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-340164</wp:posOffset>
            </wp:positionH>
            <wp:positionV relativeFrom="paragraph">
              <wp:posOffset>-1043913</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4446" cy="268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512A5E98" wp14:editId="617BD0F2">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6C7091" w:rsidRDefault="004D3ECC" w:rsidP="006C7091">
      <w:pPr>
        <w:pStyle w:val="Pa9"/>
        <w:jc w:val="right"/>
        <w:rPr>
          <w:rFonts w:ascii="Monotype Corsiva" w:hAnsi="Monotype Corsiva"/>
          <w:b/>
          <w:sz w:val="22"/>
          <w:szCs w:val="20"/>
        </w:rPr>
      </w:pPr>
      <w:r>
        <w:rPr>
          <w:rFonts w:ascii="Monotype Corsiva" w:hAnsi="Monotype Corsiva"/>
          <w:b/>
          <w:sz w:val="22"/>
          <w:szCs w:val="20"/>
        </w:rPr>
        <w:t xml:space="preserve">№ </w:t>
      </w:r>
      <w:r w:rsidR="00AA53A4">
        <w:rPr>
          <w:rFonts w:ascii="Monotype Corsiva" w:hAnsi="Monotype Corsiva"/>
          <w:b/>
          <w:sz w:val="22"/>
          <w:szCs w:val="20"/>
        </w:rPr>
        <w:t>0</w:t>
      </w:r>
      <w:r w:rsidR="00585F38">
        <w:rPr>
          <w:rFonts w:ascii="Monotype Corsiva" w:hAnsi="Monotype Corsiva"/>
          <w:b/>
          <w:sz w:val="22"/>
          <w:szCs w:val="20"/>
        </w:rPr>
        <w:t>2</w:t>
      </w:r>
      <w:r w:rsidR="00352BDC">
        <w:rPr>
          <w:rFonts w:ascii="Monotype Corsiva" w:hAnsi="Monotype Corsiva"/>
          <w:b/>
          <w:sz w:val="22"/>
          <w:szCs w:val="20"/>
        </w:rPr>
        <w:t xml:space="preserve"> </w:t>
      </w:r>
    </w:p>
    <w:p w:rsidR="00F17EA3" w:rsidRPr="00352BDC" w:rsidRDefault="009D3E01" w:rsidP="006C7091">
      <w:pPr>
        <w:pStyle w:val="Pa9"/>
        <w:jc w:val="right"/>
        <w:rPr>
          <w:rFonts w:ascii="Monotype Corsiva" w:hAnsi="Monotype Corsiva"/>
          <w:b/>
          <w:sz w:val="22"/>
          <w:szCs w:val="20"/>
        </w:rPr>
      </w:pPr>
      <w:r>
        <w:rPr>
          <w:rFonts w:ascii="Monotype Corsiva" w:hAnsi="Monotype Corsiva"/>
          <w:b/>
          <w:sz w:val="22"/>
          <w:szCs w:val="20"/>
        </w:rPr>
        <w:t xml:space="preserve">от </w:t>
      </w:r>
      <w:r w:rsidR="00585F38">
        <w:rPr>
          <w:rFonts w:ascii="Monotype Corsiva" w:hAnsi="Monotype Corsiva"/>
          <w:b/>
          <w:sz w:val="22"/>
          <w:szCs w:val="20"/>
        </w:rPr>
        <w:t>31</w:t>
      </w:r>
      <w:r w:rsidR="00BD29AD">
        <w:rPr>
          <w:rFonts w:ascii="Monotype Corsiva" w:hAnsi="Monotype Corsiva"/>
          <w:b/>
          <w:sz w:val="22"/>
          <w:szCs w:val="20"/>
        </w:rPr>
        <w:t>.</w:t>
      </w:r>
      <w:r w:rsidR="00AA53A4">
        <w:rPr>
          <w:rFonts w:ascii="Monotype Corsiva" w:hAnsi="Monotype Corsiva"/>
          <w:b/>
          <w:sz w:val="22"/>
          <w:szCs w:val="20"/>
        </w:rPr>
        <w:t>01</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AA53A4">
        <w:rPr>
          <w:rFonts w:ascii="Monotype Corsiva" w:hAnsi="Monotype Corsiva"/>
          <w:b/>
          <w:sz w:val="22"/>
          <w:szCs w:val="20"/>
        </w:rPr>
        <w:t>2</w:t>
      </w:r>
      <w:r w:rsidR="00352BDC">
        <w:rPr>
          <w:rFonts w:ascii="Monotype Corsiva" w:hAnsi="Monotype Corsiva"/>
          <w:b/>
          <w:sz w:val="22"/>
          <w:szCs w:val="20"/>
        </w:rPr>
        <w:t>г</w:t>
      </w:r>
    </w:p>
    <w:p w:rsidR="000A2613" w:rsidRDefault="000A2613" w:rsidP="000A2613">
      <w:pPr>
        <w:widowControl w:val="0"/>
        <w:suppressAutoHyphens/>
        <w:rPr>
          <w:rFonts w:ascii="Arial" w:eastAsia="Lucida Sans Unicode" w:hAnsi="Arial" w:cs="Arial"/>
          <w:b/>
          <w:sz w:val="18"/>
          <w:szCs w:val="32"/>
          <w:lang w:eastAsia="en-US"/>
        </w:rPr>
      </w:pPr>
    </w:p>
    <w:p w:rsidR="00585F38" w:rsidRP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lastRenderedPageBreak/>
        <w:t>13.01.2022 Г. № 01</w:t>
      </w:r>
    </w:p>
    <w:p w:rsidR="00585F38" w:rsidRP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t>РОССИЙСКАЯ ФЕДЕРАЦИЯ</w:t>
      </w:r>
    </w:p>
    <w:p w:rsidR="00585F38" w:rsidRP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t>ИРКУТСКАЯ ОБЛАСТЬ</w:t>
      </w:r>
    </w:p>
    <w:p w:rsidR="00585F38" w:rsidRP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t>ИРКУТСКИЙ РАЙОН</w:t>
      </w:r>
    </w:p>
    <w:p w:rsidR="00585F38" w:rsidRP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t>ГОЛОУСТНЕНСКОЕ СЕЛЬСКОЕ ПОСЕЛЕНИЕ</w:t>
      </w:r>
    </w:p>
    <w:p w:rsidR="00585F38" w:rsidRP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t>ГЛАВА</w:t>
      </w:r>
    </w:p>
    <w:p w:rsidR="00585F38" w:rsidRP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t>ПОСТАНОВЛЕНИЕ</w:t>
      </w:r>
    </w:p>
    <w:p w:rsidR="00585F38" w:rsidRPr="00585F38" w:rsidRDefault="00585F38" w:rsidP="00585F38">
      <w:pPr>
        <w:widowControl w:val="0"/>
        <w:suppressAutoHyphens/>
        <w:jc w:val="center"/>
        <w:rPr>
          <w:rFonts w:ascii="Arial" w:eastAsia="Lucida Sans Unicode" w:hAnsi="Arial" w:cs="Arial"/>
          <w:b/>
          <w:sz w:val="18"/>
          <w:szCs w:val="32"/>
          <w:lang w:eastAsia="en-US"/>
        </w:rPr>
      </w:pPr>
    </w:p>
    <w:p w:rsidR="00585F38" w:rsidRDefault="00585F38" w:rsidP="00585F38">
      <w:pPr>
        <w:widowControl w:val="0"/>
        <w:suppressAutoHyphens/>
        <w:jc w:val="center"/>
        <w:rPr>
          <w:rFonts w:ascii="Arial" w:eastAsia="Lucida Sans Unicode" w:hAnsi="Arial" w:cs="Arial"/>
          <w:b/>
          <w:sz w:val="18"/>
          <w:szCs w:val="32"/>
          <w:lang w:eastAsia="en-US"/>
        </w:rPr>
      </w:pPr>
      <w:r w:rsidRPr="00585F38">
        <w:rPr>
          <w:rFonts w:ascii="Arial" w:eastAsia="Lucida Sans Unicode" w:hAnsi="Arial" w:cs="Arial"/>
          <w:b/>
          <w:sz w:val="18"/>
          <w:szCs w:val="32"/>
          <w:lang w:eastAsia="en-US"/>
        </w:rPr>
        <w:t>О ВНЕСЕНИИ ИЗМЕНЕНИЙ В ПОСТАНОВЛЕНИЕ ГЛАВЫ ОТ 22.02.2018 Г. № 18 «ОБ УТВЕРЖДЕНИИ 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1A4CE0" w:rsidRPr="00BA2464" w:rsidRDefault="001A4CE0" w:rsidP="00C32087">
      <w:pPr>
        <w:widowControl w:val="0"/>
        <w:tabs>
          <w:tab w:val="left" w:pos="8130"/>
          <w:tab w:val="right" w:pos="9355"/>
        </w:tabs>
        <w:autoSpaceDE w:val="0"/>
        <w:autoSpaceDN w:val="0"/>
        <w:adjustRightInd w:val="0"/>
        <w:ind w:firstLine="72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585F38" w:rsidRPr="00585F38" w:rsidRDefault="00585F38" w:rsidP="00585F38">
            <w:pPr>
              <w:jc w:val="both"/>
              <w:rPr>
                <w:rFonts w:ascii="Arial" w:hAnsi="Arial" w:cs="Arial"/>
                <w:sz w:val="18"/>
                <w:szCs w:val="18"/>
                <w:lang w:eastAsia="ar-SA"/>
              </w:rPr>
            </w:pPr>
            <w:r w:rsidRPr="00585F38">
              <w:rPr>
                <w:rFonts w:ascii="Arial" w:hAnsi="Arial" w:cs="Arial"/>
                <w:sz w:val="18"/>
                <w:szCs w:val="18"/>
                <w:lang w:eastAsia="ar-SA"/>
              </w:rPr>
              <w:t xml:space="preserve">В соответствии со </w:t>
            </w:r>
            <w:proofErr w:type="spellStart"/>
            <w:r w:rsidRPr="00585F38">
              <w:rPr>
                <w:rFonts w:ascii="Arial" w:hAnsi="Arial" w:cs="Arial"/>
                <w:sz w:val="18"/>
                <w:szCs w:val="18"/>
                <w:lang w:eastAsia="ar-SA"/>
              </w:rPr>
              <w:t>ст.ст</w:t>
            </w:r>
            <w:proofErr w:type="spellEnd"/>
            <w:r w:rsidRPr="00585F38">
              <w:rPr>
                <w:rFonts w:ascii="Arial" w:hAnsi="Arial" w:cs="Arial"/>
                <w:sz w:val="18"/>
                <w:szCs w:val="18"/>
                <w:lang w:eastAsia="ar-SA"/>
              </w:rPr>
              <w:t xml:space="preserve">. 24, 33 Градостроительного кодекса Российской Федерации, руководствуясь Федеральным законом от 6 октября 2003 года № 131-ФЗ «Об общих принципах организации местного самоуправления в Российской Федерации», в целях актуализации генерального плана и правил землепользовании и застройки Голоустненского муниципального образования, </w:t>
            </w:r>
          </w:p>
          <w:p w:rsidR="00585F38" w:rsidRPr="00585F38" w:rsidRDefault="00585F38" w:rsidP="00585F38">
            <w:pPr>
              <w:jc w:val="both"/>
              <w:rPr>
                <w:rFonts w:ascii="Arial" w:hAnsi="Arial" w:cs="Arial"/>
                <w:sz w:val="18"/>
                <w:szCs w:val="18"/>
                <w:lang w:eastAsia="ar-SA"/>
              </w:rPr>
            </w:pPr>
          </w:p>
          <w:p w:rsidR="00585F38" w:rsidRPr="00585F38" w:rsidRDefault="00585F38" w:rsidP="00585F38">
            <w:pPr>
              <w:jc w:val="both"/>
              <w:rPr>
                <w:rFonts w:ascii="Arial" w:hAnsi="Arial" w:cs="Arial"/>
                <w:sz w:val="18"/>
                <w:szCs w:val="18"/>
                <w:lang w:eastAsia="ar-SA"/>
              </w:rPr>
            </w:pPr>
            <w:r w:rsidRPr="00585F38">
              <w:rPr>
                <w:rFonts w:ascii="Arial" w:hAnsi="Arial" w:cs="Arial"/>
                <w:sz w:val="18"/>
                <w:szCs w:val="18"/>
                <w:lang w:eastAsia="ar-SA"/>
              </w:rPr>
              <w:t>ПОСТАНОВЛЯЮ:</w:t>
            </w:r>
          </w:p>
          <w:p w:rsidR="00585F38" w:rsidRPr="00585F38" w:rsidRDefault="00585F38" w:rsidP="00585F38">
            <w:pPr>
              <w:jc w:val="both"/>
              <w:rPr>
                <w:rFonts w:ascii="Arial" w:hAnsi="Arial" w:cs="Arial"/>
                <w:sz w:val="18"/>
                <w:szCs w:val="18"/>
                <w:lang w:eastAsia="ar-SA"/>
              </w:rPr>
            </w:pPr>
          </w:p>
          <w:p w:rsidR="00EF2BA4" w:rsidRPr="00BA2464" w:rsidRDefault="00585F38" w:rsidP="00585F38">
            <w:pPr>
              <w:jc w:val="both"/>
              <w:rPr>
                <w:rFonts w:ascii="Arial" w:hAnsi="Arial" w:cs="Arial"/>
                <w:sz w:val="18"/>
                <w:szCs w:val="18"/>
                <w:lang w:eastAsia="ar-SA"/>
              </w:rPr>
            </w:pPr>
            <w:r w:rsidRPr="00585F38">
              <w:rPr>
                <w:rFonts w:ascii="Arial" w:hAnsi="Arial" w:cs="Arial"/>
                <w:sz w:val="18"/>
                <w:szCs w:val="18"/>
                <w:lang w:eastAsia="ar-SA"/>
              </w:rPr>
              <w:t xml:space="preserve">1. Внести изменения в постановление Главы от 22.02.2018 г. № 18 «Об утверждении состава и положения о порядке деятельности комиссии </w:t>
            </w:r>
            <w:proofErr w:type="gramStart"/>
            <w:r w:rsidRPr="00585F38">
              <w:rPr>
                <w:rFonts w:ascii="Arial" w:hAnsi="Arial" w:cs="Arial"/>
                <w:sz w:val="18"/>
                <w:szCs w:val="18"/>
                <w:lang w:eastAsia="ar-SA"/>
              </w:rPr>
              <w:t>по</w:t>
            </w:r>
            <w:proofErr w:type="gramEnd"/>
            <w:r w:rsidRPr="00585F38">
              <w:rPr>
                <w:rFonts w:ascii="Arial" w:hAnsi="Arial" w:cs="Arial"/>
                <w:sz w:val="18"/>
                <w:szCs w:val="18"/>
                <w:lang w:eastAsia="ar-SA"/>
              </w:rPr>
              <w:t xml:space="preserve"> </w:t>
            </w:r>
            <w:r>
              <w:rPr>
                <w:rFonts w:ascii="Arial" w:hAnsi="Arial" w:cs="Arial"/>
                <w:sz w:val="18"/>
                <w:szCs w:val="18"/>
                <w:lang w:eastAsia="ar-SA"/>
              </w:rPr>
              <w:t xml:space="preserve">    </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585F38" w:rsidRPr="00585F38" w:rsidRDefault="00585F38" w:rsidP="00585F38">
            <w:pPr>
              <w:widowControl w:val="0"/>
              <w:suppressAutoHyphens/>
              <w:jc w:val="both"/>
              <w:rPr>
                <w:rFonts w:ascii="Arial" w:hAnsi="Arial" w:cs="Arial"/>
                <w:sz w:val="18"/>
                <w:szCs w:val="18"/>
                <w:lang w:eastAsia="ar-SA"/>
              </w:rPr>
            </w:pPr>
            <w:r w:rsidRPr="00585F38">
              <w:rPr>
                <w:rFonts w:ascii="Arial" w:hAnsi="Arial" w:cs="Arial"/>
                <w:sz w:val="18"/>
                <w:szCs w:val="18"/>
                <w:lang w:eastAsia="ar-SA"/>
              </w:rPr>
              <w:t>подготовке предложений о внесении изменений в генеральный план и правила землепользования и застройки Голоустненского муниципального образования», а именно:</w:t>
            </w:r>
          </w:p>
          <w:p w:rsidR="00585F38" w:rsidRPr="00585F38" w:rsidRDefault="00585F38" w:rsidP="00585F38">
            <w:pPr>
              <w:widowControl w:val="0"/>
              <w:suppressAutoHyphens/>
              <w:jc w:val="both"/>
              <w:rPr>
                <w:rFonts w:ascii="Arial" w:hAnsi="Arial" w:cs="Arial"/>
                <w:sz w:val="18"/>
                <w:szCs w:val="18"/>
                <w:lang w:eastAsia="ar-SA"/>
              </w:rPr>
            </w:pPr>
            <w:r w:rsidRPr="00585F38">
              <w:rPr>
                <w:rFonts w:ascii="Arial" w:hAnsi="Arial" w:cs="Arial"/>
                <w:sz w:val="18"/>
                <w:szCs w:val="18"/>
                <w:lang w:eastAsia="ar-SA"/>
              </w:rPr>
              <w:t>1.1 приложение 1 к постановлению читать в новой редакции.</w:t>
            </w:r>
          </w:p>
          <w:p w:rsidR="00585F38" w:rsidRPr="00585F38" w:rsidRDefault="00585F38" w:rsidP="00585F38">
            <w:pPr>
              <w:widowControl w:val="0"/>
              <w:suppressAutoHyphens/>
              <w:jc w:val="both"/>
              <w:rPr>
                <w:rFonts w:ascii="Arial" w:hAnsi="Arial" w:cs="Arial"/>
                <w:sz w:val="18"/>
                <w:szCs w:val="18"/>
                <w:lang w:eastAsia="ar-SA"/>
              </w:rPr>
            </w:pPr>
            <w:r w:rsidRPr="00585F38">
              <w:rPr>
                <w:rFonts w:ascii="Arial" w:hAnsi="Arial" w:cs="Arial"/>
                <w:sz w:val="18"/>
                <w:szCs w:val="18"/>
                <w:lang w:eastAsia="ar-SA"/>
              </w:rPr>
              <w:t>2. Опубликовать постановление на официальном сайте Голоустненского муниципального образования.</w:t>
            </w:r>
          </w:p>
          <w:p w:rsidR="00585F38" w:rsidRPr="00585F38" w:rsidRDefault="00585F38" w:rsidP="00585F38">
            <w:pPr>
              <w:widowControl w:val="0"/>
              <w:suppressAutoHyphens/>
              <w:jc w:val="both"/>
              <w:rPr>
                <w:rFonts w:ascii="Arial" w:hAnsi="Arial" w:cs="Arial"/>
                <w:sz w:val="18"/>
                <w:szCs w:val="18"/>
                <w:lang w:eastAsia="ar-SA"/>
              </w:rPr>
            </w:pPr>
            <w:r w:rsidRPr="00585F38">
              <w:rPr>
                <w:rFonts w:ascii="Arial" w:hAnsi="Arial" w:cs="Arial"/>
                <w:sz w:val="18"/>
                <w:szCs w:val="18"/>
                <w:lang w:eastAsia="ar-SA"/>
              </w:rPr>
              <w:t xml:space="preserve">3. </w:t>
            </w:r>
            <w:proofErr w:type="gramStart"/>
            <w:r w:rsidRPr="00585F38">
              <w:rPr>
                <w:rFonts w:ascii="Arial" w:hAnsi="Arial" w:cs="Arial"/>
                <w:sz w:val="18"/>
                <w:szCs w:val="18"/>
                <w:lang w:eastAsia="ar-SA"/>
              </w:rPr>
              <w:t>Контроль за</w:t>
            </w:r>
            <w:proofErr w:type="gramEnd"/>
            <w:r w:rsidRPr="00585F38">
              <w:rPr>
                <w:rFonts w:ascii="Arial" w:hAnsi="Arial" w:cs="Arial"/>
                <w:sz w:val="18"/>
                <w:szCs w:val="18"/>
                <w:lang w:eastAsia="ar-SA"/>
              </w:rPr>
              <w:t xml:space="preserve"> исполнением настоящего постановления оставляю за собой.</w:t>
            </w:r>
          </w:p>
          <w:p w:rsidR="00585F38" w:rsidRPr="00585F38" w:rsidRDefault="00585F38" w:rsidP="00585F38">
            <w:pPr>
              <w:widowControl w:val="0"/>
              <w:suppressAutoHyphens/>
              <w:jc w:val="both"/>
              <w:rPr>
                <w:rFonts w:ascii="Arial" w:hAnsi="Arial" w:cs="Arial"/>
                <w:sz w:val="18"/>
                <w:szCs w:val="18"/>
                <w:lang w:eastAsia="ar-SA"/>
              </w:rPr>
            </w:pPr>
          </w:p>
          <w:p w:rsidR="00585F38" w:rsidRPr="00585F38" w:rsidRDefault="00585F38" w:rsidP="00585F38">
            <w:pPr>
              <w:widowControl w:val="0"/>
              <w:suppressAutoHyphens/>
              <w:jc w:val="both"/>
              <w:rPr>
                <w:rFonts w:ascii="Arial" w:hAnsi="Arial" w:cs="Arial"/>
                <w:sz w:val="18"/>
                <w:szCs w:val="18"/>
                <w:lang w:eastAsia="ar-SA"/>
              </w:rPr>
            </w:pPr>
            <w:r w:rsidRPr="00585F38">
              <w:rPr>
                <w:rFonts w:ascii="Arial" w:hAnsi="Arial" w:cs="Arial"/>
                <w:sz w:val="18"/>
                <w:szCs w:val="18"/>
                <w:lang w:eastAsia="ar-SA"/>
              </w:rPr>
              <w:t xml:space="preserve">Глава Голоустненского </w:t>
            </w:r>
          </w:p>
          <w:p w:rsidR="00585F38" w:rsidRPr="00585F38" w:rsidRDefault="00585F38" w:rsidP="00585F38">
            <w:pPr>
              <w:widowControl w:val="0"/>
              <w:suppressAutoHyphens/>
              <w:jc w:val="both"/>
              <w:rPr>
                <w:rFonts w:ascii="Arial" w:hAnsi="Arial" w:cs="Arial"/>
                <w:sz w:val="18"/>
                <w:szCs w:val="18"/>
                <w:lang w:eastAsia="ar-SA"/>
              </w:rPr>
            </w:pPr>
            <w:r w:rsidRPr="00585F38">
              <w:rPr>
                <w:rFonts w:ascii="Arial" w:hAnsi="Arial" w:cs="Arial"/>
                <w:sz w:val="18"/>
                <w:szCs w:val="18"/>
                <w:lang w:eastAsia="ar-SA"/>
              </w:rPr>
              <w:t>муниципального образования</w:t>
            </w:r>
          </w:p>
          <w:p w:rsidR="00585F38" w:rsidRPr="00585F38" w:rsidRDefault="00585F38" w:rsidP="00585F38">
            <w:pPr>
              <w:widowControl w:val="0"/>
              <w:suppressAutoHyphens/>
              <w:jc w:val="both"/>
              <w:rPr>
                <w:rFonts w:ascii="Arial" w:hAnsi="Arial" w:cs="Arial"/>
                <w:sz w:val="18"/>
                <w:szCs w:val="18"/>
                <w:lang w:eastAsia="ar-SA"/>
              </w:rPr>
            </w:pPr>
            <w:r w:rsidRPr="00585F38">
              <w:rPr>
                <w:rFonts w:ascii="Arial" w:hAnsi="Arial" w:cs="Arial"/>
                <w:sz w:val="18"/>
                <w:szCs w:val="18"/>
                <w:lang w:eastAsia="ar-SA"/>
              </w:rPr>
              <w:t xml:space="preserve">О.М. Жукова </w:t>
            </w:r>
          </w:p>
          <w:p w:rsidR="002C1ACC" w:rsidRPr="00BA2464" w:rsidRDefault="002C1ACC" w:rsidP="00585F38">
            <w:pPr>
              <w:widowControl w:val="0"/>
              <w:suppressAutoHyphens/>
              <w:jc w:val="both"/>
              <w:rPr>
                <w:rFonts w:ascii="Arial" w:hAnsi="Arial" w:cs="Arial"/>
                <w:sz w:val="18"/>
                <w:szCs w:val="18"/>
                <w:lang w:eastAsia="ar-SA"/>
              </w:rPr>
            </w:pPr>
          </w:p>
        </w:tc>
      </w:tr>
    </w:tbl>
    <w:p w:rsidR="00E051E1" w:rsidRDefault="00E051E1" w:rsidP="000B6C91">
      <w:pPr>
        <w:widowControl w:val="0"/>
        <w:suppressAutoHyphens/>
        <w:autoSpaceDE w:val="0"/>
        <w:autoSpaceDN w:val="0"/>
        <w:ind w:right="284"/>
        <w:rPr>
          <w:rFonts w:ascii="Arial" w:hAnsi="Arial" w:cs="Arial"/>
          <w:b/>
          <w:sz w:val="18"/>
          <w:szCs w:val="32"/>
          <w:lang w:eastAsia="en-US"/>
        </w:rPr>
      </w:pPr>
    </w:p>
    <w:sdt>
      <w:sdtPr>
        <w:rPr>
          <w:rFonts w:ascii="Courier New" w:hAnsi="Courier New" w:cs="Courier New"/>
          <w:sz w:val="18"/>
          <w:szCs w:val="18"/>
        </w:rPr>
        <w:id w:val="1235359312"/>
        <w:docPartObj>
          <w:docPartGallery w:val="Cover Pages"/>
          <w:docPartUnique/>
        </w:docPartObj>
      </w:sdtPr>
      <w:sdtEndPr>
        <w:rPr>
          <w:b/>
        </w:rPr>
      </w:sdtEndPr>
      <w:sdtContent>
        <w:p w:rsidR="006A6D48" w:rsidRPr="006A6D48" w:rsidRDefault="006A6D48" w:rsidP="006A6D48">
          <w:pPr>
            <w:jc w:val="right"/>
            <w:rPr>
              <w:rFonts w:ascii="Courier New" w:hAnsi="Courier New" w:cs="Courier New"/>
              <w:sz w:val="18"/>
              <w:szCs w:val="18"/>
            </w:rPr>
          </w:pPr>
        </w:p>
        <w:p w:rsidR="006A6D48" w:rsidRPr="006A6D48" w:rsidRDefault="006A6D48" w:rsidP="006A6D48">
          <w:pPr>
            <w:rPr>
              <w:rFonts w:ascii="Courier New" w:hAnsi="Courier New" w:cs="Courier New"/>
              <w:sz w:val="18"/>
              <w:szCs w:val="18"/>
            </w:rPr>
          </w:pPr>
        </w:p>
        <w:p w:rsidR="006A6D48" w:rsidRPr="006A6D48" w:rsidRDefault="006A6D48" w:rsidP="006A6D48">
          <w:pPr>
            <w:jc w:val="right"/>
            <w:rPr>
              <w:rFonts w:ascii="Courier New" w:hAnsi="Courier New" w:cs="Courier New"/>
              <w:sz w:val="18"/>
              <w:szCs w:val="18"/>
            </w:rPr>
          </w:pPr>
          <w:r w:rsidRPr="006A6D48">
            <w:rPr>
              <w:rFonts w:ascii="Courier New" w:hAnsi="Courier New" w:cs="Courier New"/>
              <w:sz w:val="18"/>
              <w:szCs w:val="18"/>
            </w:rPr>
            <w:t>Приложение 1</w:t>
          </w:r>
        </w:p>
        <w:p w:rsidR="006A6D48" w:rsidRPr="006A6D48" w:rsidRDefault="006A6D48" w:rsidP="006A6D48">
          <w:pPr>
            <w:ind w:left="-142" w:firstLine="397"/>
            <w:jc w:val="right"/>
            <w:rPr>
              <w:rFonts w:ascii="Courier New" w:hAnsi="Courier New" w:cs="Courier New"/>
              <w:sz w:val="18"/>
              <w:szCs w:val="18"/>
            </w:rPr>
          </w:pPr>
          <w:r w:rsidRPr="006A6D48">
            <w:rPr>
              <w:rFonts w:ascii="Courier New" w:hAnsi="Courier New" w:cs="Courier New"/>
              <w:sz w:val="18"/>
              <w:szCs w:val="18"/>
            </w:rPr>
            <w:t>к постановлению Главы</w:t>
          </w:r>
        </w:p>
        <w:p w:rsidR="006A6D48" w:rsidRPr="006A6D48" w:rsidRDefault="006A6D48" w:rsidP="006A6D48">
          <w:pPr>
            <w:ind w:left="-142" w:firstLine="397"/>
            <w:jc w:val="right"/>
            <w:rPr>
              <w:rFonts w:ascii="Courier New" w:hAnsi="Courier New" w:cs="Courier New"/>
              <w:sz w:val="18"/>
              <w:szCs w:val="18"/>
            </w:rPr>
          </w:pPr>
          <w:r w:rsidRPr="006A6D48">
            <w:rPr>
              <w:rFonts w:ascii="Courier New" w:hAnsi="Courier New" w:cs="Courier New"/>
              <w:sz w:val="18"/>
              <w:szCs w:val="18"/>
            </w:rPr>
            <w:t>Голоустненского МО</w:t>
          </w:r>
        </w:p>
        <w:p w:rsidR="006A6D48" w:rsidRPr="006A6D48" w:rsidRDefault="006A6D48" w:rsidP="006A6D48">
          <w:pPr>
            <w:ind w:left="-142" w:firstLine="397"/>
            <w:jc w:val="right"/>
            <w:rPr>
              <w:rFonts w:ascii="Courier New" w:hAnsi="Courier New" w:cs="Courier New"/>
              <w:b/>
              <w:sz w:val="18"/>
              <w:szCs w:val="18"/>
            </w:rPr>
          </w:pPr>
          <w:r w:rsidRPr="006A6D48">
            <w:rPr>
              <w:rFonts w:ascii="Courier New" w:hAnsi="Courier New" w:cs="Courier New"/>
              <w:sz w:val="18"/>
              <w:szCs w:val="18"/>
            </w:rPr>
            <w:t>от 13.01.2022 г. № 01</w:t>
          </w:r>
        </w:p>
      </w:sdtContent>
    </w:sdt>
    <w:p w:rsidR="006A6D48" w:rsidRPr="006A6D48" w:rsidRDefault="006A6D48" w:rsidP="006A6D48">
      <w:pPr>
        <w:ind w:firstLine="397"/>
        <w:jc w:val="center"/>
        <w:rPr>
          <w:rFonts w:ascii="Courier New" w:hAnsi="Courier New" w:cs="Courier New"/>
          <w:sz w:val="18"/>
          <w:szCs w:val="18"/>
        </w:rPr>
      </w:pPr>
    </w:p>
    <w:p w:rsidR="006A6D48" w:rsidRPr="006A6D48" w:rsidRDefault="006A6D48" w:rsidP="006A6D48">
      <w:pPr>
        <w:ind w:firstLine="397"/>
        <w:jc w:val="center"/>
        <w:rPr>
          <w:rFonts w:ascii="Courier New" w:hAnsi="Courier New" w:cs="Courier New"/>
          <w:b/>
          <w:sz w:val="18"/>
          <w:szCs w:val="18"/>
        </w:rPr>
      </w:pPr>
      <w:r w:rsidRPr="006A6D48">
        <w:rPr>
          <w:rFonts w:ascii="Courier New" w:hAnsi="Courier New" w:cs="Courier New"/>
          <w:b/>
          <w:sz w:val="18"/>
          <w:szCs w:val="18"/>
        </w:rPr>
        <w:t>СОСТАВ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6A6D48" w:rsidRPr="006A6D48" w:rsidRDefault="006A6D48" w:rsidP="006A6D48">
      <w:pPr>
        <w:ind w:firstLine="397"/>
        <w:jc w:val="center"/>
        <w:rPr>
          <w:rFonts w:ascii="Courier New" w:hAnsi="Courier New" w:cs="Courier New"/>
          <w:b/>
          <w:sz w:val="18"/>
          <w:szCs w:val="18"/>
        </w:rPr>
      </w:pPr>
    </w:p>
    <w:tbl>
      <w:tblPr>
        <w:tblW w:w="10065" w:type="dxa"/>
        <w:tblInd w:w="108" w:type="dxa"/>
        <w:tblLook w:val="01E0" w:firstRow="1" w:lastRow="1" w:firstColumn="1" w:lastColumn="1" w:noHBand="0" w:noVBand="0"/>
      </w:tblPr>
      <w:tblGrid>
        <w:gridCol w:w="5954"/>
        <w:gridCol w:w="4111"/>
      </w:tblGrid>
      <w:tr w:rsidR="006A6D48" w:rsidRPr="006A6D48" w:rsidTr="006A6D48">
        <w:tc>
          <w:tcPr>
            <w:tcW w:w="5954" w:type="dxa"/>
            <w:tcBorders>
              <w:bottom w:val="single" w:sz="4" w:space="0" w:color="auto"/>
            </w:tcBorders>
          </w:tcPr>
          <w:p w:rsidR="006A6D48" w:rsidRPr="006A6D48" w:rsidRDefault="006A6D48" w:rsidP="00032A47">
            <w:pPr>
              <w:rPr>
                <w:rFonts w:ascii="Courier New" w:hAnsi="Courier New" w:cs="Courier New"/>
                <w:sz w:val="18"/>
                <w:szCs w:val="18"/>
              </w:rPr>
            </w:pPr>
          </w:p>
        </w:tc>
        <w:tc>
          <w:tcPr>
            <w:tcW w:w="4111" w:type="dxa"/>
            <w:tcBorders>
              <w:bottom w:val="single" w:sz="4" w:space="0" w:color="auto"/>
            </w:tcBorders>
          </w:tcPr>
          <w:p w:rsidR="006A6D48" w:rsidRPr="006A6D48" w:rsidRDefault="006A6D48" w:rsidP="00032A47">
            <w:pPr>
              <w:rPr>
                <w:rFonts w:ascii="Courier New" w:hAnsi="Courier New" w:cs="Courier New"/>
                <w:sz w:val="18"/>
                <w:szCs w:val="18"/>
              </w:rPr>
            </w:pPr>
          </w:p>
        </w:tc>
      </w:tr>
      <w:tr w:rsidR="006A6D48" w:rsidRPr="006A6D48" w:rsidTr="006A6D48">
        <w:trPr>
          <w:trHeight w:val="501"/>
        </w:trPr>
        <w:tc>
          <w:tcPr>
            <w:tcW w:w="5954" w:type="dxa"/>
            <w:tcBorders>
              <w:top w:val="single" w:sz="4" w:space="0" w:color="auto"/>
              <w:left w:val="single" w:sz="4" w:space="0" w:color="auto"/>
              <w:bottom w:val="single" w:sz="4" w:space="0" w:color="auto"/>
              <w:right w:val="single" w:sz="4" w:space="0" w:color="auto"/>
            </w:tcBorders>
            <w:hideMark/>
          </w:tcPr>
          <w:p w:rsidR="006A6D48" w:rsidRPr="006A6D48" w:rsidRDefault="006A6D48" w:rsidP="00032A47">
            <w:pPr>
              <w:pStyle w:val="ConsPlusNormal0"/>
              <w:tabs>
                <w:tab w:val="center" w:pos="4677"/>
                <w:tab w:val="right" w:pos="9355"/>
              </w:tabs>
              <w:ind w:right="141"/>
              <w:rPr>
                <w:rFonts w:ascii="Courier New" w:hAnsi="Courier New" w:cs="Courier New"/>
                <w:b/>
                <w:sz w:val="18"/>
                <w:szCs w:val="18"/>
                <w:lang w:eastAsia="en-US"/>
              </w:rPr>
            </w:pPr>
            <w:r w:rsidRPr="006A6D48">
              <w:rPr>
                <w:rFonts w:ascii="Courier New" w:hAnsi="Courier New" w:cs="Courier New"/>
                <w:b/>
                <w:sz w:val="18"/>
                <w:szCs w:val="18"/>
                <w:lang w:eastAsia="en-US"/>
              </w:rPr>
              <w:t>Председатель комиссии</w:t>
            </w:r>
          </w:p>
          <w:p w:rsidR="006A6D48" w:rsidRPr="006A6D48" w:rsidRDefault="006A6D48" w:rsidP="00032A47">
            <w:pPr>
              <w:pStyle w:val="ConsPlusNormal0"/>
              <w:tabs>
                <w:tab w:val="center" w:pos="4677"/>
                <w:tab w:val="right" w:pos="9355"/>
              </w:tabs>
              <w:ind w:right="141"/>
              <w:rPr>
                <w:rFonts w:ascii="Courier New" w:hAnsi="Courier New" w:cs="Courier New"/>
                <w:sz w:val="18"/>
                <w:szCs w:val="18"/>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6A6D48" w:rsidRPr="006A6D48" w:rsidRDefault="006A6D48" w:rsidP="00032A47">
            <w:pPr>
              <w:pStyle w:val="ConsPlusNormal0"/>
              <w:tabs>
                <w:tab w:val="center" w:pos="4677"/>
                <w:tab w:val="right" w:pos="9355"/>
              </w:tabs>
              <w:ind w:right="141" w:firstLine="0"/>
              <w:rPr>
                <w:rFonts w:ascii="Courier New" w:hAnsi="Courier New" w:cs="Courier New"/>
                <w:sz w:val="18"/>
                <w:szCs w:val="18"/>
                <w:lang w:eastAsia="en-US"/>
              </w:rPr>
            </w:pPr>
            <w:r w:rsidRPr="006A6D48">
              <w:rPr>
                <w:rFonts w:ascii="Courier New" w:hAnsi="Courier New" w:cs="Courier New"/>
                <w:sz w:val="18"/>
                <w:szCs w:val="18"/>
                <w:lang w:eastAsia="en-US"/>
              </w:rPr>
              <w:t>Заместитель Главы Голоустненского муниципального образования</w:t>
            </w:r>
          </w:p>
        </w:tc>
      </w:tr>
      <w:tr w:rsidR="006A6D48" w:rsidRPr="006A6D48" w:rsidTr="006A6D48">
        <w:tc>
          <w:tcPr>
            <w:tcW w:w="5954" w:type="dxa"/>
            <w:tcBorders>
              <w:top w:val="single" w:sz="4" w:space="0" w:color="auto"/>
              <w:left w:val="single" w:sz="4" w:space="0" w:color="auto"/>
              <w:bottom w:val="single" w:sz="4" w:space="0" w:color="auto"/>
              <w:right w:val="single" w:sz="4" w:space="0" w:color="auto"/>
            </w:tcBorders>
            <w:hideMark/>
          </w:tcPr>
          <w:p w:rsidR="006A6D48" w:rsidRPr="006A6D48" w:rsidRDefault="006A6D48" w:rsidP="00032A47">
            <w:pPr>
              <w:pStyle w:val="ConsPlusNormal0"/>
              <w:tabs>
                <w:tab w:val="center" w:pos="4677"/>
                <w:tab w:val="right" w:pos="9355"/>
              </w:tabs>
              <w:ind w:right="141"/>
              <w:rPr>
                <w:rFonts w:ascii="Courier New" w:hAnsi="Courier New" w:cs="Courier New"/>
                <w:b/>
                <w:sz w:val="18"/>
                <w:szCs w:val="18"/>
                <w:lang w:eastAsia="en-US"/>
              </w:rPr>
            </w:pPr>
            <w:r w:rsidRPr="006A6D48">
              <w:rPr>
                <w:rFonts w:ascii="Courier New" w:hAnsi="Courier New" w:cs="Courier New"/>
                <w:b/>
                <w:sz w:val="18"/>
                <w:szCs w:val="18"/>
                <w:lang w:eastAsia="en-US"/>
              </w:rPr>
              <w:t>Секретарь</w:t>
            </w:r>
          </w:p>
          <w:p w:rsidR="006A6D48" w:rsidRPr="006A6D48" w:rsidRDefault="006A6D48" w:rsidP="00032A47">
            <w:pPr>
              <w:pStyle w:val="ConsPlusNormal0"/>
              <w:tabs>
                <w:tab w:val="center" w:pos="4677"/>
                <w:tab w:val="right" w:pos="9355"/>
              </w:tabs>
              <w:ind w:right="141"/>
              <w:rPr>
                <w:rFonts w:ascii="Courier New" w:hAnsi="Courier New" w:cs="Courier New"/>
                <w:sz w:val="18"/>
                <w:szCs w:val="18"/>
                <w:lang w:eastAsia="en-US"/>
              </w:rPr>
            </w:pPr>
          </w:p>
        </w:tc>
        <w:tc>
          <w:tcPr>
            <w:tcW w:w="4111" w:type="dxa"/>
            <w:tcBorders>
              <w:top w:val="single" w:sz="4" w:space="0" w:color="auto"/>
              <w:left w:val="single" w:sz="4" w:space="0" w:color="auto"/>
              <w:bottom w:val="single" w:sz="4" w:space="0" w:color="auto"/>
              <w:right w:val="single" w:sz="4" w:space="0" w:color="auto"/>
            </w:tcBorders>
          </w:tcPr>
          <w:p w:rsidR="006A6D48" w:rsidRPr="006A6D48" w:rsidRDefault="006A6D48" w:rsidP="00032A47">
            <w:pPr>
              <w:pStyle w:val="ConsPlusNormal0"/>
              <w:tabs>
                <w:tab w:val="center" w:pos="4677"/>
                <w:tab w:val="right" w:pos="9355"/>
              </w:tabs>
              <w:ind w:right="141" w:firstLine="0"/>
              <w:rPr>
                <w:rFonts w:ascii="Courier New" w:hAnsi="Courier New" w:cs="Courier New"/>
                <w:sz w:val="18"/>
                <w:szCs w:val="18"/>
                <w:lang w:eastAsia="en-US"/>
              </w:rPr>
            </w:pPr>
            <w:r w:rsidRPr="006A6D48">
              <w:rPr>
                <w:rFonts w:ascii="Courier New" w:hAnsi="Courier New" w:cs="Courier New"/>
                <w:sz w:val="18"/>
                <w:szCs w:val="18"/>
                <w:lang w:eastAsia="en-US"/>
              </w:rPr>
              <w:t>Гл. специалист администрации Голоустненского МО по земельным вопросам, архитектуре и градостроительной политике</w:t>
            </w:r>
          </w:p>
        </w:tc>
      </w:tr>
      <w:tr w:rsidR="006A6D48" w:rsidRPr="006A6D48" w:rsidTr="006A6D48">
        <w:trPr>
          <w:trHeight w:val="363"/>
        </w:trPr>
        <w:tc>
          <w:tcPr>
            <w:tcW w:w="5954" w:type="dxa"/>
            <w:tcBorders>
              <w:top w:val="single" w:sz="4" w:space="0" w:color="auto"/>
              <w:left w:val="single" w:sz="4" w:space="0" w:color="auto"/>
              <w:bottom w:val="single" w:sz="4" w:space="0" w:color="auto"/>
              <w:right w:val="single" w:sz="4" w:space="0" w:color="auto"/>
            </w:tcBorders>
            <w:hideMark/>
          </w:tcPr>
          <w:p w:rsidR="006A6D48" w:rsidRPr="006A6D48" w:rsidRDefault="006A6D48" w:rsidP="00032A47">
            <w:pPr>
              <w:pStyle w:val="ConsPlusNormal0"/>
              <w:tabs>
                <w:tab w:val="center" w:pos="4677"/>
                <w:tab w:val="right" w:pos="9355"/>
              </w:tabs>
              <w:ind w:right="141"/>
              <w:rPr>
                <w:rFonts w:ascii="Courier New" w:hAnsi="Courier New" w:cs="Courier New"/>
                <w:b/>
                <w:sz w:val="18"/>
                <w:szCs w:val="18"/>
                <w:lang w:eastAsia="en-US"/>
              </w:rPr>
            </w:pPr>
            <w:r w:rsidRPr="006A6D48">
              <w:rPr>
                <w:rFonts w:ascii="Courier New" w:hAnsi="Courier New" w:cs="Courier New"/>
                <w:b/>
                <w:sz w:val="18"/>
                <w:szCs w:val="18"/>
                <w:lang w:eastAsia="en-US"/>
              </w:rPr>
              <w:t>Члены комиссии:</w:t>
            </w:r>
          </w:p>
        </w:tc>
        <w:tc>
          <w:tcPr>
            <w:tcW w:w="4111" w:type="dxa"/>
            <w:tcBorders>
              <w:top w:val="single" w:sz="4" w:space="0" w:color="auto"/>
              <w:left w:val="single" w:sz="4" w:space="0" w:color="auto"/>
              <w:bottom w:val="single" w:sz="4" w:space="0" w:color="auto"/>
              <w:right w:val="single" w:sz="4" w:space="0" w:color="auto"/>
            </w:tcBorders>
          </w:tcPr>
          <w:p w:rsidR="006A6D48" w:rsidRPr="006A6D48" w:rsidRDefault="006A6D48" w:rsidP="00032A47">
            <w:pPr>
              <w:rPr>
                <w:rFonts w:ascii="Courier New" w:hAnsi="Courier New" w:cs="Courier New"/>
                <w:sz w:val="18"/>
                <w:szCs w:val="18"/>
              </w:rPr>
            </w:pPr>
          </w:p>
        </w:tc>
      </w:tr>
      <w:tr w:rsidR="006A6D48" w:rsidRPr="006A6D48" w:rsidTr="006A6D48">
        <w:trPr>
          <w:trHeight w:val="350"/>
        </w:trPr>
        <w:tc>
          <w:tcPr>
            <w:tcW w:w="5954" w:type="dxa"/>
            <w:tcBorders>
              <w:top w:val="single" w:sz="4" w:space="0" w:color="auto"/>
              <w:left w:val="single" w:sz="4" w:space="0" w:color="auto"/>
              <w:bottom w:val="single" w:sz="4" w:space="0" w:color="auto"/>
              <w:right w:val="single" w:sz="4" w:space="0" w:color="auto"/>
            </w:tcBorders>
            <w:hideMark/>
          </w:tcPr>
          <w:p w:rsidR="006A6D48" w:rsidRPr="006A6D48" w:rsidRDefault="006A6D48" w:rsidP="00032A47">
            <w:pPr>
              <w:pStyle w:val="ConsPlusNormal0"/>
              <w:tabs>
                <w:tab w:val="center" w:pos="4677"/>
                <w:tab w:val="right" w:pos="9355"/>
              </w:tabs>
              <w:ind w:right="141"/>
              <w:rPr>
                <w:rFonts w:ascii="Courier New" w:hAnsi="Courier New" w:cs="Courier New"/>
                <w:sz w:val="18"/>
                <w:szCs w:val="18"/>
                <w:lang w:eastAsia="en-US"/>
              </w:rPr>
            </w:pPr>
          </w:p>
        </w:tc>
        <w:tc>
          <w:tcPr>
            <w:tcW w:w="4111" w:type="dxa"/>
            <w:tcBorders>
              <w:top w:val="single" w:sz="4" w:space="0" w:color="auto"/>
              <w:left w:val="single" w:sz="4" w:space="0" w:color="auto"/>
              <w:bottom w:val="single" w:sz="4" w:space="0" w:color="auto"/>
              <w:right w:val="single" w:sz="4" w:space="0" w:color="auto"/>
            </w:tcBorders>
          </w:tcPr>
          <w:p w:rsidR="006A6D48" w:rsidRPr="006A6D48" w:rsidRDefault="006A6D48" w:rsidP="00032A47">
            <w:pPr>
              <w:pStyle w:val="ConsPlusNormal0"/>
              <w:tabs>
                <w:tab w:val="center" w:pos="4677"/>
                <w:tab w:val="right" w:pos="9355"/>
              </w:tabs>
              <w:ind w:right="141" w:firstLine="0"/>
              <w:rPr>
                <w:rFonts w:ascii="Courier New" w:hAnsi="Courier New" w:cs="Courier New"/>
                <w:sz w:val="18"/>
                <w:szCs w:val="18"/>
                <w:lang w:eastAsia="en-US"/>
              </w:rPr>
            </w:pPr>
            <w:r w:rsidRPr="006A6D48">
              <w:rPr>
                <w:rFonts w:ascii="Courier New" w:hAnsi="Courier New" w:cs="Courier New"/>
                <w:sz w:val="18"/>
                <w:szCs w:val="18"/>
                <w:lang w:eastAsia="en-US"/>
              </w:rPr>
              <w:t xml:space="preserve">Гл. специалист администрации Голоустненского МО </w:t>
            </w:r>
            <w:r w:rsidRPr="006A6D48">
              <w:rPr>
                <w:rFonts w:ascii="Courier New" w:hAnsi="Courier New" w:cs="Courier New"/>
                <w:color w:val="222222"/>
                <w:sz w:val="18"/>
                <w:szCs w:val="18"/>
                <w:shd w:val="clear" w:color="auto" w:fill="FFFFFF"/>
              </w:rPr>
              <w:t>(ГО и ЧС, ЖКХ)</w:t>
            </w:r>
            <w:r w:rsidRPr="006A6D48">
              <w:rPr>
                <w:rFonts w:ascii="Courier New" w:hAnsi="Courier New" w:cs="Courier New"/>
                <w:sz w:val="18"/>
                <w:szCs w:val="18"/>
                <w:lang w:eastAsia="en-US"/>
              </w:rPr>
              <w:t xml:space="preserve"> </w:t>
            </w:r>
          </w:p>
        </w:tc>
      </w:tr>
      <w:tr w:rsidR="006A6D48" w:rsidRPr="006A6D48" w:rsidTr="006A6D48">
        <w:tc>
          <w:tcPr>
            <w:tcW w:w="5954" w:type="dxa"/>
            <w:tcBorders>
              <w:top w:val="single" w:sz="4" w:space="0" w:color="auto"/>
              <w:left w:val="single" w:sz="4" w:space="0" w:color="auto"/>
              <w:bottom w:val="single" w:sz="4" w:space="0" w:color="auto"/>
              <w:right w:val="single" w:sz="4" w:space="0" w:color="auto"/>
            </w:tcBorders>
            <w:hideMark/>
          </w:tcPr>
          <w:p w:rsidR="006A6D48" w:rsidRPr="006A6D48" w:rsidRDefault="006A6D48" w:rsidP="00032A47">
            <w:pPr>
              <w:pStyle w:val="ConsPlusNormal0"/>
              <w:tabs>
                <w:tab w:val="center" w:pos="4677"/>
                <w:tab w:val="right" w:pos="9355"/>
              </w:tabs>
              <w:ind w:left="781" w:right="141" w:firstLine="0"/>
              <w:rPr>
                <w:rFonts w:ascii="Courier New" w:hAnsi="Courier New" w:cs="Courier New"/>
                <w:sz w:val="18"/>
                <w:szCs w:val="18"/>
                <w:lang w:eastAsia="en-US"/>
              </w:rPr>
            </w:pPr>
          </w:p>
        </w:tc>
        <w:tc>
          <w:tcPr>
            <w:tcW w:w="4111" w:type="dxa"/>
            <w:tcBorders>
              <w:top w:val="single" w:sz="4" w:space="0" w:color="auto"/>
              <w:left w:val="single" w:sz="4" w:space="0" w:color="auto"/>
              <w:bottom w:val="single" w:sz="4" w:space="0" w:color="auto"/>
              <w:right w:val="single" w:sz="4" w:space="0" w:color="auto"/>
            </w:tcBorders>
          </w:tcPr>
          <w:p w:rsidR="006A6D48" w:rsidRPr="006A6D48" w:rsidRDefault="006A6D48" w:rsidP="00032A47">
            <w:pPr>
              <w:pStyle w:val="ConsPlusNormal0"/>
              <w:tabs>
                <w:tab w:val="center" w:pos="4677"/>
                <w:tab w:val="right" w:pos="9355"/>
              </w:tabs>
              <w:ind w:left="33" w:right="141" w:hanging="33"/>
              <w:rPr>
                <w:rFonts w:ascii="Courier New" w:hAnsi="Courier New" w:cs="Courier New"/>
                <w:sz w:val="18"/>
                <w:szCs w:val="18"/>
                <w:lang w:eastAsia="en-US"/>
              </w:rPr>
            </w:pPr>
            <w:r w:rsidRPr="006A6D48">
              <w:rPr>
                <w:rFonts w:ascii="Courier New" w:hAnsi="Courier New" w:cs="Courier New"/>
                <w:sz w:val="18"/>
                <w:szCs w:val="18"/>
                <w:lang w:eastAsia="en-US"/>
              </w:rPr>
              <w:t>Депутаты Думы Голоустненского муниципального образования</w:t>
            </w:r>
          </w:p>
          <w:p w:rsidR="006A6D48" w:rsidRPr="006A6D48" w:rsidRDefault="006A6D48" w:rsidP="00032A47">
            <w:pPr>
              <w:pStyle w:val="ConsPlusNormal0"/>
              <w:tabs>
                <w:tab w:val="center" w:pos="4677"/>
                <w:tab w:val="right" w:pos="9355"/>
              </w:tabs>
              <w:ind w:right="141" w:firstLine="0"/>
              <w:rPr>
                <w:rFonts w:ascii="Courier New" w:hAnsi="Courier New" w:cs="Courier New"/>
                <w:sz w:val="18"/>
                <w:szCs w:val="18"/>
                <w:lang w:eastAsia="en-US"/>
              </w:rPr>
            </w:pPr>
            <w:r w:rsidRPr="006A6D48">
              <w:rPr>
                <w:rFonts w:ascii="Courier New" w:hAnsi="Courier New" w:cs="Courier New"/>
                <w:sz w:val="18"/>
                <w:szCs w:val="18"/>
                <w:lang w:eastAsia="en-US"/>
              </w:rPr>
              <w:t>(по согласованию)</w:t>
            </w:r>
          </w:p>
        </w:tc>
      </w:tr>
    </w:tbl>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lastRenderedPageBreak/>
        <w:t>21.01.2022 Г. № 04</w:t>
      </w: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t>РОССИЙСКАЯ ФЕДЕРАЦИЯ</w:t>
      </w: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t>ИРКУТСКАЯ ОБЛАСТЬ</w:t>
      </w: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t>ИРКУТСКИЙ РАЙОН</w:t>
      </w: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t>ГОЛОУСТНЕНСКОЕ СЕЛЬСКОЕ ПОСЕЛЕНИЕ</w:t>
      </w: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t>АДМИНИСТРАЦИЯ</w:t>
      </w: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t>ПОСТАНОВЛЕНИЕ</w:t>
      </w:r>
    </w:p>
    <w:p w:rsidR="006A6D48" w:rsidRPr="006A6D48" w:rsidRDefault="006A6D48" w:rsidP="006A6D48">
      <w:pPr>
        <w:widowControl w:val="0"/>
        <w:suppressAutoHyphens/>
        <w:autoSpaceDE w:val="0"/>
        <w:autoSpaceDN w:val="0"/>
        <w:ind w:right="284"/>
        <w:jc w:val="center"/>
        <w:rPr>
          <w:rFonts w:ascii="Arial" w:hAnsi="Arial" w:cs="Arial"/>
          <w:b/>
          <w:sz w:val="18"/>
          <w:szCs w:val="32"/>
          <w:lang w:eastAsia="en-US"/>
        </w:rPr>
      </w:pPr>
    </w:p>
    <w:p w:rsidR="006A6D48" w:rsidRDefault="006A6D48" w:rsidP="006A6D48">
      <w:pPr>
        <w:widowControl w:val="0"/>
        <w:suppressAutoHyphens/>
        <w:autoSpaceDE w:val="0"/>
        <w:autoSpaceDN w:val="0"/>
        <w:ind w:right="284"/>
        <w:jc w:val="center"/>
        <w:rPr>
          <w:rFonts w:ascii="Arial" w:hAnsi="Arial" w:cs="Arial"/>
          <w:b/>
          <w:sz w:val="18"/>
          <w:szCs w:val="32"/>
          <w:lang w:eastAsia="en-US"/>
        </w:rPr>
      </w:pPr>
      <w:r w:rsidRPr="006A6D48">
        <w:rPr>
          <w:rFonts w:ascii="Arial" w:hAnsi="Arial" w:cs="Arial"/>
          <w:b/>
          <w:sz w:val="18"/>
          <w:szCs w:val="32"/>
          <w:lang w:eastAsia="en-US"/>
        </w:rPr>
        <w:t>ОБ УТВЕРЖДЕНИИ МЕРОПРИЯТИЙ ПЕРЕЧНЯ ПРОЕКТОВ НАРОДНЫХ ИНИЦИАТИВ, ПОРЯДКА ОРГАНИЗАЦИИ РАБОТЫ ПО ЕГО РЕАЛИЗАЦИИ И РАСХОДОВАНИЯ БЮДЖЕТНЫХ СРЕДСТВ</w:t>
      </w:r>
    </w:p>
    <w:p w:rsidR="00F24749" w:rsidRDefault="00F24749" w:rsidP="003574D7">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62546" w:rsidRPr="004C178D" w:rsidTr="00504344">
        <w:trPr>
          <w:trHeight w:val="2596"/>
        </w:trPr>
        <w:tc>
          <w:tcPr>
            <w:tcW w:w="5015" w:type="dxa"/>
          </w:tcPr>
          <w:p w:rsidR="00C01CE6" w:rsidRPr="00C01CE6" w:rsidRDefault="00C01CE6" w:rsidP="00C01CE6">
            <w:pPr>
              <w:shd w:val="clear" w:color="auto" w:fill="FFFFFF"/>
              <w:ind w:firstLine="708"/>
              <w:jc w:val="both"/>
              <w:textAlignment w:val="baseline"/>
              <w:outlineLvl w:val="0"/>
              <w:rPr>
                <w:rFonts w:ascii="Arial" w:hAnsi="Arial" w:cs="Arial"/>
                <w:sz w:val="18"/>
                <w:szCs w:val="18"/>
              </w:rPr>
            </w:pPr>
            <w:proofErr w:type="gramStart"/>
            <w:r w:rsidRPr="00C01CE6">
              <w:rPr>
                <w:rFonts w:ascii="Arial" w:hAnsi="Arial" w:cs="Arial"/>
                <w:sz w:val="18"/>
                <w:szCs w:val="18"/>
              </w:rPr>
              <w:t xml:space="preserve">В целях эффективной реализации в 2022 году мероприятий перечня проектов народных инициатив, сформированных на сходе граждан Голоустненского муниципального образования 21 января 2022 года, в соответствии с Постановлением Правительства Иркутской области от 14 февраля 2019 года № 108-пп «О предоставлении субсидий из областного бюджета местным бюджетам в целях </w:t>
            </w:r>
            <w:proofErr w:type="spellStart"/>
            <w:r w:rsidRPr="00C01CE6">
              <w:rPr>
                <w:rFonts w:ascii="Arial" w:hAnsi="Arial" w:cs="Arial"/>
                <w:sz w:val="18"/>
                <w:szCs w:val="18"/>
              </w:rPr>
              <w:t>софинансирования</w:t>
            </w:r>
            <w:proofErr w:type="spellEnd"/>
            <w:r w:rsidRPr="00C01CE6">
              <w:rPr>
                <w:rFonts w:ascii="Arial" w:hAnsi="Arial" w:cs="Arial"/>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w:t>
            </w:r>
            <w:proofErr w:type="gramEnd"/>
            <w:r w:rsidRPr="00C01CE6">
              <w:rPr>
                <w:rFonts w:ascii="Arial" w:hAnsi="Arial" w:cs="Arial"/>
                <w:sz w:val="18"/>
                <w:szCs w:val="18"/>
              </w:rPr>
              <w:t>», руководствуясь пунктом 1 статьи 78.1, пунктом 1 статьи 86. статьей 161 Бюджетного кодекса Российской Федерации, Уставом Голоустненского муниципального образования</w:t>
            </w:r>
          </w:p>
          <w:p w:rsidR="00C01CE6" w:rsidRPr="00C01CE6" w:rsidRDefault="00C01CE6" w:rsidP="00C01CE6">
            <w:pPr>
              <w:shd w:val="clear" w:color="auto" w:fill="FFFFFF"/>
              <w:ind w:firstLine="708"/>
              <w:jc w:val="both"/>
              <w:textAlignment w:val="baseline"/>
              <w:outlineLvl w:val="0"/>
              <w:rPr>
                <w:rFonts w:ascii="Arial" w:hAnsi="Arial" w:cs="Arial"/>
                <w:sz w:val="18"/>
                <w:szCs w:val="18"/>
              </w:rPr>
            </w:pPr>
          </w:p>
          <w:p w:rsidR="00C01CE6" w:rsidRPr="00C01CE6" w:rsidRDefault="00C01CE6" w:rsidP="00C01CE6">
            <w:pPr>
              <w:shd w:val="clear" w:color="auto" w:fill="FFFFFF"/>
              <w:ind w:firstLine="708"/>
              <w:jc w:val="both"/>
              <w:textAlignment w:val="baseline"/>
              <w:outlineLvl w:val="0"/>
              <w:rPr>
                <w:rFonts w:ascii="Arial" w:hAnsi="Arial" w:cs="Arial"/>
                <w:sz w:val="18"/>
                <w:szCs w:val="18"/>
              </w:rPr>
            </w:pPr>
            <w:r w:rsidRPr="00C01CE6">
              <w:rPr>
                <w:rFonts w:ascii="Arial" w:hAnsi="Arial" w:cs="Arial"/>
                <w:sz w:val="18"/>
                <w:szCs w:val="18"/>
              </w:rPr>
              <w:t>ПОСТАНОВЛЯЕТ:</w:t>
            </w:r>
          </w:p>
          <w:p w:rsidR="00C01CE6" w:rsidRPr="00C01CE6" w:rsidRDefault="00C01CE6" w:rsidP="00C01CE6">
            <w:pPr>
              <w:shd w:val="clear" w:color="auto" w:fill="FFFFFF"/>
              <w:ind w:firstLine="708"/>
              <w:jc w:val="both"/>
              <w:textAlignment w:val="baseline"/>
              <w:outlineLvl w:val="0"/>
              <w:rPr>
                <w:rFonts w:ascii="Arial" w:hAnsi="Arial" w:cs="Arial"/>
                <w:sz w:val="18"/>
                <w:szCs w:val="18"/>
              </w:rPr>
            </w:pPr>
          </w:p>
          <w:p w:rsidR="00C01CE6" w:rsidRPr="00A57631" w:rsidRDefault="00C01CE6" w:rsidP="00C01CE6">
            <w:pPr>
              <w:shd w:val="clear" w:color="auto" w:fill="FFFFFF"/>
              <w:ind w:firstLine="708"/>
              <w:jc w:val="both"/>
              <w:textAlignment w:val="baseline"/>
              <w:outlineLvl w:val="0"/>
              <w:rPr>
                <w:rFonts w:ascii="Arial" w:hAnsi="Arial" w:cs="Arial"/>
                <w:sz w:val="18"/>
                <w:szCs w:val="18"/>
              </w:rPr>
            </w:pPr>
            <w:r w:rsidRPr="00C01CE6">
              <w:rPr>
                <w:rFonts w:ascii="Arial" w:hAnsi="Arial" w:cs="Arial"/>
                <w:sz w:val="18"/>
                <w:szCs w:val="18"/>
              </w:rPr>
              <w:t xml:space="preserve">1. </w:t>
            </w:r>
            <w:proofErr w:type="gramStart"/>
            <w:r w:rsidRPr="00C01CE6">
              <w:rPr>
                <w:rFonts w:ascii="Arial" w:hAnsi="Arial" w:cs="Arial"/>
                <w:sz w:val="18"/>
                <w:szCs w:val="18"/>
              </w:rPr>
              <w:t xml:space="preserve">Утвердить мероприятия перечня проектов народных инициатив, реализация которых в 2022 году осуществляется за счет средств местного бюджета в объеме 37 980 (тридцать семь тысяч девятьсот восемьдесят) рублей и субсидии из областного бюджета, предоставляемой в целях </w:t>
            </w:r>
            <w:proofErr w:type="spellStart"/>
            <w:r w:rsidRPr="00C01CE6">
              <w:rPr>
                <w:rFonts w:ascii="Arial" w:hAnsi="Arial" w:cs="Arial"/>
                <w:sz w:val="18"/>
                <w:szCs w:val="18"/>
              </w:rPr>
              <w:t>софинансирования</w:t>
            </w:r>
            <w:proofErr w:type="spellEnd"/>
            <w:r w:rsidRPr="00C01CE6">
              <w:rPr>
                <w:rFonts w:ascii="Arial" w:hAnsi="Arial" w:cs="Arial"/>
                <w:sz w:val="18"/>
                <w:szCs w:val="18"/>
              </w:rPr>
              <w:t xml:space="preserve"> расходных обязательств муниципального образования, в объеме 720 300 (семьсот двадцать тысяч триста) рублей (приложение № 1).</w:t>
            </w:r>
            <w:proofErr w:type="gramEnd"/>
            <w:r w:rsidRPr="00C01CE6">
              <w:rPr>
                <w:rFonts w:ascii="Arial" w:hAnsi="Arial" w:cs="Arial"/>
                <w:sz w:val="18"/>
                <w:szCs w:val="18"/>
              </w:rPr>
              <w:t xml:space="preserve"> Сроки исполнения мероприятия: до 30 декабря 2022 года.</w:t>
            </w:r>
            <w:r>
              <w:rPr>
                <w:rFonts w:ascii="Arial" w:hAnsi="Arial" w:cs="Arial"/>
                <w:sz w:val="18"/>
                <w:szCs w:val="18"/>
              </w:rPr>
              <w:t xml:space="preserve">      </w:t>
            </w:r>
          </w:p>
          <w:p w:rsidR="00504344" w:rsidRPr="00EA2477" w:rsidRDefault="00504344" w:rsidP="00A57631">
            <w:pPr>
              <w:shd w:val="clear" w:color="auto" w:fill="FFFFFF"/>
              <w:ind w:firstLine="708"/>
              <w:jc w:val="both"/>
              <w:textAlignment w:val="baseline"/>
              <w:outlineLvl w:val="0"/>
              <w:rPr>
                <w:rFonts w:ascii="Arial" w:hAnsi="Arial" w:cs="Arial"/>
                <w:sz w:val="18"/>
                <w:szCs w:val="18"/>
              </w:rPr>
            </w:pP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4973" w:type="dxa"/>
          </w:tcPr>
          <w:p w:rsidR="00C01CE6" w:rsidRPr="00C01CE6"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2. Установить ответственных должностных лиц администрации (приложение № 2). Подготовка отчета об использовании субсидии из областного бюджета и представление его в срок до 1 февраля 2023 года в министерство экономического развития Иркутской области возлагается на  начальника ФЭО.</w:t>
            </w:r>
          </w:p>
          <w:p w:rsidR="00C01CE6" w:rsidRPr="00C01CE6"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3. Утвердить порядок организации работы по реализации мероприятий перечня проектов народных инициатив и расходования бюджетных средств (приложение № 3).</w:t>
            </w:r>
          </w:p>
          <w:p w:rsidR="00C01CE6" w:rsidRPr="00C01CE6"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4. Финансово-экономическому отделу (Хариной В.Г.), обеспечить внесение изменений в решение Думы о бюджете на 2022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C01CE6" w:rsidRPr="00C01CE6"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5. Обнародовать настоящее постановление на официальном сайте администрации Голоустненского муниципального образования.</w:t>
            </w:r>
          </w:p>
          <w:p w:rsidR="00C01CE6" w:rsidRPr="00C01CE6"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 xml:space="preserve">6. </w:t>
            </w:r>
            <w:proofErr w:type="gramStart"/>
            <w:r w:rsidRPr="00C01CE6">
              <w:rPr>
                <w:rFonts w:ascii="Arial" w:hAnsi="Arial" w:cs="Arial"/>
                <w:sz w:val="18"/>
                <w:szCs w:val="18"/>
              </w:rPr>
              <w:t>Контроль за</w:t>
            </w:r>
            <w:proofErr w:type="gramEnd"/>
            <w:r w:rsidRPr="00C01CE6">
              <w:rPr>
                <w:rFonts w:ascii="Arial" w:hAnsi="Arial" w:cs="Arial"/>
                <w:sz w:val="18"/>
                <w:szCs w:val="18"/>
              </w:rPr>
              <w:t xml:space="preserve"> исполнением данного постановления оставляю за собой.</w:t>
            </w:r>
          </w:p>
          <w:p w:rsidR="00C01CE6" w:rsidRPr="00C01CE6" w:rsidRDefault="00C01CE6" w:rsidP="00C01CE6">
            <w:pPr>
              <w:shd w:val="clear" w:color="auto" w:fill="FFFFFF"/>
              <w:jc w:val="both"/>
              <w:textAlignment w:val="baseline"/>
              <w:outlineLvl w:val="0"/>
              <w:rPr>
                <w:rFonts w:ascii="Arial" w:hAnsi="Arial" w:cs="Arial"/>
                <w:sz w:val="18"/>
                <w:szCs w:val="18"/>
              </w:rPr>
            </w:pPr>
          </w:p>
          <w:p w:rsidR="00C01CE6" w:rsidRPr="00C01CE6"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Глава Голоустненского</w:t>
            </w:r>
          </w:p>
          <w:p w:rsidR="00C01CE6" w:rsidRPr="00C01CE6"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муниципального образования</w:t>
            </w:r>
          </w:p>
          <w:p w:rsidR="00C01CE6" w:rsidRPr="00B85575" w:rsidRDefault="00C01CE6" w:rsidP="00C01CE6">
            <w:pPr>
              <w:shd w:val="clear" w:color="auto" w:fill="FFFFFF"/>
              <w:jc w:val="both"/>
              <w:textAlignment w:val="baseline"/>
              <w:outlineLvl w:val="0"/>
              <w:rPr>
                <w:rFonts w:ascii="Arial" w:hAnsi="Arial" w:cs="Arial"/>
                <w:sz w:val="18"/>
                <w:szCs w:val="18"/>
              </w:rPr>
            </w:pPr>
            <w:r w:rsidRPr="00C01CE6">
              <w:rPr>
                <w:rFonts w:ascii="Arial" w:hAnsi="Arial" w:cs="Arial"/>
                <w:sz w:val="18"/>
                <w:szCs w:val="18"/>
              </w:rPr>
              <w:t>О. М. Жукова</w:t>
            </w:r>
            <w:r>
              <w:rPr>
                <w:rFonts w:ascii="Arial" w:hAnsi="Arial" w:cs="Arial"/>
                <w:sz w:val="18"/>
                <w:szCs w:val="18"/>
              </w:rPr>
              <w:t xml:space="preserve">            </w:t>
            </w:r>
          </w:p>
          <w:p w:rsidR="00C747BF" w:rsidRPr="00B85575" w:rsidRDefault="00C747BF" w:rsidP="000A2613">
            <w:pPr>
              <w:shd w:val="clear" w:color="auto" w:fill="FFFFFF"/>
              <w:jc w:val="both"/>
              <w:textAlignment w:val="baseline"/>
              <w:outlineLvl w:val="0"/>
              <w:rPr>
                <w:rFonts w:ascii="Arial" w:hAnsi="Arial" w:cs="Arial"/>
                <w:sz w:val="18"/>
                <w:szCs w:val="18"/>
              </w:rPr>
            </w:pPr>
          </w:p>
        </w:tc>
      </w:tr>
    </w:tbl>
    <w:p w:rsidR="00F11A18" w:rsidRDefault="00F11A18" w:rsidP="00F24749">
      <w:pPr>
        <w:widowControl w:val="0"/>
        <w:suppressAutoHyphens/>
        <w:autoSpaceDE w:val="0"/>
        <w:autoSpaceDN w:val="0"/>
        <w:adjustRightInd w:val="0"/>
        <w:jc w:val="center"/>
        <w:rPr>
          <w:rFonts w:ascii="Arial" w:hAnsi="Arial" w:cs="Arial"/>
          <w:b/>
          <w:sz w:val="18"/>
          <w:szCs w:val="18"/>
        </w:rPr>
      </w:pP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Приложение № 1</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к постановлению администрации</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Голоустненского МО</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от 21.01.2022 г. № 04</w:t>
      </w:r>
    </w:p>
    <w:p w:rsidR="00C01CE6" w:rsidRPr="00C01CE6" w:rsidRDefault="00C01CE6" w:rsidP="00C01CE6">
      <w:pPr>
        <w:jc w:val="center"/>
        <w:rPr>
          <w:rFonts w:ascii="Courier New" w:hAnsi="Courier New" w:cs="Courier New"/>
          <w:sz w:val="18"/>
          <w:szCs w:val="18"/>
        </w:rPr>
      </w:pPr>
    </w:p>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ПЕРЕЧЕНЬ</w:t>
      </w:r>
    </w:p>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РЕАЛИЗАЦИИ ПРОЕКТОВ НАРОДНЫХ ИНИЦИАТИВ В 2022 ГОДУ</w:t>
      </w:r>
    </w:p>
    <w:p w:rsidR="00486A55" w:rsidRPr="00C01CE6" w:rsidRDefault="00C01CE6" w:rsidP="00C01CE6">
      <w:pPr>
        <w:widowControl w:val="0"/>
        <w:suppressAutoHyphens/>
        <w:autoSpaceDE w:val="0"/>
        <w:autoSpaceDN w:val="0"/>
        <w:adjustRightInd w:val="0"/>
        <w:jc w:val="center"/>
        <w:rPr>
          <w:rFonts w:ascii="Courier New" w:hAnsi="Courier New" w:cs="Courier New"/>
          <w:b/>
          <w:sz w:val="18"/>
          <w:szCs w:val="18"/>
        </w:rPr>
      </w:pPr>
      <w:r w:rsidRPr="00C01CE6">
        <w:rPr>
          <w:rFonts w:ascii="Courier New" w:hAnsi="Courier New" w:cs="Courier New"/>
          <w:sz w:val="18"/>
          <w:szCs w:val="18"/>
        </w:rPr>
        <w:t>АДМИНИСТРАЦИЯ ГОЛОУСТНЕНСКОГО МУНИЦИПАЛЬНОГО ОБРАЗОВАНИЯ – АДМИНИСТРАЦИЯ СЕЛЬСКОГО ПОСЕЛЕНИЯ</w:t>
      </w:r>
    </w:p>
    <w:p w:rsidR="00486A55" w:rsidRDefault="00486A55" w:rsidP="00973F17">
      <w:pPr>
        <w:widowControl w:val="0"/>
        <w:suppressAutoHyphens/>
        <w:autoSpaceDE w:val="0"/>
        <w:autoSpaceDN w:val="0"/>
        <w:adjustRightInd w:val="0"/>
        <w:jc w:val="center"/>
        <w:rPr>
          <w:rFonts w:ascii="Arial" w:hAnsi="Arial" w:cs="Arial"/>
          <w:b/>
          <w:sz w:val="18"/>
          <w:szCs w:val="18"/>
        </w:rPr>
      </w:pPr>
    </w:p>
    <w:tbl>
      <w:tblPr>
        <w:tblStyle w:val="342"/>
        <w:tblW w:w="10348" w:type="dxa"/>
        <w:tblInd w:w="108" w:type="dxa"/>
        <w:tblLayout w:type="fixed"/>
        <w:tblLook w:val="04A0" w:firstRow="1" w:lastRow="0" w:firstColumn="1" w:lastColumn="0" w:noHBand="0" w:noVBand="1"/>
      </w:tblPr>
      <w:tblGrid>
        <w:gridCol w:w="709"/>
        <w:gridCol w:w="1985"/>
        <w:gridCol w:w="1134"/>
        <w:gridCol w:w="1134"/>
        <w:gridCol w:w="1134"/>
        <w:gridCol w:w="1134"/>
        <w:gridCol w:w="1701"/>
        <w:gridCol w:w="1417"/>
      </w:tblGrid>
      <w:tr w:rsidR="00C01CE6" w:rsidRPr="00C01CE6" w:rsidTr="00C01CE6">
        <w:trPr>
          <w:trHeight w:val="451"/>
        </w:trPr>
        <w:tc>
          <w:tcPr>
            <w:tcW w:w="709" w:type="dxa"/>
            <w:vMerge w:val="restart"/>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 xml:space="preserve">№ </w:t>
            </w:r>
            <w:proofErr w:type="gramStart"/>
            <w:r w:rsidRPr="00C01CE6">
              <w:rPr>
                <w:rFonts w:ascii="Courier New" w:hAnsi="Courier New" w:cs="Courier New"/>
                <w:sz w:val="18"/>
                <w:szCs w:val="18"/>
              </w:rPr>
              <w:t>п</w:t>
            </w:r>
            <w:proofErr w:type="gramEnd"/>
            <w:r w:rsidRPr="00C01CE6">
              <w:rPr>
                <w:rFonts w:ascii="Courier New" w:hAnsi="Courier New" w:cs="Courier New"/>
                <w:sz w:val="18"/>
                <w:szCs w:val="18"/>
              </w:rPr>
              <w:t>/п</w:t>
            </w:r>
          </w:p>
        </w:tc>
        <w:tc>
          <w:tcPr>
            <w:tcW w:w="1985" w:type="dxa"/>
            <w:vMerge w:val="restart"/>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Наименование мероприятия</w:t>
            </w:r>
          </w:p>
        </w:tc>
        <w:tc>
          <w:tcPr>
            <w:tcW w:w="1134" w:type="dxa"/>
            <w:vMerge w:val="restart"/>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Срок реализации</w:t>
            </w:r>
          </w:p>
        </w:tc>
        <w:tc>
          <w:tcPr>
            <w:tcW w:w="1134" w:type="dxa"/>
            <w:vMerge w:val="restart"/>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Объем финансирования всего, тыс. руб.</w:t>
            </w:r>
          </w:p>
        </w:tc>
        <w:tc>
          <w:tcPr>
            <w:tcW w:w="2268" w:type="dxa"/>
            <w:gridSpan w:val="2"/>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 xml:space="preserve">в том числе </w:t>
            </w:r>
            <w:proofErr w:type="gramStart"/>
            <w:r w:rsidRPr="00C01CE6">
              <w:rPr>
                <w:rFonts w:ascii="Courier New" w:hAnsi="Courier New" w:cs="Courier New"/>
                <w:sz w:val="18"/>
                <w:szCs w:val="18"/>
              </w:rPr>
              <w:t>из</w:t>
            </w:r>
            <w:proofErr w:type="gramEnd"/>
            <w:r w:rsidRPr="00C01CE6">
              <w:rPr>
                <w:rFonts w:ascii="Courier New" w:hAnsi="Courier New" w:cs="Courier New"/>
                <w:sz w:val="18"/>
                <w:szCs w:val="18"/>
              </w:rPr>
              <w:t>:</w:t>
            </w:r>
          </w:p>
          <w:p w:rsidR="00C01CE6" w:rsidRPr="00C01CE6" w:rsidRDefault="00C01CE6" w:rsidP="00C01CE6">
            <w:pPr>
              <w:jc w:val="center"/>
              <w:rPr>
                <w:rFonts w:ascii="Courier New" w:hAnsi="Courier New" w:cs="Courier New"/>
                <w:sz w:val="18"/>
                <w:szCs w:val="18"/>
              </w:rPr>
            </w:pPr>
          </w:p>
        </w:tc>
        <w:tc>
          <w:tcPr>
            <w:tcW w:w="1701" w:type="dxa"/>
            <w:vMerge w:val="restart"/>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Наименование пункта статьи ФЗ от 06.10. 2003 г. № 131-ФЗ «Об общих принципах организации местного самоуправления в Российской Федерации»</w:t>
            </w:r>
          </w:p>
        </w:tc>
        <w:tc>
          <w:tcPr>
            <w:tcW w:w="1417" w:type="dxa"/>
            <w:vMerge w:val="restart"/>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Наименование и реквизиты муниципального правового акта о принятии расходных обязательств по реализации проектов народных инициатив</w:t>
            </w:r>
          </w:p>
        </w:tc>
      </w:tr>
      <w:tr w:rsidR="00C01CE6" w:rsidRPr="00C01CE6" w:rsidTr="00C01CE6">
        <w:trPr>
          <w:trHeight w:val="1065"/>
        </w:trPr>
        <w:tc>
          <w:tcPr>
            <w:tcW w:w="709" w:type="dxa"/>
            <w:vMerge/>
          </w:tcPr>
          <w:p w:rsidR="00C01CE6" w:rsidRPr="00C01CE6" w:rsidRDefault="00C01CE6" w:rsidP="00C01CE6">
            <w:pPr>
              <w:rPr>
                <w:rFonts w:ascii="Courier New" w:hAnsi="Courier New" w:cs="Courier New"/>
                <w:sz w:val="18"/>
                <w:szCs w:val="18"/>
              </w:rPr>
            </w:pPr>
          </w:p>
        </w:tc>
        <w:tc>
          <w:tcPr>
            <w:tcW w:w="1985" w:type="dxa"/>
            <w:vMerge/>
          </w:tcPr>
          <w:p w:rsidR="00C01CE6" w:rsidRPr="00C01CE6" w:rsidRDefault="00C01CE6" w:rsidP="00C01CE6">
            <w:pPr>
              <w:rPr>
                <w:rFonts w:ascii="Courier New" w:hAnsi="Courier New" w:cs="Courier New"/>
                <w:sz w:val="18"/>
                <w:szCs w:val="18"/>
              </w:rPr>
            </w:pPr>
          </w:p>
        </w:tc>
        <w:tc>
          <w:tcPr>
            <w:tcW w:w="1134" w:type="dxa"/>
            <w:vMerge/>
          </w:tcPr>
          <w:p w:rsidR="00C01CE6" w:rsidRPr="00C01CE6" w:rsidRDefault="00C01CE6" w:rsidP="00C01CE6">
            <w:pPr>
              <w:rPr>
                <w:rFonts w:ascii="Courier New" w:hAnsi="Courier New" w:cs="Courier New"/>
                <w:sz w:val="18"/>
                <w:szCs w:val="18"/>
              </w:rPr>
            </w:pPr>
          </w:p>
        </w:tc>
        <w:tc>
          <w:tcPr>
            <w:tcW w:w="1134" w:type="dxa"/>
            <w:vMerge/>
          </w:tcPr>
          <w:p w:rsidR="00C01CE6" w:rsidRPr="00C01CE6" w:rsidRDefault="00C01CE6" w:rsidP="00C01CE6">
            <w:pPr>
              <w:rPr>
                <w:rFonts w:ascii="Courier New" w:hAnsi="Courier New" w:cs="Courier New"/>
                <w:sz w:val="18"/>
                <w:szCs w:val="18"/>
              </w:rPr>
            </w:pPr>
          </w:p>
        </w:tc>
        <w:tc>
          <w:tcPr>
            <w:tcW w:w="1134" w:type="dxa"/>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областного бюджета, тыс. руб.</w:t>
            </w:r>
          </w:p>
        </w:tc>
        <w:tc>
          <w:tcPr>
            <w:tcW w:w="1134" w:type="dxa"/>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местного бюджета</w:t>
            </w:r>
            <w:r w:rsidRPr="00C01CE6">
              <w:rPr>
                <w:rFonts w:ascii="Courier New" w:hAnsi="Courier New" w:cs="Courier New"/>
                <w:sz w:val="18"/>
                <w:szCs w:val="18"/>
                <w:vertAlign w:val="superscript"/>
              </w:rPr>
              <w:t>*</w:t>
            </w:r>
            <w:r w:rsidRPr="00C01CE6">
              <w:rPr>
                <w:rFonts w:ascii="Courier New" w:hAnsi="Courier New" w:cs="Courier New"/>
                <w:sz w:val="18"/>
                <w:szCs w:val="18"/>
              </w:rPr>
              <w:t>, тыс. руб.</w:t>
            </w:r>
          </w:p>
        </w:tc>
        <w:tc>
          <w:tcPr>
            <w:tcW w:w="1701" w:type="dxa"/>
            <w:vMerge/>
          </w:tcPr>
          <w:p w:rsidR="00C01CE6" w:rsidRPr="00C01CE6" w:rsidRDefault="00C01CE6" w:rsidP="00C01CE6">
            <w:pPr>
              <w:rPr>
                <w:rFonts w:ascii="Courier New" w:hAnsi="Courier New" w:cs="Courier New"/>
                <w:sz w:val="18"/>
                <w:szCs w:val="18"/>
              </w:rPr>
            </w:pPr>
          </w:p>
        </w:tc>
        <w:tc>
          <w:tcPr>
            <w:tcW w:w="1417" w:type="dxa"/>
            <w:vMerge/>
          </w:tcPr>
          <w:p w:rsidR="00C01CE6" w:rsidRPr="00C01CE6" w:rsidRDefault="00C01CE6" w:rsidP="00C01CE6">
            <w:pPr>
              <w:rPr>
                <w:rFonts w:ascii="Courier New" w:hAnsi="Courier New" w:cs="Courier New"/>
                <w:sz w:val="18"/>
                <w:szCs w:val="18"/>
              </w:rPr>
            </w:pPr>
          </w:p>
        </w:tc>
      </w:tr>
      <w:tr w:rsidR="00C01CE6" w:rsidRPr="00C01CE6" w:rsidTr="00C01CE6">
        <w:trPr>
          <w:trHeight w:val="255"/>
        </w:trPr>
        <w:tc>
          <w:tcPr>
            <w:tcW w:w="709" w:type="dxa"/>
            <w:noWrap/>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1</w:t>
            </w:r>
          </w:p>
        </w:tc>
        <w:tc>
          <w:tcPr>
            <w:tcW w:w="1985" w:type="dxa"/>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2</w:t>
            </w:r>
          </w:p>
        </w:tc>
        <w:tc>
          <w:tcPr>
            <w:tcW w:w="1134" w:type="dxa"/>
            <w:noWrap/>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3</w:t>
            </w:r>
          </w:p>
        </w:tc>
        <w:tc>
          <w:tcPr>
            <w:tcW w:w="1134" w:type="dxa"/>
            <w:noWrap/>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4</w:t>
            </w:r>
          </w:p>
        </w:tc>
        <w:tc>
          <w:tcPr>
            <w:tcW w:w="1134" w:type="dxa"/>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5</w:t>
            </w:r>
          </w:p>
        </w:tc>
        <w:tc>
          <w:tcPr>
            <w:tcW w:w="1134" w:type="dxa"/>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6</w:t>
            </w:r>
          </w:p>
        </w:tc>
        <w:tc>
          <w:tcPr>
            <w:tcW w:w="1701" w:type="dxa"/>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7</w:t>
            </w:r>
          </w:p>
        </w:tc>
        <w:tc>
          <w:tcPr>
            <w:tcW w:w="1417" w:type="dxa"/>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8</w:t>
            </w:r>
          </w:p>
        </w:tc>
      </w:tr>
      <w:tr w:rsidR="00C01CE6" w:rsidRPr="00C01CE6" w:rsidTr="00C01CE6">
        <w:trPr>
          <w:trHeight w:val="1124"/>
        </w:trPr>
        <w:tc>
          <w:tcPr>
            <w:tcW w:w="709" w:type="dxa"/>
            <w:noWrap/>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lastRenderedPageBreak/>
              <w:t>1.</w:t>
            </w:r>
          </w:p>
        </w:tc>
        <w:tc>
          <w:tcPr>
            <w:tcW w:w="1985" w:type="dxa"/>
            <w:hideMark/>
          </w:tcPr>
          <w:p w:rsidR="00C01CE6" w:rsidRPr="00C01CE6" w:rsidRDefault="00C01CE6" w:rsidP="00C01CE6">
            <w:pPr>
              <w:rPr>
                <w:rFonts w:ascii="Courier New" w:hAnsi="Courier New" w:cs="Courier New"/>
                <w:color w:val="000000"/>
                <w:sz w:val="18"/>
                <w:szCs w:val="18"/>
              </w:rPr>
            </w:pPr>
            <w:r w:rsidRPr="00C01CE6">
              <w:rPr>
                <w:rFonts w:ascii="Courier New" w:hAnsi="Courier New" w:cs="Courier New"/>
                <w:color w:val="000000"/>
                <w:sz w:val="18"/>
                <w:szCs w:val="18"/>
              </w:rPr>
              <w:t>Благоустройство территории детской площадки, расположенной по адресу: Иркутская область, Иркутский район, с. Малое Голоустное, около земельного участка по ул. Новая, 1-А</w:t>
            </w:r>
          </w:p>
        </w:tc>
        <w:tc>
          <w:tcPr>
            <w:tcW w:w="1134" w:type="dxa"/>
            <w:noWrap/>
            <w:vAlign w:val="center"/>
            <w:hideMark/>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до 30 декабря 2022 года</w:t>
            </w:r>
          </w:p>
        </w:tc>
        <w:tc>
          <w:tcPr>
            <w:tcW w:w="1134" w:type="dxa"/>
            <w:noWrap/>
            <w:vAlign w:val="center"/>
          </w:tcPr>
          <w:p w:rsidR="00C01CE6" w:rsidRPr="00C01CE6" w:rsidRDefault="00C01CE6" w:rsidP="00C01CE6">
            <w:pPr>
              <w:jc w:val="center"/>
              <w:rPr>
                <w:rFonts w:ascii="Courier New" w:hAnsi="Courier New" w:cs="Courier New"/>
                <w:color w:val="000000"/>
                <w:sz w:val="18"/>
                <w:szCs w:val="18"/>
              </w:rPr>
            </w:pPr>
            <w:r w:rsidRPr="00C01CE6">
              <w:rPr>
                <w:rFonts w:ascii="Courier New" w:hAnsi="Courier New" w:cs="Courier New"/>
                <w:sz w:val="18"/>
                <w:szCs w:val="18"/>
              </w:rPr>
              <w:t>758,28</w:t>
            </w:r>
          </w:p>
        </w:tc>
        <w:tc>
          <w:tcPr>
            <w:tcW w:w="1134" w:type="dxa"/>
            <w:vAlign w:val="center"/>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720,30</w:t>
            </w:r>
          </w:p>
        </w:tc>
        <w:tc>
          <w:tcPr>
            <w:tcW w:w="1134" w:type="dxa"/>
            <w:vAlign w:val="center"/>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37,98</w:t>
            </w:r>
          </w:p>
        </w:tc>
        <w:tc>
          <w:tcPr>
            <w:tcW w:w="1701" w:type="dxa"/>
            <w:vAlign w:val="center"/>
            <w:hideMark/>
          </w:tcPr>
          <w:p w:rsidR="00C01CE6" w:rsidRPr="00C01CE6" w:rsidRDefault="00C01CE6" w:rsidP="00C01CE6">
            <w:pPr>
              <w:jc w:val="center"/>
              <w:rPr>
                <w:rFonts w:ascii="Courier New" w:hAnsi="Courier New" w:cs="Courier New"/>
                <w:color w:val="000000"/>
                <w:sz w:val="18"/>
                <w:szCs w:val="18"/>
              </w:rPr>
            </w:pPr>
            <w:r w:rsidRPr="00C01CE6">
              <w:rPr>
                <w:rFonts w:ascii="Courier New" w:hAnsi="Courier New" w:cs="Courier New"/>
                <w:color w:val="000000"/>
                <w:sz w:val="18"/>
                <w:szCs w:val="18"/>
              </w:rPr>
              <w:t>14.1.19</w:t>
            </w:r>
          </w:p>
        </w:tc>
        <w:tc>
          <w:tcPr>
            <w:tcW w:w="1417" w:type="dxa"/>
            <w:vAlign w:val="center"/>
          </w:tcPr>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Постановление администрации Голоустненского МО от 21.01.2022 г. № 04 «Об утверждении мероприятий перечня проектов народных инициатив, порядка</w:t>
            </w:r>
          </w:p>
          <w:p w:rsidR="00C01CE6" w:rsidRPr="00C01CE6" w:rsidRDefault="00C01CE6" w:rsidP="00C01CE6">
            <w:pPr>
              <w:jc w:val="center"/>
              <w:rPr>
                <w:rFonts w:ascii="Courier New" w:hAnsi="Courier New" w:cs="Courier New"/>
                <w:sz w:val="18"/>
                <w:szCs w:val="18"/>
              </w:rPr>
            </w:pPr>
            <w:r w:rsidRPr="00C01CE6">
              <w:rPr>
                <w:rFonts w:ascii="Courier New" w:hAnsi="Courier New" w:cs="Courier New"/>
                <w:sz w:val="18"/>
                <w:szCs w:val="18"/>
              </w:rPr>
              <w:t>организации работы по его реализации и расходования бюджетных средств»</w:t>
            </w:r>
          </w:p>
        </w:tc>
      </w:tr>
      <w:tr w:rsidR="00C01CE6" w:rsidRPr="00C01CE6" w:rsidTr="00C01CE6">
        <w:trPr>
          <w:trHeight w:val="213"/>
        </w:trPr>
        <w:tc>
          <w:tcPr>
            <w:tcW w:w="709" w:type="dxa"/>
            <w:hideMark/>
          </w:tcPr>
          <w:p w:rsidR="00C01CE6" w:rsidRPr="00C01CE6" w:rsidRDefault="00C01CE6" w:rsidP="00C01CE6">
            <w:pPr>
              <w:rPr>
                <w:rFonts w:ascii="Courier New" w:hAnsi="Courier New" w:cs="Courier New"/>
                <w:b/>
                <w:bCs/>
                <w:sz w:val="18"/>
                <w:szCs w:val="18"/>
              </w:rPr>
            </w:pPr>
          </w:p>
        </w:tc>
        <w:tc>
          <w:tcPr>
            <w:tcW w:w="1985" w:type="dxa"/>
            <w:hideMark/>
          </w:tcPr>
          <w:p w:rsidR="00C01CE6" w:rsidRPr="00C01CE6" w:rsidRDefault="00C01CE6" w:rsidP="00C01CE6">
            <w:pPr>
              <w:rPr>
                <w:rFonts w:ascii="Courier New" w:hAnsi="Courier New" w:cs="Courier New"/>
                <w:b/>
                <w:bCs/>
                <w:sz w:val="18"/>
                <w:szCs w:val="18"/>
              </w:rPr>
            </w:pPr>
            <w:r w:rsidRPr="00C01CE6">
              <w:rPr>
                <w:rFonts w:ascii="Courier New" w:hAnsi="Courier New" w:cs="Courier New"/>
                <w:b/>
                <w:bCs/>
                <w:sz w:val="18"/>
                <w:szCs w:val="18"/>
              </w:rPr>
              <w:t>ИТОГО:</w:t>
            </w:r>
          </w:p>
        </w:tc>
        <w:tc>
          <w:tcPr>
            <w:tcW w:w="1134" w:type="dxa"/>
            <w:hideMark/>
          </w:tcPr>
          <w:p w:rsidR="00C01CE6" w:rsidRPr="00C01CE6" w:rsidRDefault="00C01CE6" w:rsidP="00C01CE6">
            <w:pPr>
              <w:rPr>
                <w:rFonts w:ascii="Courier New" w:hAnsi="Courier New" w:cs="Courier New"/>
                <w:b/>
                <w:bCs/>
                <w:sz w:val="18"/>
                <w:szCs w:val="18"/>
              </w:rPr>
            </w:pPr>
          </w:p>
        </w:tc>
        <w:tc>
          <w:tcPr>
            <w:tcW w:w="1134" w:type="dxa"/>
            <w:vAlign w:val="center"/>
          </w:tcPr>
          <w:p w:rsidR="00C01CE6" w:rsidRPr="00C01CE6" w:rsidRDefault="00C01CE6" w:rsidP="00C01CE6">
            <w:pPr>
              <w:jc w:val="center"/>
              <w:rPr>
                <w:rFonts w:ascii="Courier New" w:hAnsi="Courier New" w:cs="Courier New"/>
                <w:bCs/>
                <w:color w:val="000000"/>
                <w:sz w:val="18"/>
                <w:szCs w:val="18"/>
              </w:rPr>
            </w:pPr>
          </w:p>
        </w:tc>
        <w:tc>
          <w:tcPr>
            <w:tcW w:w="1134" w:type="dxa"/>
            <w:vAlign w:val="center"/>
          </w:tcPr>
          <w:p w:rsidR="00C01CE6" w:rsidRPr="00C01CE6" w:rsidRDefault="00C01CE6" w:rsidP="00C01CE6">
            <w:pPr>
              <w:jc w:val="center"/>
              <w:rPr>
                <w:rFonts w:ascii="Courier New" w:hAnsi="Courier New" w:cs="Courier New"/>
                <w:sz w:val="18"/>
                <w:szCs w:val="18"/>
              </w:rPr>
            </w:pPr>
          </w:p>
        </w:tc>
        <w:tc>
          <w:tcPr>
            <w:tcW w:w="1134" w:type="dxa"/>
            <w:vAlign w:val="center"/>
          </w:tcPr>
          <w:p w:rsidR="00C01CE6" w:rsidRPr="00C01CE6" w:rsidRDefault="00C01CE6" w:rsidP="00C01CE6">
            <w:pPr>
              <w:jc w:val="center"/>
              <w:rPr>
                <w:rFonts w:ascii="Courier New" w:hAnsi="Courier New" w:cs="Courier New"/>
                <w:sz w:val="18"/>
                <w:szCs w:val="18"/>
              </w:rPr>
            </w:pPr>
          </w:p>
        </w:tc>
        <w:tc>
          <w:tcPr>
            <w:tcW w:w="1701" w:type="dxa"/>
            <w:hideMark/>
          </w:tcPr>
          <w:p w:rsidR="00C01CE6" w:rsidRPr="00C01CE6" w:rsidRDefault="00C01CE6" w:rsidP="00C01CE6">
            <w:pPr>
              <w:rPr>
                <w:rFonts w:ascii="Courier New" w:hAnsi="Courier New" w:cs="Courier New"/>
                <w:sz w:val="18"/>
                <w:szCs w:val="18"/>
              </w:rPr>
            </w:pPr>
          </w:p>
        </w:tc>
        <w:tc>
          <w:tcPr>
            <w:tcW w:w="1417" w:type="dxa"/>
          </w:tcPr>
          <w:p w:rsidR="00C01CE6" w:rsidRPr="00C01CE6" w:rsidRDefault="00C01CE6" w:rsidP="00C01CE6">
            <w:pPr>
              <w:rPr>
                <w:rFonts w:ascii="Courier New" w:hAnsi="Courier New" w:cs="Courier New"/>
                <w:sz w:val="18"/>
                <w:szCs w:val="18"/>
              </w:rPr>
            </w:pPr>
          </w:p>
        </w:tc>
      </w:tr>
    </w:tbl>
    <w:p w:rsidR="00C01CE6" w:rsidRDefault="00C01CE6" w:rsidP="00973F17">
      <w:pPr>
        <w:widowControl w:val="0"/>
        <w:suppressAutoHyphens/>
        <w:autoSpaceDE w:val="0"/>
        <w:autoSpaceDN w:val="0"/>
        <w:adjustRightInd w:val="0"/>
        <w:jc w:val="center"/>
        <w:rPr>
          <w:rFonts w:ascii="Arial" w:hAnsi="Arial" w:cs="Arial"/>
          <w:b/>
          <w:sz w:val="18"/>
          <w:szCs w:val="18"/>
        </w:rPr>
      </w:pP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 xml:space="preserve">Глава Голоустненского </w:t>
      </w: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 xml:space="preserve">муниципального образования              </w:t>
      </w:r>
      <w:r>
        <w:rPr>
          <w:rFonts w:ascii="Courier New" w:hAnsi="Courier New" w:cs="Courier New"/>
          <w:sz w:val="18"/>
          <w:szCs w:val="18"/>
        </w:rPr>
        <w:t xml:space="preserve">      </w:t>
      </w:r>
      <w:r w:rsidRPr="00C01CE6">
        <w:rPr>
          <w:rFonts w:ascii="Courier New" w:hAnsi="Courier New" w:cs="Courier New"/>
          <w:sz w:val="18"/>
          <w:szCs w:val="18"/>
        </w:rPr>
        <w:t xml:space="preserve">                           О. М. Жукова</w:t>
      </w:r>
    </w:p>
    <w:p w:rsidR="00C01CE6" w:rsidRPr="00C01CE6" w:rsidRDefault="00C01CE6" w:rsidP="00C01CE6">
      <w:pPr>
        <w:rPr>
          <w:rFonts w:ascii="Courier New" w:hAnsi="Courier New" w:cs="Courier New"/>
          <w:sz w:val="18"/>
          <w:szCs w:val="18"/>
        </w:rPr>
      </w:pP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 xml:space="preserve">Начальник </w:t>
      </w:r>
      <w:proofErr w:type="gramStart"/>
      <w:r w:rsidRPr="00C01CE6">
        <w:rPr>
          <w:rFonts w:ascii="Courier New" w:hAnsi="Courier New" w:cs="Courier New"/>
          <w:sz w:val="18"/>
          <w:szCs w:val="18"/>
        </w:rPr>
        <w:t>финансово-экономического</w:t>
      </w:r>
      <w:proofErr w:type="gramEnd"/>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отдела администрации Голоустненского</w:t>
      </w:r>
    </w:p>
    <w:p w:rsidR="00C01CE6" w:rsidRPr="00C01CE6" w:rsidRDefault="00C01CE6" w:rsidP="00C01CE6">
      <w:pPr>
        <w:tabs>
          <w:tab w:val="left" w:pos="11175"/>
        </w:tabs>
        <w:rPr>
          <w:rFonts w:ascii="Courier New" w:hAnsi="Courier New" w:cs="Courier New"/>
          <w:sz w:val="18"/>
          <w:szCs w:val="18"/>
        </w:rPr>
      </w:pPr>
      <w:r w:rsidRPr="00C01CE6">
        <w:rPr>
          <w:rFonts w:ascii="Courier New" w:hAnsi="Courier New" w:cs="Courier New"/>
          <w:sz w:val="18"/>
          <w:szCs w:val="18"/>
        </w:rPr>
        <w:t>муниципального образования</w:t>
      </w:r>
      <w:r>
        <w:rPr>
          <w:rFonts w:ascii="Courier New" w:hAnsi="Courier New" w:cs="Courier New"/>
          <w:sz w:val="18"/>
          <w:szCs w:val="18"/>
        </w:rPr>
        <w:t xml:space="preserve">    </w:t>
      </w:r>
      <w:r w:rsidRPr="00C01CE6">
        <w:rPr>
          <w:rFonts w:ascii="Courier New" w:hAnsi="Courier New" w:cs="Courier New"/>
          <w:sz w:val="18"/>
          <w:szCs w:val="18"/>
        </w:rPr>
        <w:t xml:space="preserve">                                            В. Г. Харина</w:t>
      </w:r>
    </w:p>
    <w:p w:rsidR="00C01CE6" w:rsidRPr="00C01CE6" w:rsidRDefault="00C01CE6" w:rsidP="00C01CE6">
      <w:pPr>
        <w:widowControl w:val="0"/>
        <w:tabs>
          <w:tab w:val="left" w:pos="550"/>
        </w:tabs>
        <w:suppressAutoHyphens/>
        <w:autoSpaceDE w:val="0"/>
        <w:autoSpaceDN w:val="0"/>
        <w:adjustRightInd w:val="0"/>
        <w:rPr>
          <w:rFonts w:ascii="Courier New" w:hAnsi="Courier New" w:cs="Courier New"/>
          <w:b/>
          <w:sz w:val="18"/>
          <w:szCs w:val="18"/>
        </w:rPr>
      </w:pPr>
    </w:p>
    <w:p w:rsidR="00C01CE6" w:rsidRDefault="00C01CE6" w:rsidP="00973F17">
      <w:pPr>
        <w:widowControl w:val="0"/>
        <w:suppressAutoHyphens/>
        <w:autoSpaceDE w:val="0"/>
        <w:autoSpaceDN w:val="0"/>
        <w:adjustRightInd w:val="0"/>
        <w:jc w:val="center"/>
        <w:rPr>
          <w:rFonts w:ascii="Arial" w:hAnsi="Arial" w:cs="Arial"/>
          <w:b/>
          <w:sz w:val="18"/>
          <w:szCs w:val="18"/>
        </w:rPr>
      </w:pPr>
    </w:p>
    <w:p w:rsidR="00504344" w:rsidRDefault="00504344" w:rsidP="00486A55">
      <w:pPr>
        <w:jc w:val="right"/>
        <w:rPr>
          <w:rFonts w:ascii="Courier New" w:hAnsi="Courier New" w:cs="Courier New"/>
          <w:sz w:val="18"/>
          <w:szCs w:val="18"/>
          <w:lang w:eastAsia="en-US"/>
        </w:rPr>
      </w:pPr>
    </w:p>
    <w:p w:rsidR="00504344" w:rsidRDefault="00504344" w:rsidP="00486A55">
      <w:pPr>
        <w:jc w:val="right"/>
        <w:rPr>
          <w:rFonts w:ascii="Courier New" w:hAnsi="Courier New" w:cs="Courier New"/>
          <w:sz w:val="18"/>
          <w:szCs w:val="18"/>
          <w:lang w:eastAsia="en-US"/>
        </w:rPr>
      </w:pP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Приложение № 2</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к постановлению администрации</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Голоустненского МО</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от 21.01.2022 г. № 04</w:t>
      </w:r>
    </w:p>
    <w:p w:rsidR="00C01CE6" w:rsidRPr="00C01CE6" w:rsidRDefault="00C01CE6" w:rsidP="00C01CE6">
      <w:pPr>
        <w:tabs>
          <w:tab w:val="left" w:pos="11265"/>
        </w:tabs>
        <w:jc w:val="center"/>
        <w:rPr>
          <w:rFonts w:ascii="Courier New" w:hAnsi="Courier New" w:cs="Courier New"/>
          <w:sz w:val="18"/>
          <w:szCs w:val="18"/>
        </w:rPr>
      </w:pPr>
    </w:p>
    <w:p w:rsidR="00C01CE6" w:rsidRPr="00C01CE6" w:rsidRDefault="00C01CE6" w:rsidP="00C01CE6">
      <w:pPr>
        <w:tabs>
          <w:tab w:val="left" w:pos="11265"/>
        </w:tabs>
        <w:jc w:val="center"/>
        <w:rPr>
          <w:rFonts w:ascii="Courier New" w:hAnsi="Courier New" w:cs="Courier New"/>
          <w:color w:val="000000"/>
          <w:sz w:val="18"/>
          <w:szCs w:val="18"/>
        </w:rPr>
      </w:pPr>
      <w:r w:rsidRPr="00C01CE6">
        <w:rPr>
          <w:rFonts w:ascii="Courier New" w:hAnsi="Courier New" w:cs="Courier New"/>
          <w:bCs/>
          <w:color w:val="000000"/>
          <w:sz w:val="18"/>
          <w:szCs w:val="18"/>
        </w:rPr>
        <w:t>ПЕРЕЧЕНЬ СОТРУДНИКОВ, ОТВЕТСТВЕННЫХ ЗА РЕАЛИЗАЦИЮ ПРОЕКТОВ НАРОДНЫХ ИНИЦИАТИВ</w:t>
      </w:r>
      <w:r w:rsidRPr="00C01CE6">
        <w:rPr>
          <w:rFonts w:ascii="Courier New" w:hAnsi="Courier New" w:cs="Courier New"/>
          <w:color w:val="000000"/>
          <w:sz w:val="18"/>
          <w:szCs w:val="18"/>
        </w:rPr>
        <w:t xml:space="preserve"> </w:t>
      </w:r>
    </w:p>
    <w:p w:rsidR="00C01CE6" w:rsidRPr="00C01CE6" w:rsidRDefault="00C01CE6" w:rsidP="00C01CE6">
      <w:pPr>
        <w:tabs>
          <w:tab w:val="left" w:pos="11265"/>
        </w:tabs>
        <w:jc w:val="center"/>
        <w:rPr>
          <w:rFonts w:ascii="Courier New" w:hAnsi="Courier New" w:cs="Courier New"/>
          <w:color w:val="000000"/>
          <w:sz w:val="18"/>
          <w:szCs w:val="18"/>
        </w:rPr>
      </w:pPr>
      <w:r w:rsidRPr="00C01CE6">
        <w:rPr>
          <w:rFonts w:ascii="Courier New" w:hAnsi="Courier New" w:cs="Courier New"/>
          <w:color w:val="000000"/>
          <w:sz w:val="18"/>
          <w:szCs w:val="18"/>
        </w:rPr>
        <w:t>ГОЛОУСТНЕНСКОГО МУНИЦИПАЛЬНОГО ОБРАЗОВАНИЯ</w:t>
      </w:r>
    </w:p>
    <w:p w:rsidR="00C01CE6" w:rsidRDefault="00C01CE6" w:rsidP="00486A55">
      <w:pPr>
        <w:jc w:val="right"/>
        <w:rPr>
          <w:rFonts w:ascii="Courier New" w:hAnsi="Courier New" w:cs="Courier New"/>
          <w:sz w:val="18"/>
          <w:szCs w:val="18"/>
          <w:lang w:eastAsia="en-US"/>
        </w:rPr>
      </w:pPr>
    </w:p>
    <w:p w:rsidR="00C01CE6" w:rsidRDefault="00C01CE6" w:rsidP="00486A55">
      <w:pPr>
        <w:jc w:val="right"/>
        <w:rPr>
          <w:rFonts w:ascii="Courier New" w:hAnsi="Courier New" w:cs="Courier New"/>
          <w:sz w:val="18"/>
          <w:szCs w:val="18"/>
          <w:lang w:eastAsia="en-US"/>
        </w:rPr>
      </w:pPr>
    </w:p>
    <w:tbl>
      <w:tblPr>
        <w:tblpPr w:leftFromText="180" w:rightFromText="180" w:vertAnchor="text" w:horzAnchor="margin" w:tblpY="-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1701"/>
        <w:gridCol w:w="1843"/>
        <w:gridCol w:w="1417"/>
        <w:gridCol w:w="1276"/>
        <w:gridCol w:w="1701"/>
      </w:tblGrid>
      <w:tr w:rsidR="00C01CE6" w:rsidRPr="00C01CE6" w:rsidTr="00C01CE6">
        <w:trPr>
          <w:trHeight w:val="702"/>
        </w:trPr>
        <w:tc>
          <w:tcPr>
            <w:tcW w:w="675" w:type="dxa"/>
            <w:shd w:val="clear" w:color="auto" w:fill="FFFFFF" w:themeFill="background1"/>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 xml:space="preserve">№ </w:t>
            </w:r>
            <w:proofErr w:type="gramStart"/>
            <w:r w:rsidRPr="00C01CE6">
              <w:rPr>
                <w:rFonts w:ascii="Courier New" w:hAnsi="Courier New" w:cs="Courier New"/>
                <w:color w:val="000000"/>
                <w:sz w:val="18"/>
                <w:szCs w:val="18"/>
              </w:rPr>
              <w:t>п</w:t>
            </w:r>
            <w:proofErr w:type="gramEnd"/>
            <w:r w:rsidRPr="00C01CE6">
              <w:rPr>
                <w:rFonts w:ascii="Courier New" w:hAnsi="Courier New" w:cs="Courier New"/>
                <w:color w:val="000000"/>
                <w:sz w:val="18"/>
                <w:szCs w:val="18"/>
              </w:rPr>
              <w:t>/п</w:t>
            </w:r>
          </w:p>
        </w:tc>
        <w:tc>
          <w:tcPr>
            <w:tcW w:w="1843" w:type="dxa"/>
            <w:shd w:val="clear" w:color="auto" w:fill="FFFFFF" w:themeFill="background1"/>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Наименование муниципального образования</w:t>
            </w:r>
          </w:p>
        </w:tc>
        <w:tc>
          <w:tcPr>
            <w:tcW w:w="1701" w:type="dxa"/>
            <w:shd w:val="clear" w:color="auto" w:fill="FFFFFF" w:themeFill="background1"/>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ФИО</w:t>
            </w:r>
          </w:p>
        </w:tc>
        <w:tc>
          <w:tcPr>
            <w:tcW w:w="1843" w:type="dxa"/>
            <w:shd w:val="clear" w:color="auto" w:fill="FFFFFF" w:themeFill="background1"/>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Должность</w:t>
            </w:r>
          </w:p>
        </w:tc>
        <w:tc>
          <w:tcPr>
            <w:tcW w:w="1417" w:type="dxa"/>
            <w:shd w:val="clear" w:color="auto" w:fill="FFFFFF" w:themeFill="background1"/>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Рабочий телефон</w:t>
            </w:r>
          </w:p>
        </w:tc>
        <w:tc>
          <w:tcPr>
            <w:tcW w:w="1276" w:type="dxa"/>
            <w:shd w:val="clear" w:color="auto" w:fill="FFFFFF" w:themeFill="background1"/>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Сотовый телефон</w:t>
            </w:r>
          </w:p>
        </w:tc>
        <w:tc>
          <w:tcPr>
            <w:tcW w:w="1701" w:type="dxa"/>
            <w:shd w:val="clear" w:color="auto" w:fill="FFFFFF" w:themeFill="background1"/>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e-</w:t>
            </w:r>
            <w:proofErr w:type="spellStart"/>
            <w:r w:rsidRPr="00C01CE6">
              <w:rPr>
                <w:rFonts w:ascii="Courier New" w:hAnsi="Courier New" w:cs="Courier New"/>
                <w:color w:val="000000"/>
                <w:sz w:val="18"/>
                <w:szCs w:val="18"/>
              </w:rPr>
              <w:t>mail</w:t>
            </w:r>
            <w:proofErr w:type="spellEnd"/>
          </w:p>
        </w:tc>
      </w:tr>
      <w:tr w:rsidR="00C01CE6" w:rsidRPr="00C01CE6" w:rsidTr="00C01CE6">
        <w:trPr>
          <w:trHeight w:val="702"/>
        </w:trPr>
        <w:tc>
          <w:tcPr>
            <w:tcW w:w="675" w:type="dxa"/>
            <w:shd w:val="clear" w:color="auto" w:fill="FFFFFF" w:themeFill="background1"/>
            <w:vAlign w:val="center"/>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1</w:t>
            </w:r>
          </w:p>
        </w:tc>
        <w:tc>
          <w:tcPr>
            <w:tcW w:w="1843" w:type="dxa"/>
            <w:vMerge w:val="restart"/>
            <w:shd w:val="clear" w:color="auto" w:fill="FFFFFF" w:themeFill="background1"/>
            <w:vAlign w:val="center"/>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sz w:val="18"/>
                <w:szCs w:val="18"/>
              </w:rPr>
              <w:t xml:space="preserve">Голоустненского муниципального образования </w:t>
            </w:r>
          </w:p>
        </w:tc>
        <w:tc>
          <w:tcPr>
            <w:tcW w:w="1701" w:type="dxa"/>
            <w:shd w:val="clear" w:color="auto" w:fill="FFFFFF" w:themeFill="background1"/>
            <w:vAlign w:val="center"/>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 xml:space="preserve">Салманова Зоя </w:t>
            </w:r>
            <w:proofErr w:type="spellStart"/>
            <w:r w:rsidRPr="00C01CE6">
              <w:rPr>
                <w:rFonts w:ascii="Courier New" w:hAnsi="Courier New" w:cs="Courier New"/>
                <w:color w:val="000000"/>
                <w:sz w:val="18"/>
                <w:szCs w:val="18"/>
              </w:rPr>
              <w:t>Дашгыновна</w:t>
            </w:r>
            <w:proofErr w:type="spellEnd"/>
          </w:p>
        </w:tc>
        <w:tc>
          <w:tcPr>
            <w:tcW w:w="1843" w:type="dxa"/>
            <w:shd w:val="clear" w:color="auto" w:fill="FFFFFF" w:themeFill="background1"/>
            <w:vAlign w:val="center"/>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Зам. Главы Голоустненского МО</w:t>
            </w:r>
          </w:p>
        </w:tc>
        <w:tc>
          <w:tcPr>
            <w:tcW w:w="1417" w:type="dxa"/>
            <w:vMerge w:val="restart"/>
            <w:shd w:val="clear" w:color="auto" w:fill="FFFFFF" w:themeFill="background1"/>
            <w:vAlign w:val="center"/>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8(3952)690-786</w:t>
            </w:r>
          </w:p>
        </w:tc>
        <w:tc>
          <w:tcPr>
            <w:tcW w:w="1276" w:type="dxa"/>
            <w:shd w:val="clear" w:color="auto" w:fill="FFFFFF" w:themeFill="background1"/>
            <w:vAlign w:val="center"/>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8-983-401-34-87</w:t>
            </w:r>
          </w:p>
        </w:tc>
        <w:tc>
          <w:tcPr>
            <w:tcW w:w="1701" w:type="dxa"/>
            <w:vMerge w:val="restart"/>
            <w:shd w:val="clear" w:color="auto" w:fill="FFFFFF" w:themeFill="background1"/>
            <w:vAlign w:val="center"/>
          </w:tcPr>
          <w:p w:rsidR="00C01CE6" w:rsidRPr="00C01CE6" w:rsidRDefault="0004643D" w:rsidP="00032A47">
            <w:pPr>
              <w:jc w:val="center"/>
              <w:rPr>
                <w:rFonts w:ascii="Courier New" w:hAnsi="Courier New" w:cs="Courier New"/>
                <w:color w:val="000000"/>
                <w:sz w:val="18"/>
                <w:szCs w:val="18"/>
              </w:rPr>
            </w:pPr>
            <w:hyperlink r:id="rId13" w:history="1">
              <w:r w:rsidR="00C01CE6" w:rsidRPr="00C01CE6">
                <w:rPr>
                  <w:rFonts w:ascii="Courier New" w:hAnsi="Courier New" w:cs="Courier New"/>
                  <w:sz w:val="18"/>
                  <w:szCs w:val="18"/>
                </w:rPr>
                <w:t>Goloustntnskoemo2011@mail.ru</w:t>
              </w:r>
            </w:hyperlink>
          </w:p>
        </w:tc>
      </w:tr>
      <w:tr w:rsidR="00C01CE6" w:rsidRPr="00C01CE6" w:rsidTr="00C01CE6">
        <w:trPr>
          <w:trHeight w:val="900"/>
        </w:trPr>
        <w:tc>
          <w:tcPr>
            <w:tcW w:w="675" w:type="dxa"/>
            <w:shd w:val="clear" w:color="auto" w:fill="auto"/>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2</w:t>
            </w:r>
          </w:p>
        </w:tc>
        <w:tc>
          <w:tcPr>
            <w:tcW w:w="1843" w:type="dxa"/>
            <w:vMerge/>
            <w:vAlign w:val="center"/>
            <w:hideMark/>
          </w:tcPr>
          <w:p w:rsidR="00C01CE6" w:rsidRPr="00C01CE6" w:rsidRDefault="00C01CE6" w:rsidP="00032A47">
            <w:pPr>
              <w:rPr>
                <w:rFonts w:ascii="Courier New" w:hAnsi="Courier New" w:cs="Courier New"/>
                <w:sz w:val="18"/>
                <w:szCs w:val="18"/>
              </w:rPr>
            </w:pPr>
          </w:p>
        </w:tc>
        <w:tc>
          <w:tcPr>
            <w:tcW w:w="1701" w:type="dxa"/>
            <w:shd w:val="clear" w:color="auto" w:fill="auto"/>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 xml:space="preserve">Харина Виктория Геннадьевна </w:t>
            </w:r>
          </w:p>
        </w:tc>
        <w:tc>
          <w:tcPr>
            <w:tcW w:w="1843" w:type="dxa"/>
            <w:shd w:val="clear" w:color="auto" w:fill="auto"/>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Начальник ФЭО</w:t>
            </w:r>
          </w:p>
        </w:tc>
        <w:tc>
          <w:tcPr>
            <w:tcW w:w="1417" w:type="dxa"/>
            <w:vMerge/>
            <w:vAlign w:val="center"/>
            <w:hideMark/>
          </w:tcPr>
          <w:p w:rsidR="00C01CE6" w:rsidRPr="00C01CE6" w:rsidRDefault="00C01CE6" w:rsidP="00032A47">
            <w:pPr>
              <w:rPr>
                <w:rFonts w:ascii="Courier New" w:hAnsi="Courier New" w:cs="Courier New"/>
                <w:color w:val="000000"/>
                <w:sz w:val="18"/>
                <w:szCs w:val="18"/>
              </w:rPr>
            </w:pPr>
          </w:p>
        </w:tc>
        <w:tc>
          <w:tcPr>
            <w:tcW w:w="1276" w:type="dxa"/>
            <w:shd w:val="clear" w:color="auto" w:fill="auto"/>
            <w:vAlign w:val="center"/>
            <w:hideMark/>
          </w:tcPr>
          <w:p w:rsidR="00C01CE6" w:rsidRPr="00C01CE6" w:rsidRDefault="00C01CE6" w:rsidP="00032A47">
            <w:pPr>
              <w:jc w:val="center"/>
              <w:rPr>
                <w:rFonts w:ascii="Courier New" w:hAnsi="Courier New" w:cs="Courier New"/>
                <w:color w:val="000000"/>
                <w:sz w:val="18"/>
                <w:szCs w:val="18"/>
              </w:rPr>
            </w:pPr>
            <w:r w:rsidRPr="00C01CE6">
              <w:rPr>
                <w:rFonts w:ascii="Courier New" w:hAnsi="Courier New" w:cs="Courier New"/>
                <w:color w:val="000000"/>
                <w:sz w:val="18"/>
                <w:szCs w:val="18"/>
              </w:rPr>
              <w:t>8-914-00-22-973</w:t>
            </w:r>
          </w:p>
        </w:tc>
        <w:tc>
          <w:tcPr>
            <w:tcW w:w="1701" w:type="dxa"/>
            <w:vMerge/>
            <w:vAlign w:val="center"/>
            <w:hideMark/>
          </w:tcPr>
          <w:p w:rsidR="00C01CE6" w:rsidRPr="00C01CE6" w:rsidRDefault="00C01CE6" w:rsidP="00032A47">
            <w:pPr>
              <w:rPr>
                <w:rFonts w:ascii="Courier New" w:hAnsi="Courier New" w:cs="Courier New"/>
                <w:color w:val="0000FF"/>
                <w:sz w:val="18"/>
                <w:szCs w:val="18"/>
                <w:u w:val="single"/>
              </w:rPr>
            </w:pPr>
          </w:p>
        </w:tc>
      </w:tr>
    </w:tbl>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 xml:space="preserve">Глава Голоустненского </w:t>
      </w: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муниципального образования                                               О. М. Жукова</w:t>
      </w:r>
    </w:p>
    <w:p w:rsidR="00C01CE6" w:rsidRPr="00C01CE6" w:rsidRDefault="00C01CE6" w:rsidP="00C01CE6">
      <w:pPr>
        <w:rPr>
          <w:rFonts w:ascii="Courier New" w:hAnsi="Courier New" w:cs="Courier New"/>
          <w:sz w:val="18"/>
          <w:szCs w:val="18"/>
        </w:rPr>
      </w:pP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Начальника финансово-экономического</w:t>
      </w: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отдела администрации Голоустненского</w:t>
      </w:r>
    </w:p>
    <w:p w:rsidR="00C01CE6" w:rsidRPr="00C01CE6" w:rsidRDefault="00C01CE6" w:rsidP="00C01CE6">
      <w:pPr>
        <w:tabs>
          <w:tab w:val="left" w:pos="11175"/>
        </w:tabs>
        <w:rPr>
          <w:rFonts w:ascii="Courier New" w:hAnsi="Courier New" w:cs="Courier New"/>
          <w:sz w:val="18"/>
          <w:szCs w:val="18"/>
        </w:rPr>
      </w:pPr>
      <w:r w:rsidRPr="00C01CE6">
        <w:rPr>
          <w:rFonts w:ascii="Courier New" w:hAnsi="Courier New" w:cs="Courier New"/>
          <w:sz w:val="18"/>
          <w:szCs w:val="18"/>
        </w:rPr>
        <w:t xml:space="preserve">муниципального образования   </w:t>
      </w:r>
      <w:r>
        <w:rPr>
          <w:rFonts w:ascii="Courier New" w:hAnsi="Courier New" w:cs="Courier New"/>
          <w:sz w:val="18"/>
          <w:szCs w:val="18"/>
        </w:rPr>
        <w:t xml:space="preserve">      </w:t>
      </w:r>
      <w:r w:rsidRPr="00C01CE6">
        <w:rPr>
          <w:rFonts w:ascii="Courier New" w:hAnsi="Courier New" w:cs="Courier New"/>
          <w:sz w:val="18"/>
          <w:szCs w:val="18"/>
        </w:rPr>
        <w:t xml:space="preserve">                                         В. Г. Харина</w:t>
      </w:r>
    </w:p>
    <w:p w:rsidR="00C01CE6" w:rsidRPr="00C01CE6" w:rsidRDefault="00C01CE6" w:rsidP="00C01CE6">
      <w:pPr>
        <w:rPr>
          <w:rFonts w:ascii="Courier New" w:hAnsi="Courier New" w:cs="Courier New"/>
          <w:sz w:val="18"/>
          <w:szCs w:val="18"/>
        </w:rPr>
      </w:pPr>
    </w:p>
    <w:p w:rsidR="00C01CE6" w:rsidRPr="00C01CE6" w:rsidRDefault="00C01CE6" w:rsidP="00C01CE6">
      <w:pPr>
        <w:tabs>
          <w:tab w:val="left" w:pos="11265"/>
        </w:tabs>
        <w:rPr>
          <w:rFonts w:ascii="Courier New" w:hAnsi="Courier New" w:cs="Courier New"/>
          <w:sz w:val="18"/>
          <w:szCs w:val="18"/>
        </w:rPr>
      </w:pPr>
      <w:r>
        <w:rPr>
          <w:rFonts w:ascii="Courier New" w:hAnsi="Courier New" w:cs="Courier New"/>
          <w:sz w:val="18"/>
          <w:szCs w:val="18"/>
        </w:rPr>
        <w:t>О</w:t>
      </w:r>
      <w:r w:rsidRPr="00C01CE6">
        <w:rPr>
          <w:rFonts w:ascii="Courier New" w:hAnsi="Courier New" w:cs="Courier New"/>
          <w:sz w:val="18"/>
          <w:szCs w:val="18"/>
        </w:rPr>
        <w:t>тветственный исполнитель</w:t>
      </w:r>
    </w:p>
    <w:p w:rsidR="00C01CE6" w:rsidRPr="00C01CE6" w:rsidRDefault="00C01CE6" w:rsidP="00C01CE6">
      <w:pPr>
        <w:tabs>
          <w:tab w:val="left" w:pos="11265"/>
        </w:tabs>
        <w:rPr>
          <w:rFonts w:ascii="Courier New" w:hAnsi="Courier New" w:cs="Courier New"/>
          <w:sz w:val="18"/>
          <w:szCs w:val="18"/>
        </w:rPr>
      </w:pPr>
      <w:r w:rsidRPr="00C01CE6">
        <w:rPr>
          <w:rFonts w:ascii="Courier New" w:hAnsi="Courier New" w:cs="Courier New"/>
          <w:sz w:val="18"/>
          <w:szCs w:val="18"/>
        </w:rPr>
        <w:t xml:space="preserve">З.Д. Салманова </w:t>
      </w:r>
    </w:p>
    <w:p w:rsidR="00C01CE6" w:rsidRPr="00C01CE6" w:rsidRDefault="00C01CE6" w:rsidP="00C01CE6">
      <w:pPr>
        <w:tabs>
          <w:tab w:val="left" w:pos="11265"/>
        </w:tabs>
        <w:rPr>
          <w:rFonts w:ascii="Courier New" w:hAnsi="Courier New" w:cs="Courier New"/>
          <w:sz w:val="18"/>
          <w:szCs w:val="18"/>
        </w:rPr>
      </w:pPr>
      <w:r w:rsidRPr="00C01CE6">
        <w:rPr>
          <w:rFonts w:ascii="Courier New" w:hAnsi="Courier New" w:cs="Courier New"/>
          <w:sz w:val="18"/>
          <w:szCs w:val="18"/>
        </w:rPr>
        <w:t>тел. (3952) 690-786</w:t>
      </w:r>
      <w:r>
        <w:rPr>
          <w:rFonts w:ascii="Courier New" w:hAnsi="Courier New" w:cs="Courier New"/>
          <w:sz w:val="18"/>
          <w:szCs w:val="18"/>
        </w:rPr>
        <w:t>;</w:t>
      </w:r>
      <w:r w:rsidRPr="00C01CE6">
        <w:rPr>
          <w:rFonts w:ascii="Courier New" w:hAnsi="Courier New" w:cs="Courier New"/>
          <w:sz w:val="18"/>
          <w:szCs w:val="18"/>
        </w:rPr>
        <w:t>89834013487</w:t>
      </w:r>
      <w:r>
        <w:rPr>
          <w:rFonts w:ascii="Courier New" w:hAnsi="Courier New" w:cs="Courier New"/>
          <w:sz w:val="18"/>
          <w:szCs w:val="18"/>
        </w:rPr>
        <w:t>;</w:t>
      </w:r>
      <w:hyperlink r:id="rId14" w:history="1">
        <w:r w:rsidRPr="00C01CE6">
          <w:rPr>
            <w:rStyle w:val="ad"/>
            <w:rFonts w:ascii="Courier New" w:hAnsi="Courier New" w:cs="Courier New"/>
            <w:sz w:val="18"/>
            <w:szCs w:val="18"/>
          </w:rPr>
          <w:t>goloustnenskoemо2011@mail.ru</w:t>
        </w:r>
      </w:hyperlink>
    </w:p>
    <w:p w:rsidR="0022415E" w:rsidRDefault="0022415E" w:rsidP="00C01CE6">
      <w:pPr>
        <w:jc w:val="right"/>
        <w:rPr>
          <w:rFonts w:ascii="Courier New" w:hAnsi="Courier New" w:cs="Courier New"/>
          <w:sz w:val="18"/>
          <w:szCs w:val="18"/>
        </w:rPr>
      </w:pP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Приложение № 3</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постановлению администрации</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Голоустненского МО</w:t>
      </w:r>
    </w:p>
    <w:p w:rsidR="00C01CE6" w:rsidRPr="00C01CE6" w:rsidRDefault="00C01CE6" w:rsidP="00C01CE6">
      <w:pPr>
        <w:jc w:val="right"/>
        <w:rPr>
          <w:rFonts w:ascii="Courier New" w:hAnsi="Courier New" w:cs="Courier New"/>
          <w:sz w:val="18"/>
          <w:szCs w:val="18"/>
        </w:rPr>
      </w:pPr>
      <w:r w:rsidRPr="00C01CE6">
        <w:rPr>
          <w:rFonts w:ascii="Courier New" w:hAnsi="Courier New" w:cs="Courier New"/>
          <w:sz w:val="18"/>
          <w:szCs w:val="18"/>
        </w:rPr>
        <w:t>от 21.01.2022 г. № 04</w:t>
      </w:r>
    </w:p>
    <w:p w:rsidR="00C01CE6" w:rsidRPr="00C01CE6" w:rsidRDefault="00C01CE6" w:rsidP="00C01CE6">
      <w:pPr>
        <w:jc w:val="right"/>
        <w:rPr>
          <w:rFonts w:ascii="Courier New" w:hAnsi="Courier New" w:cs="Courier New"/>
          <w:sz w:val="18"/>
          <w:szCs w:val="18"/>
        </w:rPr>
      </w:pPr>
    </w:p>
    <w:p w:rsidR="00C01CE6" w:rsidRPr="00C01CE6" w:rsidRDefault="00C01CE6" w:rsidP="00C01CE6">
      <w:pPr>
        <w:tabs>
          <w:tab w:val="left" w:pos="11265"/>
        </w:tabs>
        <w:jc w:val="center"/>
        <w:rPr>
          <w:rFonts w:ascii="Courier New" w:hAnsi="Courier New" w:cs="Courier New"/>
          <w:b/>
          <w:sz w:val="18"/>
          <w:szCs w:val="18"/>
        </w:rPr>
      </w:pPr>
      <w:r w:rsidRPr="00C01CE6">
        <w:rPr>
          <w:rFonts w:ascii="Courier New" w:hAnsi="Courier New" w:cs="Courier New"/>
          <w:b/>
          <w:sz w:val="18"/>
          <w:szCs w:val="18"/>
        </w:rPr>
        <w:t xml:space="preserve">Порядок </w:t>
      </w:r>
    </w:p>
    <w:p w:rsidR="00C01CE6" w:rsidRPr="00C01CE6" w:rsidRDefault="00C01CE6" w:rsidP="00C01CE6">
      <w:pPr>
        <w:tabs>
          <w:tab w:val="left" w:pos="11265"/>
        </w:tabs>
        <w:jc w:val="center"/>
        <w:rPr>
          <w:rFonts w:ascii="Courier New" w:hAnsi="Courier New" w:cs="Courier New"/>
          <w:sz w:val="18"/>
          <w:szCs w:val="18"/>
        </w:rPr>
      </w:pPr>
      <w:r w:rsidRPr="00C01CE6">
        <w:rPr>
          <w:rFonts w:ascii="Courier New" w:hAnsi="Courier New" w:cs="Courier New"/>
          <w:sz w:val="18"/>
          <w:szCs w:val="18"/>
        </w:rPr>
        <w:t>организации работы по реализации мероприятий перечня проектов народных инициатив и расходования бюджетных средств</w:t>
      </w:r>
    </w:p>
    <w:p w:rsidR="00C01CE6" w:rsidRPr="00C01CE6" w:rsidRDefault="00C01CE6" w:rsidP="00C01CE6">
      <w:pPr>
        <w:tabs>
          <w:tab w:val="left" w:pos="11265"/>
        </w:tabs>
        <w:jc w:val="center"/>
        <w:rPr>
          <w:rFonts w:ascii="Courier New" w:hAnsi="Courier New" w:cs="Courier New"/>
          <w:sz w:val="18"/>
          <w:szCs w:val="18"/>
        </w:rPr>
      </w:pPr>
    </w:p>
    <w:p w:rsidR="00C01CE6" w:rsidRPr="00C01CE6" w:rsidRDefault="00C01CE6" w:rsidP="00C01CE6">
      <w:pPr>
        <w:ind w:firstLine="709"/>
        <w:jc w:val="both"/>
        <w:rPr>
          <w:rFonts w:ascii="Courier New" w:hAnsi="Courier New" w:cs="Courier New"/>
          <w:color w:val="000000"/>
          <w:sz w:val="18"/>
          <w:szCs w:val="18"/>
          <w:shd w:val="clear" w:color="auto" w:fill="FFFFFF"/>
        </w:rPr>
      </w:pPr>
      <w:r w:rsidRPr="00C01CE6">
        <w:rPr>
          <w:rFonts w:ascii="Courier New" w:hAnsi="Courier New" w:cs="Courier New"/>
          <w:sz w:val="18"/>
          <w:szCs w:val="18"/>
        </w:rPr>
        <w:t xml:space="preserve">1. </w:t>
      </w:r>
      <w:proofErr w:type="gramStart"/>
      <w:r w:rsidRPr="00C01CE6">
        <w:rPr>
          <w:rFonts w:ascii="Courier New" w:hAnsi="Courier New" w:cs="Courier New"/>
          <w:color w:val="000000"/>
          <w:sz w:val="18"/>
          <w:szCs w:val="18"/>
          <w:shd w:val="clear" w:color="auto" w:fill="FFFFFF"/>
        </w:rPr>
        <w:t xml:space="preserve">Настоящий Порядок разработан в соответствии с Положением о предоставлении и расходовании субсидии из областного бюджета местным бюджетам в целях </w:t>
      </w:r>
      <w:proofErr w:type="spellStart"/>
      <w:r w:rsidRPr="00C01CE6">
        <w:rPr>
          <w:rFonts w:ascii="Courier New" w:hAnsi="Courier New" w:cs="Courier New"/>
          <w:color w:val="000000"/>
          <w:sz w:val="18"/>
          <w:szCs w:val="18"/>
          <w:shd w:val="clear" w:color="auto" w:fill="FFFFFF"/>
        </w:rPr>
        <w:t>софинансирования</w:t>
      </w:r>
      <w:proofErr w:type="spellEnd"/>
      <w:r w:rsidRPr="00C01CE6">
        <w:rPr>
          <w:rFonts w:ascii="Courier New" w:hAnsi="Courier New" w:cs="Courier New"/>
          <w:color w:val="000000"/>
          <w:sz w:val="18"/>
          <w:szCs w:val="18"/>
          <w:shd w:val="clear" w:color="auto" w:fill="FFFFFF"/>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 от 14 февраля 2019 года № 108-пп «О предоставлении и расходовании субсидии из областного бюджета местным бюджетам в целях </w:t>
      </w:r>
      <w:proofErr w:type="spellStart"/>
      <w:r w:rsidRPr="00C01CE6">
        <w:rPr>
          <w:rFonts w:ascii="Courier New" w:hAnsi="Courier New" w:cs="Courier New"/>
          <w:color w:val="000000"/>
          <w:sz w:val="18"/>
          <w:szCs w:val="18"/>
          <w:shd w:val="clear" w:color="auto" w:fill="FFFFFF"/>
        </w:rPr>
        <w:t>софинансирования</w:t>
      </w:r>
      <w:proofErr w:type="spellEnd"/>
      <w:r w:rsidRPr="00C01CE6">
        <w:rPr>
          <w:rFonts w:ascii="Courier New" w:hAnsi="Courier New" w:cs="Courier New"/>
          <w:color w:val="000000"/>
          <w:sz w:val="18"/>
          <w:szCs w:val="18"/>
          <w:shd w:val="clear" w:color="auto" w:fill="FFFFFF"/>
        </w:rPr>
        <w:t xml:space="preserve"> расходных обязательств муниципальных</w:t>
      </w:r>
      <w:proofErr w:type="gramEnd"/>
      <w:r w:rsidRPr="00C01CE6">
        <w:rPr>
          <w:rFonts w:ascii="Courier New" w:hAnsi="Courier New" w:cs="Courier New"/>
          <w:color w:val="000000"/>
          <w:sz w:val="18"/>
          <w:szCs w:val="18"/>
          <w:shd w:val="clear" w:color="auto" w:fill="FFFFFF"/>
        </w:rPr>
        <w:t xml:space="preserve"> образований Иркутской области на реализацию мероприятий перечня проектов народных инициатив» (далее — субсидии), в соответствии с целями, условиями предоставления и расходования субсидий, критериями отбора муниципальных образований Иркутской области для их предоставления, установленными постановлением Правительства.</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2. Субсидия, поступающая из областного бюджета, отражается в доходах и расходах бюджета Голоустненского муниципального образования по соответствующим кодам бюджетной классификации Российской Федерации.</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3. Главным распорядителем субсидии является администрация Голоустненского муниципального образования (далее – главный распорядитель).</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 xml:space="preserve">5. </w:t>
      </w:r>
      <w:proofErr w:type="gramStart"/>
      <w:r w:rsidRPr="00C01CE6">
        <w:rPr>
          <w:rFonts w:ascii="Courier New" w:hAnsi="Courier New" w:cs="Courier New"/>
          <w:sz w:val="18"/>
          <w:szCs w:val="18"/>
        </w:rPr>
        <w:t xml:space="preserve">Средства в объеме 758 280 (семьсот пятьдесят восемь тысяч двести восемьдесят) рублей, в том числе средства местного бюджета – 37 980 (тридцать семь тысяч девятьсот восемьдесят) рублей и субсидии из областного бюджета 720 300 (семьсот двадцать тысяч триста) рублей, предоставляемой в целях </w:t>
      </w:r>
      <w:proofErr w:type="spellStart"/>
      <w:r w:rsidRPr="00C01CE6">
        <w:rPr>
          <w:rFonts w:ascii="Courier New" w:hAnsi="Courier New" w:cs="Courier New"/>
          <w:sz w:val="18"/>
          <w:szCs w:val="18"/>
        </w:rPr>
        <w:t>софинансирования</w:t>
      </w:r>
      <w:proofErr w:type="spellEnd"/>
      <w:r w:rsidRPr="00C01CE6">
        <w:rPr>
          <w:rFonts w:ascii="Courier New" w:hAnsi="Courier New" w:cs="Courier New"/>
          <w:sz w:val="18"/>
          <w:szCs w:val="18"/>
        </w:rPr>
        <w:t xml:space="preserve"> расходных обязательств муниципального образования, используются на мероприятия</w:t>
      </w:r>
      <w:r w:rsidRPr="00C01CE6">
        <w:rPr>
          <w:rFonts w:ascii="Courier New" w:eastAsiaTheme="minorHAnsi" w:hAnsi="Courier New" w:cs="Courier New"/>
          <w:sz w:val="18"/>
          <w:szCs w:val="18"/>
          <w:lang w:eastAsia="en-US"/>
        </w:rPr>
        <w:t xml:space="preserve"> перечня проектов народных инициатив, сформированных на сходе граждан </w:t>
      </w:r>
      <w:r w:rsidRPr="00C01CE6">
        <w:rPr>
          <w:rFonts w:ascii="Courier New" w:hAnsi="Courier New" w:cs="Courier New"/>
          <w:sz w:val="18"/>
          <w:szCs w:val="18"/>
        </w:rPr>
        <w:t>21.01.2022 г., согласно</w:t>
      </w:r>
      <w:proofErr w:type="gramEnd"/>
      <w:r w:rsidRPr="00C01CE6">
        <w:rPr>
          <w:rFonts w:ascii="Courier New" w:hAnsi="Courier New" w:cs="Courier New"/>
          <w:sz w:val="18"/>
          <w:szCs w:val="18"/>
        </w:rPr>
        <w:t xml:space="preserve"> протоколу схода жителей Голоустненского муниципального образования о реализации мероприятий перечня проектов народных инициатив в 2022 году:</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5.1.  Мероприятия перечня проектов народных инициатив, подлежащие исполнению администрацией Голоустненского муниципального образования:</w:t>
      </w:r>
    </w:p>
    <w:p w:rsidR="00C01CE6" w:rsidRPr="00C01CE6" w:rsidRDefault="00C01CE6" w:rsidP="00C01CE6">
      <w:pPr>
        <w:ind w:firstLine="708"/>
        <w:jc w:val="both"/>
        <w:rPr>
          <w:rFonts w:ascii="Courier New" w:hAnsi="Courier New" w:cs="Courier New"/>
          <w:sz w:val="18"/>
          <w:szCs w:val="18"/>
        </w:rPr>
      </w:pPr>
      <w:r w:rsidRPr="00C01CE6">
        <w:rPr>
          <w:rFonts w:ascii="Courier New" w:hAnsi="Courier New" w:cs="Courier New"/>
          <w:sz w:val="18"/>
          <w:szCs w:val="18"/>
        </w:rPr>
        <w:t xml:space="preserve">5.1.1. Благоустройство территории детской площадки, расположенной по адресу: Иркутская область, Иркутский район, с. Малое Голоустное, около земельного участка по ул. Новая, 1-А: </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1) заключение договоров на приобретение оборудования и материалов, их доставки в целях благоустройства площадки;</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2) оплата по договорам;</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3) установка оборудования.</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6. Сроки реализации мероприятий перечня проектов народных инициатив   - до 30 декабря 2022 года.</w:t>
      </w:r>
    </w:p>
    <w:p w:rsidR="00C01CE6" w:rsidRPr="00C01CE6" w:rsidRDefault="00C01CE6" w:rsidP="00C01CE6">
      <w:pPr>
        <w:ind w:firstLine="708"/>
        <w:jc w:val="both"/>
        <w:rPr>
          <w:rFonts w:ascii="Courier New" w:eastAsiaTheme="minorHAnsi" w:hAnsi="Courier New" w:cs="Courier New"/>
          <w:sz w:val="18"/>
          <w:szCs w:val="18"/>
          <w:lang w:eastAsia="en-US"/>
        </w:rPr>
      </w:pPr>
      <w:r w:rsidRPr="00C01CE6">
        <w:rPr>
          <w:rFonts w:ascii="Courier New" w:hAnsi="Courier New" w:cs="Courier New"/>
          <w:sz w:val="18"/>
          <w:szCs w:val="18"/>
        </w:rPr>
        <w:t xml:space="preserve">7. </w:t>
      </w:r>
      <w:r w:rsidRPr="00C01CE6">
        <w:rPr>
          <w:rFonts w:ascii="Courier New" w:eastAsiaTheme="minorHAnsi" w:hAnsi="Courier New" w:cs="Courier New"/>
          <w:sz w:val="18"/>
          <w:szCs w:val="18"/>
          <w:lang w:eastAsia="en-US"/>
        </w:rPr>
        <w:t>Исполнение мероприятий администрацией Голоустненского муниципального образования</w:t>
      </w:r>
      <w:r w:rsidRPr="00C01CE6">
        <w:rPr>
          <w:rFonts w:ascii="Courier New" w:hAnsi="Courier New" w:cs="Courier New"/>
          <w:sz w:val="18"/>
          <w:szCs w:val="18"/>
        </w:rPr>
        <w:t xml:space="preserve"> </w:t>
      </w:r>
      <w:r w:rsidRPr="00C01CE6">
        <w:rPr>
          <w:rFonts w:ascii="Courier New" w:eastAsiaTheme="minorHAnsi" w:hAnsi="Courier New" w:cs="Courier New"/>
          <w:sz w:val="18"/>
          <w:szCs w:val="18"/>
          <w:lang w:eastAsia="en-US"/>
        </w:rPr>
        <w:t>предусматривается в пределах доведенных лимитов бюджетных обязательств с</w:t>
      </w:r>
      <w:r w:rsidRPr="00C01CE6">
        <w:rPr>
          <w:rFonts w:ascii="Courier New" w:hAnsi="Courier New" w:cs="Courier New"/>
          <w:sz w:val="18"/>
          <w:szCs w:val="18"/>
        </w:rPr>
        <w:t xml:space="preserve"> </w:t>
      </w:r>
      <w:r w:rsidRPr="00C01CE6">
        <w:rPr>
          <w:rFonts w:ascii="Courier New" w:eastAsiaTheme="minorHAnsi" w:hAnsi="Courier New" w:cs="Courier New"/>
          <w:sz w:val="18"/>
          <w:szCs w:val="18"/>
          <w:lang w:eastAsia="en-US"/>
        </w:rPr>
        <w:t>соблюдение процедур, предусмотренных Федеральным законом № 44-ФЗ «О</w:t>
      </w:r>
      <w:r w:rsidRPr="00C01CE6">
        <w:rPr>
          <w:rFonts w:ascii="Courier New" w:hAnsi="Courier New" w:cs="Courier New"/>
          <w:sz w:val="18"/>
          <w:szCs w:val="18"/>
        </w:rPr>
        <w:t xml:space="preserve"> </w:t>
      </w:r>
      <w:r w:rsidRPr="00C01CE6">
        <w:rPr>
          <w:rFonts w:ascii="Courier New" w:eastAsiaTheme="minorHAnsi" w:hAnsi="Courier New" w:cs="Courier New"/>
          <w:sz w:val="18"/>
          <w:szCs w:val="18"/>
          <w:lang w:eastAsia="en-US"/>
        </w:rPr>
        <w:t>контрактной системе в сфере закупок товаров, работ, услуг для обеспечения</w:t>
      </w:r>
      <w:r w:rsidRPr="00C01CE6">
        <w:rPr>
          <w:rFonts w:ascii="Courier New" w:hAnsi="Courier New" w:cs="Courier New"/>
          <w:sz w:val="18"/>
          <w:szCs w:val="18"/>
        </w:rPr>
        <w:t xml:space="preserve"> </w:t>
      </w:r>
      <w:r w:rsidRPr="00C01CE6">
        <w:rPr>
          <w:rFonts w:ascii="Courier New" w:eastAsiaTheme="minorHAnsi" w:hAnsi="Courier New" w:cs="Courier New"/>
          <w:sz w:val="18"/>
          <w:szCs w:val="18"/>
          <w:lang w:eastAsia="en-US"/>
        </w:rPr>
        <w:t>государственных и муниципальных нужд».</w:t>
      </w:r>
    </w:p>
    <w:p w:rsidR="00C01CE6" w:rsidRPr="00C01CE6" w:rsidRDefault="00C01CE6" w:rsidP="00C01CE6">
      <w:pPr>
        <w:ind w:firstLine="709"/>
        <w:jc w:val="both"/>
        <w:rPr>
          <w:rFonts w:ascii="Courier New" w:hAnsi="Courier New" w:cs="Courier New"/>
          <w:color w:val="000000"/>
          <w:sz w:val="18"/>
          <w:szCs w:val="18"/>
        </w:rPr>
      </w:pPr>
      <w:r w:rsidRPr="00C01CE6">
        <w:rPr>
          <w:rFonts w:ascii="Courier New" w:hAnsi="Courier New" w:cs="Courier New"/>
          <w:sz w:val="18"/>
          <w:szCs w:val="18"/>
        </w:rPr>
        <w:t xml:space="preserve">8. </w:t>
      </w:r>
      <w:r w:rsidRPr="00C01CE6">
        <w:rPr>
          <w:rFonts w:ascii="Courier New" w:hAnsi="Courier New" w:cs="Courier New"/>
          <w:color w:val="000000"/>
          <w:sz w:val="18"/>
          <w:szCs w:val="18"/>
        </w:rPr>
        <w:t>Главные распорядители сре</w:t>
      </w:r>
      <w:proofErr w:type="gramStart"/>
      <w:r w:rsidRPr="00C01CE6">
        <w:rPr>
          <w:rFonts w:ascii="Courier New" w:hAnsi="Courier New" w:cs="Courier New"/>
          <w:color w:val="000000"/>
          <w:sz w:val="18"/>
          <w:szCs w:val="18"/>
        </w:rPr>
        <w:t>дств в ср</w:t>
      </w:r>
      <w:proofErr w:type="gramEnd"/>
      <w:r w:rsidRPr="00C01CE6">
        <w:rPr>
          <w:rFonts w:ascii="Courier New" w:hAnsi="Courier New" w:cs="Courier New"/>
          <w:color w:val="000000"/>
          <w:sz w:val="18"/>
          <w:szCs w:val="18"/>
        </w:rPr>
        <w:t xml:space="preserve">ок до 18 числа месяца, предшествующего месяцу финансирования направляют в Министерство экономического развития Иркутской области копию платежного поручения, подтверждающего </w:t>
      </w:r>
      <w:proofErr w:type="spellStart"/>
      <w:r w:rsidRPr="00C01CE6">
        <w:rPr>
          <w:rFonts w:ascii="Courier New" w:hAnsi="Courier New" w:cs="Courier New"/>
          <w:color w:val="000000"/>
          <w:sz w:val="18"/>
          <w:szCs w:val="18"/>
        </w:rPr>
        <w:t>софинансирование</w:t>
      </w:r>
      <w:proofErr w:type="spellEnd"/>
      <w:r w:rsidRPr="00C01CE6">
        <w:rPr>
          <w:rFonts w:ascii="Courier New" w:hAnsi="Courier New" w:cs="Courier New"/>
          <w:color w:val="000000"/>
          <w:sz w:val="18"/>
          <w:szCs w:val="18"/>
        </w:rPr>
        <w:t xml:space="preserve"> Перечня проектов народных инициатив из местного бюджета. </w:t>
      </w:r>
    </w:p>
    <w:p w:rsidR="00C01CE6" w:rsidRPr="00C01CE6" w:rsidRDefault="00C01CE6" w:rsidP="00C01CE6">
      <w:pPr>
        <w:ind w:firstLine="709"/>
        <w:jc w:val="both"/>
        <w:rPr>
          <w:rFonts w:ascii="Courier New" w:hAnsi="Courier New" w:cs="Courier New"/>
          <w:b/>
          <w:sz w:val="18"/>
          <w:szCs w:val="18"/>
        </w:rPr>
      </w:pPr>
      <w:r w:rsidRPr="00C01CE6">
        <w:rPr>
          <w:rFonts w:ascii="Courier New" w:hAnsi="Courier New" w:cs="Courier New"/>
          <w:sz w:val="18"/>
          <w:szCs w:val="18"/>
        </w:rPr>
        <w:t>9. Экономия субсидии возвращается в областной бюджет в срок до 20.12.2022 года.</w:t>
      </w:r>
    </w:p>
    <w:p w:rsidR="00C01CE6" w:rsidRPr="00C01CE6" w:rsidRDefault="00C01CE6" w:rsidP="00C01CE6">
      <w:pPr>
        <w:ind w:firstLine="709"/>
        <w:jc w:val="both"/>
        <w:rPr>
          <w:rFonts w:ascii="Courier New" w:hAnsi="Courier New" w:cs="Courier New"/>
          <w:sz w:val="18"/>
          <w:szCs w:val="18"/>
        </w:rPr>
      </w:pPr>
      <w:r w:rsidRPr="00C01CE6">
        <w:rPr>
          <w:rFonts w:ascii="Courier New" w:hAnsi="Courier New" w:cs="Courier New"/>
          <w:sz w:val="18"/>
          <w:szCs w:val="18"/>
        </w:rPr>
        <w:t>10.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C01CE6" w:rsidRPr="00C01CE6" w:rsidRDefault="00C01CE6" w:rsidP="00C01CE6">
      <w:pPr>
        <w:ind w:firstLine="708"/>
        <w:jc w:val="both"/>
        <w:rPr>
          <w:rFonts w:ascii="Courier New" w:hAnsi="Courier New" w:cs="Courier New"/>
          <w:sz w:val="18"/>
          <w:szCs w:val="18"/>
        </w:rPr>
      </w:pPr>
      <w:r w:rsidRPr="00C01CE6">
        <w:rPr>
          <w:rFonts w:ascii="Courier New" w:hAnsi="Courier New" w:cs="Courier New"/>
          <w:sz w:val="18"/>
          <w:szCs w:val="18"/>
        </w:rPr>
        <w:t xml:space="preserve">11. </w:t>
      </w:r>
      <w:proofErr w:type="gramStart"/>
      <w:r w:rsidRPr="00C01CE6">
        <w:rPr>
          <w:rFonts w:ascii="Courier New" w:hAnsi="Courier New" w:cs="Courier New"/>
          <w:sz w:val="18"/>
          <w:szCs w:val="18"/>
        </w:rPr>
        <w:t>Контроль за</w:t>
      </w:r>
      <w:proofErr w:type="gramEnd"/>
      <w:r w:rsidRPr="00C01CE6">
        <w:rPr>
          <w:rFonts w:ascii="Courier New" w:hAnsi="Courier New" w:cs="Courier New"/>
          <w:sz w:val="18"/>
          <w:szCs w:val="18"/>
        </w:rPr>
        <w:t xml:space="preserve"> целевым использованием субсидий осуществляют вышестоящие исполнительные органы.</w:t>
      </w:r>
    </w:p>
    <w:p w:rsidR="00C01CE6" w:rsidRPr="00C01CE6" w:rsidRDefault="00C01CE6" w:rsidP="00C01CE6">
      <w:pPr>
        <w:jc w:val="both"/>
        <w:rPr>
          <w:rFonts w:ascii="Courier New" w:hAnsi="Courier New" w:cs="Courier New"/>
          <w:sz w:val="18"/>
          <w:szCs w:val="18"/>
        </w:rPr>
      </w:pPr>
    </w:p>
    <w:p w:rsidR="00C01CE6" w:rsidRPr="00C01CE6" w:rsidRDefault="00C01CE6" w:rsidP="00C01CE6">
      <w:pPr>
        <w:jc w:val="both"/>
        <w:rPr>
          <w:rFonts w:ascii="Courier New" w:hAnsi="Courier New" w:cs="Courier New"/>
          <w:sz w:val="18"/>
          <w:szCs w:val="18"/>
        </w:rPr>
      </w:pP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Глава Голоустненского</w:t>
      </w:r>
    </w:p>
    <w:p w:rsidR="00C01CE6" w:rsidRPr="00C01CE6" w:rsidRDefault="00C01CE6" w:rsidP="00C01CE6">
      <w:pPr>
        <w:rPr>
          <w:rFonts w:ascii="Courier New" w:hAnsi="Courier New" w:cs="Courier New"/>
          <w:sz w:val="18"/>
          <w:szCs w:val="18"/>
        </w:rPr>
      </w:pPr>
      <w:r w:rsidRPr="00C01CE6">
        <w:rPr>
          <w:rFonts w:ascii="Courier New" w:hAnsi="Courier New" w:cs="Courier New"/>
          <w:sz w:val="18"/>
          <w:szCs w:val="18"/>
        </w:rPr>
        <w:t xml:space="preserve">муниципального образования                                                                    О.М. Жукова </w:t>
      </w:r>
    </w:p>
    <w:p w:rsidR="00C01CE6" w:rsidRDefault="00C01CE6" w:rsidP="00C01CE6">
      <w:pPr>
        <w:spacing w:after="200" w:line="276" w:lineRule="auto"/>
        <w:rPr>
          <w:rFonts w:ascii="Courier New" w:hAnsi="Courier New" w:cs="Courier New"/>
          <w:sz w:val="18"/>
          <w:szCs w:val="18"/>
        </w:rPr>
      </w:pPr>
    </w:p>
    <w:p w:rsidR="0022415E" w:rsidRPr="00C01CE6" w:rsidRDefault="0022415E" w:rsidP="00C01CE6">
      <w:pPr>
        <w:spacing w:after="200" w:line="276" w:lineRule="auto"/>
        <w:rPr>
          <w:rFonts w:ascii="Courier New" w:hAnsi="Courier New" w:cs="Courier New"/>
          <w:sz w:val="18"/>
          <w:szCs w:val="18"/>
        </w:rPr>
      </w:pPr>
    </w:p>
    <w:p w:rsidR="00C01CE6" w:rsidRDefault="00C01CE6" w:rsidP="00C01CE6">
      <w:pPr>
        <w:rPr>
          <w:rFonts w:ascii="Courier New" w:hAnsi="Courier New" w:cs="Courier New"/>
          <w:sz w:val="18"/>
          <w:szCs w:val="18"/>
          <w:lang w:eastAsia="en-US"/>
        </w:rPr>
      </w:pP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26.01.2022 Г. № 06</w:t>
      </w: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РОССИЙСКАЯ ФЕДЕРАЦИЯ</w:t>
      </w: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ИРКУТСКАЯ ОБЛАСТЬ</w:t>
      </w: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ИРКУТСКИЙ РАЙОН</w:t>
      </w: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ГОЛОУСТНЕНСКОЕ СЕЛЬСКОЕ ПОСЕЛЕНИЕ</w:t>
      </w: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АДМИНИСТРАЦИЯ</w:t>
      </w: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ПОСТАНОВЛЕНИЕ</w:t>
      </w:r>
    </w:p>
    <w:p w:rsidR="00C01CE6" w:rsidRPr="00C01CE6" w:rsidRDefault="00C01CE6" w:rsidP="00C01CE6">
      <w:pPr>
        <w:widowControl w:val="0"/>
        <w:suppressAutoHyphens/>
        <w:autoSpaceDE w:val="0"/>
        <w:autoSpaceDN w:val="0"/>
        <w:ind w:right="284"/>
        <w:jc w:val="center"/>
        <w:rPr>
          <w:rFonts w:ascii="Arial" w:hAnsi="Arial" w:cs="Arial"/>
          <w:b/>
          <w:sz w:val="18"/>
          <w:szCs w:val="32"/>
          <w:lang w:eastAsia="en-US"/>
        </w:rPr>
      </w:pPr>
    </w:p>
    <w:p w:rsidR="00C01CE6" w:rsidRDefault="00C01CE6" w:rsidP="00C01CE6">
      <w:pPr>
        <w:widowControl w:val="0"/>
        <w:suppressAutoHyphens/>
        <w:autoSpaceDE w:val="0"/>
        <w:autoSpaceDN w:val="0"/>
        <w:ind w:right="284"/>
        <w:jc w:val="center"/>
        <w:rPr>
          <w:rFonts w:ascii="Arial" w:hAnsi="Arial" w:cs="Arial"/>
          <w:b/>
          <w:sz w:val="18"/>
          <w:szCs w:val="32"/>
          <w:lang w:eastAsia="en-US"/>
        </w:rPr>
      </w:pPr>
      <w:r w:rsidRPr="00C01CE6">
        <w:rPr>
          <w:rFonts w:ascii="Arial" w:hAnsi="Arial" w:cs="Arial"/>
          <w:b/>
          <w:sz w:val="18"/>
          <w:szCs w:val="32"/>
          <w:lang w:eastAsia="en-US"/>
        </w:rPr>
        <w:t>О ВНЕСЕНИИ ИЗМЕНЕНИЙ В ПОСТАНОВЛЕНИЕ АДМИНИСТРАЦИИ ОТ 17.04.2020 Г. № 71 «ОБ УТВЕРЖДЕНИИ РЕЕСТРА ПЛАНИРУЕМЫХ МЕСТ (ПЛОЩАДОК) НАКОПЛЕНИЯ ТВЕРДЫХ КОММУНАЛЬНЫХ ОТХОДОВ, РАСПОЛОЖЕННЫХ НА ТЕРРИТОРИИ ГОЛОУСТНЕНСКОГО МУНИЦИПАЛЬНОГО ОБРАЗОВАНИЯ»</w:t>
      </w:r>
    </w:p>
    <w:p w:rsidR="00C01CE6" w:rsidRDefault="00C01CE6" w:rsidP="00C01CE6">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CE6" w:rsidRPr="004C178D" w:rsidTr="00032A47">
        <w:trPr>
          <w:trHeight w:val="2596"/>
        </w:trPr>
        <w:tc>
          <w:tcPr>
            <w:tcW w:w="5015" w:type="dxa"/>
          </w:tcPr>
          <w:p w:rsidR="00A219F9" w:rsidRPr="00A219F9" w:rsidRDefault="00A219F9" w:rsidP="00A219F9">
            <w:pPr>
              <w:shd w:val="clear" w:color="auto" w:fill="FFFFFF"/>
              <w:ind w:firstLine="708"/>
              <w:jc w:val="both"/>
              <w:textAlignment w:val="baseline"/>
              <w:outlineLvl w:val="0"/>
              <w:rPr>
                <w:rFonts w:ascii="Arial" w:hAnsi="Arial" w:cs="Arial"/>
                <w:sz w:val="18"/>
                <w:szCs w:val="18"/>
              </w:rPr>
            </w:pPr>
            <w:proofErr w:type="gramStart"/>
            <w:r w:rsidRPr="00A219F9">
              <w:rPr>
                <w:rFonts w:ascii="Arial" w:hAnsi="Arial" w:cs="Arial"/>
                <w:sz w:val="18"/>
                <w:szCs w:val="18"/>
              </w:rPr>
              <w:t xml:space="preserve">Руководствуясь Федеральным законом от 06.10.2003 № 131-ФЗ «Об общих принципах организации местного самоуправления в Российской Федерации», в соответствии с пунктом 4 статьи 13.4 Федерального закона от 24.06.1998 № 89-ФЗ «Об отходах производства и потребления», Правилами обустройства мест (площадок) накопления твердых коммунальных отходов и ведения их реестра, утверждённых постановлением Правительства Российской Федерации от 31.08.2018 № 1039, учитывая письма </w:t>
            </w:r>
            <w:proofErr w:type="spellStart"/>
            <w:r w:rsidRPr="00A219F9">
              <w:rPr>
                <w:rFonts w:ascii="Arial" w:hAnsi="Arial" w:cs="Arial"/>
                <w:sz w:val="18"/>
                <w:szCs w:val="18"/>
              </w:rPr>
              <w:t>Роспотребнадзора</w:t>
            </w:r>
            <w:proofErr w:type="spellEnd"/>
            <w:r w:rsidRPr="00A219F9">
              <w:rPr>
                <w:rFonts w:ascii="Arial" w:hAnsi="Arial" w:cs="Arial"/>
                <w:sz w:val="18"/>
                <w:szCs w:val="18"/>
              </w:rPr>
              <w:t xml:space="preserve"> от 24.10.2018 г. № 38-00-07/87-14720-2018</w:t>
            </w:r>
            <w:proofErr w:type="gramEnd"/>
            <w:r w:rsidRPr="00A219F9">
              <w:rPr>
                <w:rFonts w:ascii="Arial" w:hAnsi="Arial" w:cs="Arial"/>
                <w:sz w:val="18"/>
                <w:szCs w:val="18"/>
              </w:rPr>
              <w:t>, от 10.12.2018 г. № 38-00-07/87-16403-2018, от 28.04.2020 г. № 30, от 12.11.2021 г. № 60 «О согласовании мест размещения контейнерных площадок»</w:t>
            </w:r>
          </w:p>
          <w:p w:rsidR="00A219F9" w:rsidRPr="00A219F9" w:rsidRDefault="00A219F9" w:rsidP="00A219F9">
            <w:pPr>
              <w:shd w:val="clear" w:color="auto" w:fill="FFFFFF"/>
              <w:ind w:firstLine="708"/>
              <w:jc w:val="both"/>
              <w:textAlignment w:val="baseline"/>
              <w:outlineLvl w:val="0"/>
              <w:rPr>
                <w:rFonts w:ascii="Arial" w:hAnsi="Arial" w:cs="Arial"/>
                <w:sz w:val="18"/>
                <w:szCs w:val="18"/>
              </w:rPr>
            </w:pPr>
          </w:p>
          <w:p w:rsidR="00A219F9" w:rsidRPr="00A219F9" w:rsidRDefault="00A219F9" w:rsidP="00A219F9">
            <w:pPr>
              <w:shd w:val="clear" w:color="auto" w:fill="FFFFFF"/>
              <w:ind w:firstLine="708"/>
              <w:jc w:val="both"/>
              <w:textAlignment w:val="baseline"/>
              <w:outlineLvl w:val="0"/>
              <w:rPr>
                <w:rFonts w:ascii="Arial" w:hAnsi="Arial" w:cs="Arial"/>
                <w:sz w:val="18"/>
                <w:szCs w:val="18"/>
              </w:rPr>
            </w:pPr>
            <w:r w:rsidRPr="00A219F9">
              <w:rPr>
                <w:rFonts w:ascii="Arial" w:hAnsi="Arial" w:cs="Arial"/>
                <w:sz w:val="18"/>
                <w:szCs w:val="18"/>
              </w:rPr>
              <w:t>ПОСТАНОВЛЯЕТ:</w:t>
            </w:r>
          </w:p>
          <w:p w:rsidR="00A219F9" w:rsidRPr="00A219F9" w:rsidRDefault="00A219F9" w:rsidP="00A219F9">
            <w:pPr>
              <w:shd w:val="clear" w:color="auto" w:fill="FFFFFF"/>
              <w:ind w:firstLine="708"/>
              <w:jc w:val="both"/>
              <w:textAlignment w:val="baseline"/>
              <w:outlineLvl w:val="0"/>
              <w:rPr>
                <w:rFonts w:ascii="Arial" w:hAnsi="Arial" w:cs="Arial"/>
                <w:sz w:val="18"/>
                <w:szCs w:val="18"/>
              </w:rPr>
            </w:pPr>
          </w:p>
          <w:p w:rsidR="00C01CE6" w:rsidRPr="00EA2477" w:rsidRDefault="00A219F9" w:rsidP="00A219F9">
            <w:pPr>
              <w:shd w:val="clear" w:color="auto" w:fill="FFFFFF"/>
              <w:ind w:firstLine="708"/>
              <w:jc w:val="both"/>
              <w:textAlignment w:val="baseline"/>
              <w:outlineLvl w:val="0"/>
              <w:rPr>
                <w:rFonts w:ascii="Arial" w:hAnsi="Arial" w:cs="Arial"/>
                <w:sz w:val="18"/>
                <w:szCs w:val="18"/>
              </w:rPr>
            </w:pPr>
            <w:r w:rsidRPr="00A219F9">
              <w:rPr>
                <w:rFonts w:ascii="Arial" w:hAnsi="Arial" w:cs="Arial"/>
                <w:sz w:val="18"/>
                <w:szCs w:val="18"/>
              </w:rPr>
              <w:t xml:space="preserve">1. Внести изменения в постановление администрации от 17.04.2020 г. № </w:t>
            </w:r>
            <w:r>
              <w:rPr>
                <w:rFonts w:ascii="Arial" w:hAnsi="Arial" w:cs="Arial"/>
                <w:sz w:val="18"/>
                <w:szCs w:val="18"/>
              </w:rPr>
              <w:t xml:space="preserve">           </w:t>
            </w:r>
          </w:p>
        </w:tc>
        <w:tc>
          <w:tcPr>
            <w:tcW w:w="280" w:type="dxa"/>
          </w:tcPr>
          <w:p w:rsidR="00C01CE6" w:rsidRPr="00B85575" w:rsidRDefault="00C01CE6" w:rsidP="00032A47">
            <w:pPr>
              <w:pStyle w:val="Pa9"/>
              <w:spacing w:after="100" w:line="240" w:lineRule="auto"/>
              <w:jc w:val="center"/>
              <w:rPr>
                <w:rFonts w:ascii="Arial" w:hAnsi="Arial" w:cs="Arial"/>
                <w:sz w:val="18"/>
                <w:szCs w:val="18"/>
              </w:rPr>
            </w:pPr>
          </w:p>
        </w:tc>
        <w:tc>
          <w:tcPr>
            <w:tcW w:w="4973" w:type="dxa"/>
          </w:tcPr>
          <w:p w:rsidR="00A219F9" w:rsidRPr="00A219F9"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71 «Об утверждении реестра планируемых мест (площадок) накопления твердых коммунальных отходов, расположенных на территории Голоустненского муниципального образования», а именно:</w:t>
            </w:r>
          </w:p>
          <w:p w:rsidR="00A219F9" w:rsidRPr="00A219F9"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1.1  приложение № 1 к постановлению читать в новой редакции.</w:t>
            </w:r>
          </w:p>
          <w:p w:rsidR="00A219F9" w:rsidRPr="00A219F9"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1.2  приложение № 2 к постановлению читать в новой редакции.</w:t>
            </w:r>
          </w:p>
          <w:p w:rsidR="00A219F9" w:rsidRPr="00A219F9"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2. Настоящее постановление опубликовать на официальном сайте Голоустненского муниципального образования в сети интернет и в журнале «Голоустненский вестник».</w:t>
            </w:r>
          </w:p>
          <w:p w:rsidR="00A219F9" w:rsidRPr="00A219F9"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 xml:space="preserve">3. </w:t>
            </w:r>
            <w:proofErr w:type="gramStart"/>
            <w:r w:rsidRPr="00A219F9">
              <w:rPr>
                <w:rFonts w:ascii="Arial" w:hAnsi="Arial" w:cs="Arial"/>
                <w:sz w:val="18"/>
                <w:szCs w:val="18"/>
              </w:rPr>
              <w:t>Контроль за</w:t>
            </w:r>
            <w:proofErr w:type="gramEnd"/>
            <w:r w:rsidRPr="00A219F9">
              <w:rPr>
                <w:rFonts w:ascii="Arial" w:hAnsi="Arial" w:cs="Arial"/>
                <w:sz w:val="18"/>
                <w:szCs w:val="18"/>
              </w:rPr>
              <w:t xml:space="preserve"> исполнением настоящего постановления оставляю за собой.</w:t>
            </w:r>
          </w:p>
          <w:p w:rsidR="00A219F9" w:rsidRPr="00A219F9" w:rsidRDefault="00A219F9" w:rsidP="00A219F9">
            <w:pPr>
              <w:shd w:val="clear" w:color="auto" w:fill="FFFFFF"/>
              <w:jc w:val="both"/>
              <w:textAlignment w:val="baseline"/>
              <w:outlineLvl w:val="0"/>
              <w:rPr>
                <w:rFonts w:ascii="Arial" w:hAnsi="Arial" w:cs="Arial"/>
                <w:sz w:val="18"/>
                <w:szCs w:val="18"/>
              </w:rPr>
            </w:pPr>
          </w:p>
          <w:p w:rsidR="00A219F9" w:rsidRPr="00A219F9" w:rsidRDefault="00A219F9" w:rsidP="00A219F9">
            <w:pPr>
              <w:shd w:val="clear" w:color="auto" w:fill="FFFFFF"/>
              <w:jc w:val="both"/>
              <w:textAlignment w:val="baseline"/>
              <w:outlineLvl w:val="0"/>
              <w:rPr>
                <w:rFonts w:ascii="Arial" w:hAnsi="Arial" w:cs="Arial"/>
                <w:sz w:val="18"/>
                <w:szCs w:val="18"/>
              </w:rPr>
            </w:pPr>
          </w:p>
          <w:p w:rsidR="00A219F9" w:rsidRPr="00A219F9"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Глава Голоустненского</w:t>
            </w:r>
          </w:p>
          <w:p w:rsidR="00A219F9" w:rsidRPr="00A219F9"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муниципального образования</w:t>
            </w:r>
          </w:p>
          <w:p w:rsidR="00C01CE6" w:rsidRPr="00B85575" w:rsidRDefault="00A219F9" w:rsidP="00A219F9">
            <w:pPr>
              <w:shd w:val="clear" w:color="auto" w:fill="FFFFFF"/>
              <w:jc w:val="both"/>
              <w:textAlignment w:val="baseline"/>
              <w:outlineLvl w:val="0"/>
              <w:rPr>
                <w:rFonts w:ascii="Arial" w:hAnsi="Arial" w:cs="Arial"/>
                <w:sz w:val="18"/>
                <w:szCs w:val="18"/>
              </w:rPr>
            </w:pPr>
            <w:r w:rsidRPr="00A219F9">
              <w:rPr>
                <w:rFonts w:ascii="Arial" w:hAnsi="Arial" w:cs="Arial"/>
                <w:sz w:val="18"/>
                <w:szCs w:val="18"/>
              </w:rPr>
              <w:t>О.М. Жукова</w:t>
            </w:r>
            <w:r>
              <w:rPr>
                <w:rFonts w:ascii="Arial" w:hAnsi="Arial" w:cs="Arial"/>
                <w:sz w:val="18"/>
                <w:szCs w:val="18"/>
              </w:rPr>
              <w:t xml:space="preserve">          </w:t>
            </w:r>
          </w:p>
        </w:tc>
      </w:tr>
    </w:tbl>
    <w:p w:rsidR="00C01CE6" w:rsidRDefault="00C01CE6" w:rsidP="00C01CE6">
      <w:pPr>
        <w:rPr>
          <w:rFonts w:ascii="Courier New" w:hAnsi="Courier New" w:cs="Courier New"/>
          <w:sz w:val="18"/>
          <w:szCs w:val="18"/>
          <w:lang w:eastAsia="en-US"/>
        </w:rPr>
      </w:pPr>
    </w:p>
    <w:p w:rsidR="00C01CE6" w:rsidRDefault="00C01CE6" w:rsidP="00486A55">
      <w:pPr>
        <w:jc w:val="right"/>
        <w:rPr>
          <w:rFonts w:ascii="Courier New" w:hAnsi="Courier New" w:cs="Courier New"/>
          <w:sz w:val="18"/>
          <w:szCs w:val="18"/>
          <w:lang w:eastAsia="en-US"/>
        </w:rPr>
      </w:pPr>
    </w:p>
    <w:p w:rsidR="00504344" w:rsidRPr="00504344" w:rsidRDefault="00504344" w:rsidP="00486A55">
      <w:pPr>
        <w:jc w:val="right"/>
        <w:rPr>
          <w:rFonts w:ascii="Courier New" w:hAnsi="Courier New" w:cs="Courier New"/>
          <w:sz w:val="18"/>
          <w:szCs w:val="18"/>
          <w:lang w:eastAsia="en-US"/>
        </w:rPr>
      </w:pPr>
    </w:p>
    <w:p w:rsidR="00A219F9" w:rsidRPr="00A219F9" w:rsidRDefault="00A219F9" w:rsidP="00A219F9">
      <w:pPr>
        <w:ind w:left="-142" w:firstLine="568"/>
        <w:jc w:val="right"/>
        <w:rPr>
          <w:rFonts w:ascii="Courier New" w:hAnsi="Courier New" w:cs="Courier New"/>
          <w:sz w:val="18"/>
          <w:szCs w:val="18"/>
        </w:rPr>
      </w:pPr>
      <w:r w:rsidRPr="00A219F9">
        <w:rPr>
          <w:rFonts w:ascii="Courier New" w:hAnsi="Courier New" w:cs="Courier New"/>
          <w:sz w:val="18"/>
          <w:szCs w:val="18"/>
        </w:rPr>
        <w:t>Приложение № 1</w:t>
      </w:r>
    </w:p>
    <w:p w:rsidR="00A219F9" w:rsidRPr="00A219F9" w:rsidRDefault="00A219F9" w:rsidP="00A219F9">
      <w:pPr>
        <w:jc w:val="right"/>
        <w:rPr>
          <w:rFonts w:ascii="Courier New" w:hAnsi="Courier New" w:cs="Courier New"/>
          <w:sz w:val="18"/>
          <w:szCs w:val="18"/>
        </w:rPr>
      </w:pPr>
      <w:r w:rsidRPr="00A219F9">
        <w:rPr>
          <w:rFonts w:ascii="Courier New" w:hAnsi="Courier New" w:cs="Courier New"/>
          <w:sz w:val="18"/>
          <w:szCs w:val="18"/>
        </w:rPr>
        <w:t>к постановлению Главы</w:t>
      </w:r>
    </w:p>
    <w:p w:rsidR="00A219F9" w:rsidRPr="00A219F9" w:rsidRDefault="00A219F9" w:rsidP="00A219F9">
      <w:pPr>
        <w:jc w:val="right"/>
        <w:rPr>
          <w:rFonts w:ascii="Courier New" w:hAnsi="Courier New" w:cs="Courier New"/>
          <w:sz w:val="18"/>
          <w:szCs w:val="18"/>
        </w:rPr>
      </w:pPr>
      <w:r w:rsidRPr="00A219F9">
        <w:rPr>
          <w:rFonts w:ascii="Courier New" w:hAnsi="Courier New" w:cs="Courier New"/>
          <w:sz w:val="18"/>
          <w:szCs w:val="18"/>
        </w:rPr>
        <w:t>Голоустненского МО</w:t>
      </w:r>
    </w:p>
    <w:p w:rsidR="00A219F9" w:rsidRPr="00A219F9" w:rsidRDefault="00A219F9" w:rsidP="00A219F9">
      <w:pPr>
        <w:jc w:val="right"/>
        <w:rPr>
          <w:rFonts w:ascii="Courier New" w:hAnsi="Courier New" w:cs="Courier New"/>
          <w:sz w:val="18"/>
          <w:szCs w:val="18"/>
        </w:rPr>
      </w:pPr>
      <w:r w:rsidRPr="00A219F9">
        <w:rPr>
          <w:rFonts w:ascii="Courier New" w:hAnsi="Courier New" w:cs="Courier New"/>
          <w:sz w:val="18"/>
          <w:szCs w:val="18"/>
        </w:rPr>
        <w:t>от 26.01.2022г. № 06</w:t>
      </w:r>
    </w:p>
    <w:p w:rsidR="00A219F9" w:rsidRPr="00A219F9" w:rsidRDefault="00A219F9" w:rsidP="00A219F9">
      <w:pPr>
        <w:spacing w:line="276" w:lineRule="auto"/>
        <w:jc w:val="right"/>
        <w:rPr>
          <w:rFonts w:ascii="Courier New" w:hAnsi="Courier New" w:cs="Courier New"/>
          <w:sz w:val="18"/>
          <w:szCs w:val="18"/>
          <w:lang w:eastAsia="ar-SA"/>
        </w:rPr>
      </w:pPr>
    </w:p>
    <w:p w:rsidR="00A219F9" w:rsidRPr="00A219F9" w:rsidRDefault="00A219F9" w:rsidP="00A219F9">
      <w:pPr>
        <w:ind w:left="-142"/>
        <w:jc w:val="center"/>
        <w:rPr>
          <w:rFonts w:ascii="Courier New" w:hAnsi="Courier New" w:cs="Courier New"/>
          <w:sz w:val="18"/>
          <w:szCs w:val="18"/>
        </w:rPr>
      </w:pPr>
      <w:r w:rsidRPr="00A219F9">
        <w:rPr>
          <w:rFonts w:ascii="Courier New" w:hAnsi="Courier New" w:cs="Courier New"/>
          <w:sz w:val="18"/>
          <w:szCs w:val="18"/>
        </w:rPr>
        <w:t>РЕЕСТР ПЛАНИРУЕМЫХ МЕСТ (ПЛОЩАДОК) НАКОПЛЕНИЯ ТКО НА ТЕРРИТОРИИ ГОЛОУСТНЕНСКОГО МУНИЦИПАЛЬНОГО ОБРАЗОВАНИЯ</w:t>
      </w:r>
    </w:p>
    <w:p w:rsidR="00A219F9" w:rsidRPr="00A219F9" w:rsidRDefault="00A219F9" w:rsidP="00A219F9">
      <w:pPr>
        <w:jc w:val="center"/>
        <w:rPr>
          <w:rFonts w:ascii="Arial" w:hAnsi="Arial" w:cs="Arial"/>
        </w:rPr>
      </w:pPr>
    </w:p>
    <w:tbl>
      <w:tblPr>
        <w:tblStyle w:val="351"/>
        <w:tblW w:w="10490" w:type="dxa"/>
        <w:tblInd w:w="-34" w:type="dxa"/>
        <w:tblLayout w:type="fixed"/>
        <w:tblLook w:val="01E0" w:firstRow="1" w:lastRow="1" w:firstColumn="1" w:lastColumn="1" w:noHBand="0" w:noVBand="0"/>
      </w:tblPr>
      <w:tblGrid>
        <w:gridCol w:w="851"/>
        <w:gridCol w:w="2977"/>
        <w:gridCol w:w="2410"/>
        <w:gridCol w:w="2126"/>
        <w:gridCol w:w="2126"/>
      </w:tblGrid>
      <w:tr w:rsidR="00A219F9" w:rsidRPr="00A219F9" w:rsidTr="00A219F9">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 </w:t>
            </w:r>
            <w:proofErr w:type="gramStart"/>
            <w:r w:rsidRPr="00A219F9">
              <w:rPr>
                <w:rFonts w:ascii="Courier New" w:hAnsi="Courier New" w:cs="Courier New"/>
                <w:sz w:val="18"/>
                <w:szCs w:val="18"/>
              </w:rPr>
              <w:t>п</w:t>
            </w:r>
            <w:proofErr w:type="gramEnd"/>
            <w:r w:rsidRPr="00A219F9">
              <w:rPr>
                <w:rFonts w:ascii="Courier New" w:hAnsi="Courier New" w:cs="Courier New"/>
                <w:sz w:val="18"/>
                <w:szCs w:val="18"/>
              </w:rPr>
              <w:t>/п</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Данные о нахождении планируемых мест (площадок) накопления ТКО</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Данные о технических характеристиках планируемых мест (площадок) накопления ТКО</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Данные о собственниках планируемых мест (площадок) накопления ТКО</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Данные об источниках образования ТКО</w:t>
            </w:r>
          </w:p>
        </w:tc>
      </w:tr>
      <w:tr w:rsidR="00A219F9" w:rsidRPr="00A219F9" w:rsidTr="00A219F9">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2</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3</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4</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5</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Иркутская область, Иркутский район, с. Малое Голоустное, через дорогу от земельного участка по ул. Чернышевского, 27</w:t>
            </w:r>
          </w:p>
          <w:p w:rsidR="00A219F9" w:rsidRPr="00A219F9" w:rsidRDefault="00A219F9" w:rsidP="00A219F9">
            <w:pPr>
              <w:jc w:val="center"/>
              <w:rPr>
                <w:rFonts w:ascii="Courier New" w:hAnsi="Courier New" w:cs="Courier New"/>
                <w:sz w:val="18"/>
                <w:szCs w:val="18"/>
              </w:rPr>
            </w:pP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 – 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Площадь – </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13,0 </w:t>
            </w:r>
            <w:proofErr w:type="spellStart"/>
            <w:r w:rsidRPr="00A219F9">
              <w:rPr>
                <w:rFonts w:ascii="Courier New" w:hAnsi="Courier New" w:cs="Courier New"/>
                <w:sz w:val="18"/>
                <w:szCs w:val="18"/>
              </w:rPr>
              <w:t>кв.м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- 0,75 </w:t>
            </w:r>
            <w:proofErr w:type="spellStart"/>
            <w:r w:rsidRPr="00A219F9">
              <w:rPr>
                <w:rFonts w:ascii="Courier New" w:hAnsi="Courier New" w:cs="Courier New"/>
                <w:sz w:val="18"/>
                <w:szCs w:val="18"/>
              </w:rPr>
              <w:t>куб</w:t>
            </w:r>
            <w:proofErr w:type="gramStart"/>
            <w:r w:rsidRPr="00A219F9">
              <w:rPr>
                <w:rFonts w:ascii="Courier New" w:hAnsi="Courier New" w:cs="Courier New"/>
                <w:sz w:val="18"/>
                <w:szCs w:val="18"/>
              </w:rPr>
              <w:t>.м</w:t>
            </w:r>
            <w:proofErr w:type="spellEnd"/>
            <w:proofErr w:type="gramEnd"/>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материал, из которого изготовлен </w:t>
            </w:r>
            <w:r w:rsidRPr="00A219F9">
              <w:rPr>
                <w:rFonts w:ascii="Courier New" w:hAnsi="Courier New" w:cs="Courier New"/>
                <w:sz w:val="18"/>
                <w:szCs w:val="18"/>
              </w:rPr>
              <w:lastRenderedPageBreak/>
              <w:t>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Государственная собственность не разграничена</w:t>
            </w:r>
          </w:p>
        </w:tc>
        <w:tc>
          <w:tcPr>
            <w:tcW w:w="2126" w:type="dxa"/>
          </w:tcPr>
          <w:p w:rsidR="00A219F9" w:rsidRPr="00A219F9" w:rsidRDefault="00A219F9" w:rsidP="00A219F9">
            <w:pPr>
              <w:ind w:firstLine="1"/>
              <w:jc w:val="center"/>
              <w:rPr>
                <w:rFonts w:ascii="Courier New" w:hAnsi="Courier New" w:cs="Courier New"/>
                <w:sz w:val="18"/>
                <w:szCs w:val="18"/>
              </w:rPr>
            </w:pPr>
            <w:r w:rsidRPr="00A219F9">
              <w:rPr>
                <w:rFonts w:ascii="Courier New" w:hAnsi="Courier New" w:cs="Courier New"/>
                <w:sz w:val="18"/>
                <w:szCs w:val="18"/>
              </w:rPr>
              <w:t>Жители с. Малое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2</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Иркутская область, Иркутский район, с. Малое Голоустное, около земельного участка по ул. Кирова,9-2</w:t>
            </w:r>
          </w:p>
          <w:p w:rsidR="00A219F9" w:rsidRPr="00A219F9" w:rsidRDefault="00A219F9" w:rsidP="00A219F9">
            <w:pPr>
              <w:jc w:val="center"/>
              <w:rPr>
                <w:rFonts w:ascii="Courier New" w:hAnsi="Courier New" w:cs="Courier New"/>
                <w:sz w:val="18"/>
                <w:szCs w:val="18"/>
              </w:rPr>
            </w:pP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 – 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Площадь – </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13,0 </w:t>
            </w:r>
            <w:proofErr w:type="spellStart"/>
            <w:r w:rsidRPr="00A219F9">
              <w:rPr>
                <w:rFonts w:ascii="Courier New" w:hAnsi="Courier New" w:cs="Courier New"/>
                <w:sz w:val="18"/>
                <w:szCs w:val="18"/>
              </w:rPr>
              <w:t>кв.м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- 0,75 </w:t>
            </w:r>
            <w:proofErr w:type="spellStart"/>
            <w:r w:rsidRPr="00A219F9">
              <w:rPr>
                <w:rFonts w:ascii="Courier New" w:hAnsi="Courier New" w:cs="Courier New"/>
                <w:sz w:val="18"/>
                <w:szCs w:val="18"/>
              </w:rPr>
              <w:t>куб</w:t>
            </w:r>
            <w:proofErr w:type="gramStart"/>
            <w:r w:rsidRPr="00A219F9">
              <w:rPr>
                <w:rFonts w:ascii="Courier New" w:hAnsi="Courier New" w:cs="Courier New"/>
                <w:sz w:val="18"/>
                <w:szCs w:val="18"/>
              </w:rPr>
              <w:t>.м</w:t>
            </w:r>
            <w:proofErr w:type="spellEnd"/>
            <w:proofErr w:type="gramEnd"/>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Жители с. Малое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3</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Иркутская область, Иркутский район, с. Малое Голоустное, около земельного участка по ул. Лесная, 2Б</w:t>
            </w:r>
          </w:p>
          <w:p w:rsidR="00A219F9" w:rsidRPr="00A219F9" w:rsidRDefault="00A219F9" w:rsidP="00A219F9">
            <w:pPr>
              <w:jc w:val="center"/>
              <w:rPr>
                <w:rFonts w:ascii="Courier New" w:hAnsi="Courier New" w:cs="Courier New"/>
                <w:sz w:val="18"/>
                <w:szCs w:val="18"/>
              </w:rPr>
            </w:pP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 – 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Площадь – </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13,0 </w:t>
            </w:r>
            <w:proofErr w:type="spellStart"/>
            <w:r w:rsidRPr="00A219F9">
              <w:rPr>
                <w:rFonts w:ascii="Courier New" w:hAnsi="Courier New" w:cs="Courier New"/>
                <w:sz w:val="18"/>
                <w:szCs w:val="18"/>
              </w:rPr>
              <w:t>кв.м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- 0,75 </w:t>
            </w:r>
            <w:proofErr w:type="spellStart"/>
            <w:r w:rsidRPr="00A219F9">
              <w:rPr>
                <w:rFonts w:ascii="Courier New" w:hAnsi="Courier New" w:cs="Courier New"/>
                <w:sz w:val="18"/>
                <w:szCs w:val="18"/>
              </w:rPr>
              <w:t>куб</w:t>
            </w:r>
            <w:proofErr w:type="gramStart"/>
            <w:r w:rsidRPr="00A219F9">
              <w:rPr>
                <w:rFonts w:ascii="Courier New" w:hAnsi="Courier New" w:cs="Courier New"/>
                <w:sz w:val="18"/>
                <w:szCs w:val="18"/>
              </w:rPr>
              <w:t>.м</w:t>
            </w:r>
            <w:proofErr w:type="spellEnd"/>
            <w:proofErr w:type="gramEnd"/>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Жители с. Малое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4</w:t>
            </w:r>
          </w:p>
        </w:tc>
        <w:tc>
          <w:tcPr>
            <w:tcW w:w="2977" w:type="dxa"/>
          </w:tcPr>
          <w:p w:rsidR="00A219F9" w:rsidRPr="00A219F9" w:rsidRDefault="00A219F9" w:rsidP="00A219F9">
            <w:pPr>
              <w:jc w:val="center"/>
              <w:rPr>
                <w:rFonts w:ascii="Courier New" w:hAnsi="Courier New" w:cs="Courier New"/>
                <w:sz w:val="18"/>
                <w:szCs w:val="18"/>
              </w:rPr>
            </w:pPr>
            <w:proofErr w:type="gramStart"/>
            <w:r w:rsidRPr="00A219F9">
              <w:rPr>
                <w:rFonts w:ascii="Courier New" w:hAnsi="Courier New" w:cs="Courier New"/>
                <w:sz w:val="18"/>
                <w:szCs w:val="18"/>
              </w:rPr>
              <w:t xml:space="preserve">Иркутская область, Иркутский район, с. Малое Голоустное, через дорогу от земельного участка(38:06:160102:468 </w:t>
            </w:r>
            <w:proofErr w:type="gramEnd"/>
          </w:p>
          <w:p w:rsidR="00A219F9" w:rsidRPr="00A219F9" w:rsidRDefault="00A219F9" w:rsidP="00A219F9">
            <w:pPr>
              <w:jc w:val="center"/>
              <w:rPr>
                <w:rFonts w:ascii="Courier New" w:hAnsi="Courier New" w:cs="Courier New"/>
                <w:sz w:val="18"/>
                <w:szCs w:val="18"/>
              </w:rPr>
            </w:pP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 – 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Площадь – </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13,0 </w:t>
            </w:r>
            <w:proofErr w:type="spellStart"/>
            <w:r w:rsidRPr="00A219F9">
              <w:rPr>
                <w:rFonts w:ascii="Courier New" w:hAnsi="Courier New" w:cs="Courier New"/>
                <w:sz w:val="18"/>
                <w:szCs w:val="18"/>
              </w:rPr>
              <w:t>кв.м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- 0,75 </w:t>
            </w:r>
            <w:proofErr w:type="spellStart"/>
            <w:r w:rsidRPr="00A219F9">
              <w:rPr>
                <w:rFonts w:ascii="Courier New" w:hAnsi="Courier New" w:cs="Courier New"/>
                <w:sz w:val="18"/>
                <w:szCs w:val="18"/>
              </w:rPr>
              <w:t>куб</w:t>
            </w:r>
            <w:proofErr w:type="gramStart"/>
            <w:r w:rsidRPr="00A219F9">
              <w:rPr>
                <w:rFonts w:ascii="Courier New" w:hAnsi="Courier New" w:cs="Courier New"/>
                <w:sz w:val="18"/>
                <w:szCs w:val="18"/>
              </w:rPr>
              <w:t>.м</w:t>
            </w:r>
            <w:proofErr w:type="spellEnd"/>
            <w:proofErr w:type="gramEnd"/>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Жители с. Малое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5</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Иркутская область, Иркутский район, с. Малое Голоустное, недалеко от земельного участка по улице Горького</w:t>
            </w:r>
            <w:proofErr w:type="gramStart"/>
            <w:r w:rsidRPr="00A219F9">
              <w:rPr>
                <w:rFonts w:ascii="Courier New" w:hAnsi="Courier New" w:cs="Courier New"/>
                <w:sz w:val="18"/>
                <w:szCs w:val="18"/>
              </w:rPr>
              <w:t>,д</w:t>
            </w:r>
            <w:proofErr w:type="gramEnd"/>
            <w:r w:rsidRPr="00A219F9">
              <w:rPr>
                <w:rFonts w:ascii="Courier New" w:hAnsi="Courier New" w:cs="Courier New"/>
                <w:sz w:val="18"/>
                <w:szCs w:val="18"/>
              </w:rPr>
              <w:t>.15</w:t>
            </w:r>
          </w:p>
          <w:p w:rsidR="00A219F9" w:rsidRPr="00A219F9" w:rsidRDefault="00A219F9" w:rsidP="00A219F9">
            <w:pPr>
              <w:jc w:val="center"/>
              <w:rPr>
                <w:rFonts w:ascii="Courier New" w:hAnsi="Courier New" w:cs="Courier New"/>
                <w:sz w:val="18"/>
                <w:szCs w:val="18"/>
              </w:rPr>
            </w:pP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 – 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Площадь – </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13,0 </w:t>
            </w:r>
            <w:proofErr w:type="spellStart"/>
            <w:r w:rsidRPr="00A219F9">
              <w:rPr>
                <w:rFonts w:ascii="Courier New" w:hAnsi="Courier New" w:cs="Courier New"/>
                <w:sz w:val="18"/>
                <w:szCs w:val="18"/>
              </w:rPr>
              <w:t>кв.м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- 0,75 </w:t>
            </w:r>
            <w:proofErr w:type="spellStart"/>
            <w:r w:rsidRPr="00A219F9">
              <w:rPr>
                <w:rFonts w:ascii="Courier New" w:hAnsi="Courier New" w:cs="Courier New"/>
                <w:sz w:val="18"/>
                <w:szCs w:val="18"/>
              </w:rPr>
              <w:t>куб</w:t>
            </w:r>
            <w:proofErr w:type="gramStart"/>
            <w:r w:rsidRPr="00A219F9">
              <w:rPr>
                <w:rFonts w:ascii="Courier New" w:hAnsi="Courier New" w:cs="Courier New"/>
                <w:sz w:val="18"/>
                <w:szCs w:val="18"/>
              </w:rPr>
              <w:t>.м</w:t>
            </w:r>
            <w:proofErr w:type="spellEnd"/>
            <w:proofErr w:type="gramEnd"/>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Жители с. Малое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6</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Нижний </w:t>
            </w:r>
            <w:proofErr w:type="spellStart"/>
            <w:r w:rsidRPr="00A219F9">
              <w:rPr>
                <w:rFonts w:ascii="Courier New" w:hAnsi="Courier New" w:cs="Courier New"/>
                <w:sz w:val="18"/>
                <w:szCs w:val="18"/>
              </w:rPr>
              <w:t>Кочергат</w:t>
            </w:r>
            <w:proofErr w:type="spellEnd"/>
            <w:r w:rsidRPr="00A219F9">
              <w:rPr>
                <w:rFonts w:ascii="Courier New" w:hAnsi="Courier New" w:cs="Courier New"/>
                <w:sz w:val="18"/>
                <w:szCs w:val="18"/>
              </w:rPr>
              <w:t>, через дорогу от земельного участка по ул. Садовая,6а</w:t>
            </w:r>
          </w:p>
          <w:p w:rsidR="00A219F9" w:rsidRPr="00A219F9" w:rsidRDefault="00A219F9" w:rsidP="00A219F9">
            <w:pPr>
              <w:jc w:val="center"/>
              <w:rPr>
                <w:rFonts w:ascii="Courier New" w:hAnsi="Courier New" w:cs="Courier New"/>
                <w:sz w:val="18"/>
                <w:szCs w:val="18"/>
              </w:rPr>
            </w:pP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 – 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Площадь – </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13,0 </w:t>
            </w:r>
            <w:proofErr w:type="spellStart"/>
            <w:r w:rsidRPr="00A219F9">
              <w:rPr>
                <w:rFonts w:ascii="Courier New" w:hAnsi="Courier New" w:cs="Courier New"/>
                <w:sz w:val="18"/>
                <w:szCs w:val="18"/>
              </w:rPr>
              <w:t>кв.м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- 0,75 </w:t>
            </w:r>
            <w:proofErr w:type="spellStart"/>
            <w:r w:rsidRPr="00A219F9">
              <w:rPr>
                <w:rFonts w:ascii="Courier New" w:hAnsi="Courier New" w:cs="Courier New"/>
                <w:sz w:val="18"/>
                <w:szCs w:val="18"/>
              </w:rPr>
              <w:t>куб</w:t>
            </w:r>
            <w:proofErr w:type="gramStart"/>
            <w:r w:rsidRPr="00A219F9">
              <w:rPr>
                <w:rFonts w:ascii="Courier New" w:hAnsi="Courier New" w:cs="Courier New"/>
                <w:sz w:val="18"/>
                <w:szCs w:val="18"/>
              </w:rPr>
              <w:t>.м</w:t>
            </w:r>
            <w:proofErr w:type="spellEnd"/>
            <w:proofErr w:type="gramEnd"/>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Нижний</w:t>
            </w:r>
            <w:proofErr w:type="gramEnd"/>
            <w:r w:rsidRPr="00A219F9">
              <w:rPr>
                <w:rFonts w:ascii="Courier New" w:hAnsi="Courier New" w:cs="Courier New"/>
                <w:sz w:val="18"/>
                <w:szCs w:val="18"/>
              </w:rPr>
              <w:t xml:space="preserve"> </w:t>
            </w:r>
            <w:proofErr w:type="spellStart"/>
            <w:r w:rsidRPr="00A219F9">
              <w:rPr>
                <w:rFonts w:ascii="Courier New" w:hAnsi="Courier New" w:cs="Courier New"/>
                <w:sz w:val="18"/>
                <w:szCs w:val="18"/>
              </w:rPr>
              <w:t>Кочергат</w:t>
            </w:r>
            <w:proofErr w:type="spellEnd"/>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7</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через дорогу от земельного участка по ул. Свердлова, 2Б</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8</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Свердлова, 27-Б</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9</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Кирова, 1-1</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10</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w:t>
            </w:r>
            <w:r w:rsidRPr="00A219F9">
              <w:rPr>
                <w:rFonts w:ascii="Courier New" w:hAnsi="Courier New" w:cs="Courier New"/>
                <w:sz w:val="18"/>
                <w:szCs w:val="18"/>
              </w:rPr>
              <w:lastRenderedPageBreak/>
              <w:t>Кирова, 15-2</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количество </w:t>
            </w:r>
            <w:r w:rsidRPr="00A219F9">
              <w:rPr>
                <w:rFonts w:ascii="Courier New" w:hAnsi="Courier New" w:cs="Courier New"/>
                <w:sz w:val="18"/>
                <w:szCs w:val="18"/>
              </w:rPr>
              <w:lastRenderedPageBreak/>
              <w:t>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12</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Байкальская, 1-В</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13</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Байкальская,43Б</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14</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Новая, 16Б</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15</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Байкальская, 73</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lastRenderedPageBreak/>
              <w:t>16</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Береговая, 1Б/1</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17</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около земельного участка по ул. Кирова, 118-В</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r w:rsidR="00A219F9" w:rsidRPr="00A219F9" w:rsidTr="00A219F9">
        <w:tblPrEx>
          <w:tblLook w:val="04A0" w:firstRow="1" w:lastRow="0" w:firstColumn="1" w:lastColumn="0" w:noHBand="0" w:noVBand="1"/>
        </w:tblPrEx>
        <w:tc>
          <w:tcPr>
            <w:tcW w:w="851"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18</w:t>
            </w:r>
          </w:p>
        </w:tc>
        <w:tc>
          <w:tcPr>
            <w:tcW w:w="2977"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Иркутская область, Иркутский район,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 недалеко от земельного участка по ул. </w:t>
            </w:r>
            <w:proofErr w:type="spellStart"/>
            <w:r w:rsidRPr="00A219F9">
              <w:rPr>
                <w:rFonts w:ascii="Courier New" w:hAnsi="Courier New" w:cs="Courier New"/>
                <w:sz w:val="18"/>
                <w:szCs w:val="18"/>
              </w:rPr>
              <w:t>Галазия</w:t>
            </w:r>
            <w:proofErr w:type="spellEnd"/>
            <w:r w:rsidRPr="00A219F9">
              <w:rPr>
                <w:rFonts w:ascii="Courier New" w:hAnsi="Courier New" w:cs="Courier New"/>
                <w:sz w:val="18"/>
                <w:szCs w:val="18"/>
              </w:rPr>
              <w:t>, 2</w:t>
            </w:r>
          </w:p>
        </w:tc>
        <w:tc>
          <w:tcPr>
            <w:tcW w:w="2410"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Покрытие-бетон</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Площадь-15,0 кв. м.</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количество контейнеров:</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установлено - 0</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запланировано – 5</w:t>
            </w: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объем одного контейнера  - 1,1 </w:t>
            </w:r>
            <w:proofErr w:type="spellStart"/>
            <w:r w:rsidRPr="00A219F9">
              <w:rPr>
                <w:rFonts w:ascii="Courier New" w:hAnsi="Courier New" w:cs="Courier New"/>
                <w:sz w:val="18"/>
                <w:szCs w:val="18"/>
              </w:rPr>
              <w:t>куб.м</w:t>
            </w:r>
            <w:proofErr w:type="spellEnd"/>
            <w:r w:rsidRPr="00A219F9">
              <w:rPr>
                <w:rFonts w:ascii="Courier New" w:hAnsi="Courier New" w:cs="Courier New"/>
                <w:sz w:val="18"/>
                <w:szCs w:val="18"/>
              </w:rPr>
              <w:t>.</w:t>
            </w:r>
          </w:p>
          <w:p w:rsidR="00A219F9" w:rsidRPr="00A219F9" w:rsidRDefault="00A219F9" w:rsidP="00A219F9">
            <w:pPr>
              <w:jc w:val="center"/>
              <w:rPr>
                <w:rFonts w:ascii="Courier New" w:hAnsi="Courier New" w:cs="Courier New"/>
                <w:sz w:val="18"/>
                <w:szCs w:val="18"/>
              </w:rPr>
            </w:pPr>
          </w:p>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материал, из которого изготовлен контейнер – металл</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Государственная собственность не разграничена</w:t>
            </w:r>
          </w:p>
        </w:tc>
        <w:tc>
          <w:tcPr>
            <w:tcW w:w="2126" w:type="dxa"/>
          </w:tcPr>
          <w:p w:rsidR="00A219F9" w:rsidRPr="00A219F9" w:rsidRDefault="00A219F9" w:rsidP="00A219F9">
            <w:pPr>
              <w:jc w:val="center"/>
              <w:rPr>
                <w:rFonts w:ascii="Courier New" w:hAnsi="Courier New" w:cs="Courier New"/>
                <w:sz w:val="18"/>
                <w:szCs w:val="18"/>
              </w:rPr>
            </w:pPr>
            <w:r w:rsidRPr="00A219F9">
              <w:rPr>
                <w:rFonts w:ascii="Courier New" w:hAnsi="Courier New" w:cs="Courier New"/>
                <w:sz w:val="18"/>
                <w:szCs w:val="18"/>
              </w:rPr>
              <w:t xml:space="preserve">Жители п. </w:t>
            </w:r>
            <w:proofErr w:type="gramStart"/>
            <w:r w:rsidRPr="00A219F9">
              <w:rPr>
                <w:rFonts w:ascii="Courier New" w:hAnsi="Courier New" w:cs="Courier New"/>
                <w:sz w:val="18"/>
                <w:szCs w:val="18"/>
              </w:rPr>
              <w:t>Большое</w:t>
            </w:r>
            <w:proofErr w:type="gramEnd"/>
            <w:r w:rsidRPr="00A219F9">
              <w:rPr>
                <w:rFonts w:ascii="Courier New" w:hAnsi="Courier New" w:cs="Courier New"/>
                <w:sz w:val="18"/>
                <w:szCs w:val="18"/>
              </w:rPr>
              <w:t xml:space="preserve"> Голоустное</w:t>
            </w:r>
          </w:p>
        </w:tc>
      </w:tr>
    </w:tbl>
    <w:p w:rsidR="00E027FD" w:rsidRDefault="00A219F9"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65408" behindDoc="1" locked="0" layoutInCell="1" allowOverlap="1" wp14:anchorId="6B4DE59E" wp14:editId="266EDF47">
            <wp:simplePos x="0" y="0"/>
            <wp:positionH relativeFrom="column">
              <wp:posOffset>-2540</wp:posOffset>
            </wp:positionH>
            <wp:positionV relativeFrom="paragraph">
              <wp:posOffset>-104775</wp:posOffset>
            </wp:positionV>
            <wp:extent cx="5842000" cy="4098925"/>
            <wp:effectExtent l="0" t="0" r="6350" b="0"/>
            <wp:wrapThrough wrapText="bothSides">
              <wp:wrapPolygon edited="0">
                <wp:start x="0" y="0"/>
                <wp:lineTo x="0" y="21483"/>
                <wp:lineTo x="21553" y="21483"/>
                <wp:lineTo x="21553"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8899" t="20550" r="17122" b="12110"/>
                    <a:stretch/>
                  </pic:blipFill>
                  <pic:spPr bwMode="auto">
                    <a:xfrm>
                      <a:off x="0" y="0"/>
                      <a:ext cx="5842000" cy="4098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420179" w:rsidRDefault="00420179"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E027FD" w:rsidRDefault="00032A47" w:rsidP="00E027FD">
      <w:pPr>
        <w:pBdr>
          <w:bottom w:val="single" w:sz="12" w:space="1" w:color="auto"/>
        </w:pBdr>
        <w:rPr>
          <w:rFonts w:ascii="Courier New" w:hAnsi="Courier New" w:cs="Courier New"/>
          <w:bCs/>
          <w:sz w:val="18"/>
          <w:szCs w:val="18"/>
        </w:rPr>
      </w:pPr>
      <w:r>
        <w:rPr>
          <w:noProof/>
        </w:rPr>
        <w:drawing>
          <wp:inline distT="0" distB="0" distL="0" distR="0" wp14:anchorId="72EB7238" wp14:editId="4D89BBAA">
            <wp:extent cx="6235629" cy="421199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7660" t="20917" r="17638" b="13394"/>
                    <a:stretch/>
                  </pic:blipFill>
                  <pic:spPr bwMode="auto">
                    <a:xfrm>
                      <a:off x="0" y="0"/>
                      <a:ext cx="6235629" cy="4211991"/>
                    </a:xfrm>
                    <a:prstGeom prst="rect">
                      <a:avLst/>
                    </a:prstGeom>
                    <a:ln>
                      <a:noFill/>
                    </a:ln>
                    <a:extLst>
                      <a:ext uri="{53640926-AAD7-44D8-BBD7-CCE9431645EC}">
                        <a14:shadowObscured xmlns:a14="http://schemas.microsoft.com/office/drawing/2010/main"/>
                      </a:ext>
                    </a:extLst>
                  </pic:spPr>
                </pic:pic>
              </a:graphicData>
            </a:graphic>
          </wp:inline>
        </w:drawing>
      </w: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032A47"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66432" behindDoc="1" locked="0" layoutInCell="1" allowOverlap="1" wp14:anchorId="603CCB3F" wp14:editId="174E18DD">
            <wp:simplePos x="0" y="0"/>
            <wp:positionH relativeFrom="column">
              <wp:posOffset>118110</wp:posOffset>
            </wp:positionH>
            <wp:positionV relativeFrom="paragraph">
              <wp:posOffset>-232410</wp:posOffset>
            </wp:positionV>
            <wp:extent cx="6140450" cy="4364355"/>
            <wp:effectExtent l="0" t="0" r="0" b="0"/>
            <wp:wrapThrough wrapText="bothSides">
              <wp:wrapPolygon edited="0">
                <wp:start x="0" y="0"/>
                <wp:lineTo x="0" y="21496"/>
                <wp:lineTo x="21511" y="21496"/>
                <wp:lineTo x="21511"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l="29002" t="22018" r="16400" b="8990"/>
                    <a:stretch/>
                  </pic:blipFill>
                  <pic:spPr bwMode="auto">
                    <a:xfrm>
                      <a:off x="0" y="0"/>
                      <a:ext cx="6140450" cy="4364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27FD" w:rsidRDefault="00E027FD" w:rsidP="00E027FD">
      <w:pPr>
        <w:pBdr>
          <w:bottom w:val="single" w:sz="12" w:space="1" w:color="auto"/>
        </w:pBdr>
        <w:rPr>
          <w:rFonts w:ascii="Courier New" w:hAnsi="Courier New" w:cs="Courier New"/>
          <w:bCs/>
          <w:sz w:val="18"/>
          <w:szCs w:val="18"/>
        </w:rPr>
      </w:pPr>
    </w:p>
    <w:p w:rsidR="00E027FD" w:rsidRDefault="00032A47"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67456" behindDoc="1" locked="0" layoutInCell="1" allowOverlap="1" wp14:anchorId="7418B555" wp14:editId="72F18319">
            <wp:simplePos x="0" y="0"/>
            <wp:positionH relativeFrom="column">
              <wp:posOffset>174625</wp:posOffset>
            </wp:positionH>
            <wp:positionV relativeFrom="paragraph">
              <wp:posOffset>83820</wp:posOffset>
            </wp:positionV>
            <wp:extent cx="5810885" cy="3854450"/>
            <wp:effectExtent l="0" t="0" r="0" b="0"/>
            <wp:wrapThrough wrapText="bothSides">
              <wp:wrapPolygon edited="0">
                <wp:start x="0" y="0"/>
                <wp:lineTo x="0" y="21458"/>
                <wp:lineTo x="21527" y="21458"/>
                <wp:lineTo x="21527"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l="28589" t="18532" r="19600" b="20367"/>
                    <a:stretch/>
                  </pic:blipFill>
                  <pic:spPr bwMode="auto">
                    <a:xfrm>
                      <a:off x="0" y="0"/>
                      <a:ext cx="5810885" cy="3854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noProof/>
        </w:rPr>
      </w:pPr>
    </w:p>
    <w:p w:rsidR="00032A47" w:rsidRDefault="00032A47" w:rsidP="00E027FD">
      <w:pPr>
        <w:pBdr>
          <w:bottom w:val="single" w:sz="12" w:space="1" w:color="auto"/>
        </w:pBdr>
        <w:rPr>
          <w:noProof/>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032A47"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68480" behindDoc="1" locked="0" layoutInCell="1" allowOverlap="1" wp14:anchorId="65B5EA8F" wp14:editId="0EF464BA">
            <wp:simplePos x="0" y="0"/>
            <wp:positionH relativeFrom="column">
              <wp:posOffset>473075</wp:posOffset>
            </wp:positionH>
            <wp:positionV relativeFrom="paragraph">
              <wp:posOffset>-225425</wp:posOffset>
            </wp:positionV>
            <wp:extent cx="5550535" cy="4254500"/>
            <wp:effectExtent l="0" t="0" r="0" b="0"/>
            <wp:wrapThrough wrapText="bothSides">
              <wp:wrapPolygon edited="0">
                <wp:start x="0" y="0"/>
                <wp:lineTo x="0" y="21471"/>
                <wp:lineTo x="21499" y="21471"/>
                <wp:lineTo x="21499"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l="33382" t="21778" r="21968" b="17370"/>
                    <a:stretch/>
                  </pic:blipFill>
                  <pic:spPr bwMode="auto">
                    <a:xfrm>
                      <a:off x="0" y="0"/>
                      <a:ext cx="5550535" cy="4254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2A47" w:rsidRDefault="00032A47" w:rsidP="00E027FD">
      <w:pPr>
        <w:pBdr>
          <w:bottom w:val="single" w:sz="12" w:space="1" w:color="auto"/>
        </w:pBdr>
        <w:rPr>
          <w:noProof/>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69504" behindDoc="1" locked="0" layoutInCell="1" allowOverlap="1" wp14:anchorId="50498FA3" wp14:editId="31185255">
            <wp:simplePos x="0" y="0"/>
            <wp:positionH relativeFrom="column">
              <wp:posOffset>-21590</wp:posOffset>
            </wp:positionH>
            <wp:positionV relativeFrom="paragraph">
              <wp:posOffset>83820</wp:posOffset>
            </wp:positionV>
            <wp:extent cx="6286500" cy="3992880"/>
            <wp:effectExtent l="0" t="0" r="0" b="7620"/>
            <wp:wrapThrough wrapText="bothSides">
              <wp:wrapPolygon edited="0">
                <wp:start x="0" y="0"/>
                <wp:lineTo x="0" y="21538"/>
                <wp:lineTo x="21535" y="21538"/>
                <wp:lineTo x="2153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l="29518" t="18532" r="18155" b="22385"/>
                    <a:stretch/>
                  </pic:blipFill>
                  <pic:spPr bwMode="auto">
                    <a:xfrm>
                      <a:off x="0" y="0"/>
                      <a:ext cx="6286500" cy="3992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2A47" w:rsidRDefault="00032A47"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70528" behindDoc="1" locked="0" layoutInCell="1" allowOverlap="1" wp14:anchorId="69A05E98" wp14:editId="4859D704">
            <wp:simplePos x="0" y="0"/>
            <wp:positionH relativeFrom="column">
              <wp:posOffset>346710</wp:posOffset>
            </wp:positionH>
            <wp:positionV relativeFrom="paragraph">
              <wp:posOffset>-282575</wp:posOffset>
            </wp:positionV>
            <wp:extent cx="5867400" cy="4019550"/>
            <wp:effectExtent l="0" t="0" r="0" b="0"/>
            <wp:wrapThrough wrapText="bothSides">
              <wp:wrapPolygon edited="0">
                <wp:start x="0" y="0"/>
                <wp:lineTo x="0" y="21498"/>
                <wp:lineTo x="21530" y="21498"/>
                <wp:lineTo x="21530"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l="31066" t="25871" r="18464" b="12661"/>
                    <a:stretch/>
                  </pic:blipFill>
                  <pic:spPr bwMode="auto">
                    <a:xfrm>
                      <a:off x="0" y="0"/>
                      <a:ext cx="5867400" cy="4019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noProof/>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noProof/>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612F50" w:rsidRDefault="00612F50" w:rsidP="00E027FD">
      <w:pPr>
        <w:pBdr>
          <w:bottom w:val="single" w:sz="12" w:space="1" w:color="auto"/>
        </w:pBdr>
        <w:rPr>
          <w:rFonts w:ascii="Courier New" w:hAnsi="Courier New" w:cs="Courier New"/>
          <w:bCs/>
          <w:sz w:val="18"/>
          <w:szCs w:val="18"/>
        </w:rPr>
      </w:pPr>
    </w:p>
    <w:p w:rsidR="00612F50" w:rsidRDefault="00032A47"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71552" behindDoc="1" locked="0" layoutInCell="1" allowOverlap="1" wp14:anchorId="16F14F19" wp14:editId="42742E79">
            <wp:simplePos x="0" y="0"/>
            <wp:positionH relativeFrom="column">
              <wp:posOffset>346075</wp:posOffset>
            </wp:positionH>
            <wp:positionV relativeFrom="paragraph">
              <wp:posOffset>52705</wp:posOffset>
            </wp:positionV>
            <wp:extent cx="5867400" cy="3943350"/>
            <wp:effectExtent l="0" t="0" r="0" b="0"/>
            <wp:wrapThrough wrapText="bothSides">
              <wp:wrapPolygon edited="0">
                <wp:start x="0" y="0"/>
                <wp:lineTo x="0" y="21496"/>
                <wp:lineTo x="21530" y="21496"/>
                <wp:lineTo x="21530"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29622" t="21285" r="19393" b="17798"/>
                    <a:stretch/>
                  </pic:blipFill>
                  <pic:spPr bwMode="auto">
                    <a:xfrm>
                      <a:off x="0" y="0"/>
                      <a:ext cx="5867400" cy="3943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12F50" w:rsidRDefault="00612F50" w:rsidP="00E027FD">
      <w:pPr>
        <w:pBdr>
          <w:bottom w:val="single" w:sz="12" w:space="1" w:color="auto"/>
        </w:pBdr>
        <w:rPr>
          <w:rFonts w:ascii="Courier New" w:hAnsi="Courier New" w:cs="Courier New"/>
          <w:bCs/>
          <w:sz w:val="18"/>
          <w:szCs w:val="18"/>
        </w:rPr>
      </w:pPr>
    </w:p>
    <w:p w:rsidR="00E027FD" w:rsidRDefault="00E027FD"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noProof/>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D95D8F"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72576" behindDoc="1" locked="0" layoutInCell="1" allowOverlap="1" wp14:anchorId="1BEF8B8F" wp14:editId="4FC9BB40">
            <wp:simplePos x="0" y="0"/>
            <wp:positionH relativeFrom="column">
              <wp:posOffset>143510</wp:posOffset>
            </wp:positionH>
            <wp:positionV relativeFrom="paragraph">
              <wp:posOffset>-79375</wp:posOffset>
            </wp:positionV>
            <wp:extent cx="5797550" cy="3994785"/>
            <wp:effectExtent l="0" t="0" r="0" b="5715"/>
            <wp:wrapThrough wrapText="bothSides">
              <wp:wrapPolygon edited="0">
                <wp:start x="0" y="0"/>
                <wp:lineTo x="0" y="21528"/>
                <wp:lineTo x="21505" y="21528"/>
                <wp:lineTo x="21505"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val="0"/>
                        </a:ext>
                      </a:extLst>
                    </a:blip>
                    <a:srcRect l="33543" t="28441" r="20631" b="15413"/>
                    <a:stretch/>
                  </pic:blipFill>
                  <pic:spPr bwMode="auto">
                    <a:xfrm>
                      <a:off x="0" y="0"/>
                      <a:ext cx="5797550" cy="3994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noProof/>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noProof/>
        </w:rPr>
      </w:pPr>
    </w:p>
    <w:p w:rsidR="00F851B4" w:rsidRDefault="00F851B4" w:rsidP="00E027FD">
      <w:pPr>
        <w:pBdr>
          <w:bottom w:val="single" w:sz="12" w:space="1" w:color="auto"/>
        </w:pBdr>
        <w:rPr>
          <w:rFonts w:ascii="Courier New" w:hAnsi="Courier New" w:cs="Courier New"/>
          <w:bCs/>
          <w:sz w:val="18"/>
          <w:szCs w:val="18"/>
        </w:rPr>
      </w:pPr>
      <w:r>
        <w:rPr>
          <w:noProof/>
        </w:rPr>
        <w:drawing>
          <wp:inline distT="0" distB="0" distL="0" distR="0" wp14:anchorId="5304EAFF" wp14:editId="3D66D512">
            <wp:extent cx="6305550" cy="4076439"/>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8899" t="25137" r="18258" b="14128"/>
                    <a:stretch/>
                  </pic:blipFill>
                  <pic:spPr bwMode="auto">
                    <a:xfrm>
                      <a:off x="0" y="0"/>
                      <a:ext cx="6305550" cy="4076439"/>
                    </a:xfrm>
                    <a:prstGeom prst="rect">
                      <a:avLst/>
                    </a:prstGeom>
                    <a:ln>
                      <a:noFill/>
                    </a:ln>
                    <a:extLst>
                      <a:ext uri="{53640926-AAD7-44D8-BBD7-CCE9431645EC}">
                        <a14:shadowObscured xmlns:a14="http://schemas.microsoft.com/office/drawing/2010/main"/>
                      </a:ext>
                    </a:extLst>
                  </pic:spPr>
                </pic:pic>
              </a:graphicData>
            </a:graphic>
          </wp:inline>
        </w:drawing>
      </w: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73600" behindDoc="1" locked="0" layoutInCell="1" allowOverlap="1" wp14:anchorId="49C30DF2" wp14:editId="5AFAD3C1">
            <wp:simplePos x="0" y="0"/>
            <wp:positionH relativeFrom="column">
              <wp:posOffset>-8890</wp:posOffset>
            </wp:positionH>
            <wp:positionV relativeFrom="paragraph">
              <wp:posOffset>-167005</wp:posOffset>
            </wp:positionV>
            <wp:extent cx="6045200" cy="4564380"/>
            <wp:effectExtent l="0" t="0" r="0" b="7620"/>
            <wp:wrapThrough wrapText="bothSides">
              <wp:wrapPolygon edited="0">
                <wp:start x="0" y="0"/>
                <wp:lineTo x="0" y="21546"/>
                <wp:lineTo x="21509" y="21546"/>
                <wp:lineTo x="21509"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extLst>
                        <a:ext uri="{28A0092B-C50C-407E-A947-70E740481C1C}">
                          <a14:useLocalDpi xmlns:a14="http://schemas.microsoft.com/office/drawing/2010/main" val="0"/>
                        </a:ext>
                      </a:extLst>
                    </a:blip>
                    <a:srcRect l="29415" t="20550" r="20425" b="12110"/>
                    <a:stretch/>
                  </pic:blipFill>
                  <pic:spPr bwMode="auto">
                    <a:xfrm>
                      <a:off x="0" y="0"/>
                      <a:ext cx="6045200" cy="4564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noProof/>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74624" behindDoc="1" locked="0" layoutInCell="1" allowOverlap="1" wp14:anchorId="0019CEF7" wp14:editId="7925838A">
            <wp:simplePos x="0" y="0"/>
            <wp:positionH relativeFrom="column">
              <wp:posOffset>60960</wp:posOffset>
            </wp:positionH>
            <wp:positionV relativeFrom="paragraph">
              <wp:posOffset>55245</wp:posOffset>
            </wp:positionV>
            <wp:extent cx="5978525" cy="4169410"/>
            <wp:effectExtent l="0" t="0" r="3175" b="2540"/>
            <wp:wrapThrough wrapText="bothSides">
              <wp:wrapPolygon edited="0">
                <wp:start x="0" y="0"/>
                <wp:lineTo x="0" y="21514"/>
                <wp:lineTo x="21543" y="21514"/>
                <wp:lineTo x="21543"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extLst>
                        <a:ext uri="{28A0092B-C50C-407E-A947-70E740481C1C}">
                          <a14:useLocalDpi xmlns:a14="http://schemas.microsoft.com/office/drawing/2010/main" val="0"/>
                        </a:ext>
                      </a:extLst>
                    </a:blip>
                    <a:srcRect l="29312" t="18900" r="18155" b="15962"/>
                    <a:stretch/>
                  </pic:blipFill>
                  <pic:spPr bwMode="auto">
                    <a:xfrm>
                      <a:off x="0" y="0"/>
                      <a:ext cx="5978525" cy="4169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noProof/>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032A47" w:rsidRDefault="00032A47" w:rsidP="00E027FD">
      <w:pPr>
        <w:pBdr>
          <w:bottom w:val="single" w:sz="12" w:space="1" w:color="auto"/>
        </w:pBdr>
        <w:rPr>
          <w:rFonts w:ascii="Courier New" w:hAnsi="Courier New" w:cs="Courier New"/>
          <w:bCs/>
          <w:sz w:val="18"/>
          <w:szCs w:val="18"/>
        </w:rPr>
      </w:pPr>
    </w:p>
    <w:p w:rsidR="00420179" w:rsidRDefault="00420179"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noProof/>
        </w:rPr>
      </w:pPr>
      <w:r>
        <w:rPr>
          <w:noProof/>
        </w:rPr>
        <w:drawing>
          <wp:anchor distT="0" distB="0" distL="114300" distR="114300" simplePos="0" relativeHeight="251675648" behindDoc="1" locked="0" layoutInCell="1" allowOverlap="1" wp14:anchorId="17477F36" wp14:editId="2CE7FEE1">
            <wp:simplePos x="0" y="0"/>
            <wp:positionH relativeFrom="column">
              <wp:posOffset>308610</wp:posOffset>
            </wp:positionH>
            <wp:positionV relativeFrom="paragraph">
              <wp:posOffset>-154940</wp:posOffset>
            </wp:positionV>
            <wp:extent cx="5746750" cy="3766820"/>
            <wp:effectExtent l="0" t="0" r="6350" b="5080"/>
            <wp:wrapThrough wrapText="bothSides">
              <wp:wrapPolygon edited="0">
                <wp:start x="0" y="0"/>
                <wp:lineTo x="0" y="21520"/>
                <wp:lineTo x="21552" y="21520"/>
                <wp:lineTo x="21552"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l="29003" t="20184" r="18257" b="18348"/>
                    <a:stretch/>
                  </pic:blipFill>
                  <pic:spPr bwMode="auto">
                    <a:xfrm>
                      <a:off x="0" y="0"/>
                      <a:ext cx="5746750" cy="3766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noProof/>
        </w:rPr>
      </w:pPr>
      <w:r>
        <w:rPr>
          <w:noProof/>
        </w:rPr>
        <w:drawing>
          <wp:anchor distT="0" distB="0" distL="114300" distR="114300" simplePos="0" relativeHeight="251676672" behindDoc="1" locked="0" layoutInCell="1" allowOverlap="1" wp14:anchorId="26B7B53A" wp14:editId="70B03940">
            <wp:simplePos x="0" y="0"/>
            <wp:positionH relativeFrom="column">
              <wp:posOffset>-2540</wp:posOffset>
            </wp:positionH>
            <wp:positionV relativeFrom="paragraph">
              <wp:posOffset>177800</wp:posOffset>
            </wp:positionV>
            <wp:extent cx="6207760" cy="4337050"/>
            <wp:effectExtent l="0" t="0" r="2540" b="6350"/>
            <wp:wrapThrough wrapText="bothSides">
              <wp:wrapPolygon edited="0">
                <wp:start x="0" y="0"/>
                <wp:lineTo x="0" y="21537"/>
                <wp:lineTo x="21543" y="21537"/>
                <wp:lineTo x="21543"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a14="http://schemas.microsoft.com/office/drawing/2010/main" val="0"/>
                        </a:ext>
                      </a:extLst>
                    </a:blip>
                    <a:srcRect l="28589" t="16514" r="18671" b="17982"/>
                    <a:stretch/>
                  </pic:blipFill>
                  <pic:spPr bwMode="auto">
                    <a:xfrm>
                      <a:off x="0" y="0"/>
                      <a:ext cx="6207760" cy="4337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77696" behindDoc="1" locked="0" layoutInCell="1" allowOverlap="1" wp14:anchorId="7010062F" wp14:editId="31CA2F16">
            <wp:simplePos x="0" y="0"/>
            <wp:positionH relativeFrom="column">
              <wp:posOffset>-2540</wp:posOffset>
            </wp:positionH>
            <wp:positionV relativeFrom="paragraph">
              <wp:posOffset>-186690</wp:posOffset>
            </wp:positionV>
            <wp:extent cx="6115050" cy="4680585"/>
            <wp:effectExtent l="0" t="0" r="0" b="5715"/>
            <wp:wrapThrough wrapText="bothSides">
              <wp:wrapPolygon edited="0">
                <wp:start x="0" y="0"/>
                <wp:lineTo x="0" y="21538"/>
                <wp:lineTo x="21533" y="21538"/>
                <wp:lineTo x="21533"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extLst>
                        <a:ext uri="{28A0092B-C50C-407E-A947-70E740481C1C}">
                          <a14:useLocalDpi xmlns:a14="http://schemas.microsoft.com/office/drawing/2010/main" val="0"/>
                        </a:ext>
                      </a:extLst>
                    </a:blip>
                    <a:srcRect l="29621" t="21285" r="22386" b="13395"/>
                    <a:stretch/>
                  </pic:blipFill>
                  <pic:spPr bwMode="auto">
                    <a:xfrm>
                      <a:off x="0" y="0"/>
                      <a:ext cx="6115050" cy="4680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noProof/>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78720" behindDoc="1" locked="0" layoutInCell="1" allowOverlap="1" wp14:anchorId="01073057" wp14:editId="0BD61F5F">
            <wp:simplePos x="0" y="0"/>
            <wp:positionH relativeFrom="column">
              <wp:posOffset>-6007100</wp:posOffset>
            </wp:positionH>
            <wp:positionV relativeFrom="paragraph">
              <wp:posOffset>102235</wp:posOffset>
            </wp:positionV>
            <wp:extent cx="5975350" cy="4468495"/>
            <wp:effectExtent l="0" t="0" r="6350" b="8255"/>
            <wp:wrapThrough wrapText="bothSides">
              <wp:wrapPolygon edited="0">
                <wp:start x="0" y="0"/>
                <wp:lineTo x="0" y="21548"/>
                <wp:lineTo x="21554" y="21548"/>
                <wp:lineTo x="21554"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val="0"/>
                        </a:ext>
                      </a:extLst>
                    </a:blip>
                    <a:srcRect l="29518" t="18165" r="22593" b="18165"/>
                    <a:stretch/>
                  </pic:blipFill>
                  <pic:spPr bwMode="auto">
                    <a:xfrm>
                      <a:off x="0" y="0"/>
                      <a:ext cx="5975350" cy="446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noProof/>
        </w:rPr>
      </w:pPr>
      <w:r>
        <w:rPr>
          <w:noProof/>
        </w:rPr>
        <w:lastRenderedPageBreak/>
        <w:drawing>
          <wp:anchor distT="0" distB="0" distL="114300" distR="114300" simplePos="0" relativeHeight="251679744" behindDoc="1" locked="0" layoutInCell="1" allowOverlap="1" wp14:anchorId="2D4275C1" wp14:editId="69AC2755">
            <wp:simplePos x="0" y="0"/>
            <wp:positionH relativeFrom="column">
              <wp:posOffset>359410</wp:posOffset>
            </wp:positionH>
            <wp:positionV relativeFrom="paragraph">
              <wp:posOffset>-211455</wp:posOffset>
            </wp:positionV>
            <wp:extent cx="5594350" cy="4145280"/>
            <wp:effectExtent l="0" t="0" r="6350" b="7620"/>
            <wp:wrapThrough wrapText="bothSides">
              <wp:wrapPolygon edited="0">
                <wp:start x="0" y="0"/>
                <wp:lineTo x="0" y="21540"/>
                <wp:lineTo x="21551" y="21540"/>
                <wp:lineTo x="21551"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val="0"/>
                        </a:ext>
                      </a:extLst>
                    </a:blip>
                    <a:srcRect l="29828" t="21835" r="21148" b="13578"/>
                    <a:stretch/>
                  </pic:blipFill>
                  <pic:spPr bwMode="auto">
                    <a:xfrm>
                      <a:off x="0" y="0"/>
                      <a:ext cx="5594350" cy="4145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noProof/>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80768" behindDoc="1" locked="0" layoutInCell="1" allowOverlap="1" wp14:anchorId="2C181B1A" wp14:editId="33D49089">
            <wp:simplePos x="0" y="0"/>
            <wp:positionH relativeFrom="column">
              <wp:posOffset>308610</wp:posOffset>
            </wp:positionH>
            <wp:positionV relativeFrom="paragraph">
              <wp:posOffset>93980</wp:posOffset>
            </wp:positionV>
            <wp:extent cx="5867400" cy="4269105"/>
            <wp:effectExtent l="0" t="0" r="0" b="0"/>
            <wp:wrapThrough wrapText="bothSides">
              <wp:wrapPolygon edited="0">
                <wp:start x="0" y="0"/>
                <wp:lineTo x="0" y="21494"/>
                <wp:lineTo x="21530" y="21494"/>
                <wp:lineTo x="21530"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l="29415" t="21651" r="22076" b="15597"/>
                    <a:stretch/>
                  </pic:blipFill>
                  <pic:spPr bwMode="auto">
                    <a:xfrm>
                      <a:off x="0" y="0"/>
                      <a:ext cx="5867400" cy="4269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noProof/>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420179" w:rsidRDefault="00420179"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82816" behindDoc="1" locked="0" layoutInCell="1" allowOverlap="1" wp14:anchorId="35A43466" wp14:editId="777AFECC">
            <wp:simplePos x="0" y="0"/>
            <wp:positionH relativeFrom="column">
              <wp:posOffset>22860</wp:posOffset>
            </wp:positionH>
            <wp:positionV relativeFrom="paragraph">
              <wp:posOffset>4817745</wp:posOffset>
            </wp:positionV>
            <wp:extent cx="5683250" cy="4373880"/>
            <wp:effectExtent l="0" t="0" r="0" b="7620"/>
            <wp:wrapThrough wrapText="bothSides">
              <wp:wrapPolygon edited="0">
                <wp:start x="0" y="0"/>
                <wp:lineTo x="0" y="21544"/>
                <wp:lineTo x="21503" y="21544"/>
                <wp:lineTo x="21503"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extLst>
                        <a:ext uri="{28A0092B-C50C-407E-A947-70E740481C1C}">
                          <a14:useLocalDpi xmlns:a14="http://schemas.microsoft.com/office/drawing/2010/main" val="0"/>
                        </a:ext>
                      </a:extLst>
                    </a:blip>
                    <a:srcRect l="29415" t="20734" r="24863" b="16697"/>
                    <a:stretch/>
                  </pic:blipFill>
                  <pic:spPr bwMode="auto">
                    <a:xfrm>
                      <a:off x="0" y="0"/>
                      <a:ext cx="5683250" cy="4373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1" locked="0" layoutInCell="1" allowOverlap="1" wp14:anchorId="5F78AF0A" wp14:editId="33E00ECA">
            <wp:simplePos x="0" y="0"/>
            <wp:positionH relativeFrom="column">
              <wp:posOffset>73660</wp:posOffset>
            </wp:positionH>
            <wp:positionV relativeFrom="paragraph">
              <wp:posOffset>-224155</wp:posOffset>
            </wp:positionV>
            <wp:extent cx="6242050" cy="5039995"/>
            <wp:effectExtent l="0" t="0" r="6350" b="8255"/>
            <wp:wrapThrough wrapText="bothSides">
              <wp:wrapPolygon edited="0">
                <wp:start x="0" y="0"/>
                <wp:lineTo x="0" y="21554"/>
                <wp:lineTo x="21556" y="21554"/>
                <wp:lineTo x="21556"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val="0"/>
                        </a:ext>
                      </a:extLst>
                    </a:blip>
                    <a:srcRect l="29828" t="20000" r="23006" b="12293"/>
                    <a:stretch/>
                  </pic:blipFill>
                  <pic:spPr bwMode="auto">
                    <a:xfrm>
                      <a:off x="0" y="0"/>
                      <a:ext cx="6242050" cy="5039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1B4" w:rsidRDefault="00F851B4" w:rsidP="00E027FD">
      <w:pPr>
        <w:pBdr>
          <w:bottom w:val="single" w:sz="12" w:space="1" w:color="auto"/>
        </w:pBdr>
        <w:rPr>
          <w:noProof/>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noProof/>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26.01.2022 Г. № 07</w:t>
      </w: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РОССИЙСКАЯ ФЕДЕРАЦИЯ</w:t>
      </w: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ИРКУТСКАЯ ОБЛАСТЬ</w:t>
      </w: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ИРКУТСКИЙ РАЙОН</w:t>
      </w: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ГОЛОУСТНЕНСКОЕ СЕЛЬСКОЕ ПОСЕЛЕНИЕ</w:t>
      </w: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АДМИНИСТРАЦИЯ</w:t>
      </w: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ПОСТАНОВЛЕНИЕ</w:t>
      </w:r>
    </w:p>
    <w:p w:rsidR="00D95D8F" w:rsidRPr="00D95D8F" w:rsidRDefault="00D95D8F" w:rsidP="00D95D8F">
      <w:pPr>
        <w:widowControl w:val="0"/>
        <w:suppressAutoHyphens/>
        <w:jc w:val="center"/>
        <w:rPr>
          <w:rFonts w:ascii="Arial" w:eastAsia="Lucida Sans Unicode" w:hAnsi="Arial" w:cs="Arial"/>
          <w:b/>
          <w:sz w:val="18"/>
          <w:szCs w:val="32"/>
          <w:lang w:eastAsia="en-US"/>
        </w:rPr>
      </w:pPr>
    </w:p>
    <w:p w:rsidR="00D95D8F" w:rsidRPr="00D95D8F" w:rsidRDefault="00D95D8F" w:rsidP="00D95D8F">
      <w:pPr>
        <w:widowControl w:val="0"/>
        <w:suppressAutoHyphens/>
        <w:jc w:val="center"/>
        <w:rPr>
          <w:rFonts w:ascii="Arial" w:eastAsia="Lucida Sans Unicode" w:hAnsi="Arial" w:cs="Arial"/>
          <w:b/>
          <w:sz w:val="18"/>
          <w:szCs w:val="32"/>
          <w:lang w:eastAsia="en-US"/>
        </w:rPr>
      </w:pPr>
      <w:r w:rsidRPr="00D95D8F">
        <w:rPr>
          <w:rFonts w:ascii="Arial" w:eastAsia="Lucida Sans Unicode" w:hAnsi="Arial" w:cs="Arial"/>
          <w:b/>
          <w:sz w:val="18"/>
          <w:szCs w:val="32"/>
          <w:lang w:eastAsia="en-US"/>
        </w:rPr>
        <w:t>О ВНЕСЕНИИ ИЗМЕНЕНИЙ В ПОСТАНОВЛЕНИЕ АДМИНИСТРАЦИИ ОТ 28.10.2019 Г. № 12 «ОБ УТВЕРЖДЕНИИ МУНИЦИПАЛЬНОЙ ПРОГРАММЫ «РАЗВИТИЕ СПОРТА И ФИЗИЧЕСКОЙ КУЛЬТУРЫ НА ТЕРРИТОРИИ ГОЛОУСТНЕНСКОГО МУНИЦИПАЛЬНОГО ОБРАЗОВАНИЯ НА 2020-2022 ГОДЫ»</w:t>
      </w:r>
    </w:p>
    <w:p w:rsidR="00D95D8F" w:rsidRPr="00BA2464" w:rsidRDefault="00D95D8F" w:rsidP="00D95D8F">
      <w:pPr>
        <w:widowControl w:val="0"/>
        <w:tabs>
          <w:tab w:val="left" w:pos="8130"/>
          <w:tab w:val="right" w:pos="9355"/>
        </w:tabs>
        <w:autoSpaceDE w:val="0"/>
        <w:autoSpaceDN w:val="0"/>
        <w:adjustRightInd w:val="0"/>
        <w:ind w:firstLine="720"/>
        <w:jc w:val="center"/>
        <w:rPr>
          <w:rFonts w:ascii="Arial" w:hAnsi="Arial" w:cs="Arial"/>
          <w:b/>
          <w:sz w:val="18"/>
          <w:szCs w:val="18"/>
        </w:rPr>
      </w:pPr>
    </w:p>
    <w:p w:rsidR="0076716B" w:rsidRDefault="0076716B" w:rsidP="0076716B">
      <w:pPr>
        <w:pStyle w:val="af0"/>
        <w:ind w:firstLine="709"/>
        <w:jc w:val="both"/>
        <w:rPr>
          <w:rFonts w:ascii="Arial" w:hAnsi="Arial" w:cs="Arial"/>
          <w:sz w:val="18"/>
          <w:szCs w:val="18"/>
        </w:rPr>
      </w:pP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 xml:space="preserve">В целях обеспечения эффективности и результативности расходования средств местного бюджета, в соответствии со </w:t>
      </w:r>
      <w:hyperlink r:id="rId35" w:tooltip="&quot;Бюджетный кодекс Российской Федерации&quot; от 31.07.1998 N 145-ФЗ (ред. от 25.12.2012) (с изм. и доп., вступающими в силу с 01.01.2013){КонсультантПлюс}" w:history="1">
        <w:r w:rsidRPr="0076716B">
          <w:rPr>
            <w:rStyle w:val="ad"/>
            <w:rFonts w:ascii="Arial" w:hAnsi="Arial" w:cs="Arial"/>
            <w:b w:val="0"/>
            <w:sz w:val="18"/>
            <w:szCs w:val="18"/>
          </w:rPr>
          <w:t>статьей 179</w:t>
        </w:r>
      </w:hyperlink>
      <w:r w:rsidRPr="0076716B">
        <w:rPr>
          <w:rFonts w:ascii="Arial" w:hAnsi="Arial" w:cs="Arial"/>
          <w:b w:val="0"/>
          <w:sz w:val="18"/>
          <w:szCs w:val="18"/>
        </w:rPr>
        <w:t xml:space="preserve"> Бюджетного </w:t>
      </w:r>
      <w:hyperlink r:id="rId36" w:tooltip="&quot;Бюджетный кодекс Российской Федерации&quot; от 31.07.1998 N 145-ФЗ (ред. от 25.12.2012) (с изм. и доп., вступающими в силу с 01.01.2013){КонсультантПлюс}" w:history="1">
        <w:r w:rsidRPr="0076716B">
          <w:rPr>
            <w:rStyle w:val="ad"/>
            <w:rFonts w:ascii="Arial" w:hAnsi="Arial" w:cs="Arial"/>
            <w:b w:val="0"/>
            <w:sz w:val="18"/>
            <w:szCs w:val="18"/>
          </w:rPr>
          <w:t>кодекса</w:t>
        </w:r>
      </w:hyperlink>
      <w:r w:rsidRPr="0076716B">
        <w:rPr>
          <w:rFonts w:ascii="Arial" w:hAnsi="Arial" w:cs="Arial"/>
          <w:b w:val="0"/>
          <w:sz w:val="18"/>
          <w:szCs w:val="18"/>
        </w:rPr>
        <w:t xml:space="preserve">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 администрация Голоустненского муниципального образования</w:t>
      </w:r>
    </w:p>
    <w:p w:rsidR="0076716B" w:rsidRPr="0076716B" w:rsidRDefault="0076716B" w:rsidP="0076716B">
      <w:pPr>
        <w:pStyle w:val="af0"/>
        <w:jc w:val="center"/>
        <w:rPr>
          <w:rFonts w:ascii="Arial" w:hAnsi="Arial" w:cs="Arial"/>
          <w:b w:val="0"/>
          <w:sz w:val="18"/>
          <w:szCs w:val="18"/>
        </w:rPr>
      </w:pPr>
    </w:p>
    <w:p w:rsidR="0076716B" w:rsidRPr="0076716B" w:rsidRDefault="0076716B" w:rsidP="0076716B">
      <w:pPr>
        <w:pStyle w:val="af0"/>
        <w:jc w:val="center"/>
        <w:rPr>
          <w:rFonts w:ascii="Arial" w:eastAsia="Arial Unicode MS" w:hAnsi="Arial" w:cs="Arial"/>
          <w:b w:val="0"/>
          <w:sz w:val="18"/>
          <w:szCs w:val="18"/>
        </w:rPr>
      </w:pPr>
      <w:r w:rsidRPr="0076716B">
        <w:rPr>
          <w:rFonts w:ascii="Arial" w:eastAsia="Arial Unicode MS" w:hAnsi="Arial" w:cs="Arial"/>
          <w:b w:val="0"/>
          <w:sz w:val="18"/>
          <w:szCs w:val="18"/>
        </w:rPr>
        <w:t>ПОСТАНОВЛЯЕТ:</w:t>
      </w:r>
    </w:p>
    <w:p w:rsidR="0076716B" w:rsidRPr="0076716B" w:rsidRDefault="0076716B" w:rsidP="0076716B">
      <w:pPr>
        <w:pStyle w:val="af0"/>
        <w:jc w:val="center"/>
        <w:rPr>
          <w:rFonts w:ascii="Arial" w:hAnsi="Arial" w:cs="Arial"/>
          <w:b w:val="0"/>
          <w:sz w:val="18"/>
          <w:szCs w:val="18"/>
        </w:rPr>
      </w:pP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1. Внести изменения в постановление администрации от 28.10.2019 г. № 12 «Об утверждении муниципальной программы «Развитие спорта и физической культуры на территории Голоустненского МО на 2020-2022 годы», а именно:</w:t>
      </w: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1.1 в приложении к постановлению строку «Объемы и источники финансирования, направления расходов» читать в следующей редакции:</w:t>
      </w:r>
    </w:p>
    <w:p w:rsidR="0076716B" w:rsidRPr="0076716B" w:rsidRDefault="0076716B" w:rsidP="0076716B">
      <w:pPr>
        <w:pStyle w:val="af0"/>
        <w:ind w:firstLine="709"/>
        <w:jc w:val="both"/>
        <w:rPr>
          <w:rFonts w:ascii="Arial" w:hAnsi="Arial" w:cs="Arial"/>
          <w:b w:val="0"/>
          <w:sz w:val="18"/>
          <w:szCs w:val="18"/>
        </w:rPr>
      </w:pPr>
    </w:p>
    <w:tbl>
      <w:tblPr>
        <w:tblStyle w:val="a4"/>
        <w:tblW w:w="0" w:type="auto"/>
        <w:tblLook w:val="01E0" w:firstRow="1" w:lastRow="1" w:firstColumn="1" w:lastColumn="1" w:noHBand="0" w:noVBand="0"/>
      </w:tblPr>
      <w:tblGrid>
        <w:gridCol w:w="2440"/>
        <w:gridCol w:w="7733"/>
      </w:tblGrid>
      <w:tr w:rsidR="0076716B" w:rsidRPr="0076716B" w:rsidTr="0076716B">
        <w:tc>
          <w:tcPr>
            <w:tcW w:w="2440"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Объёмы и источники финансирования, направления расходов</w:t>
            </w:r>
          </w:p>
        </w:tc>
        <w:tc>
          <w:tcPr>
            <w:tcW w:w="7733"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Финансирование программы осуществляется за счёт бюджета Голоустненского МО и </w:t>
            </w:r>
            <w:proofErr w:type="gramStart"/>
            <w:r w:rsidRPr="0076716B">
              <w:rPr>
                <w:rFonts w:ascii="Arial" w:hAnsi="Arial" w:cs="Arial"/>
                <w:b w:val="0"/>
                <w:sz w:val="18"/>
                <w:szCs w:val="18"/>
              </w:rPr>
              <w:t>средств</w:t>
            </w:r>
            <w:proofErr w:type="gramEnd"/>
            <w:r w:rsidRPr="0076716B">
              <w:rPr>
                <w:rFonts w:ascii="Arial" w:hAnsi="Arial" w:cs="Arial"/>
                <w:b w:val="0"/>
                <w:sz w:val="18"/>
                <w:szCs w:val="18"/>
              </w:rPr>
              <w:t xml:space="preserve"> поступающих по договорам социального сотрудничества. Общий объём финансирования подпрограммы составляет:</w:t>
            </w:r>
          </w:p>
          <w:p w:rsidR="0076716B" w:rsidRPr="0076716B" w:rsidRDefault="0076716B" w:rsidP="0076716B">
            <w:pPr>
              <w:pStyle w:val="af0"/>
              <w:rPr>
                <w:rFonts w:ascii="Arial" w:hAnsi="Arial" w:cs="Arial"/>
                <w:b w:val="0"/>
                <w:color w:val="FF0000"/>
                <w:sz w:val="18"/>
                <w:szCs w:val="18"/>
              </w:rPr>
            </w:pPr>
            <w:r w:rsidRPr="0076716B">
              <w:rPr>
                <w:rFonts w:ascii="Arial" w:hAnsi="Arial" w:cs="Arial"/>
                <w:b w:val="0"/>
                <w:sz w:val="18"/>
                <w:szCs w:val="18"/>
              </w:rPr>
              <w:t>250,0  тыс. руб. в том числе по годам:</w:t>
            </w:r>
          </w:p>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2020 год- 0,0 тыс. руб.</w:t>
            </w:r>
          </w:p>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2021 год- 0,0 </w:t>
            </w:r>
            <w:proofErr w:type="spellStart"/>
            <w:r w:rsidRPr="0076716B">
              <w:rPr>
                <w:rFonts w:ascii="Arial" w:hAnsi="Arial" w:cs="Arial"/>
                <w:b w:val="0"/>
                <w:sz w:val="18"/>
                <w:szCs w:val="18"/>
              </w:rPr>
              <w:t>тыс</w:t>
            </w:r>
            <w:proofErr w:type="gramStart"/>
            <w:r w:rsidRPr="0076716B">
              <w:rPr>
                <w:rFonts w:ascii="Arial" w:hAnsi="Arial" w:cs="Arial"/>
                <w:b w:val="0"/>
                <w:sz w:val="18"/>
                <w:szCs w:val="18"/>
              </w:rPr>
              <w:t>.р</w:t>
            </w:r>
            <w:proofErr w:type="gramEnd"/>
            <w:r w:rsidRPr="0076716B">
              <w:rPr>
                <w:rFonts w:ascii="Arial" w:hAnsi="Arial" w:cs="Arial"/>
                <w:b w:val="0"/>
                <w:sz w:val="18"/>
                <w:szCs w:val="18"/>
              </w:rPr>
              <w:t>уб</w:t>
            </w:r>
            <w:proofErr w:type="spellEnd"/>
            <w:r w:rsidRPr="0076716B">
              <w:rPr>
                <w:rFonts w:ascii="Arial" w:hAnsi="Arial" w:cs="Arial"/>
                <w:b w:val="0"/>
                <w:sz w:val="18"/>
                <w:szCs w:val="18"/>
              </w:rPr>
              <w:t>.</w:t>
            </w:r>
          </w:p>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2022 год- 250,0  </w:t>
            </w:r>
            <w:proofErr w:type="spellStart"/>
            <w:r w:rsidRPr="0076716B">
              <w:rPr>
                <w:rFonts w:ascii="Arial" w:hAnsi="Arial" w:cs="Arial"/>
                <w:b w:val="0"/>
                <w:sz w:val="18"/>
                <w:szCs w:val="18"/>
              </w:rPr>
              <w:t>тыс</w:t>
            </w:r>
            <w:proofErr w:type="gramStart"/>
            <w:r w:rsidRPr="0076716B">
              <w:rPr>
                <w:rFonts w:ascii="Arial" w:hAnsi="Arial" w:cs="Arial"/>
                <w:b w:val="0"/>
                <w:sz w:val="18"/>
                <w:szCs w:val="18"/>
              </w:rPr>
              <w:t>.р</w:t>
            </w:r>
            <w:proofErr w:type="gramEnd"/>
            <w:r w:rsidRPr="0076716B">
              <w:rPr>
                <w:rFonts w:ascii="Arial" w:hAnsi="Arial" w:cs="Arial"/>
                <w:b w:val="0"/>
                <w:sz w:val="18"/>
                <w:szCs w:val="18"/>
              </w:rPr>
              <w:t>уб</w:t>
            </w:r>
            <w:proofErr w:type="spellEnd"/>
            <w:r w:rsidRPr="0076716B">
              <w:rPr>
                <w:rFonts w:ascii="Arial" w:hAnsi="Arial" w:cs="Arial"/>
                <w:b w:val="0"/>
                <w:sz w:val="18"/>
                <w:szCs w:val="18"/>
              </w:rPr>
              <w:t>.</w:t>
            </w:r>
          </w:p>
        </w:tc>
      </w:tr>
    </w:tbl>
    <w:p w:rsidR="0076716B" w:rsidRPr="0076716B" w:rsidRDefault="0076716B" w:rsidP="0076716B">
      <w:pPr>
        <w:pStyle w:val="af0"/>
        <w:ind w:firstLine="709"/>
        <w:jc w:val="both"/>
        <w:rPr>
          <w:rFonts w:ascii="Arial" w:hAnsi="Arial" w:cs="Arial"/>
          <w:b w:val="0"/>
          <w:sz w:val="18"/>
          <w:szCs w:val="18"/>
        </w:rPr>
      </w:pP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1.2 раздел 3 приложения читать в следующей редакции:</w:t>
      </w:r>
    </w:p>
    <w:p w:rsidR="0076716B" w:rsidRPr="0076716B" w:rsidRDefault="0076716B" w:rsidP="0076716B">
      <w:pPr>
        <w:pStyle w:val="af0"/>
        <w:ind w:firstLine="709"/>
        <w:jc w:val="both"/>
        <w:rPr>
          <w:rFonts w:ascii="Arial" w:hAnsi="Arial" w:cs="Arial"/>
          <w:b w:val="0"/>
          <w:sz w:val="18"/>
          <w:szCs w:val="18"/>
        </w:rPr>
      </w:pPr>
    </w:p>
    <w:p w:rsidR="0076716B" w:rsidRPr="0076716B" w:rsidRDefault="0076716B" w:rsidP="0076716B">
      <w:pPr>
        <w:pStyle w:val="af0"/>
        <w:jc w:val="center"/>
        <w:rPr>
          <w:rFonts w:ascii="Arial" w:hAnsi="Arial" w:cs="Arial"/>
          <w:b w:val="0"/>
          <w:sz w:val="18"/>
          <w:szCs w:val="18"/>
        </w:rPr>
      </w:pPr>
      <w:r w:rsidRPr="0076716B">
        <w:rPr>
          <w:rFonts w:ascii="Arial" w:hAnsi="Arial" w:cs="Arial"/>
          <w:b w:val="0"/>
          <w:sz w:val="18"/>
          <w:szCs w:val="18"/>
        </w:rPr>
        <w:t>РАЗДЕЛ 3. ПЕРЕЧЕНЬ ОСНОВНЫХ МЕРОПРИЯТИЙ ПРОГРАММЫ</w:t>
      </w:r>
    </w:p>
    <w:p w:rsidR="0076716B" w:rsidRPr="0076716B" w:rsidRDefault="0076716B" w:rsidP="0076716B">
      <w:pPr>
        <w:pStyle w:val="af0"/>
        <w:jc w:val="center"/>
        <w:rPr>
          <w:rFonts w:ascii="Arial" w:hAnsi="Arial" w:cs="Arial"/>
          <w:b w:val="0"/>
          <w:sz w:val="18"/>
          <w:szCs w:val="18"/>
        </w:rPr>
      </w:pPr>
    </w:p>
    <w:tbl>
      <w:tblPr>
        <w:tblStyle w:val="a4"/>
        <w:tblpPr w:leftFromText="180" w:rightFromText="180" w:vertAnchor="text" w:horzAnchor="margin" w:tblpY="104"/>
        <w:tblW w:w="10597" w:type="dxa"/>
        <w:tblLayout w:type="fixed"/>
        <w:tblLook w:val="01E0" w:firstRow="1" w:lastRow="1" w:firstColumn="1" w:lastColumn="1" w:noHBand="0" w:noVBand="0"/>
      </w:tblPr>
      <w:tblGrid>
        <w:gridCol w:w="567"/>
        <w:gridCol w:w="4395"/>
        <w:gridCol w:w="1559"/>
        <w:gridCol w:w="1577"/>
        <w:gridCol w:w="877"/>
        <w:gridCol w:w="877"/>
        <w:gridCol w:w="745"/>
      </w:tblGrid>
      <w:tr w:rsidR="0076716B" w:rsidRPr="0076716B" w:rsidTr="0076716B">
        <w:tc>
          <w:tcPr>
            <w:tcW w:w="567" w:type="dxa"/>
            <w:vMerge w:val="restart"/>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 </w:t>
            </w:r>
            <w:proofErr w:type="gramStart"/>
            <w:r w:rsidRPr="0076716B">
              <w:rPr>
                <w:rFonts w:ascii="Arial" w:hAnsi="Arial" w:cs="Arial"/>
                <w:b w:val="0"/>
                <w:sz w:val="18"/>
                <w:szCs w:val="18"/>
              </w:rPr>
              <w:t>п</w:t>
            </w:r>
            <w:proofErr w:type="gramEnd"/>
            <w:r w:rsidRPr="0076716B">
              <w:rPr>
                <w:rFonts w:ascii="Arial" w:hAnsi="Arial" w:cs="Arial"/>
                <w:b w:val="0"/>
                <w:sz w:val="18"/>
                <w:szCs w:val="18"/>
              </w:rPr>
              <w:t>/п</w:t>
            </w:r>
          </w:p>
        </w:tc>
        <w:tc>
          <w:tcPr>
            <w:tcW w:w="4395" w:type="dxa"/>
            <w:vMerge w:val="restart"/>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Наименование мероприятий</w:t>
            </w:r>
          </w:p>
        </w:tc>
        <w:tc>
          <w:tcPr>
            <w:tcW w:w="1559" w:type="dxa"/>
            <w:vMerge w:val="restart"/>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Сроки исполнения</w:t>
            </w:r>
          </w:p>
        </w:tc>
        <w:tc>
          <w:tcPr>
            <w:tcW w:w="1577" w:type="dxa"/>
            <w:vMerge w:val="restart"/>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Основные исполнители</w:t>
            </w:r>
          </w:p>
        </w:tc>
        <w:tc>
          <w:tcPr>
            <w:tcW w:w="2499" w:type="dxa"/>
            <w:gridSpan w:val="3"/>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Финансовые затраты (тыс. руб.)</w:t>
            </w:r>
          </w:p>
        </w:tc>
      </w:tr>
      <w:tr w:rsidR="0076716B" w:rsidRPr="0076716B" w:rsidTr="0076716B">
        <w:tc>
          <w:tcPr>
            <w:tcW w:w="567" w:type="dxa"/>
            <w:vMerge/>
          </w:tcPr>
          <w:p w:rsidR="0076716B" w:rsidRPr="0076716B" w:rsidRDefault="0076716B" w:rsidP="0076716B">
            <w:pPr>
              <w:pStyle w:val="af0"/>
              <w:rPr>
                <w:rFonts w:ascii="Arial" w:hAnsi="Arial" w:cs="Arial"/>
                <w:b w:val="0"/>
                <w:sz w:val="18"/>
                <w:szCs w:val="18"/>
              </w:rPr>
            </w:pPr>
          </w:p>
        </w:tc>
        <w:tc>
          <w:tcPr>
            <w:tcW w:w="4395" w:type="dxa"/>
            <w:vMerge/>
          </w:tcPr>
          <w:p w:rsidR="0076716B" w:rsidRPr="0076716B" w:rsidRDefault="0076716B" w:rsidP="0076716B">
            <w:pPr>
              <w:pStyle w:val="af0"/>
              <w:rPr>
                <w:rFonts w:ascii="Arial" w:hAnsi="Arial" w:cs="Arial"/>
                <w:b w:val="0"/>
                <w:sz w:val="18"/>
                <w:szCs w:val="18"/>
              </w:rPr>
            </w:pPr>
          </w:p>
        </w:tc>
        <w:tc>
          <w:tcPr>
            <w:tcW w:w="1559" w:type="dxa"/>
            <w:vMerge/>
          </w:tcPr>
          <w:p w:rsidR="0076716B" w:rsidRPr="0076716B" w:rsidRDefault="0076716B" w:rsidP="0076716B">
            <w:pPr>
              <w:pStyle w:val="af0"/>
              <w:rPr>
                <w:rFonts w:ascii="Arial" w:hAnsi="Arial" w:cs="Arial"/>
                <w:b w:val="0"/>
                <w:sz w:val="18"/>
                <w:szCs w:val="18"/>
              </w:rPr>
            </w:pPr>
          </w:p>
        </w:tc>
        <w:tc>
          <w:tcPr>
            <w:tcW w:w="1577" w:type="dxa"/>
            <w:vMerge/>
          </w:tcPr>
          <w:p w:rsidR="0076716B" w:rsidRPr="0076716B" w:rsidRDefault="0076716B" w:rsidP="0076716B">
            <w:pPr>
              <w:pStyle w:val="af0"/>
              <w:rPr>
                <w:rFonts w:ascii="Arial" w:hAnsi="Arial" w:cs="Arial"/>
                <w:b w:val="0"/>
                <w:sz w:val="18"/>
                <w:szCs w:val="18"/>
              </w:rPr>
            </w:pP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2020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2021</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2022</w:t>
            </w:r>
          </w:p>
        </w:tc>
      </w:tr>
      <w:tr w:rsidR="0076716B" w:rsidRPr="0076716B" w:rsidTr="0076716B">
        <w:tc>
          <w:tcPr>
            <w:tcW w:w="10597" w:type="dxa"/>
            <w:gridSpan w:val="7"/>
          </w:tcPr>
          <w:p w:rsidR="0076716B" w:rsidRPr="0076716B" w:rsidRDefault="0076716B" w:rsidP="0076716B">
            <w:pPr>
              <w:pStyle w:val="af0"/>
              <w:jc w:val="center"/>
              <w:rPr>
                <w:rFonts w:ascii="Arial" w:hAnsi="Arial" w:cs="Arial"/>
                <w:b w:val="0"/>
                <w:sz w:val="18"/>
                <w:szCs w:val="18"/>
              </w:rPr>
            </w:pPr>
            <w:r w:rsidRPr="0076716B">
              <w:rPr>
                <w:rFonts w:ascii="Arial" w:hAnsi="Arial" w:cs="Arial"/>
                <w:b w:val="0"/>
                <w:sz w:val="18"/>
                <w:szCs w:val="18"/>
              </w:rPr>
              <w:t>1. Увеличение процента охвата населения занимающегося  спортом и физической культурой</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1.1</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Поддержка спорт инструкторов (курсы повышения квалификации, аттестация)</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МКУК ЦКС ГМО </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1.2.</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Повышение престижа здорового образа жизни; проведение и участие в военно-спортивных мероприятиях (ОФП, премирование победителей районных соревнований)</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Администрация, МКУК ЦКС ГМО, школа</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1.3.</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Изучение истории и спортивной культуры родного края (викторины, изучение игр)</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Администрация, МКУК ЦКС ГМО</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1.4. </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Организация и проведение спортивных мероприятий, соревнований</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Администрация, МКУК ЦКС ГМО, </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10597" w:type="dxa"/>
            <w:gridSpan w:val="7"/>
          </w:tcPr>
          <w:p w:rsidR="0076716B" w:rsidRPr="0076716B" w:rsidRDefault="0076716B" w:rsidP="0076716B">
            <w:pPr>
              <w:pStyle w:val="af0"/>
              <w:jc w:val="center"/>
              <w:rPr>
                <w:rFonts w:ascii="Arial" w:hAnsi="Arial" w:cs="Arial"/>
                <w:b w:val="0"/>
                <w:sz w:val="18"/>
                <w:szCs w:val="18"/>
              </w:rPr>
            </w:pPr>
            <w:r w:rsidRPr="0076716B">
              <w:rPr>
                <w:rFonts w:ascii="Arial" w:hAnsi="Arial" w:cs="Arial"/>
                <w:b w:val="0"/>
                <w:sz w:val="18"/>
                <w:szCs w:val="18"/>
              </w:rPr>
              <w:t>2. Популяризация здорового образа жизни</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2.1.</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Отведение земельных участков под строительство </w:t>
            </w:r>
            <w:proofErr w:type="gramStart"/>
            <w:r w:rsidRPr="0076716B">
              <w:rPr>
                <w:rFonts w:ascii="Arial" w:hAnsi="Arial" w:cs="Arial"/>
                <w:b w:val="0"/>
                <w:sz w:val="18"/>
                <w:szCs w:val="18"/>
              </w:rPr>
              <w:t>спорт сооружений</w:t>
            </w:r>
            <w:proofErr w:type="gramEnd"/>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2021г.г.</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Администрация, МКУК ЦКС ГМО, </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2.2.</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Увеличение спортивных секций до 10 (по видам спорта)</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МКУК ЦКС ГМО,  </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2.3.</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Повышение престижа здорового образа жизни </w:t>
            </w:r>
            <w:r w:rsidRPr="0076716B">
              <w:rPr>
                <w:rFonts w:ascii="Arial" w:hAnsi="Arial" w:cs="Arial"/>
                <w:b w:val="0"/>
                <w:sz w:val="18"/>
                <w:szCs w:val="18"/>
              </w:rPr>
              <w:lastRenderedPageBreak/>
              <w:t>(наглядная агитация, листовки)</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lastRenderedPageBreak/>
              <w:t>постоянно</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МКУК ЦКС </w:t>
            </w:r>
            <w:r w:rsidRPr="0076716B">
              <w:rPr>
                <w:rFonts w:ascii="Arial" w:hAnsi="Arial" w:cs="Arial"/>
                <w:b w:val="0"/>
                <w:sz w:val="18"/>
                <w:szCs w:val="18"/>
              </w:rPr>
              <w:lastRenderedPageBreak/>
              <w:t xml:space="preserve">ГМО,  </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lastRenderedPageBreak/>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10597" w:type="dxa"/>
            <w:gridSpan w:val="7"/>
          </w:tcPr>
          <w:p w:rsidR="0076716B" w:rsidRPr="0076716B" w:rsidRDefault="0076716B" w:rsidP="0076716B">
            <w:pPr>
              <w:pStyle w:val="af0"/>
              <w:jc w:val="center"/>
              <w:rPr>
                <w:rFonts w:ascii="Arial" w:hAnsi="Arial" w:cs="Arial"/>
                <w:b w:val="0"/>
                <w:sz w:val="18"/>
                <w:szCs w:val="18"/>
              </w:rPr>
            </w:pPr>
            <w:r w:rsidRPr="0076716B">
              <w:rPr>
                <w:rFonts w:ascii="Arial" w:hAnsi="Arial" w:cs="Arial"/>
                <w:b w:val="0"/>
                <w:sz w:val="18"/>
                <w:szCs w:val="18"/>
              </w:rPr>
              <w:lastRenderedPageBreak/>
              <w:t>3. Поддержка талантливой молодёжи</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3.1.</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Выявление и поддержка талантливой и спортивной молодёжи (участие в соревнованиях, премирование по итогам результативности)</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Администрация, МКУК ЦКС ГМО, </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3.2.</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Создание картотеки спортивной молодёжи</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МКУК ЦКС ГМО,</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10597" w:type="dxa"/>
            <w:gridSpan w:val="7"/>
          </w:tcPr>
          <w:p w:rsidR="0076716B" w:rsidRPr="0076716B" w:rsidRDefault="0076716B" w:rsidP="0076716B">
            <w:pPr>
              <w:pStyle w:val="af0"/>
              <w:jc w:val="center"/>
              <w:rPr>
                <w:rFonts w:ascii="Arial" w:hAnsi="Arial" w:cs="Arial"/>
                <w:b w:val="0"/>
                <w:sz w:val="18"/>
                <w:szCs w:val="18"/>
              </w:rPr>
            </w:pPr>
            <w:r w:rsidRPr="0076716B">
              <w:rPr>
                <w:rFonts w:ascii="Arial" w:hAnsi="Arial" w:cs="Arial"/>
                <w:b w:val="0"/>
                <w:sz w:val="18"/>
                <w:szCs w:val="18"/>
              </w:rPr>
              <w:t>4. Пропаганда здорового образа жизни, профилактика асоциальных явлений в молодёжной среде</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4.1.</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Выявление и анализ причин, обуславливающих развитие асоциального поведения несовершеннолетних, разработка действенных мер</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Администрация, МКУК ЦКС ГМО, общественность</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4.2.</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Организация, проведение и поддержка мероприятий, направленных на профилактику социально опасных явлений в молодёжной среде (анти алкогольные и анти табачные акции, день здоровья, </w:t>
            </w:r>
            <w:proofErr w:type="spellStart"/>
            <w:r w:rsidRPr="0076716B">
              <w:rPr>
                <w:rFonts w:ascii="Arial" w:hAnsi="Arial" w:cs="Arial"/>
                <w:b w:val="0"/>
                <w:sz w:val="18"/>
                <w:szCs w:val="18"/>
              </w:rPr>
              <w:t>наркопост</w:t>
            </w:r>
            <w:proofErr w:type="spellEnd"/>
            <w:r w:rsidRPr="0076716B">
              <w:rPr>
                <w:rFonts w:ascii="Arial" w:hAnsi="Arial" w:cs="Arial"/>
                <w:b w:val="0"/>
                <w:sz w:val="18"/>
                <w:szCs w:val="18"/>
              </w:rPr>
              <w:t>)</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Администрация, МКУК ЦКС ГМО, общественность</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4.3.</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Развитие и содержание сети детских и спортивных площадок </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Администрация</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r>
      <w:tr w:rsidR="0076716B" w:rsidRPr="0076716B" w:rsidTr="0076716B">
        <w:tc>
          <w:tcPr>
            <w:tcW w:w="10597" w:type="dxa"/>
            <w:gridSpan w:val="7"/>
          </w:tcPr>
          <w:p w:rsidR="0076716B" w:rsidRPr="0076716B" w:rsidRDefault="0076716B" w:rsidP="0076716B">
            <w:pPr>
              <w:pStyle w:val="af0"/>
              <w:jc w:val="center"/>
              <w:rPr>
                <w:rFonts w:ascii="Arial" w:hAnsi="Arial" w:cs="Arial"/>
                <w:b w:val="0"/>
                <w:sz w:val="18"/>
                <w:szCs w:val="18"/>
              </w:rPr>
            </w:pPr>
            <w:r w:rsidRPr="0076716B">
              <w:rPr>
                <w:rFonts w:ascii="Arial" w:hAnsi="Arial" w:cs="Arial"/>
                <w:b w:val="0"/>
                <w:sz w:val="18"/>
                <w:szCs w:val="18"/>
              </w:rPr>
              <w:t>5. Укрепление материально технической базы и инвентаря</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5.1.</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Составление ПСД на строительство физкультурно спортивного комплекса, открытой многофункциональной спортивной площадки</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Администрация </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 xml:space="preserve"> 0,0</w:t>
            </w:r>
          </w:p>
        </w:tc>
        <w:tc>
          <w:tcPr>
            <w:tcW w:w="877" w:type="dxa"/>
          </w:tcPr>
          <w:p w:rsidR="0076716B" w:rsidRPr="0076716B" w:rsidRDefault="0076716B" w:rsidP="0076716B">
            <w:pPr>
              <w:rPr>
                <w:rFonts w:ascii="Arial" w:hAnsi="Arial" w:cs="Arial"/>
                <w:sz w:val="18"/>
                <w:szCs w:val="18"/>
              </w:rPr>
            </w:pPr>
            <w:r w:rsidRPr="0076716B">
              <w:rPr>
                <w:rFonts w:ascii="Arial" w:hAnsi="Arial" w:cs="Arial"/>
                <w:sz w:val="18"/>
                <w:szCs w:val="18"/>
              </w:rPr>
              <w:t>0,0</w:t>
            </w:r>
          </w:p>
        </w:tc>
        <w:tc>
          <w:tcPr>
            <w:tcW w:w="745" w:type="dxa"/>
          </w:tcPr>
          <w:p w:rsidR="0076716B" w:rsidRPr="0076716B" w:rsidRDefault="0076716B" w:rsidP="0076716B">
            <w:pPr>
              <w:rPr>
                <w:rFonts w:ascii="Arial" w:hAnsi="Arial" w:cs="Arial"/>
                <w:sz w:val="18"/>
                <w:szCs w:val="18"/>
              </w:rPr>
            </w:pPr>
            <w:r w:rsidRPr="0076716B">
              <w:rPr>
                <w:rFonts w:ascii="Arial" w:hAnsi="Arial" w:cs="Arial"/>
                <w:sz w:val="18"/>
                <w:szCs w:val="18"/>
              </w:rPr>
              <w:t>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5.2.</w:t>
            </w:r>
          </w:p>
        </w:tc>
        <w:tc>
          <w:tcPr>
            <w:tcW w:w="4395" w:type="dxa"/>
          </w:tcPr>
          <w:p w:rsidR="0076716B" w:rsidRPr="0076716B" w:rsidRDefault="0076716B" w:rsidP="0076716B">
            <w:pPr>
              <w:pStyle w:val="af0"/>
              <w:rPr>
                <w:rFonts w:ascii="Arial" w:hAnsi="Arial" w:cs="Arial"/>
                <w:b w:val="0"/>
                <w:sz w:val="18"/>
                <w:szCs w:val="18"/>
              </w:rPr>
            </w:pPr>
            <w:proofErr w:type="gramStart"/>
            <w:r w:rsidRPr="0076716B">
              <w:rPr>
                <w:rFonts w:ascii="Arial" w:hAnsi="Arial" w:cs="Arial"/>
                <w:b w:val="0"/>
                <w:sz w:val="18"/>
                <w:szCs w:val="18"/>
              </w:rPr>
              <w:t>Пополнение спорт инвентаря (расходный инвентарь: сетки, мячи, ракетки, коньки, лыжи т.д.).</w:t>
            </w:r>
            <w:proofErr w:type="gramEnd"/>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весь период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Администрация</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20,0</w:t>
            </w:r>
          </w:p>
        </w:tc>
      </w:tr>
      <w:tr w:rsidR="0076716B" w:rsidRPr="0076716B" w:rsidTr="0076716B">
        <w:tc>
          <w:tcPr>
            <w:tcW w:w="56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5.3</w:t>
            </w:r>
          </w:p>
        </w:tc>
        <w:tc>
          <w:tcPr>
            <w:tcW w:w="439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Реализация мероприятий по приобретению оборудования и созданию многофункциональной спортивной площадки</w:t>
            </w:r>
          </w:p>
        </w:tc>
        <w:tc>
          <w:tcPr>
            <w:tcW w:w="1559"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2022 год</w:t>
            </w:r>
          </w:p>
        </w:tc>
        <w:tc>
          <w:tcPr>
            <w:tcW w:w="15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Администрация</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230,0</w:t>
            </w:r>
          </w:p>
        </w:tc>
      </w:tr>
      <w:tr w:rsidR="0076716B" w:rsidRPr="0076716B" w:rsidTr="0076716B">
        <w:tc>
          <w:tcPr>
            <w:tcW w:w="8098" w:type="dxa"/>
            <w:gridSpan w:val="4"/>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Итого:</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877"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0,0</w:t>
            </w:r>
          </w:p>
        </w:tc>
        <w:tc>
          <w:tcPr>
            <w:tcW w:w="745" w:type="dxa"/>
          </w:tcPr>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250,0</w:t>
            </w:r>
          </w:p>
        </w:tc>
      </w:tr>
    </w:tbl>
    <w:p w:rsidR="0076716B" w:rsidRPr="0076716B" w:rsidRDefault="0076716B" w:rsidP="0076716B">
      <w:pPr>
        <w:pStyle w:val="af0"/>
        <w:jc w:val="center"/>
        <w:rPr>
          <w:rFonts w:ascii="Arial" w:hAnsi="Arial" w:cs="Arial"/>
          <w:b w:val="0"/>
          <w:sz w:val="18"/>
          <w:szCs w:val="18"/>
        </w:rPr>
      </w:pPr>
    </w:p>
    <w:p w:rsidR="0076716B" w:rsidRPr="0076716B" w:rsidRDefault="0076716B" w:rsidP="0076716B">
      <w:pPr>
        <w:pStyle w:val="af0"/>
        <w:ind w:firstLine="709"/>
        <w:jc w:val="both"/>
        <w:rPr>
          <w:rFonts w:ascii="Arial" w:hAnsi="Arial" w:cs="Arial"/>
          <w:b w:val="0"/>
          <w:sz w:val="18"/>
          <w:szCs w:val="18"/>
        </w:rPr>
      </w:pP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1.3 в разделе 4 приложения абзац 2 читать в следующей редакции:</w:t>
      </w: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«Общий объём финансирования программы -  250,0 тыс. руб.:</w:t>
      </w:r>
    </w:p>
    <w:p w:rsidR="0076716B" w:rsidRPr="0076716B" w:rsidRDefault="0076716B" w:rsidP="0076716B">
      <w:pPr>
        <w:pStyle w:val="af0"/>
        <w:jc w:val="both"/>
        <w:rPr>
          <w:rFonts w:ascii="Arial" w:hAnsi="Arial" w:cs="Arial"/>
          <w:b w:val="0"/>
          <w:sz w:val="18"/>
          <w:szCs w:val="18"/>
        </w:rPr>
      </w:pPr>
      <w:r w:rsidRPr="0076716B">
        <w:rPr>
          <w:rFonts w:ascii="Arial" w:hAnsi="Arial" w:cs="Arial"/>
          <w:b w:val="0"/>
          <w:sz w:val="18"/>
          <w:szCs w:val="18"/>
        </w:rPr>
        <w:t>в том числе по годам:</w:t>
      </w: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2020 год – 0,0 тыс. руб.;</w:t>
      </w: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2021 год – 0,0 тыс. руб.;</w:t>
      </w: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 xml:space="preserve">2022 год – 250,0 тыс. </w:t>
      </w:r>
      <w:proofErr w:type="spellStart"/>
      <w:r w:rsidRPr="0076716B">
        <w:rPr>
          <w:rFonts w:ascii="Arial" w:hAnsi="Arial" w:cs="Arial"/>
          <w:b w:val="0"/>
          <w:sz w:val="18"/>
          <w:szCs w:val="18"/>
        </w:rPr>
        <w:t>руб</w:t>
      </w:r>
      <w:proofErr w:type="spellEnd"/>
      <w:r w:rsidRPr="0076716B">
        <w:rPr>
          <w:rFonts w:ascii="Arial" w:hAnsi="Arial" w:cs="Arial"/>
          <w:b w:val="0"/>
          <w:sz w:val="18"/>
          <w:szCs w:val="18"/>
        </w:rPr>
        <w:t>».</w:t>
      </w: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76716B" w:rsidRPr="0076716B" w:rsidRDefault="0076716B" w:rsidP="0076716B">
      <w:pPr>
        <w:pStyle w:val="af0"/>
        <w:ind w:firstLine="709"/>
        <w:jc w:val="both"/>
        <w:rPr>
          <w:rFonts w:ascii="Arial" w:hAnsi="Arial" w:cs="Arial"/>
          <w:b w:val="0"/>
          <w:sz w:val="18"/>
          <w:szCs w:val="18"/>
        </w:rPr>
      </w:pPr>
      <w:r w:rsidRPr="0076716B">
        <w:rPr>
          <w:rFonts w:ascii="Arial" w:hAnsi="Arial" w:cs="Arial"/>
          <w:b w:val="0"/>
          <w:sz w:val="18"/>
          <w:szCs w:val="18"/>
        </w:rPr>
        <w:t>3. Контроль исполнения настоящего постановления оставляю за собой.</w:t>
      </w:r>
    </w:p>
    <w:p w:rsidR="0076716B" w:rsidRPr="0076716B" w:rsidRDefault="0076716B" w:rsidP="0076716B">
      <w:pPr>
        <w:pStyle w:val="af0"/>
        <w:rPr>
          <w:rFonts w:ascii="Arial" w:hAnsi="Arial" w:cs="Arial"/>
          <w:b w:val="0"/>
          <w:sz w:val="18"/>
          <w:szCs w:val="18"/>
        </w:rPr>
      </w:pPr>
    </w:p>
    <w:p w:rsidR="0076716B" w:rsidRPr="0076716B" w:rsidRDefault="0076716B" w:rsidP="0076716B">
      <w:pPr>
        <w:pStyle w:val="af0"/>
        <w:rPr>
          <w:rFonts w:ascii="Arial" w:hAnsi="Arial" w:cs="Arial"/>
          <w:b w:val="0"/>
          <w:sz w:val="18"/>
          <w:szCs w:val="18"/>
        </w:rPr>
      </w:pPr>
    </w:p>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Глава Голоустненского</w:t>
      </w:r>
    </w:p>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муниципального образования</w:t>
      </w:r>
    </w:p>
    <w:p w:rsidR="0076716B" w:rsidRPr="0076716B" w:rsidRDefault="0076716B" w:rsidP="0076716B">
      <w:pPr>
        <w:pStyle w:val="af0"/>
        <w:rPr>
          <w:rFonts w:ascii="Arial" w:hAnsi="Arial" w:cs="Arial"/>
          <w:b w:val="0"/>
          <w:sz w:val="18"/>
          <w:szCs w:val="18"/>
        </w:rPr>
      </w:pPr>
      <w:r w:rsidRPr="0076716B">
        <w:rPr>
          <w:rFonts w:ascii="Arial" w:hAnsi="Arial" w:cs="Arial"/>
          <w:b w:val="0"/>
          <w:sz w:val="18"/>
          <w:szCs w:val="18"/>
        </w:rPr>
        <w:t>О.М. Жукова</w:t>
      </w:r>
    </w:p>
    <w:p w:rsidR="0076716B" w:rsidRPr="0076716B" w:rsidRDefault="0076716B" w:rsidP="0076716B">
      <w:pPr>
        <w:pStyle w:val="af0"/>
        <w:rPr>
          <w:rFonts w:ascii="Arial" w:hAnsi="Arial" w:cs="Arial"/>
          <w:b w:val="0"/>
          <w:sz w:val="18"/>
          <w:szCs w:val="18"/>
        </w:rPr>
      </w:pPr>
    </w:p>
    <w:p w:rsidR="0076716B" w:rsidRPr="0076716B" w:rsidRDefault="0076716B" w:rsidP="0076716B">
      <w:pPr>
        <w:pStyle w:val="af0"/>
        <w:rPr>
          <w:rFonts w:ascii="Arial" w:hAnsi="Arial" w:cs="Arial"/>
          <w:b w:val="0"/>
          <w:sz w:val="18"/>
          <w:szCs w:val="18"/>
        </w:rPr>
      </w:pPr>
    </w:p>
    <w:p w:rsidR="0076716B" w:rsidRPr="0076716B" w:rsidRDefault="0076716B" w:rsidP="0076716B">
      <w:pPr>
        <w:pStyle w:val="af0"/>
        <w:jc w:val="right"/>
        <w:rPr>
          <w:rFonts w:ascii="Courier New" w:hAnsi="Courier New" w:cs="Courier New"/>
          <w:b w:val="0"/>
          <w:sz w:val="18"/>
          <w:szCs w:val="18"/>
        </w:rPr>
      </w:pPr>
      <w:r w:rsidRPr="0076716B">
        <w:rPr>
          <w:rFonts w:ascii="Courier New" w:hAnsi="Courier New" w:cs="Courier New"/>
          <w:b w:val="0"/>
          <w:sz w:val="18"/>
          <w:szCs w:val="18"/>
        </w:rPr>
        <w:t>Приложение</w:t>
      </w:r>
    </w:p>
    <w:p w:rsidR="0076716B" w:rsidRPr="0076716B" w:rsidRDefault="0076716B" w:rsidP="0076716B">
      <w:pPr>
        <w:pStyle w:val="af0"/>
        <w:jc w:val="right"/>
        <w:rPr>
          <w:rFonts w:ascii="Courier New" w:hAnsi="Courier New" w:cs="Courier New"/>
          <w:b w:val="0"/>
          <w:sz w:val="18"/>
          <w:szCs w:val="18"/>
        </w:rPr>
      </w:pPr>
      <w:r w:rsidRPr="0076716B">
        <w:rPr>
          <w:rFonts w:ascii="Courier New" w:hAnsi="Courier New" w:cs="Courier New"/>
          <w:b w:val="0"/>
          <w:sz w:val="18"/>
          <w:szCs w:val="18"/>
        </w:rPr>
        <w:t>к постановлению Администрации</w:t>
      </w:r>
    </w:p>
    <w:p w:rsidR="0076716B" w:rsidRPr="0076716B" w:rsidRDefault="0076716B" w:rsidP="0076716B">
      <w:pPr>
        <w:pStyle w:val="af0"/>
        <w:jc w:val="right"/>
        <w:rPr>
          <w:rFonts w:ascii="Courier New" w:hAnsi="Courier New" w:cs="Courier New"/>
          <w:b w:val="0"/>
          <w:sz w:val="18"/>
          <w:szCs w:val="18"/>
        </w:rPr>
      </w:pPr>
      <w:r w:rsidRPr="0076716B">
        <w:rPr>
          <w:rFonts w:ascii="Courier New" w:hAnsi="Courier New" w:cs="Courier New"/>
          <w:b w:val="0"/>
          <w:sz w:val="18"/>
          <w:szCs w:val="18"/>
        </w:rPr>
        <w:t>Голоустненского МО</w:t>
      </w:r>
    </w:p>
    <w:p w:rsidR="0076716B" w:rsidRPr="0076716B" w:rsidRDefault="0076716B" w:rsidP="0076716B">
      <w:pPr>
        <w:pStyle w:val="af0"/>
        <w:jc w:val="right"/>
        <w:rPr>
          <w:rFonts w:ascii="Courier New" w:hAnsi="Courier New" w:cs="Courier New"/>
          <w:b w:val="0"/>
          <w:sz w:val="18"/>
          <w:szCs w:val="18"/>
        </w:rPr>
      </w:pPr>
      <w:r w:rsidRPr="0076716B">
        <w:rPr>
          <w:rFonts w:ascii="Courier New" w:hAnsi="Courier New" w:cs="Courier New"/>
          <w:b w:val="0"/>
          <w:sz w:val="18"/>
          <w:szCs w:val="18"/>
        </w:rPr>
        <w:t>от 26.01.2022 г. № 07</w:t>
      </w:r>
    </w:p>
    <w:p w:rsidR="0076716B" w:rsidRPr="0076716B" w:rsidRDefault="0076716B" w:rsidP="0076716B">
      <w:pPr>
        <w:pStyle w:val="af0"/>
        <w:jc w:val="right"/>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МУНИЦИПАЛЬНАЯ ПРОГРАММА</w:t>
      </w: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«РАЗВИТИЕ СПОРТА И ФИЗИЧЕСКОЙ КУЛЬТУРЫ НА ТЕРРИТОРИИ</w:t>
      </w: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ГОЛОУСТНЕНСКОГО МУНИЦИПАЛЬНОГО ОБРАЗОВАНИЯ НА 2020-2022 ГОДЫ»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ПАСПОРТ ПРОГРАММЫ</w:t>
      </w:r>
    </w:p>
    <w:p w:rsidR="0076716B" w:rsidRPr="0076716B" w:rsidRDefault="0076716B" w:rsidP="0076716B">
      <w:pPr>
        <w:pStyle w:val="af0"/>
        <w:jc w:val="center"/>
        <w:rPr>
          <w:rFonts w:ascii="Courier New" w:hAnsi="Courier New" w:cs="Courier New"/>
          <w:b w:val="0"/>
          <w:sz w:val="18"/>
          <w:szCs w:val="18"/>
        </w:rPr>
      </w:pPr>
    </w:p>
    <w:tbl>
      <w:tblPr>
        <w:tblStyle w:val="a4"/>
        <w:tblW w:w="0" w:type="auto"/>
        <w:tblInd w:w="108" w:type="dxa"/>
        <w:tblLook w:val="01E0" w:firstRow="1" w:lastRow="1" w:firstColumn="1" w:lastColumn="1" w:noHBand="0" w:noVBand="0"/>
      </w:tblPr>
      <w:tblGrid>
        <w:gridCol w:w="2332"/>
        <w:gridCol w:w="7733"/>
      </w:tblGrid>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Наименование программы</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программа «Развитие спорта и физической культуры Голоустненского муниципального образования на 2020-2022 годы</w:t>
            </w:r>
            <w:proofErr w:type="gramStart"/>
            <w:r w:rsidRPr="0076716B">
              <w:rPr>
                <w:rFonts w:ascii="Courier New" w:hAnsi="Courier New" w:cs="Courier New"/>
                <w:b w:val="0"/>
                <w:sz w:val="18"/>
                <w:szCs w:val="18"/>
              </w:rPr>
              <w:t>.» (</w:t>
            </w:r>
            <w:proofErr w:type="gramEnd"/>
            <w:r w:rsidRPr="0076716B">
              <w:rPr>
                <w:rFonts w:ascii="Courier New" w:hAnsi="Courier New" w:cs="Courier New"/>
                <w:b w:val="0"/>
                <w:sz w:val="18"/>
                <w:szCs w:val="18"/>
              </w:rPr>
              <w:t>далее программа).</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Основные разработчики программы</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 Голоустненского муниципального образования</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lastRenderedPageBreak/>
              <w:t>Основная цель программы</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Создание условий  для развития спорта и физической культуры, приобщение населения к здоровому образу жизни, укрепление материально технической базы и спортивного инвентаря.</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Задачи программы</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1. Увеличение процента охвата населения, занимающегося  спортом и физической культурой;</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 популяризация здорового образа жизни;</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3. поддержка талантливой молодёжи;</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4. профилактика асоциальных явлений в молодёжной среде;</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5. укрепление материально технической базы и инвентаря;</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Сроки реализации</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2020-2022 </w:t>
            </w:r>
            <w:proofErr w:type="spellStart"/>
            <w:r w:rsidRPr="0076716B">
              <w:rPr>
                <w:rFonts w:ascii="Courier New" w:hAnsi="Courier New" w:cs="Courier New"/>
                <w:b w:val="0"/>
                <w:sz w:val="18"/>
                <w:szCs w:val="18"/>
              </w:rPr>
              <w:t>г.</w:t>
            </w:r>
            <w:proofErr w:type="gramStart"/>
            <w:r w:rsidRPr="0076716B">
              <w:rPr>
                <w:rFonts w:ascii="Courier New" w:hAnsi="Courier New" w:cs="Courier New"/>
                <w:b w:val="0"/>
                <w:sz w:val="18"/>
                <w:szCs w:val="18"/>
              </w:rPr>
              <w:t>г</w:t>
            </w:r>
            <w:proofErr w:type="spellEnd"/>
            <w:proofErr w:type="gramEnd"/>
            <w:r w:rsidRPr="0076716B">
              <w:rPr>
                <w:rFonts w:ascii="Courier New" w:hAnsi="Courier New" w:cs="Courier New"/>
                <w:b w:val="0"/>
                <w:sz w:val="18"/>
                <w:szCs w:val="18"/>
              </w:rPr>
              <w:t>.</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Исполнители</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Администрация Голоустненского муниципального образования</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МКУК ЦКС ГМО</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Объёмы и источники финансирования, направления расходов</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Финансирование программы осуществляется за счёт бюджета Голоустненского МО и </w:t>
            </w:r>
            <w:proofErr w:type="gramStart"/>
            <w:r w:rsidRPr="0076716B">
              <w:rPr>
                <w:rFonts w:ascii="Courier New" w:hAnsi="Courier New" w:cs="Courier New"/>
                <w:b w:val="0"/>
                <w:sz w:val="18"/>
                <w:szCs w:val="18"/>
              </w:rPr>
              <w:t>средств</w:t>
            </w:r>
            <w:proofErr w:type="gramEnd"/>
            <w:r w:rsidRPr="0076716B">
              <w:rPr>
                <w:rFonts w:ascii="Courier New" w:hAnsi="Courier New" w:cs="Courier New"/>
                <w:b w:val="0"/>
                <w:sz w:val="18"/>
                <w:szCs w:val="18"/>
              </w:rPr>
              <w:t xml:space="preserve"> поступающих по договорам социального сотрудничества. Общий объём финансирования подпрограммы составляет:</w:t>
            </w:r>
          </w:p>
          <w:p w:rsidR="0076716B" w:rsidRPr="0076716B" w:rsidRDefault="0076716B" w:rsidP="0076716B">
            <w:pPr>
              <w:pStyle w:val="af0"/>
              <w:rPr>
                <w:rFonts w:ascii="Courier New" w:hAnsi="Courier New" w:cs="Courier New"/>
                <w:b w:val="0"/>
                <w:color w:val="FF0000"/>
                <w:sz w:val="18"/>
                <w:szCs w:val="18"/>
              </w:rPr>
            </w:pPr>
            <w:r w:rsidRPr="0076716B">
              <w:rPr>
                <w:rFonts w:ascii="Courier New" w:hAnsi="Courier New" w:cs="Courier New"/>
                <w:b w:val="0"/>
                <w:sz w:val="18"/>
                <w:szCs w:val="18"/>
              </w:rPr>
              <w:t>20,0  тыс. руб. в том числе по годам:</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2020 год- 0,0 тыс. руб.</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2021 год- 0,0 </w:t>
            </w:r>
            <w:proofErr w:type="spellStart"/>
            <w:r w:rsidRPr="0076716B">
              <w:rPr>
                <w:rFonts w:ascii="Courier New" w:hAnsi="Courier New" w:cs="Courier New"/>
                <w:b w:val="0"/>
                <w:sz w:val="18"/>
                <w:szCs w:val="18"/>
              </w:rPr>
              <w:t>тыс</w:t>
            </w:r>
            <w:proofErr w:type="gramStart"/>
            <w:r w:rsidRPr="0076716B">
              <w:rPr>
                <w:rFonts w:ascii="Courier New" w:hAnsi="Courier New" w:cs="Courier New"/>
                <w:b w:val="0"/>
                <w:sz w:val="18"/>
                <w:szCs w:val="18"/>
              </w:rPr>
              <w:t>.р</w:t>
            </w:r>
            <w:proofErr w:type="gramEnd"/>
            <w:r w:rsidRPr="0076716B">
              <w:rPr>
                <w:rFonts w:ascii="Courier New" w:hAnsi="Courier New" w:cs="Courier New"/>
                <w:b w:val="0"/>
                <w:sz w:val="18"/>
                <w:szCs w:val="18"/>
              </w:rPr>
              <w:t>уб</w:t>
            </w:r>
            <w:proofErr w:type="spellEnd"/>
            <w:r w:rsidRPr="0076716B">
              <w:rPr>
                <w:rFonts w:ascii="Courier New" w:hAnsi="Courier New" w:cs="Courier New"/>
                <w:b w:val="0"/>
                <w:sz w:val="18"/>
                <w:szCs w:val="18"/>
              </w:rPr>
              <w:t>.</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2022 год- 250,0  </w:t>
            </w:r>
            <w:proofErr w:type="spellStart"/>
            <w:r w:rsidRPr="0076716B">
              <w:rPr>
                <w:rFonts w:ascii="Courier New" w:hAnsi="Courier New" w:cs="Courier New"/>
                <w:b w:val="0"/>
                <w:sz w:val="18"/>
                <w:szCs w:val="18"/>
              </w:rPr>
              <w:t>тыс</w:t>
            </w:r>
            <w:proofErr w:type="gramStart"/>
            <w:r w:rsidRPr="0076716B">
              <w:rPr>
                <w:rFonts w:ascii="Courier New" w:hAnsi="Courier New" w:cs="Courier New"/>
                <w:b w:val="0"/>
                <w:sz w:val="18"/>
                <w:szCs w:val="18"/>
              </w:rPr>
              <w:t>.р</w:t>
            </w:r>
            <w:proofErr w:type="gramEnd"/>
            <w:r w:rsidRPr="0076716B">
              <w:rPr>
                <w:rFonts w:ascii="Courier New" w:hAnsi="Courier New" w:cs="Courier New"/>
                <w:b w:val="0"/>
                <w:sz w:val="18"/>
                <w:szCs w:val="18"/>
              </w:rPr>
              <w:t>уб</w:t>
            </w:r>
            <w:proofErr w:type="spellEnd"/>
            <w:r w:rsidRPr="0076716B">
              <w:rPr>
                <w:rFonts w:ascii="Courier New" w:hAnsi="Courier New" w:cs="Courier New"/>
                <w:b w:val="0"/>
                <w:sz w:val="18"/>
                <w:szCs w:val="18"/>
              </w:rPr>
              <w:t>.</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Ожидаемые и конечные результаты реализации программы</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Решение поставленных задач позволит:</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1. укрепить материально техническую базу (построить физкультурно оздоровительный комплекс, установить открытую многофункциональную спортивную площадку)</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 увеличить процент охвата населения занятиями спортом с 8 до 50%;</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3. увеличить мотивацию жителей к занятиям спортом;</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4. сократить факты негативного и асоциального поведения среди молодёжи и подростков;</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5. повысить уровень квалификации тренерского состава;</w:t>
            </w:r>
          </w:p>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6. выявить и составить портфолио спортивно одарённой молодёжи Голоустненского МО;</w:t>
            </w:r>
          </w:p>
        </w:tc>
      </w:tr>
      <w:tr w:rsidR="0076716B" w:rsidRPr="0076716B" w:rsidTr="0076716B">
        <w:tc>
          <w:tcPr>
            <w:tcW w:w="2332"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Система организации контроля над исполнением программы</w:t>
            </w:r>
          </w:p>
        </w:tc>
        <w:tc>
          <w:tcPr>
            <w:tcW w:w="773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Контроль над реализацией целевой программы осуществляет администрация Голоустненского МО.</w:t>
            </w:r>
          </w:p>
          <w:p w:rsidR="0076716B" w:rsidRPr="0076716B" w:rsidRDefault="0076716B" w:rsidP="0076716B">
            <w:pPr>
              <w:pStyle w:val="af0"/>
              <w:rPr>
                <w:rFonts w:ascii="Courier New" w:hAnsi="Courier New" w:cs="Courier New"/>
                <w:b w:val="0"/>
                <w:sz w:val="18"/>
                <w:szCs w:val="18"/>
              </w:rPr>
            </w:pPr>
          </w:p>
        </w:tc>
      </w:tr>
    </w:tbl>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СОДЕРЖАНИЕ ПРОГРАММЫ: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both"/>
        <w:rPr>
          <w:rFonts w:ascii="Courier New" w:hAnsi="Courier New" w:cs="Courier New"/>
          <w:b w:val="0"/>
          <w:sz w:val="18"/>
          <w:szCs w:val="18"/>
        </w:rPr>
      </w:pPr>
      <w:r w:rsidRPr="0076716B">
        <w:rPr>
          <w:rFonts w:ascii="Courier New" w:hAnsi="Courier New" w:cs="Courier New"/>
          <w:b w:val="0"/>
          <w:sz w:val="18"/>
          <w:szCs w:val="18"/>
        </w:rPr>
        <w:t>Раздел 1.: Содержание проблемы и обоснование необходимости её решения программно - целевым методом.</w:t>
      </w:r>
    </w:p>
    <w:p w:rsidR="0076716B" w:rsidRPr="0076716B" w:rsidRDefault="0076716B" w:rsidP="0076716B">
      <w:pPr>
        <w:pStyle w:val="af0"/>
        <w:jc w:val="both"/>
        <w:rPr>
          <w:rFonts w:ascii="Courier New" w:hAnsi="Courier New" w:cs="Courier New"/>
          <w:b w:val="0"/>
          <w:sz w:val="18"/>
          <w:szCs w:val="18"/>
        </w:rPr>
      </w:pPr>
      <w:r w:rsidRPr="0076716B">
        <w:rPr>
          <w:rFonts w:ascii="Courier New" w:hAnsi="Courier New" w:cs="Courier New"/>
          <w:b w:val="0"/>
          <w:sz w:val="18"/>
          <w:szCs w:val="18"/>
        </w:rPr>
        <w:t>Раздел 2.: Цель, задачи, сроки реализации программы.</w:t>
      </w:r>
    </w:p>
    <w:p w:rsidR="0076716B" w:rsidRPr="0076716B" w:rsidRDefault="0076716B" w:rsidP="0076716B">
      <w:pPr>
        <w:pStyle w:val="af0"/>
        <w:jc w:val="both"/>
        <w:rPr>
          <w:rFonts w:ascii="Courier New" w:hAnsi="Courier New" w:cs="Courier New"/>
          <w:b w:val="0"/>
          <w:sz w:val="18"/>
          <w:szCs w:val="18"/>
        </w:rPr>
      </w:pPr>
      <w:r w:rsidRPr="0076716B">
        <w:rPr>
          <w:rFonts w:ascii="Courier New" w:hAnsi="Courier New" w:cs="Courier New"/>
          <w:b w:val="0"/>
          <w:sz w:val="18"/>
          <w:szCs w:val="18"/>
        </w:rPr>
        <w:t>Раздел 3.: Перечень основных мероприятий программы.</w:t>
      </w:r>
    </w:p>
    <w:p w:rsidR="0076716B" w:rsidRPr="0076716B" w:rsidRDefault="0076716B" w:rsidP="0076716B">
      <w:pPr>
        <w:pStyle w:val="af0"/>
        <w:jc w:val="both"/>
        <w:rPr>
          <w:rFonts w:ascii="Courier New" w:hAnsi="Courier New" w:cs="Courier New"/>
          <w:b w:val="0"/>
          <w:sz w:val="18"/>
          <w:szCs w:val="18"/>
        </w:rPr>
      </w:pPr>
      <w:r w:rsidRPr="0076716B">
        <w:rPr>
          <w:rFonts w:ascii="Courier New" w:hAnsi="Courier New" w:cs="Courier New"/>
          <w:b w:val="0"/>
          <w:sz w:val="18"/>
          <w:szCs w:val="18"/>
        </w:rPr>
        <w:t>Раздел 4.: Финансовое обеспечение программы.</w:t>
      </w:r>
    </w:p>
    <w:p w:rsidR="0076716B" w:rsidRPr="0076716B" w:rsidRDefault="0076716B" w:rsidP="0076716B">
      <w:pPr>
        <w:pStyle w:val="af0"/>
        <w:jc w:val="both"/>
        <w:rPr>
          <w:rFonts w:ascii="Courier New" w:hAnsi="Courier New" w:cs="Courier New"/>
          <w:b w:val="0"/>
          <w:sz w:val="18"/>
          <w:szCs w:val="18"/>
        </w:rPr>
      </w:pPr>
      <w:r w:rsidRPr="0076716B">
        <w:rPr>
          <w:rFonts w:ascii="Courier New" w:hAnsi="Courier New" w:cs="Courier New"/>
          <w:b w:val="0"/>
          <w:sz w:val="18"/>
          <w:szCs w:val="18"/>
        </w:rPr>
        <w:t>Раздел 5.: Исполнители основных мероприятий программы.</w:t>
      </w:r>
    </w:p>
    <w:p w:rsidR="0076716B" w:rsidRPr="0076716B" w:rsidRDefault="0076716B" w:rsidP="0076716B">
      <w:pPr>
        <w:pStyle w:val="af0"/>
        <w:jc w:val="both"/>
        <w:rPr>
          <w:rFonts w:ascii="Courier New" w:hAnsi="Courier New" w:cs="Courier New"/>
          <w:b w:val="0"/>
          <w:sz w:val="18"/>
          <w:szCs w:val="18"/>
        </w:rPr>
      </w:pPr>
      <w:r w:rsidRPr="0076716B">
        <w:rPr>
          <w:rFonts w:ascii="Courier New" w:hAnsi="Courier New" w:cs="Courier New"/>
          <w:b w:val="0"/>
          <w:sz w:val="18"/>
          <w:szCs w:val="18"/>
        </w:rPr>
        <w:t>Раздел 6.: Система управления и контроля над ходом реализации программы.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РАЗДЕЛ 1. СОДЕРЖАНИЕ ПРОБЛЕМЫ И ОБОСНОВАНИЕ НЕОБХОДИМОСТИ ЕЁ РЕШЕНИЯ ПРОГРАММНО – ЦЕЛЕВЫМ МЕТОДОМ</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Развитие спорта и физической культуры определяется как деятельность государства и органов местного самоуправления, направленная на создание организационных условий и гарантий для занятий спортом и физической культурой населения, социальной адаптации и самореализации молодых граждан.</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Статистические данные свидетельствуют о неблагоприятном состоянии здоровья подрастающего поколения. Уровень заболеваемости молодёжи остаётся высоким.</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Необходимо формировать у молодых людей потребность в здоровом образе жизни и физическом совершенстве:</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внедрять физическую культуру и спорт в режим учёбы, труда и отдыха;</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развивать сеть физкультурно – оздоровительных и спортивных объединений и объектов;</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расширять оздоровительную и профилактическую работу с детьми, подростками и молодёжью.</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На сегодняшний день на территории Голоустненского муниципального образования практически полностью отсутствует материально техническая база. Отсутствуют спортивные площадки и физкультурно-оздоровительные комплексы. На территории проживают неблагополучные и социально опасные семьи, а так же несовершеннолетние подростки, нуждающиеся в дополнительной организации досуга. Уровень занятий спортом и физической культурой равен практически нулю.</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lastRenderedPageBreak/>
        <w:t>Таким образом, социально – негативные явления в молодёжной среде должны оставаться в центре внимания. Важнейшим инструментом сохранения потенциала молодого поколения является организационная структура развития спорта и физической культуры, профилактической работы, включающая в себя не только органы государственной власти и местного самоуправления, но и широкие слои общественности.</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РАЗДЕЛ 2. ЦЕЛЬ, ЗАДАЧИ, СРОКИ РЕАЛИЗАЦИИ ПОДПРОГРАММЫ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Основной целью подпрограммы является формирование условий для развития спорта и физической культуры, самореализации молодёжи, снижения уровня заболеваемости среди подрастающего поколения.</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Задачи: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xml:space="preserve">1. Увеличение % охвата населения </w:t>
      </w:r>
      <w:proofErr w:type="gramStart"/>
      <w:r w:rsidRPr="0076716B">
        <w:rPr>
          <w:rFonts w:ascii="Courier New" w:hAnsi="Courier New" w:cs="Courier New"/>
          <w:b w:val="0"/>
          <w:sz w:val="18"/>
          <w:szCs w:val="18"/>
        </w:rPr>
        <w:t>занимающихся</w:t>
      </w:r>
      <w:proofErr w:type="gramEnd"/>
      <w:r w:rsidRPr="0076716B">
        <w:rPr>
          <w:rFonts w:ascii="Courier New" w:hAnsi="Courier New" w:cs="Courier New"/>
          <w:b w:val="0"/>
          <w:sz w:val="18"/>
          <w:szCs w:val="18"/>
        </w:rPr>
        <w:t xml:space="preserve"> спортом и физической культурой:</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координация, совершенствование деятельности и поддержка организаций, занимающихся спортом и физической культурой;</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расширение системы физической подготовки допризывной молодёжи, повышение престижа здорового образа жизни;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стимулирование потребности молодёжи в занятиях спорта, изучении истории и спортивной культуры родного края;</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организация и проведение спортивных мероприятий, соревнований;</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2. Популяризация здорового образа жизни: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создание условий для занятий спортом и физической культурой молодёжи и населения;</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развитие системы информационно – консультативного и методического обеспечения молодёжи по вопросам занятий спортом и физической культурой;</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повышение престижа здорового образа жизни;</w:t>
      </w:r>
    </w:p>
    <w:p w:rsidR="0076716B" w:rsidRPr="0076716B" w:rsidRDefault="0076716B" w:rsidP="0076716B">
      <w:pPr>
        <w:pStyle w:val="af0"/>
        <w:ind w:left="709"/>
        <w:jc w:val="both"/>
        <w:rPr>
          <w:rFonts w:ascii="Courier New" w:hAnsi="Courier New" w:cs="Courier New"/>
          <w:b w:val="0"/>
          <w:sz w:val="18"/>
          <w:szCs w:val="18"/>
        </w:rPr>
      </w:pPr>
      <w:r w:rsidRPr="0076716B">
        <w:rPr>
          <w:rFonts w:ascii="Courier New" w:hAnsi="Courier New" w:cs="Courier New"/>
          <w:b w:val="0"/>
          <w:sz w:val="18"/>
          <w:szCs w:val="18"/>
        </w:rPr>
        <w:t>- содействие в первоочередном порядке отдыху и оздоровлению социально – незащищённых групп детей и молодёжи.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3. Поддержка талантливой молодёжи: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поддержка спортивных инициатив молодёжи;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организация и проведение районных досуговых мероприятий, фестивалей, конкурсов, направленных на спортивную самореализацию молодёжи поселения;</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вовлечение молодёжи в спортивно-культурную жизнь Голоустненского муниципального образования, Иркутского района, Иркутской области;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4. Профилактика асоциальных явлений в молодёжной среде:</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выявление и анализ причин, обуславливающих развитие асоциального поведения несовершеннолетних, разработка действенных мер, направленных на вывод из трудной жизненной ситуации;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организация, проведение и поддержка мероприятий, направленных на профилактику социально опасных явлений в молодёжной среде;</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привлечение молодёжи к здоровому образу жизни;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поддержка молодёжного туризма, занятий спортом и физической культурой в молодёжной среде;</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развитие и содержание сети детских и спортивных площадок;</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xml:space="preserve">- проведение акций против </w:t>
      </w:r>
      <w:proofErr w:type="spellStart"/>
      <w:r w:rsidRPr="0076716B">
        <w:rPr>
          <w:rFonts w:ascii="Courier New" w:hAnsi="Courier New" w:cs="Courier New"/>
          <w:b w:val="0"/>
          <w:sz w:val="18"/>
          <w:szCs w:val="18"/>
        </w:rPr>
        <w:t>табакокурения</w:t>
      </w:r>
      <w:proofErr w:type="spellEnd"/>
      <w:r w:rsidRPr="0076716B">
        <w:rPr>
          <w:rFonts w:ascii="Courier New" w:hAnsi="Courier New" w:cs="Courier New"/>
          <w:b w:val="0"/>
          <w:sz w:val="18"/>
          <w:szCs w:val="18"/>
        </w:rPr>
        <w:t xml:space="preserve"> и употребления алкоголя, наркотиков;</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5. Укрепление материально технической базы и инвентаря:</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строительство физкультурно спортивного комплекса, открытой многофункциональной спортивной площадки;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оформление земельных участков, для строительства материально технической базы.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РАЗДЕЛ 3. ПЕРЕЧЕНЬ ОСНОВНЫХ МЕРОПРИЯТИЙ ПРОГРАММЫ</w:t>
      </w:r>
    </w:p>
    <w:p w:rsidR="0076716B" w:rsidRPr="0076716B" w:rsidRDefault="0076716B" w:rsidP="0076716B">
      <w:pPr>
        <w:pStyle w:val="af0"/>
        <w:jc w:val="center"/>
        <w:rPr>
          <w:rFonts w:ascii="Courier New" w:hAnsi="Courier New" w:cs="Courier New"/>
          <w:b w:val="0"/>
          <w:sz w:val="18"/>
          <w:szCs w:val="18"/>
        </w:rPr>
      </w:pPr>
    </w:p>
    <w:tbl>
      <w:tblPr>
        <w:tblStyle w:val="a4"/>
        <w:tblW w:w="0" w:type="auto"/>
        <w:tblLook w:val="01E0" w:firstRow="1" w:lastRow="1" w:firstColumn="1" w:lastColumn="1" w:noHBand="0" w:noVBand="0"/>
      </w:tblPr>
      <w:tblGrid>
        <w:gridCol w:w="745"/>
        <w:gridCol w:w="2725"/>
        <w:gridCol w:w="1537"/>
        <w:gridCol w:w="63"/>
        <w:gridCol w:w="2078"/>
        <w:gridCol w:w="773"/>
        <w:gridCol w:w="773"/>
        <w:gridCol w:w="1479"/>
      </w:tblGrid>
      <w:tr w:rsidR="0076716B" w:rsidRPr="0076716B" w:rsidTr="0076716B">
        <w:tc>
          <w:tcPr>
            <w:tcW w:w="745" w:type="dxa"/>
            <w:vMerge w:val="restart"/>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 </w:t>
            </w:r>
            <w:proofErr w:type="gramStart"/>
            <w:r w:rsidRPr="0076716B">
              <w:rPr>
                <w:rFonts w:ascii="Courier New" w:hAnsi="Courier New" w:cs="Courier New"/>
                <w:b w:val="0"/>
                <w:sz w:val="18"/>
                <w:szCs w:val="18"/>
              </w:rPr>
              <w:t>п</w:t>
            </w:r>
            <w:proofErr w:type="gramEnd"/>
            <w:r w:rsidRPr="0076716B">
              <w:rPr>
                <w:rFonts w:ascii="Courier New" w:hAnsi="Courier New" w:cs="Courier New"/>
                <w:b w:val="0"/>
                <w:sz w:val="18"/>
                <w:szCs w:val="18"/>
              </w:rPr>
              <w:t>/п</w:t>
            </w:r>
          </w:p>
        </w:tc>
        <w:tc>
          <w:tcPr>
            <w:tcW w:w="2725" w:type="dxa"/>
            <w:vMerge w:val="restart"/>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Наименование мероприятий</w:t>
            </w:r>
          </w:p>
        </w:tc>
        <w:tc>
          <w:tcPr>
            <w:tcW w:w="1537" w:type="dxa"/>
            <w:vMerge w:val="restart"/>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Сроки исполнения</w:t>
            </w:r>
          </w:p>
        </w:tc>
        <w:tc>
          <w:tcPr>
            <w:tcW w:w="2141" w:type="dxa"/>
            <w:gridSpan w:val="2"/>
            <w:vMerge w:val="restart"/>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Основные исполнители</w:t>
            </w:r>
          </w:p>
        </w:tc>
        <w:tc>
          <w:tcPr>
            <w:tcW w:w="3025" w:type="dxa"/>
            <w:gridSpan w:val="3"/>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Финансовые затраты (тыс. руб.)</w:t>
            </w:r>
          </w:p>
        </w:tc>
      </w:tr>
      <w:tr w:rsidR="0076716B" w:rsidRPr="0076716B" w:rsidTr="0076716B">
        <w:tc>
          <w:tcPr>
            <w:tcW w:w="745" w:type="dxa"/>
            <w:vMerge/>
          </w:tcPr>
          <w:p w:rsidR="0076716B" w:rsidRPr="0076716B" w:rsidRDefault="0076716B" w:rsidP="0076716B">
            <w:pPr>
              <w:pStyle w:val="af0"/>
              <w:rPr>
                <w:rFonts w:ascii="Courier New" w:hAnsi="Courier New" w:cs="Courier New"/>
                <w:b w:val="0"/>
                <w:sz w:val="18"/>
                <w:szCs w:val="18"/>
              </w:rPr>
            </w:pPr>
          </w:p>
        </w:tc>
        <w:tc>
          <w:tcPr>
            <w:tcW w:w="2725" w:type="dxa"/>
            <w:vMerge/>
          </w:tcPr>
          <w:p w:rsidR="0076716B" w:rsidRPr="0076716B" w:rsidRDefault="0076716B" w:rsidP="0076716B">
            <w:pPr>
              <w:pStyle w:val="af0"/>
              <w:rPr>
                <w:rFonts w:ascii="Courier New" w:hAnsi="Courier New" w:cs="Courier New"/>
                <w:b w:val="0"/>
                <w:sz w:val="18"/>
                <w:szCs w:val="18"/>
              </w:rPr>
            </w:pPr>
          </w:p>
        </w:tc>
        <w:tc>
          <w:tcPr>
            <w:tcW w:w="1537" w:type="dxa"/>
            <w:vMerge/>
          </w:tcPr>
          <w:p w:rsidR="0076716B" w:rsidRPr="0076716B" w:rsidRDefault="0076716B" w:rsidP="0076716B">
            <w:pPr>
              <w:pStyle w:val="af0"/>
              <w:rPr>
                <w:rFonts w:ascii="Courier New" w:hAnsi="Courier New" w:cs="Courier New"/>
                <w:b w:val="0"/>
                <w:sz w:val="18"/>
                <w:szCs w:val="18"/>
              </w:rPr>
            </w:pPr>
          </w:p>
        </w:tc>
        <w:tc>
          <w:tcPr>
            <w:tcW w:w="2141" w:type="dxa"/>
            <w:gridSpan w:val="2"/>
            <w:vMerge/>
          </w:tcPr>
          <w:p w:rsidR="0076716B" w:rsidRPr="0076716B" w:rsidRDefault="0076716B" w:rsidP="0076716B">
            <w:pPr>
              <w:pStyle w:val="af0"/>
              <w:rPr>
                <w:rFonts w:ascii="Courier New" w:hAnsi="Courier New" w:cs="Courier New"/>
                <w:b w:val="0"/>
                <w:sz w:val="18"/>
                <w:szCs w:val="18"/>
              </w:rPr>
            </w:pP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2020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2021</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2022</w:t>
            </w:r>
          </w:p>
        </w:tc>
      </w:tr>
      <w:tr w:rsidR="0076716B" w:rsidRPr="0076716B" w:rsidTr="0076716B">
        <w:tc>
          <w:tcPr>
            <w:tcW w:w="10173" w:type="dxa"/>
            <w:gridSpan w:val="8"/>
          </w:tcPr>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1. Увеличение процента охвата населения занимающегося  спортом и физической культурой</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1.1</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Поддержка спорт инструкторов (курсы повышения квалификации, аттестация)</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МКУК ЦКС ГМО </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1.2.</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Повышение престижа здорового образа жизни; проведение и участие в военно-спортивных мероприятиях (ОФП, премирование победителей районных </w:t>
            </w:r>
            <w:r w:rsidRPr="0076716B">
              <w:rPr>
                <w:rFonts w:ascii="Courier New" w:hAnsi="Courier New" w:cs="Courier New"/>
                <w:b w:val="0"/>
                <w:sz w:val="18"/>
                <w:szCs w:val="18"/>
              </w:rPr>
              <w:lastRenderedPageBreak/>
              <w:t>соревнований)</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lastRenderedPageBreak/>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 МКУК ЦКС ГМО, школа</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lastRenderedPageBreak/>
              <w:t>1.3.</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Изучение истории и спортивной культуры родного края (викторины, изучение игр)</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 МКУК ЦКС ГМО</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1.4. </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Организация и проведение спортивных мероприятий, соревнований</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Администрация, МКУК ЦКС ГМО, </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10173" w:type="dxa"/>
            <w:gridSpan w:val="8"/>
          </w:tcPr>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2. Популяризация здорового образа жизни</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2.1.</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Отведение земельных участков под строительство </w:t>
            </w:r>
            <w:proofErr w:type="gramStart"/>
            <w:r w:rsidRPr="0076716B">
              <w:rPr>
                <w:rFonts w:ascii="Courier New" w:hAnsi="Courier New" w:cs="Courier New"/>
                <w:b w:val="0"/>
                <w:sz w:val="18"/>
                <w:szCs w:val="18"/>
              </w:rPr>
              <w:t>спорт сооружений</w:t>
            </w:r>
            <w:proofErr w:type="gramEnd"/>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2021г.г.</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Администрация, МКУК ЦКС ГМО, </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2.2.</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Увеличение спортивных секций до 10 (по видам спорта)</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МКУК ЦКС ГМО,  </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2.3.</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Повышение престижа здорового образа жизни (наглядная агитация, листовки)</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постоянно</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МКУК ЦКС ГМО,  </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10173" w:type="dxa"/>
            <w:gridSpan w:val="8"/>
          </w:tcPr>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3. Поддержка талантливой молодёжи</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3.1.</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Выявление и поддержка талантливой и спортивной молодёжи (участие в соревнованиях, премирование по итогам результативности)</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Администрация, МКУК ЦКС ГМО, </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3.2.</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Создание картотеки спортивной молодёжи</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МКУК ЦКС ГМО,</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10173" w:type="dxa"/>
            <w:gridSpan w:val="8"/>
          </w:tcPr>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4. Пропаганда здорового образа жизни, профилактика асоциальных явлений в молодёжной среде</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4.1.</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Выявление и анализ причин, обуславливающих развитие асоциального поведения несовершеннолетних, разработка действенных мер</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 МКУК ЦКС ГМО, общественность</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4.2.</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Организация, проведение и поддержка мероприятий, направленных на профилактику социально опасных явлений в молодёжной среде (анти алкогольные и анти табачные акции, день здоровья, </w:t>
            </w:r>
            <w:proofErr w:type="spellStart"/>
            <w:r w:rsidRPr="0076716B">
              <w:rPr>
                <w:rFonts w:ascii="Courier New" w:hAnsi="Courier New" w:cs="Courier New"/>
                <w:b w:val="0"/>
                <w:sz w:val="18"/>
                <w:szCs w:val="18"/>
              </w:rPr>
              <w:t>наркопост</w:t>
            </w:r>
            <w:proofErr w:type="spellEnd"/>
            <w:r w:rsidRPr="0076716B">
              <w:rPr>
                <w:rFonts w:ascii="Courier New" w:hAnsi="Courier New" w:cs="Courier New"/>
                <w:b w:val="0"/>
                <w:sz w:val="18"/>
                <w:szCs w:val="18"/>
              </w:rPr>
              <w:t>)</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 МКУК ЦКС ГМО, общественность</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4.3.</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Развитие и содержание сети детских и спортивных площадок </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r>
      <w:tr w:rsidR="0076716B" w:rsidRPr="0076716B" w:rsidTr="0076716B">
        <w:tc>
          <w:tcPr>
            <w:tcW w:w="10173" w:type="dxa"/>
            <w:gridSpan w:val="8"/>
          </w:tcPr>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5. Укрепление материально технической базы и инвентаря</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5.1.</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Составление ПСД на строительство физкультурно спортивного комплекса, открытой многофункциональной спортивной площадки</w:t>
            </w:r>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Администрация </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 xml:space="preserve"> 0,0</w:t>
            </w:r>
          </w:p>
        </w:tc>
        <w:tc>
          <w:tcPr>
            <w:tcW w:w="773" w:type="dxa"/>
          </w:tcPr>
          <w:p w:rsidR="0076716B" w:rsidRPr="0076716B" w:rsidRDefault="0076716B" w:rsidP="0076716B">
            <w:pPr>
              <w:rPr>
                <w:rFonts w:ascii="Courier New" w:hAnsi="Courier New" w:cs="Courier New"/>
                <w:sz w:val="18"/>
                <w:szCs w:val="18"/>
              </w:rPr>
            </w:pPr>
            <w:r w:rsidRPr="0076716B">
              <w:rPr>
                <w:rFonts w:ascii="Courier New" w:hAnsi="Courier New" w:cs="Courier New"/>
                <w:sz w:val="18"/>
                <w:szCs w:val="18"/>
              </w:rPr>
              <w:t>0,0</w:t>
            </w:r>
          </w:p>
        </w:tc>
        <w:tc>
          <w:tcPr>
            <w:tcW w:w="1479" w:type="dxa"/>
          </w:tcPr>
          <w:p w:rsidR="0076716B" w:rsidRPr="0076716B" w:rsidRDefault="0076716B" w:rsidP="0076716B">
            <w:pPr>
              <w:rPr>
                <w:rFonts w:ascii="Courier New" w:hAnsi="Courier New" w:cs="Courier New"/>
                <w:sz w:val="18"/>
                <w:szCs w:val="18"/>
              </w:rPr>
            </w:pPr>
            <w:r w:rsidRPr="0076716B">
              <w:rPr>
                <w:rFonts w:ascii="Courier New" w:hAnsi="Courier New" w:cs="Courier New"/>
                <w:sz w:val="18"/>
                <w:szCs w:val="18"/>
              </w:rPr>
              <w:t>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5.2.</w:t>
            </w:r>
          </w:p>
        </w:tc>
        <w:tc>
          <w:tcPr>
            <w:tcW w:w="2725" w:type="dxa"/>
          </w:tcPr>
          <w:p w:rsidR="0076716B" w:rsidRPr="0076716B" w:rsidRDefault="0076716B" w:rsidP="0076716B">
            <w:pPr>
              <w:pStyle w:val="af0"/>
              <w:rPr>
                <w:rFonts w:ascii="Courier New" w:hAnsi="Courier New" w:cs="Courier New"/>
                <w:b w:val="0"/>
                <w:sz w:val="18"/>
                <w:szCs w:val="18"/>
              </w:rPr>
            </w:pPr>
            <w:proofErr w:type="gramStart"/>
            <w:r w:rsidRPr="0076716B">
              <w:rPr>
                <w:rFonts w:ascii="Courier New" w:hAnsi="Courier New" w:cs="Courier New"/>
                <w:b w:val="0"/>
                <w:sz w:val="18"/>
                <w:szCs w:val="18"/>
              </w:rPr>
              <w:t>Пополнение спорт инвентаря (расходный инвентарь: сетки, мячи, ракетки, коньки, лыжи т.д.).</w:t>
            </w:r>
            <w:proofErr w:type="gramEnd"/>
          </w:p>
        </w:tc>
        <w:tc>
          <w:tcPr>
            <w:tcW w:w="1537"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весь период</w:t>
            </w:r>
          </w:p>
        </w:tc>
        <w:tc>
          <w:tcPr>
            <w:tcW w:w="2141"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20,0</w:t>
            </w:r>
          </w:p>
        </w:tc>
      </w:tr>
      <w:tr w:rsidR="0076716B" w:rsidRPr="0076716B" w:rsidTr="0076716B">
        <w:tc>
          <w:tcPr>
            <w:tcW w:w="74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lastRenderedPageBreak/>
              <w:t>5.3</w:t>
            </w:r>
          </w:p>
        </w:tc>
        <w:tc>
          <w:tcPr>
            <w:tcW w:w="2725"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Реализация мероприятий по приобретению оборудования и созданию многофункциональной спортивной площадки</w:t>
            </w:r>
          </w:p>
        </w:tc>
        <w:tc>
          <w:tcPr>
            <w:tcW w:w="1600" w:type="dxa"/>
            <w:gridSpan w:val="2"/>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2022 год</w:t>
            </w:r>
          </w:p>
        </w:tc>
        <w:tc>
          <w:tcPr>
            <w:tcW w:w="2078"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Администрация</w:t>
            </w:r>
          </w:p>
        </w:tc>
        <w:tc>
          <w:tcPr>
            <w:tcW w:w="773" w:type="dxa"/>
          </w:tcPr>
          <w:p w:rsidR="0076716B" w:rsidRPr="0076716B" w:rsidRDefault="0076716B" w:rsidP="0076716B">
            <w:pPr>
              <w:rPr>
                <w:rFonts w:ascii="Courier New" w:hAnsi="Courier New" w:cs="Courier New"/>
                <w:sz w:val="18"/>
                <w:szCs w:val="18"/>
              </w:rPr>
            </w:pPr>
            <w:r w:rsidRPr="0076716B">
              <w:rPr>
                <w:rFonts w:ascii="Courier New" w:hAnsi="Courier New" w:cs="Courier New"/>
                <w:sz w:val="18"/>
                <w:szCs w:val="18"/>
              </w:rPr>
              <w:t>0,0</w:t>
            </w:r>
          </w:p>
        </w:tc>
        <w:tc>
          <w:tcPr>
            <w:tcW w:w="773" w:type="dxa"/>
          </w:tcPr>
          <w:p w:rsidR="0076716B" w:rsidRPr="0076716B" w:rsidRDefault="0076716B" w:rsidP="0076716B">
            <w:pPr>
              <w:rPr>
                <w:rFonts w:ascii="Courier New" w:hAnsi="Courier New" w:cs="Courier New"/>
                <w:sz w:val="18"/>
                <w:szCs w:val="18"/>
              </w:rPr>
            </w:pPr>
            <w:r w:rsidRPr="0076716B">
              <w:rPr>
                <w:rFonts w:ascii="Courier New" w:hAnsi="Courier New" w:cs="Courier New"/>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230,0</w:t>
            </w:r>
          </w:p>
        </w:tc>
      </w:tr>
      <w:tr w:rsidR="0076716B" w:rsidRPr="0076716B" w:rsidTr="0076716B">
        <w:tc>
          <w:tcPr>
            <w:tcW w:w="7148" w:type="dxa"/>
            <w:gridSpan w:val="5"/>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Итого:</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773"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0,0</w:t>
            </w:r>
          </w:p>
        </w:tc>
        <w:tc>
          <w:tcPr>
            <w:tcW w:w="1479" w:type="dxa"/>
          </w:tcPr>
          <w:p w:rsidR="0076716B" w:rsidRPr="0076716B" w:rsidRDefault="0076716B" w:rsidP="0076716B">
            <w:pPr>
              <w:pStyle w:val="af0"/>
              <w:rPr>
                <w:rFonts w:ascii="Courier New" w:hAnsi="Courier New" w:cs="Courier New"/>
                <w:b w:val="0"/>
                <w:sz w:val="18"/>
                <w:szCs w:val="18"/>
              </w:rPr>
            </w:pPr>
            <w:r w:rsidRPr="0076716B">
              <w:rPr>
                <w:rFonts w:ascii="Courier New" w:hAnsi="Courier New" w:cs="Courier New"/>
                <w:b w:val="0"/>
                <w:sz w:val="18"/>
                <w:szCs w:val="18"/>
              </w:rPr>
              <w:t>250,0</w:t>
            </w:r>
          </w:p>
        </w:tc>
      </w:tr>
    </w:tbl>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РАЗДЕЛ 4. ФИНАНСОВОЕ ОБЕСПЕЧЕНИЕ ПРОГРАММЫ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xml:space="preserve">Финансирование основных мероприятий программы осуществляется за счёт внебюджетных средств. Получателем средств на выполнение программы является администрация и МКУК ЦКС Голоустненского муниципального образования, которые ежегодно уточняют план конкретных мероприятий по реализации программы. </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Общий объём финансирования программы -  250,0 тыс. руб.:</w:t>
      </w:r>
    </w:p>
    <w:p w:rsidR="0076716B" w:rsidRPr="0076716B" w:rsidRDefault="0076716B" w:rsidP="0076716B">
      <w:pPr>
        <w:pStyle w:val="af0"/>
        <w:jc w:val="both"/>
        <w:rPr>
          <w:rFonts w:ascii="Courier New" w:hAnsi="Courier New" w:cs="Courier New"/>
          <w:b w:val="0"/>
          <w:sz w:val="18"/>
          <w:szCs w:val="18"/>
        </w:rPr>
      </w:pPr>
      <w:r w:rsidRPr="0076716B">
        <w:rPr>
          <w:rFonts w:ascii="Courier New" w:hAnsi="Courier New" w:cs="Courier New"/>
          <w:b w:val="0"/>
          <w:sz w:val="18"/>
          <w:szCs w:val="18"/>
        </w:rPr>
        <w:t>в том числе по годам:</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2020 год – 0,0 тыс. руб.;</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2021 год – 0,0 тыс. руб.;</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2022 год – 250,0 тыс. руб.</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РАЗДЕЛ 5. ИСПОЛНИТЕЛИ ОСНОВНЫХ МЕРОПРИЯТИЙ ПРОГРАММЫ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Выполнение задач программы администрация организует как самостоятельно, МОУ ДОД, общественных организаций Голоустненского муниципального образования, а так же путём привлечения других участников.</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jc w:val="center"/>
        <w:rPr>
          <w:rFonts w:ascii="Courier New" w:hAnsi="Courier New" w:cs="Courier New"/>
          <w:b w:val="0"/>
          <w:sz w:val="18"/>
          <w:szCs w:val="18"/>
        </w:rPr>
      </w:pPr>
      <w:r w:rsidRPr="0076716B">
        <w:rPr>
          <w:rFonts w:ascii="Courier New" w:hAnsi="Courier New" w:cs="Courier New"/>
          <w:b w:val="0"/>
          <w:sz w:val="18"/>
          <w:szCs w:val="18"/>
        </w:rPr>
        <w:t xml:space="preserve">РАЗДЕЛ 6. СИСТЕМА УПРАВЛЕНИЯ И </w:t>
      </w:r>
      <w:proofErr w:type="gramStart"/>
      <w:r w:rsidRPr="0076716B">
        <w:rPr>
          <w:rFonts w:ascii="Courier New" w:hAnsi="Courier New" w:cs="Courier New"/>
          <w:b w:val="0"/>
          <w:sz w:val="18"/>
          <w:szCs w:val="18"/>
        </w:rPr>
        <w:t>КОНТРОЛЯ ЗА</w:t>
      </w:r>
      <w:proofErr w:type="gramEnd"/>
      <w:r w:rsidRPr="0076716B">
        <w:rPr>
          <w:rFonts w:ascii="Courier New" w:hAnsi="Courier New" w:cs="Courier New"/>
          <w:b w:val="0"/>
          <w:sz w:val="18"/>
          <w:szCs w:val="18"/>
        </w:rPr>
        <w:t xml:space="preserve"> ХОДОМ РЕАЛИЗАЦИИ ПРОГРАММЫ</w:t>
      </w:r>
    </w:p>
    <w:p w:rsidR="0076716B" w:rsidRPr="0076716B" w:rsidRDefault="0076716B" w:rsidP="0076716B">
      <w:pPr>
        <w:pStyle w:val="af0"/>
        <w:jc w:val="center"/>
        <w:rPr>
          <w:rFonts w:ascii="Courier New" w:hAnsi="Courier New" w:cs="Courier New"/>
          <w:b w:val="0"/>
          <w:sz w:val="18"/>
          <w:szCs w:val="18"/>
        </w:rPr>
      </w:pP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xml:space="preserve">Текущее управление и оперативный </w:t>
      </w:r>
      <w:proofErr w:type="gramStart"/>
      <w:r w:rsidRPr="0076716B">
        <w:rPr>
          <w:rFonts w:ascii="Courier New" w:hAnsi="Courier New" w:cs="Courier New"/>
          <w:b w:val="0"/>
          <w:sz w:val="18"/>
          <w:szCs w:val="18"/>
        </w:rPr>
        <w:t>контроль за</w:t>
      </w:r>
      <w:proofErr w:type="gramEnd"/>
      <w:r w:rsidRPr="0076716B">
        <w:rPr>
          <w:rFonts w:ascii="Courier New" w:hAnsi="Courier New" w:cs="Courier New"/>
          <w:b w:val="0"/>
          <w:sz w:val="18"/>
          <w:szCs w:val="18"/>
        </w:rPr>
        <w:t xml:space="preserve"> ходом реализации программы осуществляет администрация Голоустненского муниципального образования.</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Текущее управление включает:</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координацию деятельности администрации, предприятий, учреждений и организаций всех форм собственности, расположенных на территории Голоустненского муниципального образования, в том числе:</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проведение текущей работы по сохранению и развитию имеющихся видов деятельности, поддержке и развитию необходимой для этого инфраструктуры.</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xml:space="preserve">Оперативный </w:t>
      </w:r>
      <w:proofErr w:type="gramStart"/>
      <w:r w:rsidRPr="0076716B">
        <w:rPr>
          <w:rFonts w:ascii="Courier New" w:hAnsi="Courier New" w:cs="Courier New"/>
          <w:b w:val="0"/>
          <w:sz w:val="18"/>
          <w:szCs w:val="18"/>
        </w:rPr>
        <w:t>контроль за</w:t>
      </w:r>
      <w:proofErr w:type="gramEnd"/>
      <w:r w:rsidRPr="0076716B">
        <w:rPr>
          <w:rFonts w:ascii="Courier New" w:hAnsi="Courier New" w:cs="Courier New"/>
          <w:b w:val="0"/>
          <w:sz w:val="18"/>
          <w:szCs w:val="18"/>
        </w:rPr>
        <w:t xml:space="preserve"> ходом реализации программы включает:</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контроль качества реализации программных мероприятий;</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контроль сроков реализации программных мероприятий;</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внесение в установленном порядке предложений по уточнению мероприятий программы с учётом складывающейся социально – экономической ситуации;</w:t>
      </w:r>
    </w:p>
    <w:p w:rsidR="0076716B" w:rsidRPr="0076716B" w:rsidRDefault="0076716B" w:rsidP="0076716B">
      <w:pPr>
        <w:pStyle w:val="af0"/>
        <w:ind w:firstLine="709"/>
        <w:jc w:val="both"/>
        <w:rPr>
          <w:rFonts w:ascii="Courier New" w:hAnsi="Courier New" w:cs="Courier New"/>
          <w:b w:val="0"/>
          <w:sz w:val="18"/>
          <w:szCs w:val="18"/>
        </w:rPr>
      </w:pPr>
      <w:r w:rsidRPr="0076716B">
        <w:rPr>
          <w:rFonts w:ascii="Courier New" w:hAnsi="Courier New" w:cs="Courier New"/>
          <w:b w:val="0"/>
          <w:sz w:val="18"/>
          <w:szCs w:val="18"/>
        </w:rPr>
        <w:t>- контроль за целевым и эффективным расходованием финансовых средств, выделяемых на реализацию программы.</w:t>
      </w:r>
    </w:p>
    <w:p w:rsidR="0076716B" w:rsidRPr="0076716B" w:rsidRDefault="0076716B" w:rsidP="0076716B">
      <w:pPr>
        <w:pStyle w:val="af0"/>
        <w:ind w:firstLine="709"/>
        <w:jc w:val="both"/>
        <w:rPr>
          <w:rFonts w:ascii="Courier New" w:hAnsi="Courier New" w:cs="Courier New"/>
          <w:b w:val="0"/>
          <w:sz w:val="18"/>
          <w:szCs w:val="18"/>
        </w:rPr>
      </w:pPr>
      <w:proofErr w:type="gramStart"/>
      <w:r w:rsidRPr="0076716B">
        <w:rPr>
          <w:rFonts w:ascii="Courier New" w:hAnsi="Courier New" w:cs="Courier New"/>
          <w:b w:val="0"/>
          <w:sz w:val="18"/>
          <w:szCs w:val="18"/>
        </w:rPr>
        <w:t>Контроль за</w:t>
      </w:r>
      <w:proofErr w:type="gramEnd"/>
      <w:r w:rsidRPr="0076716B">
        <w:rPr>
          <w:rFonts w:ascii="Courier New" w:hAnsi="Courier New" w:cs="Courier New"/>
          <w:b w:val="0"/>
          <w:sz w:val="18"/>
          <w:szCs w:val="18"/>
        </w:rPr>
        <w:t xml:space="preserve"> ходом реализации программы в целом осуществляет заместитель Главы. </w:t>
      </w:r>
    </w:p>
    <w:p w:rsidR="0076716B" w:rsidRDefault="0076716B" w:rsidP="0076716B">
      <w:pPr>
        <w:widowControl w:val="0"/>
        <w:suppressAutoHyphens/>
        <w:autoSpaceDE w:val="0"/>
        <w:autoSpaceDN w:val="0"/>
        <w:ind w:right="284"/>
        <w:jc w:val="center"/>
        <w:rPr>
          <w:rFonts w:ascii="Arial" w:hAnsi="Arial" w:cs="Arial"/>
          <w:b/>
          <w:sz w:val="18"/>
          <w:szCs w:val="32"/>
          <w:lang w:eastAsia="en-US"/>
        </w:rPr>
      </w:pPr>
    </w:p>
    <w:p w:rsidR="0076716B" w:rsidRDefault="0076716B" w:rsidP="0076716B">
      <w:pPr>
        <w:widowControl w:val="0"/>
        <w:suppressAutoHyphens/>
        <w:autoSpaceDE w:val="0"/>
        <w:autoSpaceDN w:val="0"/>
        <w:ind w:right="284"/>
        <w:jc w:val="center"/>
        <w:rPr>
          <w:rFonts w:ascii="Arial" w:hAnsi="Arial" w:cs="Arial"/>
          <w:b/>
          <w:sz w:val="18"/>
          <w:szCs w:val="32"/>
          <w:lang w:eastAsia="en-US"/>
        </w:rPr>
      </w:pP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26.01.2022 Г. № 09</w:t>
      </w: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РОССИЙСКАЯ ФЕДЕРАЦИЯ</w:t>
      </w: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ИРКУТСКАЯ ОБЛАСТЬ</w:t>
      </w: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ИРКУТСКИЙ РАЙОН</w:t>
      </w: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ГОЛОУСТНЕНСКОЕ СЕЛЬСКОЕ ПОСЕЛЕНИЕ</w:t>
      </w: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АДМИНИСТРАЦИЯ</w:t>
      </w: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ПОСТАНОВЛЕНИЕ</w:t>
      </w:r>
    </w:p>
    <w:p w:rsidR="0076716B" w:rsidRPr="0076716B" w:rsidRDefault="0076716B" w:rsidP="0076716B">
      <w:pPr>
        <w:widowControl w:val="0"/>
        <w:suppressAutoHyphens/>
        <w:autoSpaceDE w:val="0"/>
        <w:autoSpaceDN w:val="0"/>
        <w:ind w:right="284"/>
        <w:jc w:val="center"/>
        <w:rPr>
          <w:rFonts w:ascii="Arial" w:hAnsi="Arial" w:cs="Arial"/>
          <w:b/>
          <w:sz w:val="18"/>
          <w:szCs w:val="32"/>
          <w:lang w:eastAsia="en-US"/>
        </w:rPr>
      </w:pPr>
    </w:p>
    <w:p w:rsidR="0076716B" w:rsidRDefault="0076716B" w:rsidP="0076716B">
      <w:pPr>
        <w:widowControl w:val="0"/>
        <w:suppressAutoHyphens/>
        <w:autoSpaceDE w:val="0"/>
        <w:autoSpaceDN w:val="0"/>
        <w:ind w:right="284"/>
        <w:jc w:val="center"/>
        <w:rPr>
          <w:rFonts w:ascii="Arial" w:hAnsi="Arial" w:cs="Arial"/>
          <w:b/>
          <w:sz w:val="18"/>
          <w:szCs w:val="32"/>
          <w:lang w:eastAsia="en-US"/>
        </w:rPr>
      </w:pPr>
      <w:r w:rsidRPr="0076716B">
        <w:rPr>
          <w:rFonts w:ascii="Arial" w:hAnsi="Arial" w:cs="Arial"/>
          <w:b/>
          <w:sz w:val="18"/>
          <w:szCs w:val="32"/>
          <w:lang w:eastAsia="en-US"/>
        </w:rPr>
        <w:t>ОБ УТВЕРЖДЕНИИ СТОИМОСТИ ГАРАНТИРОВАННОГО ПЕРЕЧНЯ УСЛУГ, ПРЕДОСТАВЛЯЕМЫХ СПЕЦИАЛИЗИРОВАННЫМИ СЛУЖБАМИ ПО ВОПРОСАМ ПОХОРОННОГО ДЕЛА</w:t>
      </w:r>
    </w:p>
    <w:p w:rsidR="0076716B" w:rsidRDefault="0076716B" w:rsidP="0076716B">
      <w:pPr>
        <w:widowControl w:val="0"/>
        <w:suppressAutoHyphens/>
        <w:autoSpaceDE w:val="0"/>
        <w:autoSpaceDN w:val="0"/>
        <w:ind w:right="284"/>
        <w:jc w:val="center"/>
        <w:rPr>
          <w:rFonts w:ascii="Arial" w:hAnsi="Arial" w:cs="Arial"/>
          <w:b/>
          <w:sz w:val="18"/>
          <w:szCs w:val="32"/>
          <w:lang w:eastAsia="en-US"/>
        </w:rPr>
      </w:pPr>
    </w:p>
    <w:p w:rsidR="0076716B" w:rsidRPr="00C01CE6" w:rsidRDefault="0076716B" w:rsidP="0076716B">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76716B" w:rsidRPr="004C178D" w:rsidTr="00620CE2">
        <w:trPr>
          <w:trHeight w:val="1806"/>
        </w:trPr>
        <w:tc>
          <w:tcPr>
            <w:tcW w:w="5015" w:type="dxa"/>
          </w:tcPr>
          <w:p w:rsidR="0076716B" w:rsidRPr="0076716B" w:rsidRDefault="0076716B" w:rsidP="0076716B">
            <w:pPr>
              <w:shd w:val="clear" w:color="auto" w:fill="FFFFFF"/>
              <w:ind w:firstLine="708"/>
              <w:jc w:val="both"/>
              <w:textAlignment w:val="baseline"/>
              <w:outlineLvl w:val="0"/>
              <w:rPr>
                <w:rFonts w:ascii="Arial" w:hAnsi="Arial" w:cs="Arial"/>
                <w:sz w:val="18"/>
                <w:szCs w:val="18"/>
              </w:rPr>
            </w:pPr>
            <w:r w:rsidRPr="0076716B">
              <w:rPr>
                <w:rFonts w:ascii="Arial" w:hAnsi="Arial" w:cs="Arial"/>
                <w:sz w:val="18"/>
                <w:szCs w:val="18"/>
              </w:rPr>
              <w:t xml:space="preserve">Руководствуясь ст. 14, 17 Федерального закона от 06.10.2003 г. № 131-ФЗ «Об общих принципах организации местного самоуправления в Российской Федерации»,  Федеральным законом от 12.01.1996г. № 8-ФЗ «О погребении и похоронном деле», ст. 6 Устава Голоустненского муниципального образования, администрация Голоустненского муниципального образования </w:t>
            </w:r>
          </w:p>
          <w:p w:rsidR="0076716B" w:rsidRPr="0076716B" w:rsidRDefault="0076716B" w:rsidP="0076716B">
            <w:pPr>
              <w:shd w:val="clear" w:color="auto" w:fill="FFFFFF"/>
              <w:ind w:firstLine="708"/>
              <w:jc w:val="both"/>
              <w:textAlignment w:val="baseline"/>
              <w:outlineLvl w:val="0"/>
              <w:rPr>
                <w:rFonts w:ascii="Arial" w:hAnsi="Arial" w:cs="Arial"/>
                <w:sz w:val="18"/>
                <w:szCs w:val="18"/>
              </w:rPr>
            </w:pPr>
          </w:p>
          <w:p w:rsidR="0076716B" w:rsidRPr="0076716B" w:rsidRDefault="0076716B" w:rsidP="0076716B">
            <w:pPr>
              <w:shd w:val="clear" w:color="auto" w:fill="FFFFFF"/>
              <w:ind w:firstLine="708"/>
              <w:jc w:val="both"/>
              <w:textAlignment w:val="baseline"/>
              <w:outlineLvl w:val="0"/>
              <w:rPr>
                <w:rFonts w:ascii="Arial" w:hAnsi="Arial" w:cs="Arial"/>
                <w:sz w:val="18"/>
                <w:szCs w:val="18"/>
              </w:rPr>
            </w:pPr>
            <w:r w:rsidRPr="0076716B">
              <w:rPr>
                <w:rFonts w:ascii="Arial" w:hAnsi="Arial" w:cs="Arial"/>
                <w:sz w:val="18"/>
                <w:szCs w:val="18"/>
              </w:rPr>
              <w:lastRenderedPageBreak/>
              <w:t>ПОСТАНОВЛЯЕТ:</w:t>
            </w:r>
          </w:p>
          <w:p w:rsidR="0076716B" w:rsidRPr="0076716B" w:rsidRDefault="0076716B" w:rsidP="0076716B">
            <w:pPr>
              <w:shd w:val="clear" w:color="auto" w:fill="FFFFFF"/>
              <w:ind w:firstLine="708"/>
              <w:jc w:val="both"/>
              <w:textAlignment w:val="baseline"/>
              <w:outlineLvl w:val="0"/>
              <w:rPr>
                <w:rFonts w:ascii="Arial" w:hAnsi="Arial" w:cs="Arial"/>
                <w:sz w:val="18"/>
                <w:szCs w:val="18"/>
              </w:rPr>
            </w:pPr>
          </w:p>
          <w:p w:rsidR="0076716B" w:rsidRPr="0076716B" w:rsidRDefault="0076716B" w:rsidP="0076716B">
            <w:pPr>
              <w:shd w:val="clear" w:color="auto" w:fill="FFFFFF"/>
              <w:ind w:firstLine="708"/>
              <w:jc w:val="both"/>
              <w:textAlignment w:val="baseline"/>
              <w:outlineLvl w:val="0"/>
              <w:rPr>
                <w:rFonts w:ascii="Arial" w:hAnsi="Arial" w:cs="Arial"/>
                <w:sz w:val="18"/>
                <w:szCs w:val="18"/>
              </w:rPr>
            </w:pPr>
            <w:r w:rsidRPr="0076716B">
              <w:rPr>
                <w:rFonts w:ascii="Arial" w:hAnsi="Arial" w:cs="Arial"/>
                <w:sz w:val="18"/>
                <w:szCs w:val="18"/>
              </w:rPr>
              <w:t xml:space="preserve">1. Установить стоимость услуг, </w:t>
            </w:r>
          </w:p>
          <w:p w:rsidR="0076716B" w:rsidRPr="00EA2477" w:rsidRDefault="0076716B" w:rsidP="0022415E">
            <w:pPr>
              <w:shd w:val="clear" w:color="auto" w:fill="FFFFFF"/>
              <w:jc w:val="both"/>
              <w:textAlignment w:val="baseline"/>
              <w:outlineLvl w:val="0"/>
              <w:rPr>
                <w:rFonts w:ascii="Arial" w:hAnsi="Arial" w:cs="Arial"/>
                <w:sz w:val="18"/>
                <w:szCs w:val="18"/>
              </w:rPr>
            </w:pPr>
            <w:proofErr w:type="gramStart"/>
            <w:r w:rsidRPr="0076716B">
              <w:rPr>
                <w:rFonts w:ascii="Arial" w:hAnsi="Arial" w:cs="Arial"/>
                <w:sz w:val="18"/>
                <w:szCs w:val="18"/>
              </w:rPr>
              <w:t>Федерального закона от 12.01.1996 г. № 8-ФЗ «О погребении и похоронном деле», при</w:t>
            </w:r>
            <w:r>
              <w:rPr>
                <w:rFonts w:ascii="Arial" w:hAnsi="Arial" w:cs="Arial"/>
                <w:sz w:val="18"/>
                <w:szCs w:val="18"/>
              </w:rPr>
              <w:t xml:space="preserve"> </w:t>
            </w:r>
            <w:r w:rsidRPr="0076716B">
              <w:rPr>
                <w:rFonts w:ascii="Arial" w:hAnsi="Arial" w:cs="Arial"/>
                <w:sz w:val="18"/>
                <w:szCs w:val="18"/>
              </w:rPr>
              <w:t xml:space="preserve">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w:t>
            </w:r>
            <w:r w:rsidR="0022415E" w:rsidRPr="0022415E">
              <w:rPr>
                <w:rFonts w:ascii="Arial" w:hAnsi="Arial" w:cs="Arial"/>
                <w:sz w:val="18"/>
                <w:szCs w:val="18"/>
              </w:rPr>
              <w:t>органами внутренних дел его личности, согласно приложению № 2</w:t>
            </w:r>
            <w:proofErr w:type="gramEnd"/>
          </w:p>
        </w:tc>
        <w:tc>
          <w:tcPr>
            <w:tcW w:w="280" w:type="dxa"/>
          </w:tcPr>
          <w:p w:rsidR="0076716B" w:rsidRPr="00B85575" w:rsidRDefault="0076716B" w:rsidP="0076716B">
            <w:pPr>
              <w:pStyle w:val="Pa9"/>
              <w:spacing w:after="100" w:line="240" w:lineRule="auto"/>
              <w:jc w:val="center"/>
              <w:rPr>
                <w:rFonts w:ascii="Arial" w:hAnsi="Arial" w:cs="Arial"/>
                <w:sz w:val="18"/>
                <w:szCs w:val="18"/>
              </w:rPr>
            </w:pPr>
          </w:p>
        </w:tc>
        <w:tc>
          <w:tcPr>
            <w:tcW w:w="4973" w:type="dxa"/>
          </w:tcPr>
          <w:p w:rsidR="0022415E" w:rsidRDefault="0076716B" w:rsidP="0076716B">
            <w:pPr>
              <w:shd w:val="clear" w:color="auto" w:fill="FFFFFF"/>
              <w:jc w:val="both"/>
              <w:textAlignment w:val="baseline"/>
              <w:outlineLvl w:val="0"/>
              <w:rPr>
                <w:rFonts w:ascii="Arial" w:hAnsi="Arial" w:cs="Arial"/>
                <w:sz w:val="18"/>
                <w:szCs w:val="18"/>
              </w:rPr>
            </w:pPr>
            <w:r w:rsidRPr="0076716B">
              <w:rPr>
                <w:rFonts w:ascii="Arial" w:hAnsi="Arial" w:cs="Arial"/>
                <w:sz w:val="18"/>
                <w:szCs w:val="18"/>
              </w:rPr>
              <w:t>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 1.</w:t>
            </w:r>
            <w:r w:rsidR="0022415E">
              <w:rPr>
                <w:rFonts w:ascii="Arial" w:hAnsi="Arial" w:cs="Arial"/>
                <w:sz w:val="18"/>
                <w:szCs w:val="18"/>
              </w:rPr>
              <w:t xml:space="preserve">           </w:t>
            </w:r>
          </w:p>
          <w:p w:rsidR="0022415E" w:rsidRPr="00B85575" w:rsidRDefault="0022415E" w:rsidP="0022415E">
            <w:pPr>
              <w:shd w:val="clear" w:color="auto" w:fill="FFFFFF"/>
              <w:jc w:val="both"/>
              <w:textAlignment w:val="baseline"/>
              <w:outlineLvl w:val="0"/>
              <w:rPr>
                <w:rFonts w:ascii="Arial" w:hAnsi="Arial" w:cs="Arial"/>
                <w:sz w:val="18"/>
                <w:szCs w:val="18"/>
              </w:rPr>
            </w:pPr>
            <w:r w:rsidRPr="0022415E">
              <w:rPr>
                <w:rFonts w:ascii="Arial" w:hAnsi="Arial" w:cs="Arial"/>
                <w:sz w:val="18"/>
                <w:szCs w:val="18"/>
              </w:rPr>
              <w:lastRenderedPageBreak/>
              <w:t xml:space="preserve">2. Установить стоимость услуг, предоставляемых специализированными службами по вопросам похоронного дела в соответствии со ст. 12 </w:t>
            </w:r>
            <w:r>
              <w:rPr>
                <w:rFonts w:ascii="Arial" w:hAnsi="Arial" w:cs="Arial"/>
                <w:sz w:val="18"/>
                <w:szCs w:val="18"/>
              </w:rPr>
              <w:t xml:space="preserve">                   </w:t>
            </w:r>
          </w:p>
          <w:p w:rsidR="0022415E" w:rsidRPr="0076716B" w:rsidRDefault="0022415E" w:rsidP="0022415E">
            <w:pPr>
              <w:shd w:val="clear" w:color="auto" w:fill="FFFFFF"/>
              <w:ind w:firstLine="708"/>
              <w:jc w:val="both"/>
              <w:textAlignment w:val="baseline"/>
              <w:outlineLvl w:val="0"/>
              <w:rPr>
                <w:rFonts w:ascii="Arial" w:hAnsi="Arial" w:cs="Arial"/>
                <w:sz w:val="18"/>
                <w:szCs w:val="18"/>
              </w:rPr>
            </w:pPr>
            <w:r w:rsidRPr="0076716B">
              <w:rPr>
                <w:rFonts w:ascii="Arial" w:hAnsi="Arial" w:cs="Arial"/>
                <w:sz w:val="18"/>
                <w:szCs w:val="18"/>
              </w:rPr>
              <w:t>3. Настоящее постановление подлежит официальному опубликованию на официальном сайте Голоустненского муниципального образования.</w:t>
            </w:r>
          </w:p>
          <w:p w:rsidR="0022415E" w:rsidRPr="0076716B" w:rsidRDefault="0022415E" w:rsidP="0022415E">
            <w:pPr>
              <w:shd w:val="clear" w:color="auto" w:fill="FFFFFF"/>
              <w:ind w:firstLine="708"/>
              <w:jc w:val="both"/>
              <w:textAlignment w:val="baseline"/>
              <w:outlineLvl w:val="0"/>
              <w:rPr>
                <w:rFonts w:ascii="Arial" w:hAnsi="Arial" w:cs="Arial"/>
                <w:sz w:val="18"/>
                <w:szCs w:val="18"/>
              </w:rPr>
            </w:pPr>
            <w:r w:rsidRPr="0076716B">
              <w:rPr>
                <w:rFonts w:ascii="Arial" w:hAnsi="Arial" w:cs="Arial"/>
                <w:sz w:val="18"/>
                <w:szCs w:val="18"/>
              </w:rPr>
              <w:t>4. Настоящее постановление распространяется на правоотношения, возникшие с 01.02.2022 года.</w:t>
            </w:r>
          </w:p>
          <w:p w:rsidR="0022415E" w:rsidRPr="0076716B" w:rsidRDefault="0022415E" w:rsidP="0022415E">
            <w:pPr>
              <w:shd w:val="clear" w:color="auto" w:fill="FFFFFF"/>
              <w:ind w:firstLine="708"/>
              <w:jc w:val="both"/>
              <w:textAlignment w:val="baseline"/>
              <w:outlineLvl w:val="0"/>
              <w:rPr>
                <w:rFonts w:ascii="Arial" w:hAnsi="Arial" w:cs="Arial"/>
                <w:sz w:val="18"/>
                <w:szCs w:val="18"/>
              </w:rPr>
            </w:pPr>
            <w:r w:rsidRPr="0076716B">
              <w:rPr>
                <w:rFonts w:ascii="Arial" w:hAnsi="Arial" w:cs="Arial"/>
                <w:sz w:val="18"/>
                <w:szCs w:val="18"/>
              </w:rPr>
              <w:t xml:space="preserve">5. Контроль за исполнение настоящего постановления возложить на гл. специалиста администрации </w:t>
            </w:r>
            <w:proofErr w:type="spellStart"/>
            <w:r w:rsidRPr="0076716B">
              <w:rPr>
                <w:rFonts w:ascii="Arial" w:hAnsi="Arial" w:cs="Arial"/>
                <w:sz w:val="18"/>
                <w:szCs w:val="18"/>
              </w:rPr>
              <w:t>Семигановскую</w:t>
            </w:r>
            <w:proofErr w:type="spellEnd"/>
            <w:r w:rsidRPr="0076716B">
              <w:rPr>
                <w:rFonts w:ascii="Arial" w:hAnsi="Arial" w:cs="Arial"/>
                <w:sz w:val="18"/>
                <w:szCs w:val="18"/>
              </w:rPr>
              <w:t xml:space="preserve"> Ю.В.</w:t>
            </w:r>
          </w:p>
          <w:p w:rsidR="0022415E" w:rsidRPr="0076716B" w:rsidRDefault="0022415E" w:rsidP="0022415E">
            <w:pPr>
              <w:shd w:val="clear" w:color="auto" w:fill="FFFFFF"/>
              <w:ind w:firstLine="708"/>
              <w:jc w:val="both"/>
              <w:textAlignment w:val="baseline"/>
              <w:outlineLvl w:val="0"/>
              <w:rPr>
                <w:rFonts w:ascii="Arial" w:hAnsi="Arial" w:cs="Arial"/>
                <w:sz w:val="18"/>
                <w:szCs w:val="18"/>
              </w:rPr>
            </w:pPr>
          </w:p>
          <w:p w:rsidR="0022415E" w:rsidRPr="0076716B" w:rsidRDefault="0022415E" w:rsidP="0022415E">
            <w:pPr>
              <w:shd w:val="clear" w:color="auto" w:fill="FFFFFF"/>
              <w:jc w:val="both"/>
              <w:textAlignment w:val="baseline"/>
              <w:outlineLvl w:val="0"/>
              <w:rPr>
                <w:rFonts w:ascii="Arial" w:hAnsi="Arial" w:cs="Arial"/>
                <w:sz w:val="18"/>
                <w:szCs w:val="18"/>
              </w:rPr>
            </w:pPr>
            <w:r w:rsidRPr="0076716B">
              <w:rPr>
                <w:rFonts w:ascii="Arial" w:hAnsi="Arial" w:cs="Arial"/>
                <w:sz w:val="18"/>
                <w:szCs w:val="18"/>
              </w:rPr>
              <w:t xml:space="preserve">Глава Голоустненского </w:t>
            </w:r>
          </w:p>
          <w:p w:rsidR="0022415E" w:rsidRPr="0076716B" w:rsidRDefault="0022415E" w:rsidP="0022415E">
            <w:pPr>
              <w:shd w:val="clear" w:color="auto" w:fill="FFFFFF"/>
              <w:jc w:val="both"/>
              <w:textAlignment w:val="baseline"/>
              <w:outlineLvl w:val="0"/>
              <w:rPr>
                <w:rFonts w:ascii="Arial" w:hAnsi="Arial" w:cs="Arial"/>
                <w:sz w:val="18"/>
                <w:szCs w:val="18"/>
              </w:rPr>
            </w:pPr>
            <w:r w:rsidRPr="0076716B">
              <w:rPr>
                <w:rFonts w:ascii="Arial" w:hAnsi="Arial" w:cs="Arial"/>
                <w:sz w:val="18"/>
                <w:szCs w:val="18"/>
              </w:rPr>
              <w:t>муниципального образования</w:t>
            </w:r>
          </w:p>
          <w:p w:rsidR="0022415E" w:rsidRPr="00EA2477" w:rsidRDefault="0022415E" w:rsidP="0022415E">
            <w:pPr>
              <w:shd w:val="clear" w:color="auto" w:fill="FFFFFF"/>
              <w:jc w:val="both"/>
              <w:textAlignment w:val="baseline"/>
              <w:outlineLvl w:val="0"/>
              <w:rPr>
                <w:rFonts w:ascii="Arial" w:hAnsi="Arial" w:cs="Arial"/>
                <w:sz w:val="18"/>
                <w:szCs w:val="18"/>
              </w:rPr>
            </w:pPr>
            <w:r w:rsidRPr="0076716B">
              <w:rPr>
                <w:rFonts w:ascii="Arial" w:hAnsi="Arial" w:cs="Arial"/>
                <w:sz w:val="18"/>
                <w:szCs w:val="18"/>
              </w:rPr>
              <w:t xml:space="preserve">О.М. Жукова  </w:t>
            </w:r>
            <w:r>
              <w:rPr>
                <w:rFonts w:ascii="Arial" w:hAnsi="Arial" w:cs="Arial"/>
                <w:sz w:val="18"/>
                <w:szCs w:val="18"/>
              </w:rPr>
              <w:t xml:space="preserve">               </w:t>
            </w:r>
          </w:p>
          <w:p w:rsidR="0076716B" w:rsidRPr="00B85575" w:rsidRDefault="0076716B" w:rsidP="0076716B">
            <w:pPr>
              <w:shd w:val="clear" w:color="auto" w:fill="FFFFFF"/>
              <w:jc w:val="both"/>
              <w:textAlignment w:val="baseline"/>
              <w:outlineLvl w:val="0"/>
              <w:rPr>
                <w:rFonts w:ascii="Arial" w:hAnsi="Arial" w:cs="Arial"/>
                <w:sz w:val="18"/>
                <w:szCs w:val="18"/>
              </w:rPr>
            </w:pPr>
          </w:p>
        </w:tc>
      </w:tr>
    </w:tbl>
    <w:p w:rsidR="0022415E" w:rsidRDefault="0022415E" w:rsidP="0022415E">
      <w:pPr>
        <w:ind w:left="-142" w:right="-1"/>
        <w:jc w:val="right"/>
        <w:rPr>
          <w:rFonts w:ascii="Courier New" w:hAnsi="Courier New" w:cs="Courier New"/>
          <w:sz w:val="18"/>
          <w:szCs w:val="18"/>
        </w:rPr>
      </w:pPr>
    </w:p>
    <w:p w:rsidR="0022415E" w:rsidRPr="0022415E" w:rsidRDefault="0022415E" w:rsidP="0022415E">
      <w:pPr>
        <w:ind w:left="-142" w:right="-1"/>
        <w:jc w:val="right"/>
        <w:rPr>
          <w:rFonts w:ascii="Courier New" w:hAnsi="Courier New" w:cs="Courier New"/>
          <w:sz w:val="18"/>
          <w:szCs w:val="18"/>
        </w:rPr>
      </w:pPr>
      <w:r w:rsidRPr="0022415E">
        <w:rPr>
          <w:rFonts w:ascii="Courier New" w:hAnsi="Courier New" w:cs="Courier New"/>
          <w:sz w:val="18"/>
          <w:szCs w:val="18"/>
        </w:rPr>
        <w:t>Приложение № 1</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УТВЕРЖДЕНО</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 xml:space="preserve"> постановлением администрации</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Голоустненского МО</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от 26.01.2022 г. № 09</w:t>
      </w:r>
    </w:p>
    <w:p w:rsidR="0022415E" w:rsidRPr="0022415E" w:rsidRDefault="0022415E" w:rsidP="0022415E">
      <w:pPr>
        <w:jc w:val="center"/>
        <w:rPr>
          <w:rFonts w:ascii="Courier New" w:hAnsi="Courier New" w:cs="Courier New"/>
          <w:sz w:val="18"/>
          <w:szCs w:val="18"/>
        </w:rPr>
      </w:pPr>
    </w:p>
    <w:p w:rsidR="0022415E" w:rsidRPr="0022415E" w:rsidRDefault="0022415E" w:rsidP="0022415E">
      <w:pPr>
        <w:spacing w:after="200" w:line="276" w:lineRule="auto"/>
        <w:jc w:val="center"/>
        <w:rPr>
          <w:rFonts w:ascii="Courier New" w:eastAsia="Calibri" w:hAnsi="Courier New" w:cs="Courier New"/>
          <w:sz w:val="18"/>
          <w:szCs w:val="18"/>
          <w:lang w:eastAsia="en-US"/>
        </w:rPr>
      </w:pPr>
      <w:r w:rsidRPr="0022415E">
        <w:rPr>
          <w:rFonts w:ascii="Courier New" w:eastAsia="Lucida Sans Unicode" w:hAnsi="Courier New" w:cs="Courier New"/>
          <w:sz w:val="18"/>
          <w:szCs w:val="18"/>
        </w:rPr>
        <w:t>СТОИМОСТЬ УСЛУГ, ПРЕДОСТАВЛЯЕМЫХ СПЕЦИАЛИЗИРОВАННОЙ СЛУЖБОЙ ПО ВОПРОСАМ ПОХОРОННОГО ДЕЛА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В ГОЛОУСТНЕНСКОМ МУНИЦИПАЛЬНОМ ОБРАЗОВАНИИ.</w:t>
      </w:r>
    </w:p>
    <w:p w:rsidR="0022415E" w:rsidRPr="0022415E" w:rsidRDefault="0022415E" w:rsidP="0022415E">
      <w:pPr>
        <w:widowControl w:val="0"/>
        <w:suppressAutoHyphens/>
        <w:jc w:val="center"/>
        <w:rPr>
          <w:rFonts w:ascii="Courier New" w:eastAsia="Lucida Sans Unicode"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973"/>
        <w:gridCol w:w="2552"/>
      </w:tblGrid>
      <w:tr w:rsidR="0022415E" w:rsidRPr="0022415E" w:rsidTr="0022415E">
        <w:tc>
          <w:tcPr>
            <w:tcW w:w="648"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w:t>
            </w:r>
          </w:p>
        </w:tc>
        <w:tc>
          <w:tcPr>
            <w:tcW w:w="6973"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Перечень услуг</w:t>
            </w:r>
          </w:p>
        </w:tc>
        <w:tc>
          <w:tcPr>
            <w:tcW w:w="2552"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Стоимость услуги</w:t>
            </w:r>
          </w:p>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(руб.)</w:t>
            </w:r>
          </w:p>
        </w:tc>
      </w:tr>
      <w:tr w:rsidR="0022415E" w:rsidRPr="0022415E" w:rsidTr="0022415E">
        <w:tc>
          <w:tcPr>
            <w:tcW w:w="648"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1.</w:t>
            </w:r>
          </w:p>
        </w:tc>
        <w:tc>
          <w:tcPr>
            <w:tcW w:w="6973"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Оформление документов, необходимых для погребения</w:t>
            </w:r>
          </w:p>
        </w:tc>
        <w:tc>
          <w:tcPr>
            <w:tcW w:w="2552"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бесплатно</w:t>
            </w:r>
          </w:p>
        </w:tc>
      </w:tr>
      <w:tr w:rsidR="0022415E" w:rsidRPr="0022415E" w:rsidTr="0022415E">
        <w:tc>
          <w:tcPr>
            <w:tcW w:w="648"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w:t>
            </w:r>
          </w:p>
        </w:tc>
        <w:tc>
          <w:tcPr>
            <w:tcW w:w="6973"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2524,08</w:t>
            </w:r>
          </w:p>
        </w:tc>
      </w:tr>
      <w:tr w:rsidR="0022415E" w:rsidRPr="0022415E" w:rsidTr="0022415E">
        <w:tc>
          <w:tcPr>
            <w:tcW w:w="648"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3.</w:t>
            </w:r>
          </w:p>
        </w:tc>
        <w:tc>
          <w:tcPr>
            <w:tcW w:w="6973"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2564,96</w:t>
            </w:r>
          </w:p>
        </w:tc>
      </w:tr>
      <w:tr w:rsidR="0022415E" w:rsidRPr="0022415E" w:rsidTr="0022415E">
        <w:tc>
          <w:tcPr>
            <w:tcW w:w="648"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4.</w:t>
            </w:r>
          </w:p>
        </w:tc>
        <w:tc>
          <w:tcPr>
            <w:tcW w:w="6973"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Погребение (кремация с последующей выдачей урны с прахом)</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3268,58</w:t>
            </w:r>
          </w:p>
        </w:tc>
      </w:tr>
      <w:tr w:rsidR="0022415E" w:rsidRPr="0022415E" w:rsidTr="0022415E">
        <w:tc>
          <w:tcPr>
            <w:tcW w:w="648"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p>
        </w:tc>
        <w:tc>
          <w:tcPr>
            <w:tcW w:w="6973"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both"/>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Стоимость услуг всего</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8557,62</w:t>
            </w:r>
          </w:p>
        </w:tc>
      </w:tr>
    </w:tbl>
    <w:p w:rsidR="0022415E" w:rsidRPr="0022415E" w:rsidRDefault="0022415E" w:rsidP="0022415E">
      <w:pPr>
        <w:widowControl w:val="0"/>
        <w:suppressAutoHyphens/>
        <w:rPr>
          <w:rFonts w:ascii="Courier New" w:eastAsia="Lucida Sans Unicode" w:hAnsi="Courier New" w:cs="Courier New"/>
          <w:sz w:val="18"/>
          <w:szCs w:val="18"/>
        </w:rPr>
      </w:pPr>
    </w:p>
    <w:p w:rsidR="0022415E" w:rsidRPr="0022415E" w:rsidRDefault="0022415E" w:rsidP="0022415E">
      <w:pPr>
        <w:rPr>
          <w:rFonts w:ascii="Courier New" w:hAnsi="Courier New" w:cs="Courier New"/>
          <w:sz w:val="18"/>
          <w:szCs w:val="18"/>
        </w:rPr>
      </w:pPr>
    </w:p>
    <w:p w:rsidR="0022415E" w:rsidRPr="0022415E" w:rsidRDefault="0022415E" w:rsidP="0022415E">
      <w:pPr>
        <w:ind w:left="-142" w:right="-1"/>
        <w:jc w:val="right"/>
        <w:rPr>
          <w:rFonts w:ascii="Courier New" w:hAnsi="Courier New" w:cs="Courier New"/>
          <w:sz w:val="18"/>
          <w:szCs w:val="18"/>
        </w:rPr>
      </w:pPr>
      <w:r w:rsidRPr="0022415E">
        <w:rPr>
          <w:rFonts w:ascii="Courier New" w:hAnsi="Courier New" w:cs="Courier New"/>
          <w:sz w:val="18"/>
          <w:szCs w:val="18"/>
        </w:rPr>
        <w:t>Приложение № 2</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УТВЕРЖДЕНО</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 xml:space="preserve"> постановлением администрации</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Голоустненского МО</w:t>
      </w:r>
    </w:p>
    <w:p w:rsidR="0022415E" w:rsidRPr="0022415E" w:rsidRDefault="0022415E" w:rsidP="0022415E">
      <w:pPr>
        <w:jc w:val="right"/>
        <w:rPr>
          <w:rFonts w:ascii="Courier New" w:hAnsi="Courier New" w:cs="Courier New"/>
          <w:sz w:val="18"/>
          <w:szCs w:val="18"/>
        </w:rPr>
      </w:pPr>
      <w:r w:rsidRPr="0022415E">
        <w:rPr>
          <w:rFonts w:ascii="Courier New" w:hAnsi="Courier New" w:cs="Courier New"/>
          <w:sz w:val="18"/>
          <w:szCs w:val="18"/>
        </w:rPr>
        <w:t>от 26.01.2022 г. № 09</w:t>
      </w:r>
    </w:p>
    <w:p w:rsidR="0022415E" w:rsidRPr="0022415E" w:rsidRDefault="0022415E" w:rsidP="0022415E">
      <w:pPr>
        <w:jc w:val="center"/>
        <w:rPr>
          <w:rFonts w:ascii="Courier New" w:hAnsi="Courier New" w:cs="Courier New"/>
          <w:sz w:val="18"/>
          <w:szCs w:val="18"/>
        </w:rPr>
      </w:pPr>
    </w:p>
    <w:p w:rsidR="0022415E" w:rsidRPr="0022415E" w:rsidRDefault="0022415E" w:rsidP="0022415E">
      <w:pPr>
        <w:spacing w:after="200" w:line="276" w:lineRule="auto"/>
        <w:jc w:val="center"/>
        <w:rPr>
          <w:rFonts w:ascii="Courier New" w:eastAsia="Calibri" w:hAnsi="Courier New" w:cs="Courier New"/>
          <w:sz w:val="18"/>
          <w:szCs w:val="18"/>
          <w:lang w:eastAsia="en-US"/>
        </w:rPr>
      </w:pPr>
      <w:proofErr w:type="gramStart"/>
      <w:r w:rsidRPr="0022415E">
        <w:rPr>
          <w:rFonts w:ascii="Courier New" w:eastAsia="Lucida Sans Unicode" w:hAnsi="Courier New" w:cs="Courier New"/>
          <w:sz w:val="18"/>
          <w:szCs w:val="18"/>
        </w:rPr>
        <w:t xml:space="preserve">СТОИМОСТЬ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7087"/>
        <w:gridCol w:w="2552"/>
      </w:tblGrid>
      <w:tr w:rsidR="0022415E" w:rsidRPr="0022415E" w:rsidTr="0022415E">
        <w:tc>
          <w:tcPr>
            <w:tcW w:w="534"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w:t>
            </w:r>
          </w:p>
        </w:tc>
        <w:tc>
          <w:tcPr>
            <w:tcW w:w="7087"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Перечень услуг</w:t>
            </w:r>
          </w:p>
        </w:tc>
        <w:tc>
          <w:tcPr>
            <w:tcW w:w="2552"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Стоимость услуги</w:t>
            </w:r>
          </w:p>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(руб.)</w:t>
            </w:r>
          </w:p>
        </w:tc>
      </w:tr>
      <w:tr w:rsidR="0022415E" w:rsidRPr="0022415E" w:rsidTr="0022415E">
        <w:tc>
          <w:tcPr>
            <w:tcW w:w="534"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1.</w:t>
            </w:r>
          </w:p>
        </w:tc>
        <w:tc>
          <w:tcPr>
            <w:tcW w:w="7087"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both"/>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Оформление документов, необходимых для погребения</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p>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бесплатно</w:t>
            </w:r>
          </w:p>
        </w:tc>
      </w:tr>
      <w:tr w:rsidR="0022415E" w:rsidRPr="0022415E" w:rsidTr="0022415E">
        <w:tc>
          <w:tcPr>
            <w:tcW w:w="534"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w:t>
            </w:r>
          </w:p>
        </w:tc>
        <w:tc>
          <w:tcPr>
            <w:tcW w:w="7087"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both"/>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2522,27</w:t>
            </w:r>
          </w:p>
        </w:tc>
      </w:tr>
      <w:tr w:rsidR="0022415E" w:rsidRPr="0022415E" w:rsidTr="0022415E">
        <w:tc>
          <w:tcPr>
            <w:tcW w:w="534"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both"/>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2566,27</w:t>
            </w:r>
          </w:p>
        </w:tc>
      </w:tr>
      <w:tr w:rsidR="0022415E" w:rsidRPr="0022415E" w:rsidTr="0022415E">
        <w:tc>
          <w:tcPr>
            <w:tcW w:w="534"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4.</w:t>
            </w:r>
          </w:p>
        </w:tc>
        <w:tc>
          <w:tcPr>
            <w:tcW w:w="7087"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both"/>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Облачение тела умершего</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2566,98</w:t>
            </w:r>
          </w:p>
        </w:tc>
      </w:tr>
      <w:tr w:rsidR="0022415E" w:rsidRPr="0022415E" w:rsidTr="0022415E">
        <w:tc>
          <w:tcPr>
            <w:tcW w:w="534"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p>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5.</w:t>
            </w:r>
          </w:p>
        </w:tc>
        <w:tc>
          <w:tcPr>
            <w:tcW w:w="7087"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both"/>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Погребение (кремация с последующей выдачей урны с прахом)</w:t>
            </w:r>
          </w:p>
        </w:tc>
        <w:tc>
          <w:tcPr>
            <w:tcW w:w="2552"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2402,33</w:t>
            </w:r>
          </w:p>
        </w:tc>
      </w:tr>
      <w:tr w:rsidR="0022415E" w:rsidRPr="0022415E" w:rsidTr="0022415E">
        <w:tc>
          <w:tcPr>
            <w:tcW w:w="534" w:type="dxa"/>
            <w:tcBorders>
              <w:top w:val="single" w:sz="4" w:space="0" w:color="auto"/>
              <w:left w:val="single" w:sz="4" w:space="0" w:color="auto"/>
              <w:bottom w:val="single" w:sz="4" w:space="0" w:color="auto"/>
              <w:right w:val="single" w:sz="4" w:space="0" w:color="auto"/>
            </w:tcBorders>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p>
        </w:tc>
        <w:tc>
          <w:tcPr>
            <w:tcW w:w="7087"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ind w:left="-648"/>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Стоимость услуг всего</w:t>
            </w:r>
          </w:p>
        </w:tc>
        <w:tc>
          <w:tcPr>
            <w:tcW w:w="2552" w:type="dxa"/>
            <w:tcBorders>
              <w:top w:val="single" w:sz="4" w:space="0" w:color="auto"/>
              <w:left w:val="single" w:sz="4" w:space="0" w:color="auto"/>
              <w:bottom w:val="single" w:sz="4" w:space="0" w:color="auto"/>
              <w:right w:val="single" w:sz="4" w:space="0" w:color="auto"/>
            </w:tcBorders>
            <w:hideMark/>
          </w:tcPr>
          <w:p w:rsidR="0022415E" w:rsidRPr="0022415E" w:rsidRDefault="0022415E" w:rsidP="00155092">
            <w:pPr>
              <w:widowControl w:val="0"/>
              <w:suppressAutoHyphens/>
              <w:spacing w:line="276" w:lineRule="auto"/>
              <w:jc w:val="center"/>
              <w:rPr>
                <w:rFonts w:ascii="Courier New" w:eastAsia="Lucida Sans Unicode" w:hAnsi="Courier New" w:cs="Courier New"/>
                <w:sz w:val="18"/>
                <w:szCs w:val="18"/>
                <w:lang w:eastAsia="en-US"/>
              </w:rPr>
            </w:pPr>
            <w:r w:rsidRPr="0022415E">
              <w:rPr>
                <w:rFonts w:ascii="Courier New" w:eastAsia="Lucida Sans Unicode" w:hAnsi="Courier New" w:cs="Courier New"/>
                <w:sz w:val="18"/>
                <w:szCs w:val="18"/>
                <w:lang w:eastAsia="en-US"/>
              </w:rPr>
              <w:t>8357,62</w:t>
            </w:r>
          </w:p>
        </w:tc>
      </w:tr>
      <w:tr w:rsidR="00620CE2" w:rsidRPr="0022415E" w:rsidTr="0022415E">
        <w:tc>
          <w:tcPr>
            <w:tcW w:w="534" w:type="dxa"/>
            <w:tcBorders>
              <w:top w:val="single" w:sz="4" w:space="0" w:color="auto"/>
              <w:left w:val="single" w:sz="4" w:space="0" w:color="auto"/>
              <w:bottom w:val="single" w:sz="4" w:space="0" w:color="auto"/>
              <w:right w:val="single" w:sz="4" w:space="0" w:color="auto"/>
            </w:tcBorders>
          </w:tcPr>
          <w:p w:rsidR="00620CE2" w:rsidRPr="0022415E" w:rsidRDefault="00620CE2" w:rsidP="00155092">
            <w:pPr>
              <w:widowControl w:val="0"/>
              <w:suppressAutoHyphens/>
              <w:spacing w:line="276" w:lineRule="auto"/>
              <w:jc w:val="center"/>
              <w:rPr>
                <w:rFonts w:ascii="Courier New" w:eastAsia="Lucida Sans Unicode" w:hAnsi="Courier New" w:cs="Courier New"/>
                <w:sz w:val="18"/>
                <w:szCs w:val="18"/>
                <w:lang w:eastAsia="en-US"/>
              </w:rPr>
            </w:pPr>
          </w:p>
        </w:tc>
        <w:tc>
          <w:tcPr>
            <w:tcW w:w="7087" w:type="dxa"/>
            <w:tcBorders>
              <w:top w:val="single" w:sz="4" w:space="0" w:color="auto"/>
              <w:left w:val="single" w:sz="4" w:space="0" w:color="auto"/>
              <w:bottom w:val="single" w:sz="4" w:space="0" w:color="auto"/>
              <w:right w:val="single" w:sz="4" w:space="0" w:color="auto"/>
            </w:tcBorders>
          </w:tcPr>
          <w:p w:rsidR="00620CE2" w:rsidRPr="0022415E" w:rsidRDefault="00620CE2" w:rsidP="00155092">
            <w:pPr>
              <w:widowControl w:val="0"/>
              <w:suppressAutoHyphens/>
              <w:spacing w:line="276" w:lineRule="auto"/>
              <w:ind w:left="-648"/>
              <w:jc w:val="center"/>
              <w:rPr>
                <w:rFonts w:ascii="Courier New" w:eastAsia="Lucida Sans Unicode" w:hAnsi="Courier New" w:cs="Courier New"/>
                <w:sz w:val="18"/>
                <w:szCs w:val="18"/>
                <w:lang w:eastAsia="en-US"/>
              </w:rPr>
            </w:pPr>
          </w:p>
        </w:tc>
        <w:tc>
          <w:tcPr>
            <w:tcW w:w="2552" w:type="dxa"/>
            <w:tcBorders>
              <w:top w:val="single" w:sz="4" w:space="0" w:color="auto"/>
              <w:left w:val="single" w:sz="4" w:space="0" w:color="auto"/>
              <w:bottom w:val="single" w:sz="4" w:space="0" w:color="auto"/>
              <w:right w:val="single" w:sz="4" w:space="0" w:color="auto"/>
            </w:tcBorders>
          </w:tcPr>
          <w:p w:rsidR="00620CE2" w:rsidRPr="0022415E" w:rsidRDefault="00620CE2" w:rsidP="00155092">
            <w:pPr>
              <w:widowControl w:val="0"/>
              <w:suppressAutoHyphens/>
              <w:spacing w:line="276" w:lineRule="auto"/>
              <w:jc w:val="center"/>
              <w:rPr>
                <w:rFonts w:ascii="Courier New" w:eastAsia="Lucida Sans Unicode" w:hAnsi="Courier New" w:cs="Courier New"/>
                <w:sz w:val="18"/>
                <w:szCs w:val="18"/>
                <w:lang w:eastAsia="en-US"/>
              </w:rPr>
            </w:pPr>
          </w:p>
        </w:tc>
      </w:tr>
    </w:tbl>
    <w:p w:rsidR="00620CE2" w:rsidRDefault="00620CE2" w:rsidP="00E027FD">
      <w:pPr>
        <w:pBdr>
          <w:bottom w:val="single" w:sz="12" w:space="1" w:color="auto"/>
        </w:pBdr>
        <w:rPr>
          <w:rFonts w:ascii="Courier New" w:hAnsi="Courier New" w:cs="Courier New"/>
          <w:bCs/>
          <w:sz w:val="18"/>
          <w:szCs w:val="18"/>
        </w:rPr>
      </w:pP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26.01.2022Г. № 10</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РОССИЙСКАЯ ФЕДЕРАЦИЯ</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ИРКУТСКАЯ ОБЛАСТЬ</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ИРКУТСКИЙ РАЙОН</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ГОЛОУСТНЕНСКОЕ СЕЛЬСКОЕ ПОСЕЛЕНИЕ</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АДМИНИСТРАЦИЯ</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ПОСТАНОВЛЕНИЕ</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О ВНЕСЕНИИ ИЗМЕНЕНИЙ В ПОСТАНОВЛЕНИЕ АДМИНИСТРАЦИИ ОТ 30.07.2021 Г. № 42 «ОБ УТВЕРЖДЕНИИ АДМИНИСТРАТИВНОГО РЕГЛАМЕНТА ПРЕДОСТАВЛЕНИЯ МУНИЦИПАЛЬНОЙ УСЛУГИ</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 xml:space="preserve">«ВЫДАЧА УВЕДОМЛЕНИЯ О СООТВЕТСТВИИ (НЕСООТВЕТСТВИИ) </w:t>
      </w:r>
      <w:proofErr w:type="gramStart"/>
      <w:r w:rsidRPr="00E61AE3">
        <w:rPr>
          <w:rFonts w:ascii="Arial" w:hAnsi="Arial" w:cs="Arial"/>
          <w:b/>
          <w:sz w:val="18"/>
          <w:szCs w:val="32"/>
          <w:lang w:eastAsia="en-US"/>
        </w:rPr>
        <w:t>УКАЗАННЫХ</w:t>
      </w:r>
      <w:proofErr w:type="gramEnd"/>
      <w:r w:rsidRPr="00E61AE3">
        <w:rPr>
          <w:rFonts w:ascii="Arial" w:hAnsi="Arial" w:cs="Arial"/>
          <w:b/>
          <w:sz w:val="18"/>
          <w:szCs w:val="32"/>
          <w:lang w:eastAsia="en-US"/>
        </w:rPr>
        <w:t xml:space="preserve"> В УВЕДОМЛЕНИИ</w:t>
      </w:r>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proofErr w:type="gramStart"/>
      <w:r w:rsidRPr="00E61AE3">
        <w:rPr>
          <w:rFonts w:ascii="Arial" w:hAnsi="Arial" w:cs="Arial"/>
          <w:b/>
          <w:sz w:val="18"/>
          <w:szCs w:val="32"/>
          <w:lang w:eastAsia="en-US"/>
        </w:rPr>
        <w:t>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w:t>
      </w:r>
      <w:r>
        <w:rPr>
          <w:rFonts w:ascii="Arial" w:hAnsi="Arial" w:cs="Arial"/>
          <w:b/>
          <w:sz w:val="18"/>
          <w:szCs w:val="32"/>
          <w:lang w:eastAsia="en-US"/>
        </w:rPr>
        <w:t xml:space="preserve"> </w:t>
      </w:r>
      <w:r w:rsidRPr="00E61AE3">
        <w:rPr>
          <w:rFonts w:ascii="Arial" w:hAnsi="Arial" w:cs="Arial"/>
          <w:b/>
          <w:sz w:val="18"/>
          <w:szCs w:val="32"/>
          <w:lang w:eastAsia="en-US"/>
        </w:rPr>
        <w:t>ИЛИ САДОВОГО ДОМА УСТАНОВЛЕННЫМ ПАРАМЕТРАМ</w:t>
      </w:r>
      <w:proofErr w:type="gramEnd"/>
    </w:p>
    <w:p w:rsidR="00E61AE3" w:rsidRP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И ДОПУСТИМОСТИ РАЗМЕЩЕНИЯ ОБЪЕКТА</w:t>
      </w:r>
      <w:r>
        <w:rPr>
          <w:rFonts w:ascii="Arial" w:hAnsi="Arial" w:cs="Arial"/>
          <w:b/>
          <w:sz w:val="18"/>
          <w:szCs w:val="32"/>
          <w:lang w:eastAsia="en-US"/>
        </w:rPr>
        <w:t xml:space="preserve"> </w:t>
      </w:r>
      <w:r w:rsidRPr="00E61AE3">
        <w:rPr>
          <w:rFonts w:ascii="Arial" w:hAnsi="Arial" w:cs="Arial"/>
          <w:b/>
          <w:sz w:val="18"/>
          <w:szCs w:val="32"/>
          <w:lang w:eastAsia="en-US"/>
        </w:rPr>
        <w:t>ИНДИВИДУАЛЬНОГО ЖИЛИЩНОГО СТРОИТЕЛЬСТВА</w:t>
      </w:r>
    </w:p>
    <w:p w:rsidR="00E61AE3" w:rsidRDefault="00E61AE3" w:rsidP="00E61AE3">
      <w:pPr>
        <w:widowControl w:val="0"/>
        <w:suppressAutoHyphens/>
        <w:autoSpaceDE w:val="0"/>
        <w:autoSpaceDN w:val="0"/>
        <w:ind w:right="284"/>
        <w:jc w:val="center"/>
        <w:rPr>
          <w:rFonts w:ascii="Arial" w:hAnsi="Arial" w:cs="Arial"/>
          <w:b/>
          <w:sz w:val="18"/>
          <w:szCs w:val="32"/>
          <w:lang w:eastAsia="en-US"/>
        </w:rPr>
      </w:pPr>
      <w:r w:rsidRPr="00E61AE3">
        <w:rPr>
          <w:rFonts w:ascii="Arial" w:hAnsi="Arial" w:cs="Arial"/>
          <w:b/>
          <w:sz w:val="18"/>
          <w:szCs w:val="32"/>
          <w:lang w:eastAsia="en-US"/>
        </w:rPr>
        <w:t xml:space="preserve">ИЛИ САДОВОГО ДОМА НА ЗЕМЕЛЬНОМ УЧАСТКЕ» </w:t>
      </w:r>
    </w:p>
    <w:p w:rsidR="00E61AE3" w:rsidRPr="00C01CE6" w:rsidRDefault="00E61AE3" w:rsidP="00E61AE3">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E61AE3" w:rsidRPr="004C178D" w:rsidTr="00155092">
        <w:trPr>
          <w:trHeight w:val="1806"/>
        </w:trPr>
        <w:tc>
          <w:tcPr>
            <w:tcW w:w="5015" w:type="dxa"/>
          </w:tcPr>
          <w:p w:rsidR="00E61AE3" w:rsidRPr="00E61AE3" w:rsidRDefault="00E61AE3" w:rsidP="00E61AE3">
            <w:pPr>
              <w:shd w:val="clear" w:color="auto" w:fill="FFFFFF"/>
              <w:ind w:firstLine="708"/>
              <w:jc w:val="both"/>
              <w:textAlignment w:val="baseline"/>
              <w:outlineLvl w:val="0"/>
              <w:rPr>
                <w:rFonts w:ascii="Arial" w:hAnsi="Arial" w:cs="Arial"/>
                <w:sz w:val="18"/>
                <w:szCs w:val="18"/>
              </w:rPr>
            </w:pPr>
            <w:r w:rsidRPr="00E61AE3">
              <w:rPr>
                <w:rFonts w:ascii="Arial" w:hAnsi="Arial" w:cs="Arial"/>
                <w:sz w:val="18"/>
                <w:szCs w:val="18"/>
              </w:rPr>
              <w:t xml:space="preserve">В соответствии со статьей 51 Градостроительного кодекса Российской Федерации, Федеральным законом от 27 июля 2010 года № 210 ФЗ «Об организации предоставления государственных и муниципальных услуг», в соответствии с уставом Голоустненского муниципального образования администрация Голоустненского муниципального образования </w:t>
            </w:r>
          </w:p>
          <w:p w:rsidR="00E61AE3" w:rsidRPr="00E61AE3" w:rsidRDefault="00E61AE3" w:rsidP="00E61AE3">
            <w:pPr>
              <w:shd w:val="clear" w:color="auto" w:fill="FFFFFF"/>
              <w:ind w:firstLine="708"/>
              <w:jc w:val="both"/>
              <w:textAlignment w:val="baseline"/>
              <w:outlineLvl w:val="0"/>
              <w:rPr>
                <w:rFonts w:ascii="Arial" w:hAnsi="Arial" w:cs="Arial"/>
                <w:sz w:val="18"/>
                <w:szCs w:val="18"/>
              </w:rPr>
            </w:pPr>
          </w:p>
          <w:p w:rsidR="00E61AE3" w:rsidRPr="00E61AE3" w:rsidRDefault="00E61AE3" w:rsidP="00E61AE3">
            <w:pPr>
              <w:shd w:val="clear" w:color="auto" w:fill="FFFFFF"/>
              <w:ind w:firstLine="708"/>
              <w:jc w:val="both"/>
              <w:textAlignment w:val="baseline"/>
              <w:outlineLvl w:val="0"/>
              <w:rPr>
                <w:rFonts w:ascii="Arial" w:hAnsi="Arial" w:cs="Arial"/>
                <w:sz w:val="18"/>
                <w:szCs w:val="18"/>
              </w:rPr>
            </w:pPr>
            <w:r w:rsidRPr="00E61AE3">
              <w:rPr>
                <w:rFonts w:ascii="Arial" w:hAnsi="Arial" w:cs="Arial"/>
                <w:sz w:val="18"/>
                <w:szCs w:val="18"/>
              </w:rPr>
              <w:t>ПОСТАНОВЛЯЕТ:</w:t>
            </w:r>
          </w:p>
          <w:p w:rsidR="00E61AE3" w:rsidRPr="00E61AE3" w:rsidRDefault="00E61AE3" w:rsidP="00E61AE3">
            <w:pPr>
              <w:shd w:val="clear" w:color="auto" w:fill="FFFFFF"/>
              <w:ind w:firstLine="708"/>
              <w:jc w:val="both"/>
              <w:textAlignment w:val="baseline"/>
              <w:outlineLvl w:val="0"/>
              <w:rPr>
                <w:rFonts w:ascii="Arial" w:hAnsi="Arial" w:cs="Arial"/>
                <w:sz w:val="18"/>
                <w:szCs w:val="18"/>
              </w:rPr>
            </w:pPr>
          </w:p>
          <w:p w:rsidR="00E61AE3" w:rsidRPr="00E61AE3" w:rsidRDefault="00E61AE3" w:rsidP="00E61AE3">
            <w:pPr>
              <w:shd w:val="clear" w:color="auto" w:fill="FFFFFF"/>
              <w:ind w:firstLine="708"/>
              <w:jc w:val="both"/>
              <w:textAlignment w:val="baseline"/>
              <w:outlineLvl w:val="0"/>
              <w:rPr>
                <w:rFonts w:ascii="Arial" w:hAnsi="Arial" w:cs="Arial"/>
                <w:sz w:val="18"/>
                <w:szCs w:val="18"/>
              </w:rPr>
            </w:pPr>
            <w:r w:rsidRPr="00E61AE3">
              <w:rPr>
                <w:rFonts w:ascii="Arial" w:hAnsi="Arial" w:cs="Arial"/>
                <w:sz w:val="18"/>
                <w:szCs w:val="18"/>
              </w:rPr>
              <w:t>1.</w:t>
            </w:r>
            <w:r w:rsidRPr="00E61AE3">
              <w:rPr>
                <w:rFonts w:ascii="Arial" w:hAnsi="Arial" w:cs="Arial"/>
                <w:sz w:val="18"/>
                <w:szCs w:val="18"/>
              </w:rPr>
              <w:tab/>
            </w:r>
            <w:proofErr w:type="gramStart"/>
            <w:r w:rsidRPr="00E61AE3">
              <w:rPr>
                <w:rFonts w:ascii="Arial" w:hAnsi="Arial" w:cs="Arial"/>
                <w:sz w:val="18"/>
                <w:szCs w:val="18"/>
              </w:rPr>
              <w:t>Внести изменения в постановление администрации от 30.07.2021 г. № 42 «Об утверждении административного регламента предоставления  муниципальной услуги «Выдача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а</w:t>
            </w:r>
            <w:proofErr w:type="gramEnd"/>
            <w:r w:rsidRPr="00E61AE3">
              <w:rPr>
                <w:rFonts w:ascii="Arial" w:hAnsi="Arial" w:cs="Arial"/>
                <w:sz w:val="18"/>
                <w:szCs w:val="18"/>
              </w:rPr>
              <w:t xml:space="preserve"> именно:</w:t>
            </w:r>
          </w:p>
          <w:p w:rsidR="00E61AE3" w:rsidRPr="00EA2477" w:rsidRDefault="00E61AE3" w:rsidP="00E61AE3">
            <w:pPr>
              <w:shd w:val="clear" w:color="auto" w:fill="FFFFFF"/>
              <w:ind w:firstLine="708"/>
              <w:jc w:val="both"/>
              <w:textAlignment w:val="baseline"/>
              <w:outlineLvl w:val="0"/>
              <w:rPr>
                <w:rFonts w:ascii="Arial" w:hAnsi="Arial" w:cs="Arial"/>
                <w:sz w:val="18"/>
                <w:szCs w:val="18"/>
              </w:rPr>
            </w:pPr>
          </w:p>
        </w:tc>
        <w:tc>
          <w:tcPr>
            <w:tcW w:w="280" w:type="dxa"/>
          </w:tcPr>
          <w:p w:rsidR="00E61AE3" w:rsidRPr="00B85575" w:rsidRDefault="00E61AE3" w:rsidP="00155092">
            <w:pPr>
              <w:pStyle w:val="Pa9"/>
              <w:spacing w:after="100" w:line="240" w:lineRule="auto"/>
              <w:jc w:val="center"/>
              <w:rPr>
                <w:rFonts w:ascii="Arial" w:hAnsi="Arial" w:cs="Arial"/>
                <w:sz w:val="18"/>
                <w:szCs w:val="18"/>
              </w:rPr>
            </w:pPr>
          </w:p>
        </w:tc>
        <w:tc>
          <w:tcPr>
            <w:tcW w:w="4973" w:type="dxa"/>
          </w:tcPr>
          <w:p w:rsidR="00E61AE3" w:rsidRPr="00E61AE3" w:rsidRDefault="00E61AE3" w:rsidP="00E61AE3">
            <w:pPr>
              <w:pStyle w:val="a5"/>
              <w:numPr>
                <w:ilvl w:val="1"/>
                <w:numId w:val="34"/>
              </w:numPr>
              <w:shd w:val="clear" w:color="auto" w:fill="FFFFFF"/>
              <w:jc w:val="both"/>
              <w:textAlignment w:val="baseline"/>
              <w:outlineLvl w:val="0"/>
              <w:rPr>
                <w:rFonts w:ascii="Arial" w:hAnsi="Arial" w:cs="Arial"/>
                <w:sz w:val="18"/>
                <w:szCs w:val="18"/>
              </w:rPr>
            </w:pPr>
            <w:r w:rsidRPr="00E61AE3">
              <w:rPr>
                <w:rFonts w:ascii="Arial" w:hAnsi="Arial" w:cs="Arial"/>
                <w:sz w:val="18"/>
                <w:szCs w:val="18"/>
              </w:rPr>
              <w:t xml:space="preserve">пункт 37 главы 12 административного регламента читать в следующей редакции:     </w:t>
            </w:r>
          </w:p>
          <w:p w:rsidR="00E61AE3" w:rsidRPr="00E61AE3"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«37. Основанием для отказа в приеме документов является:</w:t>
            </w:r>
          </w:p>
          <w:p w:rsidR="00E61AE3" w:rsidRPr="00E61AE3"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37.1 несоответствие представленных заявителем или его представителем документов требованиям, указанным в пункте 32 настоящего административного регламента;</w:t>
            </w:r>
          </w:p>
          <w:p w:rsidR="00E61AE3" w:rsidRPr="00E61AE3"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37.2 предоставление заявителем или его представителем документов в орган местного самоуправления, не уполномоченный на предоставление муниципальной услуги».</w:t>
            </w:r>
          </w:p>
          <w:p w:rsidR="00E61AE3" w:rsidRPr="00E61AE3"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E61AE3" w:rsidRPr="00E61AE3"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3. Настоящее постановление вступает в силу после дня его официального опубликования.</w:t>
            </w:r>
          </w:p>
          <w:p w:rsidR="00E61AE3" w:rsidRDefault="00E61AE3" w:rsidP="00E61AE3">
            <w:pPr>
              <w:shd w:val="clear" w:color="auto" w:fill="FFFFFF"/>
              <w:jc w:val="both"/>
              <w:textAlignment w:val="baseline"/>
              <w:outlineLvl w:val="0"/>
              <w:rPr>
                <w:rFonts w:ascii="Arial" w:hAnsi="Arial" w:cs="Arial"/>
                <w:sz w:val="18"/>
                <w:szCs w:val="18"/>
              </w:rPr>
            </w:pPr>
          </w:p>
          <w:p w:rsidR="00E61AE3" w:rsidRPr="00E61AE3" w:rsidRDefault="00E61AE3" w:rsidP="00E61AE3">
            <w:pPr>
              <w:shd w:val="clear" w:color="auto" w:fill="FFFFFF"/>
              <w:jc w:val="both"/>
              <w:textAlignment w:val="baseline"/>
              <w:outlineLvl w:val="0"/>
              <w:rPr>
                <w:rFonts w:ascii="Arial" w:hAnsi="Arial" w:cs="Arial"/>
                <w:sz w:val="18"/>
                <w:szCs w:val="18"/>
              </w:rPr>
            </w:pPr>
          </w:p>
          <w:p w:rsidR="00E61AE3" w:rsidRPr="00E61AE3"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Глава Голоустненского</w:t>
            </w:r>
          </w:p>
          <w:p w:rsidR="00E61AE3" w:rsidRPr="00E61AE3"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муниципального образования</w:t>
            </w:r>
          </w:p>
          <w:p w:rsidR="00E61AE3" w:rsidRPr="00B85575" w:rsidRDefault="00E61AE3" w:rsidP="00E61AE3">
            <w:pPr>
              <w:shd w:val="clear" w:color="auto" w:fill="FFFFFF"/>
              <w:jc w:val="both"/>
              <w:textAlignment w:val="baseline"/>
              <w:outlineLvl w:val="0"/>
              <w:rPr>
                <w:rFonts w:ascii="Arial" w:hAnsi="Arial" w:cs="Arial"/>
                <w:sz w:val="18"/>
                <w:szCs w:val="18"/>
              </w:rPr>
            </w:pPr>
            <w:r w:rsidRPr="00E61AE3">
              <w:rPr>
                <w:rFonts w:ascii="Arial" w:hAnsi="Arial" w:cs="Arial"/>
                <w:sz w:val="18"/>
                <w:szCs w:val="18"/>
              </w:rPr>
              <w:t>О.М. Жукова</w:t>
            </w:r>
            <w:r>
              <w:rPr>
                <w:rFonts w:ascii="Arial" w:hAnsi="Arial" w:cs="Arial"/>
                <w:sz w:val="18"/>
                <w:szCs w:val="18"/>
              </w:rPr>
              <w:t xml:space="preserve">      </w:t>
            </w:r>
          </w:p>
        </w:tc>
      </w:tr>
    </w:tbl>
    <w:p w:rsidR="00E61AE3" w:rsidRPr="00E61AE3" w:rsidRDefault="00E61AE3" w:rsidP="00E61AE3">
      <w:pPr>
        <w:ind w:left="-567" w:firstLine="397"/>
        <w:jc w:val="right"/>
        <w:rPr>
          <w:rFonts w:ascii="Courier New" w:hAnsi="Courier New" w:cs="Courier New"/>
          <w:sz w:val="18"/>
          <w:szCs w:val="18"/>
        </w:rPr>
      </w:pPr>
      <w:r w:rsidRPr="00E61AE3">
        <w:rPr>
          <w:rFonts w:ascii="Courier New" w:hAnsi="Courier New" w:cs="Courier New"/>
          <w:sz w:val="18"/>
          <w:szCs w:val="18"/>
        </w:rPr>
        <w:t>Приложение</w:t>
      </w:r>
    </w:p>
    <w:p w:rsidR="00E61AE3" w:rsidRPr="00E61AE3" w:rsidRDefault="00E61AE3" w:rsidP="00E61AE3">
      <w:pPr>
        <w:ind w:left="-567" w:firstLine="397"/>
        <w:jc w:val="right"/>
        <w:rPr>
          <w:rFonts w:ascii="Courier New" w:hAnsi="Courier New" w:cs="Courier New"/>
          <w:sz w:val="18"/>
          <w:szCs w:val="18"/>
        </w:rPr>
      </w:pPr>
      <w:r w:rsidRPr="00E61AE3">
        <w:rPr>
          <w:rFonts w:ascii="Courier New" w:hAnsi="Courier New" w:cs="Courier New"/>
          <w:sz w:val="18"/>
          <w:szCs w:val="18"/>
        </w:rPr>
        <w:t>к постановлению администрации</w:t>
      </w:r>
    </w:p>
    <w:p w:rsidR="00E61AE3" w:rsidRPr="00E61AE3" w:rsidRDefault="00E61AE3" w:rsidP="00E61AE3">
      <w:pPr>
        <w:ind w:left="-567" w:firstLine="397"/>
        <w:jc w:val="right"/>
        <w:rPr>
          <w:rFonts w:ascii="Courier New" w:hAnsi="Courier New" w:cs="Courier New"/>
          <w:sz w:val="18"/>
          <w:szCs w:val="18"/>
        </w:rPr>
      </w:pPr>
      <w:r w:rsidRPr="00E61AE3">
        <w:rPr>
          <w:rFonts w:ascii="Courier New" w:hAnsi="Courier New" w:cs="Courier New"/>
          <w:sz w:val="18"/>
          <w:szCs w:val="18"/>
        </w:rPr>
        <w:t>Голоустненского МО</w:t>
      </w:r>
    </w:p>
    <w:p w:rsidR="00E61AE3" w:rsidRPr="00E61AE3" w:rsidRDefault="00E61AE3" w:rsidP="00E61AE3">
      <w:pPr>
        <w:ind w:left="-567" w:firstLine="397"/>
        <w:jc w:val="right"/>
        <w:rPr>
          <w:rFonts w:ascii="Courier New" w:hAnsi="Courier New" w:cs="Courier New"/>
          <w:sz w:val="18"/>
          <w:szCs w:val="18"/>
        </w:rPr>
      </w:pPr>
      <w:r w:rsidRPr="00E61AE3">
        <w:rPr>
          <w:rFonts w:ascii="Courier New" w:hAnsi="Courier New" w:cs="Courier New"/>
          <w:sz w:val="18"/>
          <w:szCs w:val="18"/>
        </w:rPr>
        <w:t>от 26.01.2022г. № 10</w:t>
      </w:r>
    </w:p>
    <w:p w:rsidR="00E61AE3" w:rsidRPr="00E61AE3" w:rsidRDefault="00E61AE3" w:rsidP="00E61AE3">
      <w:pPr>
        <w:autoSpaceDE w:val="0"/>
        <w:autoSpaceDN w:val="0"/>
        <w:ind w:left="5670"/>
        <w:jc w:val="both"/>
        <w:rPr>
          <w:rFonts w:ascii="Courier New" w:hAnsi="Courier New" w:cs="Courier New"/>
          <w:kern w:val="2"/>
          <w:sz w:val="18"/>
          <w:szCs w:val="18"/>
        </w:rPr>
      </w:pPr>
    </w:p>
    <w:p w:rsidR="00E61AE3" w:rsidRPr="00E61AE3" w:rsidRDefault="00E61AE3" w:rsidP="00E61AE3">
      <w:pPr>
        <w:autoSpaceDE w:val="0"/>
        <w:autoSpaceDN w:val="0"/>
        <w:jc w:val="both"/>
        <w:rPr>
          <w:rFonts w:ascii="Courier New" w:hAnsi="Courier New" w:cs="Courier New"/>
          <w:b/>
          <w:kern w:val="2"/>
          <w:sz w:val="18"/>
          <w:szCs w:val="18"/>
          <w:highlight w:val="yellow"/>
        </w:rPr>
      </w:pPr>
    </w:p>
    <w:p w:rsidR="00E61AE3" w:rsidRPr="00E61AE3" w:rsidRDefault="00E61AE3" w:rsidP="00E61AE3">
      <w:pPr>
        <w:keepNext/>
        <w:autoSpaceDE w:val="0"/>
        <w:autoSpaceDN w:val="0"/>
        <w:jc w:val="center"/>
        <w:rPr>
          <w:rFonts w:ascii="Courier New" w:hAnsi="Courier New" w:cs="Courier New"/>
          <w:kern w:val="2"/>
          <w:sz w:val="18"/>
          <w:szCs w:val="18"/>
        </w:rPr>
      </w:pPr>
      <w:r w:rsidRPr="00E61AE3">
        <w:rPr>
          <w:rFonts w:ascii="Courier New" w:hAnsi="Courier New" w:cs="Courier New"/>
          <w:kern w:val="2"/>
          <w:sz w:val="18"/>
          <w:szCs w:val="18"/>
        </w:rPr>
        <w:t>АДМИНИСТРАТИВНЫЙ РЕГЛАМЕНТ</w:t>
      </w:r>
    </w:p>
    <w:p w:rsidR="00E61AE3" w:rsidRPr="00E61AE3" w:rsidRDefault="00E61AE3" w:rsidP="00E61AE3">
      <w:pPr>
        <w:jc w:val="center"/>
        <w:rPr>
          <w:rFonts w:ascii="Courier New" w:hAnsi="Courier New" w:cs="Courier New"/>
          <w:kern w:val="2"/>
          <w:sz w:val="18"/>
          <w:szCs w:val="18"/>
        </w:rPr>
      </w:pPr>
      <w:proofErr w:type="gramStart"/>
      <w:r w:rsidRPr="00E61AE3">
        <w:rPr>
          <w:rFonts w:ascii="Courier New" w:hAnsi="Courier New" w:cs="Courier New"/>
          <w:kern w:val="2"/>
          <w:sz w:val="18"/>
          <w:szCs w:val="18"/>
        </w:rPr>
        <w:t>ПРЕДОСТАВЛЕНИЯ МУНИЦИПАЛЬНОЙ УСЛУГИ</w:t>
      </w:r>
      <w:r w:rsidRPr="00E61AE3">
        <w:rPr>
          <w:rFonts w:ascii="Courier New" w:hAnsi="Courier New" w:cs="Courier New"/>
          <w:kern w:val="2"/>
          <w:sz w:val="18"/>
          <w:szCs w:val="18"/>
        </w:rPr>
        <w:br/>
        <w:t>«ВЫДАЧА УВЕДОМЛЕНИЯ О СООТВЕТСТВИИ (НЕСООТВЕТСТВИИ) УКАЗАННЫХ В УВЕДОМЛЕНИИ</w:t>
      </w:r>
      <w:r w:rsidRPr="00E61AE3">
        <w:rPr>
          <w:rFonts w:ascii="Courier New" w:hAnsi="Courier New" w:cs="Courier New"/>
          <w:kern w:val="2"/>
          <w:sz w:val="18"/>
          <w:szCs w:val="18"/>
        </w:rPr>
        <w:br/>
        <w:t xml:space="preserve">О ПЛАНИРУЕМЫХ  СТРОИТЕЛЬСТВЕ ИЛИ РЕКОНСТРУКЦИИ ОБЪЕКТА </w:t>
      </w:r>
      <w:r w:rsidRPr="00E61AE3">
        <w:rPr>
          <w:rFonts w:ascii="Courier New" w:eastAsia="Arial" w:hAnsi="Courier New" w:cs="Courier New"/>
          <w:sz w:val="18"/>
          <w:szCs w:val="18"/>
          <w:lang w:eastAsia="zh-CN"/>
        </w:rPr>
        <w:t xml:space="preserve">ИНДИВИДУАЛЬНОГО ЖИЛИЩНОГО СТРОИТЕЛЬСТВА ИЛИ САДОВОГО ДОМА ПАРАМЕТРОВ </w:t>
      </w:r>
      <w:r w:rsidRPr="00E61AE3">
        <w:rPr>
          <w:rFonts w:ascii="Courier New" w:hAnsi="Courier New" w:cs="Courier New"/>
          <w:kern w:val="2"/>
          <w:sz w:val="18"/>
          <w:szCs w:val="18"/>
        </w:rPr>
        <w:t xml:space="preserve">ОБЪЕКТА </w:t>
      </w:r>
      <w:r w:rsidRPr="00E61AE3">
        <w:rPr>
          <w:rFonts w:ascii="Courier New" w:eastAsia="Arial" w:hAnsi="Courier New" w:cs="Courier New"/>
          <w:sz w:val="18"/>
          <w:szCs w:val="18"/>
          <w:lang w:eastAsia="zh-CN"/>
        </w:rPr>
        <w:t>ИНДИВИДУАЛЬНОГО ЖИЛИЩНОГО СТРОИТЕЛЬСТВА</w:t>
      </w:r>
      <w:r w:rsidRPr="00E61AE3">
        <w:rPr>
          <w:rFonts w:ascii="Courier New" w:eastAsia="Arial" w:hAnsi="Courier New" w:cs="Courier New"/>
          <w:sz w:val="18"/>
          <w:szCs w:val="18"/>
          <w:lang w:eastAsia="zh-CN"/>
        </w:rPr>
        <w:br/>
        <w:t>ИЛИ САДОВОГО ДОМА УСТАНОВЛЕННЫМ ПАРАМЕТРАМ</w:t>
      </w:r>
      <w:r w:rsidRPr="00E61AE3">
        <w:rPr>
          <w:rFonts w:ascii="Courier New" w:eastAsia="Arial" w:hAnsi="Courier New" w:cs="Courier New"/>
          <w:sz w:val="18"/>
          <w:szCs w:val="18"/>
          <w:lang w:eastAsia="zh-CN"/>
        </w:rPr>
        <w:br/>
        <w:t>И ДОПУСТИМОСТИ РАЗМЕЩЕНИЯ ОБЪЕКТА ИНДИВИДУАЛЬНОГО ЖИЛИЩНОГО СТРОИТЕЛЬСТВА</w:t>
      </w:r>
      <w:r w:rsidRPr="00E61AE3">
        <w:rPr>
          <w:rFonts w:ascii="Courier New" w:eastAsia="Arial" w:hAnsi="Courier New" w:cs="Courier New"/>
          <w:sz w:val="18"/>
          <w:szCs w:val="18"/>
          <w:lang w:eastAsia="zh-CN"/>
        </w:rPr>
        <w:br/>
        <w:t>ИЛИ САДОВОГО ДОМА НА ЗЕМЕЛЬНОМ УЧАСТКЕ»</w:t>
      </w:r>
      <w:r w:rsidRPr="00E61AE3">
        <w:rPr>
          <w:rFonts w:ascii="Courier New" w:hAnsi="Courier New" w:cs="Courier New"/>
          <w:kern w:val="2"/>
          <w:sz w:val="18"/>
          <w:szCs w:val="18"/>
        </w:rPr>
        <w:br/>
      </w:r>
      <w:proofErr w:type="gramEnd"/>
    </w:p>
    <w:p w:rsidR="00E61AE3" w:rsidRPr="00E61AE3" w:rsidRDefault="00E61AE3" w:rsidP="00E61AE3">
      <w:pPr>
        <w:keepNext/>
        <w:jc w:val="center"/>
        <w:rPr>
          <w:rFonts w:ascii="Courier New" w:hAnsi="Courier New" w:cs="Courier New"/>
          <w:kern w:val="2"/>
          <w:sz w:val="18"/>
          <w:szCs w:val="18"/>
        </w:rPr>
      </w:pPr>
      <w:r w:rsidRPr="00E61AE3">
        <w:rPr>
          <w:rFonts w:ascii="Courier New" w:hAnsi="Courier New" w:cs="Courier New"/>
          <w:kern w:val="2"/>
          <w:sz w:val="18"/>
          <w:szCs w:val="18"/>
        </w:rPr>
        <w:t>РАЗДЕЛ I. ОБЩИЕ ПОЛОЖЕНИЯ</w:t>
      </w:r>
    </w:p>
    <w:p w:rsidR="00E61AE3" w:rsidRPr="00E61AE3" w:rsidRDefault="00E61AE3" w:rsidP="00E61AE3">
      <w:pPr>
        <w:keepNext/>
        <w:keepLines/>
        <w:autoSpaceDE w:val="0"/>
        <w:autoSpaceDN w:val="0"/>
        <w:ind w:firstLine="709"/>
        <w:jc w:val="center"/>
        <w:rPr>
          <w:rFonts w:ascii="Courier New" w:hAnsi="Courier New" w:cs="Courier New"/>
          <w:kern w:val="2"/>
          <w:sz w:val="18"/>
          <w:szCs w:val="18"/>
        </w:rPr>
      </w:pPr>
    </w:p>
    <w:p w:rsidR="00E61AE3" w:rsidRPr="00E61AE3" w:rsidRDefault="00E61AE3" w:rsidP="00E61AE3">
      <w:pPr>
        <w:keepNext/>
        <w:keepLines/>
        <w:autoSpaceDE w:val="0"/>
        <w:autoSpaceDN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1. ПРЕДМЕТ РЕГУЛИРОВАНИЯ АДМИНИСТРАТИВНОГО РЕГЛАМЕНТА</w:t>
      </w:r>
    </w:p>
    <w:p w:rsidR="00E61AE3" w:rsidRPr="00E61AE3" w:rsidRDefault="00E61AE3" w:rsidP="00E61AE3">
      <w:pPr>
        <w:keepNext/>
        <w:keepLines/>
        <w:autoSpaceDE w:val="0"/>
        <w:autoSpaceDN w:val="0"/>
        <w:ind w:firstLine="709"/>
        <w:jc w:val="both"/>
        <w:rPr>
          <w:rFonts w:ascii="Courier New" w:hAnsi="Courier New" w:cs="Courier New"/>
          <w:kern w:val="2"/>
          <w:sz w:val="18"/>
          <w:szCs w:val="18"/>
        </w:rPr>
      </w:pP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 </w:t>
      </w:r>
      <w:proofErr w:type="gramStart"/>
      <w:r w:rsidRPr="00E61AE3">
        <w:rPr>
          <w:rFonts w:ascii="Courier New" w:hAnsi="Courier New" w:cs="Courier New"/>
          <w:kern w:val="2"/>
          <w:sz w:val="18"/>
          <w:szCs w:val="18"/>
        </w:rPr>
        <w:t xml:space="preserve">Настоящий административный регламент </w:t>
      </w:r>
      <w:r w:rsidRPr="00E61AE3">
        <w:rPr>
          <w:rFonts w:ascii="Courier New" w:eastAsia="Calibri" w:hAnsi="Courier New" w:cs="Courier New"/>
          <w:bCs/>
          <w:kern w:val="2"/>
          <w:sz w:val="18"/>
          <w:szCs w:val="18"/>
          <w:lang w:eastAsia="en-US"/>
        </w:rPr>
        <w:t>предоставления муниципальной услуги «</w:t>
      </w:r>
      <w:r w:rsidRPr="00E61AE3">
        <w:rPr>
          <w:rFonts w:ascii="Courier New" w:eastAsia="Arial" w:hAnsi="Courier New" w:cs="Courier New"/>
          <w:sz w:val="18"/>
          <w:szCs w:val="18"/>
          <w:lang w:eastAsia="zh-CN"/>
        </w:rPr>
        <w:t xml:space="preserve">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w:t>
      </w:r>
      <w:r w:rsidRPr="00E61AE3">
        <w:rPr>
          <w:rFonts w:ascii="Courier New" w:eastAsia="Arial" w:hAnsi="Courier New" w:cs="Courier New"/>
          <w:sz w:val="18"/>
          <w:szCs w:val="18"/>
          <w:lang w:eastAsia="zh-CN"/>
        </w:rPr>
        <w:lastRenderedPageBreak/>
        <w:t>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E61AE3">
        <w:rPr>
          <w:rFonts w:ascii="Courier New" w:eastAsia="Calibri" w:hAnsi="Courier New" w:cs="Courier New"/>
          <w:bCs/>
          <w:kern w:val="2"/>
          <w:sz w:val="18"/>
          <w:szCs w:val="18"/>
          <w:lang w:eastAsia="en-US"/>
        </w:rPr>
        <w:t xml:space="preserve"> (далее – административный регламент) </w:t>
      </w:r>
      <w:r w:rsidRPr="00E61AE3">
        <w:rPr>
          <w:rFonts w:ascii="Courier New" w:hAnsi="Courier New" w:cs="Courier New"/>
          <w:kern w:val="2"/>
          <w:sz w:val="18"/>
          <w:szCs w:val="18"/>
        </w:rPr>
        <w:t>устанавливает порядок и стандарт предоставления муниципальной услуги, в</w:t>
      </w:r>
      <w:proofErr w:type="gramEnd"/>
      <w:r w:rsidRPr="00E61AE3">
        <w:rPr>
          <w:rFonts w:ascii="Courier New" w:hAnsi="Courier New" w:cs="Courier New"/>
          <w:kern w:val="2"/>
          <w:sz w:val="18"/>
          <w:szCs w:val="18"/>
        </w:rPr>
        <w:t xml:space="preserve"> </w:t>
      </w:r>
      <w:proofErr w:type="gramStart"/>
      <w:r w:rsidRPr="00E61AE3">
        <w:rPr>
          <w:rFonts w:ascii="Courier New" w:hAnsi="Courier New" w:cs="Courier New"/>
          <w:kern w:val="2"/>
          <w:sz w:val="18"/>
          <w:szCs w:val="18"/>
        </w:rPr>
        <w:t xml:space="preserve">том числе </w:t>
      </w:r>
      <w:r w:rsidRPr="00E61AE3">
        <w:rPr>
          <w:rFonts w:ascii="Courier New" w:eastAsia="Calibri" w:hAnsi="Courier New" w:cs="Courier New"/>
          <w:bCs/>
          <w:kern w:val="2"/>
          <w:sz w:val="18"/>
          <w:szCs w:val="18"/>
          <w:lang w:eastAsia="en-US"/>
        </w:rPr>
        <w:t xml:space="preserve">порядок взаимодействия администрации Голоустненского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уведомлений </w:t>
      </w:r>
      <w:r w:rsidRPr="00E61AE3">
        <w:rPr>
          <w:rFonts w:ascii="Courier New" w:eastAsia="Arial" w:hAnsi="Courier New" w:cs="Courier New"/>
          <w:sz w:val="18"/>
          <w:szCs w:val="18"/>
          <w:lang w:eastAsia="zh-CN"/>
        </w:rPr>
        <w:t>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w:t>
      </w:r>
      <w:proofErr w:type="gramEnd"/>
      <w:r w:rsidRPr="00E61AE3">
        <w:rPr>
          <w:rFonts w:ascii="Courier New" w:eastAsia="Arial" w:hAnsi="Courier New" w:cs="Courier New"/>
          <w:sz w:val="18"/>
          <w:szCs w:val="18"/>
          <w:lang w:eastAsia="zh-CN"/>
        </w:rPr>
        <w:t xml:space="preserve">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Pr="00E61AE3">
        <w:rPr>
          <w:rFonts w:ascii="Courier New" w:eastAsia="Calibri" w:hAnsi="Courier New" w:cs="Courier New"/>
          <w:bCs/>
          <w:kern w:val="2"/>
          <w:sz w:val="18"/>
          <w:szCs w:val="18"/>
          <w:lang w:eastAsia="en-US"/>
        </w:rPr>
        <w:t xml:space="preserve">расположенном на территории Голоустненского муниципального образования </w:t>
      </w:r>
      <w:r w:rsidRPr="00E61AE3">
        <w:rPr>
          <w:rFonts w:ascii="Courier New" w:eastAsia="Arial" w:hAnsi="Courier New" w:cs="Courier New"/>
          <w:sz w:val="18"/>
          <w:szCs w:val="18"/>
          <w:lang w:eastAsia="zh-CN"/>
        </w:rPr>
        <w:t>(далее соответственно – муниципальное образование, земельный участок).</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61AE3" w:rsidRPr="00E61AE3" w:rsidRDefault="00E61AE3" w:rsidP="00E61AE3">
      <w:pPr>
        <w:autoSpaceDE w:val="0"/>
        <w:autoSpaceDN w:val="0"/>
        <w:jc w:val="center"/>
        <w:outlineLvl w:val="2"/>
        <w:rPr>
          <w:rFonts w:ascii="Courier New" w:hAnsi="Courier New" w:cs="Courier New"/>
          <w:kern w:val="2"/>
          <w:sz w:val="18"/>
          <w:szCs w:val="18"/>
        </w:rPr>
      </w:pPr>
    </w:p>
    <w:p w:rsidR="00E61AE3" w:rsidRPr="00E61AE3" w:rsidRDefault="00E61AE3" w:rsidP="00E61AE3">
      <w:pPr>
        <w:keepNext/>
        <w:keepLines/>
        <w:autoSpaceDE w:val="0"/>
        <w:autoSpaceDN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2. КРУГ ЗАЯВИТЕЛЕЙ</w:t>
      </w:r>
    </w:p>
    <w:p w:rsidR="00E61AE3" w:rsidRPr="00E61AE3" w:rsidRDefault="00E61AE3" w:rsidP="00E61AE3">
      <w:pPr>
        <w:keepNext/>
        <w:keepLines/>
        <w:autoSpaceDE w:val="0"/>
        <w:autoSpaceDN w:val="0"/>
        <w:ind w:firstLine="709"/>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outlineLvl w:val="0"/>
        <w:rPr>
          <w:rFonts w:ascii="Courier New" w:hAnsi="Courier New" w:cs="Courier New"/>
          <w:kern w:val="2"/>
          <w:sz w:val="18"/>
          <w:szCs w:val="18"/>
        </w:rPr>
      </w:pPr>
      <w:r w:rsidRPr="00E61AE3">
        <w:rPr>
          <w:rFonts w:ascii="Courier New" w:hAnsi="Courier New" w:cs="Courier New"/>
          <w:kern w:val="2"/>
          <w:sz w:val="18"/>
          <w:szCs w:val="18"/>
        </w:rPr>
        <w:t xml:space="preserve">3. Заявителями на предоставление муниципальной услуги являются юридические лица, физические лица, </w:t>
      </w:r>
      <w:r w:rsidRPr="00E61AE3">
        <w:rPr>
          <w:rFonts w:ascii="Courier New" w:hAnsi="Courier New" w:cs="Courier New"/>
          <w:color w:val="181818"/>
          <w:sz w:val="18"/>
          <w:szCs w:val="18"/>
        </w:rPr>
        <w:t xml:space="preserve"> являющиеся застройщиками в соответствии с градостроительным законодательством Российской Федерации </w:t>
      </w:r>
      <w:r w:rsidRPr="00E61AE3">
        <w:rPr>
          <w:rFonts w:ascii="Courier New" w:hAnsi="Courier New" w:cs="Courier New"/>
          <w:kern w:val="2"/>
          <w:sz w:val="18"/>
          <w:szCs w:val="18"/>
        </w:rPr>
        <w:t>(далее – заявители).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E61AE3" w:rsidRPr="00E61AE3" w:rsidRDefault="00E61AE3" w:rsidP="00E61AE3">
      <w:pPr>
        <w:autoSpaceDE w:val="0"/>
        <w:autoSpaceDN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3. ТРЕБОВАНИЯ К ПОРЯДКУ ИНФОРМИРОВАНИЯ</w:t>
      </w:r>
      <w:r w:rsidRPr="00E61AE3">
        <w:rPr>
          <w:rFonts w:ascii="Courier New" w:hAnsi="Courier New" w:cs="Courier New"/>
          <w:kern w:val="2"/>
          <w:sz w:val="18"/>
          <w:szCs w:val="18"/>
        </w:rPr>
        <w:br/>
        <w:t>О ПРЕДОСТАВЛЕНИИ МУНИЦИПАЛЬНОЙ УСЛУГИ</w:t>
      </w:r>
    </w:p>
    <w:p w:rsidR="00E61AE3" w:rsidRPr="00E61AE3" w:rsidRDefault="00E61AE3" w:rsidP="00E61AE3">
      <w:pPr>
        <w:keepNext/>
        <w:keepLines/>
        <w:autoSpaceDE w:val="0"/>
        <w:autoSpaceDN w:val="0"/>
        <w:ind w:firstLine="709"/>
        <w:jc w:val="center"/>
        <w:rPr>
          <w:rFonts w:ascii="Courier New" w:hAnsi="Courier New" w:cs="Courier New"/>
          <w:kern w:val="2"/>
          <w:sz w:val="18"/>
          <w:szCs w:val="18"/>
        </w:rPr>
      </w:pP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6. Информация по вопросам предоставления муниципальной услуги предоставляется: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при личном контакте с заявителем или его представителем;</w:t>
      </w:r>
    </w:p>
    <w:p w:rsidR="00E61AE3" w:rsidRPr="00E61AE3" w:rsidRDefault="00E61AE3" w:rsidP="00E61AE3">
      <w:pPr>
        <w:widowControl w:val="0"/>
        <w:autoSpaceDE w:val="0"/>
        <w:autoSpaceDN w:val="0"/>
        <w:adjustRightInd w:val="0"/>
        <w:ind w:firstLine="709"/>
        <w:jc w:val="both"/>
        <w:rPr>
          <w:rFonts w:ascii="Courier New" w:hAnsi="Courier New" w:cs="Courier New"/>
          <w:sz w:val="18"/>
          <w:szCs w:val="18"/>
        </w:rPr>
      </w:pPr>
      <w:proofErr w:type="gramStart"/>
      <w:r w:rsidRPr="00E61AE3">
        <w:rPr>
          <w:rFonts w:ascii="Courier New" w:hAnsi="Courier New" w:cs="Courier New"/>
          <w:kern w:val="2"/>
          <w:sz w:val="18"/>
          <w:szCs w:val="18"/>
        </w:rPr>
        <w:t xml:space="preserve">2) </w:t>
      </w:r>
      <w:r w:rsidRPr="00E61AE3">
        <w:rPr>
          <w:rFonts w:ascii="Courier New" w:hAnsi="Courier New" w:cs="Courier New"/>
          <w:sz w:val="18"/>
          <w:szCs w:val="18"/>
        </w:rPr>
        <w:t xml:space="preserve">с использованием средств электросвязи: телефонной связи, через официальный сайт администрации в информационно-телекоммуникационной сети «Интернет» (далее – сеть «Интернет») по адресу </w:t>
      </w:r>
      <w:r w:rsidRPr="00E61AE3">
        <w:rPr>
          <w:rFonts w:ascii="Courier New" w:hAnsi="Courier New" w:cs="Courier New"/>
          <w:sz w:val="18"/>
          <w:szCs w:val="18"/>
          <w:lang w:val="en-US"/>
        </w:rPr>
        <w:t>http</w:t>
      </w:r>
      <w:r w:rsidRPr="00E61AE3">
        <w:rPr>
          <w:rFonts w:ascii="Courier New" w:hAnsi="Courier New" w:cs="Courier New"/>
          <w:sz w:val="18"/>
          <w:szCs w:val="18"/>
        </w:rPr>
        <w:t>://</w:t>
      </w:r>
      <w:proofErr w:type="spellStart"/>
      <w:r w:rsidRPr="00E61AE3">
        <w:rPr>
          <w:rFonts w:ascii="Courier New" w:hAnsi="Courier New" w:cs="Courier New"/>
          <w:sz w:val="18"/>
          <w:szCs w:val="18"/>
          <w:lang w:val="en-US"/>
        </w:rPr>
        <w:t>goloustnenskoe</w:t>
      </w:r>
      <w:proofErr w:type="spellEnd"/>
      <w:r w:rsidRPr="00E61AE3">
        <w:rPr>
          <w:rFonts w:ascii="Courier New" w:hAnsi="Courier New" w:cs="Courier New"/>
          <w:sz w:val="18"/>
          <w:szCs w:val="18"/>
        </w:rPr>
        <w:t>-</w:t>
      </w:r>
      <w:proofErr w:type="spellStart"/>
      <w:r w:rsidRPr="00E61AE3">
        <w:rPr>
          <w:rFonts w:ascii="Courier New" w:hAnsi="Courier New" w:cs="Courier New"/>
          <w:sz w:val="18"/>
          <w:szCs w:val="18"/>
          <w:lang w:val="en-US"/>
        </w:rPr>
        <w:t>mo</w:t>
      </w:r>
      <w:proofErr w:type="spellEnd"/>
      <w:r w:rsidRPr="00E61AE3">
        <w:rPr>
          <w:rFonts w:ascii="Courier New" w:hAnsi="Courier New" w:cs="Courier New"/>
          <w:sz w:val="18"/>
          <w:szCs w:val="18"/>
        </w:rPr>
        <w:t>.</w:t>
      </w:r>
      <w:proofErr w:type="spellStart"/>
      <w:r w:rsidRPr="00E61AE3">
        <w:rPr>
          <w:rFonts w:ascii="Courier New" w:hAnsi="Courier New" w:cs="Courier New"/>
          <w:sz w:val="18"/>
          <w:szCs w:val="18"/>
          <w:lang w:val="en-US"/>
        </w:rPr>
        <w:t>ru</w:t>
      </w:r>
      <w:proofErr w:type="spellEnd"/>
      <w:r w:rsidRPr="00E61AE3">
        <w:rPr>
          <w:rFonts w:ascii="Courier New" w:hAnsi="Courier New" w:cs="Courier New"/>
          <w:sz w:val="18"/>
          <w:szCs w:val="18"/>
        </w:rPr>
        <w:t xml:space="preserve"> ,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Pr="00E61AE3">
        <w:rPr>
          <w:rFonts w:ascii="Courier New" w:hAnsi="Courier New" w:cs="Courier New"/>
          <w:sz w:val="18"/>
          <w:szCs w:val="18"/>
          <w:lang w:val="en-US"/>
        </w:rPr>
        <w:t>goloustnenskoemo</w:t>
      </w:r>
      <w:proofErr w:type="spellEnd"/>
      <w:r w:rsidRPr="00E61AE3">
        <w:rPr>
          <w:rFonts w:ascii="Courier New" w:hAnsi="Courier New" w:cs="Courier New"/>
          <w:sz w:val="18"/>
          <w:szCs w:val="18"/>
        </w:rPr>
        <w:t>2011@</w:t>
      </w:r>
      <w:r w:rsidRPr="00E61AE3">
        <w:rPr>
          <w:rFonts w:ascii="Courier New" w:hAnsi="Courier New" w:cs="Courier New"/>
          <w:sz w:val="18"/>
          <w:szCs w:val="18"/>
          <w:lang w:val="en-US"/>
        </w:rPr>
        <w:t>mail</w:t>
      </w:r>
      <w:r w:rsidRPr="00E61AE3">
        <w:rPr>
          <w:rFonts w:ascii="Courier New" w:hAnsi="Courier New" w:cs="Courier New"/>
          <w:sz w:val="18"/>
          <w:szCs w:val="18"/>
        </w:rPr>
        <w:t>.</w:t>
      </w:r>
      <w:proofErr w:type="spellStart"/>
      <w:r w:rsidRPr="00E61AE3">
        <w:rPr>
          <w:rFonts w:ascii="Courier New" w:hAnsi="Courier New" w:cs="Courier New"/>
          <w:sz w:val="18"/>
          <w:szCs w:val="18"/>
          <w:lang w:val="en-US"/>
        </w:rPr>
        <w:t>ru</w:t>
      </w:r>
      <w:proofErr w:type="spellEnd"/>
      <w:r w:rsidRPr="00E61AE3">
        <w:rPr>
          <w:rFonts w:ascii="Courier New" w:hAnsi="Courier New" w:cs="Courier New"/>
          <w:sz w:val="18"/>
          <w:szCs w:val="18"/>
        </w:rPr>
        <w:t xml:space="preserve"> (далее – электронная почта администрации);</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3) письменно в случае письменного обращения заявителя или его представителя.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7. Информация о ходе предоставления муниципальной услуги предоставляется: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при личном контакте с заявителем или его представителем;</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2) с использованием телефонной связи, через официальный сайт администрации, по электронной почте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3) письменно в случае письменного обращения заявителя или его представителя.</w:t>
      </w:r>
    </w:p>
    <w:p w:rsidR="00E61AE3" w:rsidRPr="00E61AE3" w:rsidRDefault="00E61AE3" w:rsidP="00E61AE3">
      <w:pPr>
        <w:tabs>
          <w:tab w:val="left" w:pos="1276"/>
        </w:tabs>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2) о порядке предоставления муниципальной услуги и ходе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3) о перечне документов, необходимых для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4) о времени приема документов, необходимых для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 о сроке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6) об основаниях отказа в приеме документов, необходимых для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lastRenderedPageBreak/>
        <w:t>7) об основаниях отказа в предоставлении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 актуальность;</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2) своевременность;</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3) четкость и доступность в изложении информации;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4) полнота информации;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5) соответствие информации требованиям законодательства.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lang w:eastAsia="en-US"/>
        </w:rPr>
        <w:t xml:space="preserve">Прием заявителей </w:t>
      </w:r>
      <w:r w:rsidRPr="00E61AE3">
        <w:rPr>
          <w:rFonts w:ascii="Courier New" w:hAnsi="Courier New" w:cs="Courier New"/>
          <w:kern w:val="2"/>
          <w:sz w:val="18"/>
          <w:szCs w:val="18"/>
        </w:rPr>
        <w:t xml:space="preserve">или их представителей </w:t>
      </w:r>
      <w:r w:rsidRPr="00E61AE3">
        <w:rPr>
          <w:rFonts w:ascii="Courier New" w:hAnsi="Courier New" w:cs="Courier New"/>
          <w:kern w:val="2"/>
          <w:sz w:val="18"/>
          <w:szCs w:val="18"/>
          <w:lang w:eastAsia="en-US"/>
        </w:rPr>
        <w:t>главой администрации проводится по предварительной записи, которая осуществляется по телефону 690-786</w:t>
      </w:r>
      <w:r w:rsidRPr="00E61AE3">
        <w:rPr>
          <w:rFonts w:ascii="Courier New" w:hAnsi="Courier New" w:cs="Courier New"/>
          <w:i/>
          <w:kern w:val="2"/>
          <w:sz w:val="18"/>
          <w:szCs w:val="18"/>
          <w:lang w:eastAsia="en-US"/>
        </w:rPr>
        <w:t>.</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14. 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Днем регистрации обращения является день его поступления в администрацию.</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eastAsia="Calibri" w:hAnsi="Courier New" w:cs="Courier New"/>
          <w:kern w:val="2"/>
          <w:sz w:val="18"/>
          <w:szCs w:val="18"/>
          <w:lang w:eastAsia="en-US"/>
        </w:rPr>
        <w:t>15.</w:t>
      </w:r>
      <w:r w:rsidRPr="00E61AE3">
        <w:rPr>
          <w:rFonts w:ascii="Courier New" w:hAnsi="Courier New" w:cs="Courier New"/>
          <w:kern w:val="2"/>
          <w:sz w:val="18"/>
          <w:szCs w:val="18"/>
        </w:rPr>
        <w:t xml:space="preserve"> Информация </w:t>
      </w:r>
      <w:r w:rsidRPr="00E61AE3">
        <w:rPr>
          <w:rFonts w:ascii="Courier New" w:hAnsi="Courier New" w:cs="Courier New"/>
          <w:kern w:val="2"/>
          <w:sz w:val="18"/>
          <w:szCs w:val="18"/>
          <w:lang w:eastAsia="en-US"/>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E61AE3">
        <w:rPr>
          <w:rFonts w:ascii="Courier New" w:hAnsi="Courier New" w:cs="Courier New"/>
          <w:kern w:val="2"/>
          <w:sz w:val="18"/>
          <w:szCs w:val="18"/>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на официальном сайте администрации;</w:t>
      </w:r>
    </w:p>
    <w:p w:rsidR="00E61AE3" w:rsidRPr="00E61AE3" w:rsidRDefault="00E61AE3" w:rsidP="00E61AE3">
      <w:pPr>
        <w:autoSpaceDE w:val="0"/>
        <w:autoSpaceDN w:val="0"/>
        <w:ind w:firstLine="709"/>
        <w:jc w:val="both"/>
        <w:rPr>
          <w:rFonts w:ascii="Courier New" w:eastAsia="Calibri" w:hAnsi="Courier New" w:cs="Courier New"/>
          <w:kern w:val="2"/>
          <w:sz w:val="18"/>
          <w:szCs w:val="18"/>
          <w:lang w:eastAsia="en-US"/>
        </w:rPr>
      </w:pPr>
      <w:r w:rsidRPr="00E61AE3">
        <w:rPr>
          <w:rFonts w:ascii="Courier New" w:hAnsi="Courier New" w:cs="Courier New"/>
          <w:kern w:val="2"/>
          <w:sz w:val="18"/>
          <w:szCs w:val="18"/>
        </w:rPr>
        <w:t>2) на Портале</w:t>
      </w:r>
      <w:r w:rsidRPr="00E61AE3">
        <w:rPr>
          <w:rFonts w:ascii="Courier New" w:eastAsia="Calibri" w:hAnsi="Courier New" w:cs="Courier New"/>
          <w:kern w:val="2"/>
          <w:sz w:val="18"/>
          <w:szCs w:val="18"/>
          <w:lang w:eastAsia="en-US"/>
        </w:rPr>
        <w:t>.</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16. На информационных стендах, расположенных в помещениях, занимаемых администрацией, размещается следующая информация: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3) о перечне документов, необходимых для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4) о времени приема документов, необходимых для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 о сроке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6) об основаниях отказа в приеме документов, необходимых для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7) об основаниях отказа в предоставлении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9) извлечения из законодательных и иных нормативных правовых актов, содержащих нормы, регулирующие предоставление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10) текст настоящего административного регламента.</w:t>
      </w:r>
    </w:p>
    <w:p w:rsidR="00E61AE3" w:rsidRPr="00E61AE3" w:rsidRDefault="00E61AE3" w:rsidP="00E61AE3">
      <w:pPr>
        <w:autoSpaceDE w:val="0"/>
        <w:autoSpaceDN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jc w:val="center"/>
        <w:rPr>
          <w:rFonts w:ascii="Courier New" w:hAnsi="Courier New" w:cs="Courier New"/>
          <w:kern w:val="2"/>
          <w:sz w:val="18"/>
          <w:szCs w:val="18"/>
        </w:rPr>
      </w:pPr>
      <w:r w:rsidRPr="00E61AE3">
        <w:rPr>
          <w:rFonts w:ascii="Courier New" w:hAnsi="Courier New" w:cs="Courier New"/>
          <w:kern w:val="2"/>
          <w:sz w:val="18"/>
          <w:szCs w:val="18"/>
        </w:rPr>
        <w:lastRenderedPageBreak/>
        <w:t>РАЗДЕЛ II. СТАНДАРТ ПРЕДОСТАВЛЕНИЯ</w:t>
      </w:r>
      <w:r w:rsidRPr="00E61AE3">
        <w:rPr>
          <w:rFonts w:ascii="Courier New" w:hAnsi="Courier New" w:cs="Courier New"/>
          <w:kern w:val="2"/>
          <w:sz w:val="18"/>
          <w:szCs w:val="18"/>
        </w:rPr>
        <w:br/>
        <w:t>МУНИЦИПАЛЬНОЙ УСЛУГИ</w:t>
      </w:r>
    </w:p>
    <w:p w:rsidR="00E61AE3" w:rsidRPr="00E61AE3" w:rsidRDefault="00E61AE3" w:rsidP="00E61AE3">
      <w:pPr>
        <w:keepNext/>
        <w:keepLines/>
        <w:autoSpaceDE w:val="0"/>
        <w:autoSpaceDN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4. НАИМЕНОВАНИЕ МУНИЦИПАЛЬНОЙ УСЛУГИ</w:t>
      </w:r>
    </w:p>
    <w:p w:rsidR="00E61AE3" w:rsidRPr="00E61AE3" w:rsidRDefault="00E61AE3" w:rsidP="00E61AE3">
      <w:pPr>
        <w:keepNext/>
        <w:keepLines/>
        <w:autoSpaceDE w:val="0"/>
        <w:autoSpaceDN w:val="0"/>
        <w:ind w:firstLine="709"/>
        <w:jc w:val="both"/>
        <w:rPr>
          <w:rFonts w:ascii="Courier New" w:hAnsi="Courier New" w:cs="Courier New"/>
          <w:kern w:val="2"/>
          <w:sz w:val="18"/>
          <w:szCs w:val="18"/>
        </w:rPr>
      </w:pPr>
    </w:p>
    <w:p w:rsidR="00E61AE3" w:rsidRPr="00E61AE3" w:rsidRDefault="00E61AE3" w:rsidP="00E61AE3">
      <w:pPr>
        <w:autoSpaceDE w:val="0"/>
        <w:autoSpaceDN w:val="0"/>
        <w:ind w:firstLine="709"/>
        <w:jc w:val="both"/>
        <w:rPr>
          <w:rFonts w:ascii="Courier New" w:eastAsia="Calibri" w:hAnsi="Courier New" w:cs="Courier New"/>
          <w:bCs/>
          <w:kern w:val="2"/>
          <w:sz w:val="18"/>
          <w:szCs w:val="18"/>
          <w:lang w:eastAsia="en-US"/>
        </w:rPr>
      </w:pPr>
      <w:r w:rsidRPr="00E61AE3">
        <w:rPr>
          <w:rFonts w:ascii="Courier New" w:hAnsi="Courier New" w:cs="Courier New"/>
          <w:kern w:val="2"/>
          <w:sz w:val="18"/>
          <w:szCs w:val="18"/>
        </w:rPr>
        <w:t xml:space="preserve">17. </w:t>
      </w:r>
      <w:proofErr w:type="gramStart"/>
      <w:r w:rsidRPr="00E61AE3">
        <w:rPr>
          <w:rFonts w:ascii="Courier New" w:hAnsi="Courier New" w:cs="Courier New"/>
          <w:kern w:val="2"/>
          <w:sz w:val="18"/>
          <w:szCs w:val="18"/>
        </w:rPr>
        <w:t>Под муниципальной услугой в настоящем административном регламенте понимается в</w:t>
      </w:r>
      <w:r w:rsidRPr="00E61AE3">
        <w:rPr>
          <w:rFonts w:ascii="Courier New" w:eastAsia="Arial" w:hAnsi="Courier New" w:cs="Courier New"/>
          <w:sz w:val="18"/>
          <w:szCs w:val="18"/>
          <w:lang w:eastAsia="zh-CN"/>
        </w:rPr>
        <w:t>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E61AE3">
        <w:rPr>
          <w:rFonts w:ascii="Courier New" w:eastAsia="Calibri" w:hAnsi="Courier New" w:cs="Courier New"/>
          <w:bCs/>
          <w:kern w:val="2"/>
          <w:sz w:val="18"/>
          <w:szCs w:val="18"/>
          <w:lang w:eastAsia="en-US"/>
        </w:rPr>
        <w:t>.</w:t>
      </w:r>
      <w:proofErr w:type="gramEnd"/>
    </w:p>
    <w:p w:rsidR="00E61AE3" w:rsidRPr="00E61AE3" w:rsidRDefault="00E61AE3" w:rsidP="00E61AE3">
      <w:pPr>
        <w:autoSpaceDE w:val="0"/>
        <w:autoSpaceDN w:val="0"/>
        <w:ind w:firstLine="709"/>
        <w:jc w:val="both"/>
        <w:rPr>
          <w:rFonts w:ascii="Courier New" w:hAnsi="Courier New" w:cs="Courier New"/>
          <w:strike/>
          <w:color w:val="FF0000"/>
          <w:kern w:val="2"/>
          <w:sz w:val="18"/>
          <w:szCs w:val="18"/>
        </w:rPr>
      </w:pPr>
    </w:p>
    <w:p w:rsidR="00E61AE3" w:rsidRPr="00E61AE3" w:rsidRDefault="00E61AE3" w:rsidP="00E61AE3">
      <w:pPr>
        <w:keepNext/>
        <w:keepLines/>
        <w:autoSpaceDE w:val="0"/>
        <w:autoSpaceDN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5. НАИМЕНОВАНИЕ ОРГАНА МЕСТНОГО САМОУПРАВЛЕНИЯ,</w:t>
      </w:r>
      <w:r w:rsidRPr="00E61AE3">
        <w:rPr>
          <w:rFonts w:ascii="Courier New" w:hAnsi="Courier New" w:cs="Courier New"/>
          <w:kern w:val="2"/>
          <w:sz w:val="18"/>
          <w:szCs w:val="18"/>
        </w:rPr>
        <w:br/>
        <w:t>ПРЕДОСТАВЛЯЮЩЕГО МУНИЦИПАЛЬНУЮ УСЛУГУ</w:t>
      </w:r>
    </w:p>
    <w:p w:rsidR="00E61AE3" w:rsidRPr="00E61AE3" w:rsidRDefault="00E61AE3" w:rsidP="00E61AE3">
      <w:pPr>
        <w:keepNext/>
        <w:keepLines/>
        <w:autoSpaceDE w:val="0"/>
        <w:autoSpaceDN w:val="0"/>
        <w:jc w:val="center"/>
        <w:rPr>
          <w:rFonts w:ascii="Courier New" w:hAnsi="Courier New" w:cs="Courier New"/>
          <w:kern w:val="2"/>
          <w:sz w:val="18"/>
          <w:szCs w:val="18"/>
        </w:rPr>
      </w:pP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18. Органом местного самоуправления, предоставляющим муниципальную услугу, является администрация.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19. В предоставлении муниципальной услуги участвуют:</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Федеральная служба государственной регистрации, кадастра и картографии, ее территориальный орган или Ф</w:t>
      </w:r>
      <w:r w:rsidRPr="00E61AE3">
        <w:rPr>
          <w:rFonts w:ascii="Courier New" w:eastAsia="Calibri" w:hAnsi="Courier New" w:cs="Courier New"/>
          <w:sz w:val="18"/>
          <w:szCs w:val="18"/>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hAnsi="Courier New" w:cs="Courier New"/>
          <w:kern w:val="2"/>
          <w:sz w:val="18"/>
          <w:szCs w:val="18"/>
        </w:rPr>
        <w:t xml:space="preserve">2) иные </w:t>
      </w:r>
      <w:r w:rsidRPr="00E61AE3">
        <w:rPr>
          <w:rFonts w:ascii="Courier New" w:eastAsia="Calibri" w:hAnsi="Courier New" w:cs="Courier New"/>
          <w:kern w:val="2"/>
          <w:sz w:val="18"/>
          <w:szCs w:val="18"/>
          <w:lang w:eastAsia="en-US"/>
        </w:rPr>
        <w:t>государственные органы, органы местного самоуправления иных муниципальных образований;</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3) организации, подведомственные администрации, а также государственным органам, органам местного самоуправления, указанным в подпункте 2 настоящего пункта.</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20. </w:t>
      </w:r>
      <w:proofErr w:type="gramStart"/>
      <w:r w:rsidRPr="00E61AE3">
        <w:rPr>
          <w:rFonts w:ascii="Courier New" w:hAnsi="Courier New" w:cs="Courier New"/>
          <w:kern w:val="2"/>
          <w:sz w:val="18"/>
          <w:szCs w:val="18"/>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Pr="00E61AE3">
        <w:rPr>
          <w:rFonts w:ascii="Courier New" w:eastAsia="Calibri" w:hAnsi="Courier New" w:cs="Courier New"/>
          <w:bCs/>
          <w:kern w:val="2"/>
          <w:sz w:val="18"/>
          <w:szCs w:val="18"/>
          <w:lang w:eastAsia="en-US"/>
        </w:rPr>
        <w:t xml:space="preserve">Голоустненского </w:t>
      </w:r>
      <w:r w:rsidRPr="00E61AE3">
        <w:rPr>
          <w:rFonts w:ascii="Courier New" w:hAnsi="Courier New" w:cs="Courier New"/>
          <w:kern w:val="2"/>
          <w:sz w:val="18"/>
          <w:szCs w:val="18"/>
        </w:rPr>
        <w:t>муниципального образования</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6. ОПИСАНИЕ РЕЗУЛЬТАТА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21. Результатом предоставления муниципальной услуги является: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 xml:space="preserve">1) </w:t>
      </w:r>
      <w:r w:rsidRPr="00E61AE3">
        <w:rPr>
          <w:rFonts w:ascii="Courier New" w:hAnsi="Courier New" w:cs="Courier New"/>
          <w:bCs/>
          <w:sz w:val="18"/>
          <w:szCs w:val="18"/>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sidRPr="00E61AE3">
        <w:rPr>
          <w:rFonts w:ascii="Courier New" w:hAnsi="Courier New" w:cs="Courier New"/>
          <w:kern w:val="2"/>
          <w:sz w:val="18"/>
          <w:szCs w:val="18"/>
        </w:rPr>
        <w:t>;</w:t>
      </w:r>
      <w:proofErr w:type="gramEnd"/>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 xml:space="preserve">2) </w:t>
      </w:r>
      <w:r w:rsidRPr="00E61AE3">
        <w:rPr>
          <w:rFonts w:ascii="Courier New" w:hAnsi="Courier New" w:cs="Courier New"/>
          <w:bCs/>
          <w:sz w:val="18"/>
          <w:szCs w:val="18"/>
        </w:rPr>
        <w:t>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w:t>
      </w:r>
      <w:r w:rsidRPr="00E61AE3">
        <w:rPr>
          <w:rFonts w:ascii="Courier New" w:hAnsi="Courier New" w:cs="Courier New"/>
          <w:sz w:val="18"/>
          <w:szCs w:val="18"/>
        </w:rPr>
        <w:t>.</w:t>
      </w:r>
      <w:proofErr w:type="gramEnd"/>
    </w:p>
    <w:p w:rsidR="00E61AE3" w:rsidRPr="00E61AE3" w:rsidRDefault="00E61AE3" w:rsidP="00E61AE3">
      <w:pPr>
        <w:autoSpaceDE w:val="0"/>
        <w:autoSpaceDN w:val="0"/>
        <w:adjustRightInd w:val="0"/>
        <w:ind w:firstLine="540"/>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7. СРОК ПРЕДОСТАВЛЕНИЯ МУНИЦИПАЛЬНОЙ УСЛУГИ, В ТОМ ЧИСЛЕ</w:t>
      </w:r>
      <w:r w:rsidRPr="00E61AE3">
        <w:rPr>
          <w:rFonts w:ascii="Courier New" w:hAnsi="Courier New" w:cs="Courier New"/>
          <w:kern w:val="2"/>
          <w:sz w:val="18"/>
          <w:szCs w:val="18"/>
        </w:rPr>
        <w:br/>
        <w:t>С УЧЕТОМ НЕОБХОДИМОСТИ ОБРАЩЕНИЯ В ОРГАНИЗАЦИИ, УЧАСТВУЮЩИЕ</w:t>
      </w:r>
      <w:r w:rsidRPr="00E61AE3">
        <w:rPr>
          <w:rFonts w:ascii="Courier New" w:hAnsi="Courier New" w:cs="Courier New"/>
          <w:kern w:val="2"/>
          <w:sz w:val="18"/>
          <w:szCs w:val="18"/>
        </w:rPr>
        <w:b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61AE3" w:rsidRPr="00E61AE3" w:rsidRDefault="00E61AE3" w:rsidP="00E61AE3">
      <w:pPr>
        <w:keepNext/>
        <w:keepLines/>
        <w:autoSpaceDE w:val="0"/>
        <w:autoSpaceDN w:val="0"/>
        <w:adjustRightInd w:val="0"/>
        <w:jc w:val="center"/>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22. Муниципальная услуга предоставляется в течение семи рабочих дней со дня поступления запроса о предоставлении муниципальной услуги в администрации.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 xml:space="preserve">В случае если </w:t>
      </w:r>
      <w:r w:rsidRPr="00E61AE3">
        <w:rPr>
          <w:rFonts w:ascii="Courier New" w:eastAsia="Calibri" w:hAnsi="Courier New" w:cs="Courier New"/>
          <w:bCs/>
          <w:sz w:val="18"/>
          <w:szCs w:val="18"/>
        </w:rPr>
        <w:t>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планируемых строительстве или реконструкции объекта индивидуального жилищного строительства или садового дома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w:t>
      </w:r>
      <w:proofErr w:type="gramEnd"/>
      <w:r w:rsidRPr="00E61AE3">
        <w:rPr>
          <w:rFonts w:ascii="Courier New" w:eastAsia="Calibri" w:hAnsi="Courier New" w:cs="Courier New"/>
          <w:bCs/>
          <w:sz w:val="18"/>
          <w:szCs w:val="18"/>
        </w:rPr>
        <w:t xml:space="preserve"> дома, с</w:t>
      </w:r>
      <w:r w:rsidRPr="00E61AE3">
        <w:rPr>
          <w:rFonts w:ascii="Courier New" w:hAnsi="Courier New" w:cs="Courier New"/>
          <w:kern w:val="2"/>
          <w:sz w:val="18"/>
          <w:szCs w:val="18"/>
        </w:rPr>
        <w:t>рок предоставления муниципальной услуги составляет 20 рабочих дней со дня поступления запроса о предоставлении муниципальной услуги в администрации.</w:t>
      </w:r>
    </w:p>
    <w:p w:rsidR="00E61AE3" w:rsidRPr="00E61AE3" w:rsidRDefault="00E61AE3" w:rsidP="00E61AE3">
      <w:pPr>
        <w:widowControl w:val="0"/>
        <w:tabs>
          <w:tab w:val="left" w:pos="567"/>
        </w:tabs>
        <w:autoSpaceDE w:val="0"/>
        <w:autoSpaceDN w:val="0"/>
        <w:adjustRightInd w:val="0"/>
        <w:ind w:firstLine="709"/>
        <w:jc w:val="both"/>
        <w:rPr>
          <w:rFonts w:ascii="Courier New" w:eastAsia="Calibri" w:hAnsi="Courier New" w:cs="Courier New"/>
          <w:sz w:val="18"/>
          <w:szCs w:val="18"/>
          <w:lang w:eastAsia="en-US"/>
        </w:rPr>
      </w:pPr>
      <w:r w:rsidRPr="00E61AE3">
        <w:rPr>
          <w:rFonts w:ascii="Courier New" w:hAnsi="Courier New" w:cs="Courier New"/>
          <w:kern w:val="2"/>
          <w:sz w:val="18"/>
          <w:szCs w:val="18"/>
        </w:rPr>
        <w:t xml:space="preserve">23. </w:t>
      </w:r>
      <w:r w:rsidRPr="00E61AE3">
        <w:rPr>
          <w:rFonts w:ascii="Courier New" w:eastAsia="Calibri" w:hAnsi="Courier New" w:cs="Courier New"/>
          <w:sz w:val="18"/>
          <w:szCs w:val="18"/>
          <w:lang w:eastAsia="en-US"/>
        </w:rPr>
        <w:t xml:space="preserve">Приостановление предоставления муниципальной услуги </w:t>
      </w:r>
      <w:r w:rsidRPr="00E61AE3">
        <w:rPr>
          <w:rFonts w:ascii="Courier New" w:hAnsi="Courier New" w:cs="Courier New"/>
          <w:kern w:val="2"/>
          <w:sz w:val="18"/>
          <w:szCs w:val="18"/>
        </w:rPr>
        <w:t xml:space="preserve">федеральным законодательством и законодательством Иркутской области </w:t>
      </w:r>
      <w:r w:rsidRPr="00E61AE3">
        <w:rPr>
          <w:rFonts w:ascii="Courier New" w:eastAsia="Calibri" w:hAnsi="Courier New" w:cs="Courier New"/>
          <w:sz w:val="18"/>
          <w:szCs w:val="18"/>
          <w:lang w:eastAsia="en-US"/>
        </w:rPr>
        <w:t>не предусмотрено.</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24. Уведомление о соответствии или </w:t>
      </w:r>
      <w:proofErr w:type="gramStart"/>
      <w:r w:rsidRPr="00E61AE3">
        <w:rPr>
          <w:rFonts w:ascii="Courier New" w:hAnsi="Courier New" w:cs="Courier New"/>
          <w:kern w:val="2"/>
          <w:sz w:val="18"/>
          <w:szCs w:val="18"/>
        </w:rPr>
        <w:t>уведомление</w:t>
      </w:r>
      <w:proofErr w:type="gramEnd"/>
      <w:r w:rsidRPr="00E61AE3">
        <w:rPr>
          <w:rFonts w:ascii="Courier New" w:hAnsi="Courier New" w:cs="Courier New"/>
          <w:kern w:val="2"/>
          <w:sz w:val="18"/>
          <w:szCs w:val="18"/>
        </w:rPr>
        <w:t xml:space="preserve"> о несоответствии </w:t>
      </w:r>
      <w:r w:rsidRPr="00E61AE3">
        <w:rPr>
          <w:rFonts w:ascii="Courier New" w:eastAsia="Calibri" w:hAnsi="Courier New" w:cs="Courier New"/>
          <w:sz w:val="18"/>
          <w:szCs w:val="18"/>
        </w:rPr>
        <w:t xml:space="preserve"> </w:t>
      </w:r>
      <w:r w:rsidRPr="00E61AE3">
        <w:rPr>
          <w:rFonts w:ascii="Courier New" w:hAnsi="Courier New" w:cs="Courier New"/>
          <w:kern w:val="2"/>
          <w:sz w:val="18"/>
          <w:szCs w:val="18"/>
          <w:highlight w:val="yellow"/>
        </w:rPr>
        <w:t xml:space="preserve"> </w:t>
      </w:r>
      <w:r w:rsidRPr="00E61AE3">
        <w:rPr>
          <w:rFonts w:ascii="Courier New" w:hAnsi="Courier New" w:cs="Courier New"/>
          <w:kern w:val="2"/>
          <w:sz w:val="18"/>
          <w:szCs w:val="18"/>
        </w:rPr>
        <w:t>выдается (направляется) заявителю или его представителю в течение одного рабочего дня со дня их подписания главой администрации.</w:t>
      </w:r>
    </w:p>
    <w:p w:rsidR="00E61AE3" w:rsidRPr="00E61AE3" w:rsidRDefault="00E61AE3" w:rsidP="00E61AE3">
      <w:pPr>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lastRenderedPageBreak/>
        <w:t>ГЛАВА 8. НОРМАТИВНЫЕ ПРАВОВЫЕ АКТЫ, РЕГУЛИРУЮЩИЕ</w:t>
      </w:r>
      <w:r w:rsidRPr="00E61AE3">
        <w:rPr>
          <w:rFonts w:ascii="Courier New" w:hAnsi="Courier New" w:cs="Courier New"/>
          <w:kern w:val="2"/>
          <w:sz w:val="18"/>
          <w:szCs w:val="18"/>
        </w:rPr>
        <w:br/>
        <w:t>ПРЕДОСТАВЛЕНИЕ МУНИЦИПАЛЬНОЙ УСЛУГИ</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rPr>
        <w:t>25. П</w:t>
      </w:r>
      <w:r w:rsidRPr="00E61AE3">
        <w:rPr>
          <w:rFonts w:ascii="Courier New" w:hAnsi="Courier New" w:cs="Courier New"/>
          <w:kern w:val="2"/>
          <w:sz w:val="18"/>
          <w:szCs w:val="18"/>
          <w:lang w:eastAsia="en-US"/>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9. ИСЧЕРПЫВАЮЩИЙ ПЕРЕЧЕНЬ ДОКУМЕНТОВ, НЕОБХОДИМЫХ</w:t>
      </w:r>
      <w:r w:rsidRPr="00E61AE3">
        <w:rPr>
          <w:rFonts w:ascii="Courier New" w:hAnsi="Courier New" w:cs="Courier New"/>
          <w:kern w:val="2"/>
          <w:sz w:val="18"/>
          <w:szCs w:val="18"/>
        </w:rPr>
        <w:br/>
        <w:t>В СООТВЕТСТВИИ С НОРМАТИВНЫМИ ПРАВОВЫМИ АКТАМИ ДЛЯ ПРЕДОСТАВЛЕНИЯ МУНИЦИПАЛЬНОЙ УСЛУГИ И УСЛУГ, КОТОРЫЕ ЯВЛЯЮТСЯ НЕОБХОДИМЫМИ</w:t>
      </w:r>
      <w:r w:rsidRPr="00E61AE3">
        <w:rPr>
          <w:rFonts w:ascii="Courier New" w:hAnsi="Courier New" w:cs="Courier New"/>
          <w:kern w:val="2"/>
          <w:sz w:val="18"/>
          <w:szCs w:val="18"/>
        </w:rPr>
        <w:br/>
        <w:t xml:space="preserve">И ОБЯЗАТЕЛЬНЫМИ ДЛЯ ПРЕДОСТАВЛЕНИЯ МУНИЦИПАЛЬНОЙ УСЛУГИ, </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ПОДЛЕЖАЩИХ ПРЕДСТАВЛЕНИЮ ЗАЯВИТЕЛЕМ ИЛИ ЕГО ПРЕДСТАВИТЕЛЕМ,</w:t>
      </w:r>
      <w:r w:rsidRPr="00E61AE3">
        <w:rPr>
          <w:rFonts w:ascii="Courier New" w:hAnsi="Courier New" w:cs="Courier New"/>
          <w:kern w:val="2"/>
          <w:sz w:val="18"/>
          <w:szCs w:val="18"/>
        </w:rPr>
        <w:br/>
        <w:t>СПОСОБЫ ИХ ПОЛУЧЕНИЯ ЗАЯВИТЕЛЕМ ИЛИ ЕГО ПРЕДСТАВИТЕЛЕМ,</w:t>
      </w:r>
      <w:r w:rsidRPr="00E61AE3">
        <w:rPr>
          <w:rFonts w:ascii="Courier New" w:hAnsi="Courier New" w:cs="Courier New"/>
          <w:kern w:val="2"/>
          <w:sz w:val="18"/>
          <w:szCs w:val="18"/>
        </w:rPr>
        <w:br/>
        <w:t>В ТОМ ЧИСЛЕ В ЭЛЕКТРОННОЙ ФОРМЕ, ПОРЯДОК ИХ ПРЕДСТАВЛЕНИЯ</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hAnsi="Courier New" w:cs="Courier New"/>
          <w:kern w:val="2"/>
          <w:sz w:val="18"/>
          <w:szCs w:val="18"/>
        </w:rPr>
        <w:t xml:space="preserve">26. </w:t>
      </w:r>
      <w:r w:rsidRPr="00E61AE3">
        <w:rPr>
          <w:rFonts w:ascii="Courier New" w:eastAsia="Calibri" w:hAnsi="Courier New" w:cs="Courier New"/>
          <w:kern w:val="2"/>
          <w:sz w:val="18"/>
          <w:szCs w:val="18"/>
          <w:lang w:eastAsia="en-US"/>
        </w:rPr>
        <w:t>Для п</w:t>
      </w:r>
      <w:r w:rsidRPr="00E61AE3">
        <w:rPr>
          <w:rFonts w:ascii="Courier New" w:eastAsia="Calibri" w:hAnsi="Courier New" w:cs="Courier New"/>
          <w:bCs/>
          <w:kern w:val="2"/>
          <w:sz w:val="18"/>
          <w:szCs w:val="18"/>
          <w:lang w:eastAsia="en-US"/>
        </w:rPr>
        <w:t xml:space="preserve">редоставления муниципальной услуги </w:t>
      </w:r>
      <w:r w:rsidRPr="00E61AE3">
        <w:rPr>
          <w:rFonts w:ascii="Courier New" w:eastAsia="Calibri" w:hAnsi="Courier New" w:cs="Courier New"/>
          <w:kern w:val="2"/>
          <w:sz w:val="18"/>
          <w:szCs w:val="18"/>
          <w:lang w:eastAsia="en-US"/>
        </w:rPr>
        <w:t xml:space="preserve">заявитель или его представитель представляет в администрацию запрос о предоставлении муниципальной услуги в форме уведомления  </w:t>
      </w:r>
      <w:r w:rsidRPr="00E61AE3">
        <w:rPr>
          <w:rFonts w:ascii="Courier New" w:eastAsia="Calibri" w:hAnsi="Courier New" w:cs="Courier New"/>
          <w:bCs/>
          <w:sz w:val="18"/>
          <w:szCs w:val="18"/>
        </w:rPr>
        <w:t>о планируемых строительстве или реконструкции объекта индивидуального жилищного строительства или садового дома</w:t>
      </w:r>
      <w:r w:rsidRPr="00E61AE3">
        <w:rPr>
          <w:rFonts w:ascii="Courier New" w:eastAsia="Calibri" w:hAnsi="Courier New" w:cs="Courier New"/>
          <w:kern w:val="2"/>
          <w:sz w:val="18"/>
          <w:szCs w:val="18"/>
          <w:lang w:eastAsia="en-US"/>
        </w:rPr>
        <w:t xml:space="preserve"> (далее – уведомление о планируемом строительстве) по форме, утвержденной приказом </w:t>
      </w:r>
      <w:r w:rsidRPr="00E61AE3">
        <w:rPr>
          <w:rFonts w:ascii="Courier New" w:eastAsia="Calibri" w:hAnsi="Courier New" w:cs="Courier New"/>
          <w:bCs/>
          <w:sz w:val="18"/>
          <w:szCs w:val="18"/>
        </w:rPr>
        <w:t>Министерства строительства и жилищно-коммунального хозяйства Российской Федерации от 19 сентября 2018 года</w:t>
      </w:r>
      <w:r w:rsidRPr="00E61AE3">
        <w:rPr>
          <w:rFonts w:ascii="Courier New" w:eastAsia="Calibri" w:hAnsi="Courier New" w:cs="Courier New"/>
          <w:kern w:val="2"/>
          <w:sz w:val="18"/>
          <w:szCs w:val="18"/>
          <w:lang w:eastAsia="en-US"/>
        </w:rPr>
        <w:t xml:space="preserve">  № 591/</w:t>
      </w:r>
      <w:proofErr w:type="spellStart"/>
      <w:proofErr w:type="gramStart"/>
      <w:r w:rsidRPr="00E61AE3">
        <w:rPr>
          <w:rFonts w:ascii="Courier New" w:eastAsia="Calibri" w:hAnsi="Courier New" w:cs="Courier New"/>
          <w:kern w:val="2"/>
          <w:sz w:val="18"/>
          <w:szCs w:val="18"/>
          <w:lang w:eastAsia="en-US"/>
        </w:rPr>
        <w:t>пр</w:t>
      </w:r>
      <w:proofErr w:type="spellEnd"/>
      <w:proofErr w:type="gramEnd"/>
      <w:r w:rsidRPr="00E61AE3">
        <w:rPr>
          <w:rFonts w:ascii="Courier New" w:eastAsia="Calibri" w:hAnsi="Courier New" w:cs="Courier New"/>
          <w:kern w:val="2"/>
          <w:sz w:val="18"/>
          <w:szCs w:val="18"/>
          <w:lang w:eastAsia="en-US"/>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(далее – Приказ № 591/</w:t>
      </w:r>
      <w:proofErr w:type="spellStart"/>
      <w:proofErr w:type="gramStart"/>
      <w:r w:rsidRPr="00E61AE3">
        <w:rPr>
          <w:rFonts w:ascii="Courier New" w:eastAsia="Calibri" w:hAnsi="Courier New" w:cs="Courier New"/>
          <w:kern w:val="2"/>
          <w:sz w:val="18"/>
          <w:szCs w:val="18"/>
          <w:lang w:eastAsia="en-US"/>
        </w:rPr>
        <w:t>пр</w:t>
      </w:r>
      <w:proofErr w:type="spellEnd"/>
      <w:proofErr w:type="gramEnd"/>
      <w:r w:rsidRPr="00E61AE3">
        <w:rPr>
          <w:rFonts w:ascii="Courier New" w:eastAsia="Calibri" w:hAnsi="Courier New" w:cs="Courier New"/>
          <w:kern w:val="2"/>
          <w:sz w:val="18"/>
          <w:szCs w:val="18"/>
          <w:lang w:eastAsia="en-US"/>
        </w:rPr>
        <w:t>),</w:t>
      </w:r>
      <w:r w:rsidRPr="00E61AE3">
        <w:rPr>
          <w:rFonts w:ascii="Courier New" w:eastAsia="Calibri" w:hAnsi="Courier New" w:cs="Courier New"/>
          <w:sz w:val="18"/>
          <w:szCs w:val="18"/>
        </w:rPr>
        <w:t xml:space="preserve"> содержащего следующие сведения:</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1) фамилия, имя, отчество (при наличии), место жительства заявителя, реквизиты документа, удостоверяющего личность (для физического лица);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3) кадастровый номер земельного участка (при его наличии), адрес или описание местоположения земельного участка;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4) сведения о праве заявителя на земельный участок, а также сведения о наличии прав иных лиц на земельный участок (при наличии таких лиц);</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8) почтовый адрес и (или) адрес электронной почты для связи с заявителем;</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 xml:space="preserve">9) способ направления заявителю уведомлений, предусмотренных </w:t>
      </w:r>
      <w:hyperlink r:id="rId37" w:history="1">
        <w:r w:rsidRPr="00E61AE3">
          <w:rPr>
            <w:rFonts w:ascii="Courier New" w:eastAsia="Calibri" w:hAnsi="Courier New" w:cs="Courier New"/>
            <w:sz w:val="18"/>
            <w:szCs w:val="18"/>
          </w:rPr>
          <w:t xml:space="preserve">пунктом 21 </w:t>
        </w:r>
      </w:hyperlink>
      <w:r w:rsidRPr="00E61AE3">
        <w:rPr>
          <w:rFonts w:ascii="Courier New" w:eastAsia="Calibri" w:hAnsi="Courier New" w:cs="Courier New"/>
          <w:sz w:val="18"/>
          <w:szCs w:val="18"/>
        </w:rPr>
        <w:t>настоящего административного регламента.</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27. К уведомлению о планируемом строительстве заявитель или его представитель прилагает следующие документы:</w:t>
      </w:r>
    </w:p>
    <w:p w:rsidR="00E61AE3" w:rsidRPr="00E61AE3" w:rsidRDefault="00E61AE3" w:rsidP="00E61AE3">
      <w:pPr>
        <w:autoSpaceDE w:val="0"/>
        <w:autoSpaceDN w:val="0"/>
        <w:adjustRightInd w:val="0"/>
        <w:ind w:firstLine="709"/>
        <w:jc w:val="both"/>
        <w:rPr>
          <w:rFonts w:ascii="Courier New" w:eastAsia="Calibri" w:hAnsi="Courier New" w:cs="Courier New"/>
          <w:bCs/>
          <w:sz w:val="18"/>
          <w:szCs w:val="18"/>
        </w:rPr>
      </w:pPr>
      <w:r w:rsidRPr="00E61AE3">
        <w:rPr>
          <w:rFonts w:ascii="Courier New" w:eastAsia="Calibri" w:hAnsi="Courier New" w:cs="Courier New"/>
          <w:bCs/>
          <w:sz w:val="18"/>
          <w:szCs w:val="18"/>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61AE3" w:rsidRPr="00E61AE3" w:rsidRDefault="00E61AE3" w:rsidP="00E61AE3">
      <w:pPr>
        <w:autoSpaceDE w:val="0"/>
        <w:autoSpaceDN w:val="0"/>
        <w:adjustRightInd w:val="0"/>
        <w:ind w:firstLine="709"/>
        <w:jc w:val="both"/>
        <w:rPr>
          <w:rFonts w:ascii="Courier New" w:eastAsia="Calibri" w:hAnsi="Courier New" w:cs="Courier New"/>
          <w:bCs/>
          <w:sz w:val="18"/>
          <w:szCs w:val="18"/>
        </w:rPr>
      </w:pPr>
      <w:r w:rsidRPr="00E61AE3">
        <w:rPr>
          <w:rFonts w:ascii="Courier New" w:eastAsia="Calibri" w:hAnsi="Courier New" w:cs="Courier New"/>
          <w:bCs/>
          <w:sz w:val="18"/>
          <w:szCs w:val="18"/>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E61AE3" w:rsidRPr="00E61AE3" w:rsidRDefault="00E61AE3" w:rsidP="00E61AE3">
      <w:pPr>
        <w:autoSpaceDE w:val="0"/>
        <w:autoSpaceDN w:val="0"/>
        <w:adjustRightInd w:val="0"/>
        <w:ind w:firstLine="709"/>
        <w:jc w:val="both"/>
        <w:rPr>
          <w:rFonts w:ascii="Courier New" w:eastAsia="Calibri" w:hAnsi="Courier New" w:cs="Courier New"/>
          <w:bCs/>
          <w:sz w:val="18"/>
          <w:szCs w:val="18"/>
        </w:rPr>
      </w:pPr>
      <w:r w:rsidRPr="00E61AE3">
        <w:rPr>
          <w:rFonts w:ascii="Courier New" w:eastAsia="Calibri" w:hAnsi="Courier New" w:cs="Courier New"/>
          <w:bCs/>
          <w:sz w:val="18"/>
          <w:szCs w:val="1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bCs/>
          <w:sz w:val="18"/>
          <w:szCs w:val="18"/>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пунктом 28 </w:t>
      </w:r>
      <w:r w:rsidRPr="00E61AE3">
        <w:rPr>
          <w:rFonts w:ascii="Courier New" w:eastAsia="Calibri" w:hAnsi="Courier New" w:cs="Courier New"/>
          <w:sz w:val="18"/>
          <w:szCs w:val="18"/>
        </w:rPr>
        <w:t xml:space="preserve">настоящего административного регламента.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sidRPr="00E61AE3">
        <w:rPr>
          <w:rFonts w:ascii="Courier New" w:eastAsia="Calibri" w:hAnsi="Courier New" w:cs="Courier New"/>
          <w:sz w:val="18"/>
          <w:szCs w:val="18"/>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E61AE3">
        <w:rPr>
          <w:rFonts w:ascii="Courier New" w:eastAsia="Calibri" w:hAnsi="Courier New" w:cs="Courier New"/>
          <w:sz w:val="18"/>
          <w:szCs w:val="18"/>
        </w:rPr>
        <w:t xml:space="preserve"> которым установлены градостроительным регламентом в качестве требований к </w:t>
      </w:r>
      <w:proofErr w:type="gramStart"/>
      <w:r w:rsidRPr="00E61AE3">
        <w:rPr>
          <w:rFonts w:ascii="Courier New" w:eastAsia="Calibri" w:hAnsi="Courier New" w:cs="Courier New"/>
          <w:sz w:val="18"/>
          <w:szCs w:val="18"/>
        </w:rPr>
        <w:t>архитектурным решениям</w:t>
      </w:r>
      <w:proofErr w:type="gramEnd"/>
      <w:r w:rsidRPr="00E61AE3">
        <w:rPr>
          <w:rFonts w:ascii="Courier New" w:eastAsia="Calibri" w:hAnsi="Courier New" w:cs="Courier New"/>
          <w:sz w:val="18"/>
          <w:szCs w:val="18"/>
        </w:rPr>
        <w:t xml:space="preserve"> объекта капитального строительства. Графическое описание представляет </w:t>
      </w:r>
      <w:r w:rsidRPr="00E61AE3">
        <w:rPr>
          <w:rFonts w:ascii="Courier New" w:eastAsia="Calibri" w:hAnsi="Courier New" w:cs="Courier New"/>
          <w:sz w:val="18"/>
          <w:szCs w:val="18"/>
        </w:rPr>
        <w:lastRenderedPageBreak/>
        <w:t>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28. В случае</w:t>
      </w:r>
      <w:proofErr w:type="gramStart"/>
      <w:r w:rsidRPr="00E61AE3">
        <w:rPr>
          <w:rFonts w:ascii="Courier New" w:eastAsia="Calibri" w:hAnsi="Courier New" w:cs="Courier New"/>
          <w:sz w:val="18"/>
          <w:szCs w:val="18"/>
        </w:rPr>
        <w:t>,</w:t>
      </w:r>
      <w:proofErr w:type="gramEnd"/>
      <w:r w:rsidRPr="00E61AE3">
        <w:rPr>
          <w:rFonts w:ascii="Courier New" w:eastAsia="Calibri" w:hAnsi="Courier New" w:cs="Courier New"/>
          <w:sz w:val="18"/>
          <w:szCs w:val="18"/>
        </w:rPr>
        <w:t xml:space="preserve"> если заявитель предполагает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уведомлении о планируемом строительстве указывается на такое типовое </w:t>
      </w:r>
      <w:proofErr w:type="gramStart"/>
      <w:r w:rsidRPr="00E61AE3">
        <w:rPr>
          <w:rFonts w:ascii="Courier New" w:eastAsia="Calibri" w:hAnsi="Courier New" w:cs="Courier New"/>
          <w:sz w:val="18"/>
          <w:szCs w:val="18"/>
        </w:rPr>
        <w:t>архитектурное решение</w:t>
      </w:r>
      <w:proofErr w:type="gramEnd"/>
      <w:r w:rsidRPr="00E61AE3">
        <w:rPr>
          <w:rFonts w:ascii="Courier New" w:eastAsia="Calibri" w:hAnsi="Courier New" w:cs="Courier New"/>
          <w:sz w:val="18"/>
          <w:szCs w:val="18"/>
        </w:rPr>
        <w:t>, а приложения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E61AE3" w:rsidRPr="00E61AE3" w:rsidRDefault="00E61AE3" w:rsidP="00E61AE3">
      <w:pPr>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 29. Способы получения заявителем </w:t>
      </w:r>
      <w:r w:rsidRPr="00E61AE3">
        <w:rPr>
          <w:rFonts w:ascii="Courier New" w:hAnsi="Courier New" w:cs="Courier New"/>
          <w:kern w:val="2"/>
          <w:sz w:val="18"/>
          <w:szCs w:val="18"/>
        </w:rPr>
        <w:t xml:space="preserve">или его представителем </w:t>
      </w:r>
      <w:r w:rsidRPr="00E61AE3">
        <w:rPr>
          <w:rFonts w:ascii="Courier New" w:eastAsia="Calibri" w:hAnsi="Courier New" w:cs="Courier New"/>
          <w:kern w:val="2"/>
          <w:sz w:val="18"/>
          <w:szCs w:val="18"/>
          <w:lang w:eastAsia="en-US"/>
        </w:rPr>
        <w:t>документов, указанных в пункте 27 настоящего административного регламента:</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proofErr w:type="gramStart"/>
      <w:r w:rsidRPr="00E61AE3">
        <w:rPr>
          <w:rFonts w:ascii="Courier New" w:eastAsia="Calibri" w:hAnsi="Courier New" w:cs="Courier New"/>
          <w:kern w:val="2"/>
          <w:sz w:val="18"/>
          <w:szCs w:val="18"/>
          <w:lang w:eastAsia="en-US"/>
        </w:rPr>
        <w:t>1) заявитель или его представитель для получения документов, указанных в подпунктах 2, 3 пункта 27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 xml:space="preserve">2) </w:t>
      </w:r>
      <w:r w:rsidRPr="00E61AE3">
        <w:rPr>
          <w:rFonts w:ascii="Courier New" w:eastAsia="Calibri" w:hAnsi="Courier New" w:cs="Courier New"/>
          <w:kern w:val="2"/>
          <w:sz w:val="18"/>
          <w:szCs w:val="18"/>
          <w:lang w:eastAsia="en-US"/>
        </w:rPr>
        <w:t>заявитель или его представитель для получения документа, указанного в подпункте 4 пункта 27 настоящего административного регламента</w:t>
      </w:r>
      <w:r w:rsidRPr="00E61AE3">
        <w:rPr>
          <w:rFonts w:ascii="Courier New" w:eastAsia="Calibri" w:hAnsi="Courier New" w:cs="Courier New"/>
          <w:sz w:val="18"/>
          <w:szCs w:val="18"/>
        </w:rPr>
        <w:t>, в случае его отсутствия у заявителя</w:t>
      </w:r>
      <w:r w:rsidRPr="00E61AE3">
        <w:rPr>
          <w:rFonts w:ascii="Courier New" w:eastAsia="Calibri" w:hAnsi="Courier New" w:cs="Courier New"/>
          <w:kern w:val="2"/>
          <w:sz w:val="18"/>
          <w:szCs w:val="18"/>
          <w:lang w:eastAsia="en-US"/>
        </w:rPr>
        <w:t xml:space="preserve"> обращается</w:t>
      </w:r>
      <w:r w:rsidRPr="00E61AE3">
        <w:rPr>
          <w:rFonts w:ascii="Courier New" w:eastAsia="Calibri" w:hAnsi="Courier New" w:cs="Courier New"/>
          <w:sz w:val="18"/>
          <w:szCs w:val="18"/>
        </w:rPr>
        <w:t xml:space="preserve"> в проектную организацию.</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30. Заявитель или его представитель представляет (направляет) уведомление о планируемом строительстве и документы, указанные в пункте 27 настоящего административного регламента, </w:t>
      </w:r>
      <w:r w:rsidRPr="00E61AE3">
        <w:rPr>
          <w:rFonts w:ascii="Courier New" w:hAnsi="Courier New" w:cs="Courier New"/>
          <w:kern w:val="2"/>
          <w:sz w:val="18"/>
          <w:szCs w:val="18"/>
          <w:lang w:eastAsia="en-US"/>
        </w:rPr>
        <w:t>одним из следующих способов:</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1) путем личного обращения в администрацию;</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3) через личный кабинет на Портале;</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31. При предоставлении муниципальной услуги администрация не вправе требовать от заявителей или их представителей документы, не указанные в пунктах 26, 27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32. Требования к документам, представляемым заявителем</w:t>
      </w:r>
      <w:r w:rsidRPr="00E61AE3">
        <w:rPr>
          <w:rFonts w:ascii="Courier New" w:eastAsia="Calibri" w:hAnsi="Courier New" w:cs="Courier New"/>
          <w:sz w:val="18"/>
          <w:szCs w:val="18"/>
          <w:lang w:eastAsia="en-US"/>
        </w:rPr>
        <w:t xml:space="preserve"> </w:t>
      </w:r>
      <w:r w:rsidRPr="00E61AE3">
        <w:rPr>
          <w:rFonts w:ascii="Courier New" w:hAnsi="Courier New" w:cs="Courier New"/>
          <w:kern w:val="2"/>
          <w:sz w:val="18"/>
          <w:szCs w:val="18"/>
        </w:rPr>
        <w:t>или его представителем:</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72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а также должен быть подписан электронной подписью заявителя или его представителя в соответствии с пунктом</w:t>
      </w:r>
      <w:proofErr w:type="gramEnd"/>
      <w:r w:rsidRPr="00E61AE3">
        <w:rPr>
          <w:rFonts w:ascii="Courier New" w:hAnsi="Courier New" w:cs="Courier New"/>
          <w:kern w:val="2"/>
          <w:sz w:val="18"/>
          <w:szCs w:val="18"/>
        </w:rPr>
        <w:t xml:space="preserve"> </w:t>
      </w:r>
      <w:proofErr w:type="gramStart"/>
      <w:r w:rsidRPr="00E61AE3">
        <w:rPr>
          <w:rFonts w:ascii="Courier New" w:hAnsi="Courier New" w:cs="Courier New"/>
          <w:kern w:val="2"/>
          <w:sz w:val="18"/>
          <w:szCs w:val="18"/>
        </w:rPr>
        <w:t xml:space="preserve">73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w:t>
      </w:r>
      <w:proofErr w:type="gramEnd"/>
      <w:r w:rsidRPr="00E61AE3">
        <w:rPr>
          <w:rFonts w:ascii="Courier New" w:hAnsi="Courier New" w:cs="Courier New"/>
          <w:kern w:val="2"/>
          <w:sz w:val="18"/>
          <w:szCs w:val="18"/>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2) тексты документов должны быть написаны разборчиво;</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3) документы не должны иметь подчисток, приписок, зачеркнутых слов и не оговоренных в них исправлений;</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4) документы не должны быть исполнены карандашом;</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5) документы не должны иметь повреждений, наличие которых не позволяет однозначно истолковать их содержание.</w:t>
      </w:r>
    </w:p>
    <w:p w:rsidR="00E61AE3" w:rsidRPr="00E61AE3" w:rsidRDefault="00E61AE3" w:rsidP="00E61AE3">
      <w:pPr>
        <w:tabs>
          <w:tab w:val="left" w:pos="3281"/>
        </w:tabs>
        <w:jc w:val="center"/>
        <w:rPr>
          <w:rFonts w:ascii="Courier New" w:hAnsi="Courier New" w:cs="Courier New"/>
          <w:kern w:val="2"/>
          <w:sz w:val="18"/>
          <w:szCs w:val="18"/>
        </w:rPr>
      </w:pPr>
    </w:p>
    <w:p w:rsidR="00E61AE3" w:rsidRPr="00E61AE3" w:rsidRDefault="00E61AE3" w:rsidP="00E61AE3">
      <w:pPr>
        <w:keepLines/>
        <w:tabs>
          <w:tab w:val="left" w:pos="3281"/>
        </w:tabs>
        <w:jc w:val="center"/>
        <w:rPr>
          <w:rFonts w:ascii="Courier New" w:hAnsi="Courier New" w:cs="Courier New"/>
          <w:kern w:val="2"/>
          <w:sz w:val="18"/>
          <w:szCs w:val="18"/>
        </w:rPr>
      </w:pPr>
      <w:r w:rsidRPr="00E61AE3">
        <w:rPr>
          <w:rFonts w:ascii="Courier New" w:hAnsi="Courier New" w:cs="Courier New"/>
          <w:kern w:val="2"/>
          <w:sz w:val="18"/>
          <w:szCs w:val="18"/>
        </w:rPr>
        <w:t>ГЛАВА 10. ИСЧЕРПЫВАЮЩИЙ ПЕРЕЧЕНЬ ДОКУМЕНТОВ, НЕОБХОДИМЫХ</w:t>
      </w:r>
    </w:p>
    <w:p w:rsidR="00E61AE3" w:rsidRPr="00E61AE3" w:rsidRDefault="00E61AE3" w:rsidP="00E61AE3">
      <w:pPr>
        <w:keepLines/>
        <w:tabs>
          <w:tab w:val="left" w:pos="3281"/>
        </w:tabs>
        <w:jc w:val="center"/>
        <w:rPr>
          <w:rFonts w:ascii="Courier New" w:hAnsi="Courier New" w:cs="Courier New"/>
          <w:kern w:val="2"/>
          <w:sz w:val="18"/>
          <w:szCs w:val="18"/>
        </w:rPr>
      </w:pPr>
      <w:r w:rsidRPr="00E61AE3">
        <w:rPr>
          <w:rFonts w:ascii="Courier New" w:hAnsi="Courier New" w:cs="Courier New"/>
          <w:kern w:val="2"/>
          <w:sz w:val="18"/>
          <w:szCs w:val="18"/>
        </w:rPr>
        <w:t>В СООТВЕТСТВИИ С НОРМАТИВНЫМИ ПРАВОВЫМИ АКТАМИ ДЛЯ ПРЕДОСТАВЛЕНИЯ</w:t>
      </w:r>
      <w:r w:rsidRPr="00E61AE3">
        <w:rPr>
          <w:rFonts w:ascii="Courier New" w:hAnsi="Courier New" w:cs="Courier New"/>
          <w:kern w:val="2"/>
          <w:sz w:val="18"/>
          <w:szCs w:val="18"/>
        </w:rPr>
        <w:br/>
        <w:t>МУНИЦИПАЛЬНОЙ УСЛУГИ, КОТОРЫЕ НАХОДЯТСЯ В РАСПОРЯЖЕНИИ</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ГОСУДАРСТВЕННЫХ ОРГАНОВ, ОРГАНОВ МЕСТНОГО САМОУПРАВЛЕНИЯ</w:t>
      </w:r>
      <w:r w:rsidRPr="00E61AE3">
        <w:rPr>
          <w:rFonts w:ascii="Courier New" w:hAnsi="Courier New" w:cs="Courier New"/>
          <w:kern w:val="2"/>
          <w:sz w:val="18"/>
          <w:szCs w:val="18"/>
        </w:rPr>
        <w:br/>
        <w:t>И ИНЫХ ОРГАНОВ, УЧАСТВУЮЩИХ В ПРЕДОСТАВЛЕНИИ МУНИЦИПАЛЬНОЙ</w:t>
      </w:r>
      <w:r w:rsidRPr="00E61AE3">
        <w:rPr>
          <w:rFonts w:ascii="Courier New" w:hAnsi="Courier New" w:cs="Courier New"/>
          <w:kern w:val="2"/>
          <w:sz w:val="18"/>
          <w:szCs w:val="18"/>
        </w:rPr>
        <w:br/>
        <w:t>УСЛУГИ, И КОТОРЫЕ ЗАЯВИТЕЛЬ ИЛИ ЕГО ПРЕДСТАВИТЕЛЬ ВПРАВЕ ПРЕДСТАВИТЬ, А ТАКЖЕ СПОСОБЫ ИХ ПОЛУЧЕНИЯ ЗАЯВИТЕЛЯМИ ИЛИ ИХ ПРЕДСТАВИТЕЛЯМИ,</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В ТОМ ЧИСЛЕ В ЭЛЕКТРОННОЙ ФОРМЕ, ПОРЯДОК ИХ ПРЕДСТАВЛЕНИЯ</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keepNext/>
        <w:keepLines/>
        <w:autoSpaceDE w:val="0"/>
        <w:autoSpaceDN w:val="0"/>
        <w:adjustRightInd w:val="0"/>
        <w:ind w:firstLine="720"/>
        <w:jc w:val="both"/>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bookmarkStart w:id="0" w:name="Par232"/>
      <w:bookmarkEnd w:id="0"/>
      <w:r w:rsidRPr="00E61AE3">
        <w:rPr>
          <w:rFonts w:ascii="Courier New" w:hAnsi="Courier New" w:cs="Courier New"/>
          <w:kern w:val="2"/>
          <w:sz w:val="18"/>
          <w:szCs w:val="18"/>
        </w:rPr>
        <w:t>33.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E61AE3" w:rsidRPr="00E61AE3" w:rsidRDefault="00E61AE3" w:rsidP="00E61AE3">
      <w:pPr>
        <w:spacing w:line="220" w:lineRule="atLeast"/>
        <w:ind w:firstLine="709"/>
        <w:jc w:val="both"/>
        <w:rPr>
          <w:rFonts w:ascii="Courier New" w:hAnsi="Courier New" w:cs="Courier New"/>
          <w:color w:val="181818"/>
          <w:sz w:val="18"/>
          <w:szCs w:val="18"/>
        </w:rPr>
      </w:pPr>
      <w:r w:rsidRPr="00E61AE3">
        <w:rPr>
          <w:rFonts w:ascii="Courier New" w:hAnsi="Courier New" w:cs="Courier New"/>
          <w:kern w:val="2"/>
          <w:sz w:val="18"/>
          <w:szCs w:val="18"/>
        </w:rPr>
        <w:t xml:space="preserve">1) </w:t>
      </w:r>
      <w:r w:rsidRPr="00E61AE3">
        <w:rPr>
          <w:rFonts w:ascii="Courier New" w:hAnsi="Courier New" w:cs="Courier New"/>
          <w:color w:val="181818"/>
          <w:sz w:val="18"/>
          <w:szCs w:val="18"/>
        </w:rPr>
        <w:t>выписка из Единого государственного реестра недвижимости об основных характеристиках и зарегистрированных правах на земельный участок;</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hAnsi="Courier New" w:cs="Courier New"/>
          <w:color w:val="181818"/>
          <w:sz w:val="18"/>
          <w:szCs w:val="18"/>
        </w:rPr>
        <w:lastRenderedPageBreak/>
        <w:t xml:space="preserve">2) </w:t>
      </w:r>
      <w:r w:rsidRPr="00E61AE3">
        <w:rPr>
          <w:rFonts w:ascii="Courier New" w:eastAsia="Calibri" w:hAnsi="Courier New" w:cs="Courier New"/>
          <w:bCs/>
          <w:sz w:val="18"/>
          <w:szCs w:val="18"/>
        </w:rPr>
        <w:t xml:space="preserve">правоустанавливающие документы на земельный участок, права на которые не зарегистрированы в Едином государственном реестре недвижимости, в случае если они находятся в распоряжении </w:t>
      </w:r>
      <w:r w:rsidRPr="00E61AE3">
        <w:rPr>
          <w:rFonts w:ascii="Courier New" w:eastAsia="Calibri" w:hAnsi="Courier New" w:cs="Courier New"/>
          <w:kern w:val="2"/>
          <w:sz w:val="18"/>
          <w:szCs w:val="18"/>
          <w:lang w:eastAsia="en-US"/>
        </w:rPr>
        <w:t>государственных органах, органах местного самоуправления иных муниципальных образований или подведомственных им организациях.</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hAnsi="Courier New" w:cs="Courier New"/>
          <w:kern w:val="2"/>
          <w:sz w:val="18"/>
          <w:szCs w:val="18"/>
        </w:rPr>
        <w:t xml:space="preserve">34. </w:t>
      </w:r>
      <w:proofErr w:type="gramStart"/>
      <w:r w:rsidRPr="00E61AE3">
        <w:rPr>
          <w:rFonts w:ascii="Courier New" w:hAnsi="Courier New" w:cs="Courier New"/>
          <w:kern w:val="2"/>
          <w:sz w:val="18"/>
          <w:szCs w:val="18"/>
        </w:rPr>
        <w:t xml:space="preserve">Для получения документов, указанных в пункте 33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19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с запросом </w:t>
      </w:r>
      <w:r w:rsidRPr="00E61AE3">
        <w:rPr>
          <w:rFonts w:ascii="Courier New" w:eastAsia="Calibri" w:hAnsi="Courier New" w:cs="Courier New"/>
          <w:kern w:val="2"/>
          <w:sz w:val="18"/>
          <w:szCs w:val="18"/>
          <w:lang w:eastAsia="en-US"/>
        </w:rPr>
        <w:t>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35. Заявитель или его представитель вправе представить в администрацию документы, указанные в пункте 33 настоящего административного регламента, способами, установленными в пункте 30 настоящего административного регламента.</w:t>
      </w:r>
    </w:p>
    <w:p w:rsidR="00E61AE3" w:rsidRPr="00E61AE3" w:rsidRDefault="00E61AE3" w:rsidP="00E61AE3">
      <w:pPr>
        <w:jc w:val="center"/>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eastAsia="Calibri" w:hAnsi="Courier New" w:cs="Courier New"/>
          <w:kern w:val="2"/>
          <w:sz w:val="18"/>
          <w:szCs w:val="18"/>
        </w:rPr>
      </w:pPr>
      <w:r w:rsidRPr="00E61AE3">
        <w:rPr>
          <w:rFonts w:ascii="Courier New" w:eastAsia="Calibri" w:hAnsi="Courier New" w:cs="Courier New"/>
          <w:kern w:val="2"/>
          <w:sz w:val="18"/>
          <w:szCs w:val="18"/>
        </w:rPr>
        <w:t>ГЛАВА 11. ЗАПРЕТ ТРЕБОВАТЬ ОТ ЗАЯВИТЕЛЯ</w:t>
      </w:r>
      <w:r w:rsidRPr="00E61AE3">
        <w:rPr>
          <w:rFonts w:ascii="Courier New" w:eastAsia="Calibri" w:hAnsi="Courier New" w:cs="Courier New"/>
          <w:kern w:val="2"/>
          <w:sz w:val="18"/>
          <w:szCs w:val="18"/>
        </w:rPr>
        <w:br/>
        <w:t>ПРЕДСТАВЛЕНИЯ ДОКУМЕНТОВ И ИНФОРМАЦИИ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36. Администрация при предоставлении муниципальной услуги не вправе требовать от заявителей или их представителей:</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w:t>
      </w:r>
      <w:r w:rsidRPr="00E61AE3">
        <w:rPr>
          <w:rFonts w:ascii="Courier New" w:hAnsi="Courier New" w:cs="Courier New"/>
          <w:kern w:val="2"/>
          <w:sz w:val="18"/>
          <w:szCs w:val="18"/>
          <w:lang w:eastAsia="en-US"/>
        </w:rPr>
        <w:t>Федерального закона от</w:t>
      </w:r>
      <w:proofErr w:type="gramEnd"/>
      <w:r w:rsidRPr="00E61AE3">
        <w:rPr>
          <w:rFonts w:ascii="Courier New" w:hAnsi="Courier New" w:cs="Courier New"/>
          <w:kern w:val="2"/>
          <w:sz w:val="18"/>
          <w:szCs w:val="18"/>
          <w:lang w:eastAsia="en-US"/>
        </w:rPr>
        <w:t xml:space="preserve"> 27 июля 2010 года № 210</w:t>
      </w:r>
      <w:r w:rsidRPr="00E61AE3">
        <w:rPr>
          <w:rFonts w:ascii="Courier New" w:hAnsi="Courier New" w:cs="Courier New"/>
          <w:kern w:val="2"/>
          <w:sz w:val="18"/>
          <w:szCs w:val="18"/>
          <w:lang w:eastAsia="en-US"/>
        </w:rPr>
        <w:noBreakHyphen/>
        <w:t>ФЗ</w:t>
      </w:r>
      <w:r w:rsidRPr="00E61AE3">
        <w:rPr>
          <w:rFonts w:ascii="Courier New" w:hAnsi="Courier New" w:cs="Courier New"/>
          <w:kern w:val="2"/>
          <w:sz w:val="18"/>
          <w:szCs w:val="18"/>
        </w:rPr>
        <w:t xml:space="preserve"> </w:t>
      </w:r>
      <w:r w:rsidRPr="00E61AE3">
        <w:rPr>
          <w:rFonts w:ascii="Courier New" w:hAnsi="Courier New" w:cs="Courier New"/>
          <w:kern w:val="2"/>
          <w:sz w:val="18"/>
          <w:szCs w:val="18"/>
          <w:lang w:eastAsia="en-US"/>
        </w:rPr>
        <w:t>«Об организации предоставления государственных и муниципальных услуг» перечень документов</w:t>
      </w:r>
      <w:r w:rsidRPr="00E61AE3">
        <w:rPr>
          <w:rFonts w:ascii="Courier New" w:hAnsi="Courier New" w:cs="Courier New"/>
          <w:kern w:val="2"/>
          <w:sz w:val="18"/>
          <w:szCs w:val="18"/>
        </w:rPr>
        <w:t>;</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в) истечение срока действия документов или изменение информации после первоначального отказа в предоставлении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proofErr w:type="gramStart"/>
      <w:r w:rsidRPr="00E61AE3">
        <w:rPr>
          <w:rFonts w:ascii="Courier New" w:hAnsi="Courier New" w:cs="Courier New"/>
          <w:kern w:val="2"/>
          <w:sz w:val="18"/>
          <w:szCs w:val="18"/>
        </w:rPr>
        <w:t xml:space="preserve">4) </w:t>
      </w:r>
      <w:r w:rsidRPr="00E61AE3">
        <w:rPr>
          <w:rFonts w:ascii="Courier New" w:eastAsia="Calibri" w:hAnsi="Courier New" w:cs="Courier New"/>
          <w:sz w:val="18"/>
          <w:szCs w:val="1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8" w:history="1">
        <w:r w:rsidRPr="00E61AE3">
          <w:rPr>
            <w:rFonts w:ascii="Courier New" w:eastAsia="Calibri" w:hAnsi="Courier New" w:cs="Courier New"/>
            <w:sz w:val="18"/>
            <w:szCs w:val="18"/>
          </w:rPr>
          <w:t>пунктом 7</w:t>
        </w:r>
        <w:r w:rsidRPr="00E61AE3">
          <w:rPr>
            <w:rFonts w:ascii="Courier New" w:eastAsia="Calibri" w:hAnsi="Courier New" w:cs="Courier New"/>
            <w:sz w:val="18"/>
            <w:szCs w:val="18"/>
            <w:vertAlign w:val="superscript"/>
          </w:rPr>
          <w:t>2</w:t>
        </w:r>
        <w:r w:rsidRPr="00E61AE3">
          <w:rPr>
            <w:rFonts w:ascii="Courier New" w:eastAsia="Calibri" w:hAnsi="Courier New" w:cs="Courier New"/>
            <w:sz w:val="18"/>
            <w:szCs w:val="18"/>
          </w:rPr>
          <w:t xml:space="preserve"> части 1 статьи 16</w:t>
        </w:r>
      </w:hyperlink>
      <w:r w:rsidRPr="00E61AE3">
        <w:rPr>
          <w:rFonts w:ascii="Courier New" w:eastAsia="Calibri" w:hAnsi="Courier New" w:cs="Courier New"/>
          <w:sz w:val="18"/>
          <w:szCs w:val="18"/>
        </w:rPr>
        <w:t xml:space="preserve"> </w:t>
      </w:r>
      <w:r w:rsidRPr="00E61AE3">
        <w:rPr>
          <w:rFonts w:ascii="Courier New" w:eastAsia="Calibri" w:hAnsi="Courier New" w:cs="Courier New"/>
          <w:sz w:val="18"/>
          <w:szCs w:val="18"/>
          <w:lang w:eastAsia="en-US"/>
        </w:rPr>
        <w:t xml:space="preserve">Федерального закона </w:t>
      </w:r>
      <w:r w:rsidRPr="00E61AE3">
        <w:rPr>
          <w:rFonts w:ascii="Courier New" w:hAnsi="Courier New" w:cs="Courier New"/>
          <w:kern w:val="2"/>
          <w:sz w:val="18"/>
          <w:szCs w:val="18"/>
        </w:rPr>
        <w:t>от 27 июля 2010 года       № 210-ФЗ «Об организации предоставления государственных и муниципальных услуг»</w:t>
      </w:r>
      <w:r w:rsidRPr="00E61AE3">
        <w:rPr>
          <w:rFonts w:ascii="Courier New" w:eastAsia="Calibri" w:hAnsi="Courier New" w:cs="Courier New"/>
          <w:sz w:val="18"/>
          <w:szCs w:val="1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E61AE3">
        <w:rPr>
          <w:rFonts w:ascii="Courier New" w:eastAsia="Calibri" w:hAnsi="Courier New" w:cs="Courier New"/>
          <w:sz w:val="18"/>
          <w:szCs w:val="18"/>
        </w:rPr>
        <w:t xml:space="preserve"> федеральными законами.</w:t>
      </w:r>
    </w:p>
    <w:p w:rsidR="00E61AE3" w:rsidRPr="00E61AE3" w:rsidRDefault="00E61AE3" w:rsidP="00E61AE3">
      <w:pPr>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12. ИСЧЕРПЫВАЮЩИЙ ПЕРЕЧЕНЬ ОСНОВАНИЙ ДЛЯ ОТКАЗА В ПРИЕМЕ ДОКУМЕНТОВ, НЕОБХОДИМЫХ ДЛЯ ПРЕДОСТАВЛЕНИЯ МУНИЦИПАЛЬНОЙ УСЛУГИ</w:t>
      </w:r>
    </w:p>
    <w:p w:rsidR="00E61AE3" w:rsidRPr="00E61AE3" w:rsidRDefault="00E61AE3" w:rsidP="00E61AE3">
      <w:pPr>
        <w:keepNext/>
        <w:keepLines/>
        <w:autoSpaceDE w:val="0"/>
        <w:autoSpaceDN w:val="0"/>
        <w:adjustRightInd w:val="0"/>
        <w:ind w:firstLine="709"/>
        <w:jc w:val="both"/>
        <w:rPr>
          <w:rFonts w:ascii="Courier New" w:hAnsi="Courier New" w:cs="Courier New"/>
          <w:kern w:val="2"/>
          <w:sz w:val="18"/>
          <w:szCs w:val="18"/>
          <w:lang w:eastAsia="en-US"/>
        </w:rPr>
      </w:pPr>
    </w:p>
    <w:p w:rsidR="00E61AE3" w:rsidRPr="00E61AE3" w:rsidRDefault="00E61AE3" w:rsidP="00E61AE3">
      <w:pPr>
        <w:autoSpaceDE w:val="0"/>
        <w:autoSpaceDN w:val="0"/>
        <w:adjustRightInd w:val="0"/>
        <w:ind w:firstLine="709"/>
        <w:jc w:val="both"/>
        <w:rPr>
          <w:rFonts w:ascii="Courier New" w:eastAsia="Calibri" w:hAnsi="Courier New" w:cs="Courier New"/>
          <w:b/>
          <w:sz w:val="18"/>
          <w:szCs w:val="18"/>
          <w:lang w:eastAsia="en-US"/>
        </w:rPr>
      </w:pPr>
      <w:r w:rsidRPr="00E61AE3">
        <w:rPr>
          <w:rFonts w:ascii="Courier New" w:hAnsi="Courier New" w:cs="Courier New"/>
          <w:b/>
          <w:kern w:val="2"/>
          <w:sz w:val="18"/>
          <w:szCs w:val="18"/>
          <w:lang w:eastAsia="en-US"/>
        </w:rPr>
        <w:t xml:space="preserve">37. </w:t>
      </w:r>
      <w:r w:rsidRPr="00E61AE3">
        <w:rPr>
          <w:rFonts w:ascii="Courier New" w:eastAsia="Calibri" w:hAnsi="Courier New" w:cs="Courier New"/>
          <w:b/>
          <w:sz w:val="18"/>
          <w:szCs w:val="18"/>
          <w:lang w:eastAsia="en-US"/>
        </w:rPr>
        <w:t>Основанием для отказа в приеме документов является:</w:t>
      </w:r>
    </w:p>
    <w:p w:rsidR="00E61AE3" w:rsidRPr="00E61AE3" w:rsidRDefault="00E61AE3" w:rsidP="00E61AE3">
      <w:pPr>
        <w:autoSpaceDE w:val="0"/>
        <w:autoSpaceDN w:val="0"/>
        <w:adjustRightInd w:val="0"/>
        <w:ind w:firstLine="709"/>
        <w:jc w:val="both"/>
        <w:rPr>
          <w:rFonts w:ascii="Courier New" w:eastAsia="Calibri" w:hAnsi="Courier New" w:cs="Courier New"/>
          <w:b/>
          <w:sz w:val="18"/>
          <w:szCs w:val="18"/>
          <w:lang w:eastAsia="en-US"/>
        </w:rPr>
      </w:pPr>
      <w:r w:rsidRPr="00E61AE3">
        <w:rPr>
          <w:rFonts w:ascii="Courier New" w:eastAsia="Calibri" w:hAnsi="Courier New" w:cs="Courier New"/>
          <w:b/>
          <w:sz w:val="18"/>
          <w:szCs w:val="18"/>
          <w:lang w:eastAsia="en-US"/>
        </w:rPr>
        <w:t>37.1 несоответствие представленных заявителем или его представителем документов требованиям, указанным в пункте 32 настоящего административного регламента;</w:t>
      </w:r>
    </w:p>
    <w:p w:rsidR="00E61AE3" w:rsidRPr="00E61AE3" w:rsidRDefault="00E61AE3" w:rsidP="00E61AE3">
      <w:pPr>
        <w:autoSpaceDE w:val="0"/>
        <w:autoSpaceDN w:val="0"/>
        <w:adjustRightInd w:val="0"/>
        <w:ind w:firstLine="709"/>
        <w:jc w:val="both"/>
        <w:rPr>
          <w:rFonts w:ascii="Courier New" w:eastAsia="Calibri" w:hAnsi="Courier New" w:cs="Courier New"/>
          <w:b/>
          <w:sz w:val="18"/>
          <w:szCs w:val="18"/>
          <w:lang w:eastAsia="en-US"/>
        </w:rPr>
      </w:pPr>
      <w:r w:rsidRPr="00E61AE3">
        <w:rPr>
          <w:rFonts w:ascii="Courier New" w:eastAsia="Calibri" w:hAnsi="Courier New" w:cs="Courier New"/>
          <w:b/>
          <w:sz w:val="18"/>
          <w:szCs w:val="18"/>
          <w:lang w:eastAsia="en-US"/>
        </w:rPr>
        <w:t>37.2 предоставление заявителем или его представителем документов в орган местного самоуправления, не уполномоченный на предоставление муниципальной услуги.</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lang w:eastAsia="en-US"/>
        </w:rPr>
      </w:pPr>
      <w:r w:rsidRPr="00E61AE3">
        <w:rPr>
          <w:rFonts w:ascii="Courier New" w:eastAsia="Calibri" w:hAnsi="Courier New" w:cs="Courier New"/>
          <w:sz w:val="18"/>
          <w:szCs w:val="18"/>
          <w:lang w:eastAsia="en-US"/>
        </w:rPr>
        <w:t>38.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83 настоящего административного регламента.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lang w:eastAsia="en-US"/>
        </w:rPr>
      </w:pPr>
      <w:r w:rsidRPr="00E61AE3">
        <w:rPr>
          <w:rFonts w:ascii="Courier New" w:eastAsia="Calibri" w:hAnsi="Courier New" w:cs="Courier New"/>
          <w:sz w:val="18"/>
          <w:szCs w:val="18"/>
          <w:lang w:eastAsia="en-US"/>
        </w:rPr>
        <w:t>39.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lastRenderedPageBreak/>
        <w:t>ГЛАВА 13. ПЕРЕЧЕНЬ ОСНОВАНИЙ ДЛЯ ПРИОСТАНОВЛЕНИЯ</w:t>
      </w:r>
    </w:p>
    <w:p w:rsidR="00E61AE3" w:rsidRPr="00E61AE3" w:rsidRDefault="00E61AE3" w:rsidP="00E61AE3">
      <w:pPr>
        <w:keepNext/>
        <w:keepLines/>
        <w:autoSpaceDE w:val="0"/>
        <w:autoSpaceDN w:val="0"/>
        <w:adjustRightInd w:val="0"/>
        <w:jc w:val="center"/>
        <w:rPr>
          <w:rFonts w:ascii="Courier New" w:hAnsi="Courier New" w:cs="Courier New"/>
          <w:kern w:val="2"/>
          <w:sz w:val="18"/>
          <w:szCs w:val="18"/>
        </w:rPr>
      </w:pPr>
      <w:r w:rsidRPr="00E61AE3">
        <w:rPr>
          <w:rFonts w:ascii="Courier New" w:hAnsi="Courier New" w:cs="Courier New"/>
          <w:kern w:val="2"/>
          <w:sz w:val="18"/>
          <w:szCs w:val="18"/>
        </w:rPr>
        <w:t>ИЛИ ОТКАЗА В ПРЕДОСТАВЛЕНИИ МУНИЦИПАЛЬНОЙ УСЛУГИ</w:t>
      </w:r>
    </w:p>
    <w:p w:rsidR="00E61AE3" w:rsidRPr="00E61AE3" w:rsidRDefault="00E61AE3" w:rsidP="00E61AE3">
      <w:pPr>
        <w:keepNext/>
        <w:keepLines/>
        <w:autoSpaceDE w:val="0"/>
        <w:autoSpaceDN w:val="0"/>
        <w:adjustRightInd w:val="0"/>
        <w:jc w:val="both"/>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41. Основаниями для отказа в предоставлении муниципальной услуги являются:</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hAnsi="Courier New" w:cs="Courier New"/>
          <w:kern w:val="2"/>
          <w:sz w:val="18"/>
          <w:szCs w:val="18"/>
        </w:rPr>
        <w:t xml:space="preserve">1) </w:t>
      </w:r>
      <w:r w:rsidRPr="00E61AE3">
        <w:rPr>
          <w:rFonts w:ascii="Courier New" w:eastAsia="Calibri" w:hAnsi="Courier New" w:cs="Courier New"/>
          <w:sz w:val="18"/>
          <w:szCs w:val="18"/>
        </w:rPr>
        <w:t xml:space="preserve"> отсутствие в уведомлении о планируемом строительстве сведений, предусмотренных пунктом 26 </w:t>
      </w:r>
      <w:r w:rsidRPr="00E61AE3">
        <w:rPr>
          <w:rFonts w:ascii="Courier New" w:eastAsia="Calibri" w:hAnsi="Courier New" w:cs="Courier New"/>
          <w:kern w:val="2"/>
          <w:sz w:val="18"/>
          <w:szCs w:val="18"/>
          <w:lang w:eastAsia="en-US"/>
        </w:rPr>
        <w:t xml:space="preserve">настоящего </w:t>
      </w:r>
      <w:r w:rsidRPr="00E61AE3">
        <w:rPr>
          <w:rFonts w:ascii="Courier New" w:eastAsia="Calibri" w:hAnsi="Courier New" w:cs="Courier New"/>
          <w:sz w:val="18"/>
          <w:szCs w:val="18"/>
        </w:rPr>
        <w:t>административного регламента;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hAnsi="Courier New" w:cs="Courier New"/>
          <w:kern w:val="2"/>
          <w:sz w:val="18"/>
          <w:szCs w:val="18"/>
        </w:rPr>
        <w:t xml:space="preserve">2) </w:t>
      </w:r>
      <w:r w:rsidRPr="00E61AE3">
        <w:rPr>
          <w:rFonts w:ascii="Courier New" w:eastAsia="Calibri" w:hAnsi="Courier New" w:cs="Courier New"/>
          <w:sz w:val="18"/>
          <w:szCs w:val="18"/>
        </w:rPr>
        <w:t>к уведомлению о планируемом строительстве не приложены документы, указанные в подпунктах 2–4 пункта 27 настоящего административного регламента.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highlight w:val="yellow"/>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14. ПЕРЕЧЕНЬ УСЛУГ, КОТОРЫЕ ЯВЛЯЮТСЯ НЕОБХОДИМЫМИ</w:t>
      </w:r>
      <w:r w:rsidRPr="00E61AE3">
        <w:rPr>
          <w:rFonts w:ascii="Courier New" w:hAnsi="Courier New" w:cs="Courier New"/>
          <w:kern w:val="2"/>
          <w:sz w:val="18"/>
          <w:szCs w:val="18"/>
        </w:rPr>
        <w:br/>
        <w:t xml:space="preserve">И ОБЯЗАТЕЛЬНЫМИ ДЛЯ ПРЕДОСТАВЛЕНИЯ МУНИЦИПАЛЬНОЙ УСЛУГИ, </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roofErr w:type="gramStart"/>
      <w:r w:rsidRPr="00E61AE3">
        <w:rPr>
          <w:rFonts w:ascii="Courier New" w:hAnsi="Courier New" w:cs="Courier New"/>
          <w:kern w:val="2"/>
          <w:sz w:val="18"/>
          <w:szCs w:val="18"/>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E61AE3" w:rsidRPr="00E61AE3" w:rsidRDefault="00E61AE3" w:rsidP="00E61AE3">
      <w:pPr>
        <w:keepNext/>
        <w:keepLines/>
        <w:autoSpaceDE w:val="0"/>
        <w:autoSpaceDN w:val="0"/>
        <w:adjustRightInd w:val="0"/>
        <w:ind w:firstLine="720"/>
        <w:jc w:val="both"/>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bCs/>
          <w:kern w:val="2"/>
          <w:sz w:val="18"/>
          <w:szCs w:val="18"/>
        </w:rPr>
      </w:pPr>
      <w:r w:rsidRPr="00E61AE3">
        <w:rPr>
          <w:rFonts w:ascii="Courier New" w:hAnsi="Courier New" w:cs="Courier New"/>
          <w:kern w:val="2"/>
          <w:sz w:val="18"/>
          <w:szCs w:val="18"/>
        </w:rPr>
        <w:t>42. В соответствии с Перечнем услуг, которые являются необходимыми и обязательными для предоставления муниципальных услуг, утвержденным решением Думы Голоустненского муниципального образования, которые являются необходимыми и обязательными для предоставления муниципальной услуги, отсутствуют.</w:t>
      </w:r>
    </w:p>
    <w:p w:rsidR="00E61AE3" w:rsidRPr="00E61AE3" w:rsidRDefault="00E61AE3" w:rsidP="00E61AE3">
      <w:pPr>
        <w:autoSpaceDE w:val="0"/>
        <w:autoSpaceDN w:val="0"/>
        <w:adjustRightInd w:val="0"/>
        <w:ind w:firstLine="720"/>
        <w:jc w:val="center"/>
        <w:outlineLvl w:val="2"/>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15. ПОРЯДОК, РАЗМЕР И ОСНОВАНИЯ ВЗИМАНИЯ ГОСУДАРСТВЕННОЙ</w:t>
      </w:r>
      <w:r w:rsidRPr="00E61AE3">
        <w:rPr>
          <w:rFonts w:ascii="Courier New" w:hAnsi="Courier New" w:cs="Courier New"/>
          <w:kern w:val="2"/>
          <w:sz w:val="18"/>
          <w:szCs w:val="18"/>
        </w:rPr>
        <w:br/>
        <w:t>ПОШЛИНЫ ИЛИ ИНОЙ ПЛАТЫ, ВЗИМАЕМОЙ ЗА ПРЕДОСТАВЛЕНИЕ</w:t>
      </w:r>
      <w:r w:rsidRPr="00E61AE3">
        <w:rPr>
          <w:rFonts w:ascii="Courier New" w:hAnsi="Courier New" w:cs="Courier New"/>
          <w:kern w:val="2"/>
          <w:sz w:val="18"/>
          <w:szCs w:val="18"/>
        </w:rPr>
        <w:br/>
        <w:t>МУНИЦИПАЛЬНОЙ УСЛУГИ</w:t>
      </w:r>
    </w:p>
    <w:p w:rsidR="00E61AE3" w:rsidRPr="00E61AE3" w:rsidRDefault="00E61AE3" w:rsidP="00E61AE3">
      <w:pPr>
        <w:keepNext/>
        <w:keepLines/>
        <w:autoSpaceDE w:val="0"/>
        <w:autoSpaceDN w:val="0"/>
        <w:adjustRightInd w:val="0"/>
        <w:ind w:firstLine="720"/>
        <w:jc w:val="both"/>
        <w:rPr>
          <w:rFonts w:ascii="Courier New" w:hAnsi="Courier New" w:cs="Courier New"/>
          <w:kern w:val="2"/>
          <w:sz w:val="18"/>
          <w:szCs w:val="18"/>
        </w:rPr>
      </w:pPr>
      <w:bookmarkStart w:id="1" w:name="Par277"/>
      <w:bookmarkEnd w:id="1"/>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43. Муниципальная услуга предоставляется без взимания государственной пошлины или иной платы.</w:t>
      </w:r>
    </w:p>
    <w:p w:rsidR="00E61AE3" w:rsidRPr="00E61AE3" w:rsidRDefault="00E61AE3" w:rsidP="00E61AE3">
      <w:pPr>
        <w:ind w:firstLine="709"/>
        <w:jc w:val="both"/>
        <w:rPr>
          <w:rFonts w:ascii="Courier New" w:hAnsi="Courier New" w:cs="Courier New"/>
          <w:kern w:val="2"/>
          <w:sz w:val="18"/>
          <w:szCs w:val="18"/>
        </w:rPr>
      </w:pPr>
      <w:r w:rsidRPr="00E61AE3">
        <w:rPr>
          <w:rFonts w:ascii="Courier New" w:hAnsi="Courier New" w:cs="Courier New"/>
          <w:kern w:val="2"/>
          <w:sz w:val="18"/>
          <w:szCs w:val="18"/>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E61AE3" w:rsidRPr="00E61AE3" w:rsidRDefault="00E61AE3" w:rsidP="00E61AE3">
      <w:pPr>
        <w:ind w:firstLine="720"/>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16. ПОРЯДОК, РАЗМЕР И ОСНОВАНИЯ ВЗИМАНИЯ ПЛАТЫ</w:t>
      </w:r>
      <w:r w:rsidRPr="00E61AE3">
        <w:rPr>
          <w:rFonts w:ascii="Courier New" w:hAnsi="Courier New" w:cs="Courier New"/>
          <w:kern w:val="2"/>
          <w:sz w:val="18"/>
          <w:szCs w:val="18"/>
        </w:rPr>
        <w:br/>
        <w:t>ЗА ПРЕДОСТАВЛЕНИЕ УСЛУГ, КОТОРЫЕ ЯВЛЯЮТСЯ НЕОБХОДИМЫМИ</w:t>
      </w:r>
      <w:r w:rsidRPr="00E61AE3">
        <w:rPr>
          <w:rFonts w:ascii="Courier New" w:hAnsi="Courier New" w:cs="Courier New"/>
          <w:kern w:val="2"/>
          <w:sz w:val="18"/>
          <w:szCs w:val="18"/>
        </w:rPr>
        <w:br/>
        <w:t>И ОБЯЗАТЕЛЬНЫМИ ДЛЯ ПРЕДОСТАВЛЕНИЯ МУНИЦИПАЛЬНОЙ УСЛУГИ,</w:t>
      </w:r>
      <w:r w:rsidRPr="00E61AE3">
        <w:rPr>
          <w:rFonts w:ascii="Courier New" w:hAnsi="Courier New" w:cs="Courier New"/>
          <w:kern w:val="2"/>
          <w:sz w:val="18"/>
          <w:szCs w:val="18"/>
        </w:rPr>
        <w:br/>
        <w:t>ВКЛЮЧАЯ ИНФОРМАЦИЮ О МЕТОДИКЕ РАСЧЕТА РАЗМЕРА ТАКОЙ ПЛАТЫ</w:t>
      </w:r>
    </w:p>
    <w:p w:rsidR="00E61AE3" w:rsidRPr="00E61AE3" w:rsidRDefault="00E61AE3" w:rsidP="00E61AE3">
      <w:pPr>
        <w:keepNext/>
        <w:keepLines/>
        <w:autoSpaceDE w:val="0"/>
        <w:autoSpaceDN w:val="0"/>
        <w:adjustRightInd w:val="0"/>
        <w:ind w:firstLine="720"/>
        <w:jc w:val="center"/>
        <w:outlineLvl w:val="2"/>
        <w:rPr>
          <w:rFonts w:ascii="Courier New" w:hAnsi="Courier New" w:cs="Courier New"/>
          <w:kern w:val="2"/>
          <w:sz w:val="18"/>
          <w:szCs w:val="18"/>
        </w:rPr>
      </w:pPr>
    </w:p>
    <w:p w:rsidR="00E61AE3" w:rsidRPr="00E61AE3" w:rsidRDefault="00E61AE3" w:rsidP="00E61AE3">
      <w:pPr>
        <w:ind w:firstLine="720"/>
        <w:jc w:val="both"/>
        <w:rPr>
          <w:rFonts w:ascii="Courier New" w:hAnsi="Courier New" w:cs="Courier New"/>
          <w:kern w:val="2"/>
          <w:sz w:val="18"/>
          <w:szCs w:val="18"/>
        </w:rPr>
      </w:pPr>
      <w:r w:rsidRPr="00E61AE3">
        <w:rPr>
          <w:rFonts w:ascii="Courier New" w:hAnsi="Courier New" w:cs="Courier New"/>
          <w:kern w:val="2"/>
          <w:sz w:val="18"/>
          <w:szCs w:val="18"/>
        </w:rPr>
        <w:t xml:space="preserve">45. Плата за </w:t>
      </w:r>
      <w:r w:rsidRPr="00E61AE3">
        <w:rPr>
          <w:rFonts w:ascii="Courier New" w:hAnsi="Courier New" w:cs="Courier New"/>
          <w:kern w:val="2"/>
          <w:sz w:val="18"/>
          <w:szCs w:val="18"/>
          <w:lang w:eastAsia="en-US"/>
        </w:rPr>
        <w:t>услуги, которые являются необходимыми и обязательными для предоставления муниципальной услуги, отсутствует</w:t>
      </w:r>
      <w:r w:rsidRPr="00E61AE3">
        <w:rPr>
          <w:rFonts w:ascii="Courier New" w:hAnsi="Courier New" w:cs="Courier New"/>
          <w:kern w:val="2"/>
          <w:sz w:val="18"/>
          <w:szCs w:val="18"/>
        </w:rPr>
        <w:t>.</w:t>
      </w:r>
    </w:p>
    <w:p w:rsidR="00E61AE3" w:rsidRPr="00E61AE3" w:rsidRDefault="00E61AE3" w:rsidP="00E61AE3">
      <w:pPr>
        <w:ind w:firstLine="720"/>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bookmarkStart w:id="2" w:name="Par285"/>
      <w:bookmarkEnd w:id="2"/>
      <w:r w:rsidRPr="00E61AE3">
        <w:rPr>
          <w:rFonts w:ascii="Courier New" w:hAnsi="Courier New" w:cs="Courier New"/>
          <w:kern w:val="2"/>
          <w:sz w:val="18"/>
          <w:szCs w:val="18"/>
        </w:rPr>
        <w:t>ГЛАВА 17. МАКСИМАЛЬНЫЙ СРОК ОЖИДАНИЯ В ОЧЕРЕДИ</w:t>
      </w:r>
      <w:r w:rsidRPr="00E61AE3">
        <w:rPr>
          <w:rFonts w:ascii="Courier New" w:hAnsi="Courier New" w:cs="Courier New"/>
          <w:kern w:val="2"/>
          <w:sz w:val="18"/>
          <w:szCs w:val="18"/>
        </w:rPr>
        <w:br/>
        <w:t>ПРИ ПОДАЧЕ УВЕДОМЛЕНИЯ О ПЛАНИРУЕМОМ СТРОИТЕЛЬСТВЕ</w:t>
      </w:r>
      <w:r w:rsidRPr="00E61AE3">
        <w:rPr>
          <w:rFonts w:ascii="Courier New" w:hAnsi="Courier New" w:cs="Courier New"/>
          <w:kern w:val="2"/>
          <w:sz w:val="18"/>
          <w:szCs w:val="18"/>
        </w:rPr>
        <w:br/>
        <w:t>И ПРИ ПОЛУЧЕНИИ РЕЗУЛЬТАТА ПРЕДОСТАВЛЕНИЯ ТАКОЙ УСЛУГИ</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ind w:firstLine="720"/>
        <w:jc w:val="both"/>
        <w:rPr>
          <w:rFonts w:ascii="Courier New" w:hAnsi="Courier New" w:cs="Courier New"/>
          <w:kern w:val="2"/>
          <w:sz w:val="18"/>
          <w:szCs w:val="18"/>
        </w:rPr>
      </w:pPr>
      <w:r w:rsidRPr="00E61AE3">
        <w:rPr>
          <w:rFonts w:ascii="Courier New" w:hAnsi="Courier New" w:cs="Courier New"/>
          <w:kern w:val="2"/>
          <w:sz w:val="18"/>
          <w:szCs w:val="18"/>
        </w:rPr>
        <w:t>46. Максимальное время ожидания в очереди при подаче уведомления о планируемом строительстве и документов не должно превышать 15 минут.</w:t>
      </w:r>
    </w:p>
    <w:p w:rsidR="00E61AE3" w:rsidRPr="00E61AE3" w:rsidRDefault="00E61AE3" w:rsidP="00E61AE3">
      <w:pPr>
        <w:ind w:firstLine="720"/>
        <w:jc w:val="both"/>
        <w:rPr>
          <w:rFonts w:ascii="Courier New" w:hAnsi="Courier New" w:cs="Courier New"/>
          <w:kern w:val="2"/>
          <w:sz w:val="18"/>
          <w:szCs w:val="18"/>
        </w:rPr>
      </w:pPr>
      <w:r w:rsidRPr="00E61AE3">
        <w:rPr>
          <w:rFonts w:ascii="Courier New" w:hAnsi="Courier New" w:cs="Courier New"/>
          <w:kern w:val="2"/>
          <w:sz w:val="18"/>
          <w:szCs w:val="18"/>
        </w:rPr>
        <w:t>47. Максимальное время ожидания в очереди при получении результата муниципальной услуги не должно превышать 15 минут.</w:t>
      </w:r>
    </w:p>
    <w:p w:rsidR="00E61AE3" w:rsidRPr="00E61AE3" w:rsidRDefault="00E61AE3" w:rsidP="00E61AE3">
      <w:pPr>
        <w:jc w:val="center"/>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18. СРОК И ПОРЯДОК РЕГИСТРАЦИИ УВЕДОМЛЕНИЯ О ПЛАНИРУЕМОМ СТРОИТЕЛЬСТВЕ И ДОКУМЕНТОВ, ПРЕДСТАВЛЕННЫХ ЗАЯВИТЕЛЕМ ИЛИ ЕГО ПРЕДСТАВИТЕЛЕМ, В ТОМ ЧИСЛЕ В ЭЛЕКТРОННОЙ ФОРМЕ</w:t>
      </w:r>
    </w:p>
    <w:p w:rsidR="00E61AE3" w:rsidRPr="00E61AE3" w:rsidRDefault="00E61AE3" w:rsidP="00E61AE3">
      <w:pPr>
        <w:keepNext/>
        <w:keepLines/>
        <w:ind w:firstLine="709"/>
        <w:jc w:val="both"/>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hAnsi="Courier New" w:cs="Courier New"/>
          <w:kern w:val="2"/>
          <w:sz w:val="18"/>
          <w:szCs w:val="18"/>
        </w:rPr>
        <w:t>51. Регистрацию уведомления о планируемом строительстве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E61AE3">
        <w:rPr>
          <w:rFonts w:ascii="Courier New" w:hAnsi="Courier New" w:cs="Courier New"/>
          <w:kern w:val="2"/>
          <w:sz w:val="18"/>
          <w:szCs w:val="18"/>
          <w:lang w:eastAsia="en-US"/>
        </w:rPr>
        <w:t xml:space="preserve">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r w:rsidRPr="00E61AE3">
        <w:rPr>
          <w:rFonts w:ascii="Courier New" w:hAnsi="Courier New" w:cs="Courier New"/>
          <w:kern w:val="2"/>
          <w:sz w:val="18"/>
          <w:szCs w:val="18"/>
          <w:lang w:eastAsia="en-US"/>
        </w:rPr>
        <w:t xml:space="preserve"> путем присвоения указанным документам входящего номера с указанием даты получения.</w:t>
      </w:r>
      <w:r w:rsidRPr="00E61AE3">
        <w:rPr>
          <w:rFonts w:ascii="Courier New" w:eastAsia="Calibri" w:hAnsi="Courier New" w:cs="Courier New"/>
          <w:kern w:val="2"/>
          <w:sz w:val="18"/>
          <w:szCs w:val="18"/>
          <w:lang w:eastAsia="en-US"/>
        </w:rPr>
        <w:t xml:space="preserve">52. Срок регистрации представленных в администрацию </w:t>
      </w:r>
      <w:r w:rsidRPr="00E61AE3">
        <w:rPr>
          <w:rFonts w:ascii="Courier New" w:hAnsi="Courier New" w:cs="Courier New"/>
          <w:kern w:val="2"/>
          <w:sz w:val="18"/>
          <w:szCs w:val="18"/>
        </w:rPr>
        <w:t>уведомления о планируемом строительстве и документов</w:t>
      </w:r>
      <w:r w:rsidRPr="00E61AE3">
        <w:rPr>
          <w:rFonts w:ascii="Courier New" w:eastAsia="Calibri" w:hAnsi="Courier New" w:cs="Courier New"/>
          <w:kern w:val="2"/>
          <w:sz w:val="18"/>
          <w:szCs w:val="18"/>
          <w:lang w:eastAsia="en-US"/>
        </w:rPr>
        <w:t xml:space="preserve"> при непосредственном обращении заявителя </w:t>
      </w:r>
      <w:r w:rsidRPr="00E61AE3">
        <w:rPr>
          <w:rFonts w:ascii="Courier New" w:hAnsi="Courier New" w:cs="Courier New"/>
          <w:kern w:val="2"/>
          <w:sz w:val="18"/>
          <w:szCs w:val="18"/>
        </w:rPr>
        <w:t xml:space="preserve">или его представителя </w:t>
      </w:r>
      <w:r w:rsidRPr="00E61AE3">
        <w:rPr>
          <w:rFonts w:ascii="Courier New" w:eastAsia="Calibri" w:hAnsi="Courier New" w:cs="Courier New"/>
          <w:kern w:val="2"/>
          <w:sz w:val="18"/>
          <w:szCs w:val="18"/>
          <w:lang w:eastAsia="en-US"/>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w:t>
      </w:r>
      <w:r w:rsidRPr="00E61AE3">
        <w:rPr>
          <w:rFonts w:ascii="Courier New" w:hAnsi="Courier New" w:cs="Courier New"/>
          <w:kern w:val="2"/>
          <w:sz w:val="18"/>
          <w:szCs w:val="18"/>
        </w:rPr>
        <w:t>уведомления о планируемом строительстве</w:t>
      </w:r>
      <w:r w:rsidRPr="00E61AE3">
        <w:rPr>
          <w:rFonts w:ascii="Courier New" w:eastAsia="Calibri" w:hAnsi="Courier New" w:cs="Courier New"/>
          <w:kern w:val="2"/>
          <w:sz w:val="18"/>
          <w:szCs w:val="18"/>
          <w:lang w:eastAsia="en-US"/>
        </w:rPr>
        <w:t>.</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53. Днем регистрации </w:t>
      </w:r>
      <w:r w:rsidRPr="00E61AE3">
        <w:rPr>
          <w:rFonts w:ascii="Courier New" w:hAnsi="Courier New" w:cs="Courier New"/>
          <w:kern w:val="2"/>
          <w:sz w:val="18"/>
          <w:szCs w:val="18"/>
        </w:rPr>
        <w:t>уведомления о планируемом строительстве</w:t>
      </w:r>
      <w:r w:rsidRPr="00E61AE3">
        <w:rPr>
          <w:rFonts w:ascii="Courier New" w:eastAsia="Calibri" w:hAnsi="Courier New" w:cs="Courier New"/>
          <w:kern w:val="2"/>
          <w:sz w:val="18"/>
          <w:szCs w:val="18"/>
          <w:lang w:eastAsia="en-US"/>
        </w:rPr>
        <w:t xml:space="preserve"> и документов, представленных заявителем, является день их поступления в администрацию (до 16-00). При поступлении </w:t>
      </w:r>
      <w:r w:rsidRPr="00E61AE3">
        <w:rPr>
          <w:rFonts w:ascii="Courier New" w:hAnsi="Courier New" w:cs="Courier New"/>
          <w:kern w:val="2"/>
          <w:sz w:val="18"/>
          <w:szCs w:val="18"/>
        </w:rPr>
        <w:t>уведомления о планируемом строительстве</w:t>
      </w:r>
      <w:r w:rsidRPr="00E61AE3">
        <w:rPr>
          <w:rFonts w:ascii="Courier New" w:eastAsia="Calibri" w:hAnsi="Courier New" w:cs="Courier New"/>
          <w:kern w:val="2"/>
          <w:sz w:val="18"/>
          <w:szCs w:val="18"/>
          <w:lang w:eastAsia="en-US"/>
        </w:rPr>
        <w:t xml:space="preserve"> </w:t>
      </w:r>
      <w:r w:rsidRPr="00E61AE3">
        <w:rPr>
          <w:rFonts w:ascii="Courier New" w:hAnsi="Courier New" w:cs="Courier New"/>
          <w:kern w:val="2"/>
          <w:sz w:val="18"/>
          <w:szCs w:val="18"/>
        </w:rPr>
        <w:t xml:space="preserve"> и документов</w:t>
      </w:r>
      <w:r w:rsidRPr="00E61AE3">
        <w:rPr>
          <w:rFonts w:ascii="Courier New" w:eastAsia="Calibri" w:hAnsi="Courier New" w:cs="Courier New"/>
          <w:kern w:val="2"/>
          <w:sz w:val="18"/>
          <w:szCs w:val="18"/>
          <w:lang w:eastAsia="en-US"/>
        </w:rPr>
        <w:t xml:space="preserve"> после 16-00 их  регистрация осуществляется следующим рабочим днем.</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19. ТРЕБОВАНИЯ К ПОМЕЩЕНИЯМ, В КОТОРЫХ</w:t>
      </w:r>
      <w:r w:rsidRPr="00E61AE3">
        <w:rPr>
          <w:rFonts w:ascii="Courier New" w:hAnsi="Courier New" w:cs="Courier New"/>
          <w:kern w:val="2"/>
          <w:sz w:val="18"/>
          <w:szCs w:val="18"/>
        </w:rPr>
        <w:br/>
        <w:t>ПРЕДОСТАВЛЯЕТСЯ МУНИЦИПАЛЬНАЯ УСЛУГА</w:t>
      </w:r>
    </w:p>
    <w:p w:rsidR="00E61AE3" w:rsidRPr="00E61AE3" w:rsidRDefault="00E61AE3" w:rsidP="00E61AE3">
      <w:pPr>
        <w:keepNext/>
        <w:keepLines/>
        <w:autoSpaceDE w:val="0"/>
        <w:autoSpaceDN w:val="0"/>
        <w:ind w:firstLine="709"/>
        <w:jc w:val="both"/>
        <w:rPr>
          <w:rFonts w:ascii="Courier New" w:hAnsi="Courier New" w:cs="Courier New"/>
          <w:kern w:val="2"/>
          <w:sz w:val="18"/>
          <w:szCs w:val="18"/>
        </w:rPr>
      </w:pP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52. Администрация обеспечивает инвалидам (включая инвалидов, использующих кресла-коляски и собак-проводников):</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53.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59. Места для заполнения документов оборудуются информационными стендами, стульями и столами для возможности оформления документов.</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60.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 xml:space="preserve">ГЛАВА 20. </w:t>
      </w:r>
      <w:proofErr w:type="gramStart"/>
      <w:r w:rsidRPr="00E61AE3">
        <w:rPr>
          <w:rFonts w:ascii="Courier New" w:eastAsia="Calibri" w:hAnsi="Courier New" w:cs="Courier New"/>
          <w:kern w:val="2"/>
          <w:sz w:val="18"/>
          <w:szCs w:val="18"/>
        </w:rPr>
        <w:t>ПОКАЗАТЕЛИ ДОСТУПНОСТИ И КАЧЕСТВА МУНИЦИПАЛЬНОЙ УСЛУГИ,</w:t>
      </w:r>
      <w:r w:rsidRPr="00E61AE3">
        <w:rPr>
          <w:rFonts w:ascii="Courier New" w:eastAsia="Calibri" w:hAnsi="Courier New" w:cs="Courier New"/>
          <w:kern w:val="2"/>
          <w:sz w:val="18"/>
          <w:szCs w:val="18"/>
        </w:rPr>
        <w:br/>
        <w:t>В ТОМ ЧИСЛЕ КОЛИЧЕСТВО ВЗАИМОДЕЙСТВИЙ ЗАЯВИТЕЛЯ С ДОЛЖНОСТНЫМИ</w:t>
      </w:r>
      <w:r w:rsidRPr="00E61AE3">
        <w:rPr>
          <w:rFonts w:ascii="Courier New" w:eastAsia="Calibri" w:hAnsi="Courier New" w:cs="Courier New"/>
          <w:kern w:val="2"/>
          <w:sz w:val="18"/>
          <w:szCs w:val="18"/>
        </w:rPr>
        <w:br/>
        <w:t>ЛИЦАМИ ПРИ ПРЕДОСТАВЛЕНИИ МУНИЦИПАЛЬНОЙ УСЛУГИ И ИХ</w:t>
      </w:r>
      <w:r w:rsidRPr="00E61AE3">
        <w:rPr>
          <w:rFonts w:ascii="Courier New" w:eastAsia="Calibri" w:hAnsi="Courier New" w:cs="Courier New"/>
          <w:kern w:val="2"/>
          <w:sz w:val="18"/>
          <w:szCs w:val="18"/>
        </w:rPr>
        <w:b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w:t>
      </w:r>
      <w:r w:rsidRPr="00E61AE3">
        <w:rPr>
          <w:rFonts w:ascii="Courier New" w:hAnsi="Courier New" w:cs="Courier New"/>
          <w:kern w:val="2"/>
          <w:sz w:val="18"/>
          <w:szCs w:val="18"/>
        </w:rPr>
        <w:t>МНОГОФУНКЦИОНАЛЬНОМ ЦЕНТРЕ ПРЕДОСТАВЛЕНИЯ ГОСУДАРСТВЕННЫХ И МУНИЦИПАЛЬНЫХ УСЛУГ</w:t>
      </w:r>
      <w:r w:rsidRPr="00E61AE3">
        <w:rPr>
          <w:rFonts w:ascii="Courier New" w:eastAsia="Calibri" w:hAnsi="Courier New" w:cs="Courier New"/>
          <w:kern w:val="2"/>
          <w:sz w:val="18"/>
          <w:szCs w:val="18"/>
        </w:rPr>
        <w:br/>
        <w:t>(В ТОМ ЧИСЛЕ В ПОЛНОМ ОБЪЕМЕ), ПОСРЕДСТВОМ КОМПЛЕКСНОГО ЗАПРОСА</w:t>
      </w:r>
      <w:proofErr w:type="gramEnd"/>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61. Основными показателями доступности и качества муниципальной услуги являются: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соблюдение требований к местам предоставления муниципальной услуги, их транспортной доступности;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2)  среднее время ожидания в очереди при подаче документов;</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3) количество обращений об обжаловании решений и действий (бездействия) администрации, а также должностных лиц администрации;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4) количество взаимодействий заявителя или его представителя с должностными лицами, их продолжительность;</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5) возможность получения информации о ходе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lastRenderedPageBreak/>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 для подачи документов, необходимых для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2) для получения результата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видов взаимодействия.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66.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Возможность получения муниципальной услуги путем обращения в многофункциональный центр предоставления государственных и муниципальных услуг, в том числе путем комплексного запроса, не предусмотрена.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21. Иные требования, в том числе учитывающие особенности предоставления муниципальной услуги по экстерриториальному принципу</w:t>
      </w:r>
      <w:r w:rsidRPr="00E61AE3">
        <w:rPr>
          <w:rFonts w:ascii="Courier New" w:hAnsi="Courier New" w:cs="Courier New"/>
          <w:kern w:val="2"/>
          <w:sz w:val="18"/>
          <w:szCs w:val="18"/>
        </w:rPr>
        <w:br/>
        <w:t>и особенности предоставления муниципальной услуги в электронной форме</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68. Муниципальная услуга по экстерриториальному принципу не предоставляется.</w:t>
      </w:r>
    </w:p>
    <w:p w:rsidR="00E61AE3" w:rsidRPr="00E61AE3" w:rsidRDefault="00E61AE3" w:rsidP="00E61AE3">
      <w:pPr>
        <w:autoSpaceDE w:val="0"/>
        <w:autoSpaceDN w:val="0"/>
        <w:adjustRightInd w:val="0"/>
        <w:ind w:firstLine="709"/>
        <w:jc w:val="both"/>
        <w:rPr>
          <w:rFonts w:ascii="Courier New" w:eastAsia="Calibri" w:hAnsi="Courier New" w:cs="Courier New"/>
          <w:i/>
          <w:kern w:val="2"/>
          <w:sz w:val="18"/>
          <w:szCs w:val="18"/>
        </w:rPr>
      </w:pPr>
      <w:r w:rsidRPr="00E61AE3">
        <w:rPr>
          <w:rFonts w:ascii="Courier New" w:hAnsi="Courier New" w:cs="Courier New"/>
          <w:kern w:val="2"/>
          <w:sz w:val="18"/>
          <w:szCs w:val="18"/>
        </w:rPr>
        <w:t xml:space="preserve">69. </w:t>
      </w:r>
      <w:r w:rsidRPr="00E61AE3">
        <w:rPr>
          <w:rFonts w:ascii="Courier New" w:eastAsia="Calibri" w:hAnsi="Courier New" w:cs="Courier New"/>
          <w:kern w:val="2"/>
          <w:sz w:val="18"/>
          <w:szCs w:val="18"/>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распоряжением главы от 13.02.2012 г. № 07</w:t>
      </w:r>
      <w:r w:rsidRPr="00E61AE3">
        <w:rPr>
          <w:rFonts w:ascii="Courier New" w:hAnsi="Courier New" w:cs="Courier New"/>
          <w:i/>
          <w:kern w:val="2"/>
          <w:sz w:val="18"/>
          <w:szCs w:val="18"/>
        </w:rPr>
        <w:t xml:space="preserve">, </w:t>
      </w:r>
      <w:r w:rsidRPr="00E61AE3">
        <w:rPr>
          <w:rFonts w:ascii="Courier New" w:hAnsi="Courier New" w:cs="Courier New"/>
          <w:kern w:val="2"/>
          <w:sz w:val="18"/>
          <w:szCs w:val="18"/>
        </w:rPr>
        <w:t xml:space="preserve">предусматривающим </w:t>
      </w:r>
      <w:r w:rsidRPr="00E61AE3">
        <w:rPr>
          <w:rFonts w:ascii="Courier New" w:eastAsia="Calibri" w:hAnsi="Courier New" w:cs="Courier New"/>
          <w:kern w:val="2"/>
          <w:sz w:val="18"/>
          <w:szCs w:val="18"/>
        </w:rPr>
        <w:t>пять этапов</w:t>
      </w:r>
      <w:r w:rsidRPr="00E61AE3">
        <w:rPr>
          <w:rFonts w:ascii="Courier New" w:eastAsia="Calibri" w:hAnsi="Courier New" w:cs="Courier New"/>
          <w:i/>
          <w:kern w:val="2"/>
          <w:sz w:val="18"/>
          <w:szCs w:val="18"/>
        </w:rPr>
        <w:t>:</w:t>
      </w:r>
    </w:p>
    <w:p w:rsidR="00E61AE3" w:rsidRPr="00E61AE3" w:rsidRDefault="00E61AE3" w:rsidP="00E61AE3">
      <w:pPr>
        <w:tabs>
          <w:tab w:val="left" w:pos="-142"/>
          <w:tab w:val="left" w:pos="0"/>
        </w:tabs>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I этап – возможность получения информации о муниципальной услуге посредством Портала;</w:t>
      </w:r>
    </w:p>
    <w:p w:rsidR="00E61AE3" w:rsidRPr="00E61AE3" w:rsidRDefault="00E61AE3" w:rsidP="00E61AE3">
      <w:pPr>
        <w:tabs>
          <w:tab w:val="left" w:pos="-142"/>
          <w:tab w:val="left" w:pos="0"/>
        </w:tabs>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II этап</w:t>
      </w:r>
      <w:r w:rsidRPr="00E61AE3">
        <w:rPr>
          <w:rFonts w:ascii="Courier New" w:eastAsia="Calibri" w:hAnsi="Courier New" w:cs="Courier New"/>
          <w:i/>
          <w:kern w:val="2"/>
          <w:sz w:val="18"/>
          <w:szCs w:val="18"/>
        </w:rPr>
        <w:t xml:space="preserve"> </w:t>
      </w:r>
      <w:r w:rsidRPr="00E61AE3">
        <w:rPr>
          <w:rFonts w:ascii="Courier New" w:eastAsia="Calibri" w:hAnsi="Courier New" w:cs="Courier New"/>
          <w:kern w:val="2"/>
          <w:sz w:val="18"/>
          <w:szCs w:val="18"/>
        </w:rPr>
        <w:t>–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E61AE3" w:rsidRPr="00E61AE3" w:rsidRDefault="00E61AE3" w:rsidP="00E61AE3">
      <w:pPr>
        <w:tabs>
          <w:tab w:val="left" w:pos="-142"/>
          <w:tab w:val="left" w:pos="0"/>
        </w:tabs>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III этап</w:t>
      </w:r>
      <w:r w:rsidRPr="00E61AE3">
        <w:rPr>
          <w:rFonts w:ascii="Courier New" w:eastAsia="Calibri" w:hAnsi="Courier New" w:cs="Courier New"/>
          <w:i/>
          <w:kern w:val="2"/>
          <w:sz w:val="18"/>
          <w:szCs w:val="18"/>
        </w:rPr>
        <w:t xml:space="preserve"> </w:t>
      </w:r>
      <w:r w:rsidRPr="00E61AE3">
        <w:rPr>
          <w:rFonts w:ascii="Courier New" w:eastAsia="Calibri" w:hAnsi="Courier New" w:cs="Courier New"/>
          <w:kern w:val="2"/>
          <w:sz w:val="18"/>
          <w:szCs w:val="18"/>
        </w:rPr>
        <w:t>– возможность в целях получения муниципальной услуги представления документов в электронном виде с использованием Портала;</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 xml:space="preserve">IV этап  – возможность </w:t>
      </w:r>
      <w:proofErr w:type="gramStart"/>
      <w:r w:rsidRPr="00E61AE3">
        <w:rPr>
          <w:rFonts w:ascii="Courier New" w:eastAsia="Calibri" w:hAnsi="Courier New" w:cs="Courier New"/>
          <w:kern w:val="2"/>
          <w:sz w:val="18"/>
          <w:szCs w:val="18"/>
        </w:rPr>
        <w:t>осуществления мониторинга хода предоставления муниципальной услуги</w:t>
      </w:r>
      <w:proofErr w:type="gramEnd"/>
      <w:r w:rsidRPr="00E61AE3">
        <w:rPr>
          <w:rFonts w:ascii="Courier New" w:eastAsia="Calibri" w:hAnsi="Courier New" w:cs="Courier New"/>
          <w:kern w:val="2"/>
          <w:sz w:val="18"/>
          <w:szCs w:val="18"/>
        </w:rPr>
        <w:t xml:space="preserve"> с использованием Портала;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roofErr w:type="gramStart"/>
      <w:r w:rsidRPr="00E61AE3">
        <w:rPr>
          <w:rFonts w:ascii="Courier New" w:eastAsia="Calibri" w:hAnsi="Courier New" w:cs="Courier New"/>
          <w:kern w:val="2"/>
          <w:sz w:val="18"/>
          <w:szCs w:val="18"/>
          <w:lang w:val="en-US"/>
        </w:rPr>
        <w:t>V</w:t>
      </w:r>
      <w:r w:rsidRPr="00E61AE3">
        <w:rPr>
          <w:rFonts w:ascii="Courier New" w:eastAsia="Calibri" w:hAnsi="Courier New" w:cs="Courier New"/>
          <w:kern w:val="2"/>
          <w:sz w:val="18"/>
          <w:szCs w:val="18"/>
        </w:rPr>
        <w:t xml:space="preserve"> этап</w:t>
      </w:r>
      <w:r w:rsidRPr="00E61AE3">
        <w:rPr>
          <w:rFonts w:ascii="Courier New" w:eastAsia="Calibri" w:hAnsi="Courier New" w:cs="Courier New"/>
          <w:i/>
          <w:kern w:val="2"/>
          <w:sz w:val="18"/>
          <w:szCs w:val="18"/>
        </w:rPr>
        <w:t xml:space="preserve"> – </w:t>
      </w:r>
      <w:r w:rsidRPr="00E61AE3">
        <w:rPr>
          <w:rFonts w:ascii="Courier New" w:eastAsia="Calibri" w:hAnsi="Courier New" w:cs="Courier New"/>
          <w:kern w:val="2"/>
          <w:sz w:val="18"/>
          <w:szCs w:val="18"/>
        </w:rPr>
        <w:t>возможность получения результата предоставления муниципальной услуги в электронном виде с использованием Портала.</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rPr>
      </w:pPr>
      <w:r w:rsidRPr="00E61AE3">
        <w:rPr>
          <w:rFonts w:ascii="Courier New" w:hAnsi="Courier New" w:cs="Courier New"/>
          <w:kern w:val="2"/>
          <w:sz w:val="18"/>
          <w:szCs w:val="18"/>
        </w:rPr>
        <w:t xml:space="preserve">70. </w:t>
      </w:r>
      <w:proofErr w:type="gramStart"/>
      <w:r w:rsidRPr="00E61AE3">
        <w:rPr>
          <w:rFonts w:ascii="Courier New" w:eastAsia="Calibri" w:hAnsi="Courier New" w:cs="Courier New"/>
          <w:kern w:val="2"/>
          <w:sz w:val="18"/>
          <w:szCs w:val="18"/>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w:t>
      </w:r>
      <w:r w:rsidRPr="00E61AE3">
        <w:rPr>
          <w:rFonts w:ascii="Courier New" w:hAnsi="Courier New" w:cs="Courier New"/>
          <w:kern w:val="2"/>
          <w:sz w:val="18"/>
          <w:szCs w:val="18"/>
        </w:rPr>
        <w:t xml:space="preserve">или его представителем </w:t>
      </w:r>
      <w:r w:rsidRPr="00E61AE3">
        <w:rPr>
          <w:rFonts w:ascii="Courier New" w:eastAsia="Calibri" w:hAnsi="Courier New" w:cs="Courier New"/>
          <w:kern w:val="2"/>
          <w:sz w:val="18"/>
          <w:szCs w:val="18"/>
        </w:rPr>
        <w:t xml:space="preserve">каких-либо требований, в том числе без использования программного обеспечения, установка которого на технические средства заявителя </w:t>
      </w:r>
      <w:r w:rsidRPr="00E61AE3">
        <w:rPr>
          <w:rFonts w:ascii="Courier New" w:hAnsi="Courier New" w:cs="Courier New"/>
          <w:kern w:val="2"/>
          <w:sz w:val="18"/>
          <w:szCs w:val="18"/>
        </w:rPr>
        <w:t xml:space="preserve">или его представителя </w:t>
      </w:r>
      <w:r w:rsidRPr="00E61AE3">
        <w:rPr>
          <w:rFonts w:ascii="Courier New" w:eastAsia="Calibri" w:hAnsi="Courier New" w:cs="Courier New"/>
          <w:kern w:val="2"/>
          <w:sz w:val="18"/>
          <w:szCs w:val="18"/>
        </w:rPr>
        <w:t xml:space="preserve">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E61AE3">
        <w:rPr>
          <w:rFonts w:ascii="Courier New" w:hAnsi="Courier New" w:cs="Courier New"/>
          <w:kern w:val="2"/>
          <w:sz w:val="18"/>
          <w:szCs w:val="18"/>
        </w:rPr>
        <w:t xml:space="preserve">или его представителя </w:t>
      </w:r>
      <w:r w:rsidRPr="00E61AE3">
        <w:rPr>
          <w:rFonts w:ascii="Courier New" w:eastAsia="Calibri" w:hAnsi="Courier New" w:cs="Courier New"/>
          <w:kern w:val="2"/>
          <w:sz w:val="18"/>
          <w:szCs w:val="18"/>
        </w:rPr>
        <w:t>или предоставление</w:t>
      </w:r>
      <w:proofErr w:type="gramEnd"/>
      <w:r w:rsidRPr="00E61AE3">
        <w:rPr>
          <w:rFonts w:ascii="Courier New" w:eastAsia="Calibri" w:hAnsi="Courier New" w:cs="Courier New"/>
          <w:kern w:val="2"/>
          <w:sz w:val="18"/>
          <w:szCs w:val="18"/>
        </w:rPr>
        <w:t xml:space="preserve"> ими персональных данных.</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71.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 xml:space="preserve">72. Подача заявителем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eastAsia="Calibri" w:hAnsi="Courier New" w:cs="Courier New"/>
          <w:kern w:val="2"/>
          <w:sz w:val="18"/>
          <w:szCs w:val="18"/>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 xml:space="preserve">Электронные документы (электронные образы документов), прилагаемые к </w:t>
      </w:r>
      <w:r w:rsidRPr="00E61AE3">
        <w:rPr>
          <w:rFonts w:ascii="Courier New" w:eastAsia="Calibri" w:hAnsi="Courier New" w:cs="Courier New"/>
          <w:kern w:val="2"/>
          <w:sz w:val="18"/>
          <w:szCs w:val="18"/>
          <w:lang w:eastAsia="en-US"/>
        </w:rPr>
        <w:t>уведомлению о планируемом строительстве</w:t>
      </w:r>
      <w:r w:rsidRPr="00E61AE3">
        <w:rPr>
          <w:rFonts w:ascii="Courier New" w:eastAsia="Calibri" w:hAnsi="Courier New" w:cs="Courier New"/>
          <w:kern w:val="2"/>
          <w:sz w:val="18"/>
          <w:szCs w:val="18"/>
        </w:rPr>
        <w:t>, в том числе доверенности, направляются в виде файлов в форматах PDF, TIF.</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rPr>
      </w:pPr>
      <w:r w:rsidRPr="00E61AE3">
        <w:rPr>
          <w:rFonts w:ascii="Courier New" w:eastAsia="Calibri" w:hAnsi="Courier New" w:cs="Courier New"/>
          <w:kern w:val="2"/>
          <w:sz w:val="18"/>
          <w:szCs w:val="18"/>
        </w:rPr>
        <w:t>73. У</w:t>
      </w:r>
      <w:r w:rsidRPr="00E61AE3">
        <w:rPr>
          <w:rFonts w:ascii="Courier New" w:eastAsia="Calibri" w:hAnsi="Courier New" w:cs="Courier New"/>
          <w:kern w:val="2"/>
          <w:sz w:val="18"/>
          <w:szCs w:val="18"/>
          <w:lang w:eastAsia="en-US"/>
        </w:rPr>
        <w:t>ведомление о планируемом строительстве</w:t>
      </w:r>
      <w:r w:rsidRPr="00E61AE3">
        <w:rPr>
          <w:rFonts w:ascii="Courier New" w:eastAsia="Calibri" w:hAnsi="Courier New" w:cs="Courier New"/>
          <w:kern w:val="2"/>
          <w:sz w:val="18"/>
          <w:szCs w:val="18"/>
        </w:rPr>
        <w:t xml:space="preserve"> и документы, подаваемые заявителем в электронной форме с использованием Портала,  подписываются простой электронной подписью.</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74. </w:t>
      </w:r>
      <w:proofErr w:type="gramStart"/>
      <w:r w:rsidRPr="00E61AE3">
        <w:rPr>
          <w:rFonts w:ascii="Courier New" w:hAnsi="Courier New" w:cs="Courier New"/>
          <w:kern w:val="2"/>
          <w:sz w:val="18"/>
          <w:szCs w:val="18"/>
        </w:rPr>
        <w:t xml:space="preserve">При направлении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rPr>
          <w:rFonts w:ascii="Courier New" w:hAnsi="Courier New" w:cs="Courier New"/>
          <w:kern w:val="2"/>
          <w:sz w:val="18"/>
          <w:szCs w:val="18"/>
        </w:rPr>
      </w:pPr>
      <w:r w:rsidRPr="00E61AE3">
        <w:rPr>
          <w:rFonts w:ascii="Courier New" w:hAnsi="Courier New" w:cs="Courier New"/>
          <w:kern w:val="2"/>
          <w:sz w:val="18"/>
          <w:szCs w:val="18"/>
        </w:rPr>
        <w:lastRenderedPageBreak/>
        <w:t>РАЗДЕЛ III. СОСТАВ, ПОСЛЕДОВАТЕЛЬНОСТЬ И СРОКИ ВЫПОЛНЕНИЯ АДМИНИСТРАТИВНЫХ ПРОЦЕДУР,</w:t>
      </w:r>
      <w:r w:rsidRPr="00E61AE3">
        <w:rPr>
          <w:rFonts w:ascii="Courier New" w:hAnsi="Courier New" w:cs="Courier New"/>
          <w:kern w:val="2"/>
          <w:sz w:val="18"/>
          <w:szCs w:val="18"/>
        </w:rPr>
        <w:br/>
        <w:t>ТРЕБОВАНИЯ К ПОРЯДКУ ИХ ВЫПОЛНЕНИЯ, В ТОМ ЧИСЛЕ ОСОБЕННОСТИ ВЫПОЛНЕНИЯ АДМИНИСТРАТИВНЫХ ПРОЦЕДУР</w:t>
      </w:r>
      <w:r w:rsidRPr="00E61AE3">
        <w:rPr>
          <w:rFonts w:ascii="Courier New" w:hAnsi="Courier New" w:cs="Courier New"/>
          <w:kern w:val="2"/>
          <w:sz w:val="18"/>
          <w:szCs w:val="18"/>
        </w:rPr>
        <w:br/>
        <w:t>В ЭЛЕКТРОННОЙ ФОРМЕ</w:t>
      </w:r>
    </w:p>
    <w:p w:rsidR="00E61AE3" w:rsidRPr="00E61AE3" w:rsidRDefault="00E61AE3" w:rsidP="00E61AE3">
      <w:pPr>
        <w:keepNext/>
        <w:keepLines/>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bookmarkStart w:id="3" w:name="Par343"/>
      <w:bookmarkEnd w:id="3"/>
      <w:r w:rsidRPr="00E61AE3">
        <w:rPr>
          <w:rFonts w:ascii="Courier New" w:hAnsi="Courier New" w:cs="Courier New"/>
          <w:kern w:val="2"/>
          <w:sz w:val="18"/>
          <w:szCs w:val="18"/>
        </w:rPr>
        <w:t>Глава 22. СОСТАВ И ПОСЛЕДОВАТЕЛЬНОСТЬ АДМИНИСТРАТИВНЫХ ПРОЦЕДУР</w:t>
      </w:r>
    </w:p>
    <w:p w:rsidR="00E61AE3" w:rsidRPr="00E61AE3" w:rsidRDefault="00E61AE3" w:rsidP="00E61AE3">
      <w:pPr>
        <w:keepNext/>
        <w:keepLines/>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75. Предоставление муниципальной услуги включает в себя следующие административные процедуры:</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 прием, регистрация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и документов, представленных заявителем или его представителем;</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2) принятие решения о принятии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к рассмотрению или решения об отказе в предоставлении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3) направление уведомления о планируемом строительстве в </w:t>
      </w:r>
      <w:r w:rsidRPr="00E61AE3">
        <w:rPr>
          <w:rFonts w:ascii="Courier New" w:eastAsia="Calibri" w:hAnsi="Courier New" w:cs="Courier New"/>
          <w:sz w:val="18"/>
          <w:szCs w:val="18"/>
        </w:rPr>
        <w:t>орган исполнительной власти Иркутской области, уполномоченный в области охраны объектов культурного наследия;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4) формирование и направление межведомственных запросов в органы (организации), участвующие в предоставлении муниципальной услуги;</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hAnsi="Courier New" w:cs="Courier New"/>
          <w:kern w:val="2"/>
          <w:sz w:val="18"/>
          <w:szCs w:val="18"/>
        </w:rPr>
        <w:t xml:space="preserve">5) </w:t>
      </w:r>
      <w:r w:rsidRPr="00E61AE3">
        <w:rPr>
          <w:rFonts w:ascii="Courier New" w:hAnsi="Courier New" w:cs="Courier New"/>
          <w:kern w:val="2"/>
          <w:sz w:val="18"/>
          <w:szCs w:val="18"/>
          <w:lang w:eastAsia="en-US"/>
        </w:rPr>
        <w:t xml:space="preserve">принятие </w:t>
      </w:r>
      <w:r w:rsidRPr="00E61AE3">
        <w:rPr>
          <w:rFonts w:ascii="Courier New" w:eastAsia="Calibri" w:hAnsi="Courier New" w:cs="Courier New"/>
          <w:sz w:val="18"/>
          <w:szCs w:val="18"/>
        </w:rPr>
        <w:t>решения о выдаче уведомления о соответствии или уведомления о несоответствии;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6) выдача (направление) заявителю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 xml:space="preserve">результата муниципальной услуги или уведомления </w:t>
      </w:r>
      <w:r w:rsidRPr="00E61AE3">
        <w:rPr>
          <w:rFonts w:ascii="Courier New" w:hAnsi="Courier New" w:cs="Courier New"/>
          <w:kern w:val="2"/>
          <w:sz w:val="18"/>
          <w:szCs w:val="18"/>
        </w:rPr>
        <w:t>об отказе в предоставлении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76. В электронной форме при предоставлении муниципальной услуги осуществляются следующие административные процедуры (действия):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1) прием,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lang w:eastAsia="en-US"/>
        </w:rPr>
        <w:t xml:space="preserve"> и документов, представленных заявителем </w:t>
      </w:r>
      <w:r w:rsidRPr="00E61AE3">
        <w:rPr>
          <w:rFonts w:ascii="Courier New" w:hAnsi="Courier New" w:cs="Courier New"/>
          <w:kern w:val="2"/>
          <w:sz w:val="18"/>
          <w:szCs w:val="18"/>
        </w:rPr>
        <w:t>или его представителем</w:t>
      </w:r>
      <w:r w:rsidRPr="00E61AE3">
        <w:rPr>
          <w:rFonts w:ascii="Courier New" w:hAnsi="Courier New" w:cs="Courier New"/>
          <w:kern w:val="2"/>
          <w:sz w:val="18"/>
          <w:szCs w:val="18"/>
          <w:lang w:eastAsia="en-US"/>
        </w:rPr>
        <w:t>;</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2) направление уведомления о планируемом строительстве в  </w:t>
      </w:r>
      <w:r w:rsidRPr="00E61AE3">
        <w:rPr>
          <w:rFonts w:ascii="Courier New" w:eastAsia="Calibri" w:hAnsi="Courier New" w:cs="Courier New"/>
          <w:sz w:val="18"/>
          <w:szCs w:val="18"/>
        </w:rPr>
        <w:t>орган исполнительной власти Иркутской области, уполномоченный в области охраны объектов культурного наследия;</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3) формирование и направление межведомственных запросов в органы </w:t>
      </w:r>
      <w:r w:rsidRPr="00E61AE3">
        <w:rPr>
          <w:rFonts w:ascii="Courier New" w:hAnsi="Courier New" w:cs="Courier New"/>
          <w:kern w:val="2"/>
          <w:sz w:val="18"/>
          <w:szCs w:val="18"/>
        </w:rPr>
        <w:t>(организации),</w:t>
      </w:r>
      <w:r w:rsidRPr="00E61AE3">
        <w:rPr>
          <w:rFonts w:ascii="Courier New" w:hAnsi="Courier New" w:cs="Courier New"/>
          <w:kern w:val="2"/>
          <w:sz w:val="18"/>
          <w:szCs w:val="18"/>
          <w:lang w:eastAsia="en-US"/>
        </w:rPr>
        <w:t xml:space="preserve"> участвующие в предоставлении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 xml:space="preserve">ГЛАВА 23. ПРИЕМ, РЕГИСТРАЦИЯ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br/>
        <w:t>И ДОКУМЕНТОВ, ПРЕДСТАВЛЕННЫХ ЗАЯВИТЕЛЕМ ИЛИ ЕГО ПРЕДСТАВИТЕЛЕМ</w:t>
      </w:r>
    </w:p>
    <w:p w:rsidR="00E61AE3" w:rsidRPr="00E61AE3" w:rsidRDefault="00E61AE3" w:rsidP="00E61AE3">
      <w:pPr>
        <w:keepNext/>
        <w:keepLines/>
        <w:autoSpaceDE w:val="0"/>
        <w:autoSpaceDN w:val="0"/>
        <w:adjustRightInd w:val="0"/>
        <w:jc w:val="both"/>
        <w:rPr>
          <w:rFonts w:ascii="Courier New" w:hAnsi="Courier New" w:cs="Courier New"/>
          <w:kern w:val="2"/>
          <w:sz w:val="18"/>
          <w:szCs w:val="18"/>
          <w:lang w:eastAsia="en-US"/>
        </w:rPr>
      </w:pPr>
      <w:bookmarkStart w:id="4" w:name="Par355"/>
      <w:bookmarkEnd w:id="4"/>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77. Основанием для начала осуществления административной процедуры является поступление в администрацию от заявителя или его представителя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с приложенными документами одним из способов, указанных в пункте 30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78.  </w:t>
      </w:r>
      <w:r w:rsidRPr="00E61AE3">
        <w:rPr>
          <w:rFonts w:ascii="Courier New" w:eastAsia="Calibri" w:hAnsi="Courier New" w:cs="Courier New"/>
          <w:sz w:val="18"/>
          <w:szCs w:val="18"/>
          <w:lang w:eastAsia="en-US"/>
        </w:rPr>
        <w:t>Прием заявления и документов от заявителя или его представителя осуществляется в</w:t>
      </w:r>
      <w:r w:rsidRPr="00E61AE3">
        <w:rPr>
          <w:rFonts w:ascii="Courier New" w:hAnsi="Courier New" w:cs="Courier New"/>
          <w:kern w:val="2"/>
          <w:sz w:val="18"/>
          <w:szCs w:val="18"/>
        </w:rPr>
        <w:t xml:space="preserve">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E61AE3" w:rsidRPr="00E61AE3" w:rsidRDefault="00E61AE3" w:rsidP="00E61AE3">
      <w:pPr>
        <w:autoSpaceDE w:val="0"/>
        <w:autoSpaceDN w:val="0"/>
        <w:ind w:firstLine="709"/>
        <w:jc w:val="both"/>
        <w:rPr>
          <w:rFonts w:ascii="Courier New" w:hAnsi="Courier New" w:cs="Courier New"/>
          <w:i/>
          <w:kern w:val="2"/>
          <w:sz w:val="18"/>
          <w:szCs w:val="18"/>
        </w:rPr>
      </w:pPr>
      <w:r w:rsidRPr="00E61AE3">
        <w:rPr>
          <w:rFonts w:ascii="Courier New" w:hAnsi="Courier New" w:cs="Courier New"/>
          <w:kern w:val="2"/>
          <w:sz w:val="18"/>
          <w:szCs w:val="18"/>
        </w:rPr>
        <w:t xml:space="preserve">79. </w:t>
      </w:r>
      <w:r w:rsidRPr="00E61AE3">
        <w:rPr>
          <w:rFonts w:ascii="Courier New" w:hAnsi="Courier New" w:cs="Courier New"/>
          <w:color w:val="000000"/>
          <w:kern w:val="2"/>
          <w:sz w:val="18"/>
          <w:szCs w:val="18"/>
        </w:rPr>
        <w:t xml:space="preserve">Поступившие в администрацию </w:t>
      </w:r>
      <w:r w:rsidRPr="00E61AE3">
        <w:rPr>
          <w:rFonts w:ascii="Courier New" w:eastAsia="Calibri" w:hAnsi="Courier New" w:cs="Courier New"/>
          <w:kern w:val="2"/>
          <w:sz w:val="18"/>
          <w:szCs w:val="18"/>
          <w:lang w:eastAsia="en-US"/>
        </w:rPr>
        <w:t>уведомление о планируемом строительстве</w:t>
      </w:r>
      <w:r w:rsidRPr="00E61AE3">
        <w:rPr>
          <w:rFonts w:ascii="Courier New" w:hAnsi="Courier New" w:cs="Courier New"/>
          <w:kern w:val="2"/>
          <w:sz w:val="18"/>
          <w:szCs w:val="18"/>
        </w:rPr>
        <w:t xml:space="preserve"> </w:t>
      </w:r>
      <w:r w:rsidRPr="00E61AE3">
        <w:rPr>
          <w:rFonts w:ascii="Courier New" w:hAnsi="Courier New" w:cs="Courier New"/>
          <w:color w:val="000000"/>
          <w:kern w:val="2"/>
          <w:sz w:val="18"/>
          <w:szCs w:val="18"/>
        </w:rPr>
        <w:t>и документы, в том числе в электронной форме, регистрируются должностным лицом администрации, ответственным за прием и регистрацию документов</w:t>
      </w:r>
      <w:r w:rsidRPr="00E61AE3">
        <w:rPr>
          <w:rFonts w:ascii="Courier New" w:hAnsi="Courier New" w:cs="Courier New"/>
          <w:kern w:val="2"/>
          <w:sz w:val="18"/>
          <w:szCs w:val="18"/>
        </w:rPr>
        <w:t xml:space="preserve">,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r w:rsidRPr="00E61AE3">
        <w:rPr>
          <w:rFonts w:ascii="Courier New" w:hAnsi="Courier New" w:cs="Courier New"/>
          <w:kern w:val="2"/>
          <w:sz w:val="18"/>
          <w:szCs w:val="18"/>
          <w:lang w:eastAsia="en-US"/>
        </w:rPr>
        <w:t xml:space="preserve"> путем присвоения указанным документам входящего номера с указанием даты получения.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80. Срок регистрации представленных в администрацию </w:t>
      </w:r>
      <w:r w:rsidRPr="00E61AE3">
        <w:rPr>
          <w:rFonts w:ascii="Courier New" w:eastAsia="Calibri" w:hAnsi="Courier New" w:cs="Courier New"/>
          <w:kern w:val="2"/>
          <w:sz w:val="18"/>
          <w:szCs w:val="18"/>
          <w:lang w:eastAsia="en-US"/>
        </w:rPr>
        <w:t>уведомления о планируемом строительстве  и документов при</w:t>
      </w:r>
      <w:r w:rsidRPr="00E61AE3">
        <w:rPr>
          <w:rFonts w:ascii="Courier New" w:hAnsi="Courier New" w:cs="Courier New"/>
          <w:kern w:val="2"/>
          <w:sz w:val="18"/>
          <w:szCs w:val="18"/>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81. Должностное лицо </w:t>
      </w:r>
      <w:r w:rsidRPr="00E61AE3">
        <w:rPr>
          <w:rFonts w:ascii="Courier New" w:eastAsia="Calibri" w:hAnsi="Courier New" w:cs="Courier New"/>
          <w:sz w:val="18"/>
          <w:szCs w:val="18"/>
          <w:lang w:eastAsia="en-US"/>
        </w:rPr>
        <w:t>администрации</w:t>
      </w:r>
      <w:r w:rsidRPr="00E61AE3">
        <w:rPr>
          <w:rFonts w:ascii="Courier New" w:hAnsi="Courier New" w:cs="Courier New"/>
          <w:kern w:val="2"/>
          <w:sz w:val="18"/>
          <w:szCs w:val="18"/>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37 </w:t>
      </w:r>
      <w:r w:rsidRPr="00E61AE3">
        <w:rPr>
          <w:rFonts w:ascii="Courier New" w:eastAsia="Calibri" w:hAnsi="Courier New" w:cs="Courier New"/>
          <w:sz w:val="18"/>
          <w:szCs w:val="18"/>
          <w:lang w:eastAsia="en-US"/>
        </w:rPr>
        <w:t>настоящего административного регламента,</w:t>
      </w:r>
      <w:r w:rsidRPr="00E61AE3">
        <w:rPr>
          <w:rFonts w:ascii="Courier New" w:hAnsi="Courier New" w:cs="Courier New"/>
          <w:kern w:val="2"/>
          <w:sz w:val="18"/>
          <w:szCs w:val="18"/>
        </w:rPr>
        <w:t xml:space="preserve"> в срок </w:t>
      </w:r>
      <w:r w:rsidRPr="00E61AE3">
        <w:rPr>
          <w:rFonts w:ascii="Courier New" w:eastAsia="Calibri" w:hAnsi="Courier New" w:cs="Courier New"/>
          <w:sz w:val="18"/>
          <w:szCs w:val="18"/>
          <w:lang w:eastAsia="en-US"/>
        </w:rPr>
        <w:t>не позднее одного рабочего дня со дня получения заявления и документов</w:t>
      </w:r>
      <w:r w:rsidRPr="00E61AE3">
        <w:rPr>
          <w:rFonts w:ascii="Courier New" w:hAnsi="Courier New" w:cs="Courier New"/>
          <w:kern w:val="2"/>
          <w:sz w:val="18"/>
          <w:szCs w:val="18"/>
        </w:rPr>
        <w:t>.</w:t>
      </w: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r w:rsidRPr="00E61AE3">
        <w:rPr>
          <w:rFonts w:ascii="Courier New" w:hAnsi="Courier New" w:cs="Courier New"/>
          <w:kern w:val="2"/>
          <w:sz w:val="18"/>
          <w:szCs w:val="18"/>
        </w:rPr>
        <w:t xml:space="preserve">82. </w:t>
      </w:r>
      <w:proofErr w:type="gramStart"/>
      <w:r w:rsidRPr="00E61AE3">
        <w:rPr>
          <w:rFonts w:ascii="Courier New" w:hAnsi="Courier New" w:cs="Courier New"/>
          <w:kern w:val="2"/>
          <w:sz w:val="18"/>
          <w:szCs w:val="18"/>
        </w:rPr>
        <w:t xml:space="preserve">В случае выявления в представленных документах обстоятельств, предусмотренных пунктом 37 </w:t>
      </w:r>
      <w:r w:rsidRPr="00E61AE3">
        <w:rPr>
          <w:rFonts w:ascii="Courier New" w:eastAsia="Calibri" w:hAnsi="Courier New" w:cs="Courier New"/>
          <w:sz w:val="18"/>
          <w:szCs w:val="18"/>
          <w:lang w:eastAsia="en-US"/>
        </w:rPr>
        <w:t>настоящего административного регламента,</w:t>
      </w:r>
      <w:r w:rsidRPr="00E61AE3">
        <w:rPr>
          <w:rFonts w:ascii="Courier New" w:hAnsi="Courier New" w:cs="Courier New"/>
          <w:kern w:val="2"/>
          <w:sz w:val="18"/>
          <w:szCs w:val="18"/>
        </w:rPr>
        <w:t xml:space="preserve"> должностное лицо </w:t>
      </w:r>
      <w:r w:rsidRPr="00E61AE3">
        <w:rPr>
          <w:rFonts w:ascii="Courier New" w:eastAsia="Calibri" w:hAnsi="Courier New" w:cs="Courier New"/>
          <w:sz w:val="18"/>
          <w:szCs w:val="18"/>
          <w:lang w:eastAsia="en-US"/>
        </w:rPr>
        <w:t>администрации</w:t>
      </w:r>
      <w:r w:rsidRPr="00E61AE3">
        <w:rPr>
          <w:rFonts w:ascii="Courier New" w:hAnsi="Courier New" w:cs="Courier New"/>
          <w:kern w:val="2"/>
          <w:sz w:val="18"/>
          <w:szCs w:val="18"/>
        </w:rPr>
        <w:t>, ответственное за прием и регистрацию документов, не позднее срока, предусмотренного пунктом 81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E61AE3" w:rsidRPr="00E61AE3" w:rsidRDefault="00E61AE3" w:rsidP="00E61AE3">
      <w:pPr>
        <w:autoSpaceDE w:val="0"/>
        <w:autoSpaceDN w:val="0"/>
        <w:ind w:firstLine="709"/>
        <w:jc w:val="both"/>
        <w:rPr>
          <w:rFonts w:ascii="Courier New" w:eastAsia="Calibri" w:hAnsi="Courier New" w:cs="Courier New"/>
          <w:sz w:val="18"/>
          <w:szCs w:val="18"/>
          <w:lang w:eastAsia="en-US"/>
        </w:rPr>
      </w:pPr>
      <w:r w:rsidRPr="00E61AE3">
        <w:rPr>
          <w:rFonts w:ascii="Courier New" w:eastAsia="Calibri" w:hAnsi="Courier New" w:cs="Courier New"/>
          <w:sz w:val="18"/>
          <w:szCs w:val="18"/>
          <w:lang w:eastAsia="en-US"/>
        </w:rPr>
        <w:t xml:space="preserve">83. В случае отказа в приеме документов, поданных путем личного обращения, </w:t>
      </w:r>
      <w:r w:rsidRPr="00E61AE3">
        <w:rPr>
          <w:rFonts w:ascii="Courier New" w:hAnsi="Courier New" w:cs="Courier New"/>
          <w:kern w:val="2"/>
          <w:sz w:val="18"/>
          <w:szCs w:val="18"/>
        </w:rPr>
        <w:t xml:space="preserve">должностное лицо </w:t>
      </w:r>
      <w:r w:rsidRPr="00E61AE3">
        <w:rPr>
          <w:rFonts w:ascii="Courier New" w:eastAsia="Calibri" w:hAnsi="Courier New" w:cs="Courier New"/>
          <w:sz w:val="18"/>
          <w:szCs w:val="18"/>
          <w:lang w:eastAsia="en-US"/>
        </w:rPr>
        <w:t>администрации</w:t>
      </w:r>
      <w:r w:rsidRPr="00E61AE3">
        <w:rPr>
          <w:rFonts w:ascii="Courier New" w:hAnsi="Courier New" w:cs="Courier New"/>
          <w:kern w:val="2"/>
          <w:sz w:val="18"/>
          <w:szCs w:val="18"/>
        </w:rPr>
        <w:t>, ответственное за прием и регистрацию документов,</w:t>
      </w:r>
      <w:r w:rsidRPr="00E61AE3">
        <w:rPr>
          <w:rFonts w:ascii="Courier New" w:eastAsia="Calibri" w:hAnsi="Courier New" w:cs="Courier New"/>
          <w:sz w:val="18"/>
          <w:szCs w:val="18"/>
          <w:lang w:eastAsia="en-US"/>
        </w:rPr>
        <w:t xml:space="preserve"> выдает (направляет) заявителю в течение одного рабочего дня со дня получения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eastAsia="Calibri" w:hAnsi="Courier New" w:cs="Courier New"/>
          <w:sz w:val="18"/>
          <w:szCs w:val="18"/>
          <w:lang w:eastAsia="en-US"/>
        </w:rPr>
        <w:t xml:space="preserve"> и документов письменное уведомление об отказе в приеме документов.</w:t>
      </w:r>
    </w:p>
    <w:p w:rsidR="00E61AE3" w:rsidRPr="00E61AE3" w:rsidRDefault="00E61AE3" w:rsidP="00E61AE3">
      <w:pPr>
        <w:autoSpaceDE w:val="0"/>
        <w:autoSpaceDN w:val="0"/>
        <w:ind w:firstLine="709"/>
        <w:jc w:val="both"/>
        <w:rPr>
          <w:rFonts w:ascii="Courier New" w:eastAsia="Calibri" w:hAnsi="Courier New" w:cs="Courier New"/>
          <w:sz w:val="18"/>
          <w:szCs w:val="18"/>
          <w:lang w:eastAsia="en-US"/>
        </w:rPr>
      </w:pPr>
      <w:r w:rsidRPr="00E61AE3">
        <w:rPr>
          <w:rFonts w:ascii="Courier New" w:eastAsia="Calibri" w:hAnsi="Courier New" w:cs="Courier New"/>
          <w:sz w:val="18"/>
          <w:szCs w:val="18"/>
          <w:lang w:eastAsia="en-US"/>
        </w:rPr>
        <w:lastRenderedPageBreak/>
        <w:t xml:space="preserve"> </w:t>
      </w:r>
      <w:proofErr w:type="gramStart"/>
      <w:r w:rsidRPr="00E61AE3">
        <w:rPr>
          <w:rFonts w:ascii="Courier New" w:eastAsia="Calibri" w:hAnsi="Courier New" w:cs="Courier New"/>
          <w:sz w:val="18"/>
          <w:szCs w:val="18"/>
          <w:lang w:eastAsia="en-US"/>
        </w:rPr>
        <w:t xml:space="preserve">В случае отказа в приеме документов, поданных через организации почтовой связи, </w:t>
      </w:r>
      <w:r w:rsidRPr="00E61AE3">
        <w:rPr>
          <w:rFonts w:ascii="Courier New" w:hAnsi="Courier New" w:cs="Courier New"/>
          <w:kern w:val="2"/>
          <w:sz w:val="18"/>
          <w:szCs w:val="18"/>
        </w:rPr>
        <w:t>должностное лицо</w:t>
      </w:r>
      <w:r w:rsidRPr="00E61AE3">
        <w:rPr>
          <w:rFonts w:ascii="Courier New" w:eastAsia="Calibri" w:hAnsi="Courier New" w:cs="Courier New"/>
          <w:sz w:val="18"/>
          <w:szCs w:val="18"/>
          <w:lang w:eastAsia="en-US"/>
        </w:rPr>
        <w:t xml:space="preserve"> администрации</w:t>
      </w:r>
      <w:r w:rsidRPr="00E61AE3">
        <w:rPr>
          <w:rFonts w:ascii="Courier New" w:hAnsi="Courier New" w:cs="Courier New"/>
          <w:kern w:val="2"/>
          <w:sz w:val="18"/>
          <w:szCs w:val="18"/>
        </w:rPr>
        <w:t>, ответственное за прием и регистрацию документов</w:t>
      </w:r>
      <w:r w:rsidRPr="00E61AE3">
        <w:rPr>
          <w:rFonts w:ascii="Courier New" w:eastAsia="Calibri" w:hAnsi="Courier New" w:cs="Courier New"/>
          <w:sz w:val="18"/>
          <w:szCs w:val="18"/>
          <w:lang w:eastAsia="en-US"/>
        </w:rPr>
        <w:t xml:space="preserve">, не позднее одного рабочего дня со дня получения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eastAsia="Calibri" w:hAnsi="Courier New" w:cs="Courier New"/>
          <w:sz w:val="18"/>
          <w:szCs w:val="18"/>
          <w:lang w:eastAsia="en-US"/>
        </w:rPr>
        <w:t xml:space="preserve"> и документов направляет заявителю уведомление об отказе в приеме документов по почтовому адресу, указанному в </w:t>
      </w:r>
      <w:r w:rsidRPr="00E61AE3">
        <w:rPr>
          <w:rFonts w:ascii="Courier New" w:eastAsia="Calibri" w:hAnsi="Courier New" w:cs="Courier New"/>
          <w:kern w:val="2"/>
          <w:sz w:val="18"/>
          <w:szCs w:val="18"/>
          <w:lang w:eastAsia="en-US"/>
        </w:rPr>
        <w:t>уведомлении о планируемом строительстве</w:t>
      </w:r>
      <w:r w:rsidRPr="00E61AE3">
        <w:rPr>
          <w:rFonts w:ascii="Courier New" w:eastAsia="Calibri" w:hAnsi="Courier New" w:cs="Courier New"/>
          <w:sz w:val="18"/>
          <w:szCs w:val="18"/>
          <w:lang w:eastAsia="en-US"/>
        </w:rPr>
        <w:t>.</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sz w:val="18"/>
          <w:szCs w:val="18"/>
          <w:lang w:eastAsia="en-US"/>
        </w:rPr>
      </w:pPr>
      <w:proofErr w:type="gramStart"/>
      <w:r w:rsidRPr="00E61AE3">
        <w:rPr>
          <w:rFonts w:ascii="Courier New" w:eastAsia="Calibri" w:hAnsi="Courier New" w:cs="Courier New"/>
          <w:sz w:val="18"/>
          <w:szCs w:val="18"/>
          <w:lang w:eastAsia="en-US"/>
        </w:rPr>
        <w:t xml:space="preserve">В случае отказа в приеме документов, поданных через личный кабинет на Портале, </w:t>
      </w:r>
      <w:r w:rsidRPr="00E61AE3">
        <w:rPr>
          <w:rFonts w:ascii="Courier New" w:eastAsia="Calibri" w:hAnsi="Courier New" w:cs="Courier New"/>
          <w:kern w:val="2"/>
          <w:sz w:val="18"/>
          <w:szCs w:val="18"/>
        </w:rPr>
        <w:t xml:space="preserve">должностное лицо администрации, ответственное за прием и регистрацию документов, </w:t>
      </w:r>
      <w:r w:rsidRPr="00E61AE3">
        <w:rPr>
          <w:rFonts w:ascii="Courier New" w:eastAsia="Calibri" w:hAnsi="Courier New" w:cs="Courier New"/>
          <w:sz w:val="18"/>
          <w:szCs w:val="18"/>
          <w:lang w:eastAsia="en-US"/>
        </w:rPr>
        <w:t xml:space="preserve">не позднее одного рабочего дня со дня получения уведомления </w:t>
      </w:r>
      <w:r w:rsidRPr="00E61AE3">
        <w:rPr>
          <w:rFonts w:ascii="Courier New" w:eastAsia="Calibri" w:hAnsi="Courier New" w:cs="Courier New"/>
          <w:kern w:val="2"/>
          <w:sz w:val="18"/>
          <w:szCs w:val="18"/>
          <w:lang w:eastAsia="en-US"/>
        </w:rPr>
        <w:t>о планируемом строительстве</w:t>
      </w:r>
      <w:r w:rsidRPr="00E61AE3">
        <w:rPr>
          <w:rFonts w:ascii="Courier New" w:eastAsia="Calibri" w:hAnsi="Courier New" w:cs="Courier New"/>
          <w:sz w:val="18"/>
          <w:szCs w:val="18"/>
          <w:lang w:eastAsia="en-US"/>
        </w:rPr>
        <w:t xml:space="preserve"> и документов направляет заявителю </w:t>
      </w:r>
      <w:r w:rsidRPr="00E61AE3">
        <w:rPr>
          <w:rFonts w:ascii="Courier New" w:eastAsia="Calibri" w:hAnsi="Courier New" w:cs="Courier New"/>
          <w:kern w:val="2"/>
          <w:sz w:val="18"/>
          <w:szCs w:val="18"/>
        </w:rPr>
        <w:t xml:space="preserve">или его представителю </w:t>
      </w:r>
      <w:r w:rsidRPr="00E61AE3">
        <w:rPr>
          <w:rFonts w:ascii="Courier New" w:eastAsia="Calibri" w:hAnsi="Courier New" w:cs="Courier New"/>
          <w:sz w:val="18"/>
          <w:szCs w:val="18"/>
          <w:lang w:eastAsia="en-US"/>
        </w:rPr>
        <w:t>уведомление об отказе в приеме документов в личный кабинет на Портале.</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84. </w:t>
      </w:r>
      <w:proofErr w:type="gramStart"/>
      <w:r w:rsidRPr="00E61AE3">
        <w:rPr>
          <w:rFonts w:ascii="Courier New" w:hAnsi="Courier New" w:cs="Courier New"/>
          <w:kern w:val="2"/>
          <w:sz w:val="18"/>
          <w:szCs w:val="18"/>
        </w:rPr>
        <w:t xml:space="preserve">При отсутствии в представленных заявителем или его представителем документах оснований, предусмотренных пунктом 37 </w:t>
      </w:r>
      <w:r w:rsidRPr="00E61AE3">
        <w:rPr>
          <w:rFonts w:ascii="Courier New" w:eastAsia="Calibri" w:hAnsi="Courier New" w:cs="Courier New"/>
          <w:sz w:val="18"/>
          <w:szCs w:val="18"/>
          <w:lang w:eastAsia="en-US"/>
        </w:rPr>
        <w:t>настоящего административного регламента</w:t>
      </w:r>
      <w:r w:rsidRPr="00E61AE3">
        <w:rPr>
          <w:rFonts w:ascii="Courier New" w:hAnsi="Courier New" w:cs="Courier New"/>
          <w:kern w:val="2"/>
          <w:sz w:val="18"/>
          <w:szCs w:val="18"/>
        </w:rPr>
        <w:t xml:space="preserve">, должностное лицо </w:t>
      </w:r>
      <w:r w:rsidRPr="00E61AE3">
        <w:rPr>
          <w:rFonts w:ascii="Courier New" w:eastAsia="Calibri" w:hAnsi="Courier New" w:cs="Courier New"/>
          <w:sz w:val="18"/>
          <w:szCs w:val="18"/>
          <w:lang w:eastAsia="en-US"/>
        </w:rPr>
        <w:t>администрации</w:t>
      </w:r>
      <w:r w:rsidRPr="00E61AE3">
        <w:rPr>
          <w:rFonts w:ascii="Courier New" w:hAnsi="Courier New" w:cs="Courier New"/>
          <w:kern w:val="2"/>
          <w:sz w:val="18"/>
          <w:szCs w:val="18"/>
        </w:rPr>
        <w:t>, ответственное за прием и регистрацию документов, не позднее срока, предусмотренного пунктом 81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w:t>
      </w:r>
      <w:proofErr w:type="gramEnd"/>
      <w:r w:rsidRPr="00E61AE3">
        <w:rPr>
          <w:rFonts w:ascii="Courier New" w:hAnsi="Courier New" w:cs="Courier New"/>
          <w:kern w:val="2"/>
          <w:sz w:val="18"/>
          <w:szCs w:val="18"/>
        </w:rPr>
        <w:t xml:space="preserve">, следующего за днем регистрации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85. В случае принятия указанного в пункте 84 </w:t>
      </w:r>
      <w:r w:rsidRPr="00E61AE3">
        <w:rPr>
          <w:rFonts w:ascii="Courier New" w:eastAsia="Calibri" w:hAnsi="Courier New" w:cs="Courier New"/>
          <w:sz w:val="18"/>
          <w:szCs w:val="18"/>
          <w:lang w:eastAsia="en-US"/>
        </w:rPr>
        <w:t>настоящего административного регламента</w:t>
      </w:r>
      <w:r w:rsidRPr="00E61AE3">
        <w:rPr>
          <w:rFonts w:ascii="Courier New" w:hAnsi="Courier New" w:cs="Courier New"/>
          <w:kern w:val="2"/>
          <w:sz w:val="18"/>
          <w:szCs w:val="18"/>
        </w:rPr>
        <w:t xml:space="preserve"> решения должностное лицо </w:t>
      </w:r>
      <w:r w:rsidRPr="00E61AE3">
        <w:rPr>
          <w:rFonts w:ascii="Courier New" w:eastAsia="Calibri" w:hAnsi="Courier New" w:cs="Courier New"/>
          <w:sz w:val="18"/>
          <w:szCs w:val="18"/>
          <w:lang w:eastAsia="en-US"/>
        </w:rPr>
        <w:t>администрации</w:t>
      </w:r>
      <w:r w:rsidRPr="00E61AE3">
        <w:rPr>
          <w:rFonts w:ascii="Courier New" w:hAnsi="Courier New" w:cs="Courier New"/>
          <w:kern w:val="2"/>
          <w:sz w:val="18"/>
          <w:szCs w:val="18"/>
        </w:rPr>
        <w:t xml:space="preserve">, ответственное за прием и регистрацию документов, оформляет расписку в получении документов в двух экземплярах. </w:t>
      </w:r>
      <w:proofErr w:type="gramStart"/>
      <w:r w:rsidRPr="00E61AE3">
        <w:rPr>
          <w:rFonts w:ascii="Courier New" w:hAnsi="Courier New" w:cs="Courier New"/>
          <w:kern w:val="2"/>
          <w:sz w:val="18"/>
          <w:szCs w:val="18"/>
        </w:rPr>
        <w:t xml:space="preserve">В случае подачи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w:t>
      </w:r>
      <w:r w:rsidRPr="00E61AE3">
        <w:rPr>
          <w:rFonts w:ascii="Courier New" w:eastAsia="Calibri" w:hAnsi="Courier New" w:cs="Courier New"/>
          <w:kern w:val="2"/>
          <w:sz w:val="18"/>
          <w:szCs w:val="18"/>
          <w:lang w:eastAsia="en-US"/>
        </w:rPr>
        <w:t>уведомлении о планируемом строительстве</w:t>
      </w:r>
      <w:r w:rsidRPr="00E61AE3">
        <w:rPr>
          <w:rFonts w:ascii="Courier New" w:hAnsi="Courier New" w:cs="Courier New"/>
          <w:kern w:val="2"/>
          <w:sz w:val="18"/>
          <w:szCs w:val="18"/>
        </w:rPr>
        <w:t xml:space="preserve">, заявителю или его представителю в течение одного рабочего дня со дня получения </w:t>
      </w:r>
      <w:r w:rsidRPr="00E61AE3">
        <w:rPr>
          <w:rFonts w:ascii="Courier New" w:eastAsia="Calibri" w:hAnsi="Courier New" w:cs="Courier New"/>
          <w:sz w:val="18"/>
          <w:szCs w:val="18"/>
          <w:lang w:eastAsia="en-US"/>
        </w:rPr>
        <w:t>администрацией</w:t>
      </w:r>
      <w:r w:rsidRPr="00E61AE3">
        <w:rPr>
          <w:rFonts w:ascii="Courier New" w:hAnsi="Courier New" w:cs="Courier New"/>
          <w:kern w:val="2"/>
          <w:sz w:val="18"/>
          <w:szCs w:val="18"/>
        </w:rPr>
        <w:t xml:space="preserve"> документов.</w:t>
      </w:r>
      <w:proofErr w:type="gramEnd"/>
      <w:r w:rsidRPr="00E61AE3">
        <w:rPr>
          <w:rFonts w:ascii="Courier New" w:hAnsi="Courier New" w:cs="Courier New"/>
          <w:kern w:val="2"/>
          <w:sz w:val="18"/>
          <w:szCs w:val="18"/>
        </w:rPr>
        <w:t xml:space="preserve"> Второй экземпляр расписки приобщается к представленным в </w:t>
      </w:r>
      <w:r w:rsidRPr="00E61AE3">
        <w:rPr>
          <w:rFonts w:ascii="Courier New" w:eastAsia="Calibri" w:hAnsi="Courier New" w:cs="Courier New"/>
          <w:sz w:val="18"/>
          <w:szCs w:val="18"/>
          <w:lang w:eastAsia="en-US"/>
        </w:rPr>
        <w:t>администрацию</w:t>
      </w:r>
      <w:r w:rsidRPr="00E61AE3">
        <w:rPr>
          <w:rFonts w:ascii="Courier New" w:hAnsi="Courier New" w:cs="Courier New"/>
          <w:kern w:val="2"/>
          <w:sz w:val="18"/>
          <w:szCs w:val="18"/>
        </w:rPr>
        <w:t xml:space="preserve"> документам.</w:t>
      </w:r>
    </w:p>
    <w:p w:rsidR="00E61AE3" w:rsidRPr="00E61AE3" w:rsidRDefault="00E61AE3" w:rsidP="00E61AE3">
      <w:pPr>
        <w:autoSpaceDE w:val="0"/>
        <w:autoSpaceDN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 xml:space="preserve">В случае поступления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и прилагаемых к нему документов в электронной форме должностное лицо </w:t>
      </w:r>
      <w:r w:rsidRPr="00E61AE3">
        <w:rPr>
          <w:rFonts w:ascii="Courier New" w:eastAsia="Calibri" w:hAnsi="Courier New" w:cs="Courier New"/>
          <w:sz w:val="18"/>
          <w:szCs w:val="18"/>
          <w:lang w:eastAsia="en-US"/>
        </w:rPr>
        <w:t>администрации</w:t>
      </w:r>
      <w:r w:rsidRPr="00E61AE3">
        <w:rPr>
          <w:rFonts w:ascii="Courier New" w:hAnsi="Courier New" w:cs="Courier New"/>
          <w:kern w:val="2"/>
          <w:sz w:val="18"/>
          <w:szCs w:val="18"/>
        </w:rPr>
        <w:t xml:space="preserve">, ответственное за прием и регистрацию документов, направляет заявителю или его представителю уведомление о поступлении в </w:t>
      </w:r>
      <w:r w:rsidRPr="00E61AE3">
        <w:rPr>
          <w:rFonts w:ascii="Courier New" w:eastAsia="Calibri" w:hAnsi="Courier New" w:cs="Courier New"/>
          <w:sz w:val="18"/>
          <w:szCs w:val="18"/>
          <w:lang w:eastAsia="en-US"/>
        </w:rPr>
        <w:t>администрацию</w:t>
      </w:r>
      <w:r w:rsidRPr="00E61AE3">
        <w:rPr>
          <w:rFonts w:ascii="Courier New" w:hAnsi="Courier New" w:cs="Courier New"/>
          <w:kern w:val="2"/>
          <w:sz w:val="18"/>
          <w:szCs w:val="18"/>
        </w:rPr>
        <w:t xml:space="preserve">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с указанием, приложенных к нему перечня документов через личный кабинет на Портале в течение одного рабочего дня со дня получения </w:t>
      </w:r>
      <w:r w:rsidRPr="00E61AE3">
        <w:rPr>
          <w:rFonts w:ascii="Courier New" w:eastAsia="Calibri" w:hAnsi="Courier New" w:cs="Courier New"/>
          <w:sz w:val="18"/>
          <w:szCs w:val="18"/>
          <w:lang w:eastAsia="en-US"/>
        </w:rPr>
        <w:t>администрацией</w:t>
      </w:r>
      <w:r w:rsidRPr="00E61AE3">
        <w:rPr>
          <w:rFonts w:ascii="Courier New" w:hAnsi="Courier New" w:cs="Courier New"/>
          <w:kern w:val="2"/>
          <w:sz w:val="18"/>
          <w:szCs w:val="18"/>
        </w:rPr>
        <w:t xml:space="preserve"> документов.</w:t>
      </w:r>
      <w:proofErr w:type="gramEnd"/>
    </w:p>
    <w:p w:rsidR="00E61AE3" w:rsidRPr="00E61AE3" w:rsidRDefault="00E61AE3" w:rsidP="00E61AE3">
      <w:pPr>
        <w:autoSpaceDE w:val="0"/>
        <w:autoSpaceDN w:val="0"/>
        <w:ind w:firstLine="709"/>
        <w:jc w:val="both"/>
        <w:rPr>
          <w:rFonts w:ascii="Courier New" w:eastAsia="Calibri" w:hAnsi="Courier New" w:cs="Courier New"/>
          <w:sz w:val="18"/>
          <w:szCs w:val="18"/>
          <w:lang w:eastAsia="en-US"/>
        </w:rPr>
      </w:pPr>
      <w:r w:rsidRPr="00E61AE3">
        <w:rPr>
          <w:rFonts w:ascii="Courier New" w:hAnsi="Courier New" w:cs="Courier New"/>
          <w:kern w:val="2"/>
          <w:sz w:val="18"/>
          <w:szCs w:val="18"/>
        </w:rPr>
        <w:t xml:space="preserve">86. Результатом административной процедуры является прием </w:t>
      </w:r>
      <w:r w:rsidRPr="00E61AE3">
        <w:rPr>
          <w:rFonts w:ascii="Courier New" w:eastAsia="Calibri" w:hAnsi="Courier New" w:cs="Courier New"/>
          <w:sz w:val="18"/>
          <w:szCs w:val="18"/>
          <w:lang w:eastAsia="en-US"/>
        </w:rPr>
        <w:t xml:space="preserve">представленных заявителем или его представителем документов </w:t>
      </w:r>
      <w:r w:rsidRPr="00E61AE3">
        <w:rPr>
          <w:rFonts w:ascii="Courier New" w:hAnsi="Courier New" w:cs="Courier New"/>
          <w:kern w:val="2"/>
          <w:sz w:val="18"/>
          <w:szCs w:val="18"/>
        </w:rPr>
        <w:t xml:space="preserve">и их </w:t>
      </w:r>
      <w:r w:rsidRPr="00E61AE3">
        <w:rPr>
          <w:rFonts w:ascii="Courier New" w:eastAsia="Calibri" w:hAnsi="Courier New" w:cs="Courier New"/>
          <w:sz w:val="18"/>
          <w:szCs w:val="18"/>
          <w:lang w:eastAsia="en-US"/>
        </w:rPr>
        <w:t xml:space="preserve">передача </w:t>
      </w:r>
      <w:r w:rsidRPr="00E61AE3">
        <w:rPr>
          <w:rFonts w:ascii="Courier New" w:hAnsi="Courier New" w:cs="Courier New"/>
          <w:kern w:val="2"/>
          <w:sz w:val="18"/>
          <w:szCs w:val="18"/>
        </w:rPr>
        <w:t>должностному лицу администрации, ответственному за предоставление муниципальной услуги,</w:t>
      </w:r>
      <w:r w:rsidRPr="00E61AE3">
        <w:rPr>
          <w:rFonts w:ascii="Courier New" w:eastAsia="Calibri" w:hAnsi="Courier New" w:cs="Courier New"/>
          <w:sz w:val="18"/>
          <w:szCs w:val="18"/>
          <w:lang w:eastAsia="en-US"/>
        </w:rPr>
        <w:t xml:space="preserve"> либо направление заявителю или его представителю уведомления об отказе в приеме документов.</w:t>
      </w:r>
    </w:p>
    <w:p w:rsidR="00E61AE3" w:rsidRPr="00E61AE3" w:rsidRDefault="00E61AE3" w:rsidP="00E61AE3">
      <w:pPr>
        <w:autoSpaceDE w:val="0"/>
        <w:autoSpaceDN w:val="0"/>
        <w:ind w:firstLine="709"/>
        <w:jc w:val="both"/>
        <w:rPr>
          <w:rFonts w:ascii="Courier New" w:eastAsia="Calibri" w:hAnsi="Courier New" w:cs="Courier New"/>
          <w:sz w:val="18"/>
          <w:szCs w:val="18"/>
          <w:lang w:eastAsia="en-US"/>
        </w:rPr>
      </w:pPr>
      <w:r w:rsidRPr="00E61AE3">
        <w:rPr>
          <w:rFonts w:ascii="Courier New" w:hAnsi="Courier New" w:cs="Courier New"/>
          <w:kern w:val="2"/>
          <w:sz w:val="18"/>
          <w:szCs w:val="18"/>
        </w:rPr>
        <w:t xml:space="preserve">87. Способом фиксации результата административной процедуры является регистрация должностным лицом </w:t>
      </w:r>
      <w:r w:rsidRPr="00E61AE3">
        <w:rPr>
          <w:rFonts w:ascii="Courier New" w:eastAsia="Calibri" w:hAnsi="Courier New" w:cs="Courier New"/>
          <w:sz w:val="18"/>
          <w:szCs w:val="18"/>
          <w:lang w:eastAsia="en-US"/>
        </w:rPr>
        <w:t>администрации</w:t>
      </w:r>
      <w:r w:rsidRPr="00E61AE3">
        <w:rPr>
          <w:rFonts w:ascii="Courier New" w:hAnsi="Courier New" w:cs="Courier New"/>
          <w:kern w:val="2"/>
          <w:sz w:val="18"/>
          <w:szCs w:val="18"/>
        </w:rPr>
        <w:t xml:space="preserve">,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 либо уведомления об отказе в приеме документов.</w:t>
      </w:r>
    </w:p>
    <w:p w:rsidR="00E61AE3" w:rsidRPr="00E61AE3" w:rsidRDefault="00E61AE3" w:rsidP="00E61AE3">
      <w:pPr>
        <w:autoSpaceDE w:val="0"/>
        <w:autoSpaceDN w:val="0"/>
        <w:ind w:firstLine="709"/>
        <w:jc w:val="both"/>
        <w:rPr>
          <w:rFonts w:ascii="Courier New" w:hAnsi="Courier New" w:cs="Courier New"/>
          <w:kern w:val="2"/>
          <w:sz w:val="18"/>
          <w:szCs w:val="18"/>
        </w:rPr>
      </w:pPr>
    </w:p>
    <w:p w:rsidR="00E61AE3" w:rsidRPr="00E61AE3" w:rsidRDefault="00E61AE3" w:rsidP="00E61AE3">
      <w:pPr>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 xml:space="preserve">ГЛАВА 24. ПРИНЯТИЕ РЕШЕНИЯ О ПРИНЯТИИ </w:t>
      </w:r>
      <w:r w:rsidRPr="00E61AE3">
        <w:rPr>
          <w:rFonts w:ascii="Courier New" w:eastAsia="Calibri" w:hAnsi="Courier New" w:cs="Courier New"/>
          <w:kern w:val="2"/>
          <w:sz w:val="18"/>
          <w:szCs w:val="18"/>
          <w:lang w:eastAsia="en-US"/>
        </w:rPr>
        <w:t>УВЕДОМЛЕНИЯ</w:t>
      </w:r>
      <w:r w:rsidRPr="00E61AE3">
        <w:rPr>
          <w:rFonts w:ascii="Courier New" w:eastAsia="Calibri" w:hAnsi="Courier New" w:cs="Courier New"/>
          <w:kern w:val="2"/>
          <w:sz w:val="18"/>
          <w:szCs w:val="18"/>
          <w:lang w:eastAsia="en-US"/>
        </w:rPr>
        <w:br/>
        <w:t>О ПЛАНИРУЕМОМ СТРОИТЕЛЬСТВЕ</w:t>
      </w:r>
      <w:r w:rsidRPr="00E61AE3">
        <w:rPr>
          <w:rFonts w:ascii="Courier New" w:hAnsi="Courier New" w:cs="Courier New"/>
          <w:kern w:val="2"/>
          <w:sz w:val="18"/>
          <w:szCs w:val="18"/>
        </w:rPr>
        <w:t xml:space="preserve"> К РАССМОТРЕНИЮ ИЛИ РЕШЕНИЯ</w:t>
      </w:r>
    </w:p>
    <w:p w:rsidR="00E61AE3" w:rsidRPr="00E61AE3" w:rsidRDefault="00E61AE3" w:rsidP="00E61AE3">
      <w:pPr>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ОБ ОТКАЗЕ В ПРЕДОСТАВЛЕНИИ МУНИЦИПАЛЬНОЙ УСЛУГИ</w:t>
      </w:r>
    </w:p>
    <w:p w:rsidR="00E61AE3" w:rsidRPr="00E61AE3" w:rsidRDefault="00E61AE3" w:rsidP="00E61AE3">
      <w:pPr>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r w:rsidRPr="00E61AE3">
        <w:rPr>
          <w:rFonts w:ascii="Courier New" w:hAnsi="Courier New" w:cs="Courier New"/>
          <w:kern w:val="2"/>
          <w:sz w:val="18"/>
          <w:szCs w:val="18"/>
        </w:rPr>
        <w:t xml:space="preserve">88.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и представленных заявителем или его представителем документов.</w:t>
      </w: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r w:rsidRPr="00E61AE3">
        <w:rPr>
          <w:rFonts w:ascii="Courier New" w:hAnsi="Courier New" w:cs="Courier New"/>
          <w:kern w:val="2"/>
          <w:sz w:val="18"/>
          <w:szCs w:val="18"/>
        </w:rPr>
        <w:t xml:space="preserve">89. Должностное лицо администрации, ответственное за предоставление муниципальной услуги, в течение одного рабочего дня со дня </w:t>
      </w:r>
      <w:proofErr w:type="gramStart"/>
      <w:r w:rsidRPr="00E61AE3">
        <w:rPr>
          <w:rFonts w:ascii="Courier New" w:hAnsi="Courier New" w:cs="Courier New"/>
          <w:kern w:val="2"/>
          <w:sz w:val="18"/>
          <w:szCs w:val="18"/>
        </w:rPr>
        <w:t>получения</w:t>
      </w:r>
      <w:proofErr w:type="gramEnd"/>
      <w:r w:rsidRPr="00E61AE3">
        <w:rPr>
          <w:rFonts w:ascii="Courier New" w:hAnsi="Courier New" w:cs="Courier New"/>
          <w:kern w:val="2"/>
          <w:sz w:val="18"/>
          <w:szCs w:val="18"/>
        </w:rPr>
        <w:t xml:space="preserve"> им зарегистрированного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осуществляет проверку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и представленных заявителем или его представителем документов на наличие оснований, установленных в пункте 41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w:t>
      </w: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r w:rsidRPr="00E61AE3">
        <w:rPr>
          <w:rFonts w:ascii="Courier New" w:hAnsi="Courier New" w:cs="Courier New"/>
          <w:kern w:val="2"/>
          <w:sz w:val="18"/>
          <w:szCs w:val="18"/>
        </w:rPr>
        <w:t xml:space="preserve">90. </w:t>
      </w:r>
      <w:proofErr w:type="gramStart"/>
      <w:r w:rsidRPr="00E61AE3">
        <w:rPr>
          <w:rFonts w:ascii="Courier New" w:hAnsi="Courier New" w:cs="Courier New"/>
          <w:kern w:val="2"/>
          <w:sz w:val="18"/>
          <w:szCs w:val="18"/>
        </w:rPr>
        <w:t xml:space="preserve">В случае установления в ходе проверки, предусмотренной   пунктом 89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наличия оснований для отказа в предоставлении муниципальной услуги, указанных в пункте 41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89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подготавливает письменное уведомление об отказе</w:t>
      </w:r>
      <w:proofErr w:type="gramEnd"/>
      <w:r w:rsidRPr="00E61AE3">
        <w:rPr>
          <w:rFonts w:ascii="Courier New" w:hAnsi="Courier New" w:cs="Courier New"/>
          <w:kern w:val="2"/>
          <w:sz w:val="18"/>
          <w:szCs w:val="18"/>
        </w:rPr>
        <w:t xml:space="preserve"> в  предоставлении муниципальной услуги с указанием причин отказа и обеспечивает его подписание главой администрации.</w:t>
      </w:r>
    </w:p>
    <w:p w:rsidR="00E61AE3" w:rsidRPr="00E61AE3" w:rsidRDefault="00E61AE3" w:rsidP="00E61AE3">
      <w:pPr>
        <w:autoSpaceDE w:val="0"/>
        <w:autoSpaceDN w:val="0"/>
        <w:adjustRightInd w:val="0"/>
        <w:ind w:firstLine="720"/>
        <w:jc w:val="both"/>
        <w:rPr>
          <w:rFonts w:ascii="Courier New" w:hAnsi="Courier New" w:cs="Courier New"/>
          <w:i/>
          <w:kern w:val="2"/>
          <w:sz w:val="18"/>
          <w:szCs w:val="18"/>
        </w:rPr>
      </w:pPr>
      <w:proofErr w:type="gramStart"/>
      <w:r w:rsidRPr="00E61AE3">
        <w:rPr>
          <w:rFonts w:ascii="Courier New" w:hAnsi="Courier New" w:cs="Courier New"/>
          <w:kern w:val="2"/>
          <w:sz w:val="18"/>
          <w:szCs w:val="18"/>
        </w:rPr>
        <w:t xml:space="preserve">В случае установления в ходе проверки, предусмотренной   пунктом 89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отсутствия оснований для отказа в предоставлении муниципальной услуги, указанных в пункте 41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должностное лицо </w:t>
      </w:r>
      <w:r w:rsidRPr="00E61AE3">
        <w:rPr>
          <w:rFonts w:ascii="Courier New" w:hAnsi="Courier New" w:cs="Courier New"/>
          <w:kern w:val="2"/>
          <w:sz w:val="18"/>
          <w:szCs w:val="18"/>
        </w:rPr>
        <w:lastRenderedPageBreak/>
        <w:t xml:space="preserve">администрации, ответственное за предоставление муниципальной услуги, в течение срока, указанного в пункте 89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принимает решение о принятии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к рассмотрению, о чем делает запись на</w:t>
      </w:r>
      <w:proofErr w:type="gramEnd"/>
      <w:r w:rsidRPr="00E61AE3">
        <w:rPr>
          <w:rFonts w:ascii="Courier New" w:hAnsi="Courier New" w:cs="Courier New"/>
          <w:kern w:val="2"/>
          <w:sz w:val="18"/>
          <w:szCs w:val="18"/>
        </w:rPr>
        <w:t xml:space="preserve"> </w:t>
      </w:r>
      <w:proofErr w:type="gramStart"/>
      <w:r w:rsidRPr="00E61AE3">
        <w:rPr>
          <w:rFonts w:ascii="Courier New" w:eastAsia="Calibri" w:hAnsi="Courier New" w:cs="Courier New"/>
          <w:kern w:val="2"/>
          <w:sz w:val="18"/>
          <w:szCs w:val="18"/>
          <w:lang w:eastAsia="en-US"/>
        </w:rPr>
        <w:t>уведомлении</w:t>
      </w:r>
      <w:proofErr w:type="gramEnd"/>
      <w:r w:rsidRPr="00E61AE3">
        <w:rPr>
          <w:rFonts w:ascii="Courier New" w:eastAsia="Calibri" w:hAnsi="Courier New" w:cs="Courier New"/>
          <w:kern w:val="2"/>
          <w:sz w:val="18"/>
          <w:szCs w:val="18"/>
          <w:lang w:eastAsia="en-US"/>
        </w:rPr>
        <w:t xml:space="preserve"> о планируемом строительстве</w:t>
      </w:r>
      <w:r w:rsidRPr="00E61AE3">
        <w:rPr>
          <w:rFonts w:ascii="Courier New" w:hAnsi="Courier New" w:cs="Courier New"/>
          <w:kern w:val="2"/>
          <w:sz w:val="18"/>
          <w:szCs w:val="18"/>
        </w:rPr>
        <w:t xml:space="preserve"> и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r w:rsidRPr="00E61AE3">
        <w:rPr>
          <w:rFonts w:ascii="Courier New" w:hAnsi="Courier New" w:cs="Courier New"/>
          <w:kern w:val="2"/>
          <w:sz w:val="18"/>
          <w:szCs w:val="18"/>
        </w:rPr>
        <w:t xml:space="preserve">91. Результатом административной процедуры является решение о принятии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к рассмотрению или решение об отказе в предоставлении муниципальной услуги.</w:t>
      </w: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r w:rsidRPr="00E61AE3">
        <w:rPr>
          <w:rFonts w:ascii="Courier New" w:hAnsi="Courier New" w:cs="Courier New"/>
          <w:kern w:val="2"/>
          <w:sz w:val="18"/>
          <w:szCs w:val="18"/>
        </w:rPr>
        <w:t xml:space="preserve">92. Способом фиксации результата административной процедуры является запись </w:t>
      </w:r>
      <w:proofErr w:type="gramStart"/>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r w:rsidRPr="00E61AE3">
        <w:rPr>
          <w:rFonts w:ascii="Courier New" w:hAnsi="Courier New" w:cs="Courier New"/>
          <w:kern w:val="2"/>
          <w:sz w:val="18"/>
          <w:szCs w:val="18"/>
        </w:rPr>
        <w:t xml:space="preserve">  о принятии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rPr>
        <w:t xml:space="preserve"> к рассмотрению</w:t>
      </w:r>
      <w:proofErr w:type="gramEnd"/>
      <w:r w:rsidRPr="00E61AE3">
        <w:rPr>
          <w:rFonts w:ascii="Courier New" w:hAnsi="Courier New" w:cs="Courier New"/>
          <w:kern w:val="2"/>
          <w:sz w:val="18"/>
          <w:szCs w:val="18"/>
        </w:rPr>
        <w:t xml:space="preserve"> или письменное уведомление об отказе в предоставлении муниципальной услуги.</w:t>
      </w: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eastAsia="Calibri" w:hAnsi="Courier New" w:cs="Courier New"/>
          <w:sz w:val="18"/>
          <w:szCs w:val="18"/>
        </w:rPr>
      </w:pPr>
      <w:r w:rsidRPr="00E61AE3">
        <w:rPr>
          <w:rFonts w:ascii="Courier New" w:hAnsi="Courier New" w:cs="Courier New"/>
          <w:kern w:val="2"/>
          <w:sz w:val="18"/>
          <w:szCs w:val="18"/>
        </w:rPr>
        <w:t>ГЛАВА 25. НАПРАВЛЕНИЕ УВЕДОМЛЕНИЯ О ПЛАНИРУЕМОМ СТРОИТЕЛЬСТВЕ</w:t>
      </w:r>
      <w:r w:rsidRPr="00E61AE3">
        <w:rPr>
          <w:rFonts w:ascii="Courier New" w:hAnsi="Courier New" w:cs="Courier New"/>
          <w:kern w:val="2"/>
          <w:sz w:val="18"/>
          <w:szCs w:val="18"/>
        </w:rPr>
        <w:br/>
        <w:t>В</w:t>
      </w:r>
      <w:r w:rsidRPr="00E61AE3">
        <w:rPr>
          <w:rFonts w:ascii="Courier New" w:eastAsia="Calibri" w:hAnsi="Courier New" w:cs="Courier New"/>
          <w:sz w:val="18"/>
          <w:szCs w:val="18"/>
        </w:rPr>
        <w:t xml:space="preserve"> ОРГАН ИСПОЛНИТЕЛЬНОЙ ВЛАСТИ ИРКУТСКОЙ ОБЛАСТИ, УПОЛНОМОЧЕННЫЙ</w:t>
      </w:r>
      <w:r w:rsidRPr="00E61AE3">
        <w:rPr>
          <w:rFonts w:ascii="Courier New" w:eastAsia="Calibri" w:hAnsi="Courier New" w:cs="Courier New"/>
          <w:sz w:val="18"/>
          <w:szCs w:val="18"/>
        </w:rPr>
        <w:br/>
        <w:t>В ОБЛАСТИ ОХРАНЫ ОБЪЕКТОВ КУЛЬТУРНОГО НАСЛЕДИЯ</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20"/>
        <w:jc w:val="both"/>
        <w:rPr>
          <w:rFonts w:ascii="Courier New" w:eastAsia="Calibri" w:hAnsi="Courier New" w:cs="Courier New"/>
          <w:sz w:val="18"/>
          <w:szCs w:val="18"/>
        </w:rPr>
      </w:pPr>
      <w:r w:rsidRPr="00E61AE3">
        <w:rPr>
          <w:rFonts w:ascii="Courier New" w:hAnsi="Courier New" w:cs="Courier New"/>
          <w:kern w:val="2"/>
          <w:sz w:val="18"/>
          <w:szCs w:val="18"/>
        </w:rPr>
        <w:t xml:space="preserve">93. </w:t>
      </w:r>
      <w:proofErr w:type="gramStart"/>
      <w:r w:rsidRPr="00E61AE3">
        <w:rPr>
          <w:rFonts w:ascii="Courier New" w:hAnsi="Courier New" w:cs="Courier New"/>
          <w:kern w:val="2"/>
          <w:sz w:val="18"/>
          <w:szCs w:val="18"/>
        </w:rPr>
        <w:t xml:space="preserve">Основанием для начала административной процедуры является решение о принятии к рассмотрению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eastAsia="Calibri" w:hAnsi="Courier New" w:cs="Courier New"/>
          <w:sz w:val="18"/>
          <w:szCs w:val="18"/>
        </w:rPr>
        <w:t xml:space="preserve">  в границах территории исторического поселения федерального или регионального значения,  и  отсутствие в таком уведомлении о планируемом строительстве указания на типовое архитектурное решение, в соответствии с которым планируется строительство или реконструкция  объекта индивидуального жилищного строительства или садового дома.</w:t>
      </w:r>
      <w:proofErr w:type="gramEnd"/>
    </w:p>
    <w:p w:rsidR="00E61AE3" w:rsidRPr="00E61AE3" w:rsidRDefault="00E61AE3" w:rsidP="00E61AE3">
      <w:pPr>
        <w:autoSpaceDE w:val="0"/>
        <w:autoSpaceDN w:val="0"/>
        <w:adjustRightInd w:val="0"/>
        <w:ind w:firstLine="720"/>
        <w:jc w:val="both"/>
        <w:rPr>
          <w:rFonts w:ascii="Courier New" w:eastAsia="Calibri" w:hAnsi="Courier New" w:cs="Courier New"/>
          <w:sz w:val="18"/>
          <w:szCs w:val="18"/>
        </w:rPr>
      </w:pPr>
      <w:r w:rsidRPr="00E61AE3">
        <w:rPr>
          <w:rFonts w:ascii="Courier New" w:eastAsia="Calibri" w:hAnsi="Courier New" w:cs="Courier New"/>
          <w:sz w:val="18"/>
          <w:szCs w:val="18"/>
        </w:rPr>
        <w:t xml:space="preserve">94. </w:t>
      </w:r>
      <w:proofErr w:type="gramStart"/>
      <w:r w:rsidRPr="00E61AE3">
        <w:rPr>
          <w:rFonts w:ascii="Courier New" w:hAnsi="Courier New" w:cs="Courier New"/>
          <w:kern w:val="2"/>
          <w:sz w:val="18"/>
          <w:szCs w:val="18"/>
          <w:lang w:eastAsia="en-US"/>
        </w:rPr>
        <w:t>Должностное лицо администрации, ответственное за предоставление муниципальной услуги, в течение</w:t>
      </w:r>
      <w:r w:rsidRPr="00E61AE3">
        <w:rPr>
          <w:rFonts w:ascii="Courier New" w:eastAsia="Calibri" w:hAnsi="Courier New" w:cs="Courier New"/>
          <w:sz w:val="18"/>
          <w:szCs w:val="18"/>
        </w:rPr>
        <w:t xml:space="preserve"> трех рабочих дней со дня регистрации уведомления о планируемом строительстве,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w:t>
      </w:r>
      <w:proofErr w:type="gramEnd"/>
      <w:r w:rsidRPr="00E61AE3">
        <w:rPr>
          <w:rFonts w:ascii="Courier New" w:eastAsia="Calibri" w:hAnsi="Courier New" w:cs="Courier New"/>
          <w:sz w:val="18"/>
          <w:szCs w:val="18"/>
        </w:rPr>
        <w:t xml:space="preserve"> Иркутской области, уполномоченный в области охраны объектов культурного наследия.</w:t>
      </w:r>
    </w:p>
    <w:p w:rsidR="00E61AE3" w:rsidRPr="00E61AE3" w:rsidRDefault="00E61AE3" w:rsidP="00E61AE3">
      <w:pPr>
        <w:autoSpaceDE w:val="0"/>
        <w:autoSpaceDN w:val="0"/>
        <w:adjustRightInd w:val="0"/>
        <w:ind w:firstLine="720"/>
        <w:jc w:val="both"/>
        <w:rPr>
          <w:rFonts w:ascii="Courier New" w:hAnsi="Courier New" w:cs="Courier New"/>
          <w:i/>
          <w:kern w:val="2"/>
          <w:sz w:val="18"/>
          <w:szCs w:val="18"/>
          <w:lang w:eastAsia="en-US"/>
        </w:rPr>
      </w:pPr>
      <w:r w:rsidRPr="00E61AE3">
        <w:rPr>
          <w:rFonts w:ascii="Courier New" w:eastAsia="Calibri" w:hAnsi="Courier New" w:cs="Courier New"/>
          <w:sz w:val="18"/>
          <w:szCs w:val="18"/>
        </w:rPr>
        <w:t>95.</w:t>
      </w:r>
      <w:r w:rsidRPr="00E61AE3">
        <w:rPr>
          <w:rFonts w:ascii="Courier New" w:hAnsi="Courier New" w:cs="Courier New"/>
          <w:kern w:val="2"/>
          <w:sz w:val="18"/>
          <w:szCs w:val="18"/>
          <w:lang w:eastAsia="en-US"/>
        </w:rPr>
        <w:t xml:space="preserve"> </w:t>
      </w:r>
      <w:proofErr w:type="gramStart"/>
      <w:r w:rsidRPr="00E61AE3">
        <w:rPr>
          <w:rFonts w:ascii="Courier New" w:hAnsi="Courier New" w:cs="Courier New"/>
          <w:kern w:val="2"/>
          <w:sz w:val="18"/>
          <w:szCs w:val="18"/>
          <w:lang w:eastAsia="en-US"/>
        </w:rPr>
        <w:t xml:space="preserve">Не позднее одного рабочего дня со дня поступления от </w:t>
      </w:r>
      <w:r w:rsidRPr="00E61AE3">
        <w:rPr>
          <w:rFonts w:ascii="Courier New" w:eastAsia="Calibri" w:hAnsi="Courier New" w:cs="Courier New"/>
          <w:sz w:val="18"/>
          <w:szCs w:val="18"/>
        </w:rPr>
        <w:t>органа исполнительной власти Иркутской области, уполномоченного в области охраны объектов культурного наследия, уведомления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w:t>
      </w:r>
      <w:proofErr w:type="gramEnd"/>
      <w:r w:rsidRPr="00E61AE3">
        <w:rPr>
          <w:rFonts w:ascii="Courier New" w:eastAsia="Calibri" w:hAnsi="Courier New" w:cs="Courier New"/>
          <w:sz w:val="18"/>
          <w:szCs w:val="18"/>
        </w:rPr>
        <w:t xml:space="preserve"> поселения федерального или регионального значения,</w:t>
      </w:r>
      <w:r w:rsidRPr="00E61AE3">
        <w:rPr>
          <w:rFonts w:ascii="Courier New" w:hAnsi="Courier New" w:cs="Courier New"/>
          <w:kern w:val="2"/>
          <w:sz w:val="18"/>
          <w:szCs w:val="18"/>
          <w:lang w:eastAsia="en-US"/>
        </w:rPr>
        <w:t xml:space="preserve"> должностное лицо администрации, ответственное за предоставление муниципальной услуги, регистрирует полученное уведомление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96. </w:t>
      </w:r>
      <w:proofErr w:type="gramStart"/>
      <w:r w:rsidRPr="00E61AE3">
        <w:rPr>
          <w:rFonts w:ascii="Courier New" w:hAnsi="Courier New" w:cs="Courier New"/>
          <w:kern w:val="2"/>
          <w:sz w:val="18"/>
          <w:szCs w:val="18"/>
          <w:lang w:eastAsia="en-US"/>
        </w:rPr>
        <w:t xml:space="preserve">Результатом административной процедуры является получение от </w:t>
      </w:r>
      <w:r w:rsidRPr="00E61AE3">
        <w:rPr>
          <w:rFonts w:ascii="Courier New" w:eastAsia="Calibri" w:hAnsi="Courier New" w:cs="Courier New"/>
          <w:sz w:val="18"/>
          <w:szCs w:val="18"/>
        </w:rPr>
        <w:t>органа исполнительной власти Иркутской области, уполномоченного в области охраны объектов культурного наследия, докум</w:t>
      </w:r>
      <w:r w:rsidRPr="00E61AE3">
        <w:rPr>
          <w:rFonts w:ascii="Courier New" w:hAnsi="Courier New" w:cs="Courier New"/>
          <w:kern w:val="2"/>
          <w:sz w:val="18"/>
          <w:szCs w:val="18"/>
          <w:lang w:eastAsia="en-US"/>
        </w:rPr>
        <w:t xml:space="preserve">ентов, указанных в пункте 95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 xml:space="preserve">административного регламента, либо отсутствие от него ответа по истечении десяти рабочих дней со дня поступления указанных документов в </w:t>
      </w:r>
      <w:r w:rsidRPr="00E61AE3">
        <w:rPr>
          <w:rFonts w:ascii="Courier New" w:eastAsia="Calibri" w:hAnsi="Courier New" w:cs="Courier New"/>
          <w:sz w:val="18"/>
          <w:szCs w:val="18"/>
        </w:rPr>
        <w:t>орган исполнительной власти Иркутской области, уполномоченный в области охраны объектов культурного наследия</w:t>
      </w:r>
      <w:r w:rsidRPr="00E61AE3">
        <w:rPr>
          <w:rFonts w:ascii="Courier New" w:hAnsi="Courier New" w:cs="Courier New"/>
          <w:kern w:val="2"/>
          <w:sz w:val="18"/>
          <w:szCs w:val="18"/>
          <w:lang w:eastAsia="en-US"/>
        </w:rPr>
        <w:t>.</w:t>
      </w:r>
      <w:proofErr w:type="gramEnd"/>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97. Способом фиксации результата административной процедуры является фиксация факта поступления либо </w:t>
      </w:r>
      <w:proofErr w:type="spellStart"/>
      <w:r w:rsidRPr="00E61AE3">
        <w:rPr>
          <w:rFonts w:ascii="Courier New" w:hAnsi="Courier New" w:cs="Courier New"/>
          <w:kern w:val="2"/>
          <w:sz w:val="18"/>
          <w:szCs w:val="18"/>
          <w:lang w:eastAsia="en-US"/>
        </w:rPr>
        <w:t>непоступления</w:t>
      </w:r>
      <w:proofErr w:type="spellEnd"/>
      <w:r w:rsidRPr="00E61AE3">
        <w:rPr>
          <w:rFonts w:ascii="Courier New" w:hAnsi="Courier New" w:cs="Courier New"/>
          <w:kern w:val="2"/>
          <w:sz w:val="18"/>
          <w:szCs w:val="18"/>
          <w:lang w:eastAsia="en-US"/>
        </w:rPr>
        <w:t xml:space="preserve"> от </w:t>
      </w:r>
      <w:r w:rsidRPr="00E61AE3">
        <w:rPr>
          <w:rFonts w:ascii="Courier New" w:eastAsia="Calibri" w:hAnsi="Courier New" w:cs="Courier New"/>
          <w:sz w:val="18"/>
          <w:szCs w:val="18"/>
        </w:rPr>
        <w:t>органа исполнительной власти Иркутской области, уполномоченного в области охраны объектов культурного наследия</w:t>
      </w:r>
      <w:r w:rsidRPr="00E61AE3">
        <w:rPr>
          <w:rFonts w:ascii="Courier New" w:hAnsi="Courier New" w:cs="Courier New"/>
          <w:kern w:val="2"/>
          <w:sz w:val="18"/>
          <w:szCs w:val="18"/>
          <w:lang w:eastAsia="en-US"/>
        </w:rPr>
        <w:t xml:space="preserve"> документов, указанных в пункте 95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 xml:space="preserve">административного регламента,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p>
    <w:p w:rsidR="00E61AE3" w:rsidRPr="00E61AE3" w:rsidRDefault="00E61AE3" w:rsidP="00E61AE3">
      <w:pPr>
        <w:autoSpaceDE w:val="0"/>
        <w:autoSpaceDN w:val="0"/>
        <w:adjustRightInd w:val="0"/>
        <w:ind w:firstLine="720"/>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26. ФОРМИРОВАНИЕ И НАПРАВЛЕНИЕ МЕЖВЕДОМСТВЕННЫХ</w:t>
      </w:r>
      <w:r w:rsidRPr="00E61AE3">
        <w:rPr>
          <w:rFonts w:ascii="Courier New" w:hAnsi="Courier New" w:cs="Courier New"/>
          <w:kern w:val="2"/>
          <w:sz w:val="18"/>
          <w:szCs w:val="18"/>
        </w:rPr>
        <w:br/>
        <w:t>ЗАПРОСОВ В ОРГАНЫ (ОРГАНИЗАЦИИ), УЧАСТВУЮЩИЕ</w:t>
      </w:r>
      <w:r w:rsidRPr="00E61AE3">
        <w:rPr>
          <w:rFonts w:ascii="Courier New" w:hAnsi="Courier New" w:cs="Courier New"/>
          <w:kern w:val="2"/>
          <w:sz w:val="18"/>
          <w:szCs w:val="18"/>
        </w:rPr>
        <w:br/>
        <w:t>В ПРЕДОСТАВЛЕНИИ МУНИЦИПАЛЬНОЙ УСЛУГИ</w:t>
      </w:r>
    </w:p>
    <w:p w:rsidR="00E61AE3" w:rsidRPr="00E61AE3" w:rsidRDefault="00E61AE3" w:rsidP="00E61AE3">
      <w:pPr>
        <w:keepNext/>
        <w:keepLines/>
        <w:autoSpaceDE w:val="0"/>
        <w:autoSpaceDN w:val="0"/>
        <w:adjustRightInd w:val="0"/>
        <w:ind w:firstLine="709"/>
        <w:jc w:val="both"/>
        <w:rPr>
          <w:rFonts w:ascii="Courier New" w:hAnsi="Courier New" w:cs="Courier New"/>
          <w:kern w:val="2"/>
          <w:sz w:val="18"/>
          <w:szCs w:val="18"/>
          <w:lang w:eastAsia="en-US"/>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98. Основанием для начала административной процедуры является непредставление заявителем хотя бы одного из документов, указанных в пункте 33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административного регламента, при условии его отсутствия в распоряжении администрации.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99. Должностное лицо администрации, ответственное за предоставление муниципальной услуги, в течение одного рабочего дня со дня принятия решения о принятии </w:t>
      </w:r>
      <w:r w:rsidRPr="00E61AE3">
        <w:rPr>
          <w:rFonts w:ascii="Courier New" w:eastAsia="Calibri" w:hAnsi="Courier New" w:cs="Courier New"/>
          <w:kern w:val="2"/>
          <w:sz w:val="18"/>
          <w:szCs w:val="18"/>
          <w:lang w:eastAsia="en-US"/>
        </w:rPr>
        <w:t>уведомления о планируемом строительстве</w:t>
      </w:r>
      <w:r w:rsidRPr="00E61AE3">
        <w:rPr>
          <w:rFonts w:ascii="Courier New" w:hAnsi="Courier New" w:cs="Courier New"/>
          <w:kern w:val="2"/>
          <w:sz w:val="18"/>
          <w:szCs w:val="18"/>
          <w:lang w:eastAsia="en-US"/>
        </w:rPr>
        <w:t xml:space="preserve"> к рассмотрению формирует и направляет межведомственные запросы:</w:t>
      </w:r>
    </w:p>
    <w:p w:rsidR="00E61AE3" w:rsidRPr="00E61AE3" w:rsidRDefault="00E61AE3" w:rsidP="00E61AE3">
      <w:pPr>
        <w:autoSpaceDE w:val="0"/>
        <w:autoSpaceDN w:val="0"/>
        <w:adjustRightInd w:val="0"/>
        <w:ind w:firstLine="709"/>
        <w:jc w:val="both"/>
        <w:rPr>
          <w:rFonts w:ascii="Courier New" w:hAnsi="Courier New" w:cs="Courier New"/>
          <w:color w:val="181818"/>
          <w:sz w:val="18"/>
          <w:szCs w:val="18"/>
        </w:rPr>
      </w:pPr>
      <w:r w:rsidRPr="00E61AE3">
        <w:rPr>
          <w:rFonts w:ascii="Courier New" w:hAnsi="Courier New" w:cs="Courier New"/>
          <w:kern w:val="2"/>
          <w:sz w:val="18"/>
          <w:szCs w:val="18"/>
          <w:lang w:eastAsia="en-US"/>
        </w:rPr>
        <w:t xml:space="preserve">1) в  </w:t>
      </w:r>
      <w:r w:rsidRPr="00E61AE3">
        <w:rPr>
          <w:rFonts w:ascii="Courier New" w:hAnsi="Courier New" w:cs="Courier New"/>
          <w:kern w:val="2"/>
          <w:sz w:val="18"/>
          <w:szCs w:val="18"/>
        </w:rPr>
        <w:t>Федеральную службу государственной регистрации, кадастра и картографии, ее территориальный орган или Ф</w:t>
      </w:r>
      <w:r w:rsidRPr="00E61AE3">
        <w:rPr>
          <w:rFonts w:ascii="Courier New" w:eastAsia="Calibri" w:hAnsi="Courier New" w:cs="Courier New"/>
          <w:sz w:val="18"/>
          <w:szCs w:val="18"/>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E61AE3">
        <w:rPr>
          <w:rFonts w:ascii="Courier New" w:hAnsi="Courier New" w:cs="Courier New"/>
          <w:kern w:val="2"/>
          <w:sz w:val="18"/>
          <w:szCs w:val="18"/>
          <w:lang w:eastAsia="en-US"/>
        </w:rPr>
        <w:t xml:space="preserve"> – </w:t>
      </w:r>
      <w:r w:rsidRPr="00E61AE3">
        <w:rPr>
          <w:rFonts w:ascii="Courier New" w:hAnsi="Courier New" w:cs="Courier New"/>
          <w:kern w:val="2"/>
          <w:sz w:val="18"/>
          <w:szCs w:val="18"/>
          <w:lang w:eastAsia="en-US"/>
        </w:rPr>
        <w:lastRenderedPageBreak/>
        <w:t>в целях получения</w:t>
      </w:r>
      <w:r w:rsidRPr="00E61AE3">
        <w:rPr>
          <w:rFonts w:ascii="Courier New" w:hAnsi="Courier New" w:cs="Courier New"/>
          <w:kern w:val="2"/>
          <w:sz w:val="18"/>
          <w:szCs w:val="18"/>
        </w:rPr>
        <w:t xml:space="preserve"> </w:t>
      </w:r>
      <w:r w:rsidRPr="00E61AE3">
        <w:rPr>
          <w:rFonts w:ascii="Courier New" w:hAnsi="Courier New" w:cs="Courier New"/>
          <w:color w:val="181818"/>
          <w:sz w:val="18"/>
          <w:szCs w:val="18"/>
        </w:rPr>
        <w:t>выписки из Единого государственного реестра недвижимости об основных характеристиках и зарегистрированных правах на земельный участок;</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proofErr w:type="gramStart"/>
      <w:r w:rsidRPr="00E61AE3">
        <w:rPr>
          <w:rFonts w:ascii="Courier New" w:hAnsi="Courier New" w:cs="Courier New"/>
          <w:color w:val="181818"/>
          <w:sz w:val="18"/>
          <w:szCs w:val="18"/>
        </w:rPr>
        <w:t xml:space="preserve">2) в </w:t>
      </w:r>
      <w:r w:rsidRPr="00E61AE3">
        <w:rPr>
          <w:rFonts w:ascii="Courier New" w:eastAsia="Calibri" w:hAnsi="Courier New" w:cs="Courier New"/>
          <w:kern w:val="2"/>
          <w:sz w:val="18"/>
          <w:szCs w:val="18"/>
          <w:lang w:eastAsia="en-US"/>
        </w:rPr>
        <w:t xml:space="preserve">иные государственные органы, органы местного самоуправления иных муниципальных образований в организации, подведомственные администрации, иным государственным органам, органам местного самоуправления иных муниципальных образований, – в целях получения </w:t>
      </w:r>
      <w:r w:rsidRPr="00E61AE3">
        <w:rPr>
          <w:rFonts w:ascii="Courier New" w:eastAsia="Calibri" w:hAnsi="Courier New" w:cs="Courier New"/>
          <w:bCs/>
          <w:sz w:val="18"/>
          <w:szCs w:val="18"/>
        </w:rPr>
        <w:t xml:space="preserve">правоустанавливающих документов на земельный участок, права на которые не зарегистрированы в Едином государственном реестре недвижимости, в случае если они находятся в распоряжении указанных </w:t>
      </w:r>
      <w:r w:rsidRPr="00E61AE3">
        <w:rPr>
          <w:rFonts w:ascii="Courier New" w:eastAsia="Calibri" w:hAnsi="Courier New" w:cs="Courier New"/>
          <w:kern w:val="2"/>
          <w:sz w:val="18"/>
          <w:szCs w:val="18"/>
          <w:lang w:eastAsia="en-US"/>
        </w:rPr>
        <w:t>государственных органов, органов местного самоуправления, организаций.</w:t>
      </w:r>
      <w:proofErr w:type="gramEnd"/>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100. Межведомственный запрос о представлении документов, указанных в пункте 33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административного регламента, формируется в соответствии с требованиями статьи 7</w:t>
      </w:r>
      <w:r w:rsidRPr="00E61AE3">
        <w:rPr>
          <w:rFonts w:ascii="Courier New" w:hAnsi="Courier New" w:cs="Courier New"/>
          <w:kern w:val="2"/>
          <w:sz w:val="18"/>
          <w:szCs w:val="18"/>
          <w:vertAlign w:val="superscript"/>
          <w:lang w:eastAsia="en-US"/>
        </w:rPr>
        <w:t>2</w:t>
      </w:r>
      <w:r w:rsidRPr="00E61AE3">
        <w:rPr>
          <w:rFonts w:ascii="Courier New" w:hAnsi="Courier New" w:cs="Courier New"/>
          <w:kern w:val="2"/>
          <w:sz w:val="18"/>
          <w:szCs w:val="18"/>
          <w:lang w:eastAsia="en-US"/>
        </w:rPr>
        <w:t xml:space="preserve"> Федерального закона от 27 июля 2010 года № 210</w:t>
      </w:r>
      <w:r w:rsidRPr="00E61AE3">
        <w:rPr>
          <w:rFonts w:ascii="Courier New" w:hAnsi="Courier New" w:cs="Courier New"/>
          <w:kern w:val="2"/>
          <w:sz w:val="18"/>
          <w:szCs w:val="18"/>
          <w:lang w:eastAsia="en-US"/>
        </w:rPr>
        <w:noBreakHyphen/>
        <w:t>ФЗ</w:t>
      </w:r>
      <w:r w:rsidRPr="00E61AE3">
        <w:rPr>
          <w:rFonts w:ascii="Courier New" w:hAnsi="Courier New" w:cs="Courier New"/>
          <w:kern w:val="2"/>
          <w:sz w:val="18"/>
          <w:szCs w:val="18"/>
        </w:rPr>
        <w:t xml:space="preserve"> </w:t>
      </w:r>
      <w:r w:rsidRPr="00E61AE3">
        <w:rPr>
          <w:rFonts w:ascii="Courier New" w:hAnsi="Courier New" w:cs="Courier New"/>
          <w:kern w:val="2"/>
          <w:sz w:val="18"/>
          <w:szCs w:val="18"/>
          <w:lang w:eastAsia="en-US"/>
        </w:rPr>
        <w:t>«Об организации предоставления государственных и муниципальных услуг».</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101.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102.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103. Результатом административной процедуры является получение в рамках межведомственного взаимодействия информации (документов), указанных в пункте 33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административного регламента.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104.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p>
    <w:p w:rsidR="00E61AE3" w:rsidRPr="00E61AE3" w:rsidRDefault="00E61AE3" w:rsidP="00E61AE3">
      <w:pPr>
        <w:autoSpaceDE w:val="0"/>
        <w:autoSpaceDN w:val="0"/>
        <w:adjustRightInd w:val="0"/>
        <w:ind w:firstLine="72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jc w:val="center"/>
        <w:rPr>
          <w:rFonts w:ascii="Courier New" w:eastAsia="Calibri" w:hAnsi="Courier New" w:cs="Courier New"/>
          <w:sz w:val="18"/>
          <w:szCs w:val="18"/>
        </w:rPr>
      </w:pPr>
      <w:r w:rsidRPr="00E61AE3">
        <w:rPr>
          <w:rFonts w:ascii="Courier New" w:hAnsi="Courier New" w:cs="Courier New"/>
          <w:kern w:val="2"/>
          <w:sz w:val="18"/>
          <w:szCs w:val="18"/>
        </w:rPr>
        <w:t xml:space="preserve">ГЛАВА 27. </w:t>
      </w:r>
      <w:r w:rsidRPr="00E61AE3">
        <w:rPr>
          <w:rFonts w:ascii="Courier New" w:hAnsi="Courier New" w:cs="Courier New"/>
          <w:kern w:val="2"/>
          <w:sz w:val="18"/>
          <w:szCs w:val="18"/>
          <w:lang w:eastAsia="en-US"/>
        </w:rPr>
        <w:t xml:space="preserve">ПРИНЯТИЕ </w:t>
      </w:r>
      <w:r w:rsidRPr="00E61AE3">
        <w:rPr>
          <w:rFonts w:ascii="Courier New" w:eastAsia="Calibri" w:hAnsi="Courier New" w:cs="Courier New"/>
          <w:sz w:val="18"/>
          <w:szCs w:val="18"/>
        </w:rPr>
        <w:t>РЕШЕНИЯ О ВЫДАЧЕ УВЕДОМЛЕНИЯ О СООТВЕТСТВИИ</w:t>
      </w:r>
      <w:r w:rsidRPr="00E61AE3">
        <w:rPr>
          <w:rFonts w:ascii="Courier New" w:eastAsia="Calibri" w:hAnsi="Courier New" w:cs="Courier New"/>
          <w:sz w:val="18"/>
          <w:szCs w:val="18"/>
        </w:rPr>
        <w:br/>
        <w:t>ИЛИ</w:t>
      </w:r>
      <w:r w:rsidRPr="00E61AE3">
        <w:rPr>
          <w:rFonts w:ascii="Courier New" w:eastAsia="Calibri" w:hAnsi="Courier New" w:cs="Courier New"/>
          <w:kern w:val="2"/>
          <w:sz w:val="18"/>
          <w:szCs w:val="18"/>
          <w:lang w:eastAsia="en-US"/>
        </w:rPr>
        <w:t xml:space="preserve"> </w:t>
      </w:r>
      <w:r w:rsidRPr="00E61AE3">
        <w:rPr>
          <w:rFonts w:ascii="Courier New" w:eastAsia="Calibri" w:hAnsi="Courier New" w:cs="Courier New"/>
          <w:sz w:val="18"/>
          <w:szCs w:val="18"/>
        </w:rPr>
        <w:t>РЕШЕНИЯ О ВЫДАЧЕ УВЕДОМЛЕНИЯ О НЕСООТВЕТСТВИИ</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rPr>
        <w:t xml:space="preserve">105.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E61AE3">
        <w:rPr>
          <w:rFonts w:ascii="Courier New" w:hAnsi="Courier New" w:cs="Courier New"/>
          <w:kern w:val="2"/>
          <w:sz w:val="18"/>
          <w:szCs w:val="18"/>
          <w:lang w:eastAsia="en-US"/>
        </w:rPr>
        <w:t xml:space="preserve">документов, необходимых для предоставления муниципальной услуги, указанных в пунктах 26, 27, 33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административного регламента.</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lang w:eastAsia="en-US"/>
        </w:rPr>
      </w:pPr>
      <w:r w:rsidRPr="00E61AE3">
        <w:rPr>
          <w:rFonts w:ascii="Courier New" w:hAnsi="Courier New" w:cs="Courier New"/>
          <w:kern w:val="2"/>
          <w:sz w:val="18"/>
          <w:szCs w:val="18"/>
        </w:rPr>
        <w:t xml:space="preserve">106. </w:t>
      </w:r>
      <w:proofErr w:type="gramStart"/>
      <w:r w:rsidRPr="00E61AE3">
        <w:rPr>
          <w:rFonts w:ascii="Courier New" w:hAnsi="Courier New" w:cs="Courier New"/>
          <w:kern w:val="2"/>
          <w:sz w:val="18"/>
          <w:szCs w:val="18"/>
        </w:rPr>
        <w:t>Должностное лицо администрации, ответственное за предоставление муниципальной услуги,</w:t>
      </w:r>
      <w:r w:rsidRPr="00E61AE3">
        <w:rPr>
          <w:rFonts w:ascii="Courier New" w:hAnsi="Courier New" w:cs="Courier New"/>
          <w:kern w:val="2"/>
          <w:sz w:val="18"/>
          <w:szCs w:val="18"/>
          <w:lang w:eastAsia="en-US"/>
        </w:rPr>
        <w:t xml:space="preserve"> в течение одного рабочего дня со дня поступления ответов на  межведомственные запросы, указанных в пункте 102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административного регламента,</w:t>
      </w:r>
      <w:r w:rsidRPr="00E61AE3">
        <w:rPr>
          <w:rFonts w:ascii="Courier New" w:eastAsia="Calibri" w:hAnsi="Courier New" w:cs="Courier New"/>
          <w:sz w:val="18"/>
          <w:szCs w:val="18"/>
          <w:lang w:eastAsia="en-US"/>
        </w:rPr>
        <w:t xml:space="preserve"> а в случаях, если  администрацией в соответствии с пунктом 94 настоящего административного регламента  было направлено </w:t>
      </w:r>
      <w:r w:rsidRPr="00E61AE3">
        <w:rPr>
          <w:rFonts w:ascii="Courier New" w:eastAsia="Calibri" w:hAnsi="Courier New" w:cs="Courier New"/>
          <w:sz w:val="18"/>
          <w:szCs w:val="18"/>
        </w:rPr>
        <w:t>уведомление о планируемом строительстве и приложенное к нему описание внешнего облика объекта индивидуального жилищного строительства или садового дома</w:t>
      </w:r>
      <w:proofErr w:type="gramEnd"/>
      <w:r w:rsidRPr="00E61AE3">
        <w:rPr>
          <w:rFonts w:ascii="Courier New" w:eastAsia="Calibri" w:hAnsi="Courier New" w:cs="Courier New"/>
          <w:sz w:val="18"/>
          <w:szCs w:val="18"/>
        </w:rPr>
        <w:t xml:space="preserve"> </w:t>
      </w:r>
      <w:proofErr w:type="gramStart"/>
      <w:r w:rsidRPr="00E61AE3">
        <w:rPr>
          <w:rFonts w:ascii="Courier New" w:eastAsia="Calibri" w:hAnsi="Courier New" w:cs="Courier New"/>
          <w:sz w:val="18"/>
          <w:szCs w:val="18"/>
        </w:rPr>
        <w:t>в орган исполнительной власти Иркутской области, уполномоченный в области охраны объектов культурного наследия, – в течение</w:t>
      </w:r>
      <w:r w:rsidRPr="00E61AE3">
        <w:rPr>
          <w:rFonts w:ascii="Courier New" w:eastAsia="Calibri" w:hAnsi="Courier New" w:cs="Courier New"/>
          <w:sz w:val="18"/>
          <w:szCs w:val="18"/>
          <w:lang w:eastAsia="en-US"/>
        </w:rPr>
        <w:t xml:space="preserve"> 10 рабочих дней </w:t>
      </w:r>
      <w:r w:rsidRPr="00E61AE3">
        <w:rPr>
          <w:rFonts w:ascii="Courier New" w:hAnsi="Courier New" w:cs="Courier New"/>
          <w:kern w:val="2"/>
          <w:sz w:val="18"/>
          <w:szCs w:val="18"/>
          <w:lang w:eastAsia="en-US"/>
        </w:rPr>
        <w:t xml:space="preserve">со дня поступления ответов на  межведомственные запросы </w:t>
      </w:r>
      <w:r w:rsidRPr="00E61AE3">
        <w:rPr>
          <w:rFonts w:ascii="Courier New" w:eastAsia="Calibri" w:hAnsi="Courier New" w:cs="Courier New"/>
          <w:sz w:val="18"/>
          <w:szCs w:val="18"/>
          <w:lang w:eastAsia="en-US"/>
        </w:rPr>
        <w:t xml:space="preserve">рассматривает поступившее </w:t>
      </w:r>
      <w:r w:rsidRPr="00E61AE3">
        <w:rPr>
          <w:rFonts w:ascii="Courier New" w:eastAsia="Calibri" w:hAnsi="Courier New" w:cs="Courier New"/>
          <w:kern w:val="2"/>
          <w:sz w:val="18"/>
          <w:szCs w:val="18"/>
          <w:lang w:eastAsia="en-US"/>
        </w:rPr>
        <w:t>уведомление о планируемом строительстве</w:t>
      </w:r>
      <w:r w:rsidRPr="00E61AE3">
        <w:rPr>
          <w:rFonts w:ascii="Courier New" w:eastAsia="Calibri" w:hAnsi="Courier New" w:cs="Courier New"/>
          <w:sz w:val="18"/>
          <w:szCs w:val="18"/>
          <w:lang w:eastAsia="en-US"/>
        </w:rPr>
        <w:t xml:space="preserve"> и документы,</w:t>
      </w:r>
      <w:r w:rsidRPr="00E61AE3">
        <w:rPr>
          <w:rFonts w:ascii="Courier New" w:hAnsi="Courier New" w:cs="Courier New"/>
          <w:kern w:val="2"/>
          <w:sz w:val="18"/>
          <w:szCs w:val="18"/>
          <w:lang w:eastAsia="en-US"/>
        </w:rPr>
        <w:t xml:space="preserve"> </w:t>
      </w:r>
      <w:r w:rsidRPr="00E61AE3">
        <w:rPr>
          <w:rFonts w:ascii="Courier New" w:eastAsia="Calibri" w:hAnsi="Courier New" w:cs="Courier New"/>
          <w:sz w:val="18"/>
          <w:szCs w:val="18"/>
        </w:rPr>
        <w:t>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w:t>
      </w:r>
      <w:proofErr w:type="gramEnd"/>
      <w:r w:rsidRPr="00E61AE3">
        <w:rPr>
          <w:rFonts w:ascii="Courier New" w:eastAsia="Calibri" w:hAnsi="Courier New" w:cs="Courier New"/>
          <w:sz w:val="18"/>
          <w:szCs w:val="18"/>
        </w:rPr>
        <w:t xml:space="preserve"> </w:t>
      </w:r>
      <w:proofErr w:type="gramStart"/>
      <w:r w:rsidRPr="00E61AE3">
        <w:rPr>
          <w:rFonts w:ascii="Courier New" w:eastAsia="Calibri" w:hAnsi="Courier New" w:cs="Courier New"/>
          <w:sz w:val="18"/>
          <w:szCs w:val="18"/>
        </w:rPr>
        <w:t>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w:t>
      </w:r>
      <w:proofErr w:type="gramEnd"/>
      <w:r w:rsidRPr="00E61AE3">
        <w:rPr>
          <w:rFonts w:ascii="Courier New" w:eastAsia="Calibri" w:hAnsi="Courier New" w:cs="Courier New"/>
          <w:sz w:val="18"/>
          <w:szCs w:val="18"/>
        </w:rPr>
        <w:t xml:space="preserve"> Российской Федерации, проверяет</w:t>
      </w:r>
      <w:r w:rsidRPr="00E61AE3">
        <w:rPr>
          <w:rFonts w:ascii="Courier New" w:eastAsia="Calibri" w:hAnsi="Courier New" w:cs="Courier New"/>
          <w:sz w:val="18"/>
          <w:szCs w:val="18"/>
          <w:lang w:eastAsia="en-US"/>
        </w:rPr>
        <w:t xml:space="preserve"> наличие или отсутствие оснований для выдачи уведомления о несоответствии, предусмотренных пунктом 107 настоящего административного регламента. </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eastAsia="Calibri" w:hAnsi="Courier New" w:cs="Courier New"/>
          <w:sz w:val="18"/>
          <w:szCs w:val="18"/>
          <w:lang w:eastAsia="en-US"/>
        </w:rPr>
        <w:t>107.</w:t>
      </w:r>
      <w:r w:rsidRPr="00E61AE3">
        <w:rPr>
          <w:rFonts w:ascii="Courier New" w:eastAsia="Calibri" w:hAnsi="Courier New" w:cs="Courier New"/>
          <w:sz w:val="18"/>
          <w:szCs w:val="18"/>
        </w:rPr>
        <w:t xml:space="preserve"> </w:t>
      </w:r>
      <w:r w:rsidRPr="00E61AE3">
        <w:rPr>
          <w:rFonts w:ascii="Courier New" w:hAnsi="Courier New" w:cs="Courier New"/>
          <w:kern w:val="2"/>
          <w:sz w:val="18"/>
          <w:szCs w:val="18"/>
        </w:rPr>
        <w:t>Основания для выдачи уведомления о несоответствии:</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proofErr w:type="gramStart"/>
      <w:r w:rsidRPr="00E61AE3">
        <w:rPr>
          <w:rFonts w:ascii="Courier New" w:eastAsia="Calibri" w:hAnsi="Courier New" w:cs="Courier New"/>
          <w:sz w:val="18"/>
          <w:szCs w:val="18"/>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 xml:space="preserve">2) размещение </w:t>
      </w:r>
      <w:proofErr w:type="gramStart"/>
      <w:r w:rsidRPr="00E61AE3">
        <w:rPr>
          <w:rFonts w:ascii="Courier New" w:eastAsia="Calibri" w:hAnsi="Courier New" w:cs="Courier New"/>
          <w:sz w:val="18"/>
          <w:szCs w:val="18"/>
        </w:rPr>
        <w:t>указанных</w:t>
      </w:r>
      <w:proofErr w:type="gramEnd"/>
      <w:r w:rsidRPr="00E61AE3">
        <w:rPr>
          <w:rFonts w:ascii="Courier New" w:eastAsia="Calibri" w:hAnsi="Courier New" w:cs="Courier New"/>
          <w:sz w:val="18"/>
          <w:szCs w:val="18"/>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w:t>
      </w:r>
      <w:r w:rsidRPr="00E61AE3">
        <w:rPr>
          <w:rFonts w:ascii="Courier New" w:eastAsia="Calibri" w:hAnsi="Courier New" w:cs="Courier New"/>
          <w:sz w:val="18"/>
          <w:szCs w:val="18"/>
        </w:rPr>
        <w:lastRenderedPageBreak/>
        <w:t>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61AE3" w:rsidRPr="00E61AE3" w:rsidRDefault="00E61AE3" w:rsidP="00E61AE3">
      <w:pPr>
        <w:autoSpaceDE w:val="0"/>
        <w:autoSpaceDN w:val="0"/>
        <w:adjustRightInd w:val="0"/>
        <w:ind w:firstLine="540"/>
        <w:jc w:val="both"/>
        <w:rPr>
          <w:rFonts w:ascii="Courier New" w:eastAsia="Calibri" w:hAnsi="Courier New" w:cs="Courier New"/>
          <w:sz w:val="18"/>
          <w:szCs w:val="18"/>
        </w:rPr>
      </w:pPr>
      <w:r w:rsidRPr="00E61AE3">
        <w:rPr>
          <w:rFonts w:ascii="Courier New" w:eastAsia="Calibri" w:hAnsi="Courier New" w:cs="Courier New"/>
          <w:sz w:val="18"/>
          <w:szCs w:val="18"/>
        </w:rPr>
        <w:t xml:space="preserve">  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E61AE3" w:rsidRPr="00E61AE3" w:rsidRDefault="00E61AE3" w:rsidP="00E61AE3">
      <w:pPr>
        <w:autoSpaceDE w:val="0"/>
        <w:autoSpaceDN w:val="0"/>
        <w:adjustRightInd w:val="0"/>
        <w:ind w:firstLine="540"/>
        <w:jc w:val="both"/>
        <w:rPr>
          <w:rFonts w:ascii="Courier New" w:eastAsia="Calibri" w:hAnsi="Courier New" w:cs="Courier New"/>
          <w:sz w:val="18"/>
          <w:szCs w:val="18"/>
        </w:rPr>
      </w:pPr>
      <w:r w:rsidRPr="00E61AE3">
        <w:rPr>
          <w:rFonts w:ascii="Courier New" w:eastAsia="Calibri" w:hAnsi="Courier New" w:cs="Courier New"/>
          <w:sz w:val="18"/>
          <w:szCs w:val="18"/>
        </w:rPr>
        <w:t xml:space="preserve">  </w:t>
      </w:r>
      <w:proofErr w:type="gramStart"/>
      <w:r w:rsidRPr="00E61AE3">
        <w:rPr>
          <w:rFonts w:ascii="Courier New" w:eastAsia="Calibri" w:hAnsi="Courier New" w:cs="Courier New"/>
          <w:sz w:val="18"/>
          <w:szCs w:val="18"/>
        </w:rPr>
        <w:t xml:space="preserve">4) в срок, указанный в </w:t>
      </w:r>
      <w:hyperlink r:id="rId39" w:history="1">
        <w:r w:rsidRPr="00E61AE3">
          <w:rPr>
            <w:rFonts w:ascii="Courier New" w:eastAsia="Calibri" w:hAnsi="Courier New" w:cs="Courier New"/>
            <w:sz w:val="18"/>
            <w:szCs w:val="18"/>
          </w:rPr>
          <w:t>части 9</w:t>
        </w:r>
      </w:hyperlink>
      <w:r w:rsidRPr="00E61AE3">
        <w:rPr>
          <w:rFonts w:ascii="Courier New" w:eastAsia="Calibri" w:hAnsi="Courier New" w:cs="Courier New"/>
          <w:sz w:val="18"/>
          <w:szCs w:val="18"/>
        </w:rPr>
        <w:t xml:space="preserve">  статьи 51</w:t>
      </w:r>
      <w:r w:rsidRPr="00E61AE3">
        <w:rPr>
          <w:rFonts w:ascii="Courier New" w:eastAsia="Calibri" w:hAnsi="Courier New" w:cs="Courier New"/>
          <w:sz w:val="18"/>
          <w:szCs w:val="18"/>
          <w:vertAlign w:val="superscript"/>
        </w:rPr>
        <w:t>1</w:t>
      </w:r>
      <w:r w:rsidRPr="00E61AE3">
        <w:rPr>
          <w:rFonts w:ascii="Courier New" w:eastAsia="Calibri" w:hAnsi="Courier New" w:cs="Courier New"/>
          <w:sz w:val="18"/>
          <w:szCs w:val="18"/>
        </w:rPr>
        <w:t xml:space="preserve"> Градостроительного кодекса Российской Федерации, от органа исполнительной власти Иркутской области,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w:t>
      </w:r>
      <w:proofErr w:type="gramEnd"/>
      <w:r w:rsidRPr="00E61AE3">
        <w:rPr>
          <w:rFonts w:ascii="Courier New" w:eastAsia="Calibri" w:hAnsi="Courier New" w:cs="Courier New"/>
          <w:sz w:val="18"/>
          <w:szCs w:val="18"/>
        </w:rPr>
        <w:t xml:space="preserve"> в границах территории исторического поселения федерального или регионального значения.</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hAnsi="Courier New" w:cs="Courier New"/>
          <w:kern w:val="2"/>
          <w:sz w:val="18"/>
          <w:szCs w:val="18"/>
        </w:rPr>
        <w:t xml:space="preserve"> 108. </w:t>
      </w:r>
      <w:proofErr w:type="gramStart"/>
      <w:r w:rsidRPr="00E61AE3">
        <w:rPr>
          <w:rFonts w:ascii="Courier New" w:hAnsi="Courier New" w:cs="Courier New"/>
          <w:kern w:val="2"/>
          <w:sz w:val="18"/>
          <w:szCs w:val="18"/>
        </w:rPr>
        <w:t xml:space="preserve">Если по результатам рассмотрения и проверки документов, указанных в пункте 106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будет установлено отсутствие оснований для  выдачи уведомления о несоответствии, предусмотренных </w:t>
      </w:r>
      <w:r w:rsidRPr="00E61AE3">
        <w:rPr>
          <w:rFonts w:ascii="Courier New" w:eastAsia="Calibri" w:hAnsi="Courier New" w:cs="Courier New"/>
          <w:sz w:val="18"/>
          <w:szCs w:val="18"/>
          <w:lang w:eastAsia="en-US"/>
        </w:rPr>
        <w:t xml:space="preserve">пунктом 107 настоящего административного регламента, </w:t>
      </w:r>
      <w:r w:rsidRPr="00E61AE3">
        <w:rPr>
          <w:rFonts w:ascii="Courier New" w:hAnsi="Courier New" w:cs="Courier New"/>
          <w:kern w:val="2"/>
          <w:sz w:val="18"/>
          <w:szCs w:val="18"/>
        </w:rPr>
        <w:t xml:space="preserve">должностное лицо администрации, ответственное за предоставление муниципальной услуги, в срок, предусмотренный пунктом 106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осуществляет подготовку проекта </w:t>
      </w:r>
      <w:r w:rsidRPr="00E61AE3">
        <w:rPr>
          <w:rFonts w:ascii="Courier New" w:eastAsia="Calibri" w:hAnsi="Courier New" w:cs="Courier New"/>
          <w:sz w:val="18"/>
          <w:szCs w:val="18"/>
        </w:rPr>
        <w:t>уведомления о соответствии.</w:t>
      </w:r>
      <w:proofErr w:type="gramEnd"/>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 xml:space="preserve">Если по результатам рассмотрения и проверки документов, указанных в пункте 106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будет установлено наличие оснований для  выдачи уведомления о несоответствии, предусмотренных </w:t>
      </w:r>
      <w:r w:rsidRPr="00E61AE3">
        <w:rPr>
          <w:rFonts w:ascii="Courier New" w:eastAsia="Calibri" w:hAnsi="Courier New" w:cs="Courier New"/>
          <w:sz w:val="18"/>
          <w:szCs w:val="18"/>
          <w:lang w:eastAsia="en-US"/>
        </w:rPr>
        <w:t>пунктом 107 настоящего административного регламента,</w:t>
      </w:r>
      <w:r w:rsidRPr="00E61AE3">
        <w:rPr>
          <w:rFonts w:ascii="Courier New" w:hAnsi="Courier New" w:cs="Courier New"/>
          <w:kern w:val="2"/>
          <w:sz w:val="18"/>
          <w:szCs w:val="18"/>
        </w:rPr>
        <w:t xml:space="preserve"> должностное лицо администрации, ответственное за предоставление муниципальной услуги, в срок, предусмотренный пунктом 106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осуществляет подготовку проекта </w:t>
      </w:r>
      <w:r w:rsidRPr="00E61AE3">
        <w:rPr>
          <w:rFonts w:ascii="Courier New" w:eastAsia="Calibri" w:hAnsi="Courier New" w:cs="Courier New"/>
          <w:sz w:val="18"/>
          <w:szCs w:val="18"/>
        </w:rPr>
        <w:t>уведомления о несоответствии.</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sz w:val="18"/>
          <w:szCs w:val="18"/>
        </w:rPr>
      </w:pPr>
      <w:r w:rsidRPr="00E61AE3">
        <w:rPr>
          <w:rFonts w:ascii="Courier New" w:eastAsia="Calibri" w:hAnsi="Courier New" w:cs="Courier New"/>
          <w:sz w:val="18"/>
          <w:szCs w:val="18"/>
        </w:rPr>
        <w:t>Подготовка уведомления о соответствии или</w:t>
      </w:r>
      <w:r w:rsidRPr="00E61AE3">
        <w:rPr>
          <w:rFonts w:ascii="Courier New" w:eastAsia="Calibri" w:hAnsi="Courier New" w:cs="Courier New"/>
          <w:kern w:val="2"/>
          <w:sz w:val="18"/>
          <w:szCs w:val="18"/>
          <w:lang w:eastAsia="en-US"/>
        </w:rPr>
        <w:t xml:space="preserve"> уведомления о несоответствии осуществляется </w:t>
      </w:r>
      <w:r w:rsidRPr="00E61AE3">
        <w:rPr>
          <w:rFonts w:ascii="Courier New" w:hAnsi="Courier New" w:cs="Courier New"/>
          <w:kern w:val="2"/>
          <w:sz w:val="18"/>
          <w:szCs w:val="18"/>
        </w:rPr>
        <w:t xml:space="preserve">по форме, установленной  </w:t>
      </w:r>
      <w:r w:rsidRPr="00E61AE3">
        <w:rPr>
          <w:rFonts w:ascii="Courier New" w:eastAsia="Calibri" w:hAnsi="Courier New" w:cs="Courier New"/>
          <w:kern w:val="2"/>
          <w:sz w:val="18"/>
          <w:szCs w:val="18"/>
          <w:lang w:eastAsia="en-US"/>
        </w:rPr>
        <w:t>Приказом № 591/пр.</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109. После подготовки документа, указанного в пункте 108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его согласование уполномоченными лицами администрации и подписание главой администрации.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lang w:eastAsia="en-US"/>
        </w:rPr>
        <w:t>110. Критерием принятия решения о выдаче уведомления о соответствии</w:t>
      </w:r>
      <w:r w:rsidRPr="00E61AE3">
        <w:rPr>
          <w:rFonts w:ascii="Courier New" w:eastAsia="Calibri" w:hAnsi="Courier New" w:cs="Courier New"/>
          <w:sz w:val="18"/>
          <w:szCs w:val="18"/>
        </w:rPr>
        <w:t xml:space="preserve"> </w:t>
      </w:r>
      <w:r w:rsidRPr="00E61AE3">
        <w:rPr>
          <w:rFonts w:ascii="Courier New" w:hAnsi="Courier New" w:cs="Courier New"/>
          <w:kern w:val="2"/>
          <w:sz w:val="18"/>
          <w:szCs w:val="18"/>
          <w:lang w:eastAsia="en-US"/>
        </w:rPr>
        <w:t xml:space="preserve">или о выдаче уведомления о несоответствии является наличие или отсутствие оснований, предусмотренных пунктом 107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en-US"/>
        </w:rPr>
        <w:t>административного регламента.</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lang w:eastAsia="en-US"/>
        </w:rPr>
        <w:t xml:space="preserve">111. Результатом административной процедуры является уведомление о соответствии или </w:t>
      </w:r>
      <w:proofErr w:type="gramStart"/>
      <w:r w:rsidRPr="00E61AE3">
        <w:rPr>
          <w:rFonts w:ascii="Courier New" w:hAnsi="Courier New" w:cs="Courier New"/>
          <w:kern w:val="2"/>
          <w:sz w:val="18"/>
          <w:szCs w:val="18"/>
          <w:lang w:eastAsia="en-US"/>
        </w:rPr>
        <w:t>уведомление</w:t>
      </w:r>
      <w:proofErr w:type="gramEnd"/>
      <w:r w:rsidRPr="00E61AE3">
        <w:rPr>
          <w:rFonts w:ascii="Courier New" w:hAnsi="Courier New" w:cs="Courier New"/>
          <w:kern w:val="2"/>
          <w:sz w:val="18"/>
          <w:szCs w:val="18"/>
          <w:lang w:eastAsia="en-US"/>
        </w:rPr>
        <w:t xml:space="preserve"> о несоответствии</w:t>
      </w:r>
      <w:r w:rsidRPr="00E61AE3">
        <w:rPr>
          <w:rFonts w:ascii="Courier New" w:eastAsia="Calibri" w:hAnsi="Courier New" w:cs="Courier New"/>
          <w:sz w:val="18"/>
          <w:szCs w:val="18"/>
        </w:rPr>
        <w:t>.</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lang w:eastAsia="en-US"/>
        </w:rPr>
        <w:t>112. Способом фиксации результата административной процедуры является подписание главой администрации уведомления о соответствии или уведомления о несоответствии</w:t>
      </w:r>
      <w:r w:rsidRPr="00E61AE3">
        <w:rPr>
          <w:rFonts w:ascii="Courier New" w:eastAsia="Calibri" w:hAnsi="Courier New" w:cs="Courier New"/>
          <w:sz w:val="18"/>
          <w:szCs w:val="18"/>
        </w:rPr>
        <w:t>.</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28. ВЫДАЧА (НАПРАВЛЕНИЕ) ЗАЯВИТЕЛЮ ИЛИ ЕГО ПРЕДСТАВИТЕЛЮ</w:t>
      </w:r>
      <w:r w:rsidRPr="00E61AE3">
        <w:rPr>
          <w:rFonts w:ascii="Courier New" w:hAnsi="Courier New" w:cs="Courier New"/>
          <w:kern w:val="2"/>
          <w:sz w:val="18"/>
          <w:szCs w:val="18"/>
        </w:rPr>
        <w:br/>
        <w:t>РЕЗУЛЬТАТА МУНИЦИПАЛЬНОЙ УСЛУГИ ИЛИ УВЕДОМЛЕНИЯ ОБ ОТКАЗЕ</w:t>
      </w:r>
      <w:r w:rsidRPr="00E61AE3">
        <w:rPr>
          <w:rFonts w:ascii="Courier New" w:hAnsi="Courier New" w:cs="Courier New"/>
          <w:kern w:val="2"/>
          <w:sz w:val="18"/>
          <w:szCs w:val="18"/>
        </w:rPr>
        <w:br/>
        <w:t>В ПРЕДОСТАВЛЕНИИ МУНИЦИПАЛЬНОЙ УСЛУГИ</w:t>
      </w:r>
    </w:p>
    <w:p w:rsidR="00E61AE3" w:rsidRPr="00E61AE3" w:rsidRDefault="00E61AE3" w:rsidP="00E61AE3">
      <w:pPr>
        <w:keepNext/>
        <w:keepLines/>
        <w:autoSpaceDE w:val="0"/>
        <w:autoSpaceDN w:val="0"/>
        <w:adjustRightInd w:val="0"/>
        <w:ind w:firstLine="709"/>
        <w:jc w:val="both"/>
        <w:rPr>
          <w:rFonts w:ascii="Courier New" w:hAnsi="Courier New" w:cs="Courier New"/>
          <w:kern w:val="2"/>
          <w:sz w:val="18"/>
          <w:szCs w:val="18"/>
          <w:lang w:eastAsia="en-US"/>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113. Основанием для начала административной процедуры является подписание главой администрации уведомления о соответствии,  уведомления о несоответствии</w:t>
      </w:r>
      <w:r w:rsidRPr="00E61AE3">
        <w:rPr>
          <w:rFonts w:ascii="Courier New" w:eastAsia="Calibri" w:hAnsi="Courier New" w:cs="Courier New"/>
          <w:sz w:val="18"/>
          <w:szCs w:val="18"/>
        </w:rPr>
        <w:t xml:space="preserve"> </w:t>
      </w:r>
      <w:r w:rsidRPr="00E61AE3">
        <w:rPr>
          <w:rFonts w:ascii="Courier New" w:hAnsi="Courier New" w:cs="Courier New"/>
          <w:kern w:val="2"/>
          <w:sz w:val="18"/>
          <w:szCs w:val="18"/>
          <w:lang w:eastAsia="en-US"/>
        </w:rPr>
        <w:t xml:space="preserve">или уведомления об отказе в </w:t>
      </w:r>
      <w:r w:rsidRPr="00E61AE3">
        <w:rPr>
          <w:rFonts w:ascii="Courier New" w:hAnsi="Courier New" w:cs="Courier New"/>
          <w:kern w:val="2"/>
          <w:sz w:val="18"/>
          <w:szCs w:val="18"/>
        </w:rPr>
        <w:t>предоставлении муниципальной услуги</w:t>
      </w:r>
      <w:r w:rsidRPr="00E61AE3">
        <w:rPr>
          <w:rFonts w:ascii="Courier New" w:hAnsi="Courier New" w:cs="Courier New"/>
          <w:kern w:val="2"/>
          <w:sz w:val="18"/>
          <w:szCs w:val="18"/>
          <w:lang w:eastAsia="en-US"/>
        </w:rPr>
        <w:t>.</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114. Должностное лицо администрации, ответственное за в</w:t>
      </w:r>
      <w:r w:rsidRPr="00E61AE3">
        <w:rPr>
          <w:rFonts w:ascii="Courier New" w:hAnsi="Courier New" w:cs="Courier New"/>
          <w:kern w:val="2"/>
          <w:sz w:val="18"/>
          <w:szCs w:val="18"/>
        </w:rPr>
        <w:t xml:space="preserve">ыдачу (направление) </w:t>
      </w:r>
      <w:r w:rsidRPr="00E61AE3">
        <w:rPr>
          <w:rFonts w:ascii="Courier New" w:hAnsi="Courier New" w:cs="Courier New"/>
          <w:kern w:val="2"/>
          <w:sz w:val="18"/>
          <w:szCs w:val="18"/>
          <w:lang w:eastAsia="en-US"/>
        </w:rPr>
        <w:t xml:space="preserve"> заявителю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 xml:space="preserve">результата муниципальной услуги, в течение одного рабочего дня со дня подписания уведомления о соответствии или уведомления о несоответствии направляет заявителю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такое уведомление способом, определенным в уведомлении о планируемом строительстве.</w:t>
      </w:r>
    </w:p>
    <w:p w:rsidR="00E61AE3" w:rsidRPr="00E61AE3" w:rsidRDefault="00E61AE3" w:rsidP="00E61AE3">
      <w:pPr>
        <w:ind w:firstLine="709"/>
        <w:jc w:val="both"/>
        <w:rPr>
          <w:rFonts w:ascii="Courier New" w:hAnsi="Courier New" w:cs="Courier New"/>
          <w:kern w:val="2"/>
          <w:sz w:val="18"/>
          <w:szCs w:val="18"/>
          <w:lang w:eastAsia="en-US"/>
        </w:rPr>
      </w:pPr>
      <w:proofErr w:type="gramStart"/>
      <w:r w:rsidRPr="00E61AE3">
        <w:rPr>
          <w:rFonts w:ascii="Courier New" w:hAnsi="Courier New" w:cs="Courier New"/>
          <w:kern w:val="2"/>
          <w:sz w:val="18"/>
          <w:szCs w:val="18"/>
          <w:lang w:eastAsia="en-US"/>
        </w:rPr>
        <w:t xml:space="preserve">Уведомление об отказе в </w:t>
      </w:r>
      <w:r w:rsidRPr="00E61AE3">
        <w:rPr>
          <w:rFonts w:ascii="Courier New" w:hAnsi="Courier New" w:cs="Courier New"/>
          <w:kern w:val="2"/>
          <w:sz w:val="18"/>
          <w:szCs w:val="18"/>
        </w:rPr>
        <w:t>предоставлении муниципальной услуги</w:t>
      </w:r>
      <w:r w:rsidRPr="00E61AE3">
        <w:rPr>
          <w:rFonts w:ascii="Courier New" w:eastAsia="Calibri" w:hAnsi="Courier New" w:cs="Courier New"/>
          <w:kern w:val="2"/>
          <w:sz w:val="18"/>
          <w:szCs w:val="18"/>
          <w:lang w:eastAsia="en-US"/>
        </w:rPr>
        <w:t xml:space="preserve"> </w:t>
      </w:r>
      <w:r w:rsidRPr="00E61AE3">
        <w:rPr>
          <w:rFonts w:ascii="Courier New" w:hAnsi="Courier New" w:cs="Courier New"/>
          <w:kern w:val="2"/>
          <w:sz w:val="18"/>
          <w:szCs w:val="18"/>
          <w:lang w:eastAsia="en-US"/>
        </w:rPr>
        <w:t xml:space="preserve">направляется заявителю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должностным лицом администрации, ответственным за в</w:t>
      </w:r>
      <w:r w:rsidRPr="00E61AE3">
        <w:rPr>
          <w:rFonts w:ascii="Courier New" w:hAnsi="Courier New" w:cs="Courier New"/>
          <w:kern w:val="2"/>
          <w:sz w:val="18"/>
          <w:szCs w:val="18"/>
        </w:rPr>
        <w:t xml:space="preserve">ыдачу (направление) </w:t>
      </w:r>
      <w:r w:rsidRPr="00E61AE3">
        <w:rPr>
          <w:rFonts w:ascii="Courier New" w:hAnsi="Courier New" w:cs="Courier New"/>
          <w:kern w:val="2"/>
          <w:sz w:val="18"/>
          <w:szCs w:val="18"/>
          <w:lang w:eastAsia="en-US"/>
        </w:rPr>
        <w:t xml:space="preserve">заявителю результата муниципальной услуги, почтовым отправлением по почтовому адресу, указанному в уведомлении о планируемом строительстве, либо по обращению заявителя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вручает его лично в течение одного рабочего дня со дня его подписания главой администрации.</w:t>
      </w:r>
      <w:proofErr w:type="gramEnd"/>
    </w:p>
    <w:p w:rsidR="00E61AE3" w:rsidRPr="00E61AE3" w:rsidRDefault="00E61AE3" w:rsidP="00E61AE3">
      <w:pPr>
        <w:ind w:firstLine="709"/>
        <w:jc w:val="both"/>
        <w:rPr>
          <w:rFonts w:ascii="Courier New" w:hAnsi="Courier New" w:cs="Courier New"/>
          <w:kern w:val="2"/>
          <w:sz w:val="18"/>
          <w:szCs w:val="18"/>
          <w:lang w:eastAsia="en-US"/>
        </w:rPr>
      </w:pPr>
      <w:proofErr w:type="gramStart"/>
      <w:r w:rsidRPr="00E61AE3">
        <w:rPr>
          <w:rFonts w:ascii="Courier New" w:hAnsi="Courier New" w:cs="Courier New"/>
          <w:kern w:val="2"/>
          <w:sz w:val="18"/>
          <w:szCs w:val="18"/>
          <w:lang w:eastAsia="en-US"/>
        </w:rPr>
        <w:t xml:space="preserve">В случае подачи уведомления о планируемом строительстве в электронной форме уведомление об отказе в </w:t>
      </w:r>
      <w:r w:rsidRPr="00E61AE3">
        <w:rPr>
          <w:rFonts w:ascii="Courier New" w:hAnsi="Courier New" w:cs="Courier New"/>
          <w:kern w:val="2"/>
          <w:sz w:val="18"/>
          <w:szCs w:val="18"/>
        </w:rPr>
        <w:t>предоставлении муниципальной услуги</w:t>
      </w:r>
      <w:r w:rsidRPr="00E61AE3">
        <w:rPr>
          <w:rFonts w:ascii="Courier New" w:eastAsia="Calibri" w:hAnsi="Courier New" w:cs="Courier New"/>
          <w:kern w:val="2"/>
          <w:sz w:val="18"/>
          <w:szCs w:val="18"/>
          <w:lang w:eastAsia="en-US"/>
        </w:rPr>
        <w:t xml:space="preserve"> </w:t>
      </w:r>
      <w:r w:rsidRPr="00E61AE3">
        <w:rPr>
          <w:rFonts w:ascii="Courier New" w:hAnsi="Courier New" w:cs="Courier New"/>
          <w:kern w:val="2"/>
          <w:sz w:val="18"/>
          <w:szCs w:val="18"/>
          <w:lang w:eastAsia="en-US"/>
        </w:rPr>
        <w:t xml:space="preserve">направляется в электронной форме заявителю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должностным лицом администрации, ответственным за в</w:t>
      </w:r>
      <w:r w:rsidRPr="00E61AE3">
        <w:rPr>
          <w:rFonts w:ascii="Courier New" w:hAnsi="Courier New" w:cs="Courier New"/>
          <w:kern w:val="2"/>
          <w:sz w:val="18"/>
          <w:szCs w:val="18"/>
        </w:rPr>
        <w:t>ыдачу (направление)</w:t>
      </w:r>
      <w:r w:rsidRPr="00E61AE3">
        <w:rPr>
          <w:rFonts w:ascii="Courier New" w:hAnsi="Courier New" w:cs="Courier New"/>
          <w:kern w:val="2"/>
          <w:sz w:val="18"/>
          <w:szCs w:val="18"/>
          <w:lang w:eastAsia="en-US"/>
        </w:rPr>
        <w:t xml:space="preserve"> заявителю результата муниципальной услуги, по адресу электронной почты заявителя или его представителя либо в его личный кабинет на Портале в течение срока, указанного в абзаце втором  настоящего пункта.</w:t>
      </w:r>
      <w:proofErr w:type="gramEnd"/>
    </w:p>
    <w:p w:rsidR="00E61AE3" w:rsidRPr="00E61AE3" w:rsidRDefault="00E61AE3" w:rsidP="00E61AE3">
      <w:pPr>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115. При личном получении уведомления о соответствии</w:t>
      </w:r>
      <w:r w:rsidRPr="00E61AE3">
        <w:rPr>
          <w:rFonts w:ascii="Courier New" w:eastAsia="Calibri" w:hAnsi="Courier New" w:cs="Courier New"/>
          <w:sz w:val="18"/>
          <w:szCs w:val="18"/>
        </w:rPr>
        <w:t xml:space="preserve">, уведомления о несоответствии </w:t>
      </w:r>
      <w:r w:rsidRPr="00E61AE3">
        <w:rPr>
          <w:rFonts w:ascii="Courier New" w:hAnsi="Courier New" w:cs="Courier New"/>
          <w:kern w:val="2"/>
          <w:sz w:val="18"/>
          <w:szCs w:val="18"/>
        </w:rPr>
        <w:t xml:space="preserve">или </w:t>
      </w:r>
      <w:r w:rsidRPr="00E61AE3">
        <w:rPr>
          <w:rFonts w:ascii="Courier New" w:hAnsi="Courier New" w:cs="Courier New"/>
          <w:kern w:val="2"/>
          <w:sz w:val="18"/>
          <w:szCs w:val="18"/>
          <w:lang w:eastAsia="en-US"/>
        </w:rPr>
        <w:t xml:space="preserve">уведомления об отказе в </w:t>
      </w:r>
      <w:r w:rsidRPr="00E61AE3">
        <w:rPr>
          <w:rFonts w:ascii="Courier New" w:hAnsi="Courier New" w:cs="Courier New"/>
          <w:kern w:val="2"/>
          <w:sz w:val="18"/>
          <w:szCs w:val="18"/>
        </w:rPr>
        <w:t xml:space="preserve">предоставлении муниципальной услуги заявитель или его представитель </w:t>
      </w:r>
      <w:r w:rsidRPr="00E61AE3">
        <w:rPr>
          <w:rFonts w:ascii="Courier New" w:hAnsi="Courier New" w:cs="Courier New"/>
          <w:kern w:val="2"/>
          <w:sz w:val="18"/>
          <w:szCs w:val="18"/>
          <w:lang w:eastAsia="en-US"/>
        </w:rPr>
        <w:t xml:space="preserve">расписывается в их получении в </w:t>
      </w:r>
      <w:r w:rsidRPr="00E61AE3">
        <w:rPr>
          <w:rFonts w:ascii="Courier New" w:eastAsia="Calibri" w:hAnsi="Courier New" w:cs="Courier New"/>
          <w:sz w:val="18"/>
          <w:szCs w:val="18"/>
          <w:lang w:eastAsia="en-US"/>
        </w:rPr>
        <w:t>журнале регистрации обращений за предоставлением муниципальной услуги</w:t>
      </w:r>
      <w:r w:rsidRPr="00E61AE3">
        <w:rPr>
          <w:rFonts w:ascii="Courier New" w:hAnsi="Courier New" w:cs="Courier New"/>
          <w:kern w:val="2"/>
          <w:sz w:val="18"/>
          <w:szCs w:val="18"/>
          <w:lang w:eastAsia="en-US"/>
        </w:rPr>
        <w:t>.</w:t>
      </w:r>
    </w:p>
    <w:p w:rsidR="00E61AE3" w:rsidRPr="00E61AE3" w:rsidRDefault="00E61AE3" w:rsidP="00E61AE3">
      <w:pPr>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lastRenderedPageBreak/>
        <w:t>116. Результатом административной процедуры является в</w:t>
      </w:r>
      <w:r w:rsidRPr="00E61AE3">
        <w:rPr>
          <w:rFonts w:ascii="Courier New" w:hAnsi="Courier New" w:cs="Courier New"/>
          <w:kern w:val="2"/>
          <w:sz w:val="18"/>
          <w:szCs w:val="18"/>
        </w:rPr>
        <w:t>ыдача (направление)</w:t>
      </w:r>
      <w:r w:rsidRPr="00E61AE3">
        <w:rPr>
          <w:rFonts w:ascii="Courier New" w:hAnsi="Courier New" w:cs="Courier New"/>
          <w:kern w:val="2"/>
          <w:sz w:val="18"/>
          <w:szCs w:val="18"/>
          <w:lang w:eastAsia="en-US"/>
        </w:rPr>
        <w:t xml:space="preserve"> заявителю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уведомления о соответствии</w:t>
      </w:r>
      <w:r w:rsidRPr="00E61AE3">
        <w:rPr>
          <w:rFonts w:ascii="Courier New" w:eastAsia="Calibri" w:hAnsi="Courier New" w:cs="Courier New"/>
          <w:sz w:val="18"/>
          <w:szCs w:val="18"/>
        </w:rPr>
        <w:t>, уведомления о несоответствии</w:t>
      </w:r>
      <w:r w:rsidRPr="00E61AE3">
        <w:rPr>
          <w:rFonts w:ascii="Courier New" w:hAnsi="Courier New" w:cs="Courier New"/>
          <w:kern w:val="2"/>
          <w:sz w:val="18"/>
          <w:szCs w:val="18"/>
          <w:lang w:eastAsia="en-US"/>
        </w:rPr>
        <w:t xml:space="preserve"> или уведомления об отказе в </w:t>
      </w:r>
      <w:r w:rsidRPr="00E61AE3">
        <w:rPr>
          <w:rFonts w:ascii="Courier New" w:hAnsi="Courier New" w:cs="Courier New"/>
          <w:kern w:val="2"/>
          <w:sz w:val="18"/>
          <w:szCs w:val="18"/>
        </w:rPr>
        <w:t>предоставлении муниципальной услуги</w:t>
      </w:r>
      <w:r w:rsidRPr="00E61AE3">
        <w:rPr>
          <w:rFonts w:ascii="Courier New" w:hAnsi="Courier New" w:cs="Courier New"/>
          <w:kern w:val="2"/>
          <w:sz w:val="18"/>
          <w:szCs w:val="18"/>
          <w:lang w:eastAsia="en-US"/>
        </w:rPr>
        <w:t>.</w:t>
      </w:r>
    </w:p>
    <w:p w:rsidR="00E61AE3" w:rsidRPr="00E61AE3" w:rsidRDefault="00E61AE3" w:rsidP="00E61AE3">
      <w:pPr>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lang w:eastAsia="en-US"/>
        </w:rPr>
        <w:t xml:space="preserve">117. </w:t>
      </w:r>
      <w:proofErr w:type="gramStart"/>
      <w:r w:rsidRPr="00E61AE3">
        <w:rPr>
          <w:rFonts w:ascii="Courier New" w:hAnsi="Courier New" w:cs="Courier New"/>
          <w:kern w:val="2"/>
          <w:sz w:val="18"/>
          <w:szCs w:val="18"/>
          <w:lang w:eastAsia="en-US"/>
        </w:rPr>
        <w:t>Способом фиксации результата административной процедуры является занесение должностным лицом администрации, ответственным за в</w:t>
      </w:r>
      <w:r w:rsidRPr="00E61AE3">
        <w:rPr>
          <w:rFonts w:ascii="Courier New" w:hAnsi="Courier New" w:cs="Courier New"/>
          <w:kern w:val="2"/>
          <w:sz w:val="18"/>
          <w:szCs w:val="18"/>
        </w:rPr>
        <w:t xml:space="preserve">ыдачу (направление) </w:t>
      </w:r>
      <w:r w:rsidRPr="00E61AE3">
        <w:rPr>
          <w:rFonts w:ascii="Courier New" w:hAnsi="Courier New" w:cs="Courier New"/>
          <w:kern w:val="2"/>
          <w:sz w:val="18"/>
          <w:szCs w:val="18"/>
          <w:lang w:eastAsia="en-US"/>
        </w:rPr>
        <w:t xml:space="preserve">заявителю </w:t>
      </w:r>
      <w:r w:rsidRPr="00E61AE3">
        <w:rPr>
          <w:rFonts w:ascii="Courier New" w:hAnsi="Courier New" w:cs="Courier New"/>
          <w:kern w:val="2"/>
          <w:sz w:val="18"/>
          <w:szCs w:val="18"/>
        </w:rPr>
        <w:t xml:space="preserve">или его представителю </w:t>
      </w:r>
      <w:r w:rsidRPr="00E61AE3">
        <w:rPr>
          <w:rFonts w:ascii="Courier New" w:hAnsi="Courier New" w:cs="Courier New"/>
          <w:kern w:val="2"/>
          <w:sz w:val="18"/>
          <w:szCs w:val="18"/>
          <w:lang w:eastAsia="en-US"/>
        </w:rPr>
        <w:t xml:space="preserve">результата муниципальной услуги,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r w:rsidRPr="00E61AE3">
        <w:rPr>
          <w:rFonts w:ascii="Courier New" w:hAnsi="Courier New" w:cs="Courier New"/>
          <w:kern w:val="2"/>
          <w:sz w:val="18"/>
          <w:szCs w:val="18"/>
          <w:lang w:eastAsia="en-US"/>
        </w:rPr>
        <w:t xml:space="preserve"> отметки о направлении уведомления о соответствии</w:t>
      </w:r>
      <w:r w:rsidRPr="00E61AE3">
        <w:rPr>
          <w:rFonts w:ascii="Courier New" w:eastAsia="Calibri" w:hAnsi="Courier New" w:cs="Courier New"/>
          <w:sz w:val="18"/>
          <w:szCs w:val="18"/>
        </w:rPr>
        <w:t>, уведомления о несоответствии</w:t>
      </w:r>
      <w:r w:rsidRPr="00E61AE3">
        <w:rPr>
          <w:rFonts w:ascii="Courier New" w:hAnsi="Courier New" w:cs="Courier New"/>
          <w:kern w:val="2"/>
          <w:sz w:val="18"/>
          <w:szCs w:val="18"/>
          <w:lang w:eastAsia="en-US"/>
        </w:rPr>
        <w:t xml:space="preserve"> или уведомления об отказе в </w:t>
      </w:r>
      <w:r w:rsidRPr="00E61AE3">
        <w:rPr>
          <w:rFonts w:ascii="Courier New" w:hAnsi="Courier New" w:cs="Courier New"/>
          <w:kern w:val="2"/>
          <w:sz w:val="18"/>
          <w:szCs w:val="18"/>
        </w:rPr>
        <w:t>предоставлении муниципальной услуги</w:t>
      </w:r>
      <w:r w:rsidRPr="00E61AE3">
        <w:rPr>
          <w:rFonts w:ascii="Courier New" w:hAnsi="Courier New" w:cs="Courier New"/>
          <w:kern w:val="2"/>
          <w:sz w:val="18"/>
          <w:szCs w:val="18"/>
          <w:lang w:eastAsia="en-US"/>
        </w:rPr>
        <w:t xml:space="preserve"> заявителю </w:t>
      </w:r>
      <w:r w:rsidRPr="00E61AE3">
        <w:rPr>
          <w:rFonts w:ascii="Courier New" w:hAnsi="Courier New" w:cs="Courier New"/>
          <w:kern w:val="2"/>
          <w:sz w:val="18"/>
          <w:szCs w:val="18"/>
        </w:rPr>
        <w:t>или его представителю</w:t>
      </w:r>
      <w:r w:rsidRPr="00E61AE3">
        <w:rPr>
          <w:rFonts w:ascii="Courier New" w:hAnsi="Courier New" w:cs="Courier New"/>
          <w:kern w:val="2"/>
          <w:sz w:val="18"/>
          <w:szCs w:val="18"/>
          <w:lang w:eastAsia="en-US"/>
        </w:rPr>
        <w:t xml:space="preserve"> или о получении указанного документа лично заявителем или его представителем.</w:t>
      </w:r>
      <w:proofErr w:type="gramEnd"/>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29. ИСПРАВЛЕНИЕ ДОПУЩЕННЫХ ОПЕЧАТОК И ОШИБОК В ВЫДАННЫХ</w:t>
      </w:r>
      <w:r w:rsidRPr="00E61AE3">
        <w:rPr>
          <w:rFonts w:ascii="Courier New" w:hAnsi="Courier New" w:cs="Courier New"/>
          <w:kern w:val="2"/>
          <w:sz w:val="18"/>
          <w:szCs w:val="18"/>
        </w:rPr>
        <w:br/>
        <w:t>В РЕЗУЛЬТАТЕ ПРЕДОСТАВЛЕНИЯ МУНИЦИПАЛЬНОЙ УСЛУГИ ДОКУМЕНТАХ</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118. Основанием для начала процедуры по исправлению допущенных опечаток и ошибок в выданном в результате предоставления муниципальной услуги уведомлении</w:t>
      </w:r>
      <w:r w:rsidRPr="00E61AE3">
        <w:rPr>
          <w:rFonts w:ascii="Courier New" w:eastAsia="Calibri" w:hAnsi="Courier New" w:cs="Courier New"/>
          <w:sz w:val="18"/>
          <w:szCs w:val="18"/>
        </w:rPr>
        <w:t xml:space="preserve"> о соответствии, уведомлении о  несоответствии</w:t>
      </w:r>
      <w:r w:rsidRPr="00E61AE3">
        <w:rPr>
          <w:rFonts w:ascii="Courier New" w:hAnsi="Courier New" w:cs="Courier New"/>
          <w:kern w:val="2"/>
          <w:sz w:val="18"/>
          <w:szCs w:val="18"/>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119. Заявление об исправлении технической ошибки подается заявителем или его представителем в администрацию одним из способов, указанным в пункте 30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 xml:space="preserve">административного регламента. </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120.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и направляется должностному лицу</w:t>
      </w:r>
      <w:proofErr w:type="gramStart"/>
      <w:r w:rsidRPr="00E61AE3">
        <w:rPr>
          <w:rFonts w:ascii="Courier New" w:hAnsi="Courier New" w:cs="Courier New"/>
          <w:kern w:val="2"/>
          <w:sz w:val="18"/>
          <w:szCs w:val="18"/>
        </w:rPr>
        <w:t>.</w:t>
      </w:r>
      <w:proofErr w:type="gramEnd"/>
      <w:r w:rsidRPr="00E61AE3">
        <w:rPr>
          <w:rFonts w:ascii="Courier New" w:hAnsi="Courier New" w:cs="Courier New"/>
          <w:kern w:val="2"/>
          <w:sz w:val="18"/>
          <w:szCs w:val="18"/>
        </w:rPr>
        <w:t xml:space="preserve"> </w:t>
      </w:r>
      <w:proofErr w:type="gramStart"/>
      <w:r w:rsidRPr="00E61AE3">
        <w:rPr>
          <w:rFonts w:ascii="Courier New" w:hAnsi="Courier New" w:cs="Courier New"/>
          <w:kern w:val="2"/>
          <w:sz w:val="18"/>
          <w:szCs w:val="18"/>
        </w:rPr>
        <w:t>о</w:t>
      </w:r>
      <w:proofErr w:type="gramEnd"/>
      <w:r w:rsidRPr="00E61AE3">
        <w:rPr>
          <w:rFonts w:ascii="Courier New" w:hAnsi="Courier New" w:cs="Courier New"/>
          <w:kern w:val="2"/>
          <w:sz w:val="18"/>
          <w:szCs w:val="18"/>
        </w:rPr>
        <w:t>тветственному за предоставление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121. </w:t>
      </w:r>
      <w:proofErr w:type="gramStart"/>
      <w:r w:rsidRPr="00E61AE3">
        <w:rPr>
          <w:rFonts w:ascii="Courier New" w:hAnsi="Courier New" w:cs="Courier New"/>
          <w:kern w:val="2"/>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 об исправлении технической ошибки;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2) об отсутствии технической ошибки.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122. Критерием принятия решения, указанного в пункте 121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123. В случае принятия решения, указанного в подпункте 1 пункта 121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уведомления о соответствии или проект уведомления о несоответствии с исправленной технической ошибкой.</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124.</w:t>
      </w:r>
      <w:r w:rsidRPr="00E61AE3">
        <w:rPr>
          <w:rFonts w:ascii="Courier New" w:eastAsia="Calibri" w:hAnsi="Courier New" w:cs="Courier New"/>
          <w:kern w:val="2"/>
          <w:sz w:val="18"/>
          <w:szCs w:val="18"/>
          <w:lang w:eastAsia="en-US"/>
        </w:rPr>
        <w:t xml:space="preserve"> </w:t>
      </w:r>
      <w:proofErr w:type="gramStart"/>
      <w:r w:rsidRPr="00E61AE3">
        <w:rPr>
          <w:rFonts w:ascii="Courier New" w:hAnsi="Courier New" w:cs="Courier New"/>
          <w:kern w:val="2"/>
          <w:sz w:val="18"/>
          <w:szCs w:val="18"/>
        </w:rPr>
        <w:t xml:space="preserve">В случае принятия решения, указанного в подпункте 2 пункта 121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125. </w:t>
      </w:r>
      <w:proofErr w:type="gramStart"/>
      <w:r w:rsidRPr="00E61AE3">
        <w:rPr>
          <w:rFonts w:ascii="Courier New" w:hAnsi="Courier New" w:cs="Courier New"/>
          <w:kern w:val="2"/>
          <w:sz w:val="18"/>
          <w:szCs w:val="18"/>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уведомления о соответствии, проекта уведомления о несоответствии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126. Глава администрации немедленно после подписания документа, указанного в пункте 125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127. </w:t>
      </w:r>
      <w:proofErr w:type="gramStart"/>
      <w:r w:rsidRPr="00E61AE3">
        <w:rPr>
          <w:rFonts w:ascii="Courier New" w:hAnsi="Courier New" w:cs="Courier New"/>
          <w:kern w:val="2"/>
          <w:sz w:val="18"/>
          <w:szCs w:val="18"/>
        </w:rPr>
        <w:t xml:space="preserve">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125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128.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E61AE3" w:rsidRPr="00E61AE3" w:rsidRDefault="00E61AE3" w:rsidP="00E61AE3">
      <w:pPr>
        <w:autoSpaceDE w:val="0"/>
        <w:autoSpaceDN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 в случае наличия технической ошибки в выданном в результате предоставления муниципальной услуги документе – уведомление о соответствии или </w:t>
      </w:r>
      <w:proofErr w:type="gramStart"/>
      <w:r w:rsidRPr="00E61AE3">
        <w:rPr>
          <w:rFonts w:ascii="Courier New" w:hAnsi="Courier New" w:cs="Courier New"/>
          <w:kern w:val="2"/>
          <w:sz w:val="18"/>
          <w:szCs w:val="18"/>
        </w:rPr>
        <w:t>уведомление</w:t>
      </w:r>
      <w:proofErr w:type="gramEnd"/>
      <w:r w:rsidRPr="00E61AE3">
        <w:rPr>
          <w:rFonts w:ascii="Courier New" w:hAnsi="Courier New" w:cs="Courier New"/>
          <w:kern w:val="2"/>
          <w:sz w:val="18"/>
          <w:szCs w:val="18"/>
        </w:rPr>
        <w:t xml:space="preserve"> о несоответствии с исправленной технической ошибкой;</w:t>
      </w:r>
    </w:p>
    <w:p w:rsidR="00E61AE3" w:rsidRPr="00E61AE3" w:rsidRDefault="00E61AE3" w:rsidP="00E61AE3">
      <w:pPr>
        <w:autoSpaceDE w:val="0"/>
        <w:autoSpaceDN w:val="0"/>
        <w:ind w:firstLine="709"/>
        <w:jc w:val="both"/>
        <w:rPr>
          <w:rFonts w:ascii="Courier New" w:hAnsi="Courier New" w:cs="Courier New"/>
          <w:kern w:val="2"/>
          <w:sz w:val="18"/>
          <w:szCs w:val="18"/>
        </w:rPr>
      </w:pPr>
      <w:proofErr w:type="gramStart"/>
      <w:r w:rsidRPr="00E61AE3">
        <w:rPr>
          <w:rFonts w:ascii="Courier New" w:hAnsi="Courier New" w:cs="Courier New"/>
          <w:kern w:val="2"/>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61AE3" w:rsidRPr="00E61AE3" w:rsidRDefault="00E61AE3" w:rsidP="00E61AE3">
      <w:pPr>
        <w:autoSpaceDE w:val="0"/>
        <w:autoSpaceDN w:val="0"/>
        <w:ind w:firstLine="709"/>
        <w:jc w:val="both"/>
        <w:rPr>
          <w:rFonts w:ascii="Courier New" w:hAnsi="Courier New" w:cs="Courier New"/>
          <w:kern w:val="2"/>
          <w:sz w:val="18"/>
          <w:szCs w:val="18"/>
          <w:lang w:eastAsia="en-US"/>
        </w:rPr>
      </w:pPr>
      <w:r w:rsidRPr="00E61AE3">
        <w:rPr>
          <w:rFonts w:ascii="Courier New" w:hAnsi="Courier New" w:cs="Courier New"/>
          <w:kern w:val="2"/>
          <w:sz w:val="18"/>
          <w:szCs w:val="18"/>
        </w:rPr>
        <w:lastRenderedPageBreak/>
        <w:t xml:space="preserve">129. </w:t>
      </w:r>
      <w:proofErr w:type="gramStart"/>
      <w:r w:rsidRPr="00E61AE3">
        <w:rPr>
          <w:rFonts w:ascii="Courier New" w:hAnsi="Courier New" w:cs="Courier New"/>
          <w:kern w:val="2"/>
          <w:sz w:val="18"/>
          <w:szCs w:val="18"/>
        </w:rPr>
        <w:t xml:space="preserve">Способом фиксации результата процедуры по исправлению технической ошибки </w:t>
      </w:r>
      <w:r w:rsidRPr="00E61AE3">
        <w:rPr>
          <w:rFonts w:ascii="Courier New" w:hAnsi="Courier New" w:cs="Courier New"/>
          <w:kern w:val="2"/>
          <w:sz w:val="18"/>
          <w:szCs w:val="18"/>
          <w:lang w:eastAsia="en-US"/>
        </w:rPr>
        <w:t xml:space="preserve">является занесение должностным лицом администрации, ответственным за </w:t>
      </w:r>
      <w:r w:rsidRPr="00E61AE3">
        <w:rPr>
          <w:rFonts w:ascii="Courier New" w:hAnsi="Courier New" w:cs="Courier New"/>
          <w:kern w:val="2"/>
          <w:sz w:val="18"/>
          <w:szCs w:val="18"/>
        </w:rPr>
        <w:t xml:space="preserve">выдачу (направление) </w:t>
      </w:r>
      <w:r w:rsidRPr="00E61AE3">
        <w:rPr>
          <w:rFonts w:ascii="Courier New" w:hAnsi="Courier New" w:cs="Courier New"/>
          <w:kern w:val="2"/>
          <w:sz w:val="18"/>
          <w:szCs w:val="18"/>
          <w:lang w:eastAsia="en-US"/>
        </w:rPr>
        <w:t xml:space="preserve">заявителю результата муниципальной услуги, </w:t>
      </w:r>
      <w:r w:rsidRPr="00E61AE3">
        <w:rPr>
          <w:rFonts w:ascii="Courier New" w:eastAsia="Calibri" w:hAnsi="Courier New" w:cs="Courier New"/>
          <w:sz w:val="18"/>
          <w:szCs w:val="18"/>
          <w:lang w:eastAsia="en-US"/>
        </w:rPr>
        <w:t>в журнале регистрации обращений за предоставлением муниципальной услуги</w:t>
      </w:r>
      <w:r w:rsidRPr="00E61AE3">
        <w:rPr>
          <w:rFonts w:ascii="Courier New" w:hAnsi="Courier New" w:cs="Courier New"/>
          <w:kern w:val="2"/>
          <w:sz w:val="18"/>
          <w:szCs w:val="18"/>
          <w:lang w:eastAsia="en-US"/>
        </w:rPr>
        <w:t xml:space="preserve"> отметки о направлении </w:t>
      </w:r>
      <w:r w:rsidRPr="00E61AE3">
        <w:rPr>
          <w:rFonts w:ascii="Courier New" w:hAnsi="Courier New" w:cs="Courier New"/>
          <w:kern w:val="2"/>
          <w:sz w:val="18"/>
          <w:szCs w:val="18"/>
        </w:rPr>
        <w:t xml:space="preserve">уведомления о соответствии или уведомления о несоответствии с исправленной технической ошибкой </w:t>
      </w:r>
      <w:r w:rsidRPr="00E61AE3">
        <w:rPr>
          <w:rFonts w:ascii="Courier New" w:hAnsi="Courier New" w:cs="Courier New"/>
          <w:kern w:val="2"/>
          <w:sz w:val="18"/>
          <w:szCs w:val="18"/>
          <w:lang w:eastAsia="en-US"/>
        </w:rPr>
        <w:t>или уведомления об отсутствии технической ошибки в выданном в результате предоставления муниципальной услуги документе заявителю или о</w:t>
      </w:r>
      <w:proofErr w:type="gramEnd"/>
      <w:r w:rsidRPr="00E61AE3">
        <w:rPr>
          <w:rFonts w:ascii="Courier New" w:hAnsi="Courier New" w:cs="Courier New"/>
          <w:kern w:val="2"/>
          <w:sz w:val="18"/>
          <w:szCs w:val="18"/>
          <w:lang w:eastAsia="en-US"/>
        </w:rPr>
        <w:t xml:space="preserve"> </w:t>
      </w:r>
      <w:proofErr w:type="gramStart"/>
      <w:r w:rsidRPr="00E61AE3">
        <w:rPr>
          <w:rFonts w:ascii="Courier New" w:hAnsi="Courier New" w:cs="Courier New"/>
          <w:kern w:val="2"/>
          <w:sz w:val="18"/>
          <w:szCs w:val="18"/>
          <w:lang w:eastAsia="en-US"/>
        </w:rPr>
        <w:t>получении</w:t>
      </w:r>
      <w:proofErr w:type="gramEnd"/>
      <w:r w:rsidRPr="00E61AE3">
        <w:rPr>
          <w:rFonts w:ascii="Courier New" w:hAnsi="Courier New" w:cs="Courier New"/>
          <w:kern w:val="2"/>
          <w:sz w:val="18"/>
          <w:szCs w:val="18"/>
          <w:lang w:eastAsia="en-US"/>
        </w:rPr>
        <w:t xml:space="preserve"> указанного документа лично заявителем или его представителем.</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en-US"/>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 xml:space="preserve">РАЗДЕЛ IV. ФОРМЫ </w:t>
      </w:r>
      <w:proofErr w:type="gramStart"/>
      <w:r w:rsidRPr="00E61AE3">
        <w:rPr>
          <w:rFonts w:ascii="Courier New" w:hAnsi="Courier New" w:cs="Courier New"/>
          <w:kern w:val="2"/>
          <w:sz w:val="18"/>
          <w:szCs w:val="18"/>
        </w:rPr>
        <w:t>КОНТРОЛЯ ЗА</w:t>
      </w:r>
      <w:proofErr w:type="gramEnd"/>
      <w:r w:rsidRPr="00E61AE3">
        <w:rPr>
          <w:rFonts w:ascii="Courier New" w:hAnsi="Courier New" w:cs="Courier New"/>
          <w:kern w:val="2"/>
          <w:sz w:val="18"/>
          <w:szCs w:val="18"/>
        </w:rPr>
        <w:t xml:space="preserve"> ПРЕДОСТАВЛЕНИЕМ МУНИЦИПАЛЬНОЙ УСЛУГИ</w:t>
      </w:r>
    </w:p>
    <w:p w:rsidR="00E61AE3" w:rsidRPr="00E61AE3" w:rsidRDefault="00E61AE3" w:rsidP="00E61AE3">
      <w:pPr>
        <w:keepNext/>
        <w:keepLines/>
        <w:autoSpaceDE w:val="0"/>
        <w:autoSpaceDN w:val="0"/>
        <w:adjustRightInd w:val="0"/>
        <w:ind w:firstLine="720"/>
        <w:jc w:val="center"/>
        <w:outlineLvl w:val="2"/>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bookmarkStart w:id="5" w:name="Par413"/>
      <w:bookmarkEnd w:id="5"/>
      <w:r w:rsidRPr="00E61AE3">
        <w:rPr>
          <w:rFonts w:ascii="Courier New" w:hAnsi="Courier New" w:cs="Courier New"/>
          <w:kern w:val="2"/>
          <w:sz w:val="18"/>
          <w:szCs w:val="18"/>
        </w:rPr>
        <w:t xml:space="preserve">ГЛАВА 30. ПОРЯДОК ОСУЩЕСТВЛЕНИЯ ТЕКУЩЕГО </w:t>
      </w:r>
      <w:proofErr w:type="gramStart"/>
      <w:r w:rsidRPr="00E61AE3">
        <w:rPr>
          <w:rFonts w:ascii="Courier New" w:hAnsi="Courier New" w:cs="Courier New"/>
          <w:kern w:val="2"/>
          <w:sz w:val="18"/>
          <w:szCs w:val="18"/>
        </w:rPr>
        <w:t>КОНТРОЛЯ ЗА</w:t>
      </w:r>
      <w:proofErr w:type="gramEnd"/>
      <w:r w:rsidRPr="00E61AE3">
        <w:rPr>
          <w:rFonts w:ascii="Courier New" w:hAnsi="Courier New" w:cs="Courier New"/>
          <w:kern w:val="2"/>
          <w:sz w:val="18"/>
          <w:szCs w:val="18"/>
        </w:rPr>
        <w:t xml:space="preserve"> СОБЛЮДЕНИЕМ</w:t>
      </w:r>
      <w:r w:rsidRPr="00E61AE3">
        <w:rPr>
          <w:rFonts w:ascii="Courier New" w:hAnsi="Courier New" w:cs="Courier New"/>
          <w:kern w:val="2"/>
          <w:sz w:val="18"/>
          <w:szCs w:val="18"/>
        </w:rPr>
        <w:br/>
        <w:t xml:space="preserve">И ИСПОЛНЕНИЕМ ОТВЕТСТВЕННЫМИ ДОЛЖНОСТНЫМИ ЛИЦАМИ ПОЛОЖЕНИЙ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И ИНЫХ НОРМАТИВНЫХ</w:t>
      </w:r>
      <w:r w:rsidRPr="00E61AE3">
        <w:rPr>
          <w:rFonts w:ascii="Courier New" w:hAnsi="Courier New" w:cs="Courier New"/>
          <w:kern w:val="2"/>
          <w:sz w:val="18"/>
          <w:szCs w:val="18"/>
        </w:rPr>
        <w:br/>
        <w:t>ПРАВОВЫХ АКТОВ, УСТАНАВЛИВАЮЩИХ ТРЕБОВАНИЯ К ПРЕДОСТАВЛЕНИЮ МУНИЦИПАЛЬНОЙ УСЛУГИ, А ТАКЖЕ ЗА ПРИНЯТИЕМ ИМИ РЕШЕНИЙ</w:t>
      </w:r>
    </w:p>
    <w:p w:rsidR="00E61AE3" w:rsidRPr="00E61AE3" w:rsidRDefault="00E61AE3" w:rsidP="00E61AE3">
      <w:pPr>
        <w:keepNext/>
        <w:keepLines/>
        <w:autoSpaceDE w:val="0"/>
        <w:autoSpaceDN w:val="0"/>
        <w:adjustRightInd w:val="0"/>
        <w:ind w:firstLine="72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r w:rsidRPr="00E61AE3">
        <w:rPr>
          <w:rFonts w:ascii="Courier New" w:hAnsi="Courier New" w:cs="Courier New"/>
          <w:kern w:val="2"/>
          <w:sz w:val="18"/>
          <w:szCs w:val="18"/>
          <w:lang w:eastAsia="ko-KR"/>
        </w:rPr>
        <w:t xml:space="preserve">130. Текущий </w:t>
      </w:r>
      <w:proofErr w:type="gramStart"/>
      <w:r w:rsidRPr="00E61AE3">
        <w:rPr>
          <w:rFonts w:ascii="Courier New" w:hAnsi="Courier New" w:cs="Courier New"/>
          <w:kern w:val="2"/>
          <w:sz w:val="18"/>
          <w:szCs w:val="18"/>
          <w:lang w:eastAsia="ko-KR"/>
        </w:rPr>
        <w:t>контроль за</w:t>
      </w:r>
      <w:proofErr w:type="gramEnd"/>
      <w:r w:rsidRPr="00E61AE3">
        <w:rPr>
          <w:rFonts w:ascii="Courier New" w:hAnsi="Courier New" w:cs="Courier New"/>
          <w:kern w:val="2"/>
          <w:sz w:val="18"/>
          <w:szCs w:val="1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E61AE3">
        <w:rPr>
          <w:rFonts w:ascii="Courier New" w:hAnsi="Courier New" w:cs="Courier New"/>
          <w:kern w:val="2"/>
          <w:sz w:val="18"/>
          <w:szCs w:val="18"/>
        </w:rPr>
        <w:t>или их представителей</w:t>
      </w:r>
      <w:r w:rsidRPr="00E61AE3">
        <w:rPr>
          <w:rFonts w:ascii="Courier New" w:hAnsi="Courier New" w:cs="Courier New"/>
          <w:kern w:val="2"/>
          <w:sz w:val="18"/>
          <w:szCs w:val="18"/>
          <w:lang w:eastAsia="ko-KR"/>
        </w:rPr>
        <w:t>.</w:t>
      </w:r>
    </w:p>
    <w:p w:rsidR="00E61AE3" w:rsidRPr="00E61AE3" w:rsidRDefault="00E61AE3" w:rsidP="00E61AE3">
      <w:pPr>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kern w:val="2"/>
          <w:sz w:val="18"/>
          <w:szCs w:val="18"/>
          <w:lang w:eastAsia="ko-KR"/>
        </w:rPr>
        <w:t>131. </w:t>
      </w:r>
      <w:r w:rsidRPr="00E61AE3">
        <w:rPr>
          <w:rFonts w:ascii="Courier New" w:hAnsi="Courier New" w:cs="Courier New"/>
          <w:color w:val="000000"/>
          <w:kern w:val="2"/>
          <w:sz w:val="18"/>
          <w:szCs w:val="18"/>
        </w:rPr>
        <w:t>Основными задачами текущего контроля являются:</w:t>
      </w:r>
    </w:p>
    <w:p w:rsidR="00E61AE3" w:rsidRPr="00E61AE3" w:rsidRDefault="00E61AE3" w:rsidP="00E61AE3">
      <w:pPr>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1) обеспечение своевременного и качественного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2) выявление нарушений в сроках и качестве предоставления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3) выявление и устранение причин и условий, способствующих ненадлежащему предоставлению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4) принятие мер по надлежащему предоставлению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r w:rsidRPr="00E61AE3">
        <w:rPr>
          <w:rFonts w:ascii="Courier New" w:hAnsi="Courier New" w:cs="Courier New"/>
          <w:kern w:val="2"/>
          <w:sz w:val="18"/>
          <w:szCs w:val="18"/>
          <w:lang w:eastAsia="ko-KR"/>
        </w:rPr>
        <w:t>132. Текущий контроль осуществляется на постоянной основе.</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31. ПОРЯДОК И ПЕРИОДИЧНОСТЬ ОСУЩЕСТВЛЕНИЯ ПЛАНОВЫХ</w:t>
      </w:r>
      <w:r w:rsidRPr="00E61AE3">
        <w:rPr>
          <w:rFonts w:ascii="Courier New" w:hAnsi="Courier New" w:cs="Courier New"/>
          <w:kern w:val="2"/>
          <w:sz w:val="18"/>
          <w:szCs w:val="18"/>
        </w:rPr>
        <w:br/>
        <w:t>И ВНЕПЛАНОВЫХ ПРОВЕРОК ПОЛНОТЫ И КАЧЕСТВА ПРЕДОСТАВЛЕНИЯ</w:t>
      </w:r>
      <w:r w:rsidRPr="00E61AE3">
        <w:rPr>
          <w:rFonts w:ascii="Courier New" w:hAnsi="Courier New" w:cs="Courier New"/>
          <w:kern w:val="2"/>
          <w:sz w:val="18"/>
          <w:szCs w:val="18"/>
        </w:rPr>
        <w:br/>
        <w:t xml:space="preserve">МУНИЦИПАЛЬНОЙ УСЛУГИ, В ТОМ ЧИСЛЕ ПОРЯДОК И ФОРМЫ </w:t>
      </w:r>
      <w:proofErr w:type="gramStart"/>
      <w:r w:rsidRPr="00E61AE3">
        <w:rPr>
          <w:rFonts w:ascii="Courier New" w:hAnsi="Courier New" w:cs="Courier New"/>
          <w:kern w:val="2"/>
          <w:sz w:val="18"/>
          <w:szCs w:val="18"/>
        </w:rPr>
        <w:t>КОНТРОЛЯ</w:t>
      </w:r>
      <w:r w:rsidRPr="00E61AE3">
        <w:rPr>
          <w:rFonts w:ascii="Courier New" w:hAnsi="Courier New" w:cs="Courier New"/>
          <w:kern w:val="2"/>
          <w:sz w:val="18"/>
          <w:szCs w:val="18"/>
        </w:rPr>
        <w:br/>
        <w:t>ЗА</w:t>
      </w:r>
      <w:proofErr w:type="gramEnd"/>
      <w:r w:rsidRPr="00E61AE3">
        <w:rPr>
          <w:rFonts w:ascii="Courier New" w:hAnsi="Courier New" w:cs="Courier New"/>
          <w:kern w:val="2"/>
          <w:sz w:val="18"/>
          <w:szCs w:val="18"/>
        </w:rPr>
        <w:t xml:space="preserve"> ПОЛНОТОЙ И КАЧЕСТВОМ ПРЕДОСТАВЛЕНИЯ МУНИЦИПАЛЬНОЙ УСЛУГИ</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r w:rsidRPr="00E61AE3">
        <w:rPr>
          <w:rFonts w:ascii="Courier New" w:hAnsi="Courier New" w:cs="Courier New"/>
          <w:kern w:val="2"/>
          <w:sz w:val="18"/>
          <w:szCs w:val="18"/>
          <w:lang w:eastAsia="ko-KR"/>
        </w:rPr>
        <w:t xml:space="preserve">133. </w:t>
      </w:r>
      <w:proofErr w:type="gramStart"/>
      <w:r w:rsidRPr="00E61AE3">
        <w:rPr>
          <w:rFonts w:ascii="Courier New" w:hAnsi="Courier New" w:cs="Courier New"/>
          <w:kern w:val="2"/>
          <w:sz w:val="18"/>
          <w:szCs w:val="18"/>
          <w:lang w:eastAsia="ko-KR"/>
        </w:rPr>
        <w:t>Контроль за</w:t>
      </w:r>
      <w:proofErr w:type="gramEnd"/>
      <w:r w:rsidRPr="00E61AE3">
        <w:rPr>
          <w:rFonts w:ascii="Courier New" w:hAnsi="Courier New" w:cs="Courier New"/>
          <w:kern w:val="2"/>
          <w:sz w:val="18"/>
          <w:szCs w:val="18"/>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61AE3" w:rsidRPr="00E61AE3" w:rsidRDefault="00E61AE3" w:rsidP="00E61AE3">
      <w:pPr>
        <w:tabs>
          <w:tab w:val="num" w:pos="1715"/>
        </w:tabs>
        <w:autoSpaceDE w:val="0"/>
        <w:autoSpaceDN w:val="0"/>
        <w:adjustRightInd w:val="0"/>
        <w:ind w:firstLine="709"/>
        <w:jc w:val="both"/>
        <w:rPr>
          <w:rFonts w:ascii="Courier New" w:hAnsi="Courier New" w:cs="Courier New"/>
          <w:color w:val="000000"/>
          <w:kern w:val="2"/>
          <w:sz w:val="18"/>
          <w:szCs w:val="18"/>
        </w:rPr>
      </w:pPr>
      <w:bookmarkStart w:id="6" w:name="Par427"/>
      <w:bookmarkEnd w:id="6"/>
      <w:r w:rsidRPr="00E61AE3">
        <w:rPr>
          <w:rFonts w:ascii="Courier New" w:hAnsi="Courier New" w:cs="Courier New"/>
          <w:color w:val="000000"/>
          <w:kern w:val="2"/>
          <w:sz w:val="18"/>
          <w:szCs w:val="18"/>
        </w:rPr>
        <w:t>134. Плановые поверки осуществляются на основании пл</w:t>
      </w:r>
      <w:r w:rsidRPr="00E61AE3">
        <w:rPr>
          <w:rFonts w:ascii="Courier New" w:hAnsi="Courier New" w:cs="Courier New"/>
          <w:kern w:val="2"/>
          <w:sz w:val="18"/>
          <w:szCs w:val="18"/>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E61AE3">
        <w:rPr>
          <w:rFonts w:ascii="Courier New" w:hAnsi="Courier New" w:cs="Courier New"/>
          <w:color w:val="000000"/>
          <w:kern w:val="2"/>
          <w:sz w:val="18"/>
          <w:szCs w:val="18"/>
        </w:rPr>
        <w:t>ействие) должностных лиц администрации при предоставлении муниципальной услуги.</w:t>
      </w:r>
    </w:p>
    <w:p w:rsidR="00E61AE3" w:rsidRPr="00E61AE3" w:rsidRDefault="00E61AE3" w:rsidP="00E61AE3">
      <w:pPr>
        <w:tabs>
          <w:tab w:val="num" w:pos="1715"/>
        </w:tabs>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 xml:space="preserve">135. </w:t>
      </w:r>
      <w:proofErr w:type="gramStart"/>
      <w:r w:rsidRPr="00E61AE3">
        <w:rPr>
          <w:rFonts w:ascii="Courier New" w:hAnsi="Courier New" w:cs="Courier New"/>
          <w:color w:val="000000"/>
          <w:kern w:val="2"/>
          <w:sz w:val="18"/>
          <w:szCs w:val="18"/>
        </w:rPr>
        <w:t>Контроль за</w:t>
      </w:r>
      <w:proofErr w:type="gramEnd"/>
      <w:r w:rsidRPr="00E61AE3">
        <w:rPr>
          <w:rFonts w:ascii="Courier New" w:hAnsi="Courier New" w:cs="Courier New"/>
          <w:color w:val="000000"/>
          <w:kern w:val="2"/>
          <w:sz w:val="18"/>
          <w:szCs w:val="18"/>
        </w:rPr>
        <w:t xml:space="preserve"> полн</w:t>
      </w:r>
      <w:r w:rsidRPr="00E61AE3">
        <w:rPr>
          <w:rFonts w:ascii="Courier New" w:hAnsi="Courier New" w:cs="Courier New"/>
          <w:kern w:val="2"/>
          <w:sz w:val="18"/>
          <w:szCs w:val="18"/>
        </w:rPr>
        <w:t>отой и качеством предоставления должностными лицами администрации муниципа</w:t>
      </w:r>
      <w:r w:rsidRPr="00E61AE3">
        <w:rPr>
          <w:rFonts w:ascii="Courier New" w:hAnsi="Courier New" w:cs="Courier New"/>
          <w:color w:val="000000"/>
          <w:kern w:val="2"/>
          <w:sz w:val="18"/>
          <w:szCs w:val="18"/>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E61AE3" w:rsidRPr="00E61AE3" w:rsidRDefault="00E61AE3" w:rsidP="00E61AE3">
      <w:pPr>
        <w:tabs>
          <w:tab w:val="num" w:pos="1715"/>
        </w:tabs>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136. Срок проведения проверки и оформле</w:t>
      </w:r>
      <w:r w:rsidRPr="00E61AE3">
        <w:rPr>
          <w:rFonts w:ascii="Courier New" w:hAnsi="Courier New" w:cs="Courier New"/>
          <w:kern w:val="2"/>
          <w:sz w:val="18"/>
          <w:szCs w:val="18"/>
        </w:rPr>
        <w:t>ния акта провер</w:t>
      </w:r>
      <w:r w:rsidRPr="00E61AE3">
        <w:rPr>
          <w:rFonts w:ascii="Courier New" w:hAnsi="Courier New" w:cs="Courier New"/>
          <w:color w:val="000000"/>
          <w:kern w:val="2"/>
          <w:sz w:val="18"/>
          <w:szCs w:val="18"/>
        </w:rPr>
        <w:t>ки составляет 30 календарных дней со дня начала проверки. Днем начала проверки считается день принятия решения о назначении проверки.</w:t>
      </w:r>
    </w:p>
    <w:p w:rsidR="00E61AE3" w:rsidRPr="00E61AE3" w:rsidRDefault="00E61AE3" w:rsidP="00E61AE3">
      <w:pPr>
        <w:tabs>
          <w:tab w:val="num" w:pos="1715"/>
        </w:tabs>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 xml:space="preserve"> В случае поступления жалобы на решения, действия (бездействие) должностных лиц админист</w:t>
      </w:r>
      <w:r w:rsidRPr="00E61AE3">
        <w:rPr>
          <w:rFonts w:ascii="Courier New" w:hAnsi="Courier New" w:cs="Courier New"/>
          <w:kern w:val="2"/>
          <w:sz w:val="18"/>
          <w:szCs w:val="18"/>
        </w:rPr>
        <w:t xml:space="preserve">рации </w:t>
      </w:r>
      <w:r w:rsidRPr="00E61AE3">
        <w:rPr>
          <w:rFonts w:ascii="Courier New" w:hAnsi="Courier New" w:cs="Courier New"/>
          <w:color w:val="000000"/>
          <w:kern w:val="2"/>
          <w:sz w:val="18"/>
          <w:szCs w:val="18"/>
        </w:rPr>
        <w:t xml:space="preserve">при предоставлении муниципальной услуги </w:t>
      </w:r>
      <w:r w:rsidRPr="00E61AE3">
        <w:rPr>
          <w:rFonts w:ascii="Courier New" w:hAnsi="Courier New" w:cs="Courier New"/>
          <w:kern w:val="2"/>
          <w:sz w:val="18"/>
          <w:szCs w:val="18"/>
        </w:rPr>
        <w:t>глава администрации в целях ор</w:t>
      </w:r>
      <w:r w:rsidRPr="00E61AE3">
        <w:rPr>
          <w:rFonts w:ascii="Courier New" w:hAnsi="Courier New" w:cs="Courier New"/>
          <w:color w:val="000000"/>
          <w:kern w:val="2"/>
          <w:sz w:val="18"/>
          <w:szCs w:val="18"/>
        </w:rPr>
        <w:t>ганизации и проведения внеплановой пров</w:t>
      </w:r>
      <w:r w:rsidRPr="00E61AE3">
        <w:rPr>
          <w:rFonts w:ascii="Courier New" w:hAnsi="Courier New" w:cs="Courier New"/>
          <w:kern w:val="2"/>
          <w:sz w:val="18"/>
          <w:szCs w:val="18"/>
        </w:rPr>
        <w:t>ерки в течение одного рабочего дня со дня поступления данной жалобы принимает решение о назначении проверки.</w:t>
      </w:r>
      <w:r w:rsidRPr="00E61AE3">
        <w:rPr>
          <w:rFonts w:ascii="Courier New" w:hAnsi="Courier New" w:cs="Courier New"/>
          <w:color w:val="000000"/>
          <w:kern w:val="2"/>
          <w:sz w:val="18"/>
          <w:szCs w:val="18"/>
        </w:rPr>
        <w:t xml:space="preserve"> Срок проведения проверки и оформления акта проверки в указанном случае устанавливается в пределах сроков, определенных статьей 11</w:t>
      </w:r>
      <w:r w:rsidRPr="00E61AE3">
        <w:rPr>
          <w:rFonts w:ascii="Courier New" w:hAnsi="Courier New" w:cs="Courier New"/>
          <w:color w:val="000000"/>
          <w:kern w:val="2"/>
          <w:sz w:val="18"/>
          <w:szCs w:val="18"/>
          <w:vertAlign w:val="superscript"/>
        </w:rPr>
        <w:t>2</w:t>
      </w:r>
      <w:r w:rsidRPr="00E61AE3">
        <w:rPr>
          <w:rFonts w:ascii="Courier New" w:hAnsi="Courier New" w:cs="Courier New"/>
          <w:color w:val="000000"/>
          <w:kern w:val="2"/>
          <w:sz w:val="18"/>
          <w:szCs w:val="18"/>
        </w:rPr>
        <w:t xml:space="preserve"> Федерального закона от 27 июля 2010 года № 210</w:t>
      </w:r>
      <w:r w:rsidRPr="00E61AE3">
        <w:rPr>
          <w:rFonts w:ascii="Courier New" w:hAnsi="Courier New" w:cs="Courier New"/>
          <w:color w:val="000000"/>
          <w:kern w:val="2"/>
          <w:sz w:val="18"/>
          <w:szCs w:val="18"/>
        </w:rPr>
        <w:noBreakHyphen/>
        <w:t>ФЗ «Об организации предоставления государственных и муниципальных услуг».</w:t>
      </w:r>
    </w:p>
    <w:p w:rsidR="00E61AE3" w:rsidRPr="00E61AE3" w:rsidRDefault="00E61AE3" w:rsidP="00E61AE3">
      <w:pPr>
        <w:tabs>
          <w:tab w:val="num" w:pos="1715"/>
        </w:tabs>
        <w:autoSpaceDE w:val="0"/>
        <w:autoSpaceDN w:val="0"/>
        <w:adjustRightInd w:val="0"/>
        <w:ind w:firstLine="709"/>
        <w:jc w:val="both"/>
        <w:rPr>
          <w:rFonts w:ascii="Courier New" w:hAnsi="Courier New" w:cs="Courier New"/>
          <w:color w:val="000000"/>
          <w:kern w:val="2"/>
          <w:sz w:val="18"/>
          <w:szCs w:val="18"/>
        </w:rPr>
      </w:pPr>
      <w:r w:rsidRPr="00E61AE3">
        <w:rPr>
          <w:rFonts w:ascii="Courier New" w:hAnsi="Courier New" w:cs="Courier New"/>
          <w:color w:val="000000"/>
          <w:kern w:val="2"/>
          <w:sz w:val="18"/>
          <w:szCs w:val="18"/>
        </w:rPr>
        <w:t xml:space="preserve">137. </w:t>
      </w:r>
      <w:r w:rsidRPr="00E61AE3">
        <w:rPr>
          <w:rFonts w:ascii="Courier New" w:hAnsi="Courier New" w:cs="Courier New"/>
          <w:kern w:val="2"/>
          <w:sz w:val="18"/>
          <w:szCs w:val="18"/>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bookmarkStart w:id="7" w:name="Par439"/>
      <w:bookmarkEnd w:id="7"/>
      <w:r w:rsidRPr="00E61AE3">
        <w:rPr>
          <w:rFonts w:ascii="Courier New" w:hAnsi="Courier New" w:cs="Courier New"/>
          <w:kern w:val="2"/>
          <w:sz w:val="18"/>
          <w:szCs w:val="18"/>
        </w:rPr>
        <w:t>ГЛАВА 32. ОТВЕТСТВЕННОСТЬ ДОЛЖНОСТНЫХ ЛИЦ АДМИНИСТРАЦИИ</w:t>
      </w:r>
      <w:r w:rsidRPr="00E61AE3">
        <w:rPr>
          <w:rFonts w:ascii="Courier New" w:hAnsi="Courier New" w:cs="Courier New"/>
          <w:kern w:val="2"/>
          <w:sz w:val="18"/>
          <w:szCs w:val="18"/>
        </w:rPr>
        <w:br/>
        <w:t>ЗА РЕШЕНИЯ И ДЕЙСТВИЯ (БЕЗДЕЙСТВИЕ), ПРИНИМАЕМЫЕ (ОСУЩЕСТВЛЯЕМЫЕ)</w:t>
      </w:r>
      <w:r w:rsidRPr="00E61AE3">
        <w:rPr>
          <w:rFonts w:ascii="Courier New" w:hAnsi="Courier New" w:cs="Courier New"/>
          <w:kern w:val="2"/>
          <w:sz w:val="18"/>
          <w:szCs w:val="18"/>
        </w:rPr>
        <w:br/>
        <w:t>ИМИ В ХОДЕ ПРЕДОСТАВЛЕНИЯ МУНИЦИПАЛЬНОЙ УСЛУГИ</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r w:rsidRPr="00E61AE3">
        <w:rPr>
          <w:rFonts w:ascii="Courier New" w:hAnsi="Courier New" w:cs="Courier New"/>
          <w:kern w:val="2"/>
          <w:sz w:val="18"/>
          <w:szCs w:val="18"/>
          <w:lang w:eastAsia="ko-KR"/>
        </w:rPr>
        <w:t xml:space="preserve">138. Обязанность соблюдения положений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ko-KR"/>
        </w:rPr>
        <w:t>административного регламента закрепляется в должностных инструкциях должностных лиц администрации.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r w:rsidRPr="00E61AE3">
        <w:rPr>
          <w:rFonts w:ascii="Courier New" w:hAnsi="Courier New" w:cs="Courier New"/>
          <w:kern w:val="2"/>
          <w:sz w:val="18"/>
          <w:szCs w:val="18"/>
          <w:lang w:eastAsia="ko-KR"/>
        </w:rPr>
        <w:t xml:space="preserve">139. При выявлении нарушений прав заявителей или их представителей в связи с исполнением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61AE3" w:rsidRPr="00E61AE3" w:rsidRDefault="00E61AE3" w:rsidP="00E61AE3">
      <w:pPr>
        <w:keepNext/>
        <w:autoSpaceDE w:val="0"/>
        <w:autoSpaceDN w:val="0"/>
        <w:adjustRightInd w:val="0"/>
        <w:jc w:val="center"/>
        <w:outlineLvl w:val="2"/>
        <w:rPr>
          <w:rFonts w:ascii="Courier New" w:hAnsi="Courier New" w:cs="Courier New"/>
          <w:kern w:val="2"/>
          <w:sz w:val="18"/>
          <w:szCs w:val="18"/>
        </w:rPr>
      </w:pPr>
      <w:bookmarkStart w:id="8" w:name="Par447"/>
      <w:bookmarkEnd w:id="8"/>
    </w:p>
    <w:p w:rsidR="00E61AE3" w:rsidRPr="00E61AE3" w:rsidRDefault="00E61AE3" w:rsidP="00E61AE3">
      <w:pPr>
        <w:keepNext/>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33. ПОЛОЖЕНИЯ, ХАРАКТЕРИЗУЮЩИЕ ТРЕБОВАНИЯ К ПОРЯДКУ</w:t>
      </w:r>
      <w:r w:rsidRPr="00E61AE3">
        <w:rPr>
          <w:rFonts w:ascii="Courier New" w:hAnsi="Courier New" w:cs="Courier New"/>
          <w:kern w:val="2"/>
          <w:sz w:val="18"/>
          <w:szCs w:val="18"/>
        </w:rPr>
        <w:br/>
        <w:t xml:space="preserve">И ФОРМАМ </w:t>
      </w:r>
      <w:proofErr w:type="gramStart"/>
      <w:r w:rsidRPr="00E61AE3">
        <w:rPr>
          <w:rFonts w:ascii="Courier New" w:hAnsi="Courier New" w:cs="Courier New"/>
          <w:kern w:val="2"/>
          <w:sz w:val="18"/>
          <w:szCs w:val="18"/>
        </w:rPr>
        <w:t>КОНТРОЛЯ ЗА</w:t>
      </w:r>
      <w:proofErr w:type="gramEnd"/>
      <w:r w:rsidRPr="00E61AE3">
        <w:rPr>
          <w:rFonts w:ascii="Courier New" w:hAnsi="Courier New" w:cs="Courier New"/>
          <w:kern w:val="2"/>
          <w:sz w:val="18"/>
          <w:szCs w:val="18"/>
        </w:rPr>
        <w:t xml:space="preserve"> ПРЕДОСТАВЛЕНИЕМ МУНИЦИПАЛЬНОЙ УСЛУГИ,</w:t>
      </w:r>
      <w:r w:rsidRPr="00E61AE3">
        <w:rPr>
          <w:rFonts w:ascii="Courier New" w:hAnsi="Courier New" w:cs="Courier New"/>
          <w:kern w:val="2"/>
          <w:sz w:val="18"/>
          <w:szCs w:val="18"/>
        </w:rPr>
        <w:br/>
        <w:t>В ТОМ ЧИСЛЕ СО СТОРОНЫ ГРАЖДАН, ИХ ОБЪЕДИНЕНИЙ И ОРГАНИЗАЦИЙ</w:t>
      </w:r>
    </w:p>
    <w:p w:rsidR="00E61AE3" w:rsidRPr="00E61AE3" w:rsidRDefault="00E61AE3" w:rsidP="00E61AE3">
      <w:pPr>
        <w:keepNext/>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lang w:eastAsia="ko-KR"/>
        </w:rPr>
        <w:t>140. </w:t>
      </w:r>
      <w:proofErr w:type="gramStart"/>
      <w:r w:rsidRPr="00E61AE3">
        <w:rPr>
          <w:rFonts w:ascii="Courier New" w:hAnsi="Courier New" w:cs="Courier New"/>
          <w:kern w:val="2"/>
          <w:sz w:val="18"/>
          <w:szCs w:val="18"/>
        </w:rPr>
        <w:t>Контроль за</w:t>
      </w:r>
      <w:proofErr w:type="gramEnd"/>
      <w:r w:rsidRPr="00E61AE3">
        <w:rPr>
          <w:rFonts w:ascii="Courier New" w:hAnsi="Courier New" w:cs="Courier New"/>
          <w:kern w:val="2"/>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2) нарушения положений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3) некорректного поведения должностных лиц</w:t>
      </w:r>
      <w:r w:rsidRPr="00E61AE3">
        <w:rPr>
          <w:rFonts w:ascii="Courier New" w:hAnsi="Courier New" w:cs="Courier New"/>
          <w:kern w:val="2"/>
          <w:sz w:val="18"/>
          <w:szCs w:val="18"/>
          <w:lang w:eastAsia="ko-KR"/>
        </w:rPr>
        <w:t xml:space="preserve"> администрации</w:t>
      </w:r>
      <w:r w:rsidRPr="00E61AE3">
        <w:rPr>
          <w:rFonts w:ascii="Courier New" w:hAnsi="Courier New" w:cs="Courier New"/>
          <w:kern w:val="2"/>
          <w:sz w:val="18"/>
          <w:szCs w:val="18"/>
        </w:rPr>
        <w:t>, нарушения правил служебной этики при предоставлении муниципальной услуги.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 xml:space="preserve">141. Информацию, указанную в пункте 140 </w:t>
      </w:r>
      <w:r w:rsidRPr="00E61AE3">
        <w:rPr>
          <w:rFonts w:ascii="Courier New" w:eastAsia="Calibri" w:hAnsi="Courier New" w:cs="Courier New"/>
          <w:kern w:val="2"/>
          <w:sz w:val="18"/>
          <w:szCs w:val="18"/>
          <w:lang w:eastAsia="en-US"/>
        </w:rPr>
        <w:t xml:space="preserve">настоящего </w:t>
      </w:r>
      <w:r w:rsidRPr="00E61AE3">
        <w:rPr>
          <w:rFonts w:ascii="Courier New" w:hAnsi="Courier New" w:cs="Courier New"/>
          <w:kern w:val="2"/>
          <w:sz w:val="18"/>
          <w:szCs w:val="18"/>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r w:rsidRPr="00E61AE3">
        <w:rPr>
          <w:rFonts w:ascii="Courier New" w:hAnsi="Courier New" w:cs="Courier New"/>
          <w:kern w:val="2"/>
          <w:sz w:val="18"/>
          <w:szCs w:val="18"/>
          <w:lang w:eastAsia="ko-KR"/>
        </w:rPr>
        <w:t xml:space="preserve">142. </w:t>
      </w:r>
      <w:proofErr w:type="gramStart"/>
      <w:r w:rsidRPr="00E61AE3">
        <w:rPr>
          <w:rFonts w:ascii="Courier New" w:hAnsi="Courier New" w:cs="Courier New"/>
          <w:kern w:val="2"/>
          <w:sz w:val="18"/>
          <w:szCs w:val="18"/>
          <w:lang w:eastAsia="ko-KR"/>
        </w:rPr>
        <w:t>Контроль за</w:t>
      </w:r>
      <w:proofErr w:type="gramEnd"/>
      <w:r w:rsidRPr="00E61AE3">
        <w:rPr>
          <w:rFonts w:ascii="Courier New" w:hAnsi="Courier New" w:cs="Courier New"/>
          <w:kern w:val="2"/>
          <w:sz w:val="18"/>
          <w:szCs w:val="18"/>
          <w:lang w:eastAsia="ko-KR"/>
        </w:rPr>
        <w:t xml:space="preserve"> предоставлением муниципальной услуги осуществляется в соответствии с действующим законодательством.</w:t>
      </w:r>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r w:rsidRPr="00E61AE3">
        <w:rPr>
          <w:rFonts w:ascii="Courier New" w:hAnsi="Courier New" w:cs="Courier New"/>
          <w:kern w:val="2"/>
          <w:sz w:val="18"/>
          <w:szCs w:val="18"/>
          <w:lang w:eastAsia="ko-KR"/>
        </w:rPr>
        <w:t xml:space="preserve">143. </w:t>
      </w:r>
      <w:r w:rsidRPr="00E61AE3">
        <w:rPr>
          <w:rFonts w:ascii="Courier New" w:hAnsi="Courier New" w:cs="Courier New"/>
          <w:kern w:val="2"/>
          <w:sz w:val="18"/>
          <w:szCs w:val="18"/>
        </w:rPr>
        <w:t>Срок рассмотрения обращений со стороны граждан, их объединений и организаций составляет 30 календарных дней с момента их регистрации.</w:t>
      </w:r>
    </w:p>
    <w:p w:rsidR="00E61AE3" w:rsidRPr="00E61AE3" w:rsidRDefault="00E61AE3" w:rsidP="00E61AE3">
      <w:pPr>
        <w:autoSpaceDE w:val="0"/>
        <w:autoSpaceDN w:val="0"/>
        <w:adjustRightInd w:val="0"/>
        <w:ind w:firstLine="709"/>
        <w:jc w:val="both"/>
        <w:rPr>
          <w:rFonts w:ascii="Courier New" w:hAnsi="Courier New" w:cs="Courier New"/>
          <w:kern w:val="2"/>
          <w:sz w:val="18"/>
          <w:szCs w:val="18"/>
        </w:rPr>
      </w:pPr>
      <w:r w:rsidRPr="00E61AE3">
        <w:rPr>
          <w:rFonts w:ascii="Courier New" w:hAnsi="Courier New" w:cs="Courier New"/>
          <w:kern w:val="2"/>
          <w:sz w:val="18"/>
          <w:szCs w:val="18"/>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roofErr w:type="gramStart"/>
      <w:r w:rsidRPr="00E61AE3">
        <w:rPr>
          <w:rFonts w:ascii="Courier New" w:hAnsi="Courier New" w:cs="Courier New"/>
          <w:kern w:val="2"/>
          <w:sz w:val="18"/>
          <w:szCs w:val="18"/>
        </w:rPr>
        <w:t>.</w:t>
      </w:r>
      <w:r w:rsidRPr="00E61AE3">
        <w:rPr>
          <w:rFonts w:ascii="Courier New" w:hAnsi="Courier New" w:cs="Courier New"/>
          <w:kern w:val="2"/>
          <w:sz w:val="18"/>
          <w:szCs w:val="18"/>
          <w:vertAlign w:val="superscript"/>
          <w:lang w:eastAsia="ko-KR"/>
        </w:rPr>
        <w:t>.</w:t>
      </w:r>
      <w:proofErr w:type="gramEnd"/>
    </w:p>
    <w:p w:rsidR="00E61AE3" w:rsidRPr="00E61AE3" w:rsidRDefault="00E61AE3" w:rsidP="00E61AE3">
      <w:pPr>
        <w:autoSpaceDE w:val="0"/>
        <w:autoSpaceDN w:val="0"/>
        <w:adjustRightInd w:val="0"/>
        <w:ind w:firstLine="709"/>
        <w:jc w:val="both"/>
        <w:rPr>
          <w:rFonts w:ascii="Courier New" w:hAnsi="Courier New" w:cs="Courier New"/>
          <w:kern w:val="2"/>
          <w:sz w:val="18"/>
          <w:szCs w:val="18"/>
          <w:lang w:eastAsia="ko-KR"/>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РАЗДЕЛ V. ДОСУДЕБНЫЙ (ВНЕСУДЕБНЫЙ) ПОРЯДОК</w:t>
      </w:r>
      <w:r w:rsidRPr="00E61AE3">
        <w:rPr>
          <w:rFonts w:ascii="Courier New" w:hAnsi="Courier New" w:cs="Courier New"/>
          <w:kern w:val="2"/>
          <w:sz w:val="18"/>
          <w:szCs w:val="18"/>
        </w:rPr>
        <w:br/>
        <w:t>ОБЖАЛОВАНИЯ РЕШЕНИЙ И ДЕЙСТВИЙ (БЕЗДЕЙСТВИЯ)</w:t>
      </w:r>
      <w:r w:rsidRPr="00E61AE3">
        <w:rPr>
          <w:rFonts w:ascii="Courier New" w:hAnsi="Courier New" w:cs="Courier New"/>
          <w:kern w:val="2"/>
          <w:sz w:val="18"/>
          <w:szCs w:val="18"/>
        </w:rPr>
        <w:br/>
        <w:t>АДМИНИСТРАЦИИ,  А ТАКЖЕ ЕЕ ДОЛЖНОСТНЫХ ЛИЦ</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 xml:space="preserve">ГЛАВА 34. </w:t>
      </w:r>
      <w:proofErr w:type="gramStart"/>
      <w:r w:rsidRPr="00E61AE3">
        <w:rPr>
          <w:rFonts w:ascii="Courier New" w:hAnsi="Courier New" w:cs="Courier New"/>
          <w:kern w:val="2"/>
          <w:sz w:val="18"/>
          <w:szCs w:val="18"/>
        </w:rPr>
        <w:t>ИНФОРМАЦИЯ ДЛЯ ЗАИНТЕРЕСОВАННЫХ ЛИЦ</w:t>
      </w:r>
      <w:r w:rsidRPr="00E61AE3">
        <w:rPr>
          <w:rFonts w:ascii="Courier New" w:hAnsi="Courier New" w:cs="Courier New"/>
          <w:kern w:val="2"/>
          <w:sz w:val="18"/>
          <w:szCs w:val="18"/>
        </w:rPr>
        <w:br/>
        <w:t>ОБ ИХ ПРАВЕ НА ДОСУДЕБНОЕ (ВНЕСУДЕБНОЕ) ОБЖАЛОВАНИЕ ДЕЙСТВИЙ (БЕЗДЕЙСТВИЯ) И (ИЛИ) РЕШЕНИЙ, ПРИНЯТЫХ (ОСУЩЕСТВЛЕННЫХ)</w:t>
      </w:r>
      <w:r w:rsidRPr="00E61AE3">
        <w:rPr>
          <w:rFonts w:ascii="Courier New" w:hAnsi="Courier New" w:cs="Courier New"/>
          <w:kern w:val="2"/>
          <w:sz w:val="18"/>
          <w:szCs w:val="18"/>
        </w:rPr>
        <w:br/>
        <w:t>В ХОДЕ ПРЕДОСТАВЛЕНИЯ МУНИЦИПАЛЬНОЙ УСЛУГИ</w:t>
      </w:r>
      <w:proofErr w:type="gramEnd"/>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144. Заявитель или его представитель вправе подать жалобу на решение и (или) действие (бездействие) администрации, а также муниципальных служащих администрации (далее – жалоба).</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145. Заявитель или его представитель может обратиться с жалобой, в том числе в следующих случаях:</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 нарушение срока регистрации запроса о предоставлении муниципальной услуги, комплексного запроса;</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2) нарушение срока предоставления муниципальной услуги;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3) требование у заявителя </w:t>
      </w:r>
      <w:r w:rsidRPr="00E61AE3">
        <w:rPr>
          <w:rFonts w:ascii="Courier New" w:hAnsi="Courier New" w:cs="Courier New"/>
          <w:kern w:val="2"/>
          <w:sz w:val="18"/>
          <w:szCs w:val="18"/>
        </w:rPr>
        <w:t xml:space="preserve">или его представителя </w:t>
      </w:r>
      <w:r w:rsidRPr="00E61AE3">
        <w:rPr>
          <w:rFonts w:ascii="Courier New" w:eastAsia="Calibri" w:hAnsi="Courier New" w:cs="Courier New"/>
          <w:kern w:val="2"/>
          <w:sz w:val="18"/>
          <w:szCs w:val="18"/>
          <w:lang w:eastAsia="en-US"/>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E61AE3">
        <w:rPr>
          <w:rFonts w:ascii="Courier New" w:hAnsi="Courier New" w:cs="Courier New"/>
          <w:kern w:val="2"/>
          <w:sz w:val="18"/>
          <w:szCs w:val="18"/>
        </w:rPr>
        <w:t>или его представителя</w:t>
      </w:r>
      <w:r w:rsidRPr="00E61AE3">
        <w:rPr>
          <w:rFonts w:ascii="Courier New" w:eastAsia="Calibri" w:hAnsi="Courier New" w:cs="Courier New"/>
          <w:kern w:val="2"/>
          <w:sz w:val="18"/>
          <w:szCs w:val="18"/>
          <w:lang w:eastAsia="en-US"/>
        </w:rPr>
        <w:t>;</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proofErr w:type="gramStart"/>
      <w:r w:rsidRPr="00E61AE3">
        <w:rPr>
          <w:rFonts w:ascii="Courier New" w:eastAsia="Calibri" w:hAnsi="Courier New" w:cs="Courier New"/>
          <w:kern w:val="2"/>
          <w:sz w:val="18"/>
          <w:szCs w:val="18"/>
          <w:lang w:eastAsia="en-US"/>
        </w:rPr>
        <w:t xml:space="preserve">5) отказ в предоставлении муниципальной услуги, </w:t>
      </w:r>
      <w:r w:rsidRPr="00E61AE3">
        <w:rPr>
          <w:rFonts w:ascii="Courier New" w:eastAsia="Calibri" w:hAnsi="Courier New" w:cs="Courier New"/>
          <w:sz w:val="18"/>
          <w:szCs w:val="18"/>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E61AE3">
        <w:rPr>
          <w:rFonts w:ascii="Courier New" w:eastAsia="Calibri" w:hAnsi="Courier New" w:cs="Courier New"/>
          <w:kern w:val="2"/>
          <w:sz w:val="18"/>
          <w:szCs w:val="18"/>
          <w:lang w:eastAsia="en-US"/>
        </w:rPr>
        <w:t>;</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proofErr w:type="gramStart"/>
      <w:r w:rsidRPr="00E61AE3">
        <w:rPr>
          <w:rFonts w:ascii="Courier New" w:eastAsia="Calibri" w:hAnsi="Courier New" w:cs="Courier New"/>
          <w:kern w:val="2"/>
          <w:sz w:val="18"/>
          <w:szCs w:val="18"/>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8) нарушение срока или порядка выдачи документов по результатам предоставления муниципальной услуги;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proofErr w:type="gramStart"/>
      <w:r w:rsidRPr="00E61AE3">
        <w:rPr>
          <w:rFonts w:ascii="Courier New" w:eastAsia="Calibri" w:hAnsi="Courier New" w:cs="Courier New"/>
          <w:kern w:val="2"/>
          <w:sz w:val="18"/>
          <w:szCs w:val="18"/>
          <w:lang w:eastAsia="en-US"/>
        </w:rPr>
        <w:t xml:space="preserve">9) приостановление предоставления муниципальной услуги, </w:t>
      </w:r>
      <w:r w:rsidRPr="00E61AE3">
        <w:rPr>
          <w:rFonts w:ascii="Courier New" w:eastAsia="Calibri" w:hAnsi="Courier New" w:cs="Courier New"/>
          <w:sz w:val="18"/>
          <w:szCs w:val="18"/>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E61AE3">
        <w:rPr>
          <w:rFonts w:ascii="Courier New" w:eastAsia="Calibri" w:hAnsi="Courier New" w:cs="Courier New"/>
          <w:kern w:val="2"/>
          <w:sz w:val="18"/>
          <w:szCs w:val="18"/>
          <w:lang w:eastAsia="en-US"/>
        </w:rPr>
        <w:t>;</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proofErr w:type="gramStart"/>
      <w:r w:rsidRPr="00E61AE3">
        <w:rPr>
          <w:rFonts w:ascii="Courier New" w:eastAsia="Calibri" w:hAnsi="Courier New" w:cs="Courier New"/>
          <w:kern w:val="2"/>
          <w:sz w:val="18"/>
          <w:szCs w:val="18"/>
          <w:lang w:eastAsia="en-US"/>
        </w:rPr>
        <w:lastRenderedPageBreak/>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E61AE3">
        <w:rPr>
          <w:rFonts w:ascii="Courier New" w:hAnsi="Courier New" w:cs="Courier New"/>
          <w:kern w:val="2"/>
          <w:sz w:val="18"/>
          <w:szCs w:val="18"/>
          <w:lang w:eastAsia="en-US"/>
        </w:rPr>
        <w:t>Федерального закона от 27 июля 2010 года № 210</w:t>
      </w:r>
      <w:r w:rsidRPr="00E61AE3">
        <w:rPr>
          <w:rFonts w:ascii="Courier New" w:hAnsi="Courier New" w:cs="Courier New"/>
          <w:kern w:val="2"/>
          <w:sz w:val="18"/>
          <w:szCs w:val="18"/>
          <w:lang w:eastAsia="en-US"/>
        </w:rPr>
        <w:noBreakHyphen/>
        <w:t>ФЗ</w:t>
      </w:r>
      <w:r w:rsidRPr="00E61AE3">
        <w:rPr>
          <w:rFonts w:ascii="Courier New" w:hAnsi="Courier New" w:cs="Courier New"/>
          <w:kern w:val="2"/>
          <w:sz w:val="18"/>
          <w:szCs w:val="18"/>
        </w:rPr>
        <w:t xml:space="preserve"> </w:t>
      </w:r>
      <w:r w:rsidRPr="00E61AE3">
        <w:rPr>
          <w:rFonts w:ascii="Courier New" w:hAnsi="Courier New" w:cs="Courier New"/>
          <w:kern w:val="2"/>
          <w:sz w:val="18"/>
          <w:szCs w:val="18"/>
          <w:lang w:eastAsia="en-US"/>
        </w:rPr>
        <w:t>«Об организации предоставления государственных и муниципальных услуг»</w:t>
      </w:r>
      <w:r w:rsidRPr="00E61AE3">
        <w:rPr>
          <w:rFonts w:ascii="Courier New" w:eastAsia="Calibri" w:hAnsi="Courier New" w:cs="Courier New"/>
          <w:kern w:val="2"/>
          <w:sz w:val="18"/>
          <w:szCs w:val="18"/>
          <w:lang w:eastAsia="en-US"/>
        </w:rPr>
        <w:t>.</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146. Рассмотрение жалобы осуществляется в порядке и сроки, установленные статьей 11</w:t>
      </w:r>
      <w:r w:rsidRPr="00E61AE3">
        <w:rPr>
          <w:rFonts w:ascii="Courier New" w:eastAsia="Calibri" w:hAnsi="Courier New" w:cs="Courier New"/>
          <w:kern w:val="2"/>
          <w:sz w:val="18"/>
          <w:szCs w:val="18"/>
          <w:vertAlign w:val="superscript"/>
          <w:lang w:eastAsia="en-US"/>
        </w:rPr>
        <w:t>2</w:t>
      </w:r>
      <w:r w:rsidRPr="00E61AE3">
        <w:rPr>
          <w:rFonts w:ascii="Courier New" w:eastAsia="Calibri" w:hAnsi="Courier New" w:cs="Courier New"/>
          <w:kern w:val="2"/>
          <w:sz w:val="18"/>
          <w:szCs w:val="18"/>
          <w:lang w:eastAsia="en-US"/>
        </w:rPr>
        <w:t xml:space="preserve"> Федерального закона от 27 июля 2010 года № 210</w:t>
      </w:r>
      <w:r w:rsidRPr="00E61AE3">
        <w:rPr>
          <w:rFonts w:ascii="Courier New" w:eastAsia="Calibri" w:hAnsi="Courier New" w:cs="Courier New"/>
          <w:kern w:val="2"/>
          <w:sz w:val="18"/>
          <w:szCs w:val="18"/>
          <w:lang w:eastAsia="en-US"/>
        </w:rPr>
        <w:noBreakHyphen/>
        <w:t>ФЗ «Об организации предоставления государственных и муниципальных услуг».</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35. ОРГАНЫ ГОСУДАРСТВЕННОЙ ВЛАСТИ, ОРГАНЫ МЕСТНОГО</w:t>
      </w:r>
      <w:r w:rsidRPr="00E61AE3">
        <w:rPr>
          <w:rFonts w:ascii="Courier New" w:hAnsi="Courier New" w:cs="Courier New"/>
          <w:kern w:val="2"/>
          <w:sz w:val="18"/>
          <w:szCs w:val="18"/>
        </w:rPr>
        <w:br/>
        <w:t>САМОУПРАВЛЕНИЯ, ОРГАНИЗАЦИИ И УПОЛНОМОЧЕННЫЕ НА РАССМОТРЕНИЕ</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 xml:space="preserve">ЖАЛОБЫ ЛИЦА, КОТОРЫМ МОЖЕТ БЫТЬ НАПРАВЛЕНА ЖАЛОБА ЗАЯВИТЕЛЯ </w:t>
      </w:r>
      <w:r w:rsidRPr="00E61AE3">
        <w:rPr>
          <w:rFonts w:ascii="Courier New" w:hAnsi="Courier New" w:cs="Courier New"/>
          <w:kern w:val="2"/>
          <w:sz w:val="18"/>
          <w:szCs w:val="18"/>
        </w:rPr>
        <w:br/>
        <w:t>ИЛИ ЕГО ПРЕДСТАВИТЕЛЯ В ДОСУДЕБНОМ (ВНЕСУДЕБНОМ) ПОРЯДКЕ</w:t>
      </w:r>
    </w:p>
    <w:p w:rsidR="00E61AE3" w:rsidRPr="00E61AE3" w:rsidRDefault="00E61AE3" w:rsidP="00E61AE3">
      <w:pPr>
        <w:keepNext/>
        <w:keepLines/>
        <w:autoSpaceDE w:val="0"/>
        <w:autoSpaceDN w:val="0"/>
        <w:adjustRightInd w:val="0"/>
        <w:jc w:val="both"/>
        <w:rPr>
          <w:rFonts w:ascii="Courier New" w:eastAsia="Calibri" w:hAnsi="Courier New" w:cs="Courier New"/>
          <w:kern w:val="2"/>
          <w:sz w:val="18"/>
          <w:szCs w:val="18"/>
          <w:lang w:eastAsia="en-US"/>
        </w:rPr>
      </w:pP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147. Жалобы на решения и (или) действия (бездействие) главы администрации подаются главе администрации.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148. Жалобы на решения и (или) действия (бездействие) должностных лиц и муниципальных служащих администрации подаются главе администрации.</w:t>
      </w:r>
    </w:p>
    <w:p w:rsidR="00E61AE3" w:rsidRPr="00E61AE3" w:rsidRDefault="00E61AE3" w:rsidP="00E61AE3">
      <w:pPr>
        <w:autoSpaceDE w:val="0"/>
        <w:autoSpaceDN w:val="0"/>
        <w:adjustRightInd w:val="0"/>
        <w:jc w:val="center"/>
        <w:outlineLvl w:val="0"/>
        <w:rPr>
          <w:rFonts w:ascii="Courier New" w:eastAsia="Calibri" w:hAnsi="Courier New" w:cs="Courier New"/>
          <w:b/>
          <w:bCs/>
          <w:kern w:val="2"/>
          <w:sz w:val="18"/>
          <w:szCs w:val="18"/>
          <w:lang w:eastAsia="en-US"/>
        </w:rPr>
      </w:pP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r w:rsidRPr="00E61AE3">
        <w:rPr>
          <w:rFonts w:ascii="Courier New" w:hAnsi="Courier New" w:cs="Courier New"/>
          <w:kern w:val="2"/>
          <w:sz w:val="18"/>
          <w:szCs w:val="18"/>
        </w:rPr>
        <w:t>ГЛАВА 36. СПОСОБЫ ИНФОРМИРОВАНИЯ ЗАЯВИТЕЛЕЙ ИЛИ ИХ ПРЕДСТАВИТЕЛЕЙ О ПОРЯДКЕ ПОДАЧИ И РАССМОТРЕНИЯ ЖАЛОБЫ, В ТОМ ЧИСЛЕ С ИСПОЛЬЗОВАНИЕМ</w:t>
      </w:r>
      <w:r w:rsidRPr="00E61AE3">
        <w:rPr>
          <w:rFonts w:ascii="Courier New" w:hAnsi="Courier New" w:cs="Courier New"/>
          <w:kern w:val="2"/>
          <w:sz w:val="18"/>
          <w:szCs w:val="18"/>
        </w:rPr>
        <w:br/>
        <w:t>ЕДИНОГО ПОРТАЛА ГОСУДАРСТВЕННЫХ И МУНИЦИПАЛЬНЫХ УСЛУГ (ФУНКЦИЙ)</w:t>
      </w:r>
    </w:p>
    <w:p w:rsidR="00E61AE3" w:rsidRPr="00E61AE3" w:rsidRDefault="00E61AE3" w:rsidP="00E61AE3">
      <w:pPr>
        <w:keepNext/>
        <w:keepLines/>
        <w:autoSpaceDE w:val="0"/>
        <w:autoSpaceDN w:val="0"/>
        <w:adjustRightInd w:val="0"/>
        <w:jc w:val="center"/>
        <w:outlineLvl w:val="2"/>
        <w:rPr>
          <w:rFonts w:ascii="Courier New" w:hAnsi="Courier New" w:cs="Courier New"/>
          <w:kern w:val="2"/>
          <w:sz w:val="18"/>
          <w:szCs w:val="18"/>
        </w:rPr>
      </w:pP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149. Информацию о порядке подачи и рассмотрения жалобы заявитель и его представитель могут получить:</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lang w:eastAsia="en-US"/>
        </w:rPr>
      </w:pPr>
      <w:r w:rsidRPr="00E61AE3">
        <w:rPr>
          <w:rFonts w:ascii="Courier New" w:eastAsia="Calibri" w:hAnsi="Courier New" w:cs="Courier New"/>
          <w:kern w:val="2"/>
          <w:sz w:val="18"/>
          <w:szCs w:val="18"/>
          <w:lang w:eastAsia="en-US"/>
        </w:rPr>
        <w:t xml:space="preserve">1) </w:t>
      </w:r>
      <w:r w:rsidRPr="00E61AE3">
        <w:rPr>
          <w:rFonts w:ascii="Courier New" w:eastAsia="Calibri" w:hAnsi="Courier New" w:cs="Courier New"/>
          <w:sz w:val="18"/>
          <w:szCs w:val="18"/>
          <w:lang w:eastAsia="en-US"/>
        </w:rPr>
        <w:t>на информационных стендах, расположенных в помещениях, занимаемых администрацией;</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2) на официальном сайте администрации;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3) на Портале;</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4) </w:t>
      </w:r>
      <w:r w:rsidRPr="00E61AE3">
        <w:rPr>
          <w:rFonts w:ascii="Courier New" w:eastAsia="Calibri" w:hAnsi="Courier New" w:cs="Courier New"/>
          <w:sz w:val="18"/>
          <w:szCs w:val="18"/>
          <w:lang w:eastAsia="en-US"/>
        </w:rPr>
        <w:t>лично у муниципального служащего администрации</w:t>
      </w:r>
      <w:r w:rsidRPr="00E61AE3">
        <w:rPr>
          <w:rFonts w:ascii="Courier New" w:eastAsia="Calibri" w:hAnsi="Courier New" w:cs="Courier New"/>
          <w:kern w:val="2"/>
          <w:sz w:val="18"/>
          <w:szCs w:val="18"/>
          <w:lang w:eastAsia="en-US"/>
        </w:rPr>
        <w:t>;</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5) </w:t>
      </w:r>
      <w:r w:rsidRPr="00E61AE3">
        <w:rPr>
          <w:rFonts w:ascii="Courier New" w:eastAsia="Calibri" w:hAnsi="Courier New" w:cs="Courier New"/>
          <w:sz w:val="18"/>
          <w:szCs w:val="18"/>
          <w:lang w:eastAsia="en-US"/>
        </w:rPr>
        <w:t>путем обращения заявителя или его представителя в администрацию  с использованием средств телефонной связи</w:t>
      </w:r>
      <w:r w:rsidRPr="00E61AE3">
        <w:rPr>
          <w:rFonts w:ascii="Courier New" w:eastAsia="Calibri" w:hAnsi="Courier New" w:cs="Courier New"/>
          <w:kern w:val="2"/>
          <w:sz w:val="18"/>
          <w:szCs w:val="18"/>
          <w:lang w:eastAsia="en-US"/>
        </w:rPr>
        <w:t>;</w:t>
      </w:r>
    </w:p>
    <w:p w:rsidR="00E61AE3" w:rsidRPr="00E61AE3" w:rsidRDefault="00E61AE3" w:rsidP="00E61AE3">
      <w:pPr>
        <w:autoSpaceDE w:val="0"/>
        <w:autoSpaceDN w:val="0"/>
        <w:adjustRightInd w:val="0"/>
        <w:ind w:firstLine="709"/>
        <w:jc w:val="both"/>
        <w:rPr>
          <w:rFonts w:ascii="Courier New" w:eastAsia="Calibri" w:hAnsi="Courier New" w:cs="Courier New"/>
          <w:sz w:val="18"/>
          <w:szCs w:val="18"/>
          <w:lang w:eastAsia="en-US"/>
        </w:rPr>
      </w:pPr>
      <w:r w:rsidRPr="00E61AE3">
        <w:rPr>
          <w:rFonts w:ascii="Courier New" w:eastAsia="Calibri" w:hAnsi="Courier New" w:cs="Courier New"/>
          <w:kern w:val="2"/>
          <w:sz w:val="18"/>
          <w:szCs w:val="18"/>
          <w:lang w:eastAsia="en-US"/>
        </w:rPr>
        <w:t xml:space="preserve">6) </w:t>
      </w:r>
      <w:r w:rsidRPr="00E61AE3">
        <w:rPr>
          <w:rFonts w:ascii="Courier New" w:eastAsia="Calibri" w:hAnsi="Courier New" w:cs="Courier New"/>
          <w:sz w:val="18"/>
          <w:szCs w:val="18"/>
          <w:lang w:eastAsia="en-US"/>
        </w:rPr>
        <w:t>путем обращения заявителя или его представителя через организации почтовой связи в администрацию;</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sz w:val="18"/>
          <w:szCs w:val="18"/>
          <w:lang w:eastAsia="en-US"/>
        </w:rPr>
        <w:t>7) по электронной почте администрации.</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 xml:space="preserve">150. При обращении заявителя или его представителя в администрацию лично,  </w:t>
      </w:r>
      <w:r w:rsidRPr="00E61AE3">
        <w:rPr>
          <w:rFonts w:ascii="Courier New" w:hAnsi="Courier New" w:cs="Courier New"/>
          <w:kern w:val="2"/>
          <w:sz w:val="18"/>
          <w:szCs w:val="18"/>
          <w:lang w:eastAsia="en-US"/>
        </w:rPr>
        <w:t>через организации почтовой связи,</w:t>
      </w:r>
      <w:r w:rsidRPr="00E61AE3">
        <w:rPr>
          <w:rFonts w:ascii="Courier New" w:eastAsia="Calibri" w:hAnsi="Courier New" w:cs="Courier New"/>
          <w:kern w:val="2"/>
          <w:sz w:val="18"/>
          <w:szCs w:val="18"/>
          <w:lang w:eastAsia="en-US"/>
        </w:rPr>
        <w:t xml:space="preserve">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E61AE3" w:rsidRPr="00E61AE3" w:rsidRDefault="00E61AE3" w:rsidP="00E61AE3">
      <w:pPr>
        <w:autoSpaceDE w:val="0"/>
        <w:autoSpaceDN w:val="0"/>
        <w:adjustRightInd w:val="0"/>
        <w:jc w:val="center"/>
        <w:outlineLvl w:val="0"/>
        <w:rPr>
          <w:rFonts w:ascii="Courier New" w:eastAsia="Calibri" w:hAnsi="Courier New" w:cs="Courier New"/>
          <w:b/>
          <w:bCs/>
          <w:kern w:val="2"/>
          <w:sz w:val="18"/>
          <w:szCs w:val="18"/>
          <w:lang w:eastAsia="en-US"/>
        </w:rPr>
      </w:pPr>
    </w:p>
    <w:p w:rsidR="00E61AE3" w:rsidRPr="00E61AE3" w:rsidRDefault="00E61AE3" w:rsidP="00E61AE3">
      <w:pPr>
        <w:keepNext/>
        <w:keepLines/>
        <w:autoSpaceDE w:val="0"/>
        <w:autoSpaceDN w:val="0"/>
        <w:adjustRightInd w:val="0"/>
        <w:ind w:left="540"/>
        <w:jc w:val="center"/>
        <w:outlineLvl w:val="0"/>
        <w:rPr>
          <w:rFonts w:ascii="Courier New" w:hAnsi="Courier New" w:cs="Courier New"/>
          <w:kern w:val="2"/>
          <w:sz w:val="18"/>
          <w:szCs w:val="18"/>
        </w:rPr>
      </w:pPr>
      <w:r w:rsidRPr="00E61AE3">
        <w:rPr>
          <w:rFonts w:ascii="Courier New" w:hAnsi="Courier New" w:cs="Courier New"/>
          <w:kern w:val="2"/>
          <w:sz w:val="18"/>
          <w:szCs w:val="18"/>
        </w:rPr>
        <w:t xml:space="preserve">ГЛАВА 37. </w:t>
      </w:r>
      <w:proofErr w:type="gramStart"/>
      <w:r w:rsidRPr="00E61AE3">
        <w:rPr>
          <w:rFonts w:ascii="Courier New" w:hAnsi="Courier New" w:cs="Courier New"/>
          <w:kern w:val="2"/>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E61AE3">
        <w:rPr>
          <w:rFonts w:ascii="Courier New" w:hAnsi="Courier New" w:cs="Courier New"/>
          <w:kern w:val="2"/>
          <w:sz w:val="18"/>
          <w:szCs w:val="18"/>
        </w:rPr>
        <w:br/>
        <w:t>В ХОДЕ ПРЕДОСТАВЛЕНИЯ МУНИЦИПАЛЬНОЙ УСЛУГИ</w:t>
      </w:r>
      <w:proofErr w:type="gramEnd"/>
    </w:p>
    <w:p w:rsidR="00E61AE3" w:rsidRPr="00E61AE3" w:rsidRDefault="00E61AE3" w:rsidP="00E61AE3">
      <w:pPr>
        <w:keepNext/>
        <w:keepLines/>
        <w:autoSpaceDE w:val="0"/>
        <w:autoSpaceDN w:val="0"/>
        <w:adjustRightInd w:val="0"/>
        <w:ind w:firstLine="709"/>
        <w:jc w:val="both"/>
        <w:rPr>
          <w:rFonts w:ascii="Courier New" w:eastAsia="Calibri" w:hAnsi="Courier New" w:cs="Courier New"/>
          <w:kern w:val="2"/>
          <w:sz w:val="18"/>
          <w:szCs w:val="18"/>
          <w:lang w:eastAsia="en-US"/>
        </w:rPr>
      </w:pP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bookmarkStart w:id="9" w:name="Par28"/>
      <w:bookmarkEnd w:id="9"/>
      <w:r w:rsidRPr="00E61AE3">
        <w:rPr>
          <w:rFonts w:ascii="Courier New" w:eastAsia="Calibri" w:hAnsi="Courier New" w:cs="Courier New"/>
          <w:kern w:val="2"/>
          <w:sz w:val="18"/>
          <w:szCs w:val="18"/>
          <w:lang w:eastAsia="en-US"/>
        </w:rPr>
        <w:t xml:space="preserve">151. </w:t>
      </w:r>
      <w:proofErr w:type="gramStart"/>
      <w:r w:rsidRPr="00E61AE3">
        <w:rPr>
          <w:rFonts w:ascii="Courier New" w:eastAsia="Calibri" w:hAnsi="Courier New" w:cs="Courier New"/>
          <w:kern w:val="2"/>
          <w:sz w:val="18"/>
          <w:szCs w:val="18"/>
          <w:lang w:eastAsia="en-US"/>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 Федеральный закон от 27 июля 2010 года № 210-ФЗ «Об организации предоставления государственных и муниципальных услуг».</w:t>
      </w:r>
    </w:p>
    <w:p w:rsidR="00E61AE3" w:rsidRPr="00E61AE3" w:rsidRDefault="00E61AE3" w:rsidP="00E61AE3">
      <w:pPr>
        <w:autoSpaceDE w:val="0"/>
        <w:autoSpaceDN w:val="0"/>
        <w:adjustRightInd w:val="0"/>
        <w:ind w:firstLine="709"/>
        <w:jc w:val="both"/>
        <w:rPr>
          <w:rFonts w:ascii="Courier New" w:eastAsia="Calibri" w:hAnsi="Courier New" w:cs="Courier New"/>
          <w:kern w:val="2"/>
          <w:sz w:val="18"/>
          <w:szCs w:val="18"/>
          <w:lang w:eastAsia="en-US"/>
        </w:rPr>
      </w:pPr>
      <w:r w:rsidRPr="00E61AE3">
        <w:rPr>
          <w:rFonts w:ascii="Courier New" w:eastAsia="Calibri" w:hAnsi="Courier New" w:cs="Courier New"/>
          <w:kern w:val="2"/>
          <w:sz w:val="18"/>
          <w:szCs w:val="18"/>
          <w:lang w:eastAsia="en-US"/>
        </w:rPr>
        <w:t>152. Информация, содержащаяся в настоящем разделе, подлежит размещению на Портале.</w:t>
      </w: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p>
    <w:p w:rsidR="00E61AE3" w:rsidRDefault="00E61AE3" w:rsidP="00E027FD">
      <w:pPr>
        <w:pBdr>
          <w:bottom w:val="single" w:sz="12" w:space="1" w:color="auto"/>
        </w:pBdr>
        <w:rPr>
          <w:rFonts w:ascii="Courier New" w:hAnsi="Courier New" w:cs="Courier New"/>
          <w:bCs/>
          <w:sz w:val="18"/>
          <w:szCs w:val="18"/>
        </w:rPr>
      </w:pPr>
      <w:bookmarkStart w:id="10" w:name="_GoBack"/>
      <w:bookmarkEnd w:id="10"/>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620CE2" w:rsidRDefault="00620CE2"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F851B4" w:rsidRDefault="00F851B4"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40"/>
      <w:footerReference w:type="default" r:id="rId41"/>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43D" w:rsidRDefault="0004643D" w:rsidP="00FE35A6">
      <w:r>
        <w:separator/>
      </w:r>
    </w:p>
  </w:endnote>
  <w:endnote w:type="continuationSeparator" w:id="0">
    <w:p w:rsidR="0004643D" w:rsidRDefault="0004643D"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16B" w:rsidRDefault="0076716B">
    <w:pPr>
      <w:pStyle w:val="ab"/>
      <w:jc w:val="right"/>
    </w:pPr>
  </w:p>
  <w:p w:rsidR="0076716B" w:rsidRDefault="0076716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43D" w:rsidRDefault="0004643D" w:rsidP="00FE35A6">
      <w:r>
        <w:separator/>
      </w:r>
    </w:p>
  </w:footnote>
  <w:footnote w:type="continuationSeparator" w:id="0">
    <w:p w:rsidR="0004643D" w:rsidRDefault="0004643D"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76716B" w:rsidRPr="00082518" w:rsidRDefault="0076716B"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76716B" w:rsidRPr="002F529B" w:rsidRDefault="0076716B"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E61AE3">
          <w:rPr>
            <w:b/>
            <w:noProof/>
          </w:rPr>
          <w:t>47</w:t>
        </w:r>
        <w:r w:rsidRPr="00605554">
          <w:rPr>
            <w:b/>
          </w:rPr>
          <w:fldChar w:fldCharType="end"/>
        </w:r>
      </w:p>
    </w:sdtContent>
  </w:sdt>
  <w:p w:rsidR="0076716B" w:rsidRDefault="0076716B"/>
  <w:p w:rsidR="0076716B" w:rsidRDefault="0076716B" w:rsidP="00973F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0">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1">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3">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4">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5">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4F43E6C"/>
    <w:multiLevelType w:val="multilevel"/>
    <w:tmpl w:val="D630A18C"/>
    <w:lvl w:ilvl="0">
      <w:start w:val="1"/>
      <w:numFmt w:val="decimal"/>
      <w:lvlText w:val="%1."/>
      <w:lvlJc w:val="left"/>
      <w:pPr>
        <w:ind w:left="1684" w:hanging="975"/>
      </w:pPr>
      <w:rPr>
        <w:rFonts w:hint="default"/>
      </w:rPr>
    </w:lvl>
    <w:lvl w:ilvl="1">
      <w:start w:val="1"/>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19">
    <w:nsid w:val="3C52567B"/>
    <w:multiLevelType w:val="multilevel"/>
    <w:tmpl w:val="DF16DBD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1">
    <w:nsid w:val="45C5668D"/>
    <w:multiLevelType w:val="hybridMultilevel"/>
    <w:tmpl w:val="F882362A"/>
    <w:lvl w:ilvl="0" w:tplc="A9DCE05E">
      <w:start w:val="1"/>
      <w:numFmt w:val="decimal"/>
      <w:lvlText w:val="%1."/>
      <w:lvlJc w:val="left"/>
      <w:pPr>
        <w:ind w:left="1455" w:hanging="735"/>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8547B41"/>
    <w:multiLevelType w:val="hybridMultilevel"/>
    <w:tmpl w:val="E990C176"/>
    <w:lvl w:ilvl="0" w:tplc="D4B25A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26">
    <w:nsid w:val="5AEF4080"/>
    <w:multiLevelType w:val="hybridMultilevel"/>
    <w:tmpl w:val="85661372"/>
    <w:lvl w:ilvl="0" w:tplc="B17A39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29">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0">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3">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5">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1"/>
  </w:num>
  <w:num w:numId="3">
    <w:abstractNumId w:val="22"/>
  </w:num>
  <w:num w:numId="4">
    <w:abstractNumId w:val="13"/>
  </w:num>
  <w:num w:numId="5">
    <w:abstractNumId w:val="26"/>
  </w:num>
  <w:num w:numId="6">
    <w:abstractNumId w:val="9"/>
  </w:num>
  <w:num w:numId="7">
    <w:abstractNumId w:val="11"/>
  </w:num>
  <w:num w:numId="8">
    <w:abstractNumId w:val="7"/>
  </w:num>
  <w:num w:numId="9">
    <w:abstractNumId w:val="24"/>
  </w:num>
  <w:num w:numId="10">
    <w:abstractNumId w:val="8"/>
  </w:num>
  <w:num w:numId="11">
    <w:abstractNumId w:val="17"/>
  </w:num>
  <w:num w:numId="12">
    <w:abstractNumId w:val="35"/>
  </w:num>
  <w:num w:numId="13">
    <w:abstractNumId w:val="30"/>
  </w:num>
  <w:num w:numId="14">
    <w:abstractNumId w:val="27"/>
  </w:num>
  <w:num w:numId="15">
    <w:abstractNumId w:val="33"/>
  </w:num>
  <w:num w:numId="16">
    <w:abstractNumId w:val="20"/>
  </w:num>
  <w:num w:numId="17">
    <w:abstractNumId w:val="12"/>
  </w:num>
  <w:num w:numId="18">
    <w:abstractNumId w:val="37"/>
  </w:num>
  <w:num w:numId="19">
    <w:abstractNumId w:val="31"/>
  </w:num>
  <w:num w:numId="20">
    <w:abstractNumId w:val="32"/>
  </w:num>
  <w:num w:numId="21">
    <w:abstractNumId w:val="4"/>
  </w:num>
  <w:num w:numId="22">
    <w:abstractNumId w:val="14"/>
  </w:num>
  <w:num w:numId="23">
    <w:abstractNumId w:val="34"/>
  </w:num>
  <w:num w:numId="24">
    <w:abstractNumId w:val="23"/>
  </w:num>
  <w:num w:numId="25">
    <w:abstractNumId w:val="29"/>
  </w:num>
  <w:num w:numId="26">
    <w:abstractNumId w:val="10"/>
  </w:num>
  <w:num w:numId="27">
    <w:abstractNumId w:val="3"/>
  </w:num>
  <w:num w:numId="28">
    <w:abstractNumId w:val="36"/>
  </w:num>
  <w:num w:numId="29">
    <w:abstractNumId w:val="15"/>
  </w:num>
  <w:num w:numId="30">
    <w:abstractNumId w:val="6"/>
  </w:num>
  <w:num w:numId="31">
    <w:abstractNumId w:val="18"/>
  </w:num>
  <w:num w:numId="32">
    <w:abstractNumId w:val="5"/>
  </w:num>
  <w:num w:numId="33">
    <w:abstractNumId w:val="28"/>
  </w:num>
  <w:num w:numId="34">
    <w:abstractNumId w:val="19"/>
  </w:num>
  <w:num w:numId="35">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2A47"/>
    <w:rsid w:val="000354F0"/>
    <w:rsid w:val="00037348"/>
    <w:rsid w:val="0004643D"/>
    <w:rsid w:val="00046B0C"/>
    <w:rsid w:val="00054BA4"/>
    <w:rsid w:val="00061304"/>
    <w:rsid w:val="000615A1"/>
    <w:rsid w:val="00065BED"/>
    <w:rsid w:val="000775C0"/>
    <w:rsid w:val="000809F0"/>
    <w:rsid w:val="00082518"/>
    <w:rsid w:val="00083557"/>
    <w:rsid w:val="000A2191"/>
    <w:rsid w:val="000A2613"/>
    <w:rsid w:val="000B6C91"/>
    <w:rsid w:val="000E7494"/>
    <w:rsid w:val="000F3DF0"/>
    <w:rsid w:val="0010281E"/>
    <w:rsid w:val="00103D9E"/>
    <w:rsid w:val="001109AB"/>
    <w:rsid w:val="00116491"/>
    <w:rsid w:val="001213BE"/>
    <w:rsid w:val="00131A68"/>
    <w:rsid w:val="001334D0"/>
    <w:rsid w:val="00133B35"/>
    <w:rsid w:val="001424A4"/>
    <w:rsid w:val="00156DD4"/>
    <w:rsid w:val="00170693"/>
    <w:rsid w:val="0017205C"/>
    <w:rsid w:val="0017741A"/>
    <w:rsid w:val="00197290"/>
    <w:rsid w:val="001A30D6"/>
    <w:rsid w:val="001A42FC"/>
    <w:rsid w:val="001A4820"/>
    <w:rsid w:val="001A4CE0"/>
    <w:rsid w:val="001A7C13"/>
    <w:rsid w:val="001B09EA"/>
    <w:rsid w:val="001B1B35"/>
    <w:rsid w:val="001B517B"/>
    <w:rsid w:val="001C20A3"/>
    <w:rsid w:val="001C5CCD"/>
    <w:rsid w:val="001D2EBD"/>
    <w:rsid w:val="001D5751"/>
    <w:rsid w:val="001E7F64"/>
    <w:rsid w:val="001F49F1"/>
    <w:rsid w:val="001F6F74"/>
    <w:rsid w:val="00203158"/>
    <w:rsid w:val="0022415E"/>
    <w:rsid w:val="00235D5B"/>
    <w:rsid w:val="00241269"/>
    <w:rsid w:val="00245D5B"/>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2215"/>
    <w:rsid w:val="00333004"/>
    <w:rsid w:val="00334B3F"/>
    <w:rsid w:val="00352293"/>
    <w:rsid w:val="00352BDC"/>
    <w:rsid w:val="00354A5B"/>
    <w:rsid w:val="003574D7"/>
    <w:rsid w:val="0036045F"/>
    <w:rsid w:val="0036181F"/>
    <w:rsid w:val="003625FB"/>
    <w:rsid w:val="00367943"/>
    <w:rsid w:val="0037071B"/>
    <w:rsid w:val="003853E3"/>
    <w:rsid w:val="003908E8"/>
    <w:rsid w:val="00396E5D"/>
    <w:rsid w:val="00397CD2"/>
    <w:rsid w:val="003A2E57"/>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695A"/>
    <w:rsid w:val="004973C6"/>
    <w:rsid w:val="004A6BED"/>
    <w:rsid w:val="004B2565"/>
    <w:rsid w:val="004C178D"/>
    <w:rsid w:val="004C2359"/>
    <w:rsid w:val="004D0FFF"/>
    <w:rsid w:val="004D3ECC"/>
    <w:rsid w:val="004D499C"/>
    <w:rsid w:val="004E3441"/>
    <w:rsid w:val="004F2139"/>
    <w:rsid w:val="00504344"/>
    <w:rsid w:val="00504A0D"/>
    <w:rsid w:val="005163E9"/>
    <w:rsid w:val="00524F57"/>
    <w:rsid w:val="005266C8"/>
    <w:rsid w:val="005400BF"/>
    <w:rsid w:val="005457A6"/>
    <w:rsid w:val="00567D8B"/>
    <w:rsid w:val="00585F38"/>
    <w:rsid w:val="00594C91"/>
    <w:rsid w:val="0059515E"/>
    <w:rsid w:val="005A389E"/>
    <w:rsid w:val="005A533C"/>
    <w:rsid w:val="005A6E2C"/>
    <w:rsid w:val="005A753F"/>
    <w:rsid w:val="005B78F0"/>
    <w:rsid w:val="005C12CA"/>
    <w:rsid w:val="005C2F75"/>
    <w:rsid w:val="005E3F2F"/>
    <w:rsid w:val="005F731A"/>
    <w:rsid w:val="00600C8B"/>
    <w:rsid w:val="00605554"/>
    <w:rsid w:val="006071D5"/>
    <w:rsid w:val="0060734F"/>
    <w:rsid w:val="00611D50"/>
    <w:rsid w:val="00612F50"/>
    <w:rsid w:val="00615E63"/>
    <w:rsid w:val="00620CE2"/>
    <w:rsid w:val="00621E2B"/>
    <w:rsid w:val="00625846"/>
    <w:rsid w:val="00693240"/>
    <w:rsid w:val="006A12AB"/>
    <w:rsid w:val="006A6D48"/>
    <w:rsid w:val="006A6E99"/>
    <w:rsid w:val="006B08BA"/>
    <w:rsid w:val="006B336D"/>
    <w:rsid w:val="006B727A"/>
    <w:rsid w:val="006C3289"/>
    <w:rsid w:val="006C7091"/>
    <w:rsid w:val="006D6597"/>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6716B"/>
    <w:rsid w:val="00774FFF"/>
    <w:rsid w:val="0077762E"/>
    <w:rsid w:val="007831EF"/>
    <w:rsid w:val="00794FFD"/>
    <w:rsid w:val="007B2244"/>
    <w:rsid w:val="007B68EE"/>
    <w:rsid w:val="007C335C"/>
    <w:rsid w:val="007D0560"/>
    <w:rsid w:val="007D6081"/>
    <w:rsid w:val="007E2D07"/>
    <w:rsid w:val="007E6DAB"/>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25BE"/>
    <w:rsid w:val="008605FF"/>
    <w:rsid w:val="00862546"/>
    <w:rsid w:val="008642F8"/>
    <w:rsid w:val="008A3E36"/>
    <w:rsid w:val="008B182D"/>
    <w:rsid w:val="008B1C53"/>
    <w:rsid w:val="008B7C0F"/>
    <w:rsid w:val="008C6313"/>
    <w:rsid w:val="008E1092"/>
    <w:rsid w:val="008E2AFA"/>
    <w:rsid w:val="008F03B2"/>
    <w:rsid w:val="008F73B3"/>
    <w:rsid w:val="009001BF"/>
    <w:rsid w:val="00915DEE"/>
    <w:rsid w:val="009348F4"/>
    <w:rsid w:val="009457CE"/>
    <w:rsid w:val="00952192"/>
    <w:rsid w:val="00954C90"/>
    <w:rsid w:val="009570A3"/>
    <w:rsid w:val="00973420"/>
    <w:rsid w:val="00973F17"/>
    <w:rsid w:val="00981428"/>
    <w:rsid w:val="00983749"/>
    <w:rsid w:val="00992E69"/>
    <w:rsid w:val="009A2B3C"/>
    <w:rsid w:val="009C7232"/>
    <w:rsid w:val="009D3E01"/>
    <w:rsid w:val="009D5E21"/>
    <w:rsid w:val="009E732D"/>
    <w:rsid w:val="009F1A80"/>
    <w:rsid w:val="009F3E96"/>
    <w:rsid w:val="009F701A"/>
    <w:rsid w:val="00A04F75"/>
    <w:rsid w:val="00A06C08"/>
    <w:rsid w:val="00A070C0"/>
    <w:rsid w:val="00A219F9"/>
    <w:rsid w:val="00A23C3F"/>
    <w:rsid w:val="00A25B69"/>
    <w:rsid w:val="00A26ECB"/>
    <w:rsid w:val="00A41238"/>
    <w:rsid w:val="00A45B12"/>
    <w:rsid w:val="00A56582"/>
    <w:rsid w:val="00A57631"/>
    <w:rsid w:val="00A57CD6"/>
    <w:rsid w:val="00A61531"/>
    <w:rsid w:val="00A72C1E"/>
    <w:rsid w:val="00A97D20"/>
    <w:rsid w:val="00AA04AD"/>
    <w:rsid w:val="00AA43BC"/>
    <w:rsid w:val="00AA53A4"/>
    <w:rsid w:val="00AA59B8"/>
    <w:rsid w:val="00AA786A"/>
    <w:rsid w:val="00AB05A1"/>
    <w:rsid w:val="00AB244A"/>
    <w:rsid w:val="00AC27C2"/>
    <w:rsid w:val="00AD2401"/>
    <w:rsid w:val="00AE0127"/>
    <w:rsid w:val="00AE1648"/>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86EA5"/>
    <w:rsid w:val="00C92CD8"/>
    <w:rsid w:val="00C94239"/>
    <w:rsid w:val="00CE5642"/>
    <w:rsid w:val="00CF294B"/>
    <w:rsid w:val="00D127A4"/>
    <w:rsid w:val="00D22CCA"/>
    <w:rsid w:val="00D35DDC"/>
    <w:rsid w:val="00D52C41"/>
    <w:rsid w:val="00D64651"/>
    <w:rsid w:val="00D66362"/>
    <w:rsid w:val="00D7209E"/>
    <w:rsid w:val="00D72FD0"/>
    <w:rsid w:val="00D861E6"/>
    <w:rsid w:val="00D95D8F"/>
    <w:rsid w:val="00DA3BFC"/>
    <w:rsid w:val="00DB4344"/>
    <w:rsid w:val="00DC0A89"/>
    <w:rsid w:val="00DD1D67"/>
    <w:rsid w:val="00DD7B84"/>
    <w:rsid w:val="00DE656F"/>
    <w:rsid w:val="00DE6A1F"/>
    <w:rsid w:val="00DF4CCC"/>
    <w:rsid w:val="00E027FD"/>
    <w:rsid w:val="00E051E1"/>
    <w:rsid w:val="00E11D8D"/>
    <w:rsid w:val="00E140A9"/>
    <w:rsid w:val="00E20AD7"/>
    <w:rsid w:val="00E223BE"/>
    <w:rsid w:val="00E23573"/>
    <w:rsid w:val="00E24CB3"/>
    <w:rsid w:val="00E24F58"/>
    <w:rsid w:val="00E41ACD"/>
    <w:rsid w:val="00E42CD0"/>
    <w:rsid w:val="00E461D2"/>
    <w:rsid w:val="00E47A90"/>
    <w:rsid w:val="00E61AE3"/>
    <w:rsid w:val="00E67D8C"/>
    <w:rsid w:val="00E70498"/>
    <w:rsid w:val="00E82DDD"/>
    <w:rsid w:val="00E9084F"/>
    <w:rsid w:val="00E9485A"/>
    <w:rsid w:val="00E9649E"/>
    <w:rsid w:val="00E97460"/>
    <w:rsid w:val="00EA1B2E"/>
    <w:rsid w:val="00EA2477"/>
    <w:rsid w:val="00EA29A8"/>
    <w:rsid w:val="00EA3EE7"/>
    <w:rsid w:val="00EB6937"/>
    <w:rsid w:val="00EC4E7A"/>
    <w:rsid w:val="00ED5D72"/>
    <w:rsid w:val="00EE2758"/>
    <w:rsid w:val="00EE51DD"/>
    <w:rsid w:val="00EF2BA4"/>
    <w:rsid w:val="00EF324F"/>
    <w:rsid w:val="00EF4366"/>
    <w:rsid w:val="00F03FB6"/>
    <w:rsid w:val="00F05BC7"/>
    <w:rsid w:val="00F11A18"/>
    <w:rsid w:val="00F125B8"/>
    <w:rsid w:val="00F15B1D"/>
    <w:rsid w:val="00F17814"/>
    <w:rsid w:val="00F17EA3"/>
    <w:rsid w:val="00F24749"/>
    <w:rsid w:val="00F34DFE"/>
    <w:rsid w:val="00F3500F"/>
    <w:rsid w:val="00F438FC"/>
    <w:rsid w:val="00F44CC2"/>
    <w:rsid w:val="00F4563A"/>
    <w:rsid w:val="00F52FB6"/>
    <w:rsid w:val="00F6570D"/>
    <w:rsid w:val="00F66E14"/>
    <w:rsid w:val="00F81108"/>
    <w:rsid w:val="00F831B0"/>
    <w:rsid w:val="00F851B4"/>
    <w:rsid w:val="00F868CE"/>
    <w:rsid w:val="00F90F56"/>
    <w:rsid w:val="00F94B11"/>
    <w:rsid w:val="00FA5387"/>
    <w:rsid w:val="00FA6116"/>
    <w:rsid w:val="00FB1191"/>
    <w:rsid w:val="00FB521B"/>
    <w:rsid w:val="00FC238A"/>
    <w:rsid w:val="00FC297B"/>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9"/>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uiPriority w:val="99"/>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uiPriority w:val="99"/>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99"/>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uiPriority w:val="99"/>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9"/>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uiPriority w:val="99"/>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uiPriority w:val="99"/>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99"/>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uiPriority w:val="99"/>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loustntnskoemo2011@mail.ru"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consultantplus://offline/ref=E96EF47D36376C51BD43A6374CBBB6D356048F5AC82FE24B62FABBCF974A801EA62C6A0FB273FAFE7CA0FA829ACCA037A4CF0180174BADkEI" TargetMode="Externa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yperlink" Target="consultantplus://offline/ref=D6ABC7FCB91897349C7570FDE1F5BE4B3D1DBAD6A4137ED1122CAA39C0EFC6EA84189686678E228C4BE3787DCB098E1063239D9357E6E4tFE"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consultantplus://offline/ref=8662713CAF1261E928C07E2849B50C902DF1495EE3F3ADAE92E1607070314B5F1FC1F4CC8EA4i42ED" TargetMode="External"/><Relationship Id="rId10" Type="http://schemas.microsoft.com/office/2007/relationships/hdphoto" Target="media/hdphoto1.wdp"/><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goloustnenskoem&#1086;2011@mail.ru"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consultantplus://offline/ref=8662713CAF1261E928C07E2849B50C902DF1495EE3F3ADAE92E1607070314B5F1FC1F4CC8EA4i429D"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consultantplus://offline/ref=0C8FD0B745AEBDA722330966D2D5728A3C5BF7CE6295985930A520C0DC575FDD69A5614F25302B49EDAA270D4B0C2B385DEE9E068AA01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DC0A1-B9BF-489B-BCA0-4CE4AC5DA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4524</TotalTime>
  <Pages>47</Pages>
  <Words>18546</Words>
  <Characters>105715</Characters>
  <Application>Microsoft Office Word</Application>
  <DocSecurity>0</DocSecurity>
  <Lines>880</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70</cp:revision>
  <cp:lastPrinted>2020-08-06T02:40:00Z</cp:lastPrinted>
  <dcterms:created xsi:type="dcterms:W3CDTF">2012-11-27T01:35:00Z</dcterms:created>
  <dcterms:modified xsi:type="dcterms:W3CDTF">2022-02-08T08:50:00Z</dcterms:modified>
</cp:coreProperties>
</file>