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DD18F3">
        <w:rPr>
          <w:rFonts w:ascii="Monotype Corsiva" w:hAnsi="Monotype Corsiva"/>
          <w:b/>
          <w:sz w:val="22"/>
          <w:szCs w:val="20"/>
        </w:rPr>
        <w:t>1</w:t>
      </w:r>
      <w:r w:rsidR="00CA5B9B">
        <w:rPr>
          <w:rFonts w:ascii="Monotype Corsiva" w:hAnsi="Monotype Corsiva"/>
          <w:b/>
          <w:sz w:val="22"/>
          <w:szCs w:val="20"/>
        </w:rPr>
        <w:t>3</w:t>
      </w:r>
      <w:r w:rsidR="00352BDC">
        <w:rPr>
          <w:rFonts w:ascii="Monotype Corsiva" w:hAnsi="Monotype Corsiva"/>
          <w:b/>
          <w:sz w:val="22"/>
          <w:szCs w:val="20"/>
        </w:rPr>
        <w:t xml:space="preserve"> </w:t>
      </w:r>
      <w:r w:rsidR="00F35E61">
        <w:rPr>
          <w:rFonts w:ascii="Monotype Corsiva" w:hAnsi="Monotype Corsiva"/>
          <w:b/>
          <w:sz w:val="22"/>
          <w:szCs w:val="20"/>
        </w:rPr>
        <w:t xml:space="preserve">от </w:t>
      </w:r>
      <w:r w:rsidR="00DD18F3">
        <w:rPr>
          <w:rFonts w:ascii="Monotype Corsiva" w:hAnsi="Monotype Corsiva"/>
          <w:b/>
          <w:sz w:val="22"/>
          <w:szCs w:val="20"/>
        </w:rPr>
        <w:t>3</w:t>
      </w:r>
      <w:r w:rsidR="00CA5B9B">
        <w:rPr>
          <w:rFonts w:ascii="Monotype Corsiva" w:hAnsi="Monotype Corsiva"/>
          <w:b/>
          <w:sz w:val="22"/>
          <w:szCs w:val="20"/>
        </w:rPr>
        <w:t>1</w:t>
      </w:r>
      <w:r w:rsidR="00461B3D">
        <w:rPr>
          <w:rFonts w:ascii="Monotype Corsiva" w:hAnsi="Monotype Corsiva"/>
          <w:b/>
          <w:sz w:val="22"/>
          <w:szCs w:val="20"/>
        </w:rPr>
        <w:t>.</w:t>
      </w:r>
      <w:r w:rsidR="00CA5B9B">
        <w:rPr>
          <w:rFonts w:ascii="Monotype Corsiva" w:hAnsi="Monotype Corsiva"/>
          <w:b/>
          <w:sz w:val="22"/>
          <w:szCs w:val="20"/>
        </w:rPr>
        <w:t>10</w:t>
      </w:r>
      <w:r w:rsidR="00461B3D">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26502D">
        <w:rPr>
          <w:rFonts w:ascii="Monotype Corsiva" w:hAnsi="Monotype Corsiva"/>
          <w:b/>
          <w:sz w:val="22"/>
          <w:szCs w:val="20"/>
        </w:rPr>
        <w:t>4</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5AC4EF03" wp14:editId="501224E0">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A5B9B" w:rsidRPr="00CA5B9B" w:rsidRDefault="00CA5B9B" w:rsidP="00CA5B9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A5B9B">
        <w:rPr>
          <w:rFonts w:ascii="Arial" w:eastAsia="Lucida Sans Unicode" w:hAnsi="Arial" w:cs="Arial"/>
          <w:b/>
          <w:sz w:val="18"/>
          <w:szCs w:val="32"/>
          <w:lang w:eastAsia="en-US"/>
        </w:rPr>
        <w:lastRenderedPageBreak/>
        <w:t>31.10.2024 Г. № 35-122/РД</w:t>
      </w:r>
    </w:p>
    <w:p w:rsidR="00CA5B9B" w:rsidRPr="00CA5B9B" w:rsidRDefault="00CA5B9B" w:rsidP="00CA5B9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A5B9B">
        <w:rPr>
          <w:rFonts w:ascii="Arial" w:eastAsia="Lucida Sans Unicode" w:hAnsi="Arial" w:cs="Arial"/>
          <w:b/>
          <w:sz w:val="18"/>
          <w:szCs w:val="32"/>
          <w:lang w:eastAsia="en-US"/>
        </w:rPr>
        <w:t>РОССИЙСКАЯ ФЕДЕРАЦИЯ</w:t>
      </w:r>
    </w:p>
    <w:p w:rsidR="00CA5B9B" w:rsidRPr="00CA5B9B" w:rsidRDefault="00CA5B9B" w:rsidP="00CA5B9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A5B9B">
        <w:rPr>
          <w:rFonts w:ascii="Arial" w:eastAsia="Lucida Sans Unicode" w:hAnsi="Arial" w:cs="Arial"/>
          <w:b/>
          <w:sz w:val="18"/>
          <w:szCs w:val="32"/>
          <w:lang w:eastAsia="en-US"/>
        </w:rPr>
        <w:t>ИРКУТСКАЯ ОБЛАСТЬ</w:t>
      </w:r>
    </w:p>
    <w:p w:rsidR="00CA5B9B" w:rsidRPr="00CA5B9B" w:rsidRDefault="00CA5B9B" w:rsidP="00CA5B9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A5B9B">
        <w:rPr>
          <w:rFonts w:ascii="Arial" w:eastAsia="Lucida Sans Unicode" w:hAnsi="Arial" w:cs="Arial"/>
          <w:b/>
          <w:sz w:val="18"/>
          <w:szCs w:val="32"/>
          <w:lang w:eastAsia="en-US"/>
        </w:rPr>
        <w:t>ИРКУТСКИЙ РАЙОН</w:t>
      </w:r>
    </w:p>
    <w:p w:rsidR="00CA5B9B" w:rsidRPr="00CA5B9B" w:rsidRDefault="00CA5B9B" w:rsidP="00CA5B9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A5B9B">
        <w:rPr>
          <w:rFonts w:ascii="Arial" w:eastAsia="Lucida Sans Unicode" w:hAnsi="Arial" w:cs="Arial"/>
          <w:b/>
          <w:sz w:val="18"/>
          <w:szCs w:val="32"/>
          <w:lang w:eastAsia="en-US"/>
        </w:rPr>
        <w:t>ГОЛОУСТНЕНСКОЕ СЕЛЬСКОЕ ПОСЕЛЕНИЕ</w:t>
      </w:r>
    </w:p>
    <w:p w:rsidR="00CA5B9B" w:rsidRPr="00CA5B9B" w:rsidRDefault="00CA5B9B" w:rsidP="00CA5B9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A5B9B">
        <w:rPr>
          <w:rFonts w:ascii="Arial" w:eastAsia="Lucida Sans Unicode" w:hAnsi="Arial" w:cs="Arial"/>
          <w:b/>
          <w:sz w:val="18"/>
          <w:szCs w:val="32"/>
          <w:lang w:eastAsia="en-US"/>
        </w:rPr>
        <w:t>ДУМА</w:t>
      </w:r>
    </w:p>
    <w:p w:rsidR="00CA5B9B" w:rsidRPr="00CA5B9B" w:rsidRDefault="00CA5B9B" w:rsidP="00CA5B9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A5B9B">
        <w:rPr>
          <w:rFonts w:ascii="Arial" w:eastAsia="Lucida Sans Unicode" w:hAnsi="Arial" w:cs="Arial"/>
          <w:b/>
          <w:sz w:val="18"/>
          <w:szCs w:val="32"/>
          <w:lang w:eastAsia="en-US"/>
        </w:rPr>
        <w:t xml:space="preserve">РЕШЕНИЕ  </w:t>
      </w:r>
    </w:p>
    <w:p w:rsidR="00CA5B9B" w:rsidRPr="00CA5B9B" w:rsidRDefault="00CA5B9B" w:rsidP="00CA5B9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CA5B9B" w:rsidRPr="00CA5B9B" w:rsidRDefault="00CA5B9B" w:rsidP="00CA5B9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A5B9B">
        <w:rPr>
          <w:rFonts w:ascii="Arial" w:eastAsia="Lucida Sans Unicode" w:hAnsi="Arial" w:cs="Arial"/>
          <w:b/>
          <w:sz w:val="18"/>
          <w:szCs w:val="32"/>
          <w:lang w:eastAsia="en-US"/>
        </w:rPr>
        <w:t>О ВНЕСЕНИИ ИЗМЕНЕНИЙ И ДОПОЛНЕНИЙ В РЕШЕНИЕ</w:t>
      </w:r>
    </w:p>
    <w:p w:rsidR="00C87B5D" w:rsidRPr="00C87B5D" w:rsidRDefault="00CA5B9B" w:rsidP="00CA5B9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A5B9B">
        <w:rPr>
          <w:rFonts w:ascii="Arial" w:eastAsia="Lucida Sans Unicode" w:hAnsi="Arial" w:cs="Arial"/>
          <w:b/>
          <w:sz w:val="18"/>
          <w:szCs w:val="32"/>
          <w:lang w:eastAsia="en-US"/>
        </w:rPr>
        <w:t>ДУМЫ ГМО ОТ 06.12.2023Г. № 25-91/РД «О БЮДЖЕТЕ ГОЛОУСТНЕНСКОГО МУНИЦИПАЛЬНОГО ОБРАЗОВАНИЯ НА 2024 ГОД И НА ПЛАНОВЫЙ ПЕРИОД 2025 И 2026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DD4D64">
        <w:trPr>
          <w:trHeight w:val="425"/>
        </w:trPr>
        <w:tc>
          <w:tcPr>
            <w:tcW w:w="5141" w:type="dxa"/>
          </w:tcPr>
          <w:p w:rsidR="0026502D" w:rsidRPr="0026502D" w:rsidRDefault="00F15B1D" w:rsidP="0026502D">
            <w:pPr>
              <w:jc w:val="both"/>
              <w:rPr>
                <w:rFonts w:ascii="Arial" w:hAnsi="Arial" w:cs="Arial"/>
                <w:sz w:val="18"/>
                <w:szCs w:val="18"/>
                <w:lang w:eastAsia="ar-SA"/>
              </w:rPr>
            </w:pPr>
            <w:r>
              <w:rPr>
                <w:rFonts w:ascii="Arial" w:hAnsi="Arial" w:cs="Arial"/>
                <w:sz w:val="18"/>
                <w:szCs w:val="18"/>
                <w:lang w:eastAsia="ar-SA"/>
              </w:rPr>
              <w:t xml:space="preserve">         </w:t>
            </w:r>
          </w:p>
          <w:p w:rsidR="00DD4D64" w:rsidRPr="00DD4D64" w:rsidRDefault="00DD4D64" w:rsidP="00DD4D64">
            <w:pPr>
              <w:jc w:val="both"/>
              <w:rPr>
                <w:rFonts w:ascii="Arial" w:hAnsi="Arial" w:cs="Arial"/>
                <w:sz w:val="18"/>
                <w:szCs w:val="18"/>
                <w:lang w:eastAsia="ar-SA"/>
              </w:rPr>
            </w:pPr>
          </w:p>
          <w:p w:rsidR="00CA5B9B" w:rsidRPr="00CA5B9B" w:rsidRDefault="00CA5B9B" w:rsidP="00CA5B9B">
            <w:pPr>
              <w:jc w:val="both"/>
              <w:rPr>
                <w:rFonts w:ascii="Arial" w:hAnsi="Arial" w:cs="Arial"/>
                <w:sz w:val="18"/>
                <w:szCs w:val="18"/>
                <w:lang w:eastAsia="ar-SA"/>
              </w:rPr>
            </w:pPr>
            <w:proofErr w:type="gramStart"/>
            <w:r w:rsidRPr="00CA5B9B">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CA5B9B">
              <w:rPr>
                <w:rFonts w:ascii="Arial" w:hAnsi="Arial" w:cs="Arial"/>
                <w:sz w:val="18"/>
                <w:szCs w:val="18"/>
                <w:lang w:eastAsia="ar-SA"/>
              </w:rPr>
              <w:t>дсп</w:t>
            </w:r>
            <w:proofErr w:type="spellEnd"/>
            <w:r w:rsidRPr="00CA5B9B">
              <w:rPr>
                <w:rFonts w:ascii="Arial" w:hAnsi="Arial" w:cs="Arial"/>
                <w:sz w:val="18"/>
                <w:szCs w:val="18"/>
                <w:lang w:eastAsia="ar-SA"/>
              </w:rPr>
              <w:t xml:space="preserve"> (в редакции от 15.12.2021 г. № 60-199/</w:t>
            </w:r>
            <w:proofErr w:type="spellStart"/>
            <w:r w:rsidRPr="00CA5B9B">
              <w:rPr>
                <w:rFonts w:ascii="Arial" w:hAnsi="Arial" w:cs="Arial"/>
                <w:sz w:val="18"/>
                <w:szCs w:val="18"/>
                <w:lang w:eastAsia="ar-SA"/>
              </w:rPr>
              <w:t>дсп</w:t>
            </w:r>
            <w:proofErr w:type="spellEnd"/>
            <w:r w:rsidRPr="00CA5B9B">
              <w:rPr>
                <w:rFonts w:ascii="Arial" w:hAnsi="Arial" w:cs="Arial"/>
                <w:sz w:val="18"/>
                <w:szCs w:val="18"/>
                <w:lang w:eastAsia="ar-SA"/>
              </w:rPr>
              <w:t>), руководствуясь статьями 17,24, 52-59 Устава Голоустненского</w:t>
            </w:r>
            <w:proofErr w:type="gramEnd"/>
            <w:r w:rsidRPr="00CA5B9B">
              <w:rPr>
                <w:rFonts w:ascii="Arial" w:hAnsi="Arial" w:cs="Arial"/>
                <w:sz w:val="18"/>
                <w:szCs w:val="18"/>
                <w:lang w:eastAsia="ar-SA"/>
              </w:rPr>
              <w:t xml:space="preserve"> муниципального образования, Дума Голоустненского муниципального образования:</w:t>
            </w:r>
          </w:p>
          <w:p w:rsidR="00CA5B9B" w:rsidRPr="00CA5B9B" w:rsidRDefault="00CA5B9B" w:rsidP="00CA5B9B">
            <w:pPr>
              <w:jc w:val="both"/>
              <w:rPr>
                <w:rFonts w:ascii="Arial" w:hAnsi="Arial" w:cs="Arial"/>
                <w:sz w:val="18"/>
                <w:szCs w:val="18"/>
                <w:lang w:eastAsia="ar-SA"/>
              </w:rPr>
            </w:pP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РЕШИЛА:</w:t>
            </w:r>
          </w:p>
          <w:p w:rsidR="00CA5B9B" w:rsidRPr="00CA5B9B" w:rsidRDefault="00CA5B9B" w:rsidP="00CA5B9B">
            <w:pPr>
              <w:jc w:val="both"/>
              <w:rPr>
                <w:rFonts w:ascii="Arial" w:hAnsi="Arial" w:cs="Arial"/>
                <w:sz w:val="18"/>
                <w:szCs w:val="18"/>
                <w:lang w:eastAsia="ar-SA"/>
              </w:rPr>
            </w:pP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1. Внести в решение Думы Голоустненского муниципального образования от 06.12.2023 г. № 25-91/</w:t>
            </w:r>
            <w:proofErr w:type="spellStart"/>
            <w:r w:rsidRPr="00CA5B9B">
              <w:rPr>
                <w:rFonts w:ascii="Arial" w:hAnsi="Arial" w:cs="Arial"/>
                <w:sz w:val="18"/>
                <w:szCs w:val="18"/>
                <w:lang w:eastAsia="ar-SA"/>
              </w:rPr>
              <w:t>дсп</w:t>
            </w:r>
            <w:proofErr w:type="spellEnd"/>
            <w:r w:rsidRPr="00CA5B9B">
              <w:rPr>
                <w:rFonts w:ascii="Arial" w:hAnsi="Arial" w:cs="Arial"/>
                <w:sz w:val="18"/>
                <w:szCs w:val="18"/>
                <w:lang w:eastAsia="ar-SA"/>
              </w:rPr>
              <w:t xml:space="preserve"> «О бюджете Голоустненского муниципального образования на 2024 год и на плановый период 2025 и 2026 годов» следующие изменения и дополнения:</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 xml:space="preserve">- пункт 1 решения изложить в следующей редакции: </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2024 год:</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общий объем доходов бюджета Голоустненского муниципального образования в сумме 81 424,08 тыс. рублей, из них объем безвозмездных поступлений, получаемых из других бюджетов бюджетной системы Российской Федерации, в сумме 67 451,62  тыс. рублей;</w:t>
            </w:r>
          </w:p>
          <w:p w:rsidR="00B41E5B" w:rsidRPr="00BA2464" w:rsidRDefault="00B41E5B" w:rsidP="00CA5B9B">
            <w:pPr>
              <w:jc w:val="both"/>
              <w:rPr>
                <w:rFonts w:ascii="Arial" w:hAnsi="Arial" w:cs="Arial"/>
                <w:sz w:val="18"/>
                <w:szCs w:val="18"/>
                <w:lang w:eastAsia="ar-SA"/>
              </w:rPr>
            </w:pP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B41E5B" w:rsidRDefault="00B41E5B" w:rsidP="00D40725">
            <w:pPr>
              <w:jc w:val="both"/>
              <w:rPr>
                <w:rFonts w:ascii="Arial" w:hAnsi="Arial" w:cs="Arial"/>
                <w:sz w:val="18"/>
                <w:szCs w:val="18"/>
                <w:lang w:eastAsia="ar-SA"/>
              </w:rPr>
            </w:pPr>
          </w:p>
          <w:p w:rsid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общий объем расходов бюджета Голоустненского муниципального образования в сумме 83 022,34 тыс. рублей;</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размер дефицита бюджета Голоустненского муниципального образования в сумме 1 598,26 тыс. рублей, или 4,08% утвержденного общего годового объема доходов бюджета без учета утвержденного объема безвозмездных поступлений.</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 пункт 10 решения изложить в следующей редакции:</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«Утвердить объем бюджетных ассигнований дорожного фонда Голоустненского муниципального образования:</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 xml:space="preserve"> - на 2024 год в размере 40 114,40 тыс. рублей»</w:t>
            </w:r>
          </w:p>
          <w:p w:rsidR="00CA5B9B" w:rsidRPr="00CA5B9B" w:rsidRDefault="00CA5B9B" w:rsidP="00CA5B9B">
            <w:pPr>
              <w:jc w:val="both"/>
              <w:rPr>
                <w:rFonts w:ascii="Arial" w:hAnsi="Arial" w:cs="Arial"/>
                <w:sz w:val="18"/>
                <w:szCs w:val="18"/>
                <w:lang w:eastAsia="ar-SA"/>
              </w:rPr>
            </w:pP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2. Приложения 1,3,5,7,9 изложить в новой редакции (прилагаются).</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CA5B9B">
              <w:rPr>
                <w:rFonts w:ascii="Arial" w:hAnsi="Arial" w:cs="Arial"/>
                <w:sz w:val="18"/>
                <w:szCs w:val="18"/>
                <w:lang w:eastAsia="ar-SA"/>
              </w:rPr>
              <w:t>о</w:t>
            </w:r>
            <w:proofErr w:type="gramEnd"/>
            <w:r w:rsidRPr="00CA5B9B">
              <w:rPr>
                <w:rFonts w:ascii="Arial" w:hAnsi="Arial" w:cs="Arial"/>
                <w:sz w:val="18"/>
                <w:szCs w:val="18"/>
                <w:lang w:eastAsia="ar-SA"/>
              </w:rPr>
              <w:t xml:space="preserve">.ru и в журнале «Голоустненский вестник».  </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 xml:space="preserve">4. </w:t>
            </w:r>
            <w:proofErr w:type="gramStart"/>
            <w:r w:rsidRPr="00CA5B9B">
              <w:rPr>
                <w:rFonts w:ascii="Arial" w:hAnsi="Arial" w:cs="Arial"/>
                <w:sz w:val="18"/>
                <w:szCs w:val="18"/>
                <w:lang w:eastAsia="ar-SA"/>
              </w:rPr>
              <w:t>Контроль за</w:t>
            </w:r>
            <w:proofErr w:type="gramEnd"/>
            <w:r w:rsidRPr="00CA5B9B">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CA5B9B" w:rsidRPr="00CA5B9B" w:rsidRDefault="00CA5B9B" w:rsidP="00CA5B9B">
            <w:pPr>
              <w:jc w:val="both"/>
              <w:rPr>
                <w:rFonts w:ascii="Arial" w:hAnsi="Arial" w:cs="Arial"/>
                <w:sz w:val="18"/>
                <w:szCs w:val="18"/>
                <w:lang w:eastAsia="ar-SA"/>
              </w:rPr>
            </w:pPr>
          </w:p>
          <w:p w:rsidR="00CA5B9B" w:rsidRPr="00CA5B9B" w:rsidRDefault="00CA5B9B" w:rsidP="00CA5B9B">
            <w:pPr>
              <w:jc w:val="both"/>
              <w:rPr>
                <w:rFonts w:ascii="Arial" w:hAnsi="Arial" w:cs="Arial"/>
                <w:sz w:val="18"/>
                <w:szCs w:val="18"/>
                <w:lang w:eastAsia="ar-SA"/>
              </w:rPr>
            </w:pP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 xml:space="preserve">Председатель Думы – </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Глава Голоустненского</w:t>
            </w:r>
          </w:p>
          <w:p w:rsidR="00CA5B9B" w:rsidRPr="00CA5B9B" w:rsidRDefault="00CA5B9B" w:rsidP="00CA5B9B">
            <w:pPr>
              <w:jc w:val="both"/>
              <w:rPr>
                <w:rFonts w:ascii="Arial" w:hAnsi="Arial" w:cs="Arial"/>
                <w:sz w:val="18"/>
                <w:szCs w:val="18"/>
                <w:lang w:eastAsia="ar-SA"/>
              </w:rPr>
            </w:pPr>
            <w:r w:rsidRPr="00CA5B9B">
              <w:rPr>
                <w:rFonts w:ascii="Arial" w:hAnsi="Arial" w:cs="Arial"/>
                <w:sz w:val="18"/>
                <w:szCs w:val="18"/>
                <w:lang w:eastAsia="ar-SA"/>
              </w:rPr>
              <w:t>муниципального образования</w:t>
            </w:r>
          </w:p>
          <w:p w:rsidR="00296593" w:rsidRPr="00296593" w:rsidRDefault="00CA5B9B" w:rsidP="00CA5B9B">
            <w:pPr>
              <w:jc w:val="both"/>
              <w:rPr>
                <w:rFonts w:ascii="Arial" w:hAnsi="Arial" w:cs="Arial"/>
                <w:sz w:val="18"/>
                <w:szCs w:val="18"/>
                <w:lang w:eastAsia="ar-SA"/>
              </w:rPr>
            </w:pPr>
            <w:r w:rsidRPr="00CA5B9B">
              <w:rPr>
                <w:rFonts w:ascii="Arial" w:hAnsi="Arial" w:cs="Arial"/>
                <w:sz w:val="18"/>
                <w:szCs w:val="18"/>
                <w:lang w:eastAsia="ar-SA"/>
              </w:rPr>
              <w:t>О. М. Жукова</w:t>
            </w:r>
          </w:p>
          <w:p w:rsidR="00DD4D64" w:rsidRPr="00BA2464" w:rsidRDefault="00DD4D64" w:rsidP="00DD18F3">
            <w:pPr>
              <w:jc w:val="both"/>
              <w:rPr>
                <w:rFonts w:ascii="Arial" w:hAnsi="Arial" w:cs="Arial"/>
                <w:sz w:val="18"/>
                <w:szCs w:val="18"/>
                <w:lang w:eastAsia="ar-SA"/>
              </w:rPr>
            </w:pPr>
          </w:p>
        </w:tc>
      </w:tr>
    </w:tbl>
    <w:p w:rsidR="00E26087" w:rsidRDefault="00E26087" w:rsidP="00F35E61">
      <w:pPr>
        <w:widowControl w:val="0"/>
        <w:suppressAutoHyphens/>
        <w:autoSpaceDE w:val="0"/>
        <w:autoSpaceDN w:val="0"/>
        <w:adjustRightInd w:val="0"/>
        <w:jc w:val="center"/>
        <w:rPr>
          <w:rFonts w:ascii="Arial" w:hAnsi="Arial" w:cs="Arial"/>
          <w:b/>
          <w:sz w:val="18"/>
          <w:szCs w:val="32"/>
          <w:lang w:eastAsia="en-US"/>
        </w:rPr>
      </w:pPr>
    </w:p>
    <w:p w:rsidR="00CA5B9B" w:rsidRDefault="00CA5B9B" w:rsidP="00F35E61">
      <w:pPr>
        <w:widowControl w:val="0"/>
        <w:suppressAutoHyphens/>
        <w:autoSpaceDE w:val="0"/>
        <w:autoSpaceDN w:val="0"/>
        <w:adjustRightInd w:val="0"/>
        <w:jc w:val="center"/>
        <w:rPr>
          <w:rFonts w:ascii="Arial" w:hAnsi="Arial" w:cs="Arial"/>
          <w:b/>
          <w:sz w:val="18"/>
          <w:szCs w:val="32"/>
          <w:lang w:eastAsia="en-US"/>
        </w:rPr>
      </w:pPr>
    </w:p>
    <w:p w:rsidR="00CA5B9B" w:rsidRPr="00CA5B9B" w:rsidRDefault="00CA5B9B" w:rsidP="00CA5B9B">
      <w:pPr>
        <w:suppressAutoHyphens/>
        <w:jc w:val="center"/>
        <w:rPr>
          <w:rFonts w:ascii="Courier New" w:hAnsi="Courier New" w:cs="Courier New"/>
          <w:b/>
          <w:sz w:val="18"/>
          <w:szCs w:val="18"/>
        </w:rPr>
      </w:pPr>
      <w:r w:rsidRPr="00CA5B9B">
        <w:rPr>
          <w:rFonts w:ascii="Courier New" w:hAnsi="Courier New" w:cs="Courier New"/>
          <w:b/>
          <w:sz w:val="18"/>
          <w:szCs w:val="18"/>
        </w:rPr>
        <w:t>СПРАВКА</w:t>
      </w:r>
    </w:p>
    <w:p w:rsidR="00CA5B9B" w:rsidRPr="00CA5B9B" w:rsidRDefault="00CA5B9B" w:rsidP="00CA5B9B">
      <w:pPr>
        <w:suppressAutoHyphens/>
        <w:jc w:val="center"/>
        <w:rPr>
          <w:rFonts w:ascii="Courier New" w:hAnsi="Courier New" w:cs="Courier New"/>
          <w:b/>
          <w:sz w:val="18"/>
          <w:szCs w:val="18"/>
        </w:rPr>
      </w:pPr>
      <w:r w:rsidRPr="00CA5B9B">
        <w:rPr>
          <w:rFonts w:ascii="Courier New" w:hAnsi="Courier New" w:cs="Courier New"/>
          <w:b/>
          <w:sz w:val="18"/>
          <w:szCs w:val="18"/>
        </w:rPr>
        <w:t>ОБ ИЗМЕНЕНИЯХ И ДОПОЛНЕНИЯХ В БЮДЖЕТ ГОЛОУСТНЕНСКОГО МУНИЦИПАЛЬНОГО ОБРАЗОВАНИЯ НА 2024 ГОД И НА ПЛАНОВЫЙ ПЕРИОД  2025</w:t>
      </w:r>
      <w:proofErr w:type="gramStart"/>
      <w:r w:rsidRPr="00CA5B9B">
        <w:rPr>
          <w:rFonts w:ascii="Courier New" w:hAnsi="Courier New" w:cs="Courier New"/>
          <w:b/>
          <w:sz w:val="18"/>
          <w:szCs w:val="18"/>
        </w:rPr>
        <w:t xml:space="preserve"> И</w:t>
      </w:r>
      <w:proofErr w:type="gramEnd"/>
      <w:r w:rsidRPr="00CA5B9B">
        <w:rPr>
          <w:rFonts w:ascii="Courier New" w:hAnsi="Courier New" w:cs="Courier New"/>
          <w:b/>
          <w:sz w:val="18"/>
          <w:szCs w:val="18"/>
        </w:rPr>
        <w:t xml:space="preserve"> 2026 ГОДОВ</w:t>
      </w:r>
    </w:p>
    <w:p w:rsidR="00CA5B9B" w:rsidRPr="00CA5B9B" w:rsidRDefault="00CA5B9B" w:rsidP="00CA5B9B">
      <w:pPr>
        <w:ind w:firstLine="720"/>
        <w:contextualSpacing/>
        <w:jc w:val="both"/>
        <w:rPr>
          <w:rFonts w:ascii="Courier New" w:hAnsi="Courier New" w:cs="Courier New"/>
          <w:b/>
          <w:sz w:val="18"/>
          <w:szCs w:val="18"/>
        </w:rPr>
      </w:pPr>
      <w:r w:rsidRPr="00CA5B9B">
        <w:rPr>
          <w:rFonts w:ascii="Courier New" w:hAnsi="Courier New" w:cs="Courier New"/>
          <w:b/>
          <w:sz w:val="18"/>
          <w:szCs w:val="18"/>
        </w:rPr>
        <w:t>В доходную часть бюджета на 2024 год внесены следующие изменения и дополнения:</w:t>
      </w:r>
    </w:p>
    <w:p w:rsidR="00CA5B9B" w:rsidRPr="00CA5B9B" w:rsidRDefault="00CA5B9B" w:rsidP="00CA5B9B">
      <w:pPr>
        <w:numPr>
          <w:ilvl w:val="0"/>
          <w:numId w:val="39"/>
        </w:numPr>
        <w:spacing w:after="200" w:line="276" w:lineRule="auto"/>
        <w:contextualSpacing/>
        <w:jc w:val="both"/>
        <w:rPr>
          <w:rFonts w:ascii="Courier New" w:hAnsi="Courier New" w:cs="Courier New"/>
          <w:sz w:val="18"/>
          <w:szCs w:val="18"/>
        </w:rPr>
      </w:pPr>
      <w:r w:rsidRPr="00CA5B9B">
        <w:rPr>
          <w:rFonts w:ascii="Courier New" w:hAnsi="Courier New" w:cs="Courier New"/>
          <w:sz w:val="18"/>
          <w:szCs w:val="18"/>
        </w:rPr>
        <w:t>БЕЗВОЗМЕЗДНЫЕ ПОСТУПЛЕНИЯ;</w:t>
      </w:r>
    </w:p>
    <w:p w:rsidR="00CA5B9B" w:rsidRPr="00CA5B9B" w:rsidRDefault="00CA5B9B" w:rsidP="00CA5B9B">
      <w:pPr>
        <w:ind w:left="720"/>
        <w:contextualSpacing/>
        <w:jc w:val="both"/>
        <w:rPr>
          <w:rFonts w:ascii="Courier New" w:hAnsi="Courier New" w:cs="Courier New"/>
          <w:sz w:val="18"/>
          <w:szCs w:val="18"/>
        </w:rPr>
      </w:pPr>
      <w:r w:rsidRPr="00CA5B9B">
        <w:rPr>
          <w:rFonts w:ascii="Courier New" w:hAnsi="Courier New" w:cs="Courier New"/>
          <w:sz w:val="18"/>
          <w:szCs w:val="18"/>
        </w:rPr>
        <w:t>1.1  БЕЗВОЗМЕЗДНЫЕ ПОСТУПЛЕНИЯ ОТ ДРУГИХ БЮДЖЕТОВ БЮДЖЕТНОЙ СИСТЕМЫ РОССИЙСКОЙ ФЕДЕРАЦИИ;</w:t>
      </w:r>
    </w:p>
    <w:p w:rsidR="00CA5B9B" w:rsidRPr="00CA5B9B" w:rsidRDefault="00CA5B9B" w:rsidP="00CA5B9B">
      <w:pPr>
        <w:ind w:firstLine="708"/>
        <w:contextualSpacing/>
        <w:jc w:val="both"/>
        <w:rPr>
          <w:rFonts w:ascii="Courier New" w:hAnsi="Courier New" w:cs="Courier New"/>
          <w:sz w:val="18"/>
          <w:szCs w:val="18"/>
          <w:shd w:val="clear" w:color="auto" w:fill="FFFFFF"/>
        </w:rPr>
      </w:pPr>
      <w:r w:rsidRPr="00CA5B9B">
        <w:rPr>
          <w:rFonts w:ascii="Courier New" w:hAnsi="Courier New" w:cs="Courier New"/>
          <w:sz w:val="18"/>
          <w:szCs w:val="18"/>
        </w:rPr>
        <w:t xml:space="preserve">1.1.1. </w:t>
      </w:r>
      <w:proofErr w:type="gramStart"/>
      <w:r w:rsidRPr="00CA5B9B">
        <w:rPr>
          <w:rFonts w:ascii="Courier New" w:hAnsi="Courier New" w:cs="Courier New"/>
          <w:sz w:val="18"/>
          <w:szCs w:val="18"/>
        </w:rPr>
        <w:t xml:space="preserve">На основании Уведомления по расчетам между бюджетами министерства транспорта и дорожного хозяйства Иркутской области № </w:t>
      </w:r>
      <w:r w:rsidRPr="00CA5B9B">
        <w:rPr>
          <w:rFonts w:ascii="Courier New" w:hAnsi="Courier New" w:cs="Courier New"/>
          <w:sz w:val="18"/>
          <w:szCs w:val="18"/>
          <w:shd w:val="clear" w:color="auto" w:fill="FFFFFF"/>
        </w:rPr>
        <w:t xml:space="preserve"> 11540 от 28.10.2024г., Субсидии местным бюджетам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по коду дохода 718 2 02 29999 10 0000 150 «Прочие субсидии бюджетам сельских поселений» увеличить в сумме 3 056,90 тыс</w:t>
      </w:r>
      <w:proofErr w:type="gramEnd"/>
      <w:r w:rsidRPr="00CA5B9B">
        <w:rPr>
          <w:rFonts w:ascii="Courier New" w:hAnsi="Courier New" w:cs="Courier New"/>
          <w:sz w:val="18"/>
          <w:szCs w:val="18"/>
          <w:shd w:val="clear" w:color="auto" w:fill="FFFFFF"/>
        </w:rPr>
        <w:t xml:space="preserve">. руб.; </w:t>
      </w:r>
    </w:p>
    <w:p w:rsidR="00CA5B9B" w:rsidRPr="00CA5B9B" w:rsidRDefault="00CA5B9B" w:rsidP="00CA5B9B">
      <w:pPr>
        <w:ind w:firstLine="709"/>
        <w:contextualSpacing/>
        <w:jc w:val="both"/>
        <w:rPr>
          <w:rFonts w:ascii="Courier New" w:hAnsi="Courier New" w:cs="Courier New"/>
          <w:sz w:val="18"/>
          <w:szCs w:val="18"/>
          <w:shd w:val="clear" w:color="auto" w:fill="FFFFFF"/>
        </w:rPr>
      </w:pPr>
      <w:r w:rsidRPr="00CA5B9B">
        <w:rPr>
          <w:rFonts w:ascii="Courier New" w:hAnsi="Courier New" w:cs="Courier New"/>
          <w:sz w:val="18"/>
          <w:szCs w:val="18"/>
          <w:shd w:val="clear" w:color="auto" w:fill="FFFFFF"/>
        </w:rPr>
        <w:t>Всего доходная часть бюджета Голоустненского муниципального образования на 2024 год увеличиться на 3 056,90 тыс. рублей и составит 81 424,08 тыс. рублей.</w:t>
      </w:r>
    </w:p>
    <w:p w:rsidR="00CA5B9B" w:rsidRPr="00CA5B9B" w:rsidRDefault="00CA5B9B" w:rsidP="00CA5B9B">
      <w:pPr>
        <w:ind w:firstLine="709"/>
        <w:contextualSpacing/>
        <w:jc w:val="both"/>
        <w:rPr>
          <w:rFonts w:ascii="Courier New" w:hAnsi="Courier New" w:cs="Courier New"/>
          <w:b/>
          <w:sz w:val="18"/>
          <w:szCs w:val="18"/>
        </w:rPr>
      </w:pPr>
      <w:r w:rsidRPr="00CA5B9B">
        <w:rPr>
          <w:rFonts w:ascii="Courier New" w:hAnsi="Courier New" w:cs="Courier New"/>
          <w:b/>
          <w:sz w:val="18"/>
          <w:szCs w:val="18"/>
        </w:rPr>
        <w:t>В расходную часть бюджета на 2024 год внесены следующие изменения и дополнения:</w:t>
      </w:r>
    </w:p>
    <w:p w:rsidR="00CA5B9B" w:rsidRPr="00CA5B9B" w:rsidRDefault="00CA5B9B" w:rsidP="00CA5B9B">
      <w:pPr>
        <w:spacing w:after="200" w:line="276" w:lineRule="auto"/>
        <w:ind w:left="720" w:hanging="11"/>
        <w:contextualSpacing/>
        <w:jc w:val="both"/>
        <w:rPr>
          <w:rFonts w:ascii="Courier New" w:hAnsi="Courier New" w:cs="Courier New"/>
          <w:sz w:val="18"/>
          <w:szCs w:val="18"/>
        </w:rPr>
      </w:pPr>
      <w:r w:rsidRPr="00CA5B9B">
        <w:rPr>
          <w:rFonts w:ascii="Courier New" w:hAnsi="Courier New" w:cs="Courier New"/>
          <w:sz w:val="18"/>
          <w:szCs w:val="18"/>
        </w:rPr>
        <w:t>1. Раздел 01 "</w:t>
      </w:r>
      <w:r w:rsidRPr="00CA5B9B">
        <w:rPr>
          <w:rFonts w:ascii="Courier New" w:eastAsia="Calibri" w:hAnsi="Courier New" w:cs="Courier New"/>
          <w:sz w:val="18"/>
          <w:szCs w:val="18"/>
          <w:lang w:eastAsia="en-US"/>
        </w:rPr>
        <w:t xml:space="preserve"> </w:t>
      </w:r>
      <w:r w:rsidRPr="00CA5B9B">
        <w:rPr>
          <w:rFonts w:ascii="Courier New" w:hAnsi="Courier New" w:cs="Courier New"/>
          <w:sz w:val="18"/>
          <w:szCs w:val="18"/>
        </w:rPr>
        <w:t>ОБЩЕГОСУДАРСТВЕННЫЕ ВОПРОСЫ":</w:t>
      </w:r>
    </w:p>
    <w:p w:rsidR="00CA5B9B" w:rsidRPr="00CA5B9B" w:rsidRDefault="00CA5B9B" w:rsidP="00CA5B9B">
      <w:pPr>
        <w:spacing w:after="200" w:line="276" w:lineRule="auto"/>
        <w:ind w:left="720" w:hanging="11"/>
        <w:contextualSpacing/>
        <w:jc w:val="both"/>
        <w:rPr>
          <w:rFonts w:ascii="Courier New" w:hAnsi="Courier New" w:cs="Courier New"/>
          <w:sz w:val="18"/>
          <w:szCs w:val="18"/>
        </w:rPr>
      </w:pPr>
      <w:r w:rsidRPr="00CA5B9B">
        <w:rPr>
          <w:rFonts w:ascii="Courier New" w:hAnsi="Courier New" w:cs="Courier New"/>
          <w:sz w:val="18"/>
          <w:szCs w:val="18"/>
        </w:rPr>
        <w:t>1.1. подраздел 0113 «ДРУГИЕ ОБЩЕГОСУДАРСТВЕННЫЕ ВОПРОСЫ»:</w:t>
      </w:r>
    </w:p>
    <w:p w:rsidR="00CA5B9B" w:rsidRPr="00CA5B9B" w:rsidRDefault="00CA5B9B" w:rsidP="00CA5B9B">
      <w:pPr>
        <w:ind w:firstLine="709"/>
        <w:contextualSpacing/>
        <w:rPr>
          <w:rFonts w:ascii="Courier New" w:hAnsi="Courier New" w:cs="Courier New"/>
          <w:sz w:val="18"/>
          <w:szCs w:val="18"/>
        </w:rPr>
      </w:pPr>
      <w:r w:rsidRPr="00CA5B9B">
        <w:rPr>
          <w:rFonts w:ascii="Courier New" w:hAnsi="Courier New" w:cs="Courier New"/>
          <w:sz w:val="18"/>
          <w:szCs w:val="18"/>
        </w:rPr>
        <w:t>1.1.1 КБК 91.1.00.60002 «Обеспечение деятельности в сфере установленных функций бюджетных, автономных и казенных учреждений»:</w:t>
      </w:r>
    </w:p>
    <w:p w:rsidR="00CA5B9B" w:rsidRPr="00CA5B9B" w:rsidRDefault="00CA5B9B" w:rsidP="00CA5B9B">
      <w:pPr>
        <w:ind w:firstLine="709"/>
        <w:contextualSpacing/>
        <w:jc w:val="both"/>
        <w:rPr>
          <w:rFonts w:ascii="Courier New" w:hAnsi="Courier New" w:cs="Courier New"/>
          <w:sz w:val="18"/>
          <w:szCs w:val="18"/>
        </w:rPr>
      </w:pPr>
      <w:r w:rsidRPr="00CA5B9B">
        <w:rPr>
          <w:rFonts w:ascii="Courier New" w:hAnsi="Courier New" w:cs="Courier New"/>
          <w:sz w:val="18"/>
          <w:szCs w:val="18"/>
        </w:rPr>
        <w:lastRenderedPageBreak/>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увеличить на 405,78 тыс. руб.;</w:t>
      </w:r>
    </w:p>
    <w:p w:rsidR="00CA5B9B" w:rsidRPr="00CA5B9B" w:rsidRDefault="00CA5B9B" w:rsidP="00CA5B9B">
      <w:pPr>
        <w:spacing w:after="200" w:line="276" w:lineRule="auto"/>
        <w:ind w:left="720" w:hanging="11"/>
        <w:contextualSpacing/>
        <w:jc w:val="both"/>
        <w:rPr>
          <w:rFonts w:ascii="Courier New" w:hAnsi="Courier New" w:cs="Courier New"/>
          <w:sz w:val="18"/>
          <w:szCs w:val="18"/>
        </w:rPr>
      </w:pPr>
      <w:r w:rsidRPr="00CA5B9B">
        <w:rPr>
          <w:rFonts w:ascii="Courier New" w:hAnsi="Courier New" w:cs="Courier New"/>
          <w:sz w:val="18"/>
          <w:szCs w:val="18"/>
        </w:rPr>
        <w:t>2. Раздел 04 "НАЦИОНАЛЬНАЯ ЭКОНОМИКА":</w:t>
      </w:r>
    </w:p>
    <w:p w:rsidR="00CA5B9B" w:rsidRPr="00CA5B9B" w:rsidRDefault="00CA5B9B" w:rsidP="00CA5B9B">
      <w:pPr>
        <w:spacing w:after="200" w:line="276" w:lineRule="auto"/>
        <w:ind w:left="720" w:hanging="11"/>
        <w:contextualSpacing/>
        <w:jc w:val="both"/>
        <w:rPr>
          <w:rFonts w:ascii="Courier New" w:hAnsi="Courier New" w:cs="Courier New"/>
          <w:sz w:val="18"/>
          <w:szCs w:val="18"/>
        </w:rPr>
      </w:pPr>
      <w:r w:rsidRPr="00CA5B9B">
        <w:rPr>
          <w:rFonts w:ascii="Courier New" w:hAnsi="Courier New" w:cs="Courier New"/>
          <w:sz w:val="18"/>
          <w:szCs w:val="18"/>
        </w:rPr>
        <w:t>2.1. подраздел 0409 «Дорожное хозяйство (дорожные фонды)»:</w:t>
      </w:r>
    </w:p>
    <w:p w:rsidR="00CA5B9B" w:rsidRPr="00CA5B9B" w:rsidRDefault="00CA5B9B" w:rsidP="00CA5B9B">
      <w:pPr>
        <w:ind w:firstLine="709"/>
        <w:contextualSpacing/>
        <w:rPr>
          <w:rFonts w:ascii="Courier New" w:hAnsi="Courier New" w:cs="Courier New"/>
          <w:sz w:val="18"/>
          <w:szCs w:val="18"/>
        </w:rPr>
      </w:pPr>
      <w:r w:rsidRPr="00CA5B9B">
        <w:rPr>
          <w:rFonts w:ascii="Courier New" w:hAnsi="Courier New" w:cs="Courier New"/>
          <w:sz w:val="18"/>
          <w:szCs w:val="18"/>
        </w:rPr>
        <w:t>2.1.1 КБК 20.1.00.S2916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p w:rsidR="00CA5B9B" w:rsidRPr="00CA5B9B" w:rsidRDefault="00CA5B9B" w:rsidP="00CA5B9B">
      <w:pPr>
        <w:ind w:firstLine="709"/>
        <w:contextualSpacing/>
        <w:jc w:val="both"/>
        <w:rPr>
          <w:rFonts w:ascii="Courier New" w:hAnsi="Courier New" w:cs="Courier New"/>
          <w:sz w:val="18"/>
          <w:szCs w:val="18"/>
        </w:rPr>
      </w:pPr>
      <w:r w:rsidRPr="00CA5B9B">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2 651,12 тыс. руб.</w:t>
      </w:r>
    </w:p>
    <w:p w:rsidR="00CA5B9B" w:rsidRPr="00CA5B9B" w:rsidRDefault="00CA5B9B" w:rsidP="00CA5B9B">
      <w:pPr>
        <w:ind w:firstLine="709"/>
        <w:contextualSpacing/>
        <w:jc w:val="both"/>
        <w:rPr>
          <w:rFonts w:ascii="Courier New" w:hAnsi="Courier New" w:cs="Courier New"/>
          <w:sz w:val="18"/>
          <w:szCs w:val="18"/>
        </w:rPr>
      </w:pPr>
      <w:r w:rsidRPr="00CA5B9B">
        <w:rPr>
          <w:rFonts w:ascii="Courier New" w:hAnsi="Courier New" w:cs="Courier New"/>
          <w:sz w:val="18"/>
          <w:szCs w:val="18"/>
          <w:shd w:val="clear" w:color="auto" w:fill="FFFFFF"/>
        </w:rPr>
        <w:t xml:space="preserve">Всего расходная часть бюджета Голоустненского муниципального образования на  2024 год увеличиться на 3 056,90 тыс. руб. и составит  83 022,34  тыс. рублей.  </w:t>
      </w:r>
    </w:p>
    <w:p w:rsidR="00CA5B9B" w:rsidRPr="00CA5B9B" w:rsidRDefault="00CA5B9B" w:rsidP="00CA5B9B">
      <w:pPr>
        <w:ind w:firstLine="709"/>
        <w:contextualSpacing/>
        <w:jc w:val="both"/>
        <w:rPr>
          <w:rFonts w:ascii="Courier New" w:hAnsi="Courier New" w:cs="Courier New"/>
          <w:sz w:val="18"/>
          <w:szCs w:val="18"/>
        </w:rPr>
      </w:pPr>
    </w:p>
    <w:p w:rsidR="00CA5B9B" w:rsidRPr="00CA5B9B" w:rsidRDefault="00CA5B9B" w:rsidP="00CA5B9B">
      <w:pPr>
        <w:contextualSpacing/>
        <w:jc w:val="both"/>
        <w:rPr>
          <w:rFonts w:ascii="Courier New" w:hAnsi="Courier New" w:cs="Courier New"/>
          <w:sz w:val="18"/>
          <w:szCs w:val="18"/>
        </w:rPr>
      </w:pPr>
    </w:p>
    <w:p w:rsidR="00CA5B9B" w:rsidRPr="00CA5B9B" w:rsidRDefault="00CA5B9B" w:rsidP="00CA5B9B">
      <w:pPr>
        <w:contextualSpacing/>
        <w:jc w:val="both"/>
        <w:rPr>
          <w:rFonts w:ascii="Courier New" w:hAnsi="Courier New" w:cs="Courier New"/>
          <w:sz w:val="18"/>
          <w:szCs w:val="18"/>
        </w:rPr>
      </w:pPr>
      <w:r w:rsidRPr="00CA5B9B">
        <w:rPr>
          <w:rFonts w:ascii="Courier New" w:hAnsi="Courier New" w:cs="Courier New"/>
          <w:sz w:val="18"/>
          <w:szCs w:val="18"/>
        </w:rPr>
        <w:t xml:space="preserve">Начальник финансово-экономического отдела                      </w:t>
      </w:r>
      <w:r>
        <w:rPr>
          <w:rFonts w:ascii="Courier New" w:hAnsi="Courier New" w:cs="Courier New"/>
          <w:sz w:val="18"/>
          <w:szCs w:val="18"/>
        </w:rPr>
        <w:t xml:space="preserve">              </w:t>
      </w:r>
      <w:r w:rsidRPr="00CA5B9B">
        <w:rPr>
          <w:rFonts w:ascii="Courier New" w:hAnsi="Courier New" w:cs="Courier New"/>
          <w:sz w:val="18"/>
          <w:szCs w:val="18"/>
        </w:rPr>
        <w:t>В. Г. Харина</w:t>
      </w:r>
    </w:p>
    <w:p w:rsidR="00CA5B9B" w:rsidRPr="00CA5B9B" w:rsidRDefault="00CA5B9B" w:rsidP="00CA5B9B">
      <w:pPr>
        <w:jc w:val="both"/>
        <w:rPr>
          <w:rFonts w:ascii="Courier New" w:hAnsi="Courier New" w:cs="Courier New"/>
          <w:sz w:val="20"/>
          <w:szCs w:val="20"/>
        </w:rPr>
      </w:pPr>
    </w:p>
    <w:p w:rsidR="00CA5B9B" w:rsidRDefault="00CA5B9B" w:rsidP="00F35E61">
      <w:pPr>
        <w:widowControl w:val="0"/>
        <w:suppressAutoHyphens/>
        <w:autoSpaceDE w:val="0"/>
        <w:autoSpaceDN w:val="0"/>
        <w:adjustRightInd w:val="0"/>
        <w:jc w:val="center"/>
        <w:rPr>
          <w:rFonts w:ascii="Arial" w:hAnsi="Arial" w:cs="Arial"/>
          <w:b/>
          <w:sz w:val="18"/>
          <w:szCs w:val="32"/>
          <w:lang w:eastAsia="en-US"/>
        </w:rPr>
      </w:pP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Приложение № 1</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к решению Думы</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Голоустненского МО</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«О бюджете Голоустненского</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муниципального образования на 2024 год</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и на плановый период 2025 и 2026 годов»</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от 31.10.2024 г. № 35-122/РД</w:t>
      </w:r>
    </w:p>
    <w:p w:rsidR="00CA5B9B" w:rsidRPr="00CA5B9B" w:rsidRDefault="00CA5B9B" w:rsidP="00CA5B9B">
      <w:pPr>
        <w:jc w:val="right"/>
        <w:rPr>
          <w:rFonts w:ascii="Courier New" w:hAnsi="Courier New" w:cs="Courier New"/>
          <w:sz w:val="18"/>
          <w:szCs w:val="18"/>
        </w:rPr>
      </w:pPr>
    </w:p>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ПРОГНОЗИРУЕМЫЕ ДОХОДЫ БЮДЖЕТА ГОЛОУСТНЕНСКОГО МУНИЦИПАЛЬНОГО ОБРАЗОВАНИЯ НА 2024 ГОД</w:t>
      </w:r>
    </w:p>
    <w:p w:rsidR="00CA5B9B" w:rsidRPr="00CA5B9B" w:rsidRDefault="00CA5B9B" w:rsidP="00CA5B9B">
      <w:pPr>
        <w:jc w:val="center"/>
        <w:rPr>
          <w:rFonts w:ascii="Courier New" w:hAnsi="Courier New" w:cs="Courier New"/>
          <w:sz w:val="18"/>
          <w:szCs w:val="18"/>
        </w:rPr>
      </w:pP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260"/>
        <w:gridCol w:w="3544"/>
        <w:gridCol w:w="1276"/>
      </w:tblGrid>
      <w:tr w:rsidR="00CA5B9B" w:rsidRPr="00CA5B9B" w:rsidTr="00CA5B9B">
        <w:trPr>
          <w:trHeight w:val="1050"/>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Наименование</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Код бюджетной классификации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 xml:space="preserve">Сумма      </w:t>
            </w:r>
          </w:p>
        </w:tc>
      </w:tr>
      <w:tr w:rsidR="00CA5B9B" w:rsidRPr="00CA5B9B" w:rsidTr="00CA5B9B">
        <w:trPr>
          <w:trHeight w:val="465"/>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НАЛОГОВЫЕ И НЕНАЛОГОВЫЕ ДОХОДЫ</w:t>
            </w:r>
          </w:p>
        </w:tc>
        <w:tc>
          <w:tcPr>
            <w:tcW w:w="3544" w:type="dxa"/>
            <w:tcBorders>
              <w:top w:val="nil"/>
              <w:left w:val="nil"/>
              <w:bottom w:val="single" w:sz="4" w:space="0" w:color="auto"/>
              <w:right w:val="single" w:sz="4" w:space="0" w:color="auto"/>
            </w:tcBorders>
            <w:shd w:val="clear" w:color="auto" w:fill="auto"/>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000 1 00 00000 00 0000 000</w:t>
            </w:r>
          </w:p>
        </w:tc>
        <w:tc>
          <w:tcPr>
            <w:tcW w:w="1276" w:type="dxa"/>
            <w:tcBorders>
              <w:top w:val="nil"/>
              <w:left w:val="nil"/>
              <w:bottom w:val="single" w:sz="4" w:space="0" w:color="auto"/>
              <w:right w:val="single" w:sz="4" w:space="0" w:color="auto"/>
            </w:tcBorders>
            <w:shd w:val="clear" w:color="auto" w:fill="auto"/>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13 972,46</w:t>
            </w:r>
          </w:p>
        </w:tc>
      </w:tr>
      <w:tr w:rsidR="00CA5B9B" w:rsidRPr="00CA5B9B" w:rsidTr="00CA5B9B">
        <w:trPr>
          <w:trHeight w:val="465"/>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НАЛОГИ НА ПРИБЫЛЬ, ДОХОДЫ</w:t>
            </w:r>
          </w:p>
        </w:tc>
        <w:tc>
          <w:tcPr>
            <w:tcW w:w="3544" w:type="dxa"/>
            <w:tcBorders>
              <w:top w:val="nil"/>
              <w:left w:val="nil"/>
              <w:bottom w:val="single" w:sz="4" w:space="0" w:color="auto"/>
              <w:right w:val="single" w:sz="4" w:space="0" w:color="auto"/>
            </w:tcBorders>
            <w:shd w:val="clear" w:color="auto" w:fill="auto"/>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182 1 01 00000 00 0000 000</w:t>
            </w:r>
          </w:p>
        </w:tc>
        <w:tc>
          <w:tcPr>
            <w:tcW w:w="1276" w:type="dxa"/>
            <w:tcBorders>
              <w:top w:val="nil"/>
              <w:left w:val="nil"/>
              <w:bottom w:val="single" w:sz="4" w:space="0" w:color="auto"/>
              <w:right w:val="single" w:sz="4" w:space="0" w:color="auto"/>
            </w:tcBorders>
            <w:shd w:val="clear" w:color="auto" w:fill="auto"/>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1 973,35</w:t>
            </w:r>
          </w:p>
        </w:tc>
      </w:tr>
      <w:tr w:rsidR="00CA5B9B" w:rsidRPr="00CA5B9B" w:rsidTr="00CA5B9B">
        <w:trPr>
          <w:trHeight w:val="300"/>
        </w:trPr>
        <w:tc>
          <w:tcPr>
            <w:tcW w:w="5260"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Налог на доходы физических лиц</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182 1 01 02000 01 0000 110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1 973,35</w:t>
            </w:r>
          </w:p>
        </w:tc>
      </w:tr>
      <w:tr w:rsidR="00CA5B9B" w:rsidRPr="00CA5B9B" w:rsidTr="00CA5B9B">
        <w:trPr>
          <w:trHeight w:val="1278"/>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182 1 01 02010 01 0000 110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1 946,31</w:t>
            </w:r>
          </w:p>
        </w:tc>
      </w:tr>
      <w:tr w:rsidR="00CA5B9B" w:rsidRPr="00CA5B9B" w:rsidTr="00CA5B9B">
        <w:trPr>
          <w:trHeight w:val="1835"/>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182 1 01 02020 01 0000 110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2,57</w:t>
            </w:r>
          </w:p>
        </w:tc>
      </w:tr>
      <w:tr w:rsidR="00CA5B9B" w:rsidRPr="00CA5B9B" w:rsidTr="00CA5B9B">
        <w:trPr>
          <w:trHeight w:val="90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182 1 01 02030 01 0000 110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21,54</w:t>
            </w:r>
          </w:p>
        </w:tc>
      </w:tr>
      <w:tr w:rsidR="00CA5B9B" w:rsidRPr="00CA5B9B" w:rsidTr="00CA5B9B">
        <w:trPr>
          <w:trHeight w:val="167"/>
        </w:trPr>
        <w:tc>
          <w:tcPr>
            <w:tcW w:w="5260" w:type="dxa"/>
            <w:tcBorders>
              <w:top w:val="nil"/>
              <w:left w:val="single" w:sz="4" w:space="0" w:color="auto"/>
              <w:bottom w:val="single" w:sz="4" w:space="0" w:color="auto"/>
              <w:right w:val="single" w:sz="4" w:space="0" w:color="auto"/>
            </w:tcBorders>
            <w:shd w:val="clear" w:color="auto" w:fill="auto"/>
            <w:vAlign w:val="bottom"/>
          </w:tcPr>
          <w:p w:rsidR="00CA5B9B" w:rsidRPr="00CA5B9B" w:rsidRDefault="00CA5B9B" w:rsidP="00CA5B9B">
            <w:pP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w:t>
            </w:r>
            <w:r w:rsidRPr="00CA5B9B">
              <w:rPr>
                <w:rFonts w:ascii="Courier New" w:eastAsia="Calibri" w:hAnsi="Courier New" w:cs="Courier New"/>
                <w:sz w:val="18"/>
                <w:szCs w:val="18"/>
                <w:lang w:eastAsia="en-US"/>
              </w:rPr>
              <w:lastRenderedPageBreak/>
              <w:t>Налогового кодекса Российской Федерации</w:t>
            </w:r>
          </w:p>
        </w:tc>
        <w:tc>
          <w:tcPr>
            <w:tcW w:w="3544" w:type="dxa"/>
            <w:tcBorders>
              <w:top w:val="nil"/>
              <w:left w:val="nil"/>
              <w:bottom w:val="single" w:sz="4" w:space="0" w:color="auto"/>
              <w:right w:val="single" w:sz="4" w:space="0" w:color="auto"/>
            </w:tcBorders>
            <w:shd w:val="clear" w:color="auto" w:fill="auto"/>
            <w:noWrap/>
            <w:vAlign w:val="center"/>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lastRenderedPageBreak/>
              <w:t>182 1 01 02040 01 0000 110</w:t>
            </w:r>
          </w:p>
        </w:tc>
        <w:tc>
          <w:tcPr>
            <w:tcW w:w="1276" w:type="dxa"/>
            <w:tcBorders>
              <w:top w:val="nil"/>
              <w:left w:val="nil"/>
              <w:bottom w:val="single" w:sz="4" w:space="0" w:color="auto"/>
              <w:right w:val="single" w:sz="4" w:space="0" w:color="auto"/>
            </w:tcBorders>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2,93</w:t>
            </w:r>
          </w:p>
        </w:tc>
      </w:tr>
      <w:tr w:rsidR="00CA5B9B" w:rsidRPr="00CA5B9B" w:rsidTr="00CA5B9B">
        <w:trPr>
          <w:trHeight w:val="652"/>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lastRenderedPageBreak/>
              <w:t>НАЛОГИ НА ТОВАРЫ (РАБОТЫ, УСЛУГИ), РЕАЛИЗУЕМЫЕ НА ТЕРРИТОРИИ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182 1 03 00000 00 0000 000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3 763,30</w:t>
            </w:r>
          </w:p>
        </w:tc>
      </w:tr>
      <w:tr w:rsidR="00CA5B9B" w:rsidRPr="00CA5B9B" w:rsidTr="00CA5B9B">
        <w:trPr>
          <w:trHeight w:val="1853"/>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182 1 03 02231 01 0000 110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1 962,72</w:t>
            </w:r>
          </w:p>
        </w:tc>
      </w:tr>
      <w:tr w:rsidR="00CA5B9B" w:rsidRPr="00CA5B9B" w:rsidTr="00CA5B9B">
        <w:trPr>
          <w:trHeight w:val="1978"/>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CA5B9B">
              <w:rPr>
                <w:rFonts w:ascii="Courier New" w:hAnsi="Courier New" w:cs="Courier New"/>
                <w:sz w:val="18"/>
                <w:szCs w:val="18"/>
              </w:rPr>
              <w:t>инжекторных</w:t>
            </w:r>
            <w:proofErr w:type="spellEnd"/>
            <w:r w:rsidRPr="00CA5B9B">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182 1 03 02241 01 0000 110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9,35</w:t>
            </w:r>
          </w:p>
        </w:tc>
      </w:tr>
      <w:tr w:rsidR="00CA5B9B" w:rsidRPr="00CA5B9B" w:rsidTr="00CA5B9B">
        <w:trPr>
          <w:trHeight w:val="1908"/>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182 1 03 02251 01 0000 110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2 035,12</w:t>
            </w:r>
          </w:p>
        </w:tc>
      </w:tr>
      <w:tr w:rsidR="00CA5B9B" w:rsidRPr="00CA5B9B" w:rsidTr="00CA5B9B">
        <w:trPr>
          <w:trHeight w:val="1836"/>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182 1 03 02261 01 0000 110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-243,89</w:t>
            </w:r>
          </w:p>
        </w:tc>
      </w:tr>
      <w:tr w:rsidR="00CA5B9B" w:rsidRPr="00CA5B9B" w:rsidTr="00CA5B9B">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НАЛОГИ НА ИМУЩЕСТВО</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182 1 06 00000 00 0000 000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5 436,82</w:t>
            </w:r>
          </w:p>
        </w:tc>
      </w:tr>
      <w:tr w:rsidR="00CA5B9B" w:rsidRPr="00CA5B9B" w:rsidTr="00CA5B9B">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Налог на имущество физических лиц</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182 1 06 01000 00 0000 110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263,16</w:t>
            </w:r>
          </w:p>
        </w:tc>
      </w:tr>
      <w:tr w:rsidR="00CA5B9B" w:rsidRPr="00CA5B9B" w:rsidTr="00CA5B9B">
        <w:trPr>
          <w:trHeight w:val="90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182 1 06 01030 10 0000 110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263,16</w:t>
            </w:r>
          </w:p>
        </w:tc>
      </w:tr>
      <w:tr w:rsidR="00CA5B9B" w:rsidRPr="00CA5B9B" w:rsidTr="00CA5B9B">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 xml:space="preserve">Земельный налог </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182 1 06 06000 00 0000 110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5 173,66</w:t>
            </w:r>
          </w:p>
        </w:tc>
      </w:tr>
      <w:tr w:rsidR="00CA5B9B" w:rsidRPr="00CA5B9B" w:rsidTr="00CA5B9B">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Земельный налог с организаций</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182 1 06 06030 00 0000 110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3 308,88</w:t>
            </w:r>
          </w:p>
        </w:tc>
      </w:tr>
      <w:tr w:rsidR="00CA5B9B" w:rsidRPr="00CA5B9B" w:rsidTr="00CA5B9B">
        <w:trPr>
          <w:trHeight w:val="60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182 1 06 06033 10 0000 110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3 308,88</w:t>
            </w:r>
          </w:p>
        </w:tc>
      </w:tr>
      <w:tr w:rsidR="00CA5B9B" w:rsidRPr="00CA5B9B" w:rsidTr="00CA5B9B">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Земельный налог с физических лиц</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182 1 06 06040 00 0000 110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1 864,78</w:t>
            </w:r>
          </w:p>
        </w:tc>
      </w:tr>
      <w:tr w:rsidR="00CA5B9B" w:rsidRPr="00CA5B9B" w:rsidTr="00CA5B9B">
        <w:trPr>
          <w:trHeight w:val="627"/>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182 1 06 06043 10 0000 110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1 864,78</w:t>
            </w:r>
          </w:p>
        </w:tc>
      </w:tr>
      <w:tr w:rsidR="00CA5B9B" w:rsidRPr="00CA5B9B" w:rsidTr="00CA5B9B">
        <w:trPr>
          <w:trHeight w:val="267"/>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ГОСУДАРСТВЕННАЯ ПОШЛИНА</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718 1 08 00000 00 0000 000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24,00</w:t>
            </w:r>
          </w:p>
        </w:tc>
      </w:tr>
      <w:tr w:rsidR="00CA5B9B" w:rsidRPr="00CA5B9B" w:rsidTr="00CA5B9B">
        <w:trPr>
          <w:trHeight w:val="96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lastRenderedPageBreak/>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718 1 08 04000 01 0000 110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24,00</w:t>
            </w:r>
          </w:p>
        </w:tc>
      </w:tr>
      <w:tr w:rsidR="00CA5B9B" w:rsidRPr="00CA5B9B" w:rsidTr="00CA5B9B">
        <w:trPr>
          <w:trHeight w:val="106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718 1 08 04020 01 0000 000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24,00</w:t>
            </w:r>
          </w:p>
        </w:tc>
      </w:tr>
      <w:tr w:rsidR="00CA5B9B" w:rsidRPr="00CA5B9B" w:rsidTr="00CA5B9B">
        <w:trPr>
          <w:trHeight w:val="1401"/>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718 1 08 04020 01 1000 110</w:t>
            </w:r>
          </w:p>
        </w:tc>
        <w:tc>
          <w:tcPr>
            <w:tcW w:w="1276" w:type="dxa"/>
            <w:tcBorders>
              <w:top w:val="nil"/>
              <w:left w:val="nil"/>
              <w:bottom w:val="single" w:sz="4" w:space="0" w:color="auto"/>
              <w:right w:val="single" w:sz="4" w:space="0" w:color="auto"/>
            </w:tcBorders>
            <w:shd w:val="clear" w:color="auto" w:fill="auto"/>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24,00</w:t>
            </w:r>
          </w:p>
        </w:tc>
      </w:tr>
      <w:tr w:rsidR="00CA5B9B" w:rsidRPr="00CA5B9B" w:rsidTr="00CA5B9B">
        <w:trPr>
          <w:trHeight w:val="757"/>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718 1 11 00000 00 0000 000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1 708,99</w:t>
            </w:r>
          </w:p>
        </w:tc>
      </w:tr>
      <w:tr w:rsidR="00CA5B9B" w:rsidRPr="00CA5B9B" w:rsidTr="00CA5B9B">
        <w:trPr>
          <w:trHeight w:val="1462"/>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718 1 11 09000 00 0000 120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1 708,99</w:t>
            </w:r>
          </w:p>
        </w:tc>
      </w:tr>
      <w:tr w:rsidR="00CA5B9B" w:rsidRPr="00CA5B9B" w:rsidTr="00CA5B9B">
        <w:trPr>
          <w:trHeight w:val="1269"/>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718 1 11 09040 00 0000 120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1 708,99</w:t>
            </w:r>
          </w:p>
        </w:tc>
      </w:tr>
      <w:tr w:rsidR="00CA5B9B" w:rsidRPr="00CA5B9B" w:rsidTr="00CA5B9B">
        <w:trPr>
          <w:trHeight w:val="1259"/>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718 1 11 09045 10 0000 120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1 708,99</w:t>
            </w:r>
          </w:p>
        </w:tc>
      </w:tr>
      <w:tr w:rsidR="00CA5B9B" w:rsidRPr="00CA5B9B" w:rsidTr="00CA5B9B">
        <w:trPr>
          <w:trHeight w:val="468"/>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ДОХОДЫ ОТ ОКАЗАНИЯ ПЛАТНЫХ УСЛУГ (РАБОТ) И КОМПЕНСАЦИИ ЗАТРАТ ГОСУДАРСТВА</w:t>
            </w:r>
          </w:p>
        </w:tc>
        <w:tc>
          <w:tcPr>
            <w:tcW w:w="3544" w:type="dxa"/>
            <w:tcBorders>
              <w:top w:val="nil"/>
              <w:left w:val="nil"/>
              <w:bottom w:val="single" w:sz="4" w:space="0" w:color="auto"/>
              <w:right w:val="single" w:sz="4" w:space="0" w:color="auto"/>
            </w:tcBorders>
            <w:shd w:val="clear" w:color="auto" w:fill="auto"/>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718 1 13 00000 00 0000 000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1 066,00</w:t>
            </w:r>
          </w:p>
        </w:tc>
      </w:tr>
      <w:tr w:rsidR="00CA5B9B" w:rsidRPr="00CA5B9B" w:rsidTr="00CA5B9B">
        <w:trPr>
          <w:trHeight w:val="407"/>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ind w:firstLineChars="100" w:firstLine="180"/>
              <w:jc w:val="both"/>
              <w:rPr>
                <w:rFonts w:ascii="Courier New" w:hAnsi="Courier New" w:cs="Courier New"/>
                <w:sz w:val="18"/>
                <w:szCs w:val="18"/>
              </w:rPr>
            </w:pPr>
            <w:r w:rsidRPr="00CA5B9B">
              <w:rPr>
                <w:rFonts w:ascii="Courier New" w:hAnsi="Courier New" w:cs="Courier New"/>
                <w:sz w:val="18"/>
                <w:szCs w:val="18"/>
              </w:rPr>
              <w:t xml:space="preserve">Доходы от оказания платных услуг (работ) </w:t>
            </w:r>
          </w:p>
        </w:tc>
        <w:tc>
          <w:tcPr>
            <w:tcW w:w="3544" w:type="dxa"/>
            <w:tcBorders>
              <w:top w:val="nil"/>
              <w:left w:val="nil"/>
              <w:bottom w:val="single" w:sz="4" w:space="0" w:color="auto"/>
              <w:right w:val="single" w:sz="4" w:space="0" w:color="auto"/>
            </w:tcBorders>
            <w:shd w:val="clear" w:color="auto" w:fill="auto"/>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718 1 13 01000 00 0000 130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1 066,00</w:t>
            </w:r>
          </w:p>
        </w:tc>
      </w:tr>
      <w:tr w:rsidR="00CA5B9B" w:rsidRPr="00CA5B9B" w:rsidTr="00CA5B9B">
        <w:trPr>
          <w:trHeight w:val="798"/>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ind w:firstLineChars="200" w:firstLine="360"/>
              <w:jc w:val="both"/>
              <w:rPr>
                <w:rFonts w:ascii="Courier New" w:hAnsi="Courier New" w:cs="Courier New"/>
                <w:sz w:val="18"/>
                <w:szCs w:val="18"/>
              </w:rPr>
            </w:pPr>
            <w:r w:rsidRPr="00CA5B9B">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544" w:type="dxa"/>
            <w:tcBorders>
              <w:top w:val="nil"/>
              <w:left w:val="nil"/>
              <w:bottom w:val="single" w:sz="4" w:space="0" w:color="auto"/>
              <w:right w:val="single" w:sz="4" w:space="0" w:color="auto"/>
            </w:tcBorders>
            <w:shd w:val="clear" w:color="auto" w:fill="auto"/>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718 1 13 01995 10 0000 130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1 066,00</w:t>
            </w:r>
          </w:p>
        </w:tc>
      </w:tr>
      <w:tr w:rsidR="00CA5B9B" w:rsidRPr="00CA5B9B" w:rsidTr="00CA5B9B">
        <w:trPr>
          <w:trHeight w:val="223"/>
        </w:trPr>
        <w:tc>
          <w:tcPr>
            <w:tcW w:w="5260"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БЕЗВОЗМЕЗДНЫЕ ПОСТУПЛЕНИЯ</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718 2 00 00000 00 0000 000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67 451,62</w:t>
            </w:r>
          </w:p>
        </w:tc>
      </w:tr>
      <w:tr w:rsidR="00CA5B9B" w:rsidRPr="00CA5B9B" w:rsidTr="00CA5B9B">
        <w:trPr>
          <w:trHeight w:val="711"/>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718 2 02 00000 00 0000 000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67 454,28</w:t>
            </w:r>
          </w:p>
        </w:tc>
      </w:tr>
      <w:tr w:rsidR="00CA5B9B" w:rsidRPr="00CA5B9B" w:rsidTr="00CA5B9B">
        <w:trPr>
          <w:trHeight w:val="528"/>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Дотации бюджетам субъектов Российской Федерации и муниципальных образований</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718 2 02 10000 00 0000 150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20 589,60</w:t>
            </w:r>
          </w:p>
        </w:tc>
      </w:tr>
      <w:tr w:rsidR="00CA5B9B" w:rsidRPr="00CA5B9B" w:rsidTr="00CA5B9B">
        <w:trPr>
          <w:trHeight w:val="495"/>
        </w:trPr>
        <w:tc>
          <w:tcPr>
            <w:tcW w:w="5260"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Дотации на выравнивание бюджетной обеспеченности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718 2 02 16001 00 0000 150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20 589,60</w:t>
            </w:r>
          </w:p>
        </w:tc>
      </w:tr>
      <w:tr w:rsidR="00CA5B9B" w:rsidRPr="00CA5B9B" w:rsidTr="00CA5B9B">
        <w:trPr>
          <w:trHeight w:val="688"/>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718 2 02 16001 10 0000 150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20 589,60</w:t>
            </w:r>
          </w:p>
        </w:tc>
      </w:tr>
      <w:tr w:rsidR="00CA5B9B" w:rsidRPr="00CA5B9B" w:rsidTr="00CA5B9B">
        <w:trPr>
          <w:trHeight w:val="758"/>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178 2 02 20000 00 0000 150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44 439,27</w:t>
            </w:r>
          </w:p>
        </w:tc>
      </w:tr>
      <w:tr w:rsidR="00CA5B9B" w:rsidRPr="00CA5B9B" w:rsidTr="00CA5B9B">
        <w:trPr>
          <w:trHeight w:val="45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lastRenderedPageBreak/>
              <w:t>Прочие субсидии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718 2 02 29999 00 0000 150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44 439,27</w:t>
            </w:r>
          </w:p>
        </w:tc>
      </w:tr>
      <w:tr w:rsidR="00CA5B9B" w:rsidRPr="00CA5B9B" w:rsidTr="00CA5B9B">
        <w:trPr>
          <w:trHeight w:val="48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Прочие субсидии бюджетам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718 2 02 29999 10 0000 150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44 439,27</w:t>
            </w:r>
          </w:p>
        </w:tc>
      </w:tr>
      <w:tr w:rsidR="00CA5B9B" w:rsidRPr="00CA5B9B" w:rsidTr="00CA5B9B">
        <w:trPr>
          <w:trHeight w:val="645"/>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718 2 02 30000 00 0000 150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276,30</w:t>
            </w:r>
          </w:p>
        </w:tc>
      </w:tr>
      <w:tr w:rsidR="00CA5B9B" w:rsidRPr="00CA5B9B" w:rsidTr="00CA5B9B">
        <w:trPr>
          <w:trHeight w:val="754"/>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209,80</w:t>
            </w:r>
          </w:p>
        </w:tc>
      </w:tr>
      <w:tr w:rsidR="00CA5B9B" w:rsidRPr="00CA5B9B" w:rsidTr="00CA5B9B">
        <w:trPr>
          <w:trHeight w:val="960"/>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209,80</w:t>
            </w:r>
          </w:p>
        </w:tc>
      </w:tr>
      <w:tr w:rsidR="00CA5B9B" w:rsidRPr="00CA5B9B" w:rsidTr="00CA5B9B">
        <w:trPr>
          <w:trHeight w:val="767"/>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718  2 02 30024 10 0000 150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66,50</w:t>
            </w:r>
          </w:p>
        </w:tc>
      </w:tr>
      <w:tr w:rsidR="00CA5B9B" w:rsidRPr="00CA5B9B" w:rsidTr="00CA5B9B">
        <w:trPr>
          <w:trHeight w:val="855"/>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718  2 02 30024 10 0000 150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66,50</w:t>
            </w:r>
          </w:p>
        </w:tc>
      </w:tr>
      <w:tr w:rsidR="00CA5B9B" w:rsidRPr="00CA5B9B" w:rsidTr="00CA5B9B">
        <w:trPr>
          <w:trHeight w:val="272"/>
        </w:trPr>
        <w:tc>
          <w:tcPr>
            <w:tcW w:w="526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Иные межбюджетные трансферты</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718 2 02 40000 10 0000 150</w:t>
            </w: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2 149,11</w:t>
            </w:r>
          </w:p>
        </w:tc>
      </w:tr>
      <w:tr w:rsidR="00CA5B9B" w:rsidRPr="00CA5B9B" w:rsidTr="00CA5B9B">
        <w:trPr>
          <w:trHeight w:val="272"/>
        </w:trPr>
        <w:tc>
          <w:tcPr>
            <w:tcW w:w="5260" w:type="dxa"/>
            <w:tcBorders>
              <w:top w:val="nil"/>
              <w:left w:val="single" w:sz="4" w:space="0" w:color="auto"/>
              <w:bottom w:val="single" w:sz="4" w:space="0" w:color="auto"/>
              <w:right w:val="single" w:sz="4" w:space="0" w:color="auto"/>
            </w:tcBorders>
            <w:shd w:val="clear" w:color="auto" w:fill="auto"/>
            <w:vAlign w:val="bottom"/>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544" w:type="dxa"/>
            <w:tcBorders>
              <w:top w:val="nil"/>
              <w:left w:val="nil"/>
              <w:bottom w:val="single" w:sz="4" w:space="0" w:color="auto"/>
              <w:right w:val="single" w:sz="4" w:space="0" w:color="auto"/>
            </w:tcBorders>
            <w:shd w:val="clear" w:color="auto" w:fill="auto"/>
            <w:noWrap/>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718 2 02 40014 00 0000 150</w:t>
            </w:r>
          </w:p>
        </w:tc>
        <w:tc>
          <w:tcPr>
            <w:tcW w:w="1276" w:type="dxa"/>
            <w:tcBorders>
              <w:top w:val="nil"/>
              <w:left w:val="nil"/>
              <w:bottom w:val="single" w:sz="4" w:space="0" w:color="auto"/>
              <w:right w:val="single" w:sz="4" w:space="0" w:color="auto"/>
            </w:tcBorders>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240,31</w:t>
            </w:r>
          </w:p>
        </w:tc>
      </w:tr>
      <w:tr w:rsidR="00CA5B9B" w:rsidRPr="00CA5B9B" w:rsidTr="00CA5B9B">
        <w:trPr>
          <w:trHeight w:val="272"/>
        </w:trPr>
        <w:tc>
          <w:tcPr>
            <w:tcW w:w="5260" w:type="dxa"/>
            <w:tcBorders>
              <w:top w:val="nil"/>
              <w:left w:val="single" w:sz="4" w:space="0" w:color="auto"/>
              <w:bottom w:val="single" w:sz="4" w:space="0" w:color="auto"/>
              <w:right w:val="single" w:sz="4" w:space="0" w:color="auto"/>
            </w:tcBorders>
            <w:shd w:val="clear" w:color="auto" w:fill="auto"/>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544" w:type="dxa"/>
            <w:tcBorders>
              <w:top w:val="nil"/>
              <w:left w:val="nil"/>
              <w:bottom w:val="single" w:sz="4" w:space="0" w:color="auto"/>
              <w:right w:val="single" w:sz="4" w:space="0" w:color="auto"/>
            </w:tcBorders>
            <w:shd w:val="clear" w:color="auto" w:fill="auto"/>
            <w:noWrap/>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718 2 02 40014 10 0000 150</w:t>
            </w:r>
          </w:p>
        </w:tc>
        <w:tc>
          <w:tcPr>
            <w:tcW w:w="1276" w:type="dxa"/>
            <w:tcBorders>
              <w:top w:val="nil"/>
              <w:left w:val="nil"/>
              <w:bottom w:val="single" w:sz="4" w:space="0" w:color="auto"/>
              <w:right w:val="single" w:sz="4" w:space="0" w:color="auto"/>
            </w:tcBorders>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240,31</w:t>
            </w:r>
          </w:p>
        </w:tc>
      </w:tr>
      <w:tr w:rsidR="00CA5B9B" w:rsidRPr="00CA5B9B" w:rsidTr="00CA5B9B">
        <w:trPr>
          <w:trHeight w:val="553"/>
        </w:trPr>
        <w:tc>
          <w:tcPr>
            <w:tcW w:w="5260" w:type="dxa"/>
            <w:tcBorders>
              <w:top w:val="nil"/>
              <w:left w:val="single" w:sz="4" w:space="0" w:color="auto"/>
              <w:bottom w:val="single" w:sz="4" w:space="0" w:color="auto"/>
              <w:right w:val="single" w:sz="4" w:space="0" w:color="auto"/>
            </w:tcBorders>
            <w:shd w:val="clear" w:color="auto" w:fill="auto"/>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Прочие межбюджетные трансферты, передаваемые бюджетам сельских поселений</w:t>
            </w:r>
          </w:p>
        </w:tc>
        <w:tc>
          <w:tcPr>
            <w:tcW w:w="3544" w:type="dxa"/>
            <w:tcBorders>
              <w:top w:val="nil"/>
              <w:left w:val="nil"/>
              <w:bottom w:val="single" w:sz="4" w:space="0" w:color="auto"/>
              <w:right w:val="single" w:sz="4" w:space="0" w:color="auto"/>
            </w:tcBorders>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718 2 02 49999 10 0000 150</w:t>
            </w:r>
          </w:p>
        </w:tc>
        <w:tc>
          <w:tcPr>
            <w:tcW w:w="1276" w:type="dxa"/>
            <w:tcBorders>
              <w:top w:val="nil"/>
              <w:left w:val="nil"/>
              <w:bottom w:val="single" w:sz="4" w:space="0" w:color="auto"/>
              <w:right w:val="single" w:sz="4" w:space="0" w:color="auto"/>
            </w:tcBorders>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1 908,80</w:t>
            </w:r>
          </w:p>
        </w:tc>
      </w:tr>
      <w:tr w:rsidR="00CA5B9B" w:rsidRPr="00CA5B9B" w:rsidTr="00CA5B9B">
        <w:trPr>
          <w:trHeight w:val="272"/>
        </w:trPr>
        <w:tc>
          <w:tcPr>
            <w:tcW w:w="5260" w:type="dxa"/>
            <w:tcBorders>
              <w:top w:val="nil"/>
              <w:left w:val="single" w:sz="4" w:space="0" w:color="auto"/>
              <w:bottom w:val="single" w:sz="4" w:space="0" w:color="auto"/>
              <w:right w:val="single" w:sz="4" w:space="0" w:color="auto"/>
            </w:tcBorders>
            <w:shd w:val="clear" w:color="auto" w:fill="auto"/>
            <w:vAlign w:val="bottom"/>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ВОЗВРАТ ОСТАТКОВ СУБСИДИЙ, СУБВЕНЦИЙ И ИНЫХ МЕЖБЮДЖЕТНЫХ ТРАНСФЕРТОВ, ИМЕЮЩИХ ЦЕЛЕВОЕ НАЗНАЧЕНИЕ, ПРОШЛЫХ ЛЕТ</w:t>
            </w:r>
          </w:p>
        </w:tc>
        <w:tc>
          <w:tcPr>
            <w:tcW w:w="3544" w:type="dxa"/>
            <w:tcBorders>
              <w:top w:val="nil"/>
              <w:left w:val="nil"/>
              <w:bottom w:val="single" w:sz="4" w:space="0" w:color="auto"/>
              <w:right w:val="single" w:sz="4" w:space="0" w:color="auto"/>
            </w:tcBorders>
            <w:shd w:val="clear" w:color="auto" w:fill="auto"/>
            <w:noWrap/>
            <w:vAlign w:val="center"/>
          </w:tcPr>
          <w:p w:rsidR="00CA5B9B" w:rsidRPr="00CA5B9B" w:rsidRDefault="00CA5B9B" w:rsidP="00CA5B9B">
            <w:pPr>
              <w:spacing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718 2 19 00000 00 0000 000</w:t>
            </w:r>
          </w:p>
        </w:tc>
        <w:tc>
          <w:tcPr>
            <w:tcW w:w="1276" w:type="dxa"/>
            <w:tcBorders>
              <w:top w:val="nil"/>
              <w:left w:val="nil"/>
              <w:bottom w:val="single" w:sz="4" w:space="0" w:color="auto"/>
              <w:right w:val="single" w:sz="4" w:space="0" w:color="auto"/>
            </w:tcBorders>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-2,66</w:t>
            </w:r>
          </w:p>
        </w:tc>
      </w:tr>
      <w:tr w:rsidR="00CA5B9B" w:rsidRPr="00CA5B9B" w:rsidTr="00CA5B9B">
        <w:trPr>
          <w:trHeight w:val="272"/>
        </w:trPr>
        <w:tc>
          <w:tcPr>
            <w:tcW w:w="5260" w:type="dxa"/>
            <w:tcBorders>
              <w:top w:val="nil"/>
              <w:left w:val="single" w:sz="4" w:space="0" w:color="auto"/>
              <w:bottom w:val="single" w:sz="4" w:space="0" w:color="auto"/>
              <w:right w:val="single" w:sz="4" w:space="0" w:color="auto"/>
            </w:tcBorders>
            <w:shd w:val="clear" w:color="auto" w:fill="auto"/>
            <w:vAlign w:val="bottom"/>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3544" w:type="dxa"/>
            <w:tcBorders>
              <w:top w:val="nil"/>
              <w:left w:val="nil"/>
              <w:bottom w:val="single" w:sz="4" w:space="0" w:color="auto"/>
              <w:right w:val="single" w:sz="4" w:space="0" w:color="auto"/>
            </w:tcBorders>
            <w:shd w:val="clear" w:color="auto" w:fill="auto"/>
            <w:noWrap/>
            <w:vAlign w:val="center"/>
          </w:tcPr>
          <w:p w:rsidR="00CA5B9B" w:rsidRPr="00CA5B9B" w:rsidRDefault="00CA5B9B" w:rsidP="00CA5B9B">
            <w:pPr>
              <w:spacing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718 2 19 00000 10 0000 150</w:t>
            </w:r>
          </w:p>
        </w:tc>
        <w:tc>
          <w:tcPr>
            <w:tcW w:w="1276" w:type="dxa"/>
            <w:tcBorders>
              <w:top w:val="nil"/>
              <w:left w:val="nil"/>
              <w:bottom w:val="single" w:sz="4" w:space="0" w:color="auto"/>
              <w:right w:val="single" w:sz="4" w:space="0" w:color="auto"/>
            </w:tcBorders>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-2,66</w:t>
            </w:r>
          </w:p>
        </w:tc>
      </w:tr>
      <w:tr w:rsidR="00CA5B9B" w:rsidRPr="00CA5B9B" w:rsidTr="00CA5B9B">
        <w:trPr>
          <w:trHeight w:val="272"/>
        </w:trPr>
        <w:tc>
          <w:tcPr>
            <w:tcW w:w="5260" w:type="dxa"/>
            <w:tcBorders>
              <w:top w:val="nil"/>
              <w:left w:val="single" w:sz="4" w:space="0" w:color="auto"/>
              <w:bottom w:val="single" w:sz="4" w:space="0" w:color="auto"/>
              <w:right w:val="single" w:sz="4" w:space="0" w:color="auto"/>
            </w:tcBorders>
            <w:shd w:val="clear" w:color="auto" w:fill="auto"/>
            <w:vAlign w:val="bottom"/>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3544" w:type="dxa"/>
            <w:tcBorders>
              <w:top w:val="nil"/>
              <w:left w:val="nil"/>
              <w:bottom w:val="single" w:sz="4" w:space="0" w:color="auto"/>
              <w:right w:val="single" w:sz="4" w:space="0" w:color="auto"/>
            </w:tcBorders>
            <w:shd w:val="clear" w:color="auto" w:fill="auto"/>
            <w:noWrap/>
            <w:vAlign w:val="center"/>
          </w:tcPr>
          <w:p w:rsidR="00CA5B9B" w:rsidRPr="00CA5B9B" w:rsidRDefault="00CA5B9B" w:rsidP="00CA5B9B">
            <w:pPr>
              <w:spacing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718 2 19 60010 10 0000 150</w:t>
            </w:r>
          </w:p>
        </w:tc>
        <w:tc>
          <w:tcPr>
            <w:tcW w:w="1276" w:type="dxa"/>
            <w:tcBorders>
              <w:top w:val="nil"/>
              <w:left w:val="nil"/>
              <w:bottom w:val="single" w:sz="4" w:space="0" w:color="auto"/>
              <w:right w:val="single" w:sz="4" w:space="0" w:color="auto"/>
            </w:tcBorders>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-2,66</w:t>
            </w:r>
          </w:p>
        </w:tc>
      </w:tr>
      <w:tr w:rsidR="00CA5B9B" w:rsidRPr="00CA5B9B" w:rsidTr="00CA5B9B">
        <w:trPr>
          <w:trHeight w:val="300"/>
        </w:trPr>
        <w:tc>
          <w:tcPr>
            <w:tcW w:w="5260"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Итого доходов</w:t>
            </w:r>
          </w:p>
        </w:tc>
        <w:tc>
          <w:tcPr>
            <w:tcW w:w="3544"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p>
        </w:tc>
        <w:tc>
          <w:tcPr>
            <w:tcW w:w="1276"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81 424,08</w:t>
            </w:r>
          </w:p>
        </w:tc>
      </w:tr>
    </w:tbl>
    <w:p w:rsidR="00CA5B9B" w:rsidRPr="00CA5B9B" w:rsidRDefault="00CA5B9B" w:rsidP="00CA5B9B">
      <w:pPr>
        <w:jc w:val="both"/>
        <w:rPr>
          <w:rFonts w:ascii="Courier New" w:hAnsi="Courier New" w:cs="Courier New"/>
          <w:sz w:val="18"/>
          <w:szCs w:val="18"/>
        </w:rPr>
      </w:pP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Приложение № 3</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к решению Думы</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Голоустненского МО</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«О бюджете Голоустненского</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муниципального образования на 2024 год</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и на плановый период 2025 и 2026 годов»</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от 31.10.2024 г. № 35-122/РД</w:t>
      </w:r>
    </w:p>
    <w:p w:rsidR="00CA5B9B" w:rsidRPr="00CA5B9B" w:rsidRDefault="00CA5B9B" w:rsidP="00CA5B9B">
      <w:pPr>
        <w:jc w:val="right"/>
        <w:rPr>
          <w:rFonts w:ascii="Courier New" w:hAnsi="Courier New" w:cs="Courier New"/>
          <w:b/>
          <w:sz w:val="18"/>
          <w:szCs w:val="18"/>
        </w:rPr>
      </w:pPr>
    </w:p>
    <w:p w:rsidR="00CA5B9B" w:rsidRPr="00CA5B9B" w:rsidRDefault="00CA5B9B" w:rsidP="00CA5B9B">
      <w:pPr>
        <w:jc w:val="right"/>
        <w:rPr>
          <w:rFonts w:ascii="Courier New" w:hAnsi="Courier New" w:cs="Courier New"/>
          <w:sz w:val="18"/>
          <w:szCs w:val="18"/>
        </w:rPr>
      </w:pPr>
    </w:p>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 xml:space="preserve">РАСПРЕДЕЛЕНИЕ БЮДЖЕТНЫХ АССИГНОВАНИЙ ПО РАЗДЕЛАМ </w:t>
      </w:r>
      <w:r w:rsidRPr="00CA5B9B">
        <w:rPr>
          <w:rFonts w:ascii="Courier New" w:hAnsi="Courier New" w:cs="Courier New"/>
          <w:sz w:val="18"/>
          <w:szCs w:val="18"/>
        </w:rPr>
        <w:tab/>
        <w:t>И ПОДРАЗДЕЛАМ КЛАССИФИКАЦИИ</w:t>
      </w:r>
      <w:r>
        <w:rPr>
          <w:rFonts w:ascii="Courier New" w:hAnsi="Courier New" w:cs="Courier New"/>
          <w:sz w:val="18"/>
          <w:szCs w:val="18"/>
        </w:rPr>
        <w:t xml:space="preserve"> РАСХОДОВ БЮДЖЕТОВ НА 2024 ГОД</w:t>
      </w:r>
    </w:p>
    <w:p w:rsidR="00CA5B9B" w:rsidRPr="00CA5B9B" w:rsidRDefault="00CA5B9B" w:rsidP="00CA5B9B">
      <w:pPr>
        <w:jc w:val="center"/>
        <w:rPr>
          <w:rFonts w:ascii="Courier New" w:hAnsi="Courier New" w:cs="Courier New"/>
          <w:sz w:val="18"/>
          <w:szCs w:val="18"/>
        </w:rPr>
      </w:pP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CA5B9B" w:rsidRPr="00CA5B9B" w:rsidTr="00CA5B9B">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B9B" w:rsidRPr="00CA5B9B" w:rsidRDefault="00CA5B9B" w:rsidP="00CA5B9B">
            <w:pPr>
              <w:jc w:val="center"/>
              <w:rPr>
                <w:rFonts w:ascii="Courier New" w:hAnsi="Courier New" w:cs="Courier New"/>
                <w:b/>
                <w:bCs/>
                <w:sz w:val="18"/>
                <w:szCs w:val="18"/>
              </w:rPr>
            </w:pPr>
            <w:r w:rsidRPr="00CA5B9B">
              <w:rPr>
                <w:rFonts w:ascii="Courier New" w:hAnsi="Courier New" w:cs="Courier New"/>
                <w:b/>
                <w:bCs/>
                <w:sz w:val="18"/>
                <w:szCs w:val="18"/>
              </w:rPr>
              <w:lastRenderedPageBreak/>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A5B9B" w:rsidRPr="00CA5B9B" w:rsidRDefault="00CA5B9B" w:rsidP="00CA5B9B">
            <w:pPr>
              <w:jc w:val="center"/>
              <w:rPr>
                <w:rFonts w:ascii="Courier New" w:hAnsi="Courier New" w:cs="Courier New"/>
                <w:b/>
                <w:bCs/>
                <w:sz w:val="18"/>
                <w:szCs w:val="18"/>
              </w:rPr>
            </w:pPr>
            <w:proofErr w:type="spellStart"/>
            <w:r w:rsidRPr="00CA5B9B">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CA5B9B" w:rsidRPr="00CA5B9B" w:rsidRDefault="00CA5B9B" w:rsidP="00CA5B9B">
            <w:pPr>
              <w:jc w:val="center"/>
              <w:rPr>
                <w:rFonts w:ascii="Courier New" w:hAnsi="Courier New" w:cs="Courier New"/>
                <w:b/>
                <w:bCs/>
                <w:sz w:val="18"/>
                <w:szCs w:val="18"/>
              </w:rPr>
            </w:pPr>
            <w:r w:rsidRPr="00CA5B9B">
              <w:rPr>
                <w:rFonts w:ascii="Courier New" w:hAnsi="Courier New" w:cs="Courier New"/>
                <w:b/>
                <w:bCs/>
                <w:sz w:val="18"/>
                <w:szCs w:val="18"/>
              </w:rPr>
              <w:t>Сумма</w:t>
            </w:r>
          </w:p>
        </w:tc>
      </w:tr>
      <w:tr w:rsidR="00CA5B9B" w:rsidRPr="00CA5B9B" w:rsidTr="00CA5B9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0100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20 309,96</w:t>
            </w:r>
          </w:p>
        </w:tc>
      </w:tr>
      <w:tr w:rsidR="00CA5B9B" w:rsidRPr="00CA5B9B" w:rsidTr="00CA5B9B">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0102</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2 129,65</w:t>
            </w:r>
          </w:p>
        </w:tc>
      </w:tr>
      <w:tr w:rsidR="00CA5B9B" w:rsidRPr="00CA5B9B" w:rsidTr="00CA5B9B">
        <w:trPr>
          <w:trHeight w:val="1200"/>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0104</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13 148,77</w:t>
            </w:r>
          </w:p>
        </w:tc>
      </w:tr>
      <w:tr w:rsidR="00CA5B9B" w:rsidRPr="00CA5B9B" w:rsidTr="00CA5B9B">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0107</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0111</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720,00</w:t>
            </w:r>
          </w:p>
        </w:tc>
      </w:tr>
      <w:tr w:rsidR="00CA5B9B" w:rsidRPr="00CA5B9B" w:rsidTr="00CA5B9B">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0113</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4 311,53</w:t>
            </w:r>
          </w:p>
        </w:tc>
      </w:tr>
      <w:tr w:rsidR="00CA5B9B" w:rsidRPr="00CA5B9B" w:rsidTr="00CA5B9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0200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209,80</w:t>
            </w:r>
          </w:p>
        </w:tc>
      </w:tr>
      <w:tr w:rsidR="00CA5B9B" w:rsidRPr="00CA5B9B" w:rsidTr="00CA5B9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0203</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209,80</w:t>
            </w:r>
          </w:p>
        </w:tc>
      </w:tr>
      <w:tr w:rsidR="00CA5B9B" w:rsidRPr="00CA5B9B" w:rsidTr="00CA5B9B">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0300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765,25</w:t>
            </w:r>
          </w:p>
        </w:tc>
      </w:tr>
      <w:tr w:rsidR="00CA5B9B" w:rsidRPr="00CA5B9B" w:rsidTr="00CA5B9B">
        <w:trPr>
          <w:trHeight w:val="371"/>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0309</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222,25</w:t>
            </w:r>
          </w:p>
        </w:tc>
      </w:tr>
      <w:tr w:rsidR="00CA5B9B" w:rsidRPr="00CA5B9B" w:rsidTr="00CA5B9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0310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543,00</w:t>
            </w:r>
          </w:p>
        </w:tc>
      </w:tr>
      <w:tr w:rsidR="00CA5B9B" w:rsidRPr="00CA5B9B" w:rsidTr="00CA5B9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0400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40 164,40</w:t>
            </w:r>
          </w:p>
        </w:tc>
      </w:tr>
      <w:tr w:rsidR="00CA5B9B" w:rsidRPr="00CA5B9B" w:rsidTr="00CA5B9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0409</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40 114,40</w:t>
            </w:r>
          </w:p>
        </w:tc>
      </w:tr>
      <w:tr w:rsidR="00CA5B9B" w:rsidRPr="00CA5B9B" w:rsidTr="00CA5B9B">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0412</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50,00</w:t>
            </w:r>
          </w:p>
        </w:tc>
      </w:tr>
      <w:tr w:rsidR="00CA5B9B" w:rsidRPr="00CA5B9B" w:rsidTr="00CA5B9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0500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12 970,62</w:t>
            </w:r>
          </w:p>
        </w:tc>
      </w:tr>
      <w:tr w:rsidR="00CA5B9B" w:rsidRPr="00CA5B9B" w:rsidTr="00CA5B9B">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0502</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0503</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12 970,62</w:t>
            </w:r>
          </w:p>
        </w:tc>
      </w:tr>
      <w:tr w:rsidR="00CA5B9B" w:rsidRPr="00CA5B9B" w:rsidTr="00CA5B9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0600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6,00</w:t>
            </w:r>
          </w:p>
        </w:tc>
      </w:tr>
      <w:tr w:rsidR="00CA5B9B" w:rsidRPr="00CA5B9B" w:rsidTr="00CA5B9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0605</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6,00</w:t>
            </w:r>
          </w:p>
        </w:tc>
      </w:tr>
      <w:tr w:rsidR="00CA5B9B" w:rsidRPr="00CA5B9B" w:rsidTr="00CA5B9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0800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7 796,17</w:t>
            </w:r>
          </w:p>
        </w:tc>
      </w:tr>
      <w:tr w:rsidR="00CA5B9B" w:rsidRPr="00CA5B9B" w:rsidTr="00CA5B9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0801</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7 796,17</w:t>
            </w:r>
          </w:p>
        </w:tc>
      </w:tr>
      <w:tr w:rsidR="00CA5B9B" w:rsidRPr="00CA5B9B" w:rsidTr="00CA5B9B">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СОЦИАЛЬНАЯ ПОЛИТИКА</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1000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499,12</w:t>
            </w:r>
          </w:p>
        </w:tc>
      </w:tr>
      <w:tr w:rsidR="00CA5B9B" w:rsidRPr="00CA5B9B" w:rsidTr="00CA5B9B">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1001</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499,12</w:t>
            </w:r>
          </w:p>
        </w:tc>
      </w:tr>
      <w:tr w:rsidR="00CA5B9B" w:rsidRPr="00CA5B9B" w:rsidTr="00CA5B9B">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1100</w:t>
            </w:r>
          </w:p>
        </w:tc>
        <w:tc>
          <w:tcPr>
            <w:tcW w:w="3948" w:type="dxa"/>
            <w:tcBorders>
              <w:top w:val="nil"/>
              <w:left w:val="nil"/>
              <w:bottom w:val="single" w:sz="4" w:space="0" w:color="auto"/>
              <w:right w:val="single" w:sz="4" w:space="0" w:color="auto"/>
            </w:tcBorders>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1101</w:t>
            </w:r>
          </w:p>
        </w:tc>
        <w:tc>
          <w:tcPr>
            <w:tcW w:w="3948" w:type="dxa"/>
            <w:tcBorders>
              <w:top w:val="nil"/>
              <w:left w:val="nil"/>
              <w:bottom w:val="single" w:sz="4" w:space="0" w:color="auto"/>
              <w:right w:val="single" w:sz="4" w:space="0" w:color="auto"/>
            </w:tcBorders>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404"/>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1300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13,87</w:t>
            </w:r>
          </w:p>
        </w:tc>
      </w:tr>
      <w:tr w:rsidR="00CA5B9B" w:rsidRPr="00CA5B9B" w:rsidTr="00CA5B9B">
        <w:trPr>
          <w:trHeight w:val="555"/>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Обслуживание государственного (муниципального) внутреннего долга</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1301</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13,87</w:t>
            </w:r>
          </w:p>
        </w:tc>
      </w:tr>
      <w:tr w:rsidR="00CA5B9B" w:rsidRPr="00CA5B9B" w:rsidTr="00CA5B9B">
        <w:trPr>
          <w:trHeight w:val="592"/>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lastRenderedPageBreak/>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1400</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287,15</w:t>
            </w:r>
          </w:p>
        </w:tc>
      </w:tr>
      <w:tr w:rsidR="00CA5B9B" w:rsidRPr="00CA5B9B" w:rsidTr="00CA5B9B">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1403</w:t>
            </w: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287,15</w:t>
            </w:r>
          </w:p>
        </w:tc>
      </w:tr>
      <w:tr w:rsidR="00CA5B9B" w:rsidRPr="00CA5B9B" w:rsidTr="00CA5B9B">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b/>
                <w:bCs/>
                <w:sz w:val="18"/>
                <w:szCs w:val="18"/>
              </w:rPr>
            </w:pPr>
            <w:r w:rsidRPr="00CA5B9B">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
                <w:bCs/>
                <w:sz w:val="18"/>
                <w:szCs w:val="18"/>
              </w:rPr>
            </w:pPr>
          </w:p>
        </w:tc>
        <w:tc>
          <w:tcPr>
            <w:tcW w:w="3948"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83 022,34</w:t>
            </w:r>
          </w:p>
        </w:tc>
      </w:tr>
    </w:tbl>
    <w:p w:rsidR="00CA5B9B" w:rsidRPr="00CA5B9B" w:rsidRDefault="00CA5B9B" w:rsidP="00CA5B9B">
      <w:pPr>
        <w:rPr>
          <w:rFonts w:ascii="Courier New" w:eastAsia="Calibri" w:hAnsi="Courier New" w:cs="Courier New"/>
          <w:sz w:val="18"/>
          <w:szCs w:val="18"/>
          <w:lang w:eastAsia="en-US"/>
        </w:rPr>
      </w:pPr>
    </w:p>
    <w:p w:rsidR="00CA5B9B" w:rsidRPr="00CA5B9B" w:rsidRDefault="00CA5B9B" w:rsidP="00CA5B9B">
      <w:pPr>
        <w:jc w:val="right"/>
        <w:rPr>
          <w:rFonts w:ascii="Courier New" w:hAnsi="Courier New" w:cs="Courier New"/>
          <w:sz w:val="18"/>
          <w:szCs w:val="18"/>
        </w:rPr>
      </w:pP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Приложение № 5</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к решению Думы</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Голоустненского МО</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«О бюджете Голоустненского</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муниципального образования на 2024 год</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и на плановый период 2025 и 2026 годов»</w:t>
      </w: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от 31.10.2024 г. № 35-122/РД</w:t>
      </w:r>
    </w:p>
    <w:p w:rsidR="00CA5B9B" w:rsidRPr="00CA5B9B" w:rsidRDefault="00CA5B9B" w:rsidP="00CA5B9B">
      <w:pPr>
        <w:jc w:val="right"/>
        <w:rPr>
          <w:rFonts w:ascii="Courier New" w:hAnsi="Courier New" w:cs="Courier New"/>
          <w:sz w:val="18"/>
          <w:szCs w:val="18"/>
        </w:rPr>
      </w:pPr>
    </w:p>
    <w:p w:rsidR="00CA5B9B" w:rsidRPr="00CA5B9B" w:rsidRDefault="00CA5B9B" w:rsidP="00CA5B9B">
      <w:pPr>
        <w:jc w:val="right"/>
        <w:rPr>
          <w:rFonts w:ascii="Courier New" w:hAnsi="Courier New" w:cs="Courier New"/>
          <w:sz w:val="18"/>
          <w:szCs w:val="18"/>
        </w:rPr>
      </w:pPr>
    </w:p>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CA5B9B">
        <w:rPr>
          <w:rFonts w:ascii="Courier New" w:hAnsi="Courier New" w:cs="Courier New"/>
          <w:sz w:val="18"/>
          <w:szCs w:val="18"/>
        </w:rPr>
        <w:tab/>
        <w:t>РАСХОДОВ КЛАССИФИКАЦИИ РАСХОДОВ БЮДЖЕТОВ НА 2024 ГОД</w:t>
      </w:r>
    </w:p>
    <w:p w:rsidR="00CA5B9B" w:rsidRPr="00CA5B9B" w:rsidRDefault="00CA5B9B" w:rsidP="00CA5B9B">
      <w:pPr>
        <w:jc w:val="right"/>
        <w:rPr>
          <w:rFonts w:ascii="Courier New" w:hAnsi="Courier New" w:cs="Courier New"/>
          <w:sz w:val="18"/>
          <w:szCs w:val="18"/>
        </w:rPr>
      </w:pPr>
    </w:p>
    <w:p w:rsidR="00CA5B9B" w:rsidRPr="00CA5B9B" w:rsidRDefault="00CA5B9B" w:rsidP="00CA5B9B">
      <w:pPr>
        <w:jc w:val="right"/>
        <w:rPr>
          <w:rFonts w:ascii="Courier New" w:hAnsi="Courier New" w:cs="Courier New"/>
          <w:sz w:val="18"/>
          <w:szCs w:val="18"/>
        </w:rPr>
      </w:pPr>
      <w:r w:rsidRPr="00CA5B9B">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2181"/>
        <w:gridCol w:w="854"/>
        <w:gridCol w:w="2407"/>
      </w:tblGrid>
      <w:tr w:rsidR="00CA5B9B" w:rsidRPr="00CA5B9B" w:rsidTr="00CA5B9B">
        <w:trPr>
          <w:trHeight w:val="300"/>
        </w:trPr>
        <w:tc>
          <w:tcPr>
            <w:tcW w:w="4731" w:type="dxa"/>
            <w:vMerge w:val="restart"/>
            <w:shd w:val="clear" w:color="auto" w:fill="auto"/>
            <w:noWrap/>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Наименование</w:t>
            </w:r>
          </w:p>
        </w:tc>
        <w:tc>
          <w:tcPr>
            <w:tcW w:w="3035" w:type="dxa"/>
            <w:gridSpan w:val="2"/>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КБК</w:t>
            </w:r>
          </w:p>
        </w:tc>
        <w:tc>
          <w:tcPr>
            <w:tcW w:w="2407" w:type="dxa"/>
            <w:vMerge w:val="restart"/>
            <w:shd w:val="clear" w:color="auto" w:fill="auto"/>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Сумма</w:t>
            </w:r>
          </w:p>
        </w:tc>
      </w:tr>
      <w:tr w:rsidR="00CA5B9B" w:rsidRPr="00CA5B9B" w:rsidTr="00CA5B9B">
        <w:trPr>
          <w:trHeight w:val="1020"/>
        </w:trPr>
        <w:tc>
          <w:tcPr>
            <w:tcW w:w="4731" w:type="dxa"/>
            <w:vMerge/>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КЦСР</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КВР</w:t>
            </w:r>
          </w:p>
        </w:tc>
        <w:tc>
          <w:tcPr>
            <w:tcW w:w="2407" w:type="dxa"/>
            <w:vMerge/>
            <w:shd w:val="clear" w:color="auto" w:fill="auto"/>
            <w:hideMark/>
          </w:tcPr>
          <w:p w:rsidR="00CA5B9B" w:rsidRPr="00CA5B9B" w:rsidRDefault="00CA5B9B" w:rsidP="00CA5B9B">
            <w:pPr>
              <w:jc w:val="center"/>
              <w:rPr>
                <w:rFonts w:ascii="Courier New" w:eastAsia="Calibri" w:hAnsi="Courier New" w:cs="Courier New"/>
                <w:bCs/>
                <w:sz w:val="18"/>
                <w:szCs w:val="18"/>
                <w:lang w:eastAsia="en-US"/>
              </w:rPr>
            </w:pPr>
          </w:p>
        </w:tc>
      </w:tr>
      <w:tr w:rsidR="00CA5B9B" w:rsidRPr="00CA5B9B" w:rsidTr="00CA5B9B">
        <w:trPr>
          <w:trHeight w:val="285"/>
        </w:trPr>
        <w:tc>
          <w:tcPr>
            <w:tcW w:w="4731" w:type="dxa"/>
            <w:shd w:val="clear" w:color="auto" w:fill="auto"/>
            <w:noWrap/>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В С Е Г О</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83 022,34</w:t>
            </w:r>
          </w:p>
        </w:tc>
      </w:tr>
      <w:tr w:rsidR="00CA5B9B" w:rsidRPr="00CA5B9B" w:rsidTr="00CA5B9B">
        <w:trPr>
          <w:trHeight w:val="285"/>
        </w:trPr>
        <w:tc>
          <w:tcPr>
            <w:tcW w:w="4731" w:type="dxa"/>
            <w:shd w:val="clear" w:color="auto" w:fill="auto"/>
            <w:noWrap/>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ОБЩЕГОСУДАРСТВЕННЫЕ ВОПРОСЫ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20 309,96</w:t>
            </w:r>
          </w:p>
        </w:tc>
      </w:tr>
      <w:tr w:rsidR="00CA5B9B" w:rsidRPr="00CA5B9B" w:rsidTr="00CA5B9B">
        <w:trPr>
          <w:trHeight w:val="63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2 129,65</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2 129,65</w:t>
            </w:r>
          </w:p>
        </w:tc>
      </w:tr>
      <w:tr w:rsidR="00CA5B9B" w:rsidRPr="00CA5B9B" w:rsidTr="00CA5B9B">
        <w:trPr>
          <w:trHeight w:val="55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2 129,65</w:t>
            </w:r>
          </w:p>
        </w:tc>
      </w:tr>
      <w:tr w:rsidR="00CA5B9B" w:rsidRPr="00CA5B9B" w:rsidTr="00CA5B9B">
        <w:trPr>
          <w:trHeight w:val="28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2 129,65</w:t>
            </w:r>
          </w:p>
        </w:tc>
      </w:tr>
      <w:tr w:rsidR="00CA5B9B" w:rsidRPr="00CA5B9B" w:rsidTr="00CA5B9B">
        <w:trPr>
          <w:trHeight w:val="825"/>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2 129,65</w:t>
            </w:r>
          </w:p>
        </w:tc>
      </w:tr>
      <w:tr w:rsidR="00CA5B9B" w:rsidRPr="00CA5B9B" w:rsidTr="00CA5B9B">
        <w:trPr>
          <w:trHeight w:val="91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13 148,77</w:t>
            </w:r>
          </w:p>
        </w:tc>
      </w:tr>
      <w:tr w:rsidR="00CA5B9B" w:rsidRPr="00CA5B9B" w:rsidTr="00CA5B9B">
        <w:trPr>
          <w:trHeight w:val="60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13 082,27</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13 082,27</w:t>
            </w:r>
          </w:p>
        </w:tc>
      </w:tr>
      <w:tr w:rsidR="00CA5B9B" w:rsidRPr="00CA5B9B" w:rsidTr="00CA5B9B">
        <w:trPr>
          <w:trHeight w:val="34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13 082,27</w:t>
            </w:r>
          </w:p>
        </w:tc>
      </w:tr>
      <w:tr w:rsidR="00CA5B9B" w:rsidRPr="00CA5B9B" w:rsidTr="00CA5B9B">
        <w:trPr>
          <w:trHeight w:val="795"/>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11 432,90</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1 565,37</w:t>
            </w:r>
          </w:p>
        </w:tc>
      </w:tr>
      <w:tr w:rsidR="00CA5B9B" w:rsidRPr="00CA5B9B" w:rsidTr="00CA5B9B">
        <w:trPr>
          <w:trHeight w:val="28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91.1.00.60001</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800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84,00</w:t>
            </w:r>
          </w:p>
        </w:tc>
      </w:tr>
      <w:tr w:rsidR="00CA5B9B" w:rsidRPr="00CA5B9B" w:rsidTr="00CA5B9B">
        <w:trPr>
          <w:trHeight w:val="46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91.2.00.00000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66,50</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 xml:space="preserve">Осуществление отдельных областных государственных полномочий в сфере водоснабжения и водоотведения </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91.2.00.73110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65,80</w:t>
            </w:r>
          </w:p>
        </w:tc>
      </w:tr>
      <w:tr w:rsidR="00CA5B9B" w:rsidRPr="00CA5B9B" w:rsidTr="00CA5B9B">
        <w:trPr>
          <w:trHeight w:val="73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91.2.00.73110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65,80</w:t>
            </w:r>
          </w:p>
        </w:tc>
      </w:tr>
      <w:tr w:rsidR="00CA5B9B" w:rsidRPr="00CA5B9B" w:rsidTr="00CA5B9B">
        <w:trPr>
          <w:trHeight w:val="540"/>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91.2.00.73150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0,70</w:t>
            </w:r>
          </w:p>
        </w:tc>
      </w:tr>
      <w:tr w:rsidR="00CA5B9B" w:rsidRPr="00CA5B9B" w:rsidTr="00CA5B9B">
        <w:trPr>
          <w:trHeight w:val="1290"/>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91.2.00.73150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0,70</w:t>
            </w:r>
          </w:p>
        </w:tc>
      </w:tr>
      <w:tr w:rsidR="00CA5B9B" w:rsidRPr="00CA5B9B" w:rsidTr="00CA5B9B">
        <w:trPr>
          <w:trHeight w:val="46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91.2.00.73150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0,70</w:t>
            </w:r>
          </w:p>
        </w:tc>
      </w:tr>
      <w:tr w:rsidR="00CA5B9B" w:rsidRPr="00CA5B9B" w:rsidTr="00CA5B9B">
        <w:trPr>
          <w:trHeight w:val="42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ПРОВЕДЕНИЕ ВЫБОРОВ и РЕФЕРЕНДУМОВ</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30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Проведение выборов и референдумов</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91.1.00.60003</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i/>
                <w:iCs/>
                <w:sz w:val="18"/>
                <w:szCs w:val="18"/>
                <w:lang w:eastAsia="en-US"/>
              </w:rPr>
            </w:pPr>
            <w:r w:rsidRPr="00CA5B9B">
              <w:rPr>
                <w:rFonts w:ascii="Courier New" w:eastAsia="Calibri" w:hAnsi="Courier New" w:cs="Courier New"/>
                <w:bCs/>
                <w:i/>
                <w:iCs/>
                <w:sz w:val="18"/>
                <w:szCs w:val="18"/>
                <w:lang w:eastAsia="en-US"/>
              </w:rPr>
              <w:t>0,00</w:t>
            </w:r>
          </w:p>
        </w:tc>
      </w:tr>
      <w:tr w:rsidR="00CA5B9B" w:rsidRPr="00CA5B9B" w:rsidTr="00CA5B9B">
        <w:trPr>
          <w:trHeight w:val="34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 xml:space="preserve">ИНЫЕ БЮДЖЕТНЫЕ АССИГНОВАНИЯ </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91.1.00.60003</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800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i/>
                <w:iCs/>
                <w:sz w:val="18"/>
                <w:szCs w:val="18"/>
                <w:lang w:eastAsia="en-US"/>
              </w:rPr>
            </w:pPr>
            <w:r w:rsidRPr="00CA5B9B">
              <w:rPr>
                <w:rFonts w:ascii="Courier New" w:eastAsia="Calibri" w:hAnsi="Courier New" w:cs="Courier New"/>
                <w:bCs/>
                <w:i/>
                <w:iCs/>
                <w:sz w:val="18"/>
                <w:szCs w:val="18"/>
                <w:lang w:eastAsia="en-US"/>
              </w:rPr>
              <w:t>0,00</w:t>
            </w:r>
          </w:p>
        </w:tc>
      </w:tr>
      <w:tr w:rsidR="00CA5B9B" w:rsidRPr="00CA5B9B" w:rsidTr="00CA5B9B">
        <w:trPr>
          <w:trHeight w:val="28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Резервные фонды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720,00</w:t>
            </w:r>
          </w:p>
        </w:tc>
      </w:tr>
      <w:tr w:rsidR="00CA5B9B" w:rsidRPr="00CA5B9B" w:rsidTr="00CA5B9B">
        <w:trPr>
          <w:trHeight w:val="27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Резервный фонд администрации муниципального образования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91.1.00.60004</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720,00</w:t>
            </w:r>
          </w:p>
        </w:tc>
      </w:tr>
      <w:tr w:rsidR="00CA5B9B" w:rsidRPr="00CA5B9B" w:rsidTr="00CA5B9B">
        <w:trPr>
          <w:trHeight w:val="270"/>
        </w:trPr>
        <w:tc>
          <w:tcPr>
            <w:tcW w:w="4731" w:type="dxa"/>
            <w:shd w:val="clear" w:color="auto" w:fill="auto"/>
          </w:tcPr>
          <w:p w:rsidR="00CA5B9B" w:rsidRPr="00CA5B9B" w:rsidRDefault="00CA5B9B" w:rsidP="00CA5B9B">
            <w:pP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Иные бюджетные ассигнования</w:t>
            </w:r>
          </w:p>
        </w:tc>
        <w:tc>
          <w:tcPr>
            <w:tcW w:w="2181" w:type="dxa"/>
            <w:shd w:val="clear" w:color="auto" w:fill="auto"/>
            <w:noWrap/>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91.1.00.60004</w:t>
            </w:r>
          </w:p>
        </w:tc>
        <w:tc>
          <w:tcPr>
            <w:tcW w:w="854" w:type="dxa"/>
            <w:shd w:val="clear" w:color="auto" w:fill="auto"/>
            <w:noWrap/>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800</w:t>
            </w:r>
          </w:p>
        </w:tc>
        <w:tc>
          <w:tcPr>
            <w:tcW w:w="2407" w:type="dxa"/>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720,00</w:t>
            </w:r>
          </w:p>
        </w:tc>
      </w:tr>
      <w:tr w:rsidR="00CA5B9B" w:rsidRPr="00CA5B9B" w:rsidTr="00CA5B9B">
        <w:trPr>
          <w:trHeight w:val="28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ДРУГИЕ ОБЩЕГОСУДАРСТВЕННЫЕ ВОПРОСЫ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4 311,53</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4 311,53</w:t>
            </w:r>
          </w:p>
        </w:tc>
      </w:tr>
      <w:tr w:rsidR="00CA5B9B" w:rsidRPr="00CA5B9B" w:rsidTr="00CA5B9B">
        <w:trPr>
          <w:trHeight w:val="58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4 311,53</w:t>
            </w:r>
          </w:p>
        </w:tc>
      </w:tr>
      <w:tr w:rsidR="00CA5B9B" w:rsidRPr="00CA5B9B" w:rsidTr="00CA5B9B">
        <w:trPr>
          <w:trHeight w:val="48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91.1.00.60002</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4 305,41</w:t>
            </w:r>
          </w:p>
        </w:tc>
      </w:tr>
      <w:tr w:rsidR="00CA5B9B" w:rsidRPr="00CA5B9B" w:rsidTr="00CA5B9B">
        <w:trPr>
          <w:trHeight w:val="81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CA5B9B">
              <w:rPr>
                <w:rFonts w:ascii="Courier New" w:eastAsia="Calibri" w:hAnsi="Courier New" w:cs="Courier New"/>
                <w:sz w:val="18"/>
                <w:szCs w:val="18"/>
                <w:lang w:eastAsia="en-US"/>
              </w:rPr>
              <w:lastRenderedPageBreak/>
              <w:t>органами управления государственными внебюджетными фондами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lastRenderedPageBreak/>
              <w:t>91.1.00.60002</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3 537,53</w:t>
            </w:r>
          </w:p>
        </w:tc>
      </w:tr>
      <w:tr w:rsidR="00CA5B9B" w:rsidRPr="00CA5B9B" w:rsidTr="00CA5B9B">
        <w:trPr>
          <w:trHeight w:val="61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91.1.00.60002</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758,52</w:t>
            </w:r>
          </w:p>
        </w:tc>
      </w:tr>
      <w:tr w:rsidR="00CA5B9B" w:rsidRPr="00CA5B9B" w:rsidTr="00CA5B9B">
        <w:trPr>
          <w:trHeight w:val="36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91.1.00.60002</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800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9,36</w:t>
            </w:r>
          </w:p>
        </w:tc>
      </w:tr>
      <w:tr w:rsidR="00CA5B9B" w:rsidRPr="00CA5B9B" w:rsidTr="00CA5B9B">
        <w:trPr>
          <w:trHeight w:val="40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Иные мероприятия в сфере установленных функций</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91.1.00.60011</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6,12</w:t>
            </w:r>
          </w:p>
        </w:tc>
      </w:tr>
      <w:tr w:rsidR="00CA5B9B" w:rsidRPr="00CA5B9B" w:rsidTr="00CA5B9B">
        <w:trPr>
          <w:trHeight w:val="43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91.1.00.60011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6,12</w:t>
            </w:r>
          </w:p>
        </w:tc>
      </w:tr>
      <w:tr w:rsidR="00CA5B9B" w:rsidRPr="00CA5B9B" w:rsidTr="00CA5B9B">
        <w:trPr>
          <w:trHeight w:val="40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91.1.00.60013</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51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91.1.00.60013</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57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91.1.00.60202</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400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42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НАЦИОНАЛЬНАЯ ОБОРОНА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209,80</w:t>
            </w:r>
          </w:p>
        </w:tc>
      </w:tr>
      <w:tr w:rsidR="00CA5B9B" w:rsidRPr="00CA5B9B" w:rsidTr="00CA5B9B">
        <w:trPr>
          <w:trHeight w:val="360"/>
        </w:trPr>
        <w:tc>
          <w:tcPr>
            <w:tcW w:w="4731" w:type="dxa"/>
            <w:shd w:val="clear" w:color="auto" w:fill="auto"/>
            <w:noWrap/>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Мобилизационная и вневойсковая подготовка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209,80</w:t>
            </w:r>
          </w:p>
        </w:tc>
      </w:tr>
      <w:tr w:rsidR="00CA5B9B" w:rsidRPr="00CA5B9B" w:rsidTr="00CA5B9B">
        <w:trPr>
          <w:trHeight w:val="570"/>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91.3.00.00000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209,80</w:t>
            </w:r>
          </w:p>
        </w:tc>
      </w:tr>
      <w:tr w:rsidR="00CA5B9B" w:rsidRPr="00CA5B9B" w:rsidTr="00CA5B9B">
        <w:trPr>
          <w:trHeight w:val="58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91.3.00.51180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209,80</w:t>
            </w:r>
          </w:p>
        </w:tc>
      </w:tr>
      <w:tr w:rsidR="00CA5B9B" w:rsidRPr="00CA5B9B" w:rsidTr="00CA5B9B">
        <w:trPr>
          <w:trHeight w:val="285"/>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91.3.00.51180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209,80</w:t>
            </w:r>
          </w:p>
        </w:tc>
      </w:tr>
      <w:tr w:rsidR="00CA5B9B" w:rsidRPr="00CA5B9B" w:rsidTr="00CA5B9B">
        <w:trPr>
          <w:trHeight w:val="48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91.3.00.51180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63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765,25</w:t>
            </w:r>
          </w:p>
        </w:tc>
      </w:tr>
      <w:tr w:rsidR="00CA5B9B" w:rsidRPr="00CA5B9B" w:rsidTr="00CA5B9B">
        <w:trPr>
          <w:trHeight w:val="42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Гражданская оборона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222,25</w:t>
            </w:r>
          </w:p>
        </w:tc>
      </w:tr>
      <w:tr w:rsidR="00CA5B9B" w:rsidRPr="00CA5B9B" w:rsidTr="00CA5B9B">
        <w:trPr>
          <w:trHeight w:val="51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222,25</w:t>
            </w:r>
          </w:p>
        </w:tc>
      </w:tr>
      <w:tr w:rsidR="00CA5B9B" w:rsidRPr="00CA5B9B" w:rsidTr="00CA5B9B">
        <w:trPr>
          <w:trHeight w:val="39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Иные мероприятия в сфере установленных функций</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91.1.00.60011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222,25</w:t>
            </w:r>
          </w:p>
        </w:tc>
      </w:tr>
      <w:tr w:rsidR="00CA5B9B" w:rsidRPr="00CA5B9B" w:rsidTr="00CA5B9B">
        <w:trPr>
          <w:trHeight w:val="57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91.1.00.60011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222,25</w:t>
            </w:r>
          </w:p>
        </w:tc>
      </w:tr>
      <w:tr w:rsidR="00CA5B9B" w:rsidRPr="00CA5B9B" w:rsidTr="00CA5B9B">
        <w:trPr>
          <w:trHeight w:val="94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543,00</w:t>
            </w:r>
          </w:p>
        </w:tc>
      </w:tr>
      <w:tr w:rsidR="00CA5B9B" w:rsidRPr="00CA5B9B" w:rsidTr="00CA5B9B">
        <w:trPr>
          <w:trHeight w:val="37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543,00</w:t>
            </w:r>
          </w:p>
        </w:tc>
      </w:tr>
      <w:tr w:rsidR="00CA5B9B" w:rsidRPr="00CA5B9B" w:rsidTr="00CA5B9B">
        <w:trPr>
          <w:trHeight w:val="76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21.4.00.99000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543,00</w:t>
            </w:r>
          </w:p>
        </w:tc>
      </w:tr>
      <w:tr w:rsidR="00CA5B9B" w:rsidRPr="00CA5B9B" w:rsidTr="00CA5B9B">
        <w:trPr>
          <w:trHeight w:val="58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lastRenderedPageBreak/>
              <w:t>Приобретение материальных и нематериальных активов в сфере установленных функций</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21.4.00.99015</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243,00</w:t>
            </w:r>
          </w:p>
        </w:tc>
      </w:tr>
      <w:tr w:rsidR="00CA5B9B" w:rsidRPr="00CA5B9B" w:rsidTr="00CA5B9B">
        <w:trPr>
          <w:trHeight w:val="46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21.4.00.99015</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243,00</w:t>
            </w:r>
          </w:p>
        </w:tc>
      </w:tr>
      <w:tr w:rsidR="00CA5B9B" w:rsidRPr="00CA5B9B" w:rsidTr="00CA5B9B">
        <w:trPr>
          <w:trHeight w:val="36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Иные мероприятия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21.4.00.99020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300,00</w:t>
            </w:r>
          </w:p>
        </w:tc>
      </w:tr>
      <w:tr w:rsidR="00CA5B9B" w:rsidRPr="00CA5B9B" w:rsidTr="00CA5B9B">
        <w:trPr>
          <w:trHeight w:val="58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21.4.00.99020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300,00</w:t>
            </w:r>
          </w:p>
        </w:tc>
      </w:tr>
      <w:tr w:rsidR="00CA5B9B" w:rsidRPr="00CA5B9B" w:rsidTr="00CA5B9B">
        <w:trPr>
          <w:trHeight w:val="34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НАЦИОНАЛЬНАЯ ЭКОНОМИКА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40 164,40</w:t>
            </w:r>
          </w:p>
        </w:tc>
      </w:tr>
      <w:tr w:rsidR="00CA5B9B" w:rsidRPr="00CA5B9B" w:rsidTr="00CA5B9B">
        <w:trPr>
          <w:trHeight w:val="54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Дорожное хозяйство (дорожные фонды)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40 114,40</w:t>
            </w:r>
          </w:p>
        </w:tc>
      </w:tr>
      <w:tr w:rsidR="00CA5B9B" w:rsidRPr="00CA5B9B" w:rsidTr="00CA5B9B">
        <w:trPr>
          <w:trHeight w:val="39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591,38</w:t>
            </w:r>
          </w:p>
        </w:tc>
      </w:tr>
      <w:tr w:rsidR="00CA5B9B" w:rsidRPr="00CA5B9B" w:rsidTr="00CA5B9B">
        <w:trPr>
          <w:trHeight w:val="58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591,38</w:t>
            </w:r>
          </w:p>
        </w:tc>
      </w:tr>
      <w:tr w:rsidR="00CA5B9B" w:rsidRPr="00CA5B9B" w:rsidTr="00CA5B9B">
        <w:trPr>
          <w:trHeight w:val="57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591,38</w:t>
            </w:r>
          </w:p>
        </w:tc>
      </w:tr>
      <w:tr w:rsidR="00CA5B9B" w:rsidRPr="00CA5B9B" w:rsidTr="00CA5B9B">
        <w:trPr>
          <w:trHeight w:val="45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Текущий ремонт в сфере установленных функций</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91.1.00.60009</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591,38</w:t>
            </w:r>
          </w:p>
        </w:tc>
      </w:tr>
      <w:tr w:rsidR="00CA5B9B" w:rsidRPr="00CA5B9B" w:rsidTr="00CA5B9B">
        <w:trPr>
          <w:trHeight w:val="57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91.1.00.60009</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591,38</w:t>
            </w:r>
          </w:p>
        </w:tc>
      </w:tr>
      <w:tr w:rsidR="00CA5B9B" w:rsidRPr="00CA5B9B" w:rsidTr="00CA5B9B">
        <w:trPr>
          <w:trHeight w:val="31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Иные мероприятия в сфере установленных функций</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91.1.00.60011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55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91.1.00.60011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31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Разработка проектно-сметной документации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91.1.00.60021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45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91.1.00.60021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31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39 523,02</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20.1.00.99000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3 171,92</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Иные мероприятия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20.1.00.99020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235,00</w:t>
            </w:r>
          </w:p>
        </w:tc>
      </w:tr>
      <w:tr w:rsidR="00CA5B9B" w:rsidRPr="00CA5B9B" w:rsidTr="00CA5B9B">
        <w:trPr>
          <w:trHeight w:val="49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20.1.00.99020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235,00</w:t>
            </w:r>
          </w:p>
        </w:tc>
      </w:tr>
      <w:tr w:rsidR="00CA5B9B" w:rsidRPr="00CA5B9B" w:rsidTr="00CA5B9B">
        <w:trPr>
          <w:trHeight w:val="82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20.1.00.99026</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2 936,92</w:t>
            </w:r>
          </w:p>
        </w:tc>
      </w:tr>
      <w:tr w:rsidR="00CA5B9B" w:rsidRPr="00CA5B9B" w:rsidTr="00CA5B9B">
        <w:trPr>
          <w:trHeight w:val="495"/>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20.1.00.99026</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2 936,92</w:t>
            </w:r>
          </w:p>
        </w:tc>
      </w:tr>
      <w:tr w:rsidR="00CA5B9B" w:rsidRPr="00CA5B9B" w:rsidTr="00CA5B9B">
        <w:trPr>
          <w:trHeight w:val="84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20.1.00.S2916</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36 351,10</w:t>
            </w:r>
          </w:p>
        </w:tc>
      </w:tr>
      <w:tr w:rsidR="00CA5B9B" w:rsidRPr="00CA5B9B" w:rsidTr="00CA5B9B">
        <w:trPr>
          <w:trHeight w:val="555"/>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20.1.00.S2916</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36 351,10</w:t>
            </w:r>
          </w:p>
        </w:tc>
      </w:tr>
      <w:tr w:rsidR="00CA5B9B" w:rsidRPr="00CA5B9B" w:rsidTr="00CA5B9B">
        <w:trPr>
          <w:trHeight w:val="58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lastRenderedPageBreak/>
              <w:t>Другие вопросы в области национальной экономики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50,00</w:t>
            </w:r>
          </w:p>
        </w:tc>
      </w:tr>
      <w:tr w:rsidR="00CA5B9B" w:rsidRPr="00CA5B9B" w:rsidTr="00CA5B9B">
        <w:trPr>
          <w:trHeight w:val="40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50,00</w:t>
            </w:r>
          </w:p>
        </w:tc>
      </w:tr>
      <w:tr w:rsidR="00CA5B9B" w:rsidRPr="00CA5B9B" w:rsidTr="00CA5B9B">
        <w:trPr>
          <w:trHeight w:val="570"/>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22.1.00.00000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50,00</w:t>
            </w:r>
          </w:p>
        </w:tc>
      </w:tr>
      <w:tr w:rsidR="00CA5B9B" w:rsidRPr="00CA5B9B" w:rsidTr="00CA5B9B">
        <w:trPr>
          <w:trHeight w:val="55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22.1.00.99019</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50,00</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22.1.00.99019</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50,00</w:t>
            </w:r>
          </w:p>
        </w:tc>
      </w:tr>
      <w:tr w:rsidR="00CA5B9B" w:rsidRPr="00CA5B9B" w:rsidTr="00CA5B9B">
        <w:trPr>
          <w:trHeight w:val="63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22.1.00.72984</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510"/>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22.1.00.72984</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55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22.1.00.S2984</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22.1.00.S2984</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45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"ЖИЛИЩНО-КОММУНАЛЬНОЕ ХОЗЯЙСТВО"</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12 970,62</w:t>
            </w:r>
          </w:p>
        </w:tc>
      </w:tr>
      <w:tr w:rsidR="00CA5B9B" w:rsidRPr="00CA5B9B" w:rsidTr="00CA5B9B">
        <w:trPr>
          <w:trHeight w:val="45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Коммунальное хозяйство</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45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108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60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20.9.00.99000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97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20.9.00.99013</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20.9.00.99013</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64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20.9.00.S2981</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63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20.9.00.S2981</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33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 xml:space="preserve">Благоустройство в границах поселения </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12 970,62</w:t>
            </w:r>
          </w:p>
        </w:tc>
      </w:tr>
      <w:tr w:rsidR="00CA5B9B" w:rsidRPr="00CA5B9B" w:rsidTr="00CA5B9B">
        <w:trPr>
          <w:trHeight w:val="60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720,10</w:t>
            </w:r>
          </w:p>
        </w:tc>
      </w:tr>
      <w:tr w:rsidR="00CA5B9B" w:rsidRPr="00CA5B9B" w:rsidTr="00CA5B9B">
        <w:trPr>
          <w:trHeight w:val="600"/>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t>Мероприятия в области жилищно-коммунального хозяйства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91.1.00.60100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720,10</w:t>
            </w:r>
          </w:p>
        </w:tc>
      </w:tr>
      <w:tr w:rsidR="00CA5B9B" w:rsidRPr="00CA5B9B" w:rsidTr="00CA5B9B">
        <w:trPr>
          <w:trHeight w:val="40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Уличное освещение</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91.1.00.60101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612,98</w:t>
            </w:r>
          </w:p>
        </w:tc>
      </w:tr>
      <w:tr w:rsidR="00CA5B9B" w:rsidRPr="00CA5B9B" w:rsidTr="00CA5B9B">
        <w:trPr>
          <w:trHeight w:val="46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91.1.00.60101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612,98</w:t>
            </w:r>
          </w:p>
        </w:tc>
      </w:tr>
      <w:tr w:rsidR="00CA5B9B" w:rsidRPr="00CA5B9B" w:rsidTr="00CA5B9B">
        <w:trPr>
          <w:trHeight w:val="55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91.1.00.60105</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107,12</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91.1.00.60105</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107,12</w:t>
            </w:r>
          </w:p>
        </w:tc>
      </w:tr>
      <w:tr w:rsidR="00CA5B9B" w:rsidRPr="00CA5B9B" w:rsidTr="00CA5B9B">
        <w:trPr>
          <w:trHeight w:val="37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91.4.00.00000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11 500,52</w:t>
            </w:r>
          </w:p>
        </w:tc>
      </w:tr>
      <w:tr w:rsidR="00CA5B9B" w:rsidRPr="00CA5B9B" w:rsidTr="00CA5B9B">
        <w:trPr>
          <w:trHeight w:val="37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91.4.00.S2370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859,58</w:t>
            </w:r>
          </w:p>
        </w:tc>
      </w:tr>
      <w:tr w:rsidR="00CA5B9B" w:rsidRPr="00CA5B9B" w:rsidTr="00CA5B9B">
        <w:trPr>
          <w:trHeight w:val="49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91.4.00.S2370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859,58</w:t>
            </w:r>
          </w:p>
        </w:tc>
      </w:tr>
      <w:tr w:rsidR="00CA5B9B" w:rsidRPr="00CA5B9B" w:rsidTr="00CA5B9B">
        <w:trPr>
          <w:trHeight w:val="40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Финансовая поддержка реализации инициативных проектов</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91.4.00.S2380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4 862,22</w:t>
            </w:r>
          </w:p>
        </w:tc>
      </w:tr>
      <w:tr w:rsidR="00CA5B9B" w:rsidRPr="00CA5B9B" w:rsidTr="00CA5B9B">
        <w:trPr>
          <w:trHeight w:val="55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91.4.00.S2380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4 862,22</w:t>
            </w:r>
          </w:p>
        </w:tc>
      </w:tr>
      <w:tr w:rsidR="00CA5B9B" w:rsidRPr="00CA5B9B" w:rsidTr="00CA5B9B">
        <w:trPr>
          <w:trHeight w:val="555"/>
        </w:trPr>
        <w:tc>
          <w:tcPr>
            <w:tcW w:w="4731" w:type="dxa"/>
            <w:shd w:val="clear" w:color="auto" w:fill="auto"/>
            <w:vAlign w:val="bottom"/>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2181" w:type="dxa"/>
            <w:shd w:val="clear" w:color="auto" w:fill="auto"/>
            <w:noWrap/>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91.4.00.</w:t>
            </w:r>
            <w:r w:rsidRPr="00CA5B9B">
              <w:rPr>
                <w:rFonts w:ascii="Courier New" w:eastAsia="Calibri" w:hAnsi="Courier New" w:cs="Courier New"/>
                <w:bCs/>
                <w:sz w:val="18"/>
                <w:szCs w:val="18"/>
                <w:lang w:val="en-US" w:eastAsia="en-US"/>
              </w:rPr>
              <w:t>S</w:t>
            </w:r>
            <w:r w:rsidRPr="00CA5B9B">
              <w:rPr>
                <w:rFonts w:ascii="Courier New" w:eastAsia="Calibri" w:hAnsi="Courier New" w:cs="Courier New"/>
                <w:bCs/>
                <w:sz w:val="18"/>
                <w:szCs w:val="18"/>
                <w:lang w:eastAsia="en-US"/>
              </w:rPr>
              <w:t>5762</w:t>
            </w:r>
          </w:p>
        </w:tc>
        <w:tc>
          <w:tcPr>
            <w:tcW w:w="854" w:type="dxa"/>
            <w:shd w:val="clear" w:color="auto" w:fill="auto"/>
            <w:noWrap/>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5 778,71</w:t>
            </w:r>
          </w:p>
        </w:tc>
      </w:tr>
      <w:tr w:rsidR="00CA5B9B" w:rsidRPr="00CA5B9B" w:rsidTr="00CA5B9B">
        <w:trPr>
          <w:trHeight w:val="555"/>
        </w:trPr>
        <w:tc>
          <w:tcPr>
            <w:tcW w:w="4731" w:type="dxa"/>
            <w:shd w:val="clear" w:color="auto" w:fill="auto"/>
            <w:vAlign w:val="bottom"/>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91.4.00.</w:t>
            </w:r>
            <w:r w:rsidRPr="00CA5B9B">
              <w:rPr>
                <w:rFonts w:ascii="Courier New" w:eastAsia="Calibri" w:hAnsi="Courier New" w:cs="Courier New"/>
                <w:sz w:val="18"/>
                <w:szCs w:val="18"/>
                <w:lang w:val="en-US" w:eastAsia="en-US"/>
              </w:rPr>
              <w:t>S</w:t>
            </w:r>
            <w:r w:rsidRPr="00CA5B9B">
              <w:rPr>
                <w:rFonts w:ascii="Courier New" w:eastAsia="Calibri" w:hAnsi="Courier New" w:cs="Courier New"/>
                <w:sz w:val="18"/>
                <w:szCs w:val="18"/>
                <w:lang w:eastAsia="en-US"/>
              </w:rPr>
              <w:t>5762</w:t>
            </w:r>
          </w:p>
        </w:tc>
        <w:tc>
          <w:tcPr>
            <w:tcW w:w="854" w:type="dxa"/>
            <w:shd w:val="clear" w:color="auto" w:fill="auto"/>
            <w:noWrap/>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5 778,71</w:t>
            </w:r>
          </w:p>
        </w:tc>
      </w:tr>
      <w:tr w:rsidR="00CA5B9B" w:rsidRPr="00CA5B9B" w:rsidTr="00CA5B9B">
        <w:trPr>
          <w:trHeight w:val="480"/>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Программные расходы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750,00</w:t>
            </w:r>
          </w:p>
        </w:tc>
      </w:tr>
      <w:tr w:rsidR="00CA5B9B" w:rsidRPr="00CA5B9B" w:rsidTr="00CA5B9B">
        <w:trPr>
          <w:trHeight w:val="105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20.9.00.00000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750,00</w:t>
            </w:r>
          </w:p>
        </w:tc>
      </w:tr>
      <w:tr w:rsidR="00CA5B9B" w:rsidRPr="00CA5B9B" w:rsidTr="00CA5B9B">
        <w:trPr>
          <w:trHeight w:val="51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20.9.00.99000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750,00</w:t>
            </w:r>
          </w:p>
        </w:tc>
      </w:tr>
      <w:tr w:rsidR="00CA5B9B" w:rsidRPr="00CA5B9B" w:rsidTr="00CA5B9B">
        <w:trPr>
          <w:trHeight w:val="40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Иные мероприятия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20.9.00.99020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750,00</w:t>
            </w:r>
          </w:p>
        </w:tc>
      </w:tr>
      <w:tr w:rsidR="00CA5B9B" w:rsidRPr="00CA5B9B" w:rsidTr="00CA5B9B">
        <w:trPr>
          <w:trHeight w:val="510"/>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20.9.00.99020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750,00</w:t>
            </w:r>
          </w:p>
        </w:tc>
      </w:tr>
      <w:tr w:rsidR="00CA5B9B" w:rsidRPr="00CA5B9B" w:rsidTr="00CA5B9B">
        <w:trPr>
          <w:trHeight w:val="40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20.9.00.S2370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49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20.9.00.S2370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37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Программные расходы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69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22.8.00.00000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55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Мероприятия по формированию современной городской среды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22.8.F2.55551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555"/>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22.8.F2.55551</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42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ОХРАНА ОКРУЖАЮЩЕЙ СРЕДЫ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6,00</w:t>
            </w:r>
          </w:p>
        </w:tc>
      </w:tr>
      <w:tr w:rsidR="00CA5B9B" w:rsidRPr="00CA5B9B" w:rsidTr="00CA5B9B">
        <w:trPr>
          <w:trHeight w:val="45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Другие вопросы в области охраны окружающей среды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6,00</w:t>
            </w:r>
          </w:p>
        </w:tc>
      </w:tr>
      <w:tr w:rsidR="00CA5B9B" w:rsidRPr="00CA5B9B" w:rsidTr="00CA5B9B">
        <w:trPr>
          <w:trHeight w:val="34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lastRenderedPageBreak/>
              <w:t>Программные расходы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6,00</w:t>
            </w:r>
          </w:p>
        </w:tc>
      </w:tr>
      <w:tr w:rsidR="00CA5B9B" w:rsidRPr="00CA5B9B" w:rsidTr="00CA5B9B">
        <w:trPr>
          <w:trHeight w:val="34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Охрана окружающей среды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20.4.00.00000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6,00</w:t>
            </w:r>
          </w:p>
        </w:tc>
      </w:tr>
      <w:tr w:rsidR="00CA5B9B" w:rsidRPr="00CA5B9B" w:rsidTr="00CA5B9B">
        <w:trPr>
          <w:trHeight w:val="58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20.4.00.99000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6,00</w:t>
            </w:r>
          </w:p>
        </w:tc>
      </w:tr>
      <w:tr w:rsidR="00CA5B9B" w:rsidRPr="00CA5B9B" w:rsidTr="00CA5B9B">
        <w:trPr>
          <w:trHeight w:val="106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20.4.00.99004</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6,00</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20.4.00.99004</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6,00</w:t>
            </w:r>
          </w:p>
        </w:tc>
      </w:tr>
      <w:tr w:rsidR="00CA5B9B" w:rsidRPr="00CA5B9B" w:rsidTr="00CA5B9B">
        <w:trPr>
          <w:trHeight w:val="34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КУЛЬТУРА И КИНЕМАТОГРАФИЯ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7 796,17</w:t>
            </w:r>
          </w:p>
        </w:tc>
      </w:tr>
      <w:tr w:rsidR="00CA5B9B" w:rsidRPr="00CA5B9B" w:rsidTr="00CA5B9B">
        <w:trPr>
          <w:trHeight w:val="31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Культура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7 796,17</w:t>
            </w:r>
          </w:p>
        </w:tc>
      </w:tr>
      <w:tr w:rsidR="00CA5B9B" w:rsidRPr="00CA5B9B" w:rsidTr="00CA5B9B">
        <w:trPr>
          <w:trHeight w:val="54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7 796,17</w:t>
            </w:r>
          </w:p>
        </w:tc>
      </w:tr>
      <w:tr w:rsidR="00CA5B9B" w:rsidRPr="00CA5B9B" w:rsidTr="00CA5B9B">
        <w:trPr>
          <w:trHeight w:val="570"/>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7 796,17</w:t>
            </w:r>
          </w:p>
        </w:tc>
      </w:tr>
      <w:tr w:rsidR="00CA5B9B" w:rsidRPr="00CA5B9B" w:rsidTr="00CA5B9B">
        <w:trPr>
          <w:trHeight w:val="615"/>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7 796,17</w:t>
            </w:r>
          </w:p>
        </w:tc>
      </w:tr>
      <w:tr w:rsidR="00CA5B9B" w:rsidRPr="00CA5B9B" w:rsidTr="00CA5B9B">
        <w:trPr>
          <w:trHeight w:val="630"/>
        </w:trPr>
        <w:tc>
          <w:tcPr>
            <w:tcW w:w="4731" w:type="dxa"/>
            <w:shd w:val="clear" w:color="auto" w:fill="auto"/>
            <w:hideMark/>
          </w:tcPr>
          <w:p w:rsidR="00CA5B9B" w:rsidRPr="00CA5B9B" w:rsidRDefault="00CA5B9B" w:rsidP="00CA5B9B">
            <w:pPr>
              <w:jc w:val="both"/>
              <w:rPr>
                <w:rFonts w:ascii="Courier New" w:eastAsia="Calibri" w:hAnsi="Courier New" w:cs="Courier New"/>
                <w:iCs/>
                <w:sz w:val="18"/>
                <w:szCs w:val="18"/>
                <w:lang w:eastAsia="en-US"/>
              </w:rPr>
            </w:pPr>
            <w:r w:rsidRPr="00CA5B9B">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91.1.00.60002</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7 796,17</w:t>
            </w:r>
          </w:p>
        </w:tc>
      </w:tr>
      <w:tr w:rsidR="00CA5B9B" w:rsidRPr="00CA5B9B" w:rsidTr="00CA5B9B">
        <w:trPr>
          <w:trHeight w:val="73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91.1.00.60002</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6 401,18</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91.1.00.60002</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1 394,99</w:t>
            </w:r>
          </w:p>
        </w:tc>
      </w:tr>
      <w:tr w:rsidR="00CA5B9B" w:rsidRPr="00CA5B9B" w:rsidTr="00CA5B9B">
        <w:trPr>
          <w:trHeight w:val="39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91.1.00.60002</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800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67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91.1.00.60027</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390"/>
        </w:trPr>
        <w:tc>
          <w:tcPr>
            <w:tcW w:w="4731" w:type="dxa"/>
            <w:shd w:val="clear" w:color="auto" w:fill="auto"/>
            <w:noWrap/>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20.5.00.99027</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31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28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Развитие культуры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20.5.00.00000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30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 xml:space="preserve">Реализация мероприятий муниципальной программы </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20.5.00.99000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30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Развитие домов культуры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20.5.00.99005</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51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20.5.00.99005</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57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21.5.00.00000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lastRenderedPageBreak/>
              <w:t>Реализация мероприятий муниципальной программы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21.5.00.99000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300"/>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Укрепление материально-технической базы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21.5.00.99035</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48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21.5.00.99035</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45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Социальная политика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499,12</w:t>
            </w:r>
          </w:p>
        </w:tc>
      </w:tr>
      <w:tr w:rsidR="00CA5B9B" w:rsidRPr="00CA5B9B" w:rsidTr="00CA5B9B">
        <w:trPr>
          <w:trHeight w:val="28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ПЕНСИОННОЕ ОБЕСПЕЧЕНИЕ</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499,12</w:t>
            </w:r>
          </w:p>
        </w:tc>
      </w:tr>
      <w:tr w:rsidR="00CA5B9B" w:rsidRPr="00CA5B9B" w:rsidTr="00CA5B9B">
        <w:trPr>
          <w:trHeight w:val="30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Доплаты к пенсиям муниципальных служащих</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91.1.00.60018</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499,12</w:t>
            </w:r>
          </w:p>
        </w:tc>
      </w:tr>
      <w:tr w:rsidR="00CA5B9B" w:rsidRPr="00CA5B9B" w:rsidTr="00CA5B9B">
        <w:trPr>
          <w:trHeight w:val="270"/>
        </w:trPr>
        <w:tc>
          <w:tcPr>
            <w:tcW w:w="4731" w:type="dxa"/>
            <w:shd w:val="clear" w:color="auto" w:fill="auto"/>
            <w:noWrap/>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Социальное обеспечение и иные выплаты населению</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91.1.00.60018</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300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499,12</w:t>
            </w:r>
          </w:p>
        </w:tc>
      </w:tr>
      <w:tr w:rsidR="00CA5B9B" w:rsidRPr="00CA5B9B" w:rsidTr="00CA5B9B">
        <w:trPr>
          <w:trHeight w:val="37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Физическая культура и спорт</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31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Физическая культура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31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51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21.5.00.00000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21.5.00.99000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48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21.5.00.99035</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CA5B9B">
        <w:trPr>
          <w:trHeight w:val="75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Обслуживание государственного (муниципального) долга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13,87</w:t>
            </w:r>
          </w:p>
        </w:tc>
      </w:tr>
      <w:tr w:rsidR="00CA5B9B" w:rsidRPr="00CA5B9B" w:rsidTr="00CA5B9B">
        <w:trPr>
          <w:trHeight w:val="300"/>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13,87</w:t>
            </w:r>
          </w:p>
        </w:tc>
      </w:tr>
      <w:tr w:rsidR="00CA5B9B" w:rsidRPr="00CA5B9B" w:rsidTr="00CA5B9B">
        <w:trPr>
          <w:trHeight w:val="300"/>
        </w:trPr>
        <w:tc>
          <w:tcPr>
            <w:tcW w:w="4731" w:type="dxa"/>
            <w:shd w:val="clear" w:color="auto" w:fill="auto"/>
            <w:hideMark/>
          </w:tcPr>
          <w:p w:rsidR="00CA5B9B" w:rsidRPr="00CA5B9B" w:rsidRDefault="00CA5B9B" w:rsidP="00CA5B9B">
            <w:pPr>
              <w:jc w:val="both"/>
              <w:rPr>
                <w:rFonts w:ascii="Courier New" w:eastAsia="Calibri" w:hAnsi="Courier New" w:cs="Courier New"/>
                <w:bCs/>
                <w:iCs/>
                <w:sz w:val="18"/>
                <w:szCs w:val="18"/>
                <w:lang w:eastAsia="en-US"/>
              </w:rPr>
            </w:pPr>
            <w:r w:rsidRPr="00CA5B9B">
              <w:rPr>
                <w:rFonts w:ascii="Courier New" w:eastAsia="Calibri" w:hAnsi="Courier New" w:cs="Courier New"/>
                <w:bCs/>
                <w:iCs/>
                <w:sz w:val="18"/>
                <w:szCs w:val="18"/>
                <w:lang w:eastAsia="en-US"/>
              </w:rPr>
              <w:t>Обслуживание муниципального долга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91.1.00.60019</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13,87</w:t>
            </w:r>
          </w:p>
        </w:tc>
      </w:tr>
      <w:tr w:rsidR="00CA5B9B" w:rsidRPr="00CA5B9B" w:rsidTr="00CA5B9B">
        <w:trPr>
          <w:trHeight w:val="270"/>
        </w:trPr>
        <w:tc>
          <w:tcPr>
            <w:tcW w:w="4731" w:type="dxa"/>
            <w:shd w:val="clear" w:color="auto" w:fill="auto"/>
            <w:noWrap/>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Обслуживание государственного (муниципального) долга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91.1.00.60019</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700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13,87</w:t>
            </w:r>
          </w:p>
        </w:tc>
      </w:tr>
      <w:tr w:rsidR="00CA5B9B" w:rsidRPr="00CA5B9B" w:rsidTr="00CA5B9B">
        <w:trPr>
          <w:trHeight w:val="85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287,15</w:t>
            </w:r>
          </w:p>
        </w:tc>
      </w:tr>
      <w:tr w:rsidR="00CA5B9B" w:rsidRPr="00CA5B9B" w:rsidTr="00CA5B9B">
        <w:trPr>
          <w:trHeight w:val="300"/>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Прочие межбюджетные трансферты общего характера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bCs/>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287,15</w:t>
            </w:r>
          </w:p>
        </w:tc>
      </w:tr>
      <w:tr w:rsidR="00CA5B9B" w:rsidRPr="00CA5B9B" w:rsidTr="00CA5B9B">
        <w:trPr>
          <w:trHeight w:val="525"/>
        </w:trPr>
        <w:tc>
          <w:tcPr>
            <w:tcW w:w="4731" w:type="dxa"/>
            <w:shd w:val="clear" w:color="auto" w:fill="auto"/>
            <w:hideMark/>
          </w:tcPr>
          <w:p w:rsidR="00CA5B9B" w:rsidRPr="00CA5B9B" w:rsidRDefault="00CA5B9B" w:rsidP="00CA5B9B">
            <w:pPr>
              <w:jc w:val="both"/>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91.1.00.00000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287,15</w:t>
            </w:r>
          </w:p>
        </w:tc>
      </w:tr>
      <w:tr w:rsidR="00CA5B9B" w:rsidRPr="00CA5B9B" w:rsidTr="00CA5B9B">
        <w:trPr>
          <w:trHeight w:val="270"/>
        </w:trPr>
        <w:tc>
          <w:tcPr>
            <w:tcW w:w="4731" w:type="dxa"/>
            <w:shd w:val="clear" w:color="auto" w:fill="auto"/>
            <w:noWrap/>
            <w:hideMark/>
          </w:tcPr>
          <w:p w:rsidR="00CA5B9B" w:rsidRPr="00CA5B9B" w:rsidRDefault="00CA5B9B" w:rsidP="00CA5B9B">
            <w:pPr>
              <w:jc w:val="both"/>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Межбюджетные трансферты</w:t>
            </w:r>
          </w:p>
        </w:tc>
        <w:tc>
          <w:tcPr>
            <w:tcW w:w="2181"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91.1.00.60020</w:t>
            </w:r>
          </w:p>
        </w:tc>
        <w:tc>
          <w:tcPr>
            <w:tcW w:w="854" w:type="dxa"/>
            <w:shd w:val="clear" w:color="auto" w:fill="auto"/>
            <w:noWrap/>
            <w:hideMark/>
          </w:tcPr>
          <w:p w:rsidR="00CA5B9B" w:rsidRPr="00CA5B9B" w:rsidRDefault="00CA5B9B" w:rsidP="00CA5B9B">
            <w:pPr>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500</w:t>
            </w:r>
          </w:p>
        </w:tc>
        <w:tc>
          <w:tcPr>
            <w:tcW w:w="2407" w:type="dxa"/>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287,15</w:t>
            </w:r>
          </w:p>
        </w:tc>
      </w:tr>
    </w:tbl>
    <w:p w:rsidR="00CA5B9B" w:rsidRPr="00CA5B9B" w:rsidRDefault="00CA5B9B" w:rsidP="00CA5B9B">
      <w:pPr>
        <w:rPr>
          <w:rFonts w:ascii="Courier New" w:hAnsi="Courier New" w:cs="Courier New"/>
          <w:sz w:val="20"/>
          <w:szCs w:val="20"/>
        </w:rPr>
      </w:pP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Приложение № 7</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к решению Думы</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Голоустненского МО</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«О бюджете Голоустненского</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муниципального образования на 2024 год</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и на плановый период 2025 и 2026 годов»</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от 31.10.2024 г. № 35-122/РД</w:t>
      </w:r>
    </w:p>
    <w:p w:rsidR="00CA5B9B" w:rsidRPr="005643D2" w:rsidRDefault="00CA5B9B" w:rsidP="00CA5B9B">
      <w:pPr>
        <w:jc w:val="right"/>
        <w:rPr>
          <w:rFonts w:ascii="Courier New" w:hAnsi="Courier New" w:cs="Courier New"/>
          <w:sz w:val="18"/>
          <w:szCs w:val="18"/>
        </w:rPr>
      </w:pPr>
    </w:p>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2024 ГОД</w:t>
      </w:r>
    </w:p>
    <w:p w:rsidR="00CA5B9B" w:rsidRPr="005643D2" w:rsidRDefault="00CA5B9B" w:rsidP="00CA5B9B">
      <w:pPr>
        <w:spacing w:line="276" w:lineRule="auto"/>
        <w:jc w:val="right"/>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lastRenderedPageBreak/>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745"/>
        <w:gridCol w:w="784"/>
        <w:gridCol w:w="2039"/>
        <w:gridCol w:w="714"/>
        <w:gridCol w:w="2405"/>
      </w:tblGrid>
      <w:tr w:rsidR="00CA5B9B" w:rsidRPr="005643D2" w:rsidTr="005643D2">
        <w:trPr>
          <w:trHeight w:val="300"/>
        </w:trPr>
        <w:tc>
          <w:tcPr>
            <w:tcW w:w="3486" w:type="dxa"/>
            <w:vMerge w:val="restart"/>
            <w:shd w:val="clear" w:color="auto" w:fill="auto"/>
            <w:noWrap/>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Наименование</w:t>
            </w:r>
          </w:p>
        </w:tc>
        <w:tc>
          <w:tcPr>
            <w:tcW w:w="4282" w:type="dxa"/>
            <w:gridSpan w:val="4"/>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КБК</w:t>
            </w:r>
          </w:p>
        </w:tc>
        <w:tc>
          <w:tcPr>
            <w:tcW w:w="240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r>
      <w:tr w:rsidR="00CA5B9B" w:rsidRPr="005643D2" w:rsidTr="005643D2">
        <w:trPr>
          <w:trHeight w:val="1020"/>
        </w:trPr>
        <w:tc>
          <w:tcPr>
            <w:tcW w:w="3486" w:type="dxa"/>
            <w:vMerge/>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p>
        </w:tc>
        <w:tc>
          <w:tcPr>
            <w:tcW w:w="745" w:type="dxa"/>
            <w:shd w:val="clear" w:color="auto" w:fill="auto"/>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КВСР</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КФСР</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КЦСР</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КВР</w:t>
            </w:r>
          </w:p>
        </w:tc>
        <w:tc>
          <w:tcPr>
            <w:tcW w:w="2405" w:type="dxa"/>
            <w:shd w:val="clear" w:color="auto" w:fill="auto"/>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Сумма</w:t>
            </w:r>
          </w:p>
        </w:tc>
      </w:tr>
      <w:tr w:rsidR="00CA5B9B" w:rsidRPr="005643D2" w:rsidTr="005643D2">
        <w:trPr>
          <w:trHeight w:val="207"/>
        </w:trPr>
        <w:tc>
          <w:tcPr>
            <w:tcW w:w="3486" w:type="dxa"/>
            <w:shd w:val="clear" w:color="auto" w:fill="auto"/>
            <w:noWrap/>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В С Е Г О</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83 022,34</w:t>
            </w:r>
          </w:p>
        </w:tc>
      </w:tr>
      <w:tr w:rsidR="00CA5B9B" w:rsidRPr="005643D2" w:rsidTr="005643D2">
        <w:trPr>
          <w:trHeight w:val="300"/>
        </w:trPr>
        <w:tc>
          <w:tcPr>
            <w:tcW w:w="3486" w:type="dxa"/>
            <w:shd w:val="clear" w:color="auto" w:fill="auto"/>
            <w:noWrap/>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ОБЩЕГОСУДАРСТВЕННЫЕ ВОПРОСЫ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20 309,96</w:t>
            </w:r>
          </w:p>
        </w:tc>
      </w:tr>
      <w:tr w:rsidR="00CA5B9B" w:rsidRPr="005643D2" w:rsidTr="005643D2">
        <w:trPr>
          <w:trHeight w:val="63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2 129,65</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2 129,65</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2 129,65</w:t>
            </w:r>
          </w:p>
        </w:tc>
      </w:tr>
      <w:tr w:rsidR="00CA5B9B" w:rsidRPr="005643D2" w:rsidTr="005643D2">
        <w:trPr>
          <w:trHeight w:val="28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2 129,65</w:t>
            </w:r>
          </w:p>
        </w:tc>
      </w:tr>
      <w:tr w:rsidR="00CA5B9B" w:rsidRPr="005643D2" w:rsidTr="005643D2">
        <w:trPr>
          <w:trHeight w:val="825"/>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2 129,65</w:t>
            </w:r>
          </w:p>
        </w:tc>
      </w:tr>
      <w:tr w:rsidR="00CA5B9B" w:rsidRPr="005643D2" w:rsidTr="005643D2">
        <w:trPr>
          <w:trHeight w:val="91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13 148,77</w:t>
            </w:r>
          </w:p>
        </w:tc>
      </w:tr>
      <w:tr w:rsidR="00CA5B9B" w:rsidRPr="005643D2" w:rsidTr="005643D2">
        <w:trPr>
          <w:trHeight w:val="60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13 082,27</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13 082,27</w:t>
            </w:r>
          </w:p>
        </w:tc>
      </w:tr>
      <w:tr w:rsidR="00CA5B9B" w:rsidRPr="005643D2" w:rsidTr="005643D2">
        <w:trPr>
          <w:trHeight w:val="34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13 082,27</w:t>
            </w:r>
          </w:p>
        </w:tc>
      </w:tr>
      <w:tr w:rsidR="00CA5B9B" w:rsidRPr="005643D2" w:rsidTr="005643D2">
        <w:trPr>
          <w:trHeight w:val="825"/>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11 432,90</w:t>
            </w:r>
          </w:p>
        </w:tc>
      </w:tr>
      <w:tr w:rsidR="00CA5B9B" w:rsidRPr="005643D2" w:rsidTr="005643D2">
        <w:trPr>
          <w:trHeight w:val="48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1 565,37</w:t>
            </w:r>
          </w:p>
        </w:tc>
      </w:tr>
      <w:tr w:rsidR="00CA5B9B" w:rsidRPr="005643D2" w:rsidTr="005643D2">
        <w:trPr>
          <w:trHeight w:val="28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91.1.00.60001</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800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84,00</w:t>
            </w:r>
          </w:p>
        </w:tc>
      </w:tr>
      <w:tr w:rsidR="00CA5B9B" w:rsidRPr="005643D2" w:rsidTr="005643D2">
        <w:trPr>
          <w:trHeight w:val="46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91.2.00.00000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66,50</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lastRenderedPageBreak/>
              <w:t xml:space="preserve">Осуществление отдельных областных государственных полномочий в сфере водоснабжения и водоотведения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91.2.00.73110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65,80</w:t>
            </w:r>
          </w:p>
        </w:tc>
      </w:tr>
      <w:tr w:rsidR="00CA5B9B" w:rsidRPr="005643D2" w:rsidTr="005643D2">
        <w:trPr>
          <w:trHeight w:val="273"/>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91.2.00.73110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65,80</w:t>
            </w:r>
          </w:p>
        </w:tc>
      </w:tr>
      <w:tr w:rsidR="00CA5B9B" w:rsidRPr="005643D2" w:rsidTr="005643D2">
        <w:trPr>
          <w:trHeight w:val="540"/>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91.2.00.73150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0,70</w:t>
            </w:r>
          </w:p>
        </w:tc>
      </w:tr>
      <w:tr w:rsidR="00CA5B9B" w:rsidRPr="005643D2" w:rsidTr="005643D2">
        <w:trPr>
          <w:trHeight w:val="1290"/>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91.2.00.73150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0,70</w:t>
            </w:r>
          </w:p>
        </w:tc>
      </w:tr>
      <w:tr w:rsidR="00CA5B9B" w:rsidRPr="005643D2" w:rsidTr="005643D2">
        <w:trPr>
          <w:trHeight w:val="48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0104</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91.2.00.73150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0,70</w:t>
            </w:r>
          </w:p>
        </w:tc>
      </w:tr>
      <w:tr w:rsidR="00CA5B9B" w:rsidRPr="005643D2" w:rsidTr="005643D2">
        <w:trPr>
          <w:trHeight w:val="42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ПРОВЕДЕНИЕ ВЫБОРОВ и РЕФЕРЕНДУМОВ</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0107</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Проведение выборов и референдумов</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0107</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91.1.00.60003</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i/>
                <w:iCs/>
                <w:sz w:val="18"/>
                <w:szCs w:val="18"/>
                <w:lang w:eastAsia="en-US"/>
              </w:rPr>
            </w:pPr>
            <w:r w:rsidRPr="005643D2">
              <w:rPr>
                <w:rFonts w:ascii="Courier New" w:eastAsia="Calibri" w:hAnsi="Courier New" w:cs="Courier New"/>
                <w:bCs/>
                <w:i/>
                <w:iCs/>
                <w:sz w:val="18"/>
                <w:szCs w:val="18"/>
                <w:lang w:eastAsia="en-US"/>
              </w:rPr>
              <w:t>0,00</w:t>
            </w:r>
          </w:p>
        </w:tc>
      </w:tr>
      <w:tr w:rsidR="00CA5B9B" w:rsidRPr="005643D2" w:rsidTr="005643D2">
        <w:trPr>
          <w:trHeight w:val="36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 xml:space="preserve">ИНЫЕ БЮДЖЕТНЫЕ АССИГНОВАНИЯ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0107</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91.1.00.60003</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800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i/>
                <w:iCs/>
                <w:sz w:val="18"/>
                <w:szCs w:val="18"/>
                <w:lang w:eastAsia="en-US"/>
              </w:rPr>
            </w:pPr>
            <w:r w:rsidRPr="005643D2">
              <w:rPr>
                <w:rFonts w:ascii="Courier New" w:eastAsia="Calibri" w:hAnsi="Courier New" w:cs="Courier New"/>
                <w:bCs/>
                <w:i/>
                <w:iCs/>
                <w:sz w:val="18"/>
                <w:szCs w:val="18"/>
                <w:lang w:eastAsia="en-US"/>
              </w:rPr>
              <w:t>0,00</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Резервные фонды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0111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720,00</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Резервный фонд администрации муниципального образования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0111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91.1.00.60004</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720,00</w:t>
            </w:r>
          </w:p>
        </w:tc>
      </w:tr>
      <w:tr w:rsidR="00CA5B9B" w:rsidRPr="005643D2" w:rsidTr="005643D2">
        <w:trPr>
          <w:trHeight w:val="270"/>
        </w:trPr>
        <w:tc>
          <w:tcPr>
            <w:tcW w:w="3486" w:type="dxa"/>
            <w:shd w:val="clear" w:color="auto" w:fill="auto"/>
            <w:noWrap/>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Иные бюджетные ассигнования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0111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91.1.00.60004</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800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720,00</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ДРУГИЕ ОБЩЕГОСУДАРСТВЕННЫЕ ВОПРОСЫ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4 311,53</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4 311,53</w:t>
            </w:r>
          </w:p>
        </w:tc>
      </w:tr>
      <w:tr w:rsidR="00CA5B9B" w:rsidRPr="005643D2" w:rsidTr="005643D2">
        <w:trPr>
          <w:trHeight w:val="58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4 311,53</w:t>
            </w:r>
          </w:p>
        </w:tc>
      </w:tr>
      <w:tr w:rsidR="00CA5B9B" w:rsidRPr="005643D2" w:rsidTr="005643D2">
        <w:trPr>
          <w:trHeight w:val="48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91.1.00.60002</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4 305,41</w:t>
            </w:r>
          </w:p>
        </w:tc>
      </w:tr>
      <w:tr w:rsidR="00CA5B9B" w:rsidRPr="005643D2" w:rsidTr="005643D2">
        <w:trPr>
          <w:trHeight w:val="84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5643D2">
              <w:rPr>
                <w:rFonts w:ascii="Courier New" w:eastAsia="Calibri" w:hAnsi="Courier New" w:cs="Courier New"/>
                <w:sz w:val="18"/>
                <w:szCs w:val="18"/>
                <w:lang w:eastAsia="en-US"/>
              </w:rPr>
              <w:lastRenderedPageBreak/>
              <w:t>фондами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lastRenderedPageBreak/>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91.1.00.60002</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3 537,53</w:t>
            </w:r>
          </w:p>
        </w:tc>
      </w:tr>
      <w:tr w:rsidR="00CA5B9B" w:rsidRPr="005643D2" w:rsidTr="005643D2">
        <w:trPr>
          <w:trHeight w:val="64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91.1.00.60002</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758,52</w:t>
            </w:r>
          </w:p>
        </w:tc>
      </w:tr>
      <w:tr w:rsidR="00CA5B9B" w:rsidRPr="005643D2" w:rsidTr="005643D2">
        <w:trPr>
          <w:trHeight w:val="40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91.1.00.60002</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800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9,36</w:t>
            </w:r>
          </w:p>
        </w:tc>
      </w:tr>
      <w:tr w:rsidR="00CA5B9B" w:rsidRPr="005643D2" w:rsidTr="005643D2">
        <w:trPr>
          <w:trHeight w:val="40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Иные мероприятия в сфере установленных функций</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91.1.00.60011</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6,12</w:t>
            </w:r>
          </w:p>
        </w:tc>
      </w:tr>
      <w:tr w:rsidR="00CA5B9B" w:rsidRPr="005643D2" w:rsidTr="005643D2">
        <w:trPr>
          <w:trHeight w:val="51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91.1.00.60011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6,12</w:t>
            </w:r>
          </w:p>
        </w:tc>
      </w:tr>
      <w:tr w:rsidR="00CA5B9B" w:rsidRPr="005643D2" w:rsidTr="005643D2">
        <w:trPr>
          <w:trHeight w:val="40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91.1.00.60013</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91.1.00.60013</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0113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91.1.00.60202</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400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42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НАЦИОНАЛЬНАЯ ОБОРОНА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0200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209,80</w:t>
            </w:r>
          </w:p>
        </w:tc>
      </w:tr>
      <w:tr w:rsidR="00CA5B9B" w:rsidRPr="005643D2" w:rsidTr="005643D2">
        <w:trPr>
          <w:trHeight w:val="360"/>
        </w:trPr>
        <w:tc>
          <w:tcPr>
            <w:tcW w:w="3486" w:type="dxa"/>
            <w:shd w:val="clear" w:color="auto" w:fill="auto"/>
            <w:noWrap/>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Мобилизационная и вневойсковая подготовка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0203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209,80</w:t>
            </w:r>
          </w:p>
        </w:tc>
      </w:tr>
      <w:tr w:rsidR="00CA5B9B" w:rsidRPr="005643D2" w:rsidTr="005643D2">
        <w:trPr>
          <w:trHeight w:val="570"/>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0203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91.3.00.00000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209,80</w:t>
            </w:r>
          </w:p>
        </w:tc>
      </w:tr>
      <w:tr w:rsidR="00CA5B9B" w:rsidRPr="005643D2" w:rsidTr="005643D2">
        <w:trPr>
          <w:trHeight w:val="58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0203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91.3.00.51180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209,80</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0203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91.3.00.51180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209,80</w:t>
            </w:r>
          </w:p>
        </w:tc>
      </w:tr>
      <w:tr w:rsidR="00CA5B9B" w:rsidRPr="005643D2" w:rsidTr="005643D2">
        <w:trPr>
          <w:trHeight w:val="48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0203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91.3.00.51180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63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0300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765,25</w:t>
            </w:r>
          </w:p>
        </w:tc>
      </w:tr>
      <w:tr w:rsidR="00CA5B9B" w:rsidRPr="005643D2" w:rsidTr="005643D2">
        <w:trPr>
          <w:trHeight w:val="42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Гражданская оборона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0309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222,25</w:t>
            </w:r>
          </w:p>
        </w:tc>
      </w:tr>
      <w:tr w:rsidR="00CA5B9B" w:rsidRPr="005643D2" w:rsidTr="005643D2">
        <w:trPr>
          <w:trHeight w:val="51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0309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222,25</w:t>
            </w:r>
          </w:p>
        </w:tc>
      </w:tr>
      <w:tr w:rsidR="00CA5B9B" w:rsidRPr="005643D2" w:rsidTr="005643D2">
        <w:trPr>
          <w:trHeight w:val="39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0309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91.1.00.60011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222,25</w:t>
            </w:r>
          </w:p>
        </w:tc>
      </w:tr>
      <w:tr w:rsidR="00CA5B9B" w:rsidRPr="005643D2" w:rsidTr="005643D2">
        <w:trPr>
          <w:trHeight w:val="58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0309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91.1.00.60011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222,25</w:t>
            </w:r>
          </w:p>
        </w:tc>
      </w:tr>
      <w:tr w:rsidR="00CA5B9B" w:rsidRPr="005643D2" w:rsidTr="005643D2">
        <w:trPr>
          <w:trHeight w:val="94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lastRenderedPageBreak/>
              <w:t>Защита населения и территории от чрезвычайных ситуаций природного и техногенного характера, пожарная безопасность</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0310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543,00</w:t>
            </w:r>
          </w:p>
        </w:tc>
      </w:tr>
      <w:tr w:rsidR="00CA5B9B" w:rsidRPr="005643D2" w:rsidTr="005643D2">
        <w:trPr>
          <w:trHeight w:val="37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0310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543,00</w:t>
            </w:r>
          </w:p>
        </w:tc>
      </w:tr>
      <w:tr w:rsidR="00CA5B9B" w:rsidRPr="005643D2" w:rsidTr="005643D2">
        <w:trPr>
          <w:trHeight w:val="76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0310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21.4.00.99000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543,00</w:t>
            </w:r>
          </w:p>
        </w:tc>
      </w:tr>
      <w:tr w:rsidR="00CA5B9B" w:rsidRPr="005643D2" w:rsidTr="005643D2">
        <w:trPr>
          <w:trHeight w:val="58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0310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21.4.00.99015</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243,00</w:t>
            </w:r>
          </w:p>
        </w:tc>
      </w:tr>
      <w:tr w:rsidR="00CA5B9B" w:rsidRPr="005643D2" w:rsidTr="005643D2">
        <w:trPr>
          <w:trHeight w:val="51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0310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21.4.00.99015</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243,00</w:t>
            </w:r>
          </w:p>
        </w:tc>
      </w:tr>
      <w:tr w:rsidR="00CA5B9B" w:rsidRPr="005643D2" w:rsidTr="005643D2">
        <w:trPr>
          <w:trHeight w:val="36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Иные мероприятия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0310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21.4.00.99020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300,00</w:t>
            </w:r>
          </w:p>
        </w:tc>
      </w:tr>
      <w:tr w:rsidR="00CA5B9B" w:rsidRPr="005643D2" w:rsidTr="005643D2">
        <w:trPr>
          <w:trHeight w:val="57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0310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21.4.00.99020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300,00</w:t>
            </w:r>
          </w:p>
        </w:tc>
      </w:tr>
      <w:tr w:rsidR="00CA5B9B" w:rsidRPr="005643D2" w:rsidTr="005643D2">
        <w:trPr>
          <w:trHeight w:val="34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НАЦИОНАЛЬНАЯ ЭКОНОМИКА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0400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40 164,40</w:t>
            </w:r>
          </w:p>
        </w:tc>
      </w:tr>
      <w:tr w:rsidR="00CA5B9B" w:rsidRPr="005643D2" w:rsidTr="005643D2">
        <w:trPr>
          <w:trHeight w:val="54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Дорожное хозяйство (дорожные фонды)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40 114,40</w:t>
            </w:r>
          </w:p>
        </w:tc>
      </w:tr>
      <w:tr w:rsidR="00CA5B9B" w:rsidRPr="005643D2" w:rsidTr="005643D2">
        <w:trPr>
          <w:trHeight w:val="39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Непрограммные расходы органов местного самоуправления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591,38</w:t>
            </w:r>
          </w:p>
        </w:tc>
      </w:tr>
      <w:tr w:rsidR="00CA5B9B" w:rsidRPr="005643D2" w:rsidTr="005643D2">
        <w:trPr>
          <w:trHeight w:val="58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591,38</w:t>
            </w:r>
          </w:p>
        </w:tc>
      </w:tr>
      <w:tr w:rsidR="00CA5B9B" w:rsidRPr="005643D2" w:rsidTr="005643D2">
        <w:trPr>
          <w:trHeight w:val="57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591,38</w:t>
            </w:r>
          </w:p>
        </w:tc>
      </w:tr>
      <w:tr w:rsidR="00CA5B9B" w:rsidRPr="005643D2" w:rsidTr="005643D2">
        <w:trPr>
          <w:trHeight w:val="45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Текущий ремонт в сфере установленных функций</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91.1.00.60009</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591,38</w:t>
            </w:r>
          </w:p>
        </w:tc>
      </w:tr>
      <w:tr w:rsidR="00CA5B9B" w:rsidRPr="005643D2" w:rsidTr="005643D2">
        <w:trPr>
          <w:trHeight w:val="60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91.1.00.60009</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591,38</w:t>
            </w:r>
          </w:p>
        </w:tc>
      </w:tr>
      <w:tr w:rsidR="00CA5B9B" w:rsidRPr="005643D2" w:rsidTr="005643D2">
        <w:trPr>
          <w:trHeight w:val="31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91.1.00.60011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91.1.00.60011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31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Разработка проектно-сметной документации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91.1.00.60021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46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91.1.00.60021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31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39 523,02</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20.1.00.99000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3 171,92</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Иные мероприятия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20.1.00.99020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235,00</w:t>
            </w:r>
          </w:p>
        </w:tc>
      </w:tr>
      <w:tr w:rsidR="00CA5B9B" w:rsidRPr="005643D2" w:rsidTr="005643D2">
        <w:trPr>
          <w:trHeight w:val="46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20.1.00.99020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235,00</w:t>
            </w:r>
          </w:p>
        </w:tc>
      </w:tr>
      <w:tr w:rsidR="00CA5B9B" w:rsidRPr="005643D2" w:rsidTr="005643D2">
        <w:trPr>
          <w:trHeight w:val="82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20.1.00.99026</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2 936,92</w:t>
            </w:r>
          </w:p>
        </w:tc>
      </w:tr>
      <w:tr w:rsidR="00CA5B9B" w:rsidRPr="005643D2" w:rsidTr="005643D2">
        <w:trPr>
          <w:trHeight w:val="405"/>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20.1.00.99026</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2 936,92</w:t>
            </w:r>
          </w:p>
        </w:tc>
      </w:tr>
      <w:tr w:rsidR="00CA5B9B" w:rsidRPr="005643D2" w:rsidTr="005643D2">
        <w:trPr>
          <w:trHeight w:val="84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20.1.00.S2916</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36 351,10</w:t>
            </w:r>
          </w:p>
        </w:tc>
      </w:tr>
      <w:tr w:rsidR="00CA5B9B" w:rsidRPr="005643D2" w:rsidTr="005643D2">
        <w:trPr>
          <w:trHeight w:val="585"/>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0409</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20.1.00.S2916</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36 351,10</w:t>
            </w:r>
          </w:p>
        </w:tc>
      </w:tr>
      <w:tr w:rsidR="00CA5B9B" w:rsidRPr="005643D2" w:rsidTr="005643D2">
        <w:trPr>
          <w:trHeight w:val="58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Другие вопросы в области национальной экономики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0412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50,00</w:t>
            </w:r>
          </w:p>
        </w:tc>
      </w:tr>
      <w:tr w:rsidR="00CA5B9B" w:rsidRPr="005643D2" w:rsidTr="005643D2">
        <w:trPr>
          <w:trHeight w:val="40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0412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50,00</w:t>
            </w:r>
          </w:p>
        </w:tc>
      </w:tr>
      <w:tr w:rsidR="00CA5B9B" w:rsidRPr="005643D2" w:rsidTr="005643D2">
        <w:trPr>
          <w:trHeight w:val="570"/>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0412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22.1.00.00000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50,00</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0412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22.1.00.99019</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50,00</w:t>
            </w:r>
          </w:p>
        </w:tc>
      </w:tr>
      <w:tr w:rsidR="00CA5B9B" w:rsidRPr="005643D2" w:rsidTr="005643D2">
        <w:trPr>
          <w:trHeight w:val="510"/>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0412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22.1.00.99019</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50,00</w:t>
            </w:r>
          </w:p>
        </w:tc>
      </w:tr>
      <w:tr w:rsidR="00CA5B9B" w:rsidRPr="005643D2" w:rsidTr="005643D2">
        <w:trPr>
          <w:trHeight w:val="63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0412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22.1.00.72984</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0412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22.1.00.72984</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0412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22.1.00.S2984</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0412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22.1.00.S2984</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45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"ЖИЛИЩНО-КОММУНАЛЬНОЕ ХОЗЯЙСТВО"</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12 970,62</w:t>
            </w:r>
          </w:p>
        </w:tc>
      </w:tr>
      <w:tr w:rsidR="00CA5B9B" w:rsidRPr="005643D2" w:rsidTr="005643D2">
        <w:trPr>
          <w:trHeight w:val="45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Коммунальное хозяйство</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45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108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lastRenderedPageBreak/>
              <w:t>Муниципальная программа "Энергосбережение и повышение энергетической эффективности на территории Иркутской области"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60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20.9.00.99000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97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20.9.00.99013</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20.9.00.99013</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64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20.9.00.S2981</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63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0502</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20.9.00.S2981</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33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 xml:space="preserve">Благоустройство в границах поселения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12 970,62</w:t>
            </w:r>
          </w:p>
        </w:tc>
      </w:tr>
      <w:tr w:rsidR="00CA5B9B" w:rsidRPr="005643D2" w:rsidTr="005643D2">
        <w:trPr>
          <w:trHeight w:val="60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720,10</w:t>
            </w:r>
          </w:p>
        </w:tc>
      </w:tr>
      <w:tr w:rsidR="00CA5B9B" w:rsidRPr="005643D2" w:rsidTr="005643D2">
        <w:trPr>
          <w:trHeight w:val="600"/>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t>Мероприятия в области жилищно-коммунального хозяйства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91.1.00.60100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720,10</w:t>
            </w:r>
          </w:p>
        </w:tc>
      </w:tr>
      <w:tr w:rsidR="00CA5B9B" w:rsidRPr="005643D2" w:rsidTr="005643D2">
        <w:trPr>
          <w:trHeight w:val="40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Уличное освещение</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91.1.00.60101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612,98</w:t>
            </w:r>
          </w:p>
        </w:tc>
      </w:tr>
      <w:tr w:rsidR="00CA5B9B" w:rsidRPr="005643D2" w:rsidTr="005643D2">
        <w:trPr>
          <w:trHeight w:val="48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91.1.00.60101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612,98</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91.1.00.60105</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107,12</w:t>
            </w:r>
          </w:p>
        </w:tc>
      </w:tr>
      <w:tr w:rsidR="00CA5B9B" w:rsidRPr="005643D2" w:rsidTr="005643D2">
        <w:trPr>
          <w:trHeight w:val="51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91.1.00.60105</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107,12</w:t>
            </w:r>
          </w:p>
        </w:tc>
      </w:tr>
      <w:tr w:rsidR="00CA5B9B" w:rsidRPr="005643D2" w:rsidTr="005643D2">
        <w:trPr>
          <w:trHeight w:val="37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Непрограммные расходы органов местного самоуправления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91.4.00.00000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11 500,52</w:t>
            </w:r>
          </w:p>
        </w:tc>
      </w:tr>
      <w:tr w:rsidR="00CA5B9B" w:rsidRPr="005643D2" w:rsidTr="005643D2">
        <w:trPr>
          <w:trHeight w:val="37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91.4.00.S2370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859,58</w:t>
            </w:r>
          </w:p>
        </w:tc>
      </w:tr>
      <w:tr w:rsidR="00CA5B9B" w:rsidRPr="005643D2" w:rsidTr="005643D2">
        <w:trPr>
          <w:trHeight w:val="54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91.4.00.S2370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859,58</w:t>
            </w:r>
          </w:p>
        </w:tc>
      </w:tr>
      <w:tr w:rsidR="00CA5B9B" w:rsidRPr="005643D2" w:rsidTr="005643D2">
        <w:trPr>
          <w:trHeight w:val="40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Финансовая поддержка реализации инициативных проектов</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91.4.00.S2380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4 862,22</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91.4.00.S2380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4 862,22</w:t>
            </w:r>
          </w:p>
        </w:tc>
      </w:tr>
      <w:tr w:rsidR="00CA5B9B" w:rsidRPr="005643D2" w:rsidTr="005643D2">
        <w:trPr>
          <w:trHeight w:val="555"/>
        </w:trPr>
        <w:tc>
          <w:tcPr>
            <w:tcW w:w="3486" w:type="dxa"/>
            <w:shd w:val="clear" w:color="auto" w:fill="auto"/>
            <w:vAlign w:val="bottom"/>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 xml:space="preserve">Реализация проектов по благоустройству общественных пространств на сельских </w:t>
            </w:r>
            <w:r w:rsidRPr="005643D2">
              <w:rPr>
                <w:rFonts w:ascii="Courier New" w:eastAsia="Calibri" w:hAnsi="Courier New" w:cs="Courier New"/>
                <w:bCs/>
                <w:sz w:val="18"/>
                <w:szCs w:val="18"/>
                <w:lang w:eastAsia="en-US"/>
              </w:rPr>
              <w:lastRenderedPageBreak/>
              <w:t>территориях в рамках обеспечения комплексного развития сельских территорий</w:t>
            </w:r>
          </w:p>
        </w:tc>
        <w:tc>
          <w:tcPr>
            <w:tcW w:w="745" w:type="dxa"/>
            <w:shd w:val="clear" w:color="auto" w:fill="auto"/>
            <w:noWrap/>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lastRenderedPageBreak/>
              <w:t>718</w:t>
            </w:r>
          </w:p>
        </w:tc>
        <w:tc>
          <w:tcPr>
            <w:tcW w:w="784" w:type="dxa"/>
            <w:shd w:val="clear" w:color="auto" w:fill="auto"/>
            <w:noWrap/>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91.4.00.</w:t>
            </w:r>
            <w:r w:rsidRPr="005643D2">
              <w:rPr>
                <w:rFonts w:ascii="Courier New" w:eastAsia="Calibri" w:hAnsi="Courier New" w:cs="Courier New"/>
                <w:bCs/>
                <w:sz w:val="18"/>
                <w:szCs w:val="18"/>
                <w:lang w:val="en-US" w:eastAsia="en-US"/>
              </w:rPr>
              <w:t>S</w:t>
            </w:r>
            <w:r w:rsidRPr="005643D2">
              <w:rPr>
                <w:rFonts w:ascii="Courier New" w:eastAsia="Calibri" w:hAnsi="Courier New" w:cs="Courier New"/>
                <w:bCs/>
                <w:sz w:val="18"/>
                <w:szCs w:val="18"/>
                <w:lang w:eastAsia="en-US"/>
              </w:rPr>
              <w:t>5762</w:t>
            </w:r>
          </w:p>
        </w:tc>
        <w:tc>
          <w:tcPr>
            <w:tcW w:w="714" w:type="dxa"/>
            <w:shd w:val="clear" w:color="auto" w:fill="auto"/>
            <w:noWrap/>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5 778,71</w:t>
            </w:r>
          </w:p>
        </w:tc>
      </w:tr>
      <w:tr w:rsidR="00CA5B9B" w:rsidRPr="005643D2" w:rsidTr="005643D2">
        <w:trPr>
          <w:trHeight w:val="555"/>
        </w:trPr>
        <w:tc>
          <w:tcPr>
            <w:tcW w:w="3486" w:type="dxa"/>
            <w:shd w:val="clear" w:color="auto" w:fill="auto"/>
            <w:vAlign w:val="bottom"/>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91.4.00.</w:t>
            </w:r>
            <w:r w:rsidRPr="005643D2">
              <w:rPr>
                <w:rFonts w:ascii="Courier New" w:eastAsia="Calibri" w:hAnsi="Courier New" w:cs="Courier New"/>
                <w:sz w:val="18"/>
                <w:szCs w:val="18"/>
                <w:lang w:val="en-US" w:eastAsia="en-US"/>
              </w:rPr>
              <w:t>S</w:t>
            </w:r>
            <w:r w:rsidRPr="005643D2">
              <w:rPr>
                <w:rFonts w:ascii="Courier New" w:eastAsia="Calibri" w:hAnsi="Courier New" w:cs="Courier New"/>
                <w:sz w:val="18"/>
                <w:szCs w:val="18"/>
                <w:lang w:eastAsia="en-US"/>
              </w:rPr>
              <w:t>5762</w:t>
            </w:r>
          </w:p>
        </w:tc>
        <w:tc>
          <w:tcPr>
            <w:tcW w:w="714" w:type="dxa"/>
            <w:shd w:val="clear" w:color="auto" w:fill="auto"/>
            <w:noWrap/>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5 778,71</w:t>
            </w:r>
          </w:p>
        </w:tc>
      </w:tr>
      <w:tr w:rsidR="00CA5B9B" w:rsidRPr="005643D2" w:rsidTr="005643D2">
        <w:trPr>
          <w:trHeight w:val="480"/>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Программные расходы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750,00</w:t>
            </w:r>
          </w:p>
        </w:tc>
      </w:tr>
      <w:tr w:rsidR="00CA5B9B" w:rsidRPr="005643D2" w:rsidTr="005643D2">
        <w:trPr>
          <w:trHeight w:val="105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20.9.00.00000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750,00</w:t>
            </w:r>
          </w:p>
        </w:tc>
      </w:tr>
      <w:tr w:rsidR="00CA5B9B" w:rsidRPr="005643D2" w:rsidTr="005643D2">
        <w:trPr>
          <w:trHeight w:val="51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20.9.00.99000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750,00</w:t>
            </w:r>
          </w:p>
        </w:tc>
      </w:tr>
      <w:tr w:rsidR="00CA5B9B" w:rsidRPr="005643D2" w:rsidTr="005643D2">
        <w:trPr>
          <w:trHeight w:val="40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Иные мероприятия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20.9.00.99020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750,00</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20.9.00.99020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750,00</w:t>
            </w:r>
          </w:p>
        </w:tc>
      </w:tr>
      <w:tr w:rsidR="00CA5B9B" w:rsidRPr="005643D2" w:rsidTr="005643D2">
        <w:trPr>
          <w:trHeight w:val="40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20.9.00.S2370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49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20.9.00.S2370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37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Программные расходы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69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22.8.00.00000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55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Мероприятия по формированию современной городской среды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22.8.F2.55551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0503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22.8.F2.55551</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42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ОХРАНА ОКРУЖАЮЩЕЙ СРЕДЫ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0600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6,00</w:t>
            </w:r>
          </w:p>
        </w:tc>
      </w:tr>
      <w:tr w:rsidR="00CA5B9B" w:rsidRPr="005643D2" w:rsidTr="005643D2">
        <w:trPr>
          <w:trHeight w:val="45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Другие вопросы в области охраны окружающей среды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0605</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6,00</w:t>
            </w:r>
          </w:p>
        </w:tc>
      </w:tr>
      <w:tr w:rsidR="00CA5B9B" w:rsidRPr="005643D2" w:rsidTr="005643D2">
        <w:trPr>
          <w:trHeight w:val="34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0605</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6,00</w:t>
            </w:r>
          </w:p>
        </w:tc>
      </w:tr>
      <w:tr w:rsidR="00CA5B9B" w:rsidRPr="005643D2" w:rsidTr="005643D2">
        <w:trPr>
          <w:trHeight w:val="34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Охрана окружающей среды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0605</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20.4.00.00000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6,00</w:t>
            </w:r>
          </w:p>
        </w:tc>
      </w:tr>
      <w:tr w:rsidR="00CA5B9B" w:rsidRPr="005643D2" w:rsidTr="005643D2">
        <w:trPr>
          <w:trHeight w:val="58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0605</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20.4.00.99000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6,00</w:t>
            </w:r>
          </w:p>
        </w:tc>
      </w:tr>
      <w:tr w:rsidR="00CA5B9B" w:rsidRPr="005643D2" w:rsidTr="005643D2">
        <w:trPr>
          <w:trHeight w:val="106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0605</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20.4.00.99004</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6,00</w:t>
            </w:r>
          </w:p>
        </w:tc>
      </w:tr>
      <w:tr w:rsidR="00CA5B9B" w:rsidRPr="005643D2" w:rsidTr="005643D2">
        <w:trPr>
          <w:trHeight w:val="585"/>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0605</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20.4.00.99004</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6,00</w:t>
            </w:r>
          </w:p>
        </w:tc>
      </w:tr>
      <w:tr w:rsidR="00CA5B9B" w:rsidRPr="005643D2" w:rsidTr="005643D2">
        <w:trPr>
          <w:trHeight w:val="34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КУЛЬТУРА И КИНЕМАТОГРАФИЯ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0800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7 796,17</w:t>
            </w:r>
          </w:p>
        </w:tc>
      </w:tr>
      <w:tr w:rsidR="00CA5B9B" w:rsidRPr="005643D2" w:rsidTr="005643D2">
        <w:trPr>
          <w:trHeight w:val="31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Культура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7 796,17</w:t>
            </w:r>
          </w:p>
        </w:tc>
      </w:tr>
      <w:tr w:rsidR="00CA5B9B" w:rsidRPr="005643D2" w:rsidTr="005643D2">
        <w:trPr>
          <w:trHeight w:val="54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7 796,17</w:t>
            </w:r>
          </w:p>
        </w:tc>
      </w:tr>
      <w:tr w:rsidR="00CA5B9B" w:rsidRPr="005643D2" w:rsidTr="005643D2">
        <w:trPr>
          <w:trHeight w:val="570"/>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7 796,17</w:t>
            </w:r>
          </w:p>
        </w:tc>
      </w:tr>
      <w:tr w:rsidR="00CA5B9B" w:rsidRPr="005643D2" w:rsidTr="005643D2">
        <w:trPr>
          <w:trHeight w:val="615"/>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7 796,17</w:t>
            </w:r>
          </w:p>
        </w:tc>
      </w:tr>
      <w:tr w:rsidR="00CA5B9B" w:rsidRPr="005643D2" w:rsidTr="005643D2">
        <w:trPr>
          <w:trHeight w:val="630"/>
        </w:trPr>
        <w:tc>
          <w:tcPr>
            <w:tcW w:w="3486" w:type="dxa"/>
            <w:shd w:val="clear" w:color="auto" w:fill="auto"/>
            <w:hideMark/>
          </w:tcPr>
          <w:p w:rsidR="00CA5B9B" w:rsidRPr="005643D2" w:rsidRDefault="00CA5B9B" w:rsidP="00CA5B9B">
            <w:pPr>
              <w:jc w:val="both"/>
              <w:rPr>
                <w:rFonts w:ascii="Courier New" w:eastAsia="Calibri" w:hAnsi="Courier New" w:cs="Courier New"/>
                <w:iCs/>
                <w:sz w:val="18"/>
                <w:szCs w:val="18"/>
                <w:lang w:eastAsia="en-US"/>
              </w:rPr>
            </w:pPr>
            <w:r w:rsidRPr="005643D2">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91.1.00.60002</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7 796,17</w:t>
            </w:r>
          </w:p>
        </w:tc>
      </w:tr>
      <w:tr w:rsidR="00CA5B9B" w:rsidRPr="005643D2" w:rsidTr="005643D2">
        <w:trPr>
          <w:trHeight w:val="70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91.1.00.60002</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6 401,18</w:t>
            </w:r>
          </w:p>
        </w:tc>
      </w:tr>
      <w:tr w:rsidR="00CA5B9B" w:rsidRPr="005643D2" w:rsidTr="005643D2">
        <w:trPr>
          <w:trHeight w:val="51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91.1.00.60002</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1 394,99</w:t>
            </w:r>
          </w:p>
        </w:tc>
      </w:tr>
      <w:tr w:rsidR="00CA5B9B" w:rsidRPr="005643D2" w:rsidTr="005643D2">
        <w:trPr>
          <w:trHeight w:val="39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91.1.00.60002</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800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67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91.1.00.60027</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405"/>
        </w:trPr>
        <w:tc>
          <w:tcPr>
            <w:tcW w:w="3486" w:type="dxa"/>
            <w:shd w:val="clear" w:color="auto" w:fill="auto"/>
            <w:noWrap/>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20.5.00.99027</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31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Развитие культуры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20.5.00.00000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 xml:space="preserve">Реализация мероприятий муниципальной программы </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20.5.00.99000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Развитие домов культуры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20.5.00.99005</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46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20.5.00.99005</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57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21.5.00.00000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21.5.00.99000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Укрепление материально-технической базы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21.5.00.99035</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48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0801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21.5.00.99035</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45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Социальная политика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1000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499,12</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ПЕНСИОННОЕ ОБЕСПЕЧЕНИЕ</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1001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499,12</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Доплаты к пенсиям муниципальных служащих</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1001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91.1.00.60018</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499,12</w:t>
            </w:r>
          </w:p>
        </w:tc>
      </w:tr>
      <w:tr w:rsidR="00CA5B9B" w:rsidRPr="005643D2" w:rsidTr="005643D2">
        <w:trPr>
          <w:trHeight w:val="270"/>
        </w:trPr>
        <w:tc>
          <w:tcPr>
            <w:tcW w:w="3486" w:type="dxa"/>
            <w:shd w:val="clear" w:color="auto" w:fill="auto"/>
            <w:noWrap/>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Социальное обеспечение и иные выплаты населению</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1001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91.1.00.60018</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300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499,12</w:t>
            </w:r>
          </w:p>
        </w:tc>
      </w:tr>
      <w:tr w:rsidR="00CA5B9B" w:rsidRPr="005643D2" w:rsidTr="005643D2">
        <w:trPr>
          <w:trHeight w:val="37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Физическая культура и спорт</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1100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31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Физическая культура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1101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31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1101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1101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21.5.00.00000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1101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21.5.00.99000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45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1101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21.5.00.99035</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0,00</w:t>
            </w:r>
          </w:p>
        </w:tc>
      </w:tr>
      <w:tr w:rsidR="00CA5B9B" w:rsidRPr="005643D2" w:rsidTr="005643D2">
        <w:trPr>
          <w:trHeight w:val="75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Обслуживание государственного (муниципального) долга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1300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13,87</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1301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13,87</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bCs/>
                <w:iCs/>
                <w:sz w:val="18"/>
                <w:szCs w:val="18"/>
                <w:lang w:eastAsia="en-US"/>
              </w:rPr>
            </w:pPr>
            <w:r w:rsidRPr="005643D2">
              <w:rPr>
                <w:rFonts w:ascii="Courier New" w:eastAsia="Calibri" w:hAnsi="Courier New" w:cs="Courier New"/>
                <w:bCs/>
                <w:iCs/>
                <w:sz w:val="18"/>
                <w:szCs w:val="18"/>
                <w:lang w:eastAsia="en-US"/>
              </w:rPr>
              <w:t>Обслуживание муниципального долга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1301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91.1.00.60019</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13,87</w:t>
            </w:r>
          </w:p>
        </w:tc>
      </w:tr>
      <w:tr w:rsidR="00CA5B9B" w:rsidRPr="005643D2" w:rsidTr="005643D2">
        <w:trPr>
          <w:trHeight w:val="285"/>
        </w:trPr>
        <w:tc>
          <w:tcPr>
            <w:tcW w:w="3486" w:type="dxa"/>
            <w:shd w:val="clear" w:color="auto" w:fill="auto"/>
            <w:noWrap/>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Обслуживание государственного (муниципального) долга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1301</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91.1.00.60019</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13,87</w:t>
            </w:r>
          </w:p>
        </w:tc>
      </w:tr>
      <w:tr w:rsidR="00CA5B9B" w:rsidRPr="005643D2" w:rsidTr="005643D2">
        <w:trPr>
          <w:trHeight w:val="87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1400</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287,15</w:t>
            </w:r>
          </w:p>
        </w:tc>
      </w:tr>
      <w:tr w:rsidR="00CA5B9B" w:rsidRPr="005643D2" w:rsidTr="005643D2">
        <w:trPr>
          <w:trHeight w:val="300"/>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Прочие межбюджетные трансферты общего характера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1403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00.0.00.00000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bCs/>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287,15</w:t>
            </w:r>
          </w:p>
        </w:tc>
      </w:tr>
      <w:tr w:rsidR="00CA5B9B" w:rsidRPr="005643D2" w:rsidTr="005643D2">
        <w:trPr>
          <w:trHeight w:val="525"/>
        </w:trPr>
        <w:tc>
          <w:tcPr>
            <w:tcW w:w="3486" w:type="dxa"/>
            <w:shd w:val="clear" w:color="auto" w:fill="auto"/>
            <w:hideMark/>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1403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91.1.00.00000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287,15</w:t>
            </w:r>
          </w:p>
        </w:tc>
      </w:tr>
      <w:tr w:rsidR="00CA5B9B" w:rsidRPr="005643D2" w:rsidTr="005643D2">
        <w:trPr>
          <w:trHeight w:val="525"/>
        </w:trPr>
        <w:tc>
          <w:tcPr>
            <w:tcW w:w="3486" w:type="dxa"/>
            <w:shd w:val="clear" w:color="auto" w:fill="auto"/>
          </w:tcPr>
          <w:p w:rsidR="00CA5B9B" w:rsidRPr="005643D2" w:rsidRDefault="00CA5B9B" w:rsidP="00CA5B9B">
            <w:pPr>
              <w:jc w:val="both"/>
              <w:rPr>
                <w:rFonts w:ascii="Courier New" w:eastAsia="Calibri" w:hAnsi="Courier New" w:cs="Courier New"/>
                <w:bCs/>
                <w:sz w:val="18"/>
                <w:szCs w:val="18"/>
                <w:lang w:eastAsia="en-US"/>
              </w:rPr>
            </w:pPr>
            <w:r w:rsidRPr="005643D2">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1403</w:t>
            </w:r>
          </w:p>
        </w:tc>
        <w:tc>
          <w:tcPr>
            <w:tcW w:w="2039" w:type="dxa"/>
            <w:shd w:val="clear" w:color="auto" w:fill="auto"/>
            <w:noWrap/>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91.1.00.60000</w:t>
            </w:r>
          </w:p>
        </w:tc>
        <w:tc>
          <w:tcPr>
            <w:tcW w:w="714" w:type="dxa"/>
            <w:shd w:val="clear" w:color="auto" w:fill="auto"/>
            <w:noWrap/>
          </w:tcPr>
          <w:p w:rsidR="00CA5B9B" w:rsidRPr="005643D2" w:rsidRDefault="00CA5B9B" w:rsidP="00CA5B9B">
            <w:pPr>
              <w:jc w:val="center"/>
              <w:rPr>
                <w:rFonts w:ascii="Courier New" w:eastAsia="Calibri" w:hAnsi="Courier New" w:cs="Courier New"/>
                <w:sz w:val="18"/>
                <w:szCs w:val="18"/>
                <w:lang w:eastAsia="en-US"/>
              </w:rPr>
            </w:pPr>
          </w:p>
        </w:tc>
        <w:tc>
          <w:tcPr>
            <w:tcW w:w="2405" w:type="dxa"/>
            <w:shd w:val="clear" w:color="auto" w:fill="auto"/>
            <w:noWrap/>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287,15</w:t>
            </w:r>
          </w:p>
        </w:tc>
      </w:tr>
      <w:tr w:rsidR="00CA5B9B" w:rsidRPr="005643D2" w:rsidTr="005643D2">
        <w:trPr>
          <w:trHeight w:val="255"/>
        </w:trPr>
        <w:tc>
          <w:tcPr>
            <w:tcW w:w="3486" w:type="dxa"/>
            <w:shd w:val="clear" w:color="auto" w:fill="auto"/>
            <w:noWrap/>
            <w:hideMark/>
          </w:tcPr>
          <w:p w:rsidR="00CA5B9B" w:rsidRPr="005643D2" w:rsidRDefault="00CA5B9B" w:rsidP="00CA5B9B">
            <w:pPr>
              <w:jc w:val="both"/>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Межбюджетные трансферты</w:t>
            </w:r>
          </w:p>
        </w:tc>
        <w:tc>
          <w:tcPr>
            <w:tcW w:w="745"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718</w:t>
            </w:r>
          </w:p>
        </w:tc>
        <w:tc>
          <w:tcPr>
            <w:tcW w:w="78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1403</w:t>
            </w:r>
          </w:p>
        </w:tc>
        <w:tc>
          <w:tcPr>
            <w:tcW w:w="2039"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91.1.00.60020</w:t>
            </w:r>
          </w:p>
        </w:tc>
        <w:tc>
          <w:tcPr>
            <w:tcW w:w="714" w:type="dxa"/>
            <w:shd w:val="clear" w:color="auto" w:fill="auto"/>
            <w:noWrap/>
            <w:hideMark/>
          </w:tcPr>
          <w:p w:rsidR="00CA5B9B" w:rsidRPr="005643D2" w:rsidRDefault="00CA5B9B" w:rsidP="00CA5B9B">
            <w:pPr>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500</w:t>
            </w:r>
          </w:p>
        </w:tc>
        <w:tc>
          <w:tcPr>
            <w:tcW w:w="2405" w:type="dxa"/>
            <w:shd w:val="clear" w:color="auto" w:fill="auto"/>
            <w:noWrap/>
            <w:hideMark/>
          </w:tcPr>
          <w:p w:rsidR="00CA5B9B" w:rsidRPr="005643D2" w:rsidRDefault="00CA5B9B" w:rsidP="00CA5B9B">
            <w:pPr>
              <w:spacing w:after="200"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287,15</w:t>
            </w:r>
          </w:p>
        </w:tc>
      </w:tr>
    </w:tbl>
    <w:p w:rsidR="00CA5B9B" w:rsidRPr="005643D2" w:rsidRDefault="00CA5B9B" w:rsidP="00CA5B9B">
      <w:pPr>
        <w:jc w:val="right"/>
        <w:rPr>
          <w:rFonts w:ascii="Courier New" w:hAnsi="Courier New" w:cs="Courier New"/>
          <w:sz w:val="18"/>
          <w:szCs w:val="18"/>
        </w:rPr>
      </w:pPr>
    </w:p>
    <w:p w:rsidR="00CA5B9B" w:rsidRPr="005643D2" w:rsidRDefault="00CA5B9B" w:rsidP="00CA5B9B">
      <w:pPr>
        <w:jc w:val="right"/>
        <w:rPr>
          <w:rFonts w:ascii="Courier New" w:hAnsi="Courier New" w:cs="Courier New"/>
          <w:sz w:val="18"/>
          <w:szCs w:val="18"/>
        </w:rPr>
      </w:pPr>
    </w:p>
    <w:p w:rsidR="00CA5B9B" w:rsidRPr="005643D2" w:rsidRDefault="00CA5B9B" w:rsidP="00CA5B9B">
      <w:pPr>
        <w:jc w:val="right"/>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Приложение № 9</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к решению Думы</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Голоустненского МО</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«О бюджете Голоустненского</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муниципального образования на 2024 год</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и на плановый период 2025 и 2026 годов»</w:t>
      </w:r>
    </w:p>
    <w:p w:rsidR="00CA5B9B" w:rsidRPr="005643D2" w:rsidRDefault="00CA5B9B" w:rsidP="00CA5B9B">
      <w:pPr>
        <w:jc w:val="right"/>
        <w:rPr>
          <w:rFonts w:ascii="Courier New" w:hAnsi="Courier New" w:cs="Courier New"/>
          <w:sz w:val="18"/>
          <w:szCs w:val="18"/>
        </w:rPr>
      </w:pPr>
      <w:r w:rsidRPr="005643D2">
        <w:rPr>
          <w:rFonts w:ascii="Courier New" w:hAnsi="Courier New" w:cs="Courier New"/>
          <w:sz w:val="18"/>
          <w:szCs w:val="18"/>
        </w:rPr>
        <w:t>от 31.10.2024 г. № 35-122/РД</w:t>
      </w:r>
    </w:p>
    <w:p w:rsidR="00CA5B9B" w:rsidRPr="005643D2" w:rsidRDefault="00CA5B9B" w:rsidP="00CA5B9B">
      <w:pPr>
        <w:jc w:val="right"/>
        <w:rPr>
          <w:rFonts w:ascii="Courier New" w:hAnsi="Courier New" w:cs="Courier New"/>
          <w:sz w:val="18"/>
          <w:szCs w:val="18"/>
        </w:rPr>
      </w:pPr>
    </w:p>
    <w:p w:rsidR="00CA5B9B" w:rsidRPr="005643D2" w:rsidRDefault="00CA5B9B" w:rsidP="00CA5B9B">
      <w:pPr>
        <w:spacing w:line="276" w:lineRule="auto"/>
        <w:rPr>
          <w:rFonts w:ascii="Courier New" w:eastAsia="Calibri" w:hAnsi="Courier New" w:cs="Courier New"/>
          <w:sz w:val="18"/>
          <w:szCs w:val="18"/>
          <w:lang w:eastAsia="en-US"/>
        </w:rPr>
      </w:pPr>
    </w:p>
    <w:p w:rsidR="00CA5B9B" w:rsidRPr="005643D2" w:rsidRDefault="00CA5B9B" w:rsidP="00CA5B9B">
      <w:pPr>
        <w:spacing w:line="276" w:lineRule="auto"/>
        <w:jc w:val="center"/>
        <w:rPr>
          <w:rFonts w:ascii="Courier New" w:eastAsia="Calibri" w:hAnsi="Courier New" w:cs="Courier New"/>
          <w:sz w:val="18"/>
          <w:szCs w:val="18"/>
          <w:lang w:eastAsia="en-US"/>
        </w:rPr>
      </w:pPr>
      <w:r w:rsidRPr="005643D2">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2024 ГОД</w:t>
      </w:r>
    </w:p>
    <w:p w:rsidR="00CA5B9B" w:rsidRPr="005643D2" w:rsidRDefault="00CA5B9B" w:rsidP="00CA5B9B">
      <w:pPr>
        <w:spacing w:line="276" w:lineRule="auto"/>
        <w:jc w:val="right"/>
        <w:rPr>
          <w:rFonts w:ascii="Courier New" w:eastAsia="Calibri" w:hAnsi="Courier New" w:cs="Courier New"/>
          <w:b/>
          <w:sz w:val="18"/>
          <w:szCs w:val="18"/>
          <w:lang w:eastAsia="en-US"/>
        </w:rPr>
      </w:pPr>
      <w:r w:rsidRPr="005643D2">
        <w:rPr>
          <w:rFonts w:ascii="Courier New" w:eastAsia="Calibri" w:hAnsi="Courier New" w:cs="Courier New"/>
          <w:sz w:val="18"/>
          <w:szCs w:val="18"/>
          <w:lang w:eastAsia="en-US"/>
        </w:rPr>
        <w:t>тыс. рублей</w:t>
      </w:r>
    </w:p>
    <w:tbl>
      <w:tblPr>
        <w:tblW w:w="10348" w:type="dxa"/>
        <w:tblInd w:w="108" w:type="dxa"/>
        <w:tblLook w:val="04A0" w:firstRow="1" w:lastRow="0" w:firstColumn="1" w:lastColumn="0" w:noHBand="0" w:noVBand="1"/>
      </w:tblPr>
      <w:tblGrid>
        <w:gridCol w:w="4820"/>
        <w:gridCol w:w="3969"/>
        <w:gridCol w:w="1559"/>
      </w:tblGrid>
      <w:tr w:rsidR="00CA5B9B" w:rsidRPr="00CA5B9B" w:rsidTr="005643D2">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Наименование</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Код</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Сумма</w:t>
            </w:r>
          </w:p>
        </w:tc>
      </w:tr>
      <w:tr w:rsidR="00CA5B9B" w:rsidRPr="00CA5B9B" w:rsidTr="005643D2">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Источники внутреннего финансирования дефицитов бюджетов</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000 01 00 00 00 00 0000 000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1 598,26</w:t>
            </w:r>
          </w:p>
        </w:tc>
      </w:tr>
      <w:tr w:rsidR="00CA5B9B" w:rsidRPr="00CA5B9B" w:rsidTr="005643D2">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Кредиты от кредитных организаций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718 01 02 00 00 00 0000 000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942,47</w:t>
            </w:r>
          </w:p>
        </w:tc>
      </w:tr>
      <w:tr w:rsidR="00CA5B9B" w:rsidRPr="00CA5B9B" w:rsidTr="005643D2">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Привлечение кредитов от кредитных организаций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000 01 02 00 00 00 0000 700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942,47</w:t>
            </w:r>
          </w:p>
        </w:tc>
      </w:tr>
      <w:tr w:rsidR="00CA5B9B" w:rsidRPr="00CA5B9B" w:rsidTr="005643D2">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000 01 02 00 00 10 0000 710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942,47</w:t>
            </w:r>
          </w:p>
        </w:tc>
      </w:tr>
      <w:tr w:rsidR="00CA5B9B" w:rsidRPr="00CA5B9B" w:rsidTr="005643D2">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000 01 02 00 00 00 0000 800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5643D2">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000 01 02 00 00 10 0000 810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0,00</w:t>
            </w:r>
          </w:p>
        </w:tc>
      </w:tr>
      <w:tr w:rsidR="00CA5B9B" w:rsidRPr="00CA5B9B" w:rsidTr="005643D2">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Бюджетные кредиты от других бюджетов бюджетной системы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000 01 03 00 00 00 0000 000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-373,00</w:t>
            </w:r>
          </w:p>
        </w:tc>
      </w:tr>
      <w:tr w:rsidR="00CA5B9B" w:rsidRPr="00CA5B9B" w:rsidTr="005643D2">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000 01 03 00 00 00 0000 700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5643D2">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000 01 03 01 00 10 0000 710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0,00</w:t>
            </w:r>
          </w:p>
        </w:tc>
      </w:tr>
      <w:tr w:rsidR="00CA5B9B" w:rsidRPr="00CA5B9B" w:rsidTr="005643D2">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000 01 03 01 00 00 0000 800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-373,00</w:t>
            </w:r>
          </w:p>
        </w:tc>
      </w:tr>
      <w:tr w:rsidR="00CA5B9B" w:rsidRPr="00CA5B9B" w:rsidTr="005643D2">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000 01 03 01 00 10 0000 810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-373,00</w:t>
            </w:r>
          </w:p>
        </w:tc>
      </w:tr>
      <w:tr w:rsidR="00CA5B9B" w:rsidRPr="00CA5B9B" w:rsidTr="005643D2">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Изменение остатков средств на счетах по учету средств бюджетов</w:t>
            </w:r>
          </w:p>
        </w:tc>
        <w:tc>
          <w:tcPr>
            <w:tcW w:w="3969" w:type="dxa"/>
            <w:tcBorders>
              <w:top w:val="single" w:sz="4" w:space="0" w:color="auto"/>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000 01 05 00 00 00 0000 000</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1 028,79</w:t>
            </w:r>
          </w:p>
        </w:tc>
      </w:tr>
      <w:tr w:rsidR="00CA5B9B" w:rsidRPr="00CA5B9B" w:rsidTr="005643D2">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Увеличение остатков средств бюджетов</w:t>
            </w:r>
          </w:p>
        </w:tc>
        <w:tc>
          <w:tcPr>
            <w:tcW w:w="3969" w:type="dxa"/>
            <w:tcBorders>
              <w:top w:val="single" w:sz="4" w:space="0" w:color="auto"/>
              <w:left w:val="single" w:sz="4" w:space="0" w:color="auto"/>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000 01 05 00 00 00 0000 500</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-82 366,55</w:t>
            </w:r>
          </w:p>
        </w:tc>
      </w:tr>
      <w:tr w:rsidR="00CA5B9B" w:rsidRPr="00CA5B9B" w:rsidTr="005643D2">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 xml:space="preserve">Увеличение прочих остатков  средств бюджетов </w:t>
            </w:r>
          </w:p>
        </w:tc>
        <w:tc>
          <w:tcPr>
            <w:tcW w:w="3969" w:type="dxa"/>
            <w:tcBorders>
              <w:top w:val="single" w:sz="4" w:space="0" w:color="auto"/>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000 01 05 02 00 00 0000 500</w:t>
            </w:r>
          </w:p>
        </w:tc>
        <w:tc>
          <w:tcPr>
            <w:tcW w:w="1559" w:type="dxa"/>
            <w:tcBorders>
              <w:top w:val="single" w:sz="4" w:space="0" w:color="auto"/>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-82 366,55</w:t>
            </w:r>
          </w:p>
        </w:tc>
      </w:tr>
      <w:tr w:rsidR="00CA5B9B" w:rsidRPr="00CA5B9B" w:rsidTr="005643D2">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 xml:space="preserve">Увеличение прочих остатков денежных средств бюджетов </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000 01 05 02 01 00 0000 510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-82 366,55</w:t>
            </w:r>
          </w:p>
        </w:tc>
      </w:tr>
      <w:tr w:rsidR="00CA5B9B" w:rsidRPr="00CA5B9B" w:rsidTr="005643D2">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Увеличение прочих остатков денежных средств бюджетов сельских поселений</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000 01 05 02 01 10 0000 510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-82 366,55</w:t>
            </w:r>
          </w:p>
        </w:tc>
      </w:tr>
      <w:tr w:rsidR="00CA5B9B" w:rsidRPr="00CA5B9B" w:rsidTr="005643D2">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t>Уменьшение остатков средств бюджетов</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bCs/>
                <w:sz w:val="18"/>
                <w:szCs w:val="18"/>
              </w:rPr>
            </w:pPr>
            <w:r w:rsidRPr="00CA5B9B">
              <w:rPr>
                <w:rFonts w:ascii="Courier New" w:hAnsi="Courier New" w:cs="Courier New"/>
                <w:bCs/>
                <w:sz w:val="18"/>
                <w:szCs w:val="18"/>
              </w:rPr>
              <w:t>000 01 05 00 00 00 0000 600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bCs/>
                <w:sz w:val="18"/>
                <w:szCs w:val="18"/>
                <w:lang w:eastAsia="en-US"/>
              </w:rPr>
            </w:pPr>
            <w:r w:rsidRPr="00CA5B9B">
              <w:rPr>
                <w:rFonts w:ascii="Courier New" w:eastAsia="Calibri" w:hAnsi="Courier New" w:cs="Courier New"/>
                <w:bCs/>
                <w:sz w:val="18"/>
                <w:szCs w:val="18"/>
                <w:lang w:eastAsia="en-US"/>
              </w:rPr>
              <w:t>83 395,34</w:t>
            </w:r>
          </w:p>
        </w:tc>
      </w:tr>
      <w:tr w:rsidR="00CA5B9B" w:rsidRPr="00CA5B9B" w:rsidTr="005643D2">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Уменьшение прочих остатков средств бюджетов</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000 01 05 02 00 00 0000 600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83 395,34</w:t>
            </w:r>
          </w:p>
        </w:tc>
      </w:tr>
      <w:tr w:rsidR="00CA5B9B" w:rsidRPr="00CA5B9B" w:rsidTr="005643D2">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 xml:space="preserve">Уменьшение прочих остатков денежных средств </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000 01 05 02 01 00 0000 610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83 395,34</w:t>
            </w:r>
          </w:p>
        </w:tc>
      </w:tr>
      <w:tr w:rsidR="00CA5B9B" w:rsidRPr="00CA5B9B" w:rsidTr="005643D2">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sz w:val="18"/>
                <w:szCs w:val="18"/>
              </w:rPr>
            </w:pPr>
            <w:r w:rsidRPr="00CA5B9B">
              <w:rPr>
                <w:rFonts w:ascii="Courier New" w:hAnsi="Courier New" w:cs="Courier New"/>
                <w:sz w:val="18"/>
                <w:szCs w:val="18"/>
              </w:rPr>
              <w:t>Уменьшение прочих остатков денежных средств бюджетов сельских поселений</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r w:rsidRPr="00CA5B9B">
              <w:rPr>
                <w:rFonts w:ascii="Courier New" w:hAnsi="Courier New" w:cs="Courier New"/>
                <w:sz w:val="18"/>
                <w:szCs w:val="18"/>
              </w:rPr>
              <w:t>000 01 05 02 01 10 0000 610</w:t>
            </w: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r w:rsidRPr="00CA5B9B">
              <w:rPr>
                <w:rFonts w:ascii="Courier New" w:eastAsia="Calibri" w:hAnsi="Courier New" w:cs="Courier New"/>
                <w:sz w:val="18"/>
                <w:szCs w:val="18"/>
                <w:lang w:eastAsia="en-US"/>
              </w:rPr>
              <w:t>83 395,34</w:t>
            </w:r>
          </w:p>
        </w:tc>
      </w:tr>
      <w:tr w:rsidR="00CA5B9B" w:rsidRPr="00CA5B9B" w:rsidTr="005643D2">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CA5B9B" w:rsidRPr="00CA5B9B" w:rsidRDefault="00CA5B9B" w:rsidP="00CA5B9B">
            <w:pPr>
              <w:jc w:val="both"/>
              <w:rPr>
                <w:rFonts w:ascii="Courier New" w:hAnsi="Courier New" w:cs="Courier New"/>
                <w:bCs/>
                <w:sz w:val="18"/>
                <w:szCs w:val="18"/>
              </w:rPr>
            </w:pPr>
            <w:r w:rsidRPr="00CA5B9B">
              <w:rPr>
                <w:rFonts w:ascii="Courier New" w:hAnsi="Courier New" w:cs="Courier New"/>
                <w:bCs/>
                <w:sz w:val="18"/>
                <w:szCs w:val="18"/>
              </w:rPr>
              <w:lastRenderedPageBreak/>
              <w:t>Иные источники внутреннего финансирования дефицита бюджета</w:t>
            </w:r>
          </w:p>
        </w:tc>
        <w:tc>
          <w:tcPr>
            <w:tcW w:w="396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jc w:val="center"/>
              <w:rPr>
                <w:rFonts w:ascii="Courier New" w:hAnsi="Courier New" w:cs="Courier New"/>
                <w:sz w:val="18"/>
                <w:szCs w:val="18"/>
              </w:rPr>
            </w:pPr>
          </w:p>
        </w:tc>
        <w:tc>
          <w:tcPr>
            <w:tcW w:w="1559" w:type="dxa"/>
            <w:tcBorders>
              <w:top w:val="nil"/>
              <w:left w:val="nil"/>
              <w:bottom w:val="single" w:sz="4" w:space="0" w:color="auto"/>
              <w:right w:val="single" w:sz="4" w:space="0" w:color="auto"/>
            </w:tcBorders>
            <w:shd w:val="clear" w:color="auto" w:fill="auto"/>
            <w:noWrap/>
            <w:hideMark/>
          </w:tcPr>
          <w:p w:rsidR="00CA5B9B" w:rsidRPr="00CA5B9B" w:rsidRDefault="00CA5B9B" w:rsidP="00CA5B9B">
            <w:pPr>
              <w:spacing w:after="200" w:line="276" w:lineRule="auto"/>
              <w:jc w:val="center"/>
              <w:rPr>
                <w:rFonts w:ascii="Courier New" w:eastAsia="Calibri" w:hAnsi="Courier New" w:cs="Courier New"/>
                <w:sz w:val="18"/>
                <w:szCs w:val="18"/>
                <w:lang w:eastAsia="en-US"/>
              </w:rPr>
            </w:pPr>
          </w:p>
        </w:tc>
      </w:tr>
    </w:tbl>
    <w:p w:rsidR="005643D2" w:rsidRPr="005643D2" w:rsidRDefault="005643D2" w:rsidP="005643D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643D2">
        <w:rPr>
          <w:rFonts w:ascii="Arial" w:eastAsia="Lucida Sans Unicode" w:hAnsi="Arial" w:cs="Arial"/>
          <w:b/>
          <w:sz w:val="18"/>
          <w:szCs w:val="32"/>
          <w:lang w:eastAsia="en-US"/>
        </w:rPr>
        <w:t>31.10.2024 Г. № 35-123/РД</w:t>
      </w:r>
    </w:p>
    <w:p w:rsidR="005643D2" w:rsidRPr="005643D2" w:rsidRDefault="005643D2" w:rsidP="005643D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643D2">
        <w:rPr>
          <w:rFonts w:ascii="Arial" w:eastAsia="Lucida Sans Unicode" w:hAnsi="Arial" w:cs="Arial"/>
          <w:b/>
          <w:sz w:val="18"/>
          <w:szCs w:val="32"/>
          <w:lang w:eastAsia="en-US"/>
        </w:rPr>
        <w:t>РОССИЙСКАЯ ФЕДЕРАЦИЯ</w:t>
      </w:r>
    </w:p>
    <w:p w:rsidR="005643D2" w:rsidRPr="005643D2" w:rsidRDefault="005643D2" w:rsidP="005643D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643D2">
        <w:rPr>
          <w:rFonts w:ascii="Arial" w:eastAsia="Lucida Sans Unicode" w:hAnsi="Arial" w:cs="Arial"/>
          <w:b/>
          <w:sz w:val="18"/>
          <w:szCs w:val="32"/>
          <w:lang w:eastAsia="en-US"/>
        </w:rPr>
        <w:t>ИРКУТСКАЯ ОБЛАСТЬ</w:t>
      </w:r>
    </w:p>
    <w:p w:rsidR="005643D2" w:rsidRPr="005643D2" w:rsidRDefault="005643D2" w:rsidP="005643D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643D2">
        <w:rPr>
          <w:rFonts w:ascii="Arial" w:eastAsia="Lucida Sans Unicode" w:hAnsi="Arial" w:cs="Arial"/>
          <w:b/>
          <w:sz w:val="18"/>
          <w:szCs w:val="32"/>
          <w:lang w:eastAsia="en-US"/>
        </w:rPr>
        <w:t>ИРКУТСКИЙ РАЙОН</w:t>
      </w:r>
    </w:p>
    <w:p w:rsidR="005643D2" w:rsidRPr="005643D2" w:rsidRDefault="005643D2" w:rsidP="005643D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643D2">
        <w:rPr>
          <w:rFonts w:ascii="Arial" w:eastAsia="Lucida Sans Unicode" w:hAnsi="Arial" w:cs="Arial"/>
          <w:b/>
          <w:sz w:val="18"/>
          <w:szCs w:val="32"/>
          <w:lang w:eastAsia="en-US"/>
        </w:rPr>
        <w:t>ГОЛОУСТНЕНСКОЕ СЕЛЬСКОЕ ПОСЕЛЕНИЕ</w:t>
      </w:r>
    </w:p>
    <w:p w:rsidR="005643D2" w:rsidRPr="005643D2" w:rsidRDefault="005643D2" w:rsidP="005643D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643D2">
        <w:rPr>
          <w:rFonts w:ascii="Arial" w:eastAsia="Lucida Sans Unicode" w:hAnsi="Arial" w:cs="Arial"/>
          <w:b/>
          <w:sz w:val="18"/>
          <w:szCs w:val="32"/>
          <w:lang w:eastAsia="en-US"/>
        </w:rPr>
        <w:t>ДУМА</w:t>
      </w:r>
    </w:p>
    <w:p w:rsidR="005643D2" w:rsidRPr="005643D2" w:rsidRDefault="005643D2" w:rsidP="005643D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643D2">
        <w:rPr>
          <w:rFonts w:ascii="Arial" w:eastAsia="Lucida Sans Unicode" w:hAnsi="Arial" w:cs="Arial"/>
          <w:b/>
          <w:sz w:val="18"/>
          <w:szCs w:val="32"/>
          <w:lang w:eastAsia="en-US"/>
        </w:rPr>
        <w:t>РЕШЕНИЕ</w:t>
      </w:r>
    </w:p>
    <w:p w:rsidR="005643D2" w:rsidRPr="005643D2" w:rsidRDefault="005643D2" w:rsidP="005643D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AB5" w:rsidRPr="00C87B5D" w:rsidRDefault="005643D2" w:rsidP="005643D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643D2">
        <w:rPr>
          <w:rFonts w:ascii="Arial" w:eastAsia="Lucida Sans Unicode" w:hAnsi="Arial" w:cs="Arial"/>
          <w:b/>
          <w:sz w:val="18"/>
          <w:szCs w:val="32"/>
          <w:lang w:eastAsia="en-US"/>
        </w:rPr>
        <w:t>«О ПРИНЯТИИ НА 2025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D11AB5" w:rsidRPr="00BA2464" w:rsidTr="00DD4D64">
        <w:trPr>
          <w:trHeight w:val="425"/>
        </w:trPr>
        <w:tc>
          <w:tcPr>
            <w:tcW w:w="5141" w:type="dxa"/>
          </w:tcPr>
          <w:p w:rsidR="00D11AB5" w:rsidRPr="0026502D" w:rsidRDefault="00D11AB5" w:rsidP="00DD4D64">
            <w:pPr>
              <w:jc w:val="both"/>
              <w:rPr>
                <w:rFonts w:ascii="Arial" w:hAnsi="Arial" w:cs="Arial"/>
                <w:sz w:val="18"/>
                <w:szCs w:val="18"/>
                <w:lang w:eastAsia="ar-SA"/>
              </w:rPr>
            </w:pPr>
            <w:r>
              <w:rPr>
                <w:rFonts w:ascii="Arial" w:hAnsi="Arial" w:cs="Arial"/>
                <w:sz w:val="18"/>
                <w:szCs w:val="18"/>
                <w:lang w:eastAsia="ar-SA"/>
              </w:rPr>
              <w:t xml:space="preserve">         </w:t>
            </w:r>
          </w:p>
          <w:p w:rsidR="005643D2" w:rsidRPr="005643D2" w:rsidRDefault="005643D2" w:rsidP="005643D2">
            <w:pPr>
              <w:jc w:val="both"/>
              <w:rPr>
                <w:rFonts w:ascii="Arial" w:hAnsi="Arial" w:cs="Arial"/>
                <w:sz w:val="18"/>
                <w:szCs w:val="18"/>
                <w:lang w:eastAsia="ar-SA"/>
              </w:rPr>
            </w:pPr>
            <w:proofErr w:type="gramStart"/>
            <w:r w:rsidRPr="005643D2">
              <w:rPr>
                <w:rFonts w:ascii="Arial" w:hAnsi="Arial" w:cs="Arial"/>
                <w:sz w:val="18"/>
                <w:szCs w:val="18"/>
                <w:lang w:eastAsia="ar-SA"/>
              </w:rPr>
              <w:t>В целях эффективного решения задач в области предупреждения и ликвидации последствий чрезвычайных ситуаций в границах поселений, руководствуясь Бюджетным кодексом Российской Федерации, пунктом 8 части 1, частью 4 статьи 14, частью 4 статьи 15 Федерального закона от 06.10.2003 г. №131 – ФЗ «Об общих принципах организации местного самоуправления в Российской  Федерации», частью 2 статьи 11 Федерального закона от 21.12.1994 № 68-ФЗ «О защите</w:t>
            </w:r>
            <w:proofErr w:type="gramEnd"/>
            <w:r w:rsidRPr="005643D2">
              <w:rPr>
                <w:rFonts w:ascii="Arial" w:hAnsi="Arial" w:cs="Arial"/>
                <w:sz w:val="18"/>
                <w:szCs w:val="18"/>
                <w:lang w:eastAsia="ar-SA"/>
              </w:rPr>
              <w:t xml:space="preserve"> населения и территорий от чрезвычайных ситуаций природного и техногенного характера», руководствуясь Уставом Голоустненского муниципального образования, Дума Голоустненского муниципального образования,</w:t>
            </w:r>
          </w:p>
          <w:p w:rsidR="005643D2" w:rsidRPr="005643D2" w:rsidRDefault="005643D2" w:rsidP="005643D2">
            <w:pPr>
              <w:jc w:val="both"/>
              <w:rPr>
                <w:rFonts w:ascii="Arial" w:hAnsi="Arial" w:cs="Arial"/>
                <w:sz w:val="18"/>
                <w:szCs w:val="18"/>
                <w:lang w:eastAsia="ar-SA"/>
              </w:rPr>
            </w:pP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РЕШИЛА:</w:t>
            </w:r>
          </w:p>
          <w:p w:rsidR="005643D2" w:rsidRPr="005643D2" w:rsidRDefault="005643D2" w:rsidP="005643D2">
            <w:pPr>
              <w:jc w:val="both"/>
              <w:rPr>
                <w:rFonts w:ascii="Arial" w:hAnsi="Arial" w:cs="Arial"/>
                <w:sz w:val="18"/>
                <w:szCs w:val="18"/>
                <w:lang w:eastAsia="ar-SA"/>
              </w:rPr>
            </w:pP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1. Принять на 2025 год часть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 а именно:</w:t>
            </w: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1)</w:t>
            </w:r>
            <w:r w:rsidRPr="005643D2">
              <w:rPr>
                <w:rFonts w:ascii="Arial" w:hAnsi="Arial" w:cs="Arial"/>
                <w:sz w:val="18"/>
                <w:szCs w:val="18"/>
                <w:lang w:eastAsia="ar-SA"/>
              </w:rPr>
              <w:tab/>
              <w:t>осуществление подготовки и содержания в готовности необходимых сил и средств, для защиты населения и территории от чрезвычайных ситуаций, а также подготовки населения в области защиты от чрезвычайных ситуаций;</w:t>
            </w: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2)</w:t>
            </w:r>
            <w:r w:rsidRPr="005643D2">
              <w:rPr>
                <w:rFonts w:ascii="Arial" w:hAnsi="Arial" w:cs="Arial"/>
                <w:sz w:val="18"/>
                <w:szCs w:val="18"/>
                <w:lang w:eastAsia="ar-SA"/>
              </w:rPr>
              <w:tab/>
              <w:t>организация и осуществление проведения эвакуационных мероприятий при угрозе возникновения или возникновении чрезвычайных ситуаций;</w:t>
            </w: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3)</w:t>
            </w:r>
            <w:r w:rsidRPr="005643D2">
              <w:rPr>
                <w:rFonts w:ascii="Arial" w:hAnsi="Arial" w:cs="Arial"/>
                <w:sz w:val="18"/>
                <w:szCs w:val="18"/>
                <w:lang w:eastAsia="ar-SA"/>
              </w:rPr>
              <w:tab/>
              <w:t>осуществление информирования населения о чрезвычайных ситуациях;</w:t>
            </w:r>
          </w:p>
          <w:p w:rsidR="00D11AB5" w:rsidRPr="00BA2464" w:rsidRDefault="005643D2" w:rsidP="005643D2">
            <w:pPr>
              <w:jc w:val="both"/>
              <w:rPr>
                <w:rFonts w:ascii="Arial" w:hAnsi="Arial" w:cs="Arial"/>
                <w:sz w:val="18"/>
                <w:szCs w:val="18"/>
                <w:lang w:eastAsia="ar-SA"/>
              </w:rPr>
            </w:pPr>
            <w:r w:rsidRPr="005643D2">
              <w:rPr>
                <w:rFonts w:ascii="Arial" w:hAnsi="Arial" w:cs="Arial"/>
                <w:sz w:val="18"/>
                <w:szCs w:val="18"/>
                <w:lang w:eastAsia="ar-SA"/>
              </w:rPr>
              <w:t>4)</w:t>
            </w:r>
            <w:r w:rsidRPr="005643D2">
              <w:rPr>
                <w:rFonts w:ascii="Arial" w:hAnsi="Arial" w:cs="Arial"/>
                <w:sz w:val="18"/>
                <w:szCs w:val="18"/>
                <w:lang w:eastAsia="ar-SA"/>
              </w:rPr>
              <w:tab/>
              <w:t>содействие устойчивому функционированию организаций в чрезвычайных ситуациях;</w:t>
            </w:r>
          </w:p>
        </w:tc>
        <w:tc>
          <w:tcPr>
            <w:tcW w:w="287" w:type="dxa"/>
          </w:tcPr>
          <w:p w:rsidR="00D11AB5" w:rsidRPr="00BA2464" w:rsidRDefault="00D11AB5" w:rsidP="00DD4D64">
            <w:pPr>
              <w:pStyle w:val="Pa9"/>
              <w:spacing w:before="100" w:after="100"/>
              <w:ind w:firstLine="540"/>
              <w:jc w:val="center"/>
              <w:rPr>
                <w:rFonts w:ascii="Arial" w:hAnsi="Arial" w:cs="Arial"/>
                <w:sz w:val="18"/>
                <w:szCs w:val="18"/>
              </w:rPr>
            </w:pPr>
          </w:p>
        </w:tc>
        <w:tc>
          <w:tcPr>
            <w:tcW w:w="5107" w:type="dxa"/>
          </w:tcPr>
          <w:p w:rsidR="00D11AB5" w:rsidRDefault="00D11AB5" w:rsidP="00DD4D64">
            <w:pPr>
              <w:widowControl w:val="0"/>
              <w:suppressAutoHyphens/>
              <w:jc w:val="both"/>
              <w:rPr>
                <w:rFonts w:ascii="Arial" w:hAnsi="Arial" w:cs="Arial"/>
                <w:sz w:val="18"/>
                <w:szCs w:val="18"/>
                <w:lang w:eastAsia="ar-SA"/>
              </w:rPr>
            </w:pP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5)</w:t>
            </w:r>
            <w:r w:rsidRPr="005643D2">
              <w:rPr>
                <w:rFonts w:ascii="Arial" w:hAnsi="Arial" w:cs="Arial"/>
                <w:sz w:val="18"/>
                <w:szCs w:val="18"/>
                <w:lang w:eastAsia="ar-SA"/>
              </w:rPr>
              <w:tab/>
              <w:t>поддержание в постоянной готовности муниципальной системы оповещения и информирование населения о чрезвычайных ситуациях;</w:t>
            </w: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6)</w:t>
            </w:r>
            <w:r w:rsidRPr="005643D2">
              <w:rPr>
                <w:rFonts w:ascii="Arial" w:hAnsi="Arial" w:cs="Arial"/>
                <w:sz w:val="18"/>
                <w:szCs w:val="18"/>
                <w:lang w:eastAsia="ar-SA"/>
              </w:rPr>
              <w:tab/>
              <w:t xml:space="preserve">осуществление сбора информации в области защиты населения территорий от чрезвычайных ситуаций и обмен такой информацией, </w:t>
            </w:r>
            <w:proofErr w:type="gramStart"/>
            <w:r w:rsidRPr="005643D2">
              <w:rPr>
                <w:rFonts w:ascii="Arial" w:hAnsi="Arial" w:cs="Arial"/>
                <w:sz w:val="18"/>
                <w:szCs w:val="18"/>
                <w:lang w:eastAsia="ar-SA"/>
              </w:rPr>
              <w:t>обеспечение</w:t>
            </w:r>
            <w:proofErr w:type="gramEnd"/>
            <w:r w:rsidRPr="005643D2">
              <w:rPr>
                <w:rFonts w:ascii="Arial" w:hAnsi="Arial" w:cs="Arial"/>
                <w:sz w:val="18"/>
                <w:szCs w:val="18"/>
                <w:lang w:eastAsia="ar-SA"/>
              </w:rPr>
              <w:t xml:space="preserve">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возникновении чрезвычайных ситуаций;</w:t>
            </w: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7)</w:t>
            </w:r>
            <w:r w:rsidRPr="005643D2">
              <w:rPr>
                <w:rFonts w:ascii="Arial" w:hAnsi="Arial" w:cs="Arial"/>
                <w:sz w:val="18"/>
                <w:szCs w:val="18"/>
                <w:lang w:eastAsia="ar-SA"/>
              </w:rPr>
              <w:tab/>
              <w:t>устанавливание при ликвидации 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их имущества в результате чрезвычайной ситуации.</w:t>
            </w: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Объем межбюджетного трансферта, передаваемого бюджету Голоустненского муниципального образования на осуществление в 2025 году полномочий по решению вопроса местного значения «участие в предупреждении и ликвидации последствий чрезвычайных ситуаций в границах поселения» составляет 242800 (двести сорок две тысячи восемьсот) рублей, 00 копеек.</w:t>
            </w: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2. Обнародовать данное решение на официальном сайте администрации Голоустненского муниципального образования.</w:t>
            </w: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 xml:space="preserve">3. </w:t>
            </w:r>
            <w:proofErr w:type="gramStart"/>
            <w:r w:rsidRPr="005643D2">
              <w:rPr>
                <w:rFonts w:ascii="Arial" w:hAnsi="Arial" w:cs="Arial"/>
                <w:sz w:val="18"/>
                <w:szCs w:val="18"/>
                <w:lang w:eastAsia="ar-SA"/>
              </w:rPr>
              <w:t>Контроль за</w:t>
            </w:r>
            <w:proofErr w:type="gramEnd"/>
            <w:r w:rsidRPr="005643D2">
              <w:rPr>
                <w:rFonts w:ascii="Arial" w:hAnsi="Arial" w:cs="Arial"/>
                <w:sz w:val="18"/>
                <w:szCs w:val="18"/>
                <w:lang w:eastAsia="ar-SA"/>
              </w:rPr>
              <w:t xml:space="preserve"> исполнением настоящего решение оставляю за собой.</w:t>
            </w:r>
          </w:p>
          <w:p w:rsidR="005643D2" w:rsidRPr="005643D2" w:rsidRDefault="005643D2" w:rsidP="005643D2">
            <w:pPr>
              <w:jc w:val="both"/>
              <w:rPr>
                <w:rFonts w:ascii="Arial" w:hAnsi="Arial" w:cs="Arial"/>
                <w:sz w:val="18"/>
                <w:szCs w:val="18"/>
                <w:lang w:eastAsia="ar-SA"/>
              </w:rPr>
            </w:pPr>
          </w:p>
          <w:p w:rsidR="005643D2" w:rsidRPr="005643D2" w:rsidRDefault="005643D2" w:rsidP="005643D2">
            <w:pPr>
              <w:jc w:val="both"/>
              <w:rPr>
                <w:rFonts w:ascii="Arial" w:hAnsi="Arial" w:cs="Arial"/>
                <w:sz w:val="18"/>
                <w:szCs w:val="18"/>
                <w:lang w:eastAsia="ar-SA"/>
              </w:rPr>
            </w:pP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Председатель Думы -</w:t>
            </w:r>
          </w:p>
          <w:p w:rsidR="005643D2" w:rsidRPr="005643D2" w:rsidRDefault="005643D2" w:rsidP="005643D2">
            <w:pPr>
              <w:jc w:val="both"/>
              <w:rPr>
                <w:rFonts w:ascii="Arial" w:hAnsi="Arial" w:cs="Arial"/>
                <w:sz w:val="18"/>
                <w:szCs w:val="18"/>
                <w:lang w:eastAsia="ar-SA"/>
              </w:rPr>
            </w:pPr>
            <w:r w:rsidRPr="005643D2">
              <w:rPr>
                <w:rFonts w:ascii="Arial" w:hAnsi="Arial" w:cs="Arial"/>
                <w:sz w:val="18"/>
                <w:szCs w:val="18"/>
                <w:lang w:eastAsia="ar-SA"/>
              </w:rPr>
              <w:t>Глава Голоустненского</w:t>
            </w:r>
          </w:p>
          <w:p w:rsidR="00D11AB5" w:rsidRPr="00BA2464" w:rsidRDefault="005643D2" w:rsidP="005643D2">
            <w:pPr>
              <w:jc w:val="both"/>
              <w:rPr>
                <w:rFonts w:ascii="Arial" w:hAnsi="Arial" w:cs="Arial"/>
                <w:sz w:val="18"/>
                <w:szCs w:val="18"/>
                <w:lang w:eastAsia="ar-SA"/>
              </w:rPr>
            </w:pPr>
            <w:r w:rsidRPr="005643D2">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5643D2">
              <w:rPr>
                <w:rFonts w:ascii="Arial" w:hAnsi="Arial" w:cs="Arial"/>
                <w:sz w:val="18"/>
                <w:szCs w:val="18"/>
                <w:lang w:eastAsia="ar-SA"/>
              </w:rPr>
              <w:t>О.М. Жукова</w:t>
            </w:r>
          </w:p>
        </w:tc>
      </w:tr>
    </w:tbl>
    <w:p w:rsidR="003E7620" w:rsidRDefault="003E7620" w:rsidP="003E762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E57A5" w:rsidRDefault="00BE57A5" w:rsidP="003E762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241497" w:rsidRPr="005643D2" w:rsidRDefault="00241497" w:rsidP="00241497">
      <w:pPr>
        <w:widowControl w:val="0"/>
        <w:autoSpaceDE w:val="0"/>
        <w:autoSpaceDN w:val="0"/>
        <w:adjustRightInd w:val="0"/>
        <w:jc w:val="both"/>
        <w:rPr>
          <w:rFonts w:ascii="Courier New" w:hAnsi="Courier New" w:cs="Courier New"/>
          <w:sz w:val="18"/>
          <w:szCs w:val="18"/>
        </w:rPr>
      </w:pPr>
    </w:p>
    <w:p w:rsidR="005643D2" w:rsidRPr="005643D2" w:rsidRDefault="005643D2" w:rsidP="005643D2">
      <w:pPr>
        <w:jc w:val="right"/>
        <w:rPr>
          <w:rFonts w:ascii="Courier New" w:hAnsi="Courier New" w:cs="Courier New"/>
          <w:sz w:val="18"/>
          <w:szCs w:val="18"/>
        </w:rPr>
      </w:pPr>
      <w:r w:rsidRPr="005643D2">
        <w:rPr>
          <w:rFonts w:ascii="Courier New" w:hAnsi="Courier New" w:cs="Courier New"/>
          <w:sz w:val="18"/>
          <w:szCs w:val="18"/>
        </w:rPr>
        <w:t>Приложение № 1</w:t>
      </w:r>
    </w:p>
    <w:p w:rsidR="005643D2" w:rsidRPr="005643D2" w:rsidRDefault="005643D2" w:rsidP="005643D2">
      <w:pPr>
        <w:jc w:val="right"/>
        <w:rPr>
          <w:rFonts w:ascii="Courier New" w:hAnsi="Courier New" w:cs="Courier New"/>
          <w:sz w:val="18"/>
          <w:szCs w:val="18"/>
        </w:rPr>
      </w:pPr>
      <w:r w:rsidRPr="005643D2">
        <w:rPr>
          <w:rFonts w:ascii="Courier New" w:hAnsi="Courier New" w:cs="Courier New"/>
          <w:sz w:val="18"/>
          <w:szCs w:val="18"/>
        </w:rPr>
        <w:t>к решению Думы</w:t>
      </w:r>
    </w:p>
    <w:p w:rsidR="005643D2" w:rsidRPr="005643D2" w:rsidRDefault="005643D2" w:rsidP="005643D2">
      <w:pPr>
        <w:jc w:val="right"/>
        <w:rPr>
          <w:rFonts w:ascii="Courier New" w:hAnsi="Courier New" w:cs="Courier New"/>
          <w:sz w:val="18"/>
          <w:szCs w:val="18"/>
        </w:rPr>
      </w:pPr>
      <w:r w:rsidRPr="005643D2">
        <w:rPr>
          <w:rFonts w:ascii="Courier New" w:hAnsi="Courier New" w:cs="Courier New"/>
          <w:sz w:val="18"/>
          <w:szCs w:val="18"/>
        </w:rPr>
        <w:t>Голоустненского муниципального образования</w:t>
      </w:r>
    </w:p>
    <w:p w:rsidR="005643D2" w:rsidRPr="005643D2" w:rsidRDefault="005643D2" w:rsidP="005643D2">
      <w:pPr>
        <w:jc w:val="right"/>
        <w:rPr>
          <w:rFonts w:ascii="Courier New" w:hAnsi="Courier New" w:cs="Courier New"/>
          <w:sz w:val="18"/>
          <w:szCs w:val="18"/>
        </w:rPr>
      </w:pPr>
      <w:r w:rsidRPr="005643D2">
        <w:rPr>
          <w:rFonts w:ascii="Courier New" w:hAnsi="Courier New" w:cs="Courier New"/>
          <w:sz w:val="18"/>
          <w:szCs w:val="18"/>
        </w:rPr>
        <w:t>от 31.10.2024г. № 35-123/</w:t>
      </w:r>
      <w:proofErr w:type="spellStart"/>
      <w:r w:rsidRPr="005643D2">
        <w:rPr>
          <w:rFonts w:ascii="Courier New" w:hAnsi="Courier New" w:cs="Courier New"/>
          <w:sz w:val="18"/>
          <w:szCs w:val="18"/>
        </w:rPr>
        <w:t>рд</w:t>
      </w:r>
      <w:proofErr w:type="spellEnd"/>
    </w:p>
    <w:p w:rsidR="005643D2" w:rsidRPr="005643D2" w:rsidRDefault="005643D2" w:rsidP="005643D2">
      <w:pPr>
        <w:jc w:val="center"/>
        <w:rPr>
          <w:rFonts w:ascii="Courier New" w:hAnsi="Courier New" w:cs="Courier New"/>
          <w:sz w:val="18"/>
          <w:szCs w:val="18"/>
        </w:rPr>
      </w:pPr>
    </w:p>
    <w:p w:rsidR="005643D2" w:rsidRPr="005643D2" w:rsidRDefault="005643D2" w:rsidP="005643D2">
      <w:pPr>
        <w:jc w:val="center"/>
        <w:rPr>
          <w:rFonts w:ascii="Courier New" w:hAnsi="Courier New" w:cs="Courier New"/>
          <w:sz w:val="18"/>
          <w:szCs w:val="18"/>
        </w:rPr>
      </w:pPr>
    </w:p>
    <w:p w:rsidR="005643D2" w:rsidRPr="005643D2" w:rsidRDefault="005643D2" w:rsidP="005643D2">
      <w:pPr>
        <w:jc w:val="center"/>
        <w:rPr>
          <w:rFonts w:ascii="Courier New" w:hAnsi="Courier New" w:cs="Courier New"/>
          <w:sz w:val="18"/>
          <w:szCs w:val="18"/>
        </w:rPr>
      </w:pPr>
      <w:r w:rsidRPr="005643D2">
        <w:rPr>
          <w:rFonts w:ascii="Courier New" w:hAnsi="Courier New" w:cs="Courier New"/>
          <w:sz w:val="18"/>
          <w:szCs w:val="18"/>
        </w:rPr>
        <w:t>ПЕРЕЧЕНЬ ЧАСТИ ПОЛНОМОЧИЙ ИРКУТСКОГО РАЙОННОГО МУНИЦИПАЛЬНОГО ОБРАЗОВАНИЯ, ПЕРЕДАВАЕМЫХ НА 2025 ГОД ПО РЕШЕНИЮ ВОПРОСА МЕСТНОГО ЗНАЧЕНИЯ «УЧАСТИЕ В ПРЕДУПРЕЖДЕНИИ И ЛИКВИДАЦИИ ПОСЛЕДСТВИЙ ЧРЕЗВЫЧАЙНЫХ СИТУАЦИЙ В ГРАНИЦАХ ПОСЕЛЕНИЯ» НА УРОВЕНЬ ПОСЕЛЕНИЯ</w:t>
      </w:r>
    </w:p>
    <w:p w:rsidR="005643D2" w:rsidRPr="005643D2" w:rsidRDefault="005643D2" w:rsidP="005643D2">
      <w:pPr>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9632"/>
      </w:tblGrid>
      <w:tr w:rsidR="005643D2" w:rsidRPr="005643D2" w:rsidTr="00932CEF">
        <w:tc>
          <w:tcPr>
            <w:tcW w:w="541"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lastRenderedPageBreak/>
              <w:t xml:space="preserve">№ </w:t>
            </w:r>
            <w:proofErr w:type="gramStart"/>
            <w:r w:rsidRPr="005643D2">
              <w:rPr>
                <w:rFonts w:ascii="Courier New" w:eastAsia="Calibri" w:hAnsi="Courier New" w:cs="Courier New"/>
                <w:sz w:val="18"/>
                <w:szCs w:val="18"/>
              </w:rPr>
              <w:t>п</w:t>
            </w:r>
            <w:proofErr w:type="gramEnd"/>
            <w:r w:rsidRPr="005643D2">
              <w:rPr>
                <w:rFonts w:ascii="Courier New" w:eastAsia="Calibri" w:hAnsi="Courier New" w:cs="Courier New"/>
                <w:sz w:val="18"/>
                <w:szCs w:val="18"/>
              </w:rPr>
              <w:t>/п</w:t>
            </w:r>
          </w:p>
        </w:tc>
        <w:tc>
          <w:tcPr>
            <w:tcW w:w="9632"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Перечень части полномочий Иркутского районного муниципального образования, передаваемых на 2024 год на уровень поселения</w:t>
            </w:r>
          </w:p>
        </w:tc>
      </w:tr>
      <w:tr w:rsidR="005643D2" w:rsidRPr="005643D2" w:rsidTr="00932CEF">
        <w:tc>
          <w:tcPr>
            <w:tcW w:w="541"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1.</w:t>
            </w:r>
          </w:p>
        </w:tc>
        <w:tc>
          <w:tcPr>
            <w:tcW w:w="9632"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Осуществление подготовки и содержания в готовности необходимых сил и средств, для защиты населения и территории от чрезвычайных ситуаций, а также подготовки населения в области защиты от чрезвычайных ситуаций</w:t>
            </w:r>
          </w:p>
        </w:tc>
      </w:tr>
      <w:tr w:rsidR="005643D2" w:rsidRPr="005643D2" w:rsidTr="00932CEF">
        <w:tc>
          <w:tcPr>
            <w:tcW w:w="541"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2.</w:t>
            </w:r>
          </w:p>
        </w:tc>
        <w:tc>
          <w:tcPr>
            <w:tcW w:w="9632"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Организация и осуществление проведения эвакуационных мероприятий при угрозе возникновения или возникновении чрезвычайных ситуаций</w:t>
            </w:r>
          </w:p>
        </w:tc>
      </w:tr>
      <w:tr w:rsidR="005643D2" w:rsidRPr="005643D2" w:rsidTr="00932CEF">
        <w:tc>
          <w:tcPr>
            <w:tcW w:w="541"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3.</w:t>
            </w:r>
          </w:p>
        </w:tc>
        <w:tc>
          <w:tcPr>
            <w:tcW w:w="9632"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Осуществление информирования населения о чрезвычайных ситуациях</w:t>
            </w:r>
          </w:p>
        </w:tc>
      </w:tr>
      <w:tr w:rsidR="005643D2" w:rsidRPr="005643D2" w:rsidTr="00932CEF">
        <w:tc>
          <w:tcPr>
            <w:tcW w:w="541"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4.</w:t>
            </w:r>
          </w:p>
        </w:tc>
        <w:tc>
          <w:tcPr>
            <w:tcW w:w="9632"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Содействие устойчивому функционированию организаций в чрезвычайных ситуациях</w:t>
            </w:r>
          </w:p>
        </w:tc>
      </w:tr>
      <w:tr w:rsidR="005643D2" w:rsidRPr="005643D2" w:rsidTr="00932CEF">
        <w:tc>
          <w:tcPr>
            <w:tcW w:w="541"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5.</w:t>
            </w:r>
          </w:p>
        </w:tc>
        <w:tc>
          <w:tcPr>
            <w:tcW w:w="9632"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Поддержание в постоянной готовности муниципальные системы оповещения и информирования населения о чрезвычайных ситуациях</w:t>
            </w:r>
          </w:p>
        </w:tc>
      </w:tr>
      <w:tr w:rsidR="005643D2" w:rsidRPr="005643D2" w:rsidTr="00932CEF">
        <w:tc>
          <w:tcPr>
            <w:tcW w:w="541"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6.</w:t>
            </w:r>
          </w:p>
        </w:tc>
        <w:tc>
          <w:tcPr>
            <w:tcW w:w="9632"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Осуществление сбора информации в области защиты населения и территории от чрезвычайных ситуаций и обмен такой информацией, обеспечение,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w:t>
            </w:r>
          </w:p>
        </w:tc>
      </w:tr>
      <w:tr w:rsidR="005643D2" w:rsidRPr="005643D2" w:rsidTr="00932CEF">
        <w:tc>
          <w:tcPr>
            <w:tcW w:w="541"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7.</w:t>
            </w:r>
          </w:p>
        </w:tc>
        <w:tc>
          <w:tcPr>
            <w:tcW w:w="9632" w:type="dxa"/>
            <w:shd w:val="clear" w:color="auto" w:fill="auto"/>
          </w:tcPr>
          <w:p w:rsidR="005643D2" w:rsidRPr="005643D2" w:rsidRDefault="005643D2" w:rsidP="005643D2">
            <w:pPr>
              <w:jc w:val="both"/>
              <w:rPr>
                <w:rFonts w:ascii="Courier New" w:eastAsia="Calibri" w:hAnsi="Courier New" w:cs="Courier New"/>
                <w:sz w:val="18"/>
                <w:szCs w:val="18"/>
              </w:rPr>
            </w:pPr>
            <w:r w:rsidRPr="005643D2">
              <w:rPr>
                <w:rFonts w:ascii="Courier New" w:eastAsia="Calibri" w:hAnsi="Courier New" w:cs="Courier New"/>
                <w:sz w:val="18"/>
                <w:szCs w:val="18"/>
              </w:rPr>
              <w:t>Устанавливание при ликвидации 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tc>
      </w:tr>
    </w:tbl>
    <w:p w:rsidR="005C602D" w:rsidRPr="005C602D" w:rsidRDefault="005C602D" w:rsidP="005C602D">
      <w:pPr>
        <w:rPr>
          <w:rFonts w:ascii="Courier New" w:hAnsi="Courier New" w:cs="Courier New"/>
          <w:sz w:val="18"/>
          <w:szCs w:val="18"/>
        </w:rPr>
      </w:pPr>
    </w:p>
    <w:p w:rsidR="005C602D" w:rsidRPr="005C602D" w:rsidRDefault="005C602D" w:rsidP="005C602D">
      <w:pPr>
        <w:jc w:val="right"/>
        <w:rPr>
          <w:rFonts w:ascii="Courier New" w:hAnsi="Courier New" w:cs="Courier New"/>
          <w:sz w:val="18"/>
          <w:szCs w:val="18"/>
        </w:rPr>
      </w:pPr>
    </w:p>
    <w:p w:rsidR="00932CEF" w:rsidRPr="00932CEF" w:rsidRDefault="00932CEF" w:rsidP="00932C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32CEF">
        <w:rPr>
          <w:rFonts w:ascii="Arial" w:eastAsia="Lucida Sans Unicode" w:hAnsi="Arial" w:cs="Arial"/>
          <w:b/>
          <w:sz w:val="18"/>
          <w:szCs w:val="32"/>
          <w:lang w:eastAsia="en-US"/>
        </w:rPr>
        <w:t>14.10.2024Г. № 176</w:t>
      </w:r>
    </w:p>
    <w:p w:rsidR="00932CEF" w:rsidRPr="00932CEF" w:rsidRDefault="00932CEF" w:rsidP="00932C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32CEF">
        <w:rPr>
          <w:rFonts w:ascii="Arial" w:eastAsia="Lucida Sans Unicode" w:hAnsi="Arial" w:cs="Arial"/>
          <w:b/>
          <w:sz w:val="18"/>
          <w:szCs w:val="32"/>
          <w:lang w:eastAsia="en-US"/>
        </w:rPr>
        <w:t>РОССИЙСКАЯ ФЕДЕРАЦИЯ</w:t>
      </w:r>
    </w:p>
    <w:p w:rsidR="00932CEF" w:rsidRPr="00932CEF" w:rsidRDefault="00932CEF" w:rsidP="00932C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32CEF">
        <w:rPr>
          <w:rFonts w:ascii="Arial" w:eastAsia="Lucida Sans Unicode" w:hAnsi="Arial" w:cs="Arial"/>
          <w:b/>
          <w:sz w:val="18"/>
          <w:szCs w:val="32"/>
          <w:lang w:eastAsia="en-US"/>
        </w:rPr>
        <w:t>ИРКУТСКАЯ ОБЛАСТЬ</w:t>
      </w:r>
    </w:p>
    <w:p w:rsidR="00932CEF" w:rsidRPr="00932CEF" w:rsidRDefault="00932CEF" w:rsidP="00932C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32CEF">
        <w:rPr>
          <w:rFonts w:ascii="Arial" w:eastAsia="Lucida Sans Unicode" w:hAnsi="Arial" w:cs="Arial"/>
          <w:b/>
          <w:sz w:val="18"/>
          <w:szCs w:val="32"/>
          <w:lang w:eastAsia="en-US"/>
        </w:rPr>
        <w:t>ИРКУТСКИЙ РАЙОН</w:t>
      </w:r>
    </w:p>
    <w:p w:rsidR="00932CEF" w:rsidRPr="00932CEF" w:rsidRDefault="00932CEF" w:rsidP="00932C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32CEF">
        <w:rPr>
          <w:rFonts w:ascii="Arial" w:eastAsia="Lucida Sans Unicode" w:hAnsi="Arial" w:cs="Arial"/>
          <w:b/>
          <w:sz w:val="18"/>
          <w:szCs w:val="32"/>
          <w:lang w:eastAsia="en-US"/>
        </w:rPr>
        <w:t>ГОЛОУСТНЕНСКОЕ СЕЛЬСКОЕ ПОСЕЛЕНИЕ</w:t>
      </w:r>
    </w:p>
    <w:p w:rsidR="00932CEF" w:rsidRPr="00932CEF" w:rsidRDefault="00932CEF" w:rsidP="00932C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32CEF">
        <w:rPr>
          <w:rFonts w:ascii="Arial" w:eastAsia="Lucida Sans Unicode" w:hAnsi="Arial" w:cs="Arial"/>
          <w:b/>
          <w:sz w:val="18"/>
          <w:szCs w:val="32"/>
          <w:lang w:eastAsia="en-US"/>
        </w:rPr>
        <w:t xml:space="preserve">АДМИНИСТРАЦИЯ </w:t>
      </w:r>
    </w:p>
    <w:p w:rsidR="00932CEF" w:rsidRPr="00932CEF" w:rsidRDefault="00932CEF" w:rsidP="00932C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32CEF">
        <w:rPr>
          <w:rFonts w:ascii="Arial" w:eastAsia="Lucida Sans Unicode" w:hAnsi="Arial" w:cs="Arial"/>
          <w:b/>
          <w:sz w:val="18"/>
          <w:szCs w:val="32"/>
          <w:lang w:eastAsia="en-US"/>
        </w:rPr>
        <w:t>ПОСТАНОВЛЕНИЕ</w:t>
      </w:r>
    </w:p>
    <w:p w:rsidR="00932CEF" w:rsidRPr="00932CEF" w:rsidRDefault="00932CEF" w:rsidP="00932C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714B9" w:rsidRPr="00C87B5D" w:rsidRDefault="00932CEF" w:rsidP="00932C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32CEF">
        <w:rPr>
          <w:rFonts w:ascii="Arial" w:eastAsia="Lucida Sans Unicode" w:hAnsi="Arial" w:cs="Arial"/>
          <w:b/>
          <w:sz w:val="18"/>
          <w:szCs w:val="32"/>
          <w:lang w:eastAsia="en-US"/>
        </w:rPr>
        <w:t>О ЗАПРЕТЕ ВЫХОДА  И ПЕРЕДВИЖЕНИЯ ЛЮДЕЙ ПО ЛЬДУ ВОДНЫХ ОБЪЕКТОВ В ПЕРИОД СТАНОВЛЕНИЯ ЛЬДА</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8714B9" w:rsidRPr="00BA2464" w:rsidTr="00725A6F">
        <w:trPr>
          <w:trHeight w:val="425"/>
        </w:trPr>
        <w:tc>
          <w:tcPr>
            <w:tcW w:w="5141" w:type="dxa"/>
          </w:tcPr>
          <w:p w:rsidR="008714B9" w:rsidRPr="0026502D" w:rsidRDefault="008714B9" w:rsidP="00725A6F">
            <w:pPr>
              <w:jc w:val="both"/>
              <w:rPr>
                <w:rFonts w:ascii="Arial" w:hAnsi="Arial" w:cs="Arial"/>
                <w:sz w:val="18"/>
                <w:szCs w:val="18"/>
                <w:lang w:eastAsia="ar-SA"/>
              </w:rPr>
            </w:pPr>
            <w:r>
              <w:rPr>
                <w:rFonts w:ascii="Arial" w:hAnsi="Arial" w:cs="Arial"/>
                <w:sz w:val="18"/>
                <w:szCs w:val="18"/>
                <w:lang w:eastAsia="ar-SA"/>
              </w:rPr>
              <w:t xml:space="preserve">         </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В целях осуществления мероприятий по обеспечению безопасности людей на водных объектах, охране их жизни и здоровья, во исполнение п. 26 ч. 1 ст.14 Федерального Закона Российской Федерации «Об общих принципах организации местного самоуправления в Российской Федерации» № 131-ФЗ, руководствуясь Уставом Голоустненского муниципального образования, администрация Голоустненского муниципального образования</w:t>
            </w: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ПОСТАНОВЛЯЕТ:</w:t>
            </w: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1. Запретить выход и передвижение людей по льду водных объектов в период становления льда.</w:t>
            </w:r>
          </w:p>
          <w:p w:rsidR="008714B9" w:rsidRPr="00BA2464" w:rsidRDefault="00522018" w:rsidP="00522018">
            <w:pPr>
              <w:jc w:val="both"/>
              <w:rPr>
                <w:rFonts w:ascii="Arial" w:hAnsi="Arial" w:cs="Arial"/>
                <w:sz w:val="18"/>
                <w:szCs w:val="18"/>
                <w:lang w:eastAsia="ar-SA"/>
              </w:rPr>
            </w:pPr>
            <w:r w:rsidRPr="00522018">
              <w:rPr>
                <w:rFonts w:ascii="Arial" w:hAnsi="Arial" w:cs="Arial"/>
                <w:sz w:val="18"/>
                <w:szCs w:val="18"/>
                <w:lang w:eastAsia="ar-SA"/>
              </w:rPr>
              <w:t>2.  Установить предупреждающие знаки с информацией о запрете выхода и передвижения людей по льду водных объектов в период становления льда на территории Голоустненского муниципального образования.</w:t>
            </w:r>
          </w:p>
        </w:tc>
        <w:tc>
          <w:tcPr>
            <w:tcW w:w="287" w:type="dxa"/>
          </w:tcPr>
          <w:p w:rsidR="008714B9" w:rsidRPr="00BA2464" w:rsidRDefault="008714B9" w:rsidP="00725A6F">
            <w:pPr>
              <w:pStyle w:val="Pa9"/>
              <w:spacing w:before="100" w:after="100"/>
              <w:ind w:firstLine="540"/>
              <w:jc w:val="center"/>
              <w:rPr>
                <w:rFonts w:ascii="Arial" w:hAnsi="Arial" w:cs="Arial"/>
                <w:sz w:val="18"/>
                <w:szCs w:val="18"/>
              </w:rPr>
            </w:pPr>
          </w:p>
        </w:tc>
        <w:tc>
          <w:tcPr>
            <w:tcW w:w="5107" w:type="dxa"/>
          </w:tcPr>
          <w:p w:rsidR="008714B9" w:rsidRDefault="008714B9" w:rsidP="00725A6F">
            <w:pPr>
              <w:widowControl w:val="0"/>
              <w:suppressAutoHyphens/>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3. </w:t>
            </w:r>
            <w:proofErr w:type="gramStart"/>
            <w:r w:rsidRPr="00522018">
              <w:rPr>
                <w:rFonts w:ascii="Arial" w:hAnsi="Arial" w:cs="Arial"/>
                <w:sz w:val="18"/>
                <w:szCs w:val="18"/>
                <w:lang w:eastAsia="ar-SA"/>
              </w:rPr>
              <w:t>Специалисту по ГО и ЧС администрации Голоустненского муниципального образования организовать информирование населения о запрете выхода и передвижения по льду  водных объектов в период становления льда на территории Голоустненского муниципального образования, требованиях безопасности при нахождении вблизи водных объектов с указанием  номеров телефонов  для передачи информации о чрезвычайных ситуациях на официальном сайте администрации Голоустненского муниципального образования, на информационных стендах и в местах</w:t>
            </w:r>
            <w:proofErr w:type="gramEnd"/>
            <w:r w:rsidRPr="00522018">
              <w:rPr>
                <w:rFonts w:ascii="Arial" w:hAnsi="Arial" w:cs="Arial"/>
                <w:sz w:val="18"/>
                <w:szCs w:val="18"/>
                <w:lang w:eastAsia="ar-SA"/>
              </w:rPr>
              <w:t xml:space="preserve"> общего доступа, а также в </w:t>
            </w:r>
            <w:proofErr w:type="spellStart"/>
            <w:r w:rsidRPr="00522018">
              <w:rPr>
                <w:rFonts w:ascii="Arial" w:hAnsi="Arial" w:cs="Arial"/>
                <w:sz w:val="18"/>
                <w:szCs w:val="18"/>
                <w:lang w:eastAsia="ar-SA"/>
              </w:rPr>
              <w:t>мессенджере</w:t>
            </w:r>
            <w:proofErr w:type="spellEnd"/>
            <w:r w:rsidRPr="00522018">
              <w:rPr>
                <w:rFonts w:ascii="Arial" w:hAnsi="Arial" w:cs="Arial"/>
                <w:sz w:val="18"/>
                <w:szCs w:val="18"/>
                <w:lang w:eastAsia="ar-SA"/>
              </w:rPr>
              <w:t xml:space="preserve"> «</w:t>
            </w:r>
            <w:proofErr w:type="spellStart"/>
            <w:r w:rsidRPr="00522018">
              <w:rPr>
                <w:rFonts w:ascii="Arial" w:hAnsi="Arial" w:cs="Arial"/>
                <w:sz w:val="18"/>
                <w:szCs w:val="18"/>
                <w:lang w:eastAsia="ar-SA"/>
              </w:rPr>
              <w:t>Вайбер</w:t>
            </w:r>
            <w:proofErr w:type="spellEnd"/>
            <w:r w:rsidRPr="00522018">
              <w:rPr>
                <w:rFonts w:ascii="Arial" w:hAnsi="Arial" w:cs="Arial"/>
                <w:sz w:val="18"/>
                <w:szCs w:val="18"/>
                <w:lang w:eastAsia="ar-SA"/>
              </w:rPr>
              <w:t>».</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4. </w:t>
            </w:r>
            <w:proofErr w:type="gramStart"/>
            <w:r w:rsidRPr="00522018">
              <w:rPr>
                <w:rFonts w:ascii="Arial" w:hAnsi="Arial" w:cs="Arial"/>
                <w:sz w:val="18"/>
                <w:szCs w:val="18"/>
                <w:lang w:eastAsia="ar-SA"/>
              </w:rPr>
              <w:t>Разместить</w:t>
            </w:r>
            <w:proofErr w:type="gramEnd"/>
            <w:r w:rsidRPr="00522018">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5. </w:t>
            </w:r>
            <w:proofErr w:type="gramStart"/>
            <w:r w:rsidRPr="00522018">
              <w:rPr>
                <w:rFonts w:ascii="Arial" w:hAnsi="Arial" w:cs="Arial"/>
                <w:sz w:val="18"/>
                <w:szCs w:val="18"/>
                <w:lang w:eastAsia="ar-SA"/>
              </w:rPr>
              <w:t>Контроль за</w:t>
            </w:r>
            <w:proofErr w:type="gramEnd"/>
            <w:r w:rsidRPr="00522018">
              <w:rPr>
                <w:rFonts w:ascii="Arial" w:hAnsi="Arial" w:cs="Arial"/>
                <w:sz w:val="18"/>
                <w:szCs w:val="18"/>
                <w:lang w:eastAsia="ar-SA"/>
              </w:rPr>
              <w:t xml:space="preserve"> исполнением данного постановления оставляю за собой.</w:t>
            </w: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Глава Голоустненского</w:t>
            </w:r>
          </w:p>
          <w:p w:rsidR="008714B9" w:rsidRPr="00BA2464" w:rsidRDefault="00522018" w:rsidP="00522018">
            <w:pPr>
              <w:jc w:val="both"/>
              <w:rPr>
                <w:rFonts w:ascii="Arial" w:hAnsi="Arial" w:cs="Arial"/>
                <w:sz w:val="18"/>
                <w:szCs w:val="18"/>
                <w:lang w:eastAsia="ar-SA"/>
              </w:rPr>
            </w:pPr>
            <w:r w:rsidRPr="00522018">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522018">
              <w:rPr>
                <w:rFonts w:ascii="Arial" w:hAnsi="Arial" w:cs="Arial"/>
                <w:sz w:val="18"/>
                <w:szCs w:val="18"/>
                <w:lang w:eastAsia="ar-SA"/>
              </w:rPr>
              <w:t>О.М. Жукова</w:t>
            </w:r>
          </w:p>
        </w:tc>
      </w:tr>
    </w:tbl>
    <w:p w:rsidR="008714B9" w:rsidRDefault="008714B9" w:rsidP="008714B9">
      <w:pPr>
        <w:widowControl w:val="0"/>
        <w:tabs>
          <w:tab w:val="left" w:pos="8130"/>
          <w:tab w:val="right" w:pos="9355"/>
        </w:tabs>
        <w:autoSpaceDE w:val="0"/>
        <w:autoSpaceDN w:val="0"/>
        <w:adjustRightInd w:val="0"/>
        <w:rPr>
          <w:rFonts w:ascii="Courier New" w:hAnsi="Courier New" w:cs="Courier New"/>
          <w:bCs/>
          <w:sz w:val="18"/>
          <w:szCs w:val="18"/>
        </w:rPr>
      </w:pPr>
    </w:p>
    <w:p w:rsidR="008714B9" w:rsidRDefault="008714B9" w:rsidP="008714B9">
      <w:pPr>
        <w:widowControl w:val="0"/>
        <w:tabs>
          <w:tab w:val="left" w:pos="8130"/>
          <w:tab w:val="right" w:pos="9355"/>
        </w:tabs>
        <w:autoSpaceDE w:val="0"/>
        <w:autoSpaceDN w:val="0"/>
        <w:adjustRightInd w:val="0"/>
        <w:rPr>
          <w:rFonts w:ascii="Courier New" w:hAnsi="Courier New" w:cs="Courier New"/>
          <w:bCs/>
          <w:sz w:val="18"/>
          <w:szCs w:val="18"/>
        </w:rPr>
      </w:pPr>
    </w:p>
    <w:p w:rsidR="00522018" w:rsidRDefault="008714B9" w:rsidP="00522018">
      <w:pPr>
        <w:widowControl w:val="0"/>
        <w:tabs>
          <w:tab w:val="left" w:pos="8130"/>
          <w:tab w:val="right" w:pos="9355"/>
        </w:tabs>
        <w:autoSpaceDE w:val="0"/>
        <w:autoSpaceDN w:val="0"/>
        <w:adjustRightInd w:val="0"/>
        <w:jc w:val="center"/>
        <w:rPr>
          <w:rFonts w:ascii="Courier New" w:hAnsi="Courier New" w:cs="Courier New"/>
          <w:bCs/>
          <w:sz w:val="18"/>
          <w:szCs w:val="18"/>
        </w:rPr>
      </w:pPr>
      <w:r>
        <w:rPr>
          <w:rFonts w:ascii="Courier New" w:hAnsi="Courier New" w:cs="Courier New"/>
          <w:bCs/>
          <w:sz w:val="18"/>
          <w:szCs w:val="18"/>
        </w:rPr>
        <w:t xml:space="preserve"> </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14.10.2024 Г. № 178</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РОССИЙСКАЯ ФЕДЕРАЦИЯ</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ИРКУТСКАЯ ОБЛАСТЬ</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ИРКУТСКИЙ РАЙОН</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ГОЛОУСТНЕНСКОЕ МУНИЦИПАЛЬНОЕ ОБРАЗОВАНИЕ</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АДМИНИСТРАЦИЯ</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ПОСТАНОВЛЕНИЕ</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983DFB" w:rsidRDefault="00522018" w:rsidP="00522018">
      <w:pPr>
        <w:widowControl w:val="0"/>
        <w:tabs>
          <w:tab w:val="left" w:pos="8130"/>
          <w:tab w:val="right" w:pos="9355"/>
        </w:tabs>
        <w:autoSpaceDE w:val="0"/>
        <w:autoSpaceDN w:val="0"/>
        <w:adjustRightInd w:val="0"/>
        <w:jc w:val="center"/>
        <w:rPr>
          <w:rFonts w:ascii="Courier New" w:hAnsi="Courier New" w:cs="Courier New"/>
          <w:bCs/>
          <w:sz w:val="18"/>
          <w:szCs w:val="18"/>
        </w:rPr>
      </w:pPr>
      <w:r w:rsidRPr="00522018">
        <w:rPr>
          <w:rFonts w:ascii="Arial" w:eastAsia="Lucida Sans Unicode" w:hAnsi="Arial" w:cs="Arial"/>
          <w:b/>
          <w:sz w:val="18"/>
          <w:szCs w:val="32"/>
          <w:lang w:eastAsia="en-US"/>
        </w:rPr>
        <w:lastRenderedPageBreak/>
        <w:t xml:space="preserve">О ВНЕСЕНИИ ИЗМЕНЕНИЙ В ПОСТАНОВЛЕНИЕ АДМИНИСТРАЦИИ ГОЛОУСТНЕНСКОГО МУНИЦИПАЛЬНОГО ОБРАЗОВАНИЯ ОТ 26.05.2023 Г. № 95 «ОБ УТВЕРЖДЕНИИ </w:t>
      </w:r>
      <w:proofErr w:type="gramStart"/>
      <w:r w:rsidRPr="00522018">
        <w:rPr>
          <w:rFonts w:ascii="Arial" w:eastAsia="Lucida Sans Unicode" w:hAnsi="Arial" w:cs="Arial"/>
          <w:b/>
          <w:sz w:val="18"/>
          <w:szCs w:val="32"/>
          <w:lang w:eastAsia="en-US"/>
        </w:rPr>
        <w:t>РЕГЛАМЕНТА РЕАЛИЗАЦИИ ПОЛНОМОЧИЙ АДМИНИСТРАТОРА ДОХОДОВ БЮДЖЕТА</w:t>
      </w:r>
      <w:proofErr w:type="gramEnd"/>
      <w:r w:rsidRPr="00522018">
        <w:rPr>
          <w:rFonts w:ascii="Arial" w:eastAsia="Lucida Sans Unicode" w:hAnsi="Arial" w:cs="Arial"/>
          <w:b/>
          <w:sz w:val="18"/>
          <w:szCs w:val="32"/>
          <w:lang w:eastAsia="en-US"/>
        </w:rPr>
        <w:t xml:space="preserve"> ПО ВЗЫСКАНИЮ ДЕБИТОРСКОЙ ЗАДОЛЖЕННОСТИ ПО ПЛАТЕЖАМ В БЮДЖЕТ ГОЛОУСТНЕНСКОГО МУНИЦИПАЛЬНОГО ОБРАЗОВАНИЯ, ПЕНЯМ И ШТРАФАМ ПО НИМ»</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8714B9" w:rsidRPr="00BA2464" w:rsidTr="00725A6F">
        <w:trPr>
          <w:trHeight w:val="425"/>
        </w:trPr>
        <w:tc>
          <w:tcPr>
            <w:tcW w:w="5141" w:type="dxa"/>
          </w:tcPr>
          <w:p w:rsidR="008714B9" w:rsidRPr="0026502D" w:rsidRDefault="008714B9" w:rsidP="00725A6F">
            <w:pPr>
              <w:jc w:val="both"/>
              <w:rPr>
                <w:rFonts w:ascii="Arial" w:hAnsi="Arial" w:cs="Arial"/>
                <w:sz w:val="18"/>
                <w:szCs w:val="18"/>
                <w:lang w:eastAsia="ar-SA"/>
              </w:rPr>
            </w:pPr>
            <w:r>
              <w:rPr>
                <w:rFonts w:ascii="Arial" w:hAnsi="Arial" w:cs="Arial"/>
                <w:sz w:val="18"/>
                <w:szCs w:val="18"/>
                <w:lang w:eastAsia="ar-SA"/>
              </w:rPr>
              <w:t xml:space="preserve">         </w:t>
            </w:r>
          </w:p>
          <w:p w:rsidR="00522018" w:rsidRPr="00522018" w:rsidRDefault="00522018" w:rsidP="00522018">
            <w:pPr>
              <w:jc w:val="both"/>
              <w:rPr>
                <w:rFonts w:ascii="Arial" w:hAnsi="Arial" w:cs="Arial"/>
                <w:sz w:val="18"/>
                <w:szCs w:val="18"/>
                <w:lang w:eastAsia="ar-SA"/>
              </w:rPr>
            </w:pPr>
            <w:proofErr w:type="gramStart"/>
            <w:r w:rsidRPr="00522018">
              <w:rPr>
                <w:rFonts w:ascii="Arial" w:hAnsi="Arial" w:cs="Arial"/>
                <w:sz w:val="18"/>
                <w:szCs w:val="18"/>
                <w:lang w:eastAsia="ar-SA"/>
              </w:rPr>
              <w:t>В соответствии со статьей 160.1 Бюджетного кодекса Российской Федерации, приказом Министерства финансов Российской Федерации от 18.11.2022 №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распоряжением Правительства Иркутской области от 23.08.2024 № 462-рп «Об утверждении плана мероприятий по повышению эффективности управления дебиторской задолженностью по доходам</w:t>
            </w:r>
            <w:proofErr w:type="gramEnd"/>
            <w:r w:rsidRPr="00522018">
              <w:rPr>
                <w:rFonts w:ascii="Arial" w:hAnsi="Arial" w:cs="Arial"/>
                <w:sz w:val="18"/>
                <w:szCs w:val="18"/>
                <w:lang w:eastAsia="ar-SA"/>
              </w:rPr>
              <w:t xml:space="preserve"> консолидированного бюджета Иркутской области», Устава Голоустненского муниципального образования, Администрация Голоустненского муниципального образования</w:t>
            </w: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ПОСТАНОВЛЯЕТ:</w:t>
            </w:r>
          </w:p>
          <w:p w:rsidR="00522018" w:rsidRPr="00522018" w:rsidRDefault="00522018" w:rsidP="00522018">
            <w:pPr>
              <w:jc w:val="both"/>
              <w:rPr>
                <w:rFonts w:ascii="Arial" w:hAnsi="Arial" w:cs="Arial"/>
                <w:sz w:val="18"/>
                <w:szCs w:val="18"/>
                <w:lang w:eastAsia="ar-SA"/>
              </w:rPr>
            </w:pPr>
          </w:p>
          <w:p w:rsidR="00522018" w:rsidRPr="00BA2464" w:rsidRDefault="00522018" w:rsidP="00522018">
            <w:pPr>
              <w:jc w:val="both"/>
              <w:rPr>
                <w:rFonts w:ascii="Arial" w:hAnsi="Arial" w:cs="Arial"/>
                <w:sz w:val="18"/>
                <w:szCs w:val="18"/>
                <w:lang w:eastAsia="ar-SA"/>
              </w:rPr>
            </w:pPr>
            <w:r w:rsidRPr="00522018">
              <w:rPr>
                <w:rFonts w:ascii="Arial" w:hAnsi="Arial" w:cs="Arial"/>
                <w:sz w:val="18"/>
                <w:szCs w:val="18"/>
                <w:lang w:eastAsia="ar-SA"/>
              </w:rPr>
              <w:t>1.</w:t>
            </w:r>
            <w:r w:rsidRPr="00522018">
              <w:rPr>
                <w:rFonts w:ascii="Arial" w:hAnsi="Arial" w:cs="Arial"/>
                <w:sz w:val="18"/>
                <w:szCs w:val="18"/>
                <w:lang w:eastAsia="ar-SA"/>
              </w:rPr>
              <w:tab/>
              <w:t xml:space="preserve">Внести изменения в постановление администрации Голоустненского муниципального образования от 26.05.2023 г. № 95 «Об утверждении </w:t>
            </w:r>
            <w:proofErr w:type="gramStart"/>
            <w:r w:rsidRPr="00522018">
              <w:rPr>
                <w:rFonts w:ascii="Arial" w:hAnsi="Arial" w:cs="Arial"/>
                <w:sz w:val="18"/>
                <w:szCs w:val="18"/>
                <w:lang w:eastAsia="ar-SA"/>
              </w:rPr>
              <w:t>регламента реализации полномочий администратора доходов бюджета</w:t>
            </w:r>
            <w:proofErr w:type="gramEnd"/>
            <w:r w:rsidRPr="00522018">
              <w:rPr>
                <w:rFonts w:ascii="Arial" w:hAnsi="Arial" w:cs="Arial"/>
                <w:sz w:val="18"/>
                <w:szCs w:val="18"/>
                <w:lang w:eastAsia="ar-SA"/>
              </w:rPr>
              <w:t xml:space="preserve"> по взысканию дебиторской задолженности по платежам в бюджет Голоустненского </w:t>
            </w:r>
          </w:p>
          <w:p w:rsidR="008714B9" w:rsidRPr="00BA2464" w:rsidRDefault="008714B9" w:rsidP="00522018">
            <w:pPr>
              <w:jc w:val="both"/>
              <w:rPr>
                <w:rFonts w:ascii="Arial" w:hAnsi="Arial" w:cs="Arial"/>
                <w:sz w:val="18"/>
                <w:szCs w:val="18"/>
                <w:lang w:eastAsia="ar-SA"/>
              </w:rPr>
            </w:pPr>
          </w:p>
        </w:tc>
        <w:tc>
          <w:tcPr>
            <w:tcW w:w="287" w:type="dxa"/>
          </w:tcPr>
          <w:p w:rsidR="008714B9" w:rsidRPr="00BA2464" w:rsidRDefault="008714B9" w:rsidP="00725A6F">
            <w:pPr>
              <w:pStyle w:val="Pa9"/>
              <w:spacing w:before="100" w:after="100"/>
              <w:ind w:firstLine="540"/>
              <w:jc w:val="center"/>
              <w:rPr>
                <w:rFonts w:ascii="Arial" w:hAnsi="Arial" w:cs="Arial"/>
                <w:sz w:val="18"/>
                <w:szCs w:val="18"/>
              </w:rPr>
            </w:pPr>
          </w:p>
        </w:tc>
        <w:tc>
          <w:tcPr>
            <w:tcW w:w="5107" w:type="dxa"/>
          </w:tcPr>
          <w:p w:rsidR="008714B9" w:rsidRDefault="008714B9" w:rsidP="00725A6F">
            <w:pPr>
              <w:widowControl w:val="0"/>
              <w:suppressAutoHyphens/>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муниципального образования, пеням и штрафам по ним», а именно:</w:t>
            </w:r>
          </w:p>
          <w:p w:rsid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1)</w:t>
            </w:r>
            <w:r w:rsidRPr="00522018">
              <w:rPr>
                <w:rFonts w:ascii="Arial" w:hAnsi="Arial" w:cs="Arial"/>
                <w:sz w:val="18"/>
                <w:szCs w:val="18"/>
                <w:lang w:eastAsia="ar-SA"/>
              </w:rPr>
              <w:tab/>
              <w:t xml:space="preserve">подпункт 2 пункта 1.3 раздела 1 главы 1 Регламента изложить в новой редакции: </w:t>
            </w:r>
          </w:p>
          <w:p w:rsidR="00522018" w:rsidRPr="00522018" w:rsidRDefault="00522018" w:rsidP="00522018">
            <w:pPr>
              <w:jc w:val="both"/>
              <w:rPr>
                <w:rFonts w:ascii="Arial" w:hAnsi="Arial" w:cs="Arial"/>
                <w:sz w:val="18"/>
                <w:szCs w:val="18"/>
                <w:lang w:eastAsia="ar-SA"/>
              </w:rPr>
            </w:pPr>
            <w:proofErr w:type="gramStart"/>
            <w:r w:rsidRPr="00522018">
              <w:rPr>
                <w:rFonts w:ascii="Arial" w:hAnsi="Arial" w:cs="Arial"/>
                <w:sz w:val="18"/>
                <w:szCs w:val="18"/>
                <w:lang w:eastAsia="ar-SA"/>
              </w:rPr>
              <w:t>«2) проведение по  состоянию на 01 июля, 01 октября, 01 января года, следующего за отчетным периодом инвентаризации расчетов с должниками, включая сверку данных по доходам бюджета Голоустненского муниципального образования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по доходам сомнительной.».</w:t>
            </w:r>
            <w:proofErr w:type="gramEnd"/>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https://голоустненское</w:t>
            </w:r>
            <w:proofErr w:type="gramStart"/>
            <w:r w:rsidRPr="00522018">
              <w:rPr>
                <w:rFonts w:ascii="Arial" w:hAnsi="Arial" w:cs="Arial"/>
                <w:sz w:val="18"/>
                <w:szCs w:val="18"/>
                <w:lang w:eastAsia="ar-SA"/>
              </w:rPr>
              <w:t>.р</w:t>
            </w:r>
            <w:proofErr w:type="gramEnd"/>
            <w:r w:rsidRPr="00522018">
              <w:rPr>
                <w:rFonts w:ascii="Arial" w:hAnsi="Arial" w:cs="Arial"/>
                <w:sz w:val="18"/>
                <w:szCs w:val="18"/>
                <w:lang w:eastAsia="ar-SA"/>
              </w:rPr>
              <w:t xml:space="preserve">ф/. </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3.  </w:t>
            </w:r>
            <w:proofErr w:type="gramStart"/>
            <w:r w:rsidRPr="00522018">
              <w:rPr>
                <w:rFonts w:ascii="Arial" w:hAnsi="Arial" w:cs="Arial"/>
                <w:sz w:val="18"/>
                <w:szCs w:val="18"/>
                <w:lang w:eastAsia="ar-SA"/>
              </w:rPr>
              <w:t>Контроль за</w:t>
            </w:r>
            <w:proofErr w:type="gramEnd"/>
            <w:r w:rsidRPr="00522018">
              <w:rPr>
                <w:rFonts w:ascii="Arial" w:hAnsi="Arial" w:cs="Arial"/>
                <w:sz w:val="18"/>
                <w:szCs w:val="18"/>
                <w:lang w:eastAsia="ar-SA"/>
              </w:rPr>
              <w:t xml:space="preserve"> исполнением настоящего постановления оставляю за собой.</w:t>
            </w: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Глава Голоустненского</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муниципального образования  </w:t>
            </w:r>
          </w:p>
          <w:p w:rsidR="002118D1" w:rsidRPr="002118D1"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О. М. Жукова                                       </w:t>
            </w:r>
          </w:p>
          <w:p w:rsidR="008714B9" w:rsidRPr="00BA2464" w:rsidRDefault="002118D1" w:rsidP="002118D1">
            <w:pPr>
              <w:jc w:val="both"/>
              <w:rPr>
                <w:rFonts w:ascii="Arial" w:hAnsi="Arial" w:cs="Arial"/>
                <w:sz w:val="18"/>
                <w:szCs w:val="18"/>
                <w:lang w:eastAsia="ar-SA"/>
              </w:rPr>
            </w:pPr>
            <w:r w:rsidRPr="002118D1">
              <w:rPr>
                <w:rFonts w:ascii="Arial" w:hAnsi="Arial" w:cs="Arial"/>
                <w:sz w:val="18"/>
                <w:szCs w:val="18"/>
                <w:lang w:eastAsia="ar-SA"/>
              </w:rPr>
              <w:t> </w:t>
            </w:r>
          </w:p>
        </w:tc>
      </w:tr>
    </w:tbl>
    <w:p w:rsidR="008714B9" w:rsidRDefault="008714B9" w:rsidP="008714B9">
      <w:pPr>
        <w:widowControl w:val="0"/>
        <w:tabs>
          <w:tab w:val="left" w:pos="8130"/>
          <w:tab w:val="right" w:pos="9355"/>
        </w:tabs>
        <w:autoSpaceDE w:val="0"/>
        <w:autoSpaceDN w:val="0"/>
        <w:adjustRightInd w:val="0"/>
        <w:rPr>
          <w:rFonts w:ascii="Courier New" w:hAnsi="Courier New" w:cs="Courier New"/>
          <w:bCs/>
          <w:sz w:val="18"/>
          <w:szCs w:val="18"/>
        </w:rPr>
      </w:pPr>
    </w:p>
    <w:p w:rsidR="002118D1" w:rsidRDefault="002118D1" w:rsidP="008714B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21.10.2024 Г. № 181</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РОССИЙСКАЯ ФЕДЕРАЦИЯ</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ИРКУТСКАЯ ОБЛАСТЬ</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ИРКУТСКИЙ РАЙОН</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ГОЛОУСТНЕНСКОЕ СЕЛЬСКОЕ ПОСЕЛЕНИЕ</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АДМИНИСТРАЦИЯ</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ПОСТАНОВЛЕНИЕ</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F0591" w:rsidRPr="004F0591"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ОБ УТВЕРЖДЕНИИ СРЕДНЕЙ РЫНОЧНОЙ СТОИМОСТИ 1 КВАДРАТНОГО МЕТРА ОБЩЕЙ ПЛОЩАДИ ЖИЛЫХ ПОМЕЩЕНИЙ НА ТЕРРИТОРИИ ГОЛОУСТНЕНСКОГО МУНИЦИПАЛЬНОГО ОБРАЗОВАНИЯ НА IV КВАРТАЛ 2024 ГОДА</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8714B9" w:rsidRPr="00BA2464" w:rsidTr="00725A6F">
        <w:trPr>
          <w:trHeight w:val="425"/>
        </w:trPr>
        <w:tc>
          <w:tcPr>
            <w:tcW w:w="5141" w:type="dxa"/>
          </w:tcPr>
          <w:p w:rsidR="008714B9" w:rsidRPr="0026502D" w:rsidRDefault="008714B9" w:rsidP="00725A6F">
            <w:pPr>
              <w:jc w:val="both"/>
              <w:rPr>
                <w:rFonts w:ascii="Arial" w:hAnsi="Arial" w:cs="Arial"/>
                <w:sz w:val="18"/>
                <w:szCs w:val="18"/>
                <w:lang w:eastAsia="ar-SA"/>
              </w:rPr>
            </w:pPr>
            <w:r>
              <w:rPr>
                <w:rFonts w:ascii="Arial" w:hAnsi="Arial" w:cs="Arial"/>
                <w:sz w:val="18"/>
                <w:szCs w:val="18"/>
                <w:lang w:eastAsia="ar-SA"/>
              </w:rPr>
              <w:t xml:space="preserve">         </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В соответствии с Приказом Министерства строительства и жилищно-коммунального хозяйства РФ от 05 сентября 2024 г. N 595/</w:t>
            </w:r>
            <w:proofErr w:type="spellStart"/>
            <w:proofErr w:type="gramStart"/>
            <w:r w:rsidRPr="00522018">
              <w:rPr>
                <w:rFonts w:ascii="Arial" w:hAnsi="Arial" w:cs="Arial"/>
                <w:sz w:val="18"/>
                <w:szCs w:val="18"/>
                <w:lang w:eastAsia="ar-SA"/>
              </w:rPr>
              <w:t>пр</w:t>
            </w:r>
            <w:proofErr w:type="spellEnd"/>
            <w:proofErr w:type="gramEnd"/>
            <w:r w:rsidRPr="00522018">
              <w:rPr>
                <w:rFonts w:ascii="Arial" w:hAnsi="Arial" w:cs="Arial"/>
                <w:sz w:val="18"/>
                <w:szCs w:val="18"/>
                <w:lang w:eastAsia="ar-SA"/>
              </w:rPr>
              <w:t xml:space="preserve"> "О средней рыночной стоимости одного квадратного метра общей площади жилого помещения по субъектам Российской Федерации на IV квартал 2024 года", руководствуясь Уставом Голоустненского муниципального образования, администрация Голоустненского муниципального образования </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ПОСТАНОВЛЯЕТ:</w:t>
            </w:r>
          </w:p>
          <w:p w:rsidR="00522018" w:rsidRPr="00522018" w:rsidRDefault="00522018" w:rsidP="00522018">
            <w:pPr>
              <w:jc w:val="both"/>
              <w:rPr>
                <w:rFonts w:ascii="Arial" w:hAnsi="Arial" w:cs="Arial"/>
                <w:sz w:val="18"/>
                <w:szCs w:val="18"/>
                <w:lang w:eastAsia="ar-SA"/>
              </w:rPr>
            </w:pPr>
          </w:p>
          <w:p w:rsidR="008714B9" w:rsidRPr="00BA2464" w:rsidRDefault="00522018" w:rsidP="00522018">
            <w:pPr>
              <w:jc w:val="both"/>
              <w:rPr>
                <w:rFonts w:ascii="Arial" w:hAnsi="Arial" w:cs="Arial"/>
                <w:sz w:val="18"/>
                <w:szCs w:val="18"/>
                <w:lang w:eastAsia="ar-SA"/>
              </w:rPr>
            </w:pPr>
            <w:r w:rsidRPr="00522018">
              <w:rPr>
                <w:rFonts w:ascii="Arial" w:hAnsi="Arial" w:cs="Arial"/>
                <w:sz w:val="18"/>
                <w:szCs w:val="18"/>
                <w:lang w:eastAsia="ar-SA"/>
              </w:rPr>
              <w:t>1. Утвердить среднюю рыночную стоимость 1 квадратного метра общей площади жилых помещений на территории  Голоустненского муниципального</w:t>
            </w:r>
          </w:p>
        </w:tc>
        <w:tc>
          <w:tcPr>
            <w:tcW w:w="287" w:type="dxa"/>
          </w:tcPr>
          <w:p w:rsidR="008714B9" w:rsidRPr="00BA2464" w:rsidRDefault="008714B9" w:rsidP="00725A6F">
            <w:pPr>
              <w:pStyle w:val="Pa9"/>
              <w:spacing w:before="100" w:after="100"/>
              <w:ind w:firstLine="540"/>
              <w:jc w:val="center"/>
              <w:rPr>
                <w:rFonts w:ascii="Arial" w:hAnsi="Arial" w:cs="Arial"/>
                <w:sz w:val="18"/>
                <w:szCs w:val="18"/>
              </w:rPr>
            </w:pPr>
          </w:p>
        </w:tc>
        <w:tc>
          <w:tcPr>
            <w:tcW w:w="5107" w:type="dxa"/>
          </w:tcPr>
          <w:p w:rsidR="008714B9" w:rsidRDefault="008714B9" w:rsidP="00725A6F">
            <w:pPr>
              <w:widowControl w:val="0"/>
              <w:suppressAutoHyphens/>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образования на IV квартал 2024 года в размере 118 096 (Сто восемнадцать тысяч девяносто шесть рублей), 00 копеек.</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3. Настоящее постановление распространяется на правоотношения, начиная с 01.10.2024 года.</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4. </w:t>
            </w:r>
            <w:proofErr w:type="gramStart"/>
            <w:r w:rsidRPr="00522018">
              <w:rPr>
                <w:rFonts w:ascii="Arial" w:hAnsi="Arial" w:cs="Arial"/>
                <w:sz w:val="18"/>
                <w:szCs w:val="18"/>
                <w:lang w:eastAsia="ar-SA"/>
              </w:rPr>
              <w:t>Контроль за</w:t>
            </w:r>
            <w:proofErr w:type="gramEnd"/>
            <w:r w:rsidRPr="00522018">
              <w:rPr>
                <w:rFonts w:ascii="Arial" w:hAnsi="Arial" w:cs="Arial"/>
                <w:sz w:val="18"/>
                <w:szCs w:val="18"/>
                <w:lang w:eastAsia="ar-SA"/>
              </w:rPr>
              <w:t xml:space="preserve"> исполнением данного постановления оставляю за собой.</w:t>
            </w: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Глава Голоустненского </w:t>
            </w:r>
          </w:p>
          <w:p w:rsidR="008714B9" w:rsidRPr="00BA2464" w:rsidRDefault="00522018" w:rsidP="00522018">
            <w:pPr>
              <w:jc w:val="both"/>
              <w:rPr>
                <w:rFonts w:ascii="Arial" w:hAnsi="Arial" w:cs="Arial"/>
                <w:sz w:val="18"/>
                <w:szCs w:val="18"/>
                <w:lang w:eastAsia="ar-SA"/>
              </w:rPr>
            </w:pPr>
            <w:r w:rsidRPr="00522018">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522018">
              <w:rPr>
                <w:rFonts w:ascii="Arial" w:hAnsi="Arial" w:cs="Arial"/>
                <w:sz w:val="18"/>
                <w:szCs w:val="18"/>
                <w:lang w:eastAsia="ar-SA"/>
              </w:rPr>
              <w:t>О. М. Жукова</w:t>
            </w:r>
          </w:p>
        </w:tc>
      </w:tr>
    </w:tbl>
    <w:p w:rsidR="008714B9" w:rsidRDefault="008714B9" w:rsidP="008714B9">
      <w:pPr>
        <w:suppressAutoHyphens/>
        <w:rPr>
          <w:rFonts w:ascii="Courier New" w:hAnsi="Courier New" w:cs="Courier New"/>
          <w:bCs/>
          <w:sz w:val="18"/>
          <w:szCs w:val="18"/>
        </w:rPr>
      </w:pPr>
    </w:p>
    <w:p w:rsidR="008714B9" w:rsidRDefault="008714B9" w:rsidP="008714B9">
      <w:pPr>
        <w:suppressAutoHyphens/>
        <w:rPr>
          <w:rFonts w:ascii="Courier New" w:hAnsi="Courier New" w:cs="Courier New"/>
          <w:bCs/>
          <w:sz w:val="18"/>
          <w:szCs w:val="18"/>
        </w:rPr>
      </w:pPr>
    </w:p>
    <w:p w:rsidR="00725A6F" w:rsidRDefault="00725A6F" w:rsidP="00725A6F">
      <w:pPr>
        <w:widowControl w:val="0"/>
        <w:tabs>
          <w:tab w:val="left" w:pos="8130"/>
          <w:tab w:val="right" w:pos="9355"/>
        </w:tabs>
        <w:autoSpaceDE w:val="0"/>
        <w:autoSpaceDN w:val="0"/>
        <w:adjustRightInd w:val="0"/>
        <w:rPr>
          <w:rFonts w:ascii="Courier New" w:hAnsi="Courier New" w:cs="Courier New"/>
          <w:bCs/>
          <w:sz w:val="18"/>
          <w:szCs w:val="18"/>
        </w:rPr>
      </w:pPr>
    </w:p>
    <w:p w:rsidR="005B1F14" w:rsidRDefault="005B1F14" w:rsidP="00522018">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lastRenderedPageBreak/>
        <w:t>21.10.2024 Г. № 183</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РОССИЙСКАЯ ФЕДЕРАЦИЯ</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ИРКУТСКАЯ ОБЛАСТЬ</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ИРКУТСКИЙ РАЙОН</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ГОЛОУСТНЕНСКОЕ СЕЛЬСКОЕ ПОСЕЛЕНИЕ</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АДМИНИСТРАЦИЯ</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ПОСТАНОВЛЕНИЕ</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F0591" w:rsidRPr="004F0591"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roofErr w:type="gramStart"/>
      <w:r w:rsidRPr="00522018">
        <w:rPr>
          <w:rFonts w:ascii="Arial" w:eastAsia="Lucida Sans Unicode" w:hAnsi="Arial" w:cs="Arial"/>
          <w:b/>
          <w:sz w:val="18"/>
          <w:szCs w:val="32"/>
          <w:lang w:eastAsia="en-US"/>
        </w:rPr>
        <w:t>О ВНЕСЕНИИ ИЗМЕНЕНИЙ  В ПОСТАНОВЛЕНИЕ АДМИНИСТРАЦИИ ОТ 16.01.2024 Г. № 07 «ОБ УТВЕРЖДЕНИИ СОСТАВА И ПОЛОЖЕНИЯ О ПОРЯДКЕ СОЗДАНИЯ И РАБОТЫ КОМИССИИ, УТВЕРЖДЕНИИ ПЛАНА МЕРОПРИЯТИЙ 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w:t>
      </w:r>
      <w:proofErr w:type="gramEnd"/>
      <w:r w:rsidRPr="00522018">
        <w:rPr>
          <w:rFonts w:ascii="Arial" w:eastAsia="Lucida Sans Unicode" w:hAnsi="Arial" w:cs="Arial"/>
          <w:b/>
          <w:sz w:val="18"/>
          <w:szCs w:val="32"/>
          <w:lang w:eastAsia="en-US"/>
        </w:rPr>
        <w:t xml:space="preserve"> ДЛЯ ИНВАЛИДОВ»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725A6F" w:rsidRPr="00BA2464" w:rsidTr="00725A6F">
        <w:trPr>
          <w:trHeight w:val="425"/>
        </w:trPr>
        <w:tc>
          <w:tcPr>
            <w:tcW w:w="5141" w:type="dxa"/>
          </w:tcPr>
          <w:p w:rsidR="00725A6F" w:rsidRPr="0026502D" w:rsidRDefault="00725A6F" w:rsidP="00725A6F">
            <w:pPr>
              <w:jc w:val="both"/>
              <w:rPr>
                <w:rFonts w:ascii="Arial" w:hAnsi="Arial" w:cs="Arial"/>
                <w:sz w:val="18"/>
                <w:szCs w:val="18"/>
                <w:lang w:eastAsia="ar-SA"/>
              </w:rPr>
            </w:pPr>
            <w:r>
              <w:rPr>
                <w:rFonts w:ascii="Arial" w:hAnsi="Arial" w:cs="Arial"/>
                <w:sz w:val="18"/>
                <w:szCs w:val="18"/>
                <w:lang w:eastAsia="ar-SA"/>
              </w:rPr>
              <w:t xml:space="preserve">         </w:t>
            </w:r>
          </w:p>
          <w:p w:rsidR="00522018" w:rsidRPr="00522018" w:rsidRDefault="00522018" w:rsidP="00522018">
            <w:pPr>
              <w:jc w:val="both"/>
              <w:rPr>
                <w:rFonts w:ascii="Arial" w:hAnsi="Arial" w:cs="Arial"/>
                <w:sz w:val="18"/>
                <w:szCs w:val="18"/>
                <w:lang w:eastAsia="ar-SA"/>
              </w:rPr>
            </w:pPr>
            <w:proofErr w:type="gramStart"/>
            <w:r w:rsidRPr="00522018">
              <w:rPr>
                <w:rFonts w:ascii="Arial" w:hAnsi="Arial" w:cs="Arial"/>
                <w:sz w:val="18"/>
                <w:szCs w:val="18"/>
                <w:lang w:eastAsia="ar-SA"/>
              </w:rPr>
              <w:t>В целях обследования жилых помещений инвалидов и общего имущества в многоквартирных домах, в которых проживают инвалиды, входящих в состав жилищного фонда Голоустненского муниципального образования, в соответствии с постановлением Правительства РФ от 09.07.2016 № 649 «О мерах по приспособлению жилых помещений и общего имущества в многоквартирном доме с учетом потребностей инвалидов», в соответствии с приказом Министерства социального развития, опеки и попечительства Иркутской</w:t>
            </w:r>
            <w:proofErr w:type="gramEnd"/>
            <w:r w:rsidRPr="00522018">
              <w:rPr>
                <w:rFonts w:ascii="Arial" w:hAnsi="Arial" w:cs="Arial"/>
                <w:sz w:val="18"/>
                <w:szCs w:val="18"/>
                <w:lang w:eastAsia="ar-SA"/>
              </w:rPr>
              <w:t xml:space="preserve"> области от 31.07.2017 года № 53-97/17-мпр «Об установлении Порядка создания и работы региональной и муниципальных комиссий по обследованию жилых помещений», руководствуясь Уставом Голоустненского муниципального образования:</w:t>
            </w: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ПОСТАНОВЛЯЕТ:</w:t>
            </w:r>
          </w:p>
          <w:p w:rsidR="00522018" w:rsidRPr="00522018" w:rsidRDefault="00522018" w:rsidP="00522018">
            <w:pPr>
              <w:jc w:val="both"/>
              <w:rPr>
                <w:rFonts w:ascii="Arial" w:hAnsi="Arial" w:cs="Arial"/>
                <w:sz w:val="18"/>
                <w:szCs w:val="18"/>
                <w:lang w:eastAsia="ar-SA"/>
              </w:rPr>
            </w:pPr>
          </w:p>
          <w:p w:rsidR="00725A6F" w:rsidRPr="00BA2464" w:rsidRDefault="00522018" w:rsidP="00522018">
            <w:pPr>
              <w:jc w:val="both"/>
              <w:rPr>
                <w:rFonts w:ascii="Arial" w:hAnsi="Arial" w:cs="Arial"/>
                <w:sz w:val="18"/>
                <w:szCs w:val="18"/>
                <w:lang w:eastAsia="ar-SA"/>
              </w:rPr>
            </w:pPr>
            <w:r w:rsidRPr="00522018">
              <w:rPr>
                <w:rFonts w:ascii="Arial" w:hAnsi="Arial" w:cs="Arial"/>
                <w:sz w:val="18"/>
                <w:szCs w:val="18"/>
                <w:lang w:eastAsia="ar-SA"/>
              </w:rPr>
              <w:t>1. Внести изменения в  постановление администрации от 27.02.2023 года № 31 «Об утверждении состава и положения о порядке создания и работы комиссии,</w:t>
            </w:r>
          </w:p>
        </w:tc>
        <w:tc>
          <w:tcPr>
            <w:tcW w:w="287" w:type="dxa"/>
          </w:tcPr>
          <w:p w:rsidR="00725A6F" w:rsidRPr="00BA2464" w:rsidRDefault="00725A6F" w:rsidP="00725A6F">
            <w:pPr>
              <w:pStyle w:val="Pa9"/>
              <w:spacing w:before="100" w:after="100"/>
              <w:ind w:firstLine="540"/>
              <w:jc w:val="center"/>
              <w:rPr>
                <w:rFonts w:ascii="Arial" w:hAnsi="Arial" w:cs="Arial"/>
                <w:sz w:val="18"/>
                <w:szCs w:val="18"/>
              </w:rPr>
            </w:pPr>
          </w:p>
        </w:tc>
        <w:tc>
          <w:tcPr>
            <w:tcW w:w="5107" w:type="dxa"/>
          </w:tcPr>
          <w:p w:rsidR="00725A6F" w:rsidRDefault="00725A6F" w:rsidP="00725A6F">
            <w:pPr>
              <w:widowControl w:val="0"/>
              <w:suppressAutoHyphens/>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proofErr w:type="gramStart"/>
            <w:r w:rsidRPr="00522018">
              <w:rPr>
                <w:rFonts w:ascii="Arial" w:hAnsi="Arial" w:cs="Arial"/>
                <w:sz w:val="18"/>
                <w:szCs w:val="18"/>
                <w:lang w:eastAsia="ar-SA"/>
              </w:rPr>
              <w:t>утверждении плана мероприятий 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 а именно:</w:t>
            </w:r>
            <w:proofErr w:type="gramEnd"/>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1.1. Приложение № 1 к Постановлению читать в новой редакции (прилагается).</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в сети «Интернет» https://goloustnenskoe-mo.ru. и в журнале «Голоустненский вестник».</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3. </w:t>
            </w:r>
            <w:proofErr w:type="gramStart"/>
            <w:r w:rsidRPr="00522018">
              <w:rPr>
                <w:rFonts w:ascii="Arial" w:hAnsi="Arial" w:cs="Arial"/>
                <w:sz w:val="18"/>
                <w:szCs w:val="18"/>
                <w:lang w:eastAsia="ar-SA"/>
              </w:rPr>
              <w:t>Контроль за</w:t>
            </w:r>
            <w:proofErr w:type="gramEnd"/>
            <w:r w:rsidRPr="00522018">
              <w:rPr>
                <w:rFonts w:ascii="Arial" w:hAnsi="Arial" w:cs="Arial"/>
                <w:sz w:val="18"/>
                <w:szCs w:val="18"/>
                <w:lang w:eastAsia="ar-SA"/>
              </w:rPr>
              <w:t xml:space="preserve"> исполнением данного постановления оставляю за собой.</w:t>
            </w: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Глава Голоустненского </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522018">
              <w:rPr>
                <w:rFonts w:ascii="Arial" w:hAnsi="Arial" w:cs="Arial"/>
                <w:sz w:val="18"/>
                <w:szCs w:val="18"/>
                <w:lang w:eastAsia="ar-SA"/>
              </w:rPr>
              <w:t>О. М. Жукова</w:t>
            </w:r>
          </w:p>
          <w:p w:rsidR="00725A6F" w:rsidRPr="00BA2464" w:rsidRDefault="00725A6F" w:rsidP="005B1F14">
            <w:pPr>
              <w:jc w:val="both"/>
              <w:rPr>
                <w:rFonts w:ascii="Arial" w:hAnsi="Arial" w:cs="Arial"/>
                <w:sz w:val="18"/>
                <w:szCs w:val="18"/>
                <w:lang w:eastAsia="ar-SA"/>
              </w:rPr>
            </w:pPr>
          </w:p>
        </w:tc>
      </w:tr>
    </w:tbl>
    <w:p w:rsidR="00725A6F" w:rsidRDefault="00725A6F" w:rsidP="00725A6F">
      <w:pPr>
        <w:widowControl w:val="0"/>
        <w:suppressAutoHyphens/>
        <w:autoSpaceDE w:val="0"/>
        <w:autoSpaceDN w:val="0"/>
        <w:adjustRightInd w:val="0"/>
        <w:outlineLvl w:val="0"/>
        <w:rPr>
          <w:rFonts w:ascii="Courier New" w:hAnsi="Courier New" w:cs="Courier New"/>
          <w:bCs/>
          <w:sz w:val="18"/>
          <w:szCs w:val="18"/>
        </w:rPr>
      </w:pPr>
    </w:p>
    <w:p w:rsidR="00725A6F" w:rsidRDefault="00725A6F" w:rsidP="00725A6F">
      <w:pPr>
        <w:widowControl w:val="0"/>
        <w:suppressAutoHyphens/>
        <w:autoSpaceDE w:val="0"/>
        <w:autoSpaceDN w:val="0"/>
        <w:adjustRightInd w:val="0"/>
        <w:outlineLvl w:val="0"/>
        <w:rPr>
          <w:rFonts w:ascii="Courier New" w:hAnsi="Courier New" w:cs="Courier New"/>
          <w:bCs/>
          <w:sz w:val="18"/>
          <w:szCs w:val="18"/>
        </w:rPr>
      </w:pPr>
    </w:p>
    <w:p w:rsidR="00522018" w:rsidRPr="00522018" w:rsidRDefault="00522018" w:rsidP="005B1F14">
      <w:pPr>
        <w:widowControl w:val="0"/>
        <w:tabs>
          <w:tab w:val="left" w:pos="8130"/>
          <w:tab w:val="right" w:pos="9355"/>
        </w:tabs>
        <w:autoSpaceDE w:val="0"/>
        <w:autoSpaceDN w:val="0"/>
        <w:adjustRightInd w:val="0"/>
        <w:jc w:val="center"/>
        <w:rPr>
          <w:rFonts w:ascii="Courier New" w:eastAsia="Lucida Sans Unicode" w:hAnsi="Courier New" w:cs="Courier New"/>
          <w:b/>
          <w:sz w:val="18"/>
          <w:szCs w:val="18"/>
          <w:lang w:eastAsia="en-US"/>
        </w:rPr>
      </w:pP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Приложение 1</w:t>
      </w: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 xml:space="preserve">к постановлению администрации </w:t>
      </w: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Голоустненского муниципального образования</w:t>
      </w: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От 21.10.2024 г. № 183</w:t>
      </w:r>
    </w:p>
    <w:p w:rsidR="00522018" w:rsidRPr="00522018" w:rsidRDefault="00522018" w:rsidP="00522018">
      <w:pPr>
        <w:jc w:val="right"/>
        <w:rPr>
          <w:rFonts w:ascii="Courier New" w:hAnsi="Courier New" w:cs="Courier New"/>
          <w:sz w:val="18"/>
          <w:szCs w:val="18"/>
        </w:rPr>
      </w:pPr>
    </w:p>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 xml:space="preserve">СОСТАВ КОМИССИИ </w:t>
      </w:r>
    </w:p>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w:t>
      </w:r>
    </w:p>
    <w:p w:rsidR="00522018" w:rsidRPr="00522018" w:rsidRDefault="00522018" w:rsidP="00522018">
      <w:pPr>
        <w:jc w:val="center"/>
        <w:rPr>
          <w:rFonts w:ascii="Courier New" w:hAnsi="Courier New" w:cs="Courier New"/>
          <w:sz w:val="18"/>
          <w:szCs w:val="18"/>
        </w:rPr>
      </w:pPr>
    </w:p>
    <w:tbl>
      <w:tblPr>
        <w:tblW w:w="10528" w:type="dxa"/>
        <w:tblInd w:w="-72" w:type="dxa"/>
        <w:tblLook w:val="01E0" w:firstRow="1" w:lastRow="1" w:firstColumn="1" w:lastColumn="1" w:noHBand="0" w:noVBand="0"/>
      </w:tblPr>
      <w:tblGrid>
        <w:gridCol w:w="4575"/>
        <w:gridCol w:w="5953"/>
      </w:tblGrid>
      <w:tr w:rsidR="00522018" w:rsidRPr="00522018" w:rsidTr="00522018">
        <w:trPr>
          <w:trHeight w:val="425"/>
        </w:trPr>
        <w:tc>
          <w:tcPr>
            <w:tcW w:w="457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b/>
                <w:sz w:val="18"/>
                <w:szCs w:val="18"/>
                <w:lang w:val="x-none" w:eastAsia="en-US"/>
              </w:rPr>
            </w:pPr>
            <w:r w:rsidRPr="00522018">
              <w:rPr>
                <w:rFonts w:ascii="Courier New" w:hAnsi="Courier New" w:cs="Courier New"/>
                <w:b/>
                <w:sz w:val="18"/>
                <w:szCs w:val="18"/>
                <w:lang w:val="x-none" w:eastAsia="en-US"/>
              </w:rPr>
              <w:t>Председатель комиссии</w:t>
            </w:r>
          </w:p>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eastAsia="en-US"/>
              </w:rPr>
            </w:pPr>
          </w:p>
        </w:tc>
        <w:tc>
          <w:tcPr>
            <w:tcW w:w="5953"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eastAsia="en-US"/>
              </w:rPr>
            </w:pPr>
            <w:r w:rsidRPr="00522018">
              <w:rPr>
                <w:rFonts w:ascii="Courier New" w:hAnsi="Courier New" w:cs="Courier New"/>
                <w:sz w:val="18"/>
                <w:szCs w:val="18"/>
                <w:lang w:val="x-none" w:eastAsia="en-US"/>
              </w:rPr>
              <w:t>Глава</w:t>
            </w:r>
            <w:r w:rsidRPr="00522018">
              <w:rPr>
                <w:rFonts w:ascii="Courier New" w:hAnsi="Courier New" w:cs="Courier New"/>
                <w:sz w:val="18"/>
                <w:szCs w:val="18"/>
                <w:lang w:eastAsia="en-US"/>
              </w:rPr>
              <w:t xml:space="preserve"> Голоустненского</w:t>
            </w:r>
            <w:r w:rsidRPr="00522018">
              <w:rPr>
                <w:rFonts w:ascii="Courier New" w:hAnsi="Courier New" w:cs="Courier New"/>
                <w:sz w:val="18"/>
                <w:szCs w:val="18"/>
                <w:lang w:val="x-none" w:eastAsia="en-US"/>
              </w:rPr>
              <w:t xml:space="preserve"> муниципального </w:t>
            </w:r>
            <w:r w:rsidRPr="00522018">
              <w:rPr>
                <w:rFonts w:ascii="Courier New" w:hAnsi="Courier New" w:cs="Courier New"/>
                <w:sz w:val="18"/>
                <w:szCs w:val="18"/>
                <w:lang w:eastAsia="en-US"/>
              </w:rPr>
              <w:t>образования</w:t>
            </w:r>
          </w:p>
        </w:tc>
      </w:tr>
      <w:tr w:rsidR="00522018" w:rsidRPr="00522018" w:rsidTr="00522018">
        <w:trPr>
          <w:trHeight w:val="542"/>
        </w:trPr>
        <w:tc>
          <w:tcPr>
            <w:tcW w:w="457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b/>
                <w:sz w:val="18"/>
                <w:szCs w:val="18"/>
                <w:lang w:eastAsia="en-US"/>
              </w:rPr>
            </w:pPr>
            <w:r w:rsidRPr="00522018">
              <w:rPr>
                <w:rFonts w:ascii="Courier New" w:hAnsi="Courier New" w:cs="Courier New"/>
                <w:b/>
                <w:sz w:val="18"/>
                <w:szCs w:val="18"/>
                <w:lang w:val="x-none" w:eastAsia="en-US"/>
              </w:rPr>
              <w:t>Заместитель председателя комиссии</w:t>
            </w:r>
          </w:p>
        </w:tc>
        <w:tc>
          <w:tcPr>
            <w:tcW w:w="5953"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val="x-none" w:eastAsia="en-US"/>
              </w:rPr>
            </w:pPr>
            <w:r w:rsidRPr="00522018">
              <w:rPr>
                <w:rFonts w:ascii="Courier New" w:hAnsi="Courier New" w:cs="Courier New"/>
                <w:sz w:val="18"/>
                <w:szCs w:val="18"/>
                <w:lang w:eastAsia="en-US"/>
              </w:rPr>
              <w:t>Заместитель главы Голоустненского</w:t>
            </w:r>
            <w:r w:rsidRPr="00522018">
              <w:rPr>
                <w:rFonts w:ascii="Courier New" w:hAnsi="Courier New" w:cs="Courier New"/>
                <w:sz w:val="18"/>
                <w:szCs w:val="18"/>
                <w:lang w:val="x-none" w:eastAsia="en-US"/>
              </w:rPr>
              <w:t xml:space="preserve"> муниципального </w:t>
            </w:r>
            <w:r w:rsidRPr="00522018">
              <w:rPr>
                <w:rFonts w:ascii="Courier New" w:hAnsi="Courier New" w:cs="Courier New"/>
                <w:sz w:val="18"/>
                <w:szCs w:val="18"/>
                <w:lang w:eastAsia="en-US"/>
              </w:rPr>
              <w:t>образования</w:t>
            </w:r>
          </w:p>
        </w:tc>
      </w:tr>
      <w:tr w:rsidR="00522018" w:rsidRPr="00522018" w:rsidTr="00522018">
        <w:tc>
          <w:tcPr>
            <w:tcW w:w="457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b/>
                <w:sz w:val="18"/>
                <w:szCs w:val="18"/>
                <w:lang w:eastAsia="en-US"/>
              </w:rPr>
            </w:pPr>
            <w:r w:rsidRPr="00522018">
              <w:rPr>
                <w:rFonts w:ascii="Courier New" w:hAnsi="Courier New" w:cs="Courier New"/>
                <w:b/>
                <w:sz w:val="18"/>
                <w:szCs w:val="18"/>
                <w:lang w:eastAsia="en-US"/>
              </w:rPr>
              <w:t>Секретарь</w:t>
            </w:r>
          </w:p>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eastAsia="en-US"/>
              </w:rPr>
            </w:pPr>
          </w:p>
        </w:tc>
        <w:tc>
          <w:tcPr>
            <w:tcW w:w="5953" w:type="dxa"/>
            <w:tcBorders>
              <w:top w:val="single" w:sz="4" w:space="0" w:color="auto"/>
              <w:left w:val="single" w:sz="4" w:space="0" w:color="auto"/>
              <w:bottom w:val="single" w:sz="4" w:space="0" w:color="auto"/>
              <w:right w:val="single" w:sz="4" w:space="0" w:color="auto"/>
            </w:tcBorders>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eastAsia="en-US"/>
              </w:rPr>
            </w:pPr>
            <w:r w:rsidRPr="00522018">
              <w:rPr>
                <w:rFonts w:ascii="Courier New" w:hAnsi="Courier New" w:cs="Courier New"/>
                <w:sz w:val="18"/>
                <w:szCs w:val="18"/>
                <w:lang w:eastAsia="en-US"/>
              </w:rPr>
              <w:t>Гл. специалист администрации Голоустненского МО</w:t>
            </w:r>
          </w:p>
        </w:tc>
      </w:tr>
      <w:tr w:rsidR="00522018" w:rsidRPr="00522018" w:rsidTr="00522018">
        <w:trPr>
          <w:trHeight w:val="363"/>
        </w:trPr>
        <w:tc>
          <w:tcPr>
            <w:tcW w:w="10528" w:type="dxa"/>
            <w:gridSpan w:val="2"/>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both"/>
              <w:rPr>
                <w:rFonts w:ascii="Courier New" w:hAnsi="Courier New" w:cs="Courier New"/>
                <w:sz w:val="18"/>
                <w:szCs w:val="18"/>
              </w:rPr>
            </w:pPr>
            <w:r w:rsidRPr="00522018">
              <w:rPr>
                <w:rFonts w:ascii="Courier New" w:hAnsi="Courier New" w:cs="Courier New"/>
                <w:b/>
                <w:sz w:val="18"/>
                <w:szCs w:val="18"/>
                <w:lang w:val="x-none" w:eastAsia="en-US"/>
              </w:rPr>
              <w:t>Члены комиссии:</w:t>
            </w:r>
          </w:p>
        </w:tc>
      </w:tr>
      <w:tr w:rsidR="00522018" w:rsidRPr="00522018" w:rsidTr="00522018">
        <w:trPr>
          <w:trHeight w:val="350"/>
        </w:trPr>
        <w:tc>
          <w:tcPr>
            <w:tcW w:w="457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eastAsia="en-US"/>
              </w:rPr>
            </w:pPr>
          </w:p>
        </w:tc>
        <w:tc>
          <w:tcPr>
            <w:tcW w:w="5953" w:type="dxa"/>
            <w:tcBorders>
              <w:top w:val="single" w:sz="4" w:space="0" w:color="auto"/>
              <w:left w:val="single" w:sz="4" w:space="0" w:color="auto"/>
              <w:bottom w:val="single" w:sz="4" w:space="0" w:color="auto"/>
              <w:right w:val="single" w:sz="4" w:space="0" w:color="auto"/>
            </w:tcBorders>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eastAsia="en-US"/>
              </w:rPr>
            </w:pPr>
            <w:r w:rsidRPr="00522018">
              <w:rPr>
                <w:rFonts w:ascii="Courier New" w:hAnsi="Courier New" w:cs="Courier New"/>
                <w:sz w:val="18"/>
                <w:szCs w:val="18"/>
                <w:lang w:eastAsia="en-US"/>
              </w:rPr>
              <w:t>Гл. специалист администрации Голоустненского МО</w:t>
            </w:r>
          </w:p>
        </w:tc>
      </w:tr>
      <w:tr w:rsidR="00522018" w:rsidRPr="00522018" w:rsidTr="00522018">
        <w:tc>
          <w:tcPr>
            <w:tcW w:w="457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eastAsia="en-US"/>
              </w:rPr>
            </w:pPr>
          </w:p>
        </w:tc>
        <w:tc>
          <w:tcPr>
            <w:tcW w:w="5953" w:type="dxa"/>
            <w:tcBorders>
              <w:top w:val="single" w:sz="4" w:space="0" w:color="auto"/>
              <w:left w:val="single" w:sz="4" w:space="0" w:color="auto"/>
              <w:bottom w:val="single" w:sz="4" w:space="0" w:color="auto"/>
              <w:right w:val="single" w:sz="4" w:space="0" w:color="auto"/>
            </w:tcBorders>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eastAsia="en-US"/>
              </w:rPr>
            </w:pPr>
            <w:r w:rsidRPr="00522018">
              <w:rPr>
                <w:rFonts w:ascii="Courier New" w:hAnsi="Courier New" w:cs="Courier New"/>
                <w:sz w:val="18"/>
                <w:szCs w:val="18"/>
                <w:lang w:eastAsia="en-US"/>
              </w:rPr>
              <w:t>Гл. специалист администрации Голоустненского МО</w:t>
            </w:r>
          </w:p>
        </w:tc>
      </w:tr>
      <w:tr w:rsidR="00522018" w:rsidRPr="00522018" w:rsidTr="00522018">
        <w:tc>
          <w:tcPr>
            <w:tcW w:w="4575" w:type="dxa"/>
            <w:tcBorders>
              <w:top w:val="single" w:sz="4" w:space="0" w:color="auto"/>
              <w:left w:val="single" w:sz="4" w:space="0" w:color="auto"/>
              <w:bottom w:val="single" w:sz="4" w:space="0" w:color="auto"/>
              <w:right w:val="single" w:sz="4" w:space="0" w:color="auto"/>
            </w:tcBorders>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eastAsia="en-US"/>
              </w:rPr>
            </w:pPr>
          </w:p>
        </w:tc>
        <w:tc>
          <w:tcPr>
            <w:tcW w:w="5953" w:type="dxa"/>
            <w:tcBorders>
              <w:top w:val="single" w:sz="4" w:space="0" w:color="auto"/>
              <w:left w:val="single" w:sz="4" w:space="0" w:color="auto"/>
              <w:bottom w:val="single" w:sz="4" w:space="0" w:color="auto"/>
              <w:right w:val="single" w:sz="4" w:space="0" w:color="auto"/>
            </w:tcBorders>
          </w:tcPr>
          <w:p w:rsidR="00522018" w:rsidRPr="00522018" w:rsidRDefault="00522018" w:rsidP="00522018">
            <w:pPr>
              <w:widowControl w:val="0"/>
              <w:tabs>
                <w:tab w:val="center" w:pos="4677"/>
                <w:tab w:val="right" w:pos="9355"/>
              </w:tabs>
              <w:autoSpaceDE w:val="0"/>
              <w:autoSpaceDN w:val="0"/>
              <w:ind w:right="141"/>
              <w:rPr>
                <w:rFonts w:ascii="Courier New" w:hAnsi="Courier New" w:cs="Courier New"/>
                <w:sz w:val="18"/>
                <w:szCs w:val="18"/>
                <w:lang w:eastAsia="en-US"/>
              </w:rPr>
            </w:pPr>
            <w:r w:rsidRPr="00522018">
              <w:rPr>
                <w:rFonts w:ascii="Courier New" w:hAnsi="Courier New" w:cs="Courier New"/>
                <w:sz w:val="18"/>
                <w:szCs w:val="18"/>
                <w:lang w:eastAsia="en-US"/>
              </w:rPr>
              <w:t>Социальный координатор Государственного фонда поддержки участников специальной военной операции «Защитники Отечества» по иркутской области – Чурина Татьяна Викторовна</w:t>
            </w:r>
          </w:p>
        </w:tc>
      </w:tr>
    </w:tbl>
    <w:p w:rsidR="00522018" w:rsidRDefault="00522018" w:rsidP="00522018">
      <w:pPr>
        <w:rPr>
          <w:rFonts w:ascii="Courier New" w:hAnsi="Courier New" w:cs="Courier New"/>
          <w:sz w:val="18"/>
          <w:szCs w:val="18"/>
        </w:rPr>
      </w:pP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lastRenderedPageBreak/>
        <w:t>Приложение 2</w:t>
      </w: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 xml:space="preserve">к постановлению администрации </w:t>
      </w: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Голоустненского муниципального образования</w:t>
      </w: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От 21.10.2024 г. № 183</w:t>
      </w:r>
    </w:p>
    <w:p w:rsidR="00522018" w:rsidRPr="00522018" w:rsidRDefault="00522018" w:rsidP="00522018">
      <w:pPr>
        <w:tabs>
          <w:tab w:val="left" w:pos="709"/>
        </w:tabs>
        <w:jc w:val="center"/>
        <w:rPr>
          <w:rFonts w:ascii="Courier New" w:hAnsi="Courier New" w:cs="Courier New"/>
          <w:sz w:val="18"/>
          <w:szCs w:val="18"/>
        </w:rPr>
      </w:pPr>
    </w:p>
    <w:p w:rsidR="00522018" w:rsidRPr="00522018" w:rsidRDefault="00522018" w:rsidP="00522018">
      <w:pPr>
        <w:tabs>
          <w:tab w:val="left" w:pos="709"/>
        </w:tabs>
        <w:jc w:val="center"/>
        <w:rPr>
          <w:rFonts w:ascii="Courier New" w:hAnsi="Courier New" w:cs="Courier New"/>
          <w:sz w:val="18"/>
          <w:szCs w:val="18"/>
        </w:rPr>
      </w:pPr>
      <w:r w:rsidRPr="00522018">
        <w:rPr>
          <w:rFonts w:ascii="Courier New" w:hAnsi="Courier New" w:cs="Courier New"/>
          <w:sz w:val="18"/>
          <w:szCs w:val="18"/>
        </w:rPr>
        <w:t>ПОЛОЖЕНИЕ О ПОРЯДКЕ СОЗДАНИЯ И РАБОТЫ КОМИССИИ 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w:t>
      </w:r>
    </w:p>
    <w:p w:rsidR="00522018" w:rsidRPr="00522018" w:rsidRDefault="00522018" w:rsidP="00522018">
      <w:pPr>
        <w:jc w:val="center"/>
        <w:rPr>
          <w:rFonts w:ascii="Courier New" w:hAnsi="Courier New" w:cs="Courier New"/>
          <w:sz w:val="18"/>
          <w:szCs w:val="18"/>
        </w:rPr>
      </w:pPr>
    </w:p>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1. ОБЩИЕ ПОЛОЖЕНИЯ</w:t>
      </w:r>
    </w:p>
    <w:p w:rsidR="00522018" w:rsidRPr="00522018" w:rsidRDefault="00522018" w:rsidP="00522018">
      <w:pPr>
        <w:jc w:val="center"/>
        <w:rPr>
          <w:rFonts w:ascii="Courier New" w:hAnsi="Courier New" w:cs="Courier New"/>
          <w:sz w:val="18"/>
          <w:szCs w:val="18"/>
        </w:rPr>
      </w:pPr>
    </w:p>
    <w:p w:rsidR="00522018" w:rsidRPr="00522018" w:rsidRDefault="00522018" w:rsidP="00522018">
      <w:pPr>
        <w:tabs>
          <w:tab w:val="left" w:pos="851"/>
        </w:tabs>
        <w:ind w:firstLine="709"/>
        <w:jc w:val="both"/>
        <w:rPr>
          <w:rFonts w:ascii="Courier New" w:hAnsi="Courier New" w:cs="Courier New"/>
          <w:sz w:val="18"/>
          <w:szCs w:val="18"/>
        </w:rPr>
      </w:pPr>
      <w:r w:rsidRPr="00522018">
        <w:rPr>
          <w:rFonts w:ascii="Courier New" w:hAnsi="Courier New" w:cs="Courier New"/>
          <w:sz w:val="18"/>
          <w:szCs w:val="18"/>
        </w:rPr>
        <w:t xml:space="preserve">1.1. </w:t>
      </w:r>
      <w:proofErr w:type="gramStart"/>
      <w:r w:rsidRPr="00522018">
        <w:rPr>
          <w:rFonts w:ascii="Courier New" w:hAnsi="Courier New" w:cs="Courier New"/>
          <w:sz w:val="18"/>
          <w:szCs w:val="18"/>
        </w:rPr>
        <w:t>Обследование жилых помещений инвалидов и общего имущества в многоквартирных домах, в которых проживают инвалиды, входящих в состав жилищного фонда Голоустненского муниципального образования осуществляется комиссией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(далее – Комиссия).</w:t>
      </w:r>
      <w:proofErr w:type="gramEnd"/>
    </w:p>
    <w:p w:rsidR="00522018" w:rsidRPr="00522018" w:rsidRDefault="00522018" w:rsidP="00522018">
      <w:pPr>
        <w:ind w:firstLine="709"/>
        <w:jc w:val="both"/>
        <w:rPr>
          <w:rFonts w:ascii="Courier New" w:hAnsi="Courier New" w:cs="Courier New"/>
          <w:sz w:val="18"/>
          <w:szCs w:val="18"/>
        </w:rPr>
      </w:pPr>
      <w:r w:rsidRPr="00522018">
        <w:rPr>
          <w:rFonts w:ascii="Courier New" w:hAnsi="Courier New" w:cs="Courier New"/>
          <w:sz w:val="18"/>
          <w:szCs w:val="18"/>
        </w:rPr>
        <w:t>1.2. Обследование жилых помещений инвалидов и общего имущества в многоквартирных домах, в которых проживают инвалиды, входящих в состав Голоустненского муниципального образования проводится в целях их приспособления с учетом потребностей инвалидов и обеспечения условий их доступности для инвалидов. Указанные обследования проводятся в соответствии с планом мероприятий по обследованию жилых помещений инвалидов и общего имущества в многоквартирных домах, в которых проживают инвалиды, входящих в состав жилищного фонда Голоустненского муниципального образования.</w:t>
      </w:r>
    </w:p>
    <w:p w:rsidR="00522018" w:rsidRPr="00522018" w:rsidRDefault="00522018" w:rsidP="00522018">
      <w:pPr>
        <w:widowControl w:val="0"/>
        <w:shd w:val="clear" w:color="auto" w:fill="FFFFFF"/>
        <w:tabs>
          <w:tab w:val="left" w:pos="0"/>
        </w:tabs>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1.3. В своей деятельности Комиссия руководствуется законодательством Российской Федерации и настоящим положением.</w:t>
      </w:r>
    </w:p>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p>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r w:rsidRPr="00522018">
        <w:rPr>
          <w:rFonts w:ascii="Courier New" w:hAnsi="Courier New" w:cs="Courier New"/>
          <w:sz w:val="18"/>
          <w:szCs w:val="18"/>
        </w:rPr>
        <w:t>2. ЦЕЛИ И ЗАДАЧИ КОМИССИИ</w:t>
      </w:r>
    </w:p>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 xml:space="preserve">2.1. </w:t>
      </w:r>
      <w:proofErr w:type="gramStart"/>
      <w:r w:rsidRPr="00522018">
        <w:rPr>
          <w:rFonts w:ascii="Courier New" w:hAnsi="Courier New" w:cs="Courier New"/>
          <w:sz w:val="18"/>
          <w:szCs w:val="18"/>
        </w:rPr>
        <w:t>Комиссия создается для проведения обследования жилого помещения инвалида, и общего имущества в многоквартирном доме, в котором проживает инвалид, входящего в состав Голоустненского муниципального образования с целью оценки приспособления жилого имущества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а также оценки возможности их приспособления  с учетом</w:t>
      </w:r>
      <w:proofErr w:type="gramEnd"/>
      <w:r w:rsidRPr="00522018">
        <w:rPr>
          <w:rFonts w:ascii="Courier New" w:hAnsi="Courier New" w:cs="Courier New"/>
          <w:sz w:val="18"/>
          <w:szCs w:val="18"/>
        </w:rPr>
        <w:t xml:space="preserve"> потребностей инвалида в зависимости от особенностей ограничения жизнедеятельности, обусловленного инвалидностью лица, проживающего в таком помещении (далее – обследование), в том числе ограничений, вызванных:</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а) стойкими расстройствами двигательной функции, сопряженными с необходимостью использования кресла-коляски, иных вспомогательных средств передвижения;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б) стойкими расстройствами функции слуха, сопряженными с необходимостью использования вспомогательных средств;</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в) стойкими расстройствами функции зрения, сопряженными с необходимостью использования собаки-проводника, иных вспомогательных средств;</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г) задержками в развитии и другими нарушениями функций организма человека.</w:t>
      </w:r>
    </w:p>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p>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r w:rsidRPr="00522018">
        <w:rPr>
          <w:rFonts w:ascii="Courier New" w:hAnsi="Courier New" w:cs="Courier New"/>
          <w:sz w:val="18"/>
          <w:szCs w:val="18"/>
        </w:rPr>
        <w:t>3. ФУНКЦИИ КОМИССИИ</w:t>
      </w:r>
    </w:p>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3.1. Обследование проводится в соответствии с планом мероприятий по обследованию жилых помещений инвалидов и общего имущества в многоквартирных домах, в которых проживают инвалиды, входящих в состав жилищного фонда Голоустненского муниципального образования и включает в себя: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а) рассмотрение документов о характеристиках жилого помещения инвалида, общего имущества в многоквартирном доме, в котором проживает инвалид (технический паспорт (технический план), кадастровый паспорт и иные документы);</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 xml:space="preserve">б) рассмотрение документов о признании гражданина инвалидом, в том числе выписки из акта </w:t>
      </w:r>
      <w:proofErr w:type="gramStart"/>
      <w:r w:rsidRPr="00522018">
        <w:rPr>
          <w:rFonts w:ascii="Courier New" w:hAnsi="Courier New" w:cs="Courier New"/>
          <w:sz w:val="18"/>
          <w:szCs w:val="18"/>
        </w:rPr>
        <w:t>медико-социальной</w:t>
      </w:r>
      <w:proofErr w:type="gramEnd"/>
      <w:r w:rsidRPr="00522018">
        <w:rPr>
          <w:rFonts w:ascii="Courier New" w:hAnsi="Courier New" w:cs="Courier New"/>
          <w:sz w:val="18"/>
          <w:szCs w:val="18"/>
        </w:rPr>
        <w:t xml:space="preserve"> экспертизы гражданина, признанного инвалидом;</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в) проведение визуального, технического осмотра жилого помещения инвалида, общего имущества в многоквартирном доме, в котором проживает инвалид, при необходимости проведение дополнительных обследований, испытаний несущих конструкций жилого здания;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г) проведение беседы с гражданином, признанным инвалидом, проживающим в жилом помещении, в целях выявления конкретных потребностей этого гражданина в отношении приспособления жилого помещения;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д) оценка необходимости 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522018" w:rsidRPr="00522018" w:rsidRDefault="00522018" w:rsidP="00522018">
      <w:pPr>
        <w:spacing w:before="100" w:beforeAutospacing="1" w:after="100" w:afterAutospacing="1"/>
        <w:ind w:firstLine="709"/>
        <w:contextualSpacing/>
        <w:jc w:val="center"/>
        <w:rPr>
          <w:rFonts w:ascii="Courier New" w:hAnsi="Courier New" w:cs="Courier New"/>
          <w:sz w:val="18"/>
          <w:szCs w:val="18"/>
        </w:rPr>
      </w:pPr>
    </w:p>
    <w:p w:rsidR="00522018" w:rsidRPr="00522018" w:rsidRDefault="00522018" w:rsidP="00522018">
      <w:pPr>
        <w:spacing w:before="100" w:beforeAutospacing="1" w:after="100" w:afterAutospacing="1"/>
        <w:ind w:firstLine="709"/>
        <w:contextualSpacing/>
        <w:jc w:val="center"/>
        <w:rPr>
          <w:rFonts w:ascii="Courier New" w:hAnsi="Courier New" w:cs="Courier New"/>
          <w:sz w:val="18"/>
          <w:szCs w:val="18"/>
        </w:rPr>
      </w:pPr>
      <w:r w:rsidRPr="00522018">
        <w:rPr>
          <w:rFonts w:ascii="Courier New" w:hAnsi="Courier New" w:cs="Courier New"/>
          <w:sz w:val="18"/>
          <w:szCs w:val="18"/>
        </w:rPr>
        <w:lastRenderedPageBreak/>
        <w:t>4. ПОРЯДОК РАБОТЫ КОМИССИИ</w:t>
      </w:r>
    </w:p>
    <w:p w:rsidR="00522018" w:rsidRPr="00522018" w:rsidRDefault="00522018" w:rsidP="00522018">
      <w:pPr>
        <w:spacing w:before="100" w:beforeAutospacing="1" w:after="100" w:afterAutospacing="1"/>
        <w:ind w:firstLine="709"/>
        <w:contextualSpacing/>
        <w:jc w:val="center"/>
        <w:rPr>
          <w:rFonts w:ascii="Courier New" w:hAnsi="Courier New" w:cs="Courier New"/>
          <w:sz w:val="18"/>
          <w:szCs w:val="18"/>
        </w:rPr>
      </w:pP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4.1. Состав Комиссии утверждается постановлением Главы Голоустненского муниципального образования.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4.2. В состав Комиссии включаются представители: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а) организационного отдела по работе с населением администрации Голоустненского муниципального образования;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б) совета инвалидов Голоустненского муниципального образования.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4.3. Заседания комиссии проводятся по мере необходимости по решению председателя комиссии, в его отсутствие - заместителя председателя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4.4. Организует работу комиссии председатель комиссии, в его отсутствие – заместитель председателя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4.5. Председатель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а) руководит деятельностью комиссии, председательствует на заседаниях;</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б) утверждает повестку заседания комиссии (по предложениям членов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в) дает поручения членам комиссии, рабочим группам  по вопросам, входящим в компетенцию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г) осуществляет иные полномочия, необходимые для выполнения задач, возложенных на комиссию.</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4.6.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4.7. Секретарь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а) организует проведение заседаний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 xml:space="preserve">б) информирует членов комиссии и лиц, привлеченных к участию в работе комиссии, о повестке заседания комиссии, дате, месте и времени его проведения не </w:t>
      </w:r>
      <w:proofErr w:type="gramStart"/>
      <w:r w:rsidRPr="00522018">
        <w:rPr>
          <w:rFonts w:ascii="Courier New" w:hAnsi="Courier New" w:cs="Courier New"/>
          <w:sz w:val="18"/>
          <w:szCs w:val="18"/>
        </w:rPr>
        <w:t>позднее</w:t>
      </w:r>
      <w:proofErr w:type="gramEnd"/>
      <w:r w:rsidRPr="00522018">
        <w:rPr>
          <w:rFonts w:ascii="Courier New" w:hAnsi="Courier New" w:cs="Courier New"/>
          <w:sz w:val="18"/>
          <w:szCs w:val="18"/>
        </w:rPr>
        <w:t xml:space="preserve"> чем за 5 дней;</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3) ведет делопроизводство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4.8. Рабочая группа осуществляет:</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а) обследование жилых помещений инвалидов;</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б) подготовку проекта акта обследования и представление его на утверждение комиссии, к проекту акта прилагаются копии документов, на основании которых в него внесены сведения, а также фотографии обследованных жилых помещений инвалидов.</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 xml:space="preserve">4.9. </w:t>
      </w:r>
      <w:proofErr w:type="gramStart"/>
      <w:r w:rsidRPr="00522018">
        <w:rPr>
          <w:rFonts w:ascii="Courier New" w:hAnsi="Courier New" w:cs="Courier New"/>
          <w:sz w:val="18"/>
          <w:szCs w:val="18"/>
        </w:rPr>
        <w:t>Обследование жилых помещений инвалидов осуществляется в соответствии с Правилами обеспечения условий доступности для инвалидов жилых помещений и общего имущества в многоквартирном доме, утвержденными Постановлением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 (далее - Постановление Правительства Российской Федерации от 09.07.2016 № 649).</w:t>
      </w:r>
      <w:proofErr w:type="gramEnd"/>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4.10. Заседание комиссии считается правомочным, если на нем присутствует не менее 2/3 членов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4.11. Решения и заключения комиссии выносятся на основании открытого голосования, принимаются большинством голосов членов комиссии. При равенстве голосов членов комиссии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решению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4.12. По результатам проведения заседания Комиссии в течение 10 дней оформляется протокол, который подписывается присутствовавшими на заседании членами Комиссии.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4.13. К участию в работе Комиссии могут привлекаться представители организаций, осуществляющих деятельность по управлению многоквартирным домом, в котором располагается жилое помещение инвалида, в отношении которого проводится обследование.</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4.14. По результатам обследования оформляется акт обследования жилого помещения инвалида и общего имущества в многоквартирном доме, в котором проживает инвалид, в целях их приспособления с учетом потребностей инвалида и обеспечения условий их доступности для инвалида (далее – акт обследования), содержащий:</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а) описание характеристик жилого помещения инвалида, составленное на основании результатов обследования;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б) описание характеристик общего имущества в многоквартирном доме, в котором проживает инвалид, составленное на основании результатов обследования;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в) выводы Комиссии о наличии или об отсутствии необходимости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с мотивированным обоснованием;</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г) выводы Комиссии о наличии или об отсутствии технической возможности для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с мотивированным обоснованием;</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proofErr w:type="gramStart"/>
      <w:r w:rsidRPr="00522018">
        <w:rPr>
          <w:rFonts w:ascii="Courier New" w:hAnsi="Courier New" w:cs="Courier New"/>
          <w:sz w:val="18"/>
          <w:szCs w:val="18"/>
        </w:rPr>
        <w:t xml:space="preserve">д) перечень мероприятий по приспособлению жилого помещения инвалида и общего имущества в многоквартирном доме, в котором проживает инвалид, с учетом потребностей инвалида и </w:t>
      </w:r>
      <w:r w:rsidRPr="00522018">
        <w:rPr>
          <w:rFonts w:ascii="Courier New" w:hAnsi="Courier New" w:cs="Courier New"/>
          <w:sz w:val="18"/>
          <w:szCs w:val="18"/>
        </w:rPr>
        <w:lastRenderedPageBreak/>
        <w:t>обеспечения условий их доступности для инвалида (далее – мероприятия), определяемый на основании Правил с учетом мнения инвалида, проживающего в данном помещении (в случае, если в акте Комиссии сделан вывод о наличии технической возможности для приспособления жилого помещения инвалида</w:t>
      </w:r>
      <w:proofErr w:type="gramEnd"/>
      <w:r w:rsidRPr="00522018">
        <w:rPr>
          <w:rFonts w:ascii="Courier New" w:hAnsi="Courier New" w:cs="Courier New"/>
          <w:sz w:val="18"/>
          <w:szCs w:val="18"/>
        </w:rPr>
        <w:t xml:space="preserve">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е) перечень требований из числа требований, предусмотренных разделами 3 и 4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09.07.2016 № 649, которым не соответствует обследуемое жилое помещение инвалида (если такие несоответствия были выявлены).</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4.15. Форма акта обследования утверждается Министерством строительства и жилищно-коммунального хозяйства Российской Федерации.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 xml:space="preserve">4.16. </w:t>
      </w:r>
      <w:proofErr w:type="gramStart"/>
      <w:r w:rsidRPr="00522018">
        <w:rPr>
          <w:rFonts w:ascii="Courier New" w:hAnsi="Courier New" w:cs="Courier New"/>
          <w:sz w:val="18"/>
          <w:szCs w:val="18"/>
        </w:rPr>
        <w:t>В случае если в акте обследования содержится вывод об отсутствии технической возможности для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то есть о невозможности приспособления жилого помещения инвалида и (или) общего имущества в многоквартирном доме, в котором проживает инвалид, с учетом</w:t>
      </w:r>
      <w:proofErr w:type="gramEnd"/>
      <w:r w:rsidRPr="00522018">
        <w:rPr>
          <w:rFonts w:ascii="Courier New" w:hAnsi="Courier New" w:cs="Courier New"/>
          <w:sz w:val="18"/>
          <w:szCs w:val="18"/>
        </w:rPr>
        <w:t xml:space="preserve"> </w:t>
      </w:r>
      <w:proofErr w:type="gramStart"/>
      <w:r w:rsidRPr="00522018">
        <w:rPr>
          <w:rFonts w:ascii="Courier New" w:hAnsi="Courier New" w:cs="Courier New"/>
          <w:sz w:val="18"/>
          <w:szCs w:val="18"/>
        </w:rPr>
        <w:t>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(части дома) путем осуществления его реконструкции или капитального ремонта, Комиссия выносит решение о проведении проверки экономической целесообразности такой реконструкции или капитального ремонта многоквартирного дома (части дома) в целях приспособления жилого помещения инвалида и (или) общего имущества в многоквартирном доме, в котором проживает</w:t>
      </w:r>
      <w:proofErr w:type="gramEnd"/>
      <w:r w:rsidRPr="00522018">
        <w:rPr>
          <w:rFonts w:ascii="Courier New" w:hAnsi="Courier New" w:cs="Courier New"/>
          <w:sz w:val="18"/>
          <w:szCs w:val="18"/>
        </w:rPr>
        <w:t xml:space="preserve"> инвалид, с учетом потребностей инвалида и обеспечения условий их доступности для инвалида, а уполномоченный орган обеспечивает ее проведение.</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 xml:space="preserve">4.17. </w:t>
      </w:r>
      <w:proofErr w:type="gramStart"/>
      <w:r w:rsidRPr="00522018">
        <w:rPr>
          <w:rFonts w:ascii="Courier New" w:hAnsi="Courier New" w:cs="Courier New"/>
          <w:sz w:val="18"/>
          <w:szCs w:val="18"/>
        </w:rPr>
        <w:t>Правила проведения проверки экономической 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утверждаются Министерством строительства и жилищно-коммунального хозяйства Российской Федерации.</w:t>
      </w:r>
      <w:proofErr w:type="gramEnd"/>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4.18. По результатам проверки экономической целесообразности (нецелесообразности) реконструкций или капитального ремонта многоквартирного дома (части дома), в котором проживает инвалид, в целях приспособления с учетом потребностей инвалида и обеспечения условий их доступности для инвалида, Комиссия по форме, утвержденной Министерством строительства и жилищно-коммунального хозяйства Российской Федерации, принимает решение:</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а) об экономической 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б) об экономической нецелесообразности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4.19. Результатом работы Комиссии является заключение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или заключение об отсутствии такой возможности. Формы соответствующих заключений утверждаются Министерством строительства и жилищно-коммунального хозяйства Российской Федерации.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4.20. Заключение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выносится Комиссией на основании: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а) акта обследования;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б) решения Комиссии об экономической 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в) заключение о возможности приспособления жилого помещения инвалида и общего имущества в многоквартирном доме, в котором проживает инвалид, в течение 10 дней со дня его вынесения направляется главе муниципального образования по месту нахождения жилого помещения инвалида.</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4.21. Заключение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выносится Комиссией на основании:</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lastRenderedPageBreak/>
        <w:t>а) акта обследования;</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б) решения Комиссии об экономической нецелесообразности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522018" w:rsidRPr="00522018" w:rsidRDefault="00522018" w:rsidP="00522018">
      <w:pPr>
        <w:spacing w:before="100" w:beforeAutospacing="1" w:after="100" w:afterAutospacing="1"/>
        <w:ind w:firstLine="709"/>
        <w:contextualSpacing/>
        <w:jc w:val="both"/>
        <w:rPr>
          <w:rFonts w:ascii="Courier New" w:hAnsi="Courier New" w:cs="Courier New"/>
          <w:sz w:val="18"/>
          <w:szCs w:val="18"/>
        </w:rPr>
      </w:pPr>
      <w:r w:rsidRPr="00522018">
        <w:rPr>
          <w:rFonts w:ascii="Courier New" w:hAnsi="Courier New" w:cs="Courier New"/>
          <w:sz w:val="18"/>
          <w:szCs w:val="18"/>
        </w:rPr>
        <w:t xml:space="preserve">4.22. </w:t>
      </w:r>
      <w:proofErr w:type="gramStart"/>
      <w:r w:rsidRPr="00522018">
        <w:rPr>
          <w:rFonts w:ascii="Courier New" w:hAnsi="Courier New" w:cs="Courier New"/>
          <w:sz w:val="18"/>
          <w:szCs w:val="18"/>
        </w:rPr>
        <w:t>Заключение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граждан и членов их семей.</w:t>
      </w:r>
      <w:proofErr w:type="gramEnd"/>
    </w:p>
    <w:p w:rsidR="00522018" w:rsidRPr="00522018" w:rsidRDefault="00522018" w:rsidP="00522018">
      <w:pPr>
        <w:jc w:val="both"/>
        <w:rPr>
          <w:rFonts w:ascii="Courier New" w:hAnsi="Courier New" w:cs="Courier New"/>
          <w:sz w:val="18"/>
          <w:szCs w:val="18"/>
        </w:rPr>
      </w:pP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Приложение 3</w:t>
      </w: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 xml:space="preserve">к постановлению администрации </w:t>
      </w: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Голоустненского муниципального образования</w:t>
      </w:r>
    </w:p>
    <w:p w:rsidR="00522018" w:rsidRPr="00522018" w:rsidRDefault="00522018" w:rsidP="00522018">
      <w:pPr>
        <w:jc w:val="right"/>
        <w:rPr>
          <w:rFonts w:ascii="Courier New" w:hAnsi="Courier New" w:cs="Courier New"/>
          <w:sz w:val="18"/>
          <w:szCs w:val="18"/>
        </w:rPr>
      </w:pPr>
      <w:r w:rsidRPr="00522018">
        <w:rPr>
          <w:rFonts w:ascii="Courier New" w:hAnsi="Courier New" w:cs="Courier New"/>
          <w:sz w:val="18"/>
          <w:szCs w:val="18"/>
        </w:rPr>
        <w:t>От 21.10.2024 г. № 183</w:t>
      </w:r>
    </w:p>
    <w:p w:rsidR="00522018" w:rsidRPr="00522018" w:rsidRDefault="00522018" w:rsidP="00522018">
      <w:pPr>
        <w:spacing w:before="100" w:beforeAutospacing="1" w:after="100" w:afterAutospacing="1" w:line="276" w:lineRule="auto"/>
        <w:contextualSpacing/>
        <w:jc w:val="right"/>
        <w:rPr>
          <w:rFonts w:ascii="Courier New" w:hAnsi="Courier New" w:cs="Courier New"/>
          <w:sz w:val="18"/>
          <w:szCs w:val="18"/>
        </w:rPr>
      </w:pPr>
    </w:p>
    <w:p w:rsidR="00522018" w:rsidRPr="00522018" w:rsidRDefault="00522018" w:rsidP="00522018">
      <w:pPr>
        <w:spacing w:before="100" w:beforeAutospacing="1" w:after="100" w:afterAutospacing="1" w:line="276" w:lineRule="auto"/>
        <w:contextualSpacing/>
        <w:jc w:val="center"/>
        <w:rPr>
          <w:rFonts w:ascii="Courier New" w:hAnsi="Courier New" w:cs="Courier New"/>
          <w:sz w:val="18"/>
          <w:szCs w:val="18"/>
        </w:rPr>
      </w:pPr>
      <w:r w:rsidRPr="00522018">
        <w:rPr>
          <w:rFonts w:ascii="Courier New" w:hAnsi="Courier New" w:cs="Courier New"/>
          <w:sz w:val="18"/>
          <w:szCs w:val="18"/>
        </w:rPr>
        <w:t>ПЛАН МЕРОПРИЯТИЙ</w:t>
      </w:r>
    </w:p>
    <w:p w:rsidR="00522018" w:rsidRPr="00522018" w:rsidRDefault="00522018" w:rsidP="00522018">
      <w:pPr>
        <w:spacing w:before="100" w:beforeAutospacing="1" w:after="100" w:afterAutospacing="1" w:line="276" w:lineRule="auto"/>
        <w:contextualSpacing/>
        <w:jc w:val="center"/>
        <w:rPr>
          <w:rFonts w:ascii="Courier New" w:hAnsi="Courier New" w:cs="Courier New"/>
          <w:sz w:val="18"/>
          <w:szCs w:val="18"/>
        </w:rPr>
      </w:pPr>
      <w:r w:rsidRPr="00522018">
        <w:rPr>
          <w:rFonts w:ascii="Courier New" w:hAnsi="Courier New" w:cs="Courier New"/>
          <w:sz w:val="18"/>
          <w:szCs w:val="18"/>
        </w:rPr>
        <w:t>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w:t>
      </w:r>
    </w:p>
    <w:p w:rsidR="00522018" w:rsidRPr="00522018" w:rsidRDefault="00522018" w:rsidP="00522018">
      <w:pPr>
        <w:spacing w:before="100" w:beforeAutospacing="1" w:after="100" w:afterAutospacing="1" w:line="276" w:lineRule="auto"/>
        <w:contextualSpacing/>
        <w:jc w:val="center"/>
        <w:rPr>
          <w:rFonts w:ascii="Courier New" w:hAnsi="Courier New" w:cs="Courier New"/>
          <w:sz w:val="18"/>
          <w:szCs w:val="1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5530"/>
        <w:gridCol w:w="2268"/>
        <w:gridCol w:w="2268"/>
      </w:tblGrid>
      <w:tr w:rsidR="00522018" w:rsidRPr="00522018" w:rsidTr="00522018">
        <w:tc>
          <w:tcPr>
            <w:tcW w:w="425" w:type="dxa"/>
            <w:tcBorders>
              <w:top w:val="single" w:sz="4" w:space="0" w:color="auto"/>
              <w:left w:val="single" w:sz="4" w:space="0" w:color="auto"/>
              <w:bottom w:val="single" w:sz="4" w:space="0" w:color="auto"/>
              <w:right w:val="single" w:sz="4" w:space="0" w:color="auto"/>
            </w:tcBorders>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w:t>
            </w:r>
          </w:p>
          <w:p w:rsidR="00522018" w:rsidRPr="00522018" w:rsidRDefault="00522018" w:rsidP="00522018">
            <w:pPr>
              <w:jc w:val="center"/>
              <w:rPr>
                <w:rFonts w:ascii="Courier New" w:hAnsi="Courier New" w:cs="Courier New"/>
                <w:sz w:val="18"/>
                <w:szCs w:val="18"/>
              </w:rPr>
            </w:pPr>
          </w:p>
        </w:tc>
        <w:tc>
          <w:tcPr>
            <w:tcW w:w="5530"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spacing w:before="100" w:beforeAutospacing="1" w:after="100" w:afterAutospacing="1" w:line="276" w:lineRule="auto"/>
              <w:contextualSpacing/>
              <w:jc w:val="center"/>
              <w:rPr>
                <w:rFonts w:ascii="Courier New" w:hAnsi="Courier New" w:cs="Courier New"/>
                <w:sz w:val="18"/>
                <w:szCs w:val="18"/>
              </w:rPr>
            </w:pPr>
            <w:r w:rsidRPr="00522018">
              <w:rPr>
                <w:rFonts w:ascii="Courier New" w:hAnsi="Courier New" w:cs="Courier New"/>
                <w:sz w:val="18"/>
                <w:szCs w:val="18"/>
              </w:rPr>
              <w:t>Наименование мероприятия</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spacing w:before="100" w:beforeAutospacing="1" w:after="100" w:afterAutospacing="1" w:line="276" w:lineRule="auto"/>
              <w:contextualSpacing/>
              <w:jc w:val="center"/>
              <w:rPr>
                <w:rFonts w:ascii="Courier New" w:hAnsi="Courier New" w:cs="Courier New"/>
                <w:sz w:val="18"/>
                <w:szCs w:val="18"/>
              </w:rPr>
            </w:pPr>
            <w:r w:rsidRPr="00522018">
              <w:rPr>
                <w:rFonts w:ascii="Courier New" w:hAnsi="Courier New" w:cs="Courier New"/>
                <w:sz w:val="18"/>
                <w:szCs w:val="18"/>
              </w:rPr>
              <w:t>Срок исполнения мероприятия</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spacing w:before="100" w:beforeAutospacing="1" w:after="100" w:afterAutospacing="1" w:line="276" w:lineRule="auto"/>
              <w:contextualSpacing/>
              <w:jc w:val="center"/>
              <w:rPr>
                <w:rFonts w:ascii="Courier New" w:hAnsi="Courier New" w:cs="Courier New"/>
                <w:sz w:val="18"/>
                <w:szCs w:val="18"/>
              </w:rPr>
            </w:pPr>
            <w:r w:rsidRPr="00522018">
              <w:rPr>
                <w:rFonts w:ascii="Courier New" w:hAnsi="Courier New" w:cs="Courier New"/>
                <w:sz w:val="18"/>
                <w:szCs w:val="18"/>
              </w:rPr>
              <w:t>Ответственный исполнитель</w:t>
            </w:r>
          </w:p>
        </w:tc>
      </w:tr>
      <w:tr w:rsidR="00522018" w:rsidRPr="00522018" w:rsidTr="00522018">
        <w:trPr>
          <w:trHeight w:val="2658"/>
        </w:trPr>
        <w:tc>
          <w:tcPr>
            <w:tcW w:w="42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rPr>
                <w:rFonts w:ascii="Courier New" w:hAnsi="Courier New" w:cs="Courier New"/>
                <w:sz w:val="18"/>
                <w:szCs w:val="18"/>
              </w:rPr>
            </w:pPr>
            <w:r w:rsidRPr="00522018">
              <w:rPr>
                <w:rFonts w:ascii="Courier New" w:hAnsi="Courier New" w:cs="Courier New"/>
                <w:sz w:val="18"/>
                <w:szCs w:val="18"/>
              </w:rPr>
              <w:t>1</w:t>
            </w:r>
          </w:p>
        </w:tc>
        <w:tc>
          <w:tcPr>
            <w:tcW w:w="5530"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rPr>
                <w:rFonts w:ascii="Courier New" w:hAnsi="Courier New" w:cs="Courier New"/>
                <w:sz w:val="18"/>
                <w:szCs w:val="18"/>
              </w:rPr>
            </w:pPr>
            <w:r w:rsidRPr="00522018">
              <w:rPr>
                <w:rFonts w:ascii="Courier New" w:hAnsi="Courier New" w:cs="Courier New"/>
                <w:sz w:val="18"/>
                <w:szCs w:val="18"/>
              </w:rPr>
              <w:t>Выявление места жительства инвалидов по категориям для формирования списка, предусмотренного Постановлением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w:t>
            </w:r>
          </w:p>
          <w:p w:rsidR="00522018" w:rsidRPr="00522018" w:rsidRDefault="00522018" w:rsidP="00522018">
            <w:pPr>
              <w:rPr>
                <w:rFonts w:ascii="Courier New" w:hAnsi="Courier New" w:cs="Courier New"/>
                <w:sz w:val="18"/>
                <w:szCs w:val="18"/>
              </w:rPr>
            </w:pPr>
            <w:r w:rsidRPr="00522018">
              <w:rPr>
                <w:rFonts w:ascii="Courier New" w:hAnsi="Courier New" w:cs="Courier New"/>
                <w:sz w:val="18"/>
                <w:szCs w:val="18"/>
              </w:rPr>
              <w:t>Формирование списка помещений инвалидов и общего имущества в многоквартирных домах, в которых проживают инвалиды, входящих в состав жилищного фонда Иркутского районного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 xml:space="preserve">Постоянно, при наличии многоквартирных домов </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Гл. специалист администрации Голоустненского МО;</w:t>
            </w:r>
          </w:p>
          <w:p w:rsidR="00522018" w:rsidRPr="00522018" w:rsidRDefault="00522018" w:rsidP="00522018">
            <w:pPr>
              <w:jc w:val="center"/>
              <w:rPr>
                <w:rFonts w:ascii="Courier New" w:hAnsi="Courier New" w:cs="Courier New"/>
                <w:sz w:val="18"/>
                <w:szCs w:val="18"/>
              </w:rPr>
            </w:pPr>
          </w:p>
          <w:p w:rsidR="00522018" w:rsidRPr="00522018" w:rsidRDefault="00522018" w:rsidP="00522018">
            <w:pPr>
              <w:jc w:val="center"/>
              <w:rPr>
                <w:rFonts w:ascii="Courier New" w:hAnsi="Courier New" w:cs="Courier New"/>
                <w:sz w:val="18"/>
                <w:szCs w:val="18"/>
              </w:rPr>
            </w:pPr>
          </w:p>
        </w:tc>
      </w:tr>
      <w:tr w:rsidR="00522018" w:rsidRPr="00522018" w:rsidTr="00522018">
        <w:tc>
          <w:tcPr>
            <w:tcW w:w="42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r w:rsidRPr="00522018">
              <w:rPr>
                <w:rFonts w:ascii="Courier New" w:hAnsi="Courier New" w:cs="Courier New"/>
                <w:sz w:val="18"/>
                <w:szCs w:val="18"/>
              </w:rPr>
              <w:t>2</w:t>
            </w:r>
          </w:p>
        </w:tc>
        <w:tc>
          <w:tcPr>
            <w:tcW w:w="5530"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both"/>
              <w:rPr>
                <w:rFonts w:ascii="Courier New" w:hAnsi="Courier New" w:cs="Courier New"/>
                <w:sz w:val="18"/>
                <w:szCs w:val="18"/>
              </w:rPr>
            </w:pPr>
            <w:r w:rsidRPr="00522018">
              <w:rPr>
                <w:rFonts w:ascii="Courier New" w:hAnsi="Courier New" w:cs="Courier New"/>
                <w:sz w:val="18"/>
                <w:szCs w:val="18"/>
              </w:rPr>
              <w:t>Мероприятия по выявлению муниципальных жилых помещений, являющихся собственностью Голоустненского муниципального образования, занимаемых инвалидами.</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Постоянно</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Гл. специалист администрации Голоустненского МО</w:t>
            </w:r>
          </w:p>
        </w:tc>
      </w:tr>
      <w:tr w:rsidR="00522018" w:rsidRPr="00522018" w:rsidTr="00522018">
        <w:tc>
          <w:tcPr>
            <w:tcW w:w="42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r w:rsidRPr="00522018">
              <w:rPr>
                <w:rFonts w:ascii="Courier New" w:hAnsi="Courier New" w:cs="Courier New"/>
                <w:sz w:val="18"/>
                <w:szCs w:val="18"/>
              </w:rPr>
              <w:t>3</w:t>
            </w:r>
          </w:p>
        </w:tc>
        <w:tc>
          <w:tcPr>
            <w:tcW w:w="5530"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both"/>
              <w:rPr>
                <w:rFonts w:ascii="Courier New" w:hAnsi="Courier New" w:cs="Courier New"/>
                <w:sz w:val="18"/>
                <w:szCs w:val="18"/>
              </w:rPr>
            </w:pPr>
            <w:r w:rsidRPr="00522018">
              <w:rPr>
                <w:rFonts w:ascii="Courier New" w:hAnsi="Courier New" w:cs="Courier New"/>
                <w:sz w:val="18"/>
                <w:szCs w:val="18"/>
              </w:rPr>
              <w:t>Составление графика обследования жилых помещений инвалидов и общего имущества в многоквартирных домах, в которых проживают инвалиды, входящих в состав жилищного фонда Голоустненского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 xml:space="preserve">Январь, при наличии многоквартирных домов  </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Комиссия</w:t>
            </w:r>
          </w:p>
        </w:tc>
      </w:tr>
      <w:tr w:rsidR="00522018" w:rsidRPr="00522018" w:rsidTr="00522018">
        <w:tc>
          <w:tcPr>
            <w:tcW w:w="42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4</w:t>
            </w:r>
          </w:p>
        </w:tc>
        <w:tc>
          <w:tcPr>
            <w:tcW w:w="5530"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rPr>
                <w:rFonts w:ascii="Courier New" w:hAnsi="Courier New" w:cs="Courier New"/>
                <w:sz w:val="18"/>
                <w:szCs w:val="18"/>
              </w:rPr>
            </w:pPr>
            <w:r w:rsidRPr="00522018">
              <w:rPr>
                <w:rFonts w:ascii="Courier New" w:hAnsi="Courier New" w:cs="Courier New"/>
                <w:sz w:val="18"/>
                <w:szCs w:val="18"/>
              </w:rPr>
              <w:t>Обследование, технический осмотр жилого помещения инвалида и общего имущества в многоквартирном доме, в котором проживает инвалид, входящих в состав муниципального жилищного фонда. Составление акта обследования жилого помещения инвалида и общего имущества в многоквартирном доме, в котором проживает инвалид, в целях их приспособления с учетом потребностей инвалида и обеспечения условий их доступности для инвалида.</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 xml:space="preserve">В соответствии с графиком обследования и по запросу, при наличии многоквартирных домов </w:t>
            </w:r>
          </w:p>
        </w:tc>
        <w:tc>
          <w:tcPr>
            <w:tcW w:w="2268" w:type="dxa"/>
            <w:tcBorders>
              <w:top w:val="single" w:sz="4" w:space="0" w:color="auto"/>
              <w:left w:val="single" w:sz="4" w:space="0" w:color="auto"/>
              <w:bottom w:val="single" w:sz="4" w:space="0" w:color="auto"/>
              <w:right w:val="single" w:sz="4" w:space="0" w:color="auto"/>
            </w:tcBorders>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Комиссия</w:t>
            </w:r>
          </w:p>
          <w:p w:rsidR="00522018" w:rsidRPr="00522018" w:rsidRDefault="00522018" w:rsidP="00522018">
            <w:pPr>
              <w:jc w:val="center"/>
              <w:rPr>
                <w:rFonts w:ascii="Courier New" w:hAnsi="Courier New" w:cs="Courier New"/>
                <w:sz w:val="18"/>
                <w:szCs w:val="18"/>
              </w:rPr>
            </w:pPr>
          </w:p>
        </w:tc>
      </w:tr>
      <w:tr w:rsidR="00522018" w:rsidRPr="00522018" w:rsidTr="00522018">
        <w:trPr>
          <w:trHeight w:val="338"/>
        </w:trPr>
        <w:tc>
          <w:tcPr>
            <w:tcW w:w="42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r w:rsidRPr="00522018">
              <w:rPr>
                <w:rFonts w:ascii="Courier New" w:hAnsi="Courier New" w:cs="Courier New"/>
                <w:sz w:val="18"/>
                <w:szCs w:val="18"/>
              </w:rPr>
              <w:t>5</w:t>
            </w:r>
          </w:p>
        </w:tc>
        <w:tc>
          <w:tcPr>
            <w:tcW w:w="5530"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rPr>
                <w:rFonts w:ascii="Courier New" w:hAnsi="Courier New" w:cs="Courier New"/>
                <w:sz w:val="18"/>
                <w:szCs w:val="18"/>
              </w:rPr>
            </w:pPr>
            <w:r w:rsidRPr="00522018">
              <w:rPr>
                <w:rFonts w:ascii="Courier New" w:hAnsi="Courier New" w:cs="Courier New"/>
                <w:sz w:val="18"/>
                <w:szCs w:val="18"/>
              </w:rPr>
              <w:t>Принятие заключения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или заключение об отсутствии такой возможности и направление указанного заключения в главе муниципального образования по месту нахождения жилого помещения инвалида.</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Постоянно, при наличии многоквартирных домов</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Комиссия</w:t>
            </w:r>
          </w:p>
        </w:tc>
      </w:tr>
      <w:tr w:rsidR="00522018" w:rsidRPr="00522018" w:rsidTr="00522018">
        <w:trPr>
          <w:trHeight w:val="985"/>
        </w:trPr>
        <w:tc>
          <w:tcPr>
            <w:tcW w:w="42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r w:rsidRPr="00522018">
              <w:rPr>
                <w:rFonts w:ascii="Courier New" w:hAnsi="Courier New" w:cs="Courier New"/>
                <w:sz w:val="18"/>
                <w:szCs w:val="18"/>
              </w:rPr>
              <w:lastRenderedPageBreak/>
              <w:t>6</w:t>
            </w:r>
          </w:p>
        </w:tc>
        <w:tc>
          <w:tcPr>
            <w:tcW w:w="5530"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rPr>
                <w:rFonts w:ascii="Courier New" w:hAnsi="Courier New" w:cs="Courier New"/>
                <w:sz w:val="18"/>
                <w:szCs w:val="18"/>
              </w:rPr>
            </w:pPr>
            <w:r w:rsidRPr="00522018">
              <w:rPr>
                <w:rFonts w:ascii="Courier New" w:hAnsi="Courier New" w:cs="Courier New"/>
                <w:sz w:val="18"/>
                <w:szCs w:val="18"/>
              </w:rPr>
              <w:t>Оценка необходимости и возможности приспособления жилого помещения инвалида и общего имущества в многоквартирном  доме, с учетом потребностей инвалида и обеспечения условий их доступности для инвалида. Оценка экономической целесообразности (нецелесообразности)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с учетом потребностей инвалида и обеспечения условий их доступности для инвалида.</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По запросу, при наличии многоквартирных домов</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lang w:val="en-US"/>
              </w:rPr>
            </w:pPr>
            <w:r w:rsidRPr="00522018">
              <w:rPr>
                <w:rFonts w:ascii="Courier New" w:hAnsi="Courier New" w:cs="Courier New"/>
                <w:sz w:val="18"/>
                <w:szCs w:val="18"/>
              </w:rPr>
              <w:t>Комиссия</w:t>
            </w:r>
          </w:p>
        </w:tc>
      </w:tr>
      <w:tr w:rsidR="00522018" w:rsidRPr="00522018" w:rsidTr="00522018">
        <w:tc>
          <w:tcPr>
            <w:tcW w:w="425"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r w:rsidRPr="00522018">
              <w:rPr>
                <w:rFonts w:ascii="Courier New" w:hAnsi="Courier New" w:cs="Courier New"/>
                <w:sz w:val="18"/>
                <w:szCs w:val="18"/>
              </w:rPr>
              <w:t>7</w:t>
            </w:r>
          </w:p>
        </w:tc>
        <w:tc>
          <w:tcPr>
            <w:tcW w:w="5530"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spacing w:before="100" w:beforeAutospacing="1" w:after="100" w:afterAutospacing="1"/>
              <w:contextualSpacing/>
              <w:jc w:val="both"/>
              <w:rPr>
                <w:rFonts w:ascii="Courier New" w:hAnsi="Courier New" w:cs="Courier New"/>
                <w:sz w:val="18"/>
                <w:szCs w:val="18"/>
              </w:rPr>
            </w:pPr>
            <w:r w:rsidRPr="00522018">
              <w:rPr>
                <w:rFonts w:ascii="Courier New" w:hAnsi="Courier New" w:cs="Courier New"/>
                <w:sz w:val="18"/>
                <w:szCs w:val="18"/>
              </w:rPr>
              <w:t>Заседание Комиссии и подведение итогов обследования</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r w:rsidRPr="00522018">
              <w:rPr>
                <w:rFonts w:ascii="Courier New" w:hAnsi="Courier New" w:cs="Courier New"/>
                <w:sz w:val="18"/>
                <w:szCs w:val="18"/>
              </w:rPr>
              <w:t>Ежемесячно</w:t>
            </w:r>
          </w:p>
          <w:p w:rsidR="00522018" w:rsidRPr="00522018" w:rsidRDefault="00522018" w:rsidP="00522018">
            <w:pPr>
              <w:spacing w:before="100" w:beforeAutospacing="1" w:after="100" w:afterAutospacing="1"/>
              <w:contextualSpacing/>
              <w:jc w:val="center"/>
              <w:rPr>
                <w:rFonts w:ascii="Courier New" w:hAnsi="Courier New" w:cs="Courier New"/>
                <w:sz w:val="18"/>
                <w:szCs w:val="18"/>
              </w:rPr>
            </w:pPr>
            <w:r w:rsidRPr="00522018">
              <w:rPr>
                <w:rFonts w:ascii="Courier New" w:hAnsi="Courier New" w:cs="Courier New"/>
                <w:sz w:val="18"/>
                <w:szCs w:val="18"/>
              </w:rPr>
              <w:t>(по актам проведенных обследований)</w:t>
            </w:r>
          </w:p>
        </w:tc>
        <w:tc>
          <w:tcPr>
            <w:tcW w:w="2268" w:type="dxa"/>
            <w:tcBorders>
              <w:top w:val="single" w:sz="4" w:space="0" w:color="auto"/>
              <w:left w:val="single" w:sz="4" w:space="0" w:color="auto"/>
              <w:bottom w:val="single" w:sz="4" w:space="0" w:color="auto"/>
              <w:right w:val="single" w:sz="4" w:space="0" w:color="auto"/>
            </w:tcBorders>
            <w:hideMark/>
          </w:tcPr>
          <w:p w:rsidR="00522018" w:rsidRPr="00522018" w:rsidRDefault="00522018" w:rsidP="00522018">
            <w:pPr>
              <w:jc w:val="center"/>
              <w:rPr>
                <w:rFonts w:ascii="Courier New" w:hAnsi="Courier New" w:cs="Courier New"/>
                <w:sz w:val="18"/>
                <w:szCs w:val="18"/>
              </w:rPr>
            </w:pPr>
            <w:r w:rsidRPr="00522018">
              <w:rPr>
                <w:rFonts w:ascii="Courier New" w:hAnsi="Courier New" w:cs="Courier New"/>
                <w:sz w:val="18"/>
                <w:szCs w:val="18"/>
              </w:rPr>
              <w:t>Комиссия</w:t>
            </w:r>
          </w:p>
        </w:tc>
      </w:tr>
    </w:tbl>
    <w:p w:rsidR="00522018" w:rsidRPr="00522018" w:rsidRDefault="00522018" w:rsidP="00522018">
      <w:pPr>
        <w:rPr>
          <w:sz w:val="20"/>
          <w:szCs w:val="20"/>
        </w:rPr>
      </w:pPr>
    </w:p>
    <w:p w:rsidR="00522018" w:rsidRDefault="00522018" w:rsidP="00522018">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31.10.2024 Г. № 187</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РОССИЙСКАЯ ФЕДЕРАЦИЯ</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ИРКУТСКАЯ ОБЛАСТЬ</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ИРКУТСКИЙ РАЙОН</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ГОЛОУСТНЕНСКОЕ СЕЛЬСКОЕ ПОСЕЛЕНИЕ</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АДМИНИСТРАЦИЯ</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522018">
        <w:rPr>
          <w:rFonts w:ascii="Arial" w:eastAsia="Lucida Sans Unicode" w:hAnsi="Arial" w:cs="Arial"/>
          <w:b/>
          <w:sz w:val="18"/>
          <w:szCs w:val="32"/>
          <w:lang w:eastAsia="en-US"/>
        </w:rPr>
        <w:t>ПОСТАНОВЛЕНИЕ</w:t>
      </w:r>
    </w:p>
    <w:p w:rsidR="00522018" w:rsidRPr="00522018" w:rsidRDefault="00522018" w:rsidP="0052201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12AB7" w:rsidRDefault="00522018" w:rsidP="00522018">
      <w:pPr>
        <w:widowControl w:val="0"/>
        <w:tabs>
          <w:tab w:val="left" w:pos="8130"/>
          <w:tab w:val="right" w:pos="9355"/>
        </w:tabs>
        <w:autoSpaceDE w:val="0"/>
        <w:autoSpaceDN w:val="0"/>
        <w:adjustRightInd w:val="0"/>
        <w:jc w:val="center"/>
        <w:rPr>
          <w:rFonts w:ascii="Courier New" w:hAnsi="Courier New" w:cs="Courier New"/>
          <w:bCs/>
          <w:sz w:val="18"/>
          <w:szCs w:val="18"/>
        </w:rPr>
      </w:pPr>
      <w:r w:rsidRPr="00522018">
        <w:rPr>
          <w:rFonts w:ascii="Arial" w:eastAsia="Lucida Sans Unicode" w:hAnsi="Arial" w:cs="Arial"/>
          <w:b/>
          <w:sz w:val="18"/>
          <w:szCs w:val="32"/>
          <w:lang w:eastAsia="en-US"/>
        </w:rPr>
        <w:t>О ВНЕСЕНИИ ИЗМЕНЕНИЙ В 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НА ТЕРРИТОРИИ ГОЛОУСТНЕНСКОГО МУНИЦИПАЛЬНОГО ОБРАЗОВАНИЯ ИРКУТСКОГО РАЙОНА ИРКУТСКОЙ ОБЛАСТИ»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212AB7" w:rsidRPr="00BA2464" w:rsidTr="005C602D">
        <w:trPr>
          <w:trHeight w:val="425"/>
        </w:trPr>
        <w:tc>
          <w:tcPr>
            <w:tcW w:w="5141" w:type="dxa"/>
          </w:tcPr>
          <w:p w:rsidR="00212AB7" w:rsidRPr="0026502D" w:rsidRDefault="00212AB7" w:rsidP="005C602D">
            <w:pPr>
              <w:jc w:val="both"/>
              <w:rPr>
                <w:rFonts w:ascii="Arial" w:hAnsi="Arial" w:cs="Arial"/>
                <w:sz w:val="18"/>
                <w:szCs w:val="18"/>
                <w:lang w:eastAsia="ar-SA"/>
              </w:rPr>
            </w:pPr>
            <w:r>
              <w:rPr>
                <w:rFonts w:ascii="Arial" w:hAnsi="Arial" w:cs="Arial"/>
                <w:sz w:val="18"/>
                <w:szCs w:val="18"/>
                <w:lang w:eastAsia="ar-SA"/>
              </w:rPr>
              <w:t xml:space="preserve">         </w:t>
            </w:r>
          </w:p>
          <w:p w:rsidR="00522018" w:rsidRPr="00522018" w:rsidRDefault="00522018" w:rsidP="00522018">
            <w:pPr>
              <w:jc w:val="both"/>
              <w:rPr>
                <w:rFonts w:ascii="Arial" w:hAnsi="Arial" w:cs="Arial"/>
                <w:sz w:val="18"/>
                <w:szCs w:val="18"/>
                <w:lang w:eastAsia="ar-SA"/>
              </w:rPr>
            </w:pPr>
            <w:proofErr w:type="gramStart"/>
            <w:r w:rsidRPr="00522018">
              <w:rPr>
                <w:rFonts w:ascii="Arial" w:hAnsi="Arial" w:cs="Arial"/>
                <w:sz w:val="18"/>
                <w:szCs w:val="18"/>
                <w:lang w:eastAsia="ar-SA"/>
              </w:rPr>
              <w:t>В соответствии с Законом Российской Федерации от 4 июля 1991 г. № 1541-1 «О приватизации жилищного фонда в Российской Федерации», Федерального закона от 29 декабря 2004 г. № 189-ФЗ «О введении в действие Жилищного кодекса Российской Федерации», Федерального закона от 13 июля 2015 г. № 218-ФЗ «О государственной регистрации недвижимости», Федерального закона от 27 июля 2010 г. № 210-ФЗ «Об организации предоставления государственных и</w:t>
            </w:r>
            <w:proofErr w:type="gramEnd"/>
            <w:r w:rsidRPr="00522018">
              <w:rPr>
                <w:rFonts w:ascii="Arial" w:hAnsi="Arial" w:cs="Arial"/>
                <w:sz w:val="18"/>
                <w:szCs w:val="18"/>
                <w:lang w:eastAsia="ar-SA"/>
              </w:rPr>
              <w:t xml:space="preserve"> муниципальных услуг», руководствуясь статьей 6 Устава Голоустненского муниципального образования, администрация Голоустненского муниципального образования </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ПОСТАНОВЛЯЕТ:</w:t>
            </w:r>
          </w:p>
          <w:p w:rsidR="005B1F14" w:rsidRPr="005B1F14"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1. Внести изменения в административный регламент предоставления муниципальной услуги «Передача в собственность граждан занимаемых ими </w:t>
            </w:r>
          </w:p>
          <w:p w:rsidR="00212AB7" w:rsidRPr="00BA2464" w:rsidRDefault="00212AB7" w:rsidP="005B1F14">
            <w:pPr>
              <w:jc w:val="both"/>
              <w:rPr>
                <w:rFonts w:ascii="Arial" w:hAnsi="Arial" w:cs="Arial"/>
                <w:sz w:val="18"/>
                <w:szCs w:val="18"/>
                <w:lang w:eastAsia="ar-SA"/>
              </w:rPr>
            </w:pPr>
          </w:p>
        </w:tc>
        <w:tc>
          <w:tcPr>
            <w:tcW w:w="287" w:type="dxa"/>
          </w:tcPr>
          <w:p w:rsidR="00212AB7" w:rsidRPr="00BA2464" w:rsidRDefault="00212AB7" w:rsidP="005C602D">
            <w:pPr>
              <w:pStyle w:val="Pa9"/>
              <w:spacing w:before="100" w:after="100"/>
              <w:ind w:firstLine="540"/>
              <w:jc w:val="center"/>
              <w:rPr>
                <w:rFonts w:ascii="Arial" w:hAnsi="Arial" w:cs="Arial"/>
                <w:sz w:val="18"/>
                <w:szCs w:val="18"/>
              </w:rPr>
            </w:pPr>
          </w:p>
        </w:tc>
        <w:tc>
          <w:tcPr>
            <w:tcW w:w="5107" w:type="dxa"/>
          </w:tcPr>
          <w:p w:rsidR="00212AB7" w:rsidRDefault="00212AB7" w:rsidP="00212AB7">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жилых помещений жилищного фонда (приватизация жилищного фонда)» на территории Голоустненского муниципального образования Иркутского района Иркутской области, а именно:</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1.1 Приложение к постановлению читать в новой редакции.</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 xml:space="preserve">3. </w:t>
            </w:r>
            <w:proofErr w:type="gramStart"/>
            <w:r w:rsidRPr="00522018">
              <w:rPr>
                <w:rFonts w:ascii="Arial" w:hAnsi="Arial" w:cs="Arial"/>
                <w:sz w:val="18"/>
                <w:szCs w:val="18"/>
                <w:lang w:eastAsia="ar-SA"/>
              </w:rPr>
              <w:t>Контроль за</w:t>
            </w:r>
            <w:proofErr w:type="gramEnd"/>
            <w:r w:rsidRPr="00522018">
              <w:rPr>
                <w:rFonts w:ascii="Arial" w:hAnsi="Arial" w:cs="Arial"/>
                <w:sz w:val="18"/>
                <w:szCs w:val="18"/>
                <w:lang w:eastAsia="ar-SA"/>
              </w:rPr>
              <w:t xml:space="preserve"> исполнением настоящего постановления оставляю за собой.</w:t>
            </w: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Глава Голоустненского</w:t>
            </w:r>
          </w:p>
          <w:p w:rsidR="00522018" w:rsidRPr="00522018" w:rsidRDefault="00522018" w:rsidP="00522018">
            <w:pPr>
              <w:jc w:val="both"/>
              <w:rPr>
                <w:rFonts w:ascii="Arial" w:hAnsi="Arial" w:cs="Arial"/>
                <w:sz w:val="18"/>
                <w:szCs w:val="18"/>
                <w:lang w:eastAsia="ar-SA"/>
              </w:rPr>
            </w:pPr>
            <w:r w:rsidRPr="00522018">
              <w:rPr>
                <w:rFonts w:ascii="Arial" w:hAnsi="Arial" w:cs="Arial"/>
                <w:sz w:val="18"/>
                <w:szCs w:val="18"/>
                <w:lang w:eastAsia="ar-SA"/>
              </w:rPr>
              <w:t>муниципального образования</w:t>
            </w:r>
          </w:p>
          <w:p w:rsidR="00212AB7" w:rsidRPr="00BA2464" w:rsidRDefault="00522018" w:rsidP="00522018">
            <w:pPr>
              <w:jc w:val="both"/>
              <w:rPr>
                <w:rFonts w:ascii="Arial" w:hAnsi="Arial" w:cs="Arial"/>
                <w:sz w:val="18"/>
                <w:szCs w:val="18"/>
                <w:lang w:eastAsia="ar-SA"/>
              </w:rPr>
            </w:pPr>
            <w:r w:rsidRPr="00522018">
              <w:rPr>
                <w:rFonts w:ascii="Arial" w:hAnsi="Arial" w:cs="Arial"/>
                <w:sz w:val="18"/>
                <w:szCs w:val="18"/>
                <w:lang w:eastAsia="ar-SA"/>
              </w:rPr>
              <w:t>О.М. Жукова</w:t>
            </w:r>
          </w:p>
        </w:tc>
      </w:tr>
    </w:tbl>
    <w:p w:rsidR="0088212C" w:rsidRPr="00522018" w:rsidRDefault="0088212C" w:rsidP="001A40F8">
      <w:pPr>
        <w:widowControl w:val="0"/>
        <w:suppressAutoHyphens/>
        <w:autoSpaceDE w:val="0"/>
        <w:autoSpaceDN w:val="0"/>
        <w:adjustRightInd w:val="0"/>
        <w:contextualSpacing/>
        <w:jc w:val="both"/>
        <w:rPr>
          <w:rFonts w:ascii="Courier New" w:hAnsi="Courier New" w:cs="Courier New"/>
          <w:color w:val="000000"/>
          <w:sz w:val="18"/>
          <w:szCs w:val="18"/>
          <w:lang w:eastAsia="ar-SA"/>
        </w:rPr>
      </w:pPr>
    </w:p>
    <w:p w:rsidR="00522018" w:rsidRPr="00522018" w:rsidRDefault="00522018" w:rsidP="001A40F8">
      <w:pPr>
        <w:widowControl w:val="0"/>
        <w:suppressAutoHyphens/>
        <w:autoSpaceDE w:val="0"/>
        <w:autoSpaceDN w:val="0"/>
        <w:adjustRightInd w:val="0"/>
        <w:contextualSpacing/>
        <w:jc w:val="both"/>
        <w:rPr>
          <w:rFonts w:ascii="Courier New" w:hAnsi="Courier New" w:cs="Courier New"/>
          <w:color w:val="000000"/>
          <w:sz w:val="18"/>
          <w:szCs w:val="18"/>
          <w:lang w:eastAsia="ar-SA"/>
        </w:rPr>
      </w:pPr>
    </w:p>
    <w:p w:rsidR="00522018" w:rsidRPr="00522018" w:rsidRDefault="00522018" w:rsidP="00522018">
      <w:pPr>
        <w:widowControl w:val="0"/>
        <w:suppressAutoHyphens/>
        <w:autoSpaceDE w:val="0"/>
        <w:autoSpaceDN w:val="0"/>
        <w:adjustRightInd w:val="0"/>
        <w:jc w:val="right"/>
        <w:outlineLvl w:val="0"/>
        <w:rPr>
          <w:rFonts w:ascii="Courier New" w:hAnsi="Courier New" w:cs="Courier New"/>
          <w:sz w:val="18"/>
          <w:szCs w:val="18"/>
          <w:lang w:eastAsia="ar-SA"/>
        </w:rPr>
      </w:pPr>
      <w:r w:rsidRPr="00522018">
        <w:rPr>
          <w:rFonts w:ascii="Courier New" w:hAnsi="Courier New" w:cs="Courier New"/>
          <w:sz w:val="18"/>
          <w:szCs w:val="18"/>
          <w:lang w:eastAsia="ar-SA"/>
        </w:rPr>
        <w:t>Приложение</w:t>
      </w:r>
    </w:p>
    <w:p w:rsidR="00522018" w:rsidRPr="00522018" w:rsidRDefault="00522018" w:rsidP="00522018">
      <w:pPr>
        <w:widowControl w:val="0"/>
        <w:suppressAutoHyphens/>
        <w:autoSpaceDE w:val="0"/>
        <w:autoSpaceDN w:val="0"/>
        <w:adjustRightInd w:val="0"/>
        <w:jc w:val="right"/>
        <w:outlineLvl w:val="0"/>
        <w:rPr>
          <w:rFonts w:ascii="Courier New" w:hAnsi="Courier New" w:cs="Courier New"/>
          <w:sz w:val="18"/>
          <w:szCs w:val="18"/>
          <w:lang w:eastAsia="ar-SA"/>
        </w:rPr>
      </w:pPr>
      <w:r w:rsidRPr="00522018">
        <w:rPr>
          <w:rFonts w:ascii="Courier New" w:hAnsi="Courier New" w:cs="Courier New"/>
          <w:sz w:val="18"/>
          <w:szCs w:val="18"/>
          <w:lang w:eastAsia="ar-SA"/>
        </w:rPr>
        <w:t>к постановлению Администрации</w:t>
      </w:r>
    </w:p>
    <w:p w:rsidR="00522018" w:rsidRPr="00522018" w:rsidRDefault="00522018" w:rsidP="00522018">
      <w:pPr>
        <w:widowControl w:val="0"/>
        <w:suppressAutoHyphens/>
        <w:autoSpaceDE w:val="0"/>
        <w:autoSpaceDN w:val="0"/>
        <w:adjustRightInd w:val="0"/>
        <w:jc w:val="right"/>
        <w:outlineLvl w:val="0"/>
        <w:rPr>
          <w:rFonts w:ascii="Courier New" w:hAnsi="Courier New" w:cs="Courier New"/>
          <w:sz w:val="18"/>
          <w:szCs w:val="18"/>
          <w:lang w:eastAsia="ar-SA"/>
        </w:rPr>
      </w:pPr>
      <w:r w:rsidRPr="00522018">
        <w:rPr>
          <w:rFonts w:ascii="Courier New" w:hAnsi="Courier New" w:cs="Courier New"/>
          <w:sz w:val="18"/>
          <w:szCs w:val="18"/>
          <w:lang w:eastAsia="ar-SA"/>
        </w:rPr>
        <w:t>Голоустненского муниципального образования</w:t>
      </w:r>
    </w:p>
    <w:p w:rsidR="00522018" w:rsidRPr="00522018" w:rsidRDefault="00522018" w:rsidP="00522018">
      <w:pPr>
        <w:widowControl w:val="0"/>
        <w:suppressAutoHyphens/>
        <w:autoSpaceDE w:val="0"/>
        <w:autoSpaceDN w:val="0"/>
        <w:adjustRightInd w:val="0"/>
        <w:jc w:val="right"/>
        <w:outlineLvl w:val="0"/>
        <w:rPr>
          <w:rFonts w:ascii="Courier New" w:hAnsi="Courier New" w:cs="Courier New"/>
          <w:sz w:val="18"/>
          <w:szCs w:val="18"/>
          <w:lang w:eastAsia="ar-SA"/>
        </w:rPr>
      </w:pPr>
      <w:r w:rsidRPr="00522018">
        <w:rPr>
          <w:rFonts w:ascii="Courier New" w:hAnsi="Courier New" w:cs="Courier New"/>
          <w:sz w:val="18"/>
          <w:szCs w:val="18"/>
          <w:lang w:eastAsia="ar-SA"/>
        </w:rPr>
        <w:t>от 31.10.2024 г. № 187</w:t>
      </w:r>
    </w:p>
    <w:p w:rsidR="00522018" w:rsidRPr="00522018" w:rsidRDefault="00522018" w:rsidP="00522018">
      <w:pPr>
        <w:widowControl w:val="0"/>
        <w:suppressAutoHyphens/>
        <w:autoSpaceDE w:val="0"/>
        <w:autoSpaceDN w:val="0"/>
        <w:adjustRightInd w:val="0"/>
        <w:jc w:val="right"/>
        <w:outlineLvl w:val="0"/>
        <w:rPr>
          <w:rFonts w:ascii="Courier New" w:hAnsi="Courier New" w:cs="Courier New"/>
          <w:sz w:val="18"/>
          <w:szCs w:val="18"/>
          <w:lang w:eastAsia="ar-SA"/>
        </w:rPr>
      </w:pPr>
    </w:p>
    <w:p w:rsidR="00522018" w:rsidRPr="00522018" w:rsidRDefault="00522018" w:rsidP="00522018">
      <w:pPr>
        <w:jc w:val="center"/>
        <w:rPr>
          <w:rFonts w:ascii="Courier New" w:hAnsi="Courier New" w:cs="Courier New"/>
          <w:b/>
          <w:sz w:val="18"/>
          <w:szCs w:val="18"/>
        </w:rPr>
      </w:pPr>
    </w:p>
    <w:p w:rsidR="00522018" w:rsidRPr="00522018" w:rsidRDefault="00522018" w:rsidP="00522018">
      <w:pPr>
        <w:jc w:val="center"/>
        <w:rPr>
          <w:rFonts w:ascii="Courier New" w:hAnsi="Courier New" w:cs="Courier New"/>
          <w:b/>
          <w:sz w:val="18"/>
          <w:szCs w:val="18"/>
        </w:rPr>
      </w:pPr>
      <w:r w:rsidRPr="00522018">
        <w:rPr>
          <w:rFonts w:ascii="Courier New" w:hAnsi="Courier New" w:cs="Courier New"/>
          <w:b/>
          <w:sz w:val="18"/>
          <w:szCs w:val="18"/>
        </w:rPr>
        <w:t xml:space="preserve">АДМИНИСТРАТИВНЫЙ РЕГЛАМЕНТ 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w:t>
      </w:r>
      <w:r w:rsidRPr="00522018">
        <w:rPr>
          <w:rFonts w:ascii="Courier New" w:hAnsi="Courier New" w:cs="Courier New"/>
          <w:b/>
          <w:i/>
          <w:sz w:val="18"/>
          <w:szCs w:val="18"/>
        </w:rPr>
        <w:t>МУНИЦИПАЛЬНОГО ОБРАЗОВАНИЯ</w:t>
      </w:r>
      <w:r w:rsidRPr="00522018">
        <w:rPr>
          <w:rFonts w:ascii="Courier New" w:hAnsi="Courier New" w:cs="Courier New"/>
          <w:b/>
          <w:sz w:val="18"/>
          <w:szCs w:val="18"/>
        </w:rPr>
        <w:t>»</w:t>
      </w:r>
    </w:p>
    <w:p w:rsidR="00522018" w:rsidRPr="00522018" w:rsidRDefault="00522018" w:rsidP="00522018">
      <w:pPr>
        <w:widowControl w:val="0"/>
        <w:autoSpaceDE w:val="0"/>
        <w:autoSpaceDN w:val="0"/>
        <w:adjustRightInd w:val="0"/>
        <w:ind w:firstLine="720"/>
        <w:jc w:val="center"/>
        <w:outlineLvl w:val="1"/>
        <w:rPr>
          <w:rFonts w:ascii="Courier New" w:hAnsi="Courier New" w:cs="Courier New"/>
          <w:sz w:val="18"/>
          <w:szCs w:val="18"/>
        </w:rPr>
      </w:pPr>
    </w:p>
    <w:p w:rsidR="00522018" w:rsidRPr="00522018" w:rsidRDefault="00522018" w:rsidP="00522018">
      <w:pPr>
        <w:widowControl w:val="0"/>
        <w:autoSpaceDE w:val="0"/>
        <w:autoSpaceDN w:val="0"/>
        <w:adjustRightInd w:val="0"/>
        <w:ind w:firstLine="720"/>
        <w:jc w:val="center"/>
        <w:outlineLvl w:val="1"/>
        <w:rPr>
          <w:rFonts w:ascii="Courier New" w:hAnsi="Courier New" w:cs="Courier New"/>
          <w:b/>
          <w:sz w:val="18"/>
          <w:szCs w:val="18"/>
        </w:rPr>
      </w:pPr>
      <w:r w:rsidRPr="00522018">
        <w:rPr>
          <w:rFonts w:ascii="Courier New" w:hAnsi="Courier New" w:cs="Courier New"/>
          <w:b/>
          <w:sz w:val="18"/>
          <w:szCs w:val="18"/>
        </w:rPr>
        <w:t>Раздел I. ОБЩИЕ ПОЛОЖЕНИЯ</w:t>
      </w:r>
    </w:p>
    <w:p w:rsidR="00522018" w:rsidRPr="00522018" w:rsidRDefault="00522018" w:rsidP="00522018">
      <w:pPr>
        <w:widowControl w:val="0"/>
        <w:autoSpaceDE w:val="0"/>
        <w:autoSpaceDN w:val="0"/>
        <w:adjustRightInd w:val="0"/>
        <w:ind w:firstLine="720"/>
        <w:jc w:val="both"/>
        <w:rPr>
          <w:rFonts w:ascii="Courier New" w:hAnsi="Courier New" w:cs="Courier New"/>
          <w:b/>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0" w:name="Par43"/>
      <w:bookmarkEnd w:id="0"/>
      <w:r w:rsidRPr="00522018">
        <w:rPr>
          <w:rFonts w:ascii="Courier New" w:hAnsi="Courier New" w:cs="Courier New"/>
          <w:b/>
          <w:sz w:val="18"/>
          <w:szCs w:val="18"/>
        </w:rPr>
        <w:t>Глава 1. ПРЕДМЕТ РЕГУЛИРОВАНИЯ АДМИНИСТРАТИВНОГО РЕГЛАМЕНТА</w:t>
      </w:r>
    </w:p>
    <w:p w:rsidR="00522018" w:rsidRPr="00522018" w:rsidRDefault="00522018" w:rsidP="00522018">
      <w:pPr>
        <w:widowControl w:val="0"/>
        <w:autoSpaceDE w:val="0"/>
        <w:autoSpaceDN w:val="0"/>
        <w:adjustRightInd w:val="0"/>
        <w:ind w:firstLine="720"/>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color w:val="C00000"/>
          <w:sz w:val="18"/>
          <w:szCs w:val="18"/>
        </w:rPr>
      </w:pPr>
      <w:r w:rsidRPr="00522018">
        <w:rPr>
          <w:rFonts w:ascii="Courier New" w:hAnsi="Courier New" w:cs="Courier New"/>
          <w:sz w:val="18"/>
          <w:szCs w:val="18"/>
        </w:rPr>
        <w:t>1. </w:t>
      </w:r>
      <w:proofErr w:type="gramStart"/>
      <w:r w:rsidRPr="00522018">
        <w:rPr>
          <w:rFonts w:ascii="Courier New" w:hAnsi="Courier New" w:cs="Courier New"/>
          <w:sz w:val="18"/>
          <w:szCs w:val="18"/>
        </w:rPr>
        <w:t xml:space="preserve">Административный регламент предоставления муниципальной услуги «Передача жилых </w:t>
      </w:r>
      <w:r w:rsidRPr="00522018">
        <w:rPr>
          <w:rFonts w:ascii="Courier New" w:hAnsi="Courier New" w:cs="Courier New"/>
          <w:sz w:val="18"/>
          <w:szCs w:val="18"/>
        </w:rPr>
        <w:lastRenderedPageBreak/>
        <w:t>помещений муниципального жилищного фонда в собственность граждан в порядке приватизации на территории Голоустненского муниципального образования», (далее – административный регламент) разработан в целях определения процедур принятия решения о передаче жилых помещений муниципального жилищного фонда, находящихся на территории Голоустненского муниципального</w:t>
      </w:r>
      <w:r w:rsidRPr="00522018">
        <w:rPr>
          <w:rFonts w:ascii="Courier New" w:hAnsi="Courier New" w:cs="Courier New"/>
          <w:i/>
          <w:sz w:val="18"/>
          <w:szCs w:val="18"/>
        </w:rPr>
        <w:t xml:space="preserve"> </w:t>
      </w:r>
      <w:r w:rsidRPr="00522018">
        <w:rPr>
          <w:rFonts w:ascii="Courier New" w:hAnsi="Courier New" w:cs="Courier New"/>
          <w:sz w:val="18"/>
          <w:szCs w:val="18"/>
        </w:rPr>
        <w:t>образования, в собственность граждан в порядке приватизации</w:t>
      </w:r>
      <w:r w:rsidRPr="00522018">
        <w:rPr>
          <w:rFonts w:ascii="Courier New" w:hAnsi="Courier New" w:cs="Courier New"/>
          <w:i/>
          <w:sz w:val="18"/>
          <w:szCs w:val="18"/>
        </w:rPr>
        <w:t>.</w:t>
      </w:r>
      <w:proofErr w:type="gramEnd"/>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Голоустненского муниципального образования</w:t>
      </w:r>
      <w:r w:rsidRPr="00522018">
        <w:rPr>
          <w:rFonts w:ascii="Courier New" w:hAnsi="Courier New" w:cs="Courier New"/>
          <w:i/>
          <w:sz w:val="18"/>
          <w:szCs w:val="18"/>
        </w:rPr>
        <w:t xml:space="preserve"> </w:t>
      </w:r>
      <w:r w:rsidRPr="00522018">
        <w:rPr>
          <w:rFonts w:ascii="Courier New" w:hAnsi="Courier New" w:cs="Courier New"/>
          <w:sz w:val="18"/>
          <w:szCs w:val="18"/>
        </w:rPr>
        <w:t xml:space="preserve">при осуществлении полномочий. </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1" w:name="Par49"/>
      <w:bookmarkEnd w:id="1"/>
      <w:r w:rsidRPr="00522018">
        <w:rPr>
          <w:rFonts w:ascii="Courier New" w:hAnsi="Courier New" w:cs="Courier New"/>
          <w:b/>
          <w:sz w:val="18"/>
          <w:szCs w:val="18"/>
        </w:rPr>
        <w:t>Глава 2. КРУГ ЗАЯВИТЕЛЕЙ</w:t>
      </w:r>
    </w:p>
    <w:p w:rsidR="00522018" w:rsidRPr="00522018" w:rsidRDefault="00522018" w:rsidP="00522018">
      <w:pPr>
        <w:widowControl w:val="0"/>
        <w:autoSpaceDE w:val="0"/>
        <w:autoSpaceDN w:val="0"/>
        <w:adjustRightInd w:val="0"/>
        <w:ind w:firstLine="720"/>
        <w:jc w:val="both"/>
        <w:rPr>
          <w:rFonts w:ascii="Courier New" w:hAnsi="Courier New" w:cs="Courier New"/>
          <w:sz w:val="18"/>
          <w:szCs w:val="18"/>
        </w:rPr>
      </w:pPr>
    </w:p>
    <w:p w:rsidR="00522018" w:rsidRPr="00522018" w:rsidRDefault="00522018" w:rsidP="00522018">
      <w:pPr>
        <w:autoSpaceDE w:val="0"/>
        <w:autoSpaceDN w:val="0"/>
        <w:adjustRightInd w:val="0"/>
        <w:ind w:firstLine="709"/>
        <w:jc w:val="both"/>
        <w:outlineLvl w:val="0"/>
        <w:rPr>
          <w:rFonts w:ascii="Courier New" w:eastAsia="Calibri" w:hAnsi="Courier New" w:cs="Courier New"/>
          <w:sz w:val="18"/>
          <w:szCs w:val="18"/>
        </w:rPr>
      </w:pPr>
      <w:bookmarkStart w:id="2" w:name="Par51"/>
      <w:bookmarkEnd w:id="2"/>
      <w:r w:rsidRPr="00522018">
        <w:rPr>
          <w:rFonts w:ascii="Courier New" w:eastAsia="Calibri" w:hAnsi="Courier New" w:cs="Courier New"/>
          <w:sz w:val="18"/>
          <w:szCs w:val="18"/>
        </w:rPr>
        <w:t>3. Заявителями, имеющими право на получение муниципальной услуги, являются граждане Российской Федерации, имеющие право пользования жилыми помещения муниципального жилищного фонда на условиях социального найма, ранее не приватизировавшие жилые помещения муниципального жилищного фонда, а также несовершеннолетние, приватизировавшие жилые помещения муниципального жилищного фонда, за которыми сохраняется право на приватизацию по достижении ими совершеннолетия.</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4. От имени заявителя с заявлением о передаче жилого помещения в собственность граждан могут обращаться:</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а) законные представители (родители, усыновители, опекуны) несовершеннолетних в возрасте до 14 лет;</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б) опекуны недееспособных граждан;</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в) представители, действующие в силу полномочий, основанных на доверенности.</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Несовершеннолетний в возрасте от 14 до 18 лет подает заявление о бесплатной передаче жилого помещения в собственность с согласия родителей (усыновителей), попечителей и органов опеки и попечительства.</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5. Лица, указанные в пунктах 3, 4 настоящего административного регламента далее именуются заявителями.</w:t>
      </w:r>
    </w:p>
    <w:p w:rsidR="00522018" w:rsidRPr="00522018" w:rsidRDefault="00522018" w:rsidP="00522018">
      <w:pPr>
        <w:widowControl w:val="0"/>
        <w:autoSpaceDE w:val="0"/>
        <w:autoSpaceDN w:val="0"/>
        <w:adjustRightInd w:val="0"/>
        <w:ind w:firstLine="720"/>
        <w:jc w:val="center"/>
        <w:outlineLvl w:val="2"/>
        <w:rPr>
          <w:rFonts w:ascii="Courier New" w:hAnsi="Courier New" w:cs="Courier New"/>
          <w:sz w:val="18"/>
          <w:szCs w:val="18"/>
        </w:rPr>
      </w:pPr>
      <w:bookmarkStart w:id="3" w:name="Par61"/>
      <w:bookmarkEnd w:id="3"/>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r w:rsidRPr="00522018">
        <w:rPr>
          <w:rFonts w:ascii="Courier New" w:hAnsi="Courier New" w:cs="Courier New"/>
          <w:b/>
          <w:sz w:val="18"/>
          <w:szCs w:val="18"/>
        </w:rPr>
        <w:t>Глава 3. ТРЕБОВАНИЯ К ПОРЯДКУ ИНФОРМИРОВАНИЯ</w:t>
      </w:r>
    </w:p>
    <w:p w:rsidR="00522018" w:rsidRPr="00522018" w:rsidRDefault="00522018" w:rsidP="00522018">
      <w:pPr>
        <w:widowControl w:val="0"/>
        <w:autoSpaceDE w:val="0"/>
        <w:autoSpaceDN w:val="0"/>
        <w:adjustRightInd w:val="0"/>
        <w:ind w:firstLine="720"/>
        <w:jc w:val="center"/>
        <w:rPr>
          <w:rFonts w:ascii="Courier New" w:hAnsi="Courier New" w:cs="Courier New"/>
          <w:b/>
          <w:sz w:val="18"/>
          <w:szCs w:val="18"/>
        </w:rPr>
      </w:pPr>
      <w:r w:rsidRPr="00522018">
        <w:rPr>
          <w:rFonts w:ascii="Courier New" w:hAnsi="Courier New" w:cs="Courier New"/>
          <w:b/>
          <w:sz w:val="18"/>
          <w:szCs w:val="18"/>
        </w:rPr>
        <w:t>О ПРЕДОСТАВЛЕНИИМУНИЦИПАЛЬНОЙ УСЛУГИ</w:t>
      </w:r>
    </w:p>
    <w:p w:rsidR="00522018" w:rsidRPr="00522018" w:rsidRDefault="00522018" w:rsidP="00522018">
      <w:pPr>
        <w:widowControl w:val="0"/>
        <w:autoSpaceDE w:val="0"/>
        <w:autoSpaceDN w:val="0"/>
        <w:adjustRightInd w:val="0"/>
        <w:ind w:firstLine="720"/>
        <w:jc w:val="center"/>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Голоустненского муниципального образования (далее – уполномоченный орган).</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rPr>
        <w:t xml:space="preserve">6.1. </w:t>
      </w:r>
      <w:r w:rsidRPr="00522018">
        <w:rPr>
          <w:rFonts w:ascii="Courier New" w:hAnsi="Courier New" w:cs="Courier New"/>
          <w:sz w:val="18"/>
          <w:szCs w:val="18"/>
          <w:lang w:eastAsia="en-US"/>
        </w:rPr>
        <w:t>Муниципальная услуга не предоставляется на базе многофункционального центра предоставления государственных и муниципальных услуг.</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7. Информация предоставляется: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а) при личном контакте с заявителями;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https://голоустненское</w:t>
      </w:r>
      <w:proofErr w:type="gramStart"/>
      <w:r w:rsidRPr="00522018">
        <w:rPr>
          <w:rFonts w:ascii="Courier New" w:hAnsi="Courier New" w:cs="Courier New"/>
          <w:sz w:val="18"/>
          <w:szCs w:val="18"/>
        </w:rPr>
        <w:t>.р</w:t>
      </w:r>
      <w:proofErr w:type="gramEnd"/>
      <w:r w:rsidRPr="00522018">
        <w:rPr>
          <w:rFonts w:ascii="Courier New" w:hAnsi="Courier New" w:cs="Courier New"/>
          <w:sz w:val="18"/>
          <w:szCs w:val="18"/>
        </w:rPr>
        <w:t xml:space="preserve">ф/,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3" w:history="1">
        <w:r w:rsidRPr="00522018">
          <w:rPr>
            <w:rFonts w:ascii="Courier New" w:hAnsi="Courier New" w:cs="Courier New"/>
            <w:color w:val="0000FF"/>
            <w:sz w:val="18"/>
            <w:szCs w:val="18"/>
            <w:u w:val="single"/>
          </w:rPr>
          <w:t>http://38.gosuslugi.ru</w:t>
        </w:r>
      </w:hyperlink>
      <w:r w:rsidRPr="00522018">
        <w:rPr>
          <w:rFonts w:ascii="Courier New" w:hAnsi="Courier New" w:cs="Courier New"/>
          <w:sz w:val="18"/>
          <w:szCs w:val="18"/>
        </w:rPr>
        <w:t xml:space="preserve"> (далее – Портал);</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в) письменно, в случае письменного обращения заявителя.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9. Должностные лица уполномоченного органа, предоставляют информацию по следующим вопросам:</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б) о порядке предоставления муниципальной услуги и ходе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в) о перечне документов, необходимых для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г) о времени приема документов, необходимых для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д) о сроке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е) об основаниях отказа в приеме документов, необходимых для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ж) об основаниях отказа в предоставлении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10. Основными требованиями при предоставлении информации являются: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lastRenderedPageBreak/>
        <w:t>а) актуальность;</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б) своевременность;</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в) четкость и доступность в изложении информации;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г) полнота информации;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д) соответствие информации требованиям законодательства.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11. Предоставление информации по телефону осуществляется путем непосредственного общения заявителя с должностным лицом </w:t>
      </w:r>
      <w:r w:rsidRPr="00522018">
        <w:rPr>
          <w:rFonts w:ascii="Courier New" w:hAnsi="Courier New" w:cs="Courier New"/>
          <w:sz w:val="18"/>
          <w:szCs w:val="18"/>
          <w:lang w:eastAsia="ko-KR"/>
        </w:rPr>
        <w:t>уполномоченного органа</w:t>
      </w:r>
      <w:r w:rsidRPr="00522018">
        <w:rPr>
          <w:rFonts w:ascii="Courier New" w:hAnsi="Courier New" w:cs="Courier New"/>
          <w:sz w:val="18"/>
          <w:szCs w:val="18"/>
        </w:rPr>
        <w:t>.</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13. Если заявителя не удовлетворяет </w:t>
      </w:r>
      <w:proofErr w:type="gramStart"/>
      <w:r w:rsidRPr="00522018">
        <w:rPr>
          <w:rFonts w:ascii="Courier New" w:hAnsi="Courier New" w:cs="Courier New"/>
          <w:sz w:val="18"/>
          <w:szCs w:val="18"/>
        </w:rPr>
        <w:t>информация, представленная должностным лицом уполномоченного органа он может</w:t>
      </w:r>
      <w:proofErr w:type="gramEnd"/>
      <w:r w:rsidRPr="00522018">
        <w:rPr>
          <w:rFonts w:ascii="Courier New" w:hAnsi="Courier New" w:cs="Courier New"/>
          <w:sz w:val="18"/>
          <w:szCs w:val="18"/>
        </w:rPr>
        <w:t xml:space="preserve"> обратиться к Главе администрации Голоустненского муниципального образования,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lang w:eastAsia="en-US"/>
        </w:rPr>
        <w:t xml:space="preserve">Прием заявителей Главой администрации </w:t>
      </w:r>
      <w:proofErr w:type="spellStart"/>
      <w:r w:rsidRPr="00522018">
        <w:rPr>
          <w:rFonts w:ascii="Courier New" w:hAnsi="Courier New" w:cs="Courier New"/>
          <w:sz w:val="18"/>
          <w:szCs w:val="18"/>
          <w:lang w:eastAsia="en-US"/>
        </w:rPr>
        <w:t>Голоутсненского</w:t>
      </w:r>
      <w:proofErr w:type="spellEnd"/>
      <w:r w:rsidRPr="00522018">
        <w:rPr>
          <w:rFonts w:ascii="Courier New" w:hAnsi="Courier New" w:cs="Courier New"/>
          <w:sz w:val="18"/>
          <w:szCs w:val="18"/>
          <w:lang w:eastAsia="en-US"/>
        </w:rPr>
        <w:t xml:space="preserve"> муниципального образования (руководителем уполномоченного органа) (в случае его отсутствия – заместителями Главы) проводится по предварительной записи, которая осуществляется по телефону 8(3952)690-786</w:t>
      </w:r>
      <w:r w:rsidRPr="00522018">
        <w:rPr>
          <w:rFonts w:ascii="Courier New" w:hAnsi="Courier New" w:cs="Courier New"/>
          <w:i/>
          <w:sz w:val="18"/>
          <w:szCs w:val="18"/>
          <w:lang w:eastAsia="en-US"/>
        </w:rPr>
        <w:t>.</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Днем регистрации обращения является день его поступления в уполномоченный орган.</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Ответ на обращение, поступившее в уполномоченный орган, в течение срока его рассмотрения направляется по адресу, указанному в обращении.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а) на стендах, расположенных в помещениях, занимаемых уполномоченным органом;</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б) на официальном сайте уполномоченного органа в информационно-телекоммуникационной сети «Интернет» – http:// goloustnenskoe-mo.ru, а также на Портале;</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в) посредством публикации в средствах массовой информации.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16. На стендах, расположенных в помещениях, занимаемых уполномоченным органом, размещается следующая информация: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 список документов для получения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2) о сроках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3) извлечения из административного регламента: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а) об основаниях отказа в предоставлении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б) об описании конечного результата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5) перечень нормативных правовых актов, регулирующих отношения, возникающие в связи с предоставлением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17. Информация об уполномоченном органе:</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а) место нахождения: 664513, Иркутская область, Иркутский район, с. Малое Голоустное, ул. Мира, 24;</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б) телефон: </w:t>
      </w:r>
      <w:r w:rsidRPr="00522018">
        <w:rPr>
          <w:rFonts w:ascii="Courier New" w:hAnsi="Courier New" w:cs="Courier New"/>
          <w:i/>
          <w:sz w:val="18"/>
          <w:szCs w:val="18"/>
        </w:rPr>
        <w:t>8(3952)690-786</w:t>
      </w:r>
      <w:r w:rsidRPr="00522018">
        <w:rPr>
          <w:rFonts w:ascii="Courier New" w:hAnsi="Courier New" w:cs="Courier New"/>
          <w:sz w:val="18"/>
          <w:szCs w:val="18"/>
        </w:rPr>
        <w:t xml:space="preserve">; </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в) почтовый адрес для направления документов и обращений: 664513, Иркутская область, Иркутский район, с. Малое Голоустное, ул. Мира, 24</w:t>
      </w:r>
      <w:r w:rsidRPr="00522018">
        <w:rPr>
          <w:rFonts w:ascii="Courier New" w:hAnsi="Courier New" w:cs="Courier New"/>
          <w:i/>
          <w:sz w:val="18"/>
          <w:szCs w:val="18"/>
        </w:rPr>
        <w:t>;</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г) официальный сайт в информационно-телекоммуникационной сети «Интернет» –</w:t>
      </w:r>
      <w:r w:rsidRPr="00522018">
        <w:rPr>
          <w:rFonts w:ascii="Courier New" w:hAnsi="Courier New" w:cs="Courier New"/>
          <w:sz w:val="18"/>
          <w:szCs w:val="18"/>
          <w:lang w:eastAsia="ar-SA"/>
        </w:rPr>
        <w:t xml:space="preserve"> </w:t>
      </w:r>
      <w:r w:rsidRPr="00522018">
        <w:rPr>
          <w:rFonts w:ascii="Courier New" w:hAnsi="Courier New" w:cs="Courier New"/>
          <w:sz w:val="18"/>
          <w:szCs w:val="18"/>
        </w:rPr>
        <w:t>http:// goloustnenskoe-mo.ru;</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д) адрес электронной почты: </w:t>
      </w:r>
      <w:hyperlink r:id="rId14" w:history="1">
        <w:r w:rsidRPr="00522018">
          <w:rPr>
            <w:rFonts w:ascii="Courier New" w:hAnsi="Courier New" w:cs="Courier New"/>
            <w:color w:val="0000FF"/>
            <w:sz w:val="18"/>
            <w:szCs w:val="18"/>
            <w:u w:val="single"/>
          </w:rPr>
          <w:t>goloustnenskoemo2011@mail.ru</w:t>
        </w:r>
      </w:hyperlink>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18. График приема заявителей в уполномоченном органе</w:t>
      </w:r>
      <w:r w:rsidRPr="00522018">
        <w:rPr>
          <w:rFonts w:ascii="Courier New" w:hAnsi="Courier New" w:cs="Courier New"/>
          <w:i/>
          <w:sz w:val="18"/>
          <w:szCs w:val="18"/>
        </w:rPr>
        <w:t>:</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tbl>
      <w:tblPr>
        <w:tblW w:w="0" w:type="auto"/>
        <w:tblLook w:val="04A0" w:firstRow="1" w:lastRow="0" w:firstColumn="1" w:lastColumn="0" w:noHBand="0" w:noVBand="1"/>
      </w:tblPr>
      <w:tblGrid>
        <w:gridCol w:w="3115"/>
        <w:gridCol w:w="2555"/>
        <w:gridCol w:w="3675"/>
      </w:tblGrid>
      <w:tr w:rsidR="00522018" w:rsidRPr="00522018" w:rsidTr="00522018">
        <w:tc>
          <w:tcPr>
            <w:tcW w:w="3115" w:type="dxa"/>
            <w:shd w:val="clear" w:color="auto" w:fill="auto"/>
          </w:tcPr>
          <w:p w:rsidR="00522018" w:rsidRPr="00522018" w:rsidRDefault="00522018" w:rsidP="00522018">
            <w:pPr>
              <w:widowControl w:val="0"/>
              <w:autoSpaceDE w:val="0"/>
              <w:autoSpaceDN w:val="0"/>
              <w:adjustRightInd w:val="0"/>
              <w:ind w:firstLine="601"/>
              <w:jc w:val="both"/>
              <w:rPr>
                <w:rFonts w:ascii="Courier New" w:hAnsi="Courier New" w:cs="Courier New"/>
                <w:sz w:val="18"/>
                <w:szCs w:val="18"/>
              </w:rPr>
            </w:pPr>
            <w:r w:rsidRPr="00522018">
              <w:rPr>
                <w:rFonts w:ascii="Courier New" w:hAnsi="Courier New" w:cs="Courier New"/>
                <w:sz w:val="18"/>
                <w:szCs w:val="18"/>
              </w:rPr>
              <w:t>Понедельник</w:t>
            </w:r>
          </w:p>
        </w:tc>
        <w:tc>
          <w:tcPr>
            <w:tcW w:w="2555" w:type="dxa"/>
            <w:shd w:val="clear" w:color="auto" w:fill="auto"/>
          </w:tcPr>
          <w:p w:rsidR="00522018" w:rsidRPr="00522018" w:rsidRDefault="00522018" w:rsidP="00522018">
            <w:pPr>
              <w:widowControl w:val="0"/>
              <w:autoSpaceDE w:val="0"/>
              <w:autoSpaceDN w:val="0"/>
              <w:adjustRightInd w:val="0"/>
              <w:jc w:val="center"/>
              <w:rPr>
                <w:rFonts w:ascii="Courier New" w:hAnsi="Courier New" w:cs="Courier New"/>
                <w:sz w:val="18"/>
                <w:szCs w:val="18"/>
              </w:rPr>
            </w:pPr>
            <w:r w:rsidRPr="00522018">
              <w:rPr>
                <w:rFonts w:ascii="Courier New" w:hAnsi="Courier New" w:cs="Courier New"/>
                <w:sz w:val="18"/>
                <w:szCs w:val="18"/>
              </w:rPr>
              <w:t>8.00 – 17.00</w:t>
            </w:r>
          </w:p>
        </w:tc>
        <w:tc>
          <w:tcPr>
            <w:tcW w:w="3675" w:type="dxa"/>
            <w:shd w:val="clear" w:color="auto" w:fill="auto"/>
          </w:tcPr>
          <w:p w:rsidR="00522018" w:rsidRPr="00522018" w:rsidRDefault="00522018" w:rsidP="00522018">
            <w:pPr>
              <w:widowControl w:val="0"/>
              <w:autoSpaceDE w:val="0"/>
              <w:autoSpaceDN w:val="0"/>
              <w:adjustRightInd w:val="0"/>
              <w:rPr>
                <w:rFonts w:ascii="Courier New" w:hAnsi="Courier New" w:cs="Courier New"/>
                <w:sz w:val="18"/>
                <w:szCs w:val="18"/>
              </w:rPr>
            </w:pPr>
            <w:r w:rsidRPr="00522018">
              <w:rPr>
                <w:rFonts w:ascii="Courier New" w:hAnsi="Courier New" w:cs="Courier New"/>
                <w:sz w:val="18"/>
                <w:szCs w:val="18"/>
              </w:rPr>
              <w:t>(перерыв 12.00 – 13.00)</w:t>
            </w:r>
          </w:p>
        </w:tc>
      </w:tr>
      <w:tr w:rsidR="00522018" w:rsidRPr="00522018" w:rsidTr="00522018">
        <w:trPr>
          <w:trHeight w:val="160"/>
        </w:trPr>
        <w:tc>
          <w:tcPr>
            <w:tcW w:w="3115" w:type="dxa"/>
            <w:shd w:val="clear" w:color="auto" w:fill="auto"/>
          </w:tcPr>
          <w:p w:rsidR="00522018" w:rsidRPr="00522018" w:rsidRDefault="00522018" w:rsidP="00522018">
            <w:pPr>
              <w:widowControl w:val="0"/>
              <w:autoSpaceDE w:val="0"/>
              <w:autoSpaceDN w:val="0"/>
              <w:adjustRightInd w:val="0"/>
              <w:ind w:firstLine="601"/>
              <w:jc w:val="both"/>
              <w:rPr>
                <w:rFonts w:ascii="Courier New" w:hAnsi="Courier New" w:cs="Courier New"/>
                <w:sz w:val="18"/>
                <w:szCs w:val="18"/>
              </w:rPr>
            </w:pPr>
            <w:r w:rsidRPr="00522018">
              <w:rPr>
                <w:rFonts w:ascii="Courier New" w:hAnsi="Courier New" w:cs="Courier New"/>
                <w:sz w:val="18"/>
                <w:szCs w:val="18"/>
              </w:rPr>
              <w:t>Вторник</w:t>
            </w:r>
          </w:p>
        </w:tc>
        <w:tc>
          <w:tcPr>
            <w:tcW w:w="2555" w:type="dxa"/>
            <w:shd w:val="clear" w:color="auto" w:fill="auto"/>
          </w:tcPr>
          <w:p w:rsidR="00522018" w:rsidRPr="00522018" w:rsidRDefault="00522018" w:rsidP="00522018">
            <w:pPr>
              <w:widowControl w:val="0"/>
              <w:autoSpaceDE w:val="0"/>
              <w:autoSpaceDN w:val="0"/>
              <w:adjustRightInd w:val="0"/>
              <w:jc w:val="center"/>
              <w:rPr>
                <w:rFonts w:ascii="Courier New" w:hAnsi="Courier New" w:cs="Courier New"/>
                <w:sz w:val="18"/>
                <w:szCs w:val="18"/>
              </w:rPr>
            </w:pPr>
            <w:r w:rsidRPr="00522018">
              <w:rPr>
                <w:rFonts w:ascii="Courier New" w:hAnsi="Courier New" w:cs="Courier New"/>
                <w:sz w:val="18"/>
                <w:szCs w:val="18"/>
              </w:rPr>
              <w:t>8.00 – 17.00</w:t>
            </w:r>
          </w:p>
        </w:tc>
        <w:tc>
          <w:tcPr>
            <w:tcW w:w="3675" w:type="dxa"/>
            <w:shd w:val="clear" w:color="auto" w:fill="auto"/>
          </w:tcPr>
          <w:p w:rsidR="00522018" w:rsidRPr="00522018" w:rsidRDefault="00522018" w:rsidP="00522018">
            <w:pPr>
              <w:rPr>
                <w:rFonts w:ascii="Courier New" w:hAnsi="Courier New" w:cs="Courier New"/>
                <w:sz w:val="18"/>
                <w:szCs w:val="18"/>
              </w:rPr>
            </w:pPr>
            <w:r w:rsidRPr="00522018">
              <w:rPr>
                <w:rFonts w:ascii="Courier New" w:hAnsi="Courier New" w:cs="Courier New"/>
                <w:sz w:val="18"/>
                <w:szCs w:val="18"/>
              </w:rPr>
              <w:t>(перерыв 12.00 – 13.00)</w:t>
            </w:r>
          </w:p>
        </w:tc>
      </w:tr>
      <w:tr w:rsidR="00522018" w:rsidRPr="00522018" w:rsidTr="00522018">
        <w:tc>
          <w:tcPr>
            <w:tcW w:w="3115" w:type="dxa"/>
            <w:shd w:val="clear" w:color="auto" w:fill="auto"/>
          </w:tcPr>
          <w:p w:rsidR="00522018" w:rsidRPr="00522018" w:rsidRDefault="00522018" w:rsidP="00522018">
            <w:pPr>
              <w:widowControl w:val="0"/>
              <w:autoSpaceDE w:val="0"/>
              <w:autoSpaceDN w:val="0"/>
              <w:adjustRightInd w:val="0"/>
              <w:ind w:firstLine="601"/>
              <w:jc w:val="both"/>
              <w:rPr>
                <w:rFonts w:ascii="Courier New" w:hAnsi="Courier New" w:cs="Courier New"/>
                <w:sz w:val="18"/>
                <w:szCs w:val="18"/>
              </w:rPr>
            </w:pPr>
            <w:r w:rsidRPr="00522018">
              <w:rPr>
                <w:rFonts w:ascii="Courier New" w:hAnsi="Courier New" w:cs="Courier New"/>
                <w:sz w:val="18"/>
                <w:szCs w:val="18"/>
              </w:rPr>
              <w:t>Среда</w:t>
            </w:r>
          </w:p>
        </w:tc>
        <w:tc>
          <w:tcPr>
            <w:tcW w:w="2555" w:type="dxa"/>
            <w:shd w:val="clear" w:color="auto" w:fill="auto"/>
          </w:tcPr>
          <w:p w:rsidR="00522018" w:rsidRPr="00522018" w:rsidRDefault="00522018" w:rsidP="00522018">
            <w:pPr>
              <w:widowControl w:val="0"/>
              <w:autoSpaceDE w:val="0"/>
              <w:autoSpaceDN w:val="0"/>
              <w:adjustRightInd w:val="0"/>
              <w:jc w:val="center"/>
              <w:rPr>
                <w:rFonts w:ascii="Courier New" w:hAnsi="Courier New" w:cs="Courier New"/>
                <w:sz w:val="18"/>
                <w:szCs w:val="18"/>
              </w:rPr>
            </w:pPr>
            <w:r w:rsidRPr="00522018">
              <w:rPr>
                <w:rFonts w:ascii="Courier New" w:hAnsi="Courier New" w:cs="Courier New"/>
                <w:sz w:val="18"/>
                <w:szCs w:val="18"/>
              </w:rPr>
              <w:t>8.00 – 17.00</w:t>
            </w:r>
          </w:p>
        </w:tc>
        <w:tc>
          <w:tcPr>
            <w:tcW w:w="3675" w:type="dxa"/>
            <w:shd w:val="clear" w:color="auto" w:fill="auto"/>
          </w:tcPr>
          <w:p w:rsidR="00522018" w:rsidRPr="00522018" w:rsidRDefault="00522018" w:rsidP="00522018">
            <w:pPr>
              <w:rPr>
                <w:rFonts w:ascii="Courier New" w:hAnsi="Courier New" w:cs="Courier New"/>
                <w:sz w:val="18"/>
                <w:szCs w:val="18"/>
              </w:rPr>
            </w:pPr>
            <w:r w:rsidRPr="00522018">
              <w:rPr>
                <w:rFonts w:ascii="Courier New" w:hAnsi="Courier New" w:cs="Courier New"/>
                <w:sz w:val="18"/>
                <w:szCs w:val="18"/>
              </w:rPr>
              <w:t>(перерыв 12.00 – 13.00)</w:t>
            </w:r>
          </w:p>
        </w:tc>
      </w:tr>
      <w:tr w:rsidR="00522018" w:rsidRPr="00522018" w:rsidTr="00522018">
        <w:tc>
          <w:tcPr>
            <w:tcW w:w="3115" w:type="dxa"/>
            <w:shd w:val="clear" w:color="auto" w:fill="auto"/>
          </w:tcPr>
          <w:p w:rsidR="00522018" w:rsidRPr="00522018" w:rsidRDefault="00522018" w:rsidP="00522018">
            <w:pPr>
              <w:widowControl w:val="0"/>
              <w:autoSpaceDE w:val="0"/>
              <w:autoSpaceDN w:val="0"/>
              <w:adjustRightInd w:val="0"/>
              <w:ind w:firstLine="601"/>
              <w:jc w:val="both"/>
              <w:rPr>
                <w:rFonts w:ascii="Courier New" w:hAnsi="Courier New" w:cs="Courier New"/>
                <w:sz w:val="18"/>
                <w:szCs w:val="18"/>
              </w:rPr>
            </w:pPr>
            <w:r w:rsidRPr="00522018">
              <w:rPr>
                <w:rFonts w:ascii="Courier New" w:hAnsi="Courier New" w:cs="Courier New"/>
                <w:sz w:val="18"/>
                <w:szCs w:val="18"/>
              </w:rPr>
              <w:t>Четверг</w:t>
            </w:r>
          </w:p>
        </w:tc>
        <w:tc>
          <w:tcPr>
            <w:tcW w:w="2555" w:type="dxa"/>
            <w:shd w:val="clear" w:color="auto" w:fill="auto"/>
          </w:tcPr>
          <w:p w:rsidR="00522018" w:rsidRPr="00522018" w:rsidRDefault="00522018" w:rsidP="00522018">
            <w:pPr>
              <w:widowControl w:val="0"/>
              <w:autoSpaceDE w:val="0"/>
              <w:autoSpaceDN w:val="0"/>
              <w:adjustRightInd w:val="0"/>
              <w:jc w:val="center"/>
              <w:rPr>
                <w:rFonts w:ascii="Courier New" w:hAnsi="Courier New" w:cs="Courier New"/>
                <w:sz w:val="18"/>
                <w:szCs w:val="18"/>
              </w:rPr>
            </w:pPr>
            <w:r w:rsidRPr="00522018">
              <w:rPr>
                <w:rFonts w:ascii="Courier New" w:hAnsi="Courier New" w:cs="Courier New"/>
                <w:sz w:val="18"/>
                <w:szCs w:val="18"/>
              </w:rPr>
              <w:t>8.00 – 17.00</w:t>
            </w:r>
          </w:p>
        </w:tc>
        <w:tc>
          <w:tcPr>
            <w:tcW w:w="3675" w:type="dxa"/>
            <w:shd w:val="clear" w:color="auto" w:fill="auto"/>
          </w:tcPr>
          <w:p w:rsidR="00522018" w:rsidRPr="00522018" w:rsidRDefault="00522018" w:rsidP="00522018">
            <w:pPr>
              <w:rPr>
                <w:rFonts w:ascii="Courier New" w:hAnsi="Courier New" w:cs="Courier New"/>
                <w:sz w:val="18"/>
                <w:szCs w:val="18"/>
              </w:rPr>
            </w:pPr>
            <w:r w:rsidRPr="00522018">
              <w:rPr>
                <w:rFonts w:ascii="Courier New" w:hAnsi="Courier New" w:cs="Courier New"/>
                <w:sz w:val="18"/>
                <w:szCs w:val="18"/>
              </w:rPr>
              <w:t>(перерыв 12.00 – 13.00)</w:t>
            </w:r>
          </w:p>
        </w:tc>
      </w:tr>
      <w:tr w:rsidR="00522018" w:rsidRPr="00522018" w:rsidTr="00522018">
        <w:tc>
          <w:tcPr>
            <w:tcW w:w="3115" w:type="dxa"/>
            <w:shd w:val="clear" w:color="auto" w:fill="auto"/>
          </w:tcPr>
          <w:p w:rsidR="00522018" w:rsidRPr="00522018" w:rsidRDefault="00522018" w:rsidP="00522018">
            <w:pPr>
              <w:widowControl w:val="0"/>
              <w:autoSpaceDE w:val="0"/>
              <w:autoSpaceDN w:val="0"/>
              <w:adjustRightInd w:val="0"/>
              <w:ind w:firstLine="601"/>
              <w:jc w:val="both"/>
              <w:rPr>
                <w:rFonts w:ascii="Courier New" w:hAnsi="Courier New" w:cs="Courier New"/>
                <w:sz w:val="18"/>
                <w:szCs w:val="18"/>
              </w:rPr>
            </w:pPr>
            <w:r w:rsidRPr="00522018">
              <w:rPr>
                <w:rFonts w:ascii="Courier New" w:hAnsi="Courier New" w:cs="Courier New"/>
                <w:sz w:val="18"/>
                <w:szCs w:val="18"/>
              </w:rPr>
              <w:lastRenderedPageBreak/>
              <w:t>Пятница</w:t>
            </w:r>
          </w:p>
        </w:tc>
        <w:tc>
          <w:tcPr>
            <w:tcW w:w="2555" w:type="dxa"/>
            <w:shd w:val="clear" w:color="auto" w:fill="auto"/>
          </w:tcPr>
          <w:p w:rsidR="00522018" w:rsidRPr="00522018" w:rsidRDefault="00522018" w:rsidP="00522018">
            <w:pPr>
              <w:widowControl w:val="0"/>
              <w:autoSpaceDE w:val="0"/>
              <w:autoSpaceDN w:val="0"/>
              <w:adjustRightInd w:val="0"/>
              <w:jc w:val="center"/>
              <w:rPr>
                <w:rFonts w:ascii="Courier New" w:hAnsi="Courier New" w:cs="Courier New"/>
                <w:sz w:val="18"/>
                <w:szCs w:val="18"/>
              </w:rPr>
            </w:pPr>
            <w:r w:rsidRPr="00522018">
              <w:rPr>
                <w:rFonts w:ascii="Courier New" w:hAnsi="Courier New" w:cs="Courier New"/>
                <w:sz w:val="18"/>
                <w:szCs w:val="18"/>
              </w:rPr>
              <w:t>8.00 – 12.00</w:t>
            </w:r>
          </w:p>
        </w:tc>
        <w:tc>
          <w:tcPr>
            <w:tcW w:w="3675" w:type="dxa"/>
            <w:shd w:val="clear" w:color="auto" w:fill="auto"/>
          </w:tcPr>
          <w:p w:rsidR="00522018" w:rsidRPr="00522018" w:rsidRDefault="00522018" w:rsidP="00522018">
            <w:pPr>
              <w:rPr>
                <w:rFonts w:ascii="Courier New" w:hAnsi="Courier New" w:cs="Courier New"/>
                <w:sz w:val="18"/>
                <w:szCs w:val="18"/>
              </w:rPr>
            </w:pPr>
          </w:p>
        </w:tc>
      </w:tr>
      <w:tr w:rsidR="00522018" w:rsidRPr="00522018" w:rsidTr="00522018">
        <w:tc>
          <w:tcPr>
            <w:tcW w:w="9345" w:type="dxa"/>
            <w:gridSpan w:val="3"/>
            <w:shd w:val="clear" w:color="auto" w:fill="auto"/>
          </w:tcPr>
          <w:p w:rsidR="00522018" w:rsidRPr="00522018" w:rsidRDefault="00522018" w:rsidP="00522018">
            <w:pPr>
              <w:widowControl w:val="0"/>
              <w:autoSpaceDE w:val="0"/>
              <w:autoSpaceDN w:val="0"/>
              <w:adjustRightInd w:val="0"/>
              <w:ind w:firstLine="601"/>
              <w:jc w:val="both"/>
              <w:rPr>
                <w:rFonts w:ascii="Courier New" w:hAnsi="Courier New" w:cs="Courier New"/>
                <w:sz w:val="18"/>
                <w:szCs w:val="18"/>
              </w:rPr>
            </w:pPr>
            <w:r w:rsidRPr="00522018">
              <w:rPr>
                <w:rFonts w:ascii="Courier New" w:hAnsi="Courier New" w:cs="Courier New"/>
                <w:sz w:val="18"/>
                <w:szCs w:val="18"/>
              </w:rPr>
              <w:t xml:space="preserve">Суббота, воскресенье – выходные дни </w:t>
            </w:r>
          </w:p>
          <w:p w:rsidR="00522018" w:rsidRPr="00522018" w:rsidRDefault="00522018" w:rsidP="00522018">
            <w:pPr>
              <w:widowControl w:val="0"/>
              <w:autoSpaceDE w:val="0"/>
              <w:autoSpaceDN w:val="0"/>
              <w:adjustRightInd w:val="0"/>
              <w:ind w:firstLine="601"/>
              <w:jc w:val="both"/>
              <w:rPr>
                <w:rFonts w:ascii="Courier New" w:hAnsi="Courier New" w:cs="Courier New"/>
                <w:sz w:val="18"/>
                <w:szCs w:val="18"/>
              </w:rPr>
            </w:pPr>
            <w:r w:rsidRPr="00522018">
              <w:rPr>
                <w:rFonts w:ascii="Courier New" w:hAnsi="Courier New" w:cs="Courier New"/>
                <w:sz w:val="18"/>
                <w:szCs w:val="18"/>
              </w:rPr>
              <w:t>18.1. График приема заявителей Главой администрации Голоустненского муниципального образования</w:t>
            </w:r>
            <w:r w:rsidRPr="00522018">
              <w:rPr>
                <w:rFonts w:ascii="Courier New" w:hAnsi="Courier New" w:cs="Courier New"/>
                <w:i/>
                <w:sz w:val="18"/>
                <w:szCs w:val="18"/>
              </w:rPr>
              <w:t>:</w:t>
            </w:r>
          </w:p>
          <w:tbl>
            <w:tblPr>
              <w:tblW w:w="4536" w:type="dxa"/>
              <w:tblInd w:w="567" w:type="dxa"/>
              <w:tblLook w:val="04A0" w:firstRow="1" w:lastRow="0" w:firstColumn="1" w:lastColumn="0" w:noHBand="0" w:noVBand="1"/>
            </w:tblPr>
            <w:tblGrid>
              <w:gridCol w:w="2552"/>
              <w:gridCol w:w="1984"/>
            </w:tblGrid>
            <w:tr w:rsidR="00522018" w:rsidRPr="00522018" w:rsidTr="00522018">
              <w:tc>
                <w:tcPr>
                  <w:tcW w:w="2552" w:type="dxa"/>
                  <w:shd w:val="clear" w:color="auto" w:fill="auto"/>
                </w:tcPr>
                <w:p w:rsidR="00522018" w:rsidRPr="00522018" w:rsidRDefault="00522018" w:rsidP="00522018">
                  <w:pPr>
                    <w:widowControl w:val="0"/>
                    <w:autoSpaceDE w:val="0"/>
                    <w:autoSpaceDN w:val="0"/>
                    <w:adjustRightInd w:val="0"/>
                    <w:ind w:left="-103"/>
                    <w:jc w:val="both"/>
                    <w:rPr>
                      <w:rFonts w:ascii="Courier New" w:hAnsi="Courier New" w:cs="Courier New"/>
                      <w:sz w:val="18"/>
                      <w:szCs w:val="18"/>
                    </w:rPr>
                  </w:pPr>
                  <w:r w:rsidRPr="00522018">
                    <w:rPr>
                      <w:rFonts w:ascii="Courier New" w:hAnsi="Courier New" w:cs="Courier New"/>
                      <w:sz w:val="18"/>
                      <w:szCs w:val="18"/>
                    </w:rPr>
                    <w:t>Первый и третий понедельник месяца</w:t>
                  </w:r>
                </w:p>
              </w:tc>
              <w:tc>
                <w:tcPr>
                  <w:tcW w:w="1984" w:type="dxa"/>
                  <w:shd w:val="clear" w:color="auto" w:fill="auto"/>
                </w:tcPr>
                <w:p w:rsidR="00522018" w:rsidRPr="00522018" w:rsidRDefault="00522018" w:rsidP="00522018">
                  <w:pPr>
                    <w:widowControl w:val="0"/>
                    <w:autoSpaceDE w:val="0"/>
                    <w:autoSpaceDN w:val="0"/>
                    <w:adjustRightInd w:val="0"/>
                    <w:jc w:val="both"/>
                    <w:rPr>
                      <w:rFonts w:ascii="Courier New" w:hAnsi="Courier New" w:cs="Courier New"/>
                      <w:sz w:val="18"/>
                      <w:szCs w:val="18"/>
                    </w:rPr>
                  </w:pPr>
                  <w:r w:rsidRPr="00522018">
                    <w:rPr>
                      <w:rFonts w:ascii="Courier New" w:hAnsi="Courier New" w:cs="Courier New"/>
                      <w:sz w:val="18"/>
                      <w:szCs w:val="18"/>
                    </w:rPr>
                    <w:t>14.00 – 15.00</w:t>
                  </w:r>
                </w:p>
              </w:tc>
            </w:tr>
            <w:tr w:rsidR="00522018" w:rsidRPr="00522018" w:rsidTr="00522018">
              <w:tc>
                <w:tcPr>
                  <w:tcW w:w="2552" w:type="dxa"/>
                  <w:shd w:val="clear" w:color="auto" w:fill="auto"/>
                </w:tcPr>
                <w:p w:rsidR="00522018" w:rsidRPr="00522018" w:rsidRDefault="00522018" w:rsidP="00522018">
                  <w:pPr>
                    <w:widowControl w:val="0"/>
                    <w:autoSpaceDE w:val="0"/>
                    <w:autoSpaceDN w:val="0"/>
                    <w:adjustRightInd w:val="0"/>
                    <w:jc w:val="both"/>
                    <w:rPr>
                      <w:rFonts w:ascii="Courier New" w:hAnsi="Courier New" w:cs="Courier New"/>
                      <w:sz w:val="18"/>
                      <w:szCs w:val="18"/>
                    </w:rPr>
                  </w:pPr>
                </w:p>
              </w:tc>
              <w:tc>
                <w:tcPr>
                  <w:tcW w:w="1984" w:type="dxa"/>
                  <w:shd w:val="clear" w:color="auto" w:fill="auto"/>
                </w:tcPr>
                <w:p w:rsidR="00522018" w:rsidRPr="00522018" w:rsidRDefault="00522018" w:rsidP="00522018">
                  <w:pPr>
                    <w:widowControl w:val="0"/>
                    <w:autoSpaceDE w:val="0"/>
                    <w:autoSpaceDN w:val="0"/>
                    <w:adjustRightInd w:val="0"/>
                    <w:jc w:val="both"/>
                    <w:rPr>
                      <w:rFonts w:ascii="Courier New" w:hAnsi="Courier New" w:cs="Courier New"/>
                      <w:sz w:val="18"/>
                      <w:szCs w:val="18"/>
                    </w:rPr>
                  </w:pPr>
                </w:p>
              </w:tc>
            </w:tr>
          </w:tbl>
          <w:p w:rsidR="00522018" w:rsidRPr="00522018" w:rsidRDefault="00522018" w:rsidP="00522018">
            <w:pPr>
              <w:widowControl w:val="0"/>
              <w:autoSpaceDE w:val="0"/>
              <w:autoSpaceDN w:val="0"/>
              <w:adjustRightInd w:val="0"/>
              <w:ind w:firstLine="601"/>
              <w:jc w:val="both"/>
              <w:rPr>
                <w:rFonts w:ascii="Courier New" w:hAnsi="Courier New" w:cs="Courier New"/>
                <w:sz w:val="18"/>
                <w:szCs w:val="18"/>
              </w:rPr>
            </w:pPr>
          </w:p>
        </w:tc>
      </w:tr>
    </w:tbl>
    <w:p w:rsidR="00522018" w:rsidRPr="00522018" w:rsidRDefault="00522018" w:rsidP="00522018">
      <w:pPr>
        <w:widowControl w:val="0"/>
        <w:autoSpaceDE w:val="0"/>
        <w:autoSpaceDN w:val="0"/>
        <w:adjustRightInd w:val="0"/>
        <w:ind w:firstLine="720"/>
        <w:jc w:val="center"/>
        <w:outlineLvl w:val="1"/>
        <w:rPr>
          <w:rFonts w:ascii="Courier New" w:hAnsi="Courier New" w:cs="Courier New"/>
          <w:b/>
          <w:sz w:val="18"/>
          <w:szCs w:val="18"/>
        </w:rPr>
      </w:pPr>
      <w:bookmarkStart w:id="4" w:name="Par144"/>
      <w:bookmarkEnd w:id="4"/>
      <w:r w:rsidRPr="00522018">
        <w:rPr>
          <w:rFonts w:ascii="Courier New" w:hAnsi="Courier New" w:cs="Courier New"/>
          <w:b/>
          <w:sz w:val="18"/>
          <w:szCs w:val="18"/>
        </w:rPr>
        <w:t>Раздел II. СТАНДАРТ ПРЕДОСТАВЛЕНИЯ МУНИЦИПАЛЬНОЙ УСЛУГИ</w:t>
      </w:r>
    </w:p>
    <w:p w:rsidR="00522018" w:rsidRPr="00522018" w:rsidRDefault="00522018" w:rsidP="00522018">
      <w:pPr>
        <w:widowControl w:val="0"/>
        <w:autoSpaceDE w:val="0"/>
        <w:autoSpaceDN w:val="0"/>
        <w:adjustRightInd w:val="0"/>
        <w:ind w:firstLine="720"/>
        <w:jc w:val="both"/>
        <w:rPr>
          <w:rFonts w:ascii="Courier New" w:hAnsi="Courier New" w:cs="Courier New"/>
          <w:b/>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5" w:name="Par146"/>
      <w:bookmarkEnd w:id="5"/>
      <w:r w:rsidRPr="00522018">
        <w:rPr>
          <w:rFonts w:ascii="Courier New" w:hAnsi="Courier New" w:cs="Courier New"/>
          <w:b/>
          <w:sz w:val="18"/>
          <w:szCs w:val="18"/>
        </w:rPr>
        <w:t>Глава 4. НАИМЕНОВАНИЕ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19. Под муниципальной услугой в настоящем административном регламенте понимается передача жилых помещений муниципального жилищного фонда в собственность граждан в порядке приватизации на территории Голоустненского муниципального образования.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20. Передача жилых помещений муниципального жилищного фонда в собственность граждан в порядке приватизации на территории Голоустненского муниципального образования осуществляется в соответствии с законодательством.</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6" w:name="Par151"/>
      <w:bookmarkEnd w:id="6"/>
      <w:r w:rsidRPr="00522018">
        <w:rPr>
          <w:rFonts w:ascii="Courier New" w:hAnsi="Courier New" w:cs="Courier New"/>
          <w:b/>
          <w:sz w:val="18"/>
          <w:szCs w:val="18"/>
        </w:rPr>
        <w:t>Глава 5. НАИМЕНОВАНИЕ ОРГАНА МЕСТНОГО САМОУПРАВЛЕНИЯ,</w:t>
      </w:r>
    </w:p>
    <w:p w:rsidR="00522018" w:rsidRPr="00522018" w:rsidRDefault="00522018" w:rsidP="00522018">
      <w:pPr>
        <w:widowControl w:val="0"/>
        <w:autoSpaceDE w:val="0"/>
        <w:autoSpaceDN w:val="0"/>
        <w:adjustRightInd w:val="0"/>
        <w:ind w:firstLine="720"/>
        <w:jc w:val="center"/>
        <w:rPr>
          <w:rFonts w:ascii="Courier New" w:hAnsi="Courier New" w:cs="Courier New"/>
          <w:b/>
          <w:sz w:val="18"/>
          <w:szCs w:val="18"/>
        </w:rPr>
      </w:pPr>
      <w:proofErr w:type="gramStart"/>
      <w:r w:rsidRPr="00522018">
        <w:rPr>
          <w:rFonts w:ascii="Courier New" w:hAnsi="Courier New" w:cs="Courier New"/>
          <w:b/>
          <w:sz w:val="18"/>
          <w:szCs w:val="18"/>
        </w:rPr>
        <w:t>ПРЕДОСТАВЛЯЮЩЕГО</w:t>
      </w:r>
      <w:proofErr w:type="gramEnd"/>
      <w:r w:rsidRPr="00522018">
        <w:rPr>
          <w:rFonts w:ascii="Courier New" w:hAnsi="Courier New" w:cs="Courier New"/>
          <w:b/>
          <w:sz w:val="18"/>
          <w:szCs w:val="18"/>
        </w:rPr>
        <w:t xml:space="preserve"> МУНИЦИПАЛЬНУЮ УСЛУГУ</w:t>
      </w:r>
    </w:p>
    <w:p w:rsidR="00522018" w:rsidRPr="00522018" w:rsidRDefault="00522018" w:rsidP="00522018">
      <w:pPr>
        <w:widowControl w:val="0"/>
        <w:autoSpaceDE w:val="0"/>
        <w:autoSpaceDN w:val="0"/>
        <w:adjustRightInd w:val="0"/>
        <w:ind w:firstLine="709"/>
        <w:jc w:val="both"/>
        <w:rPr>
          <w:rFonts w:ascii="Courier New" w:hAnsi="Courier New" w:cs="Courier New"/>
          <w:b/>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22. </w:t>
      </w:r>
      <w:proofErr w:type="gramStart"/>
      <w:r w:rsidRPr="00522018">
        <w:rPr>
          <w:rFonts w:ascii="Courier New" w:hAnsi="Courier New" w:cs="Courier New"/>
          <w:sz w:val="18"/>
          <w:szCs w:val="18"/>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Голоустненского муниципального образования.</w:t>
      </w:r>
      <w:proofErr w:type="gramEnd"/>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23. В предоставлении муниципальной услуги участвуют:</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Федеральная служба государственной регистрации, кадастра и картографии;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Федеральная миграционная служба;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организации по техническому учету и (или) технической инвентаризации;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структурные подразделения администрации Голоустненского муниципального образования;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нотариус.</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center"/>
        <w:rPr>
          <w:rFonts w:ascii="Courier New" w:hAnsi="Courier New" w:cs="Courier New"/>
          <w:b/>
          <w:sz w:val="18"/>
          <w:szCs w:val="18"/>
        </w:rPr>
      </w:pPr>
      <w:bookmarkStart w:id="7" w:name="Par159"/>
      <w:bookmarkEnd w:id="7"/>
      <w:r w:rsidRPr="00522018">
        <w:rPr>
          <w:rFonts w:ascii="Courier New" w:hAnsi="Courier New" w:cs="Courier New"/>
          <w:b/>
          <w:sz w:val="18"/>
          <w:szCs w:val="18"/>
        </w:rPr>
        <w:t>Глава 6. ОПИСАНИЕ РЕЗУЛЬТАТА</w:t>
      </w:r>
    </w:p>
    <w:p w:rsidR="00522018" w:rsidRPr="00522018" w:rsidRDefault="00522018" w:rsidP="00522018">
      <w:pPr>
        <w:widowControl w:val="0"/>
        <w:autoSpaceDE w:val="0"/>
        <w:autoSpaceDN w:val="0"/>
        <w:adjustRightInd w:val="0"/>
        <w:ind w:firstLine="709"/>
        <w:jc w:val="center"/>
        <w:rPr>
          <w:rFonts w:ascii="Courier New" w:hAnsi="Courier New" w:cs="Courier New"/>
          <w:b/>
          <w:sz w:val="18"/>
          <w:szCs w:val="18"/>
        </w:rPr>
      </w:pPr>
      <w:r w:rsidRPr="00522018">
        <w:rPr>
          <w:rFonts w:ascii="Courier New" w:hAnsi="Courier New" w:cs="Courier New"/>
          <w:b/>
          <w:sz w:val="18"/>
          <w:szCs w:val="18"/>
        </w:rPr>
        <w:t>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b/>
          <w:sz w:val="18"/>
          <w:szCs w:val="18"/>
        </w:rPr>
      </w:pP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24. Результатом предоставления муниципальной услуги является заключение договора передачи жилого помещения в собственность граждан или отказ в заключени</w:t>
      </w:r>
      <w:proofErr w:type="gramStart"/>
      <w:r w:rsidRPr="00522018">
        <w:rPr>
          <w:rFonts w:ascii="Courier New" w:eastAsia="Calibri" w:hAnsi="Courier New" w:cs="Courier New"/>
          <w:sz w:val="18"/>
          <w:szCs w:val="18"/>
        </w:rPr>
        <w:t>и</w:t>
      </w:r>
      <w:proofErr w:type="gramEnd"/>
      <w:r w:rsidRPr="00522018">
        <w:rPr>
          <w:rFonts w:ascii="Courier New" w:eastAsia="Calibri" w:hAnsi="Courier New" w:cs="Courier New"/>
          <w:sz w:val="18"/>
          <w:szCs w:val="18"/>
        </w:rPr>
        <w:t xml:space="preserve"> договора передачи жилого помещения в собственность граждан.</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25. Право собственности на жилое помещение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26"/>
        <w:jc w:val="center"/>
        <w:outlineLvl w:val="2"/>
        <w:rPr>
          <w:rFonts w:ascii="Courier New" w:hAnsi="Courier New" w:cs="Courier New"/>
          <w:b/>
          <w:sz w:val="18"/>
          <w:szCs w:val="18"/>
        </w:rPr>
      </w:pPr>
      <w:r w:rsidRPr="00522018">
        <w:rPr>
          <w:rFonts w:ascii="Courier New" w:hAnsi="Courier New" w:cs="Courier New"/>
          <w:b/>
          <w:sz w:val="18"/>
          <w:szCs w:val="1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bookmarkStart w:id="8" w:name="Par174"/>
      <w:bookmarkEnd w:id="8"/>
      <w:r w:rsidRPr="00522018">
        <w:rPr>
          <w:rFonts w:ascii="Courier New" w:hAnsi="Courier New" w:cs="Courier New"/>
          <w:sz w:val="18"/>
          <w:szCs w:val="18"/>
        </w:rPr>
        <w:t>26. </w:t>
      </w:r>
      <w:r w:rsidRPr="00522018">
        <w:rPr>
          <w:rFonts w:ascii="Courier New" w:eastAsia="Calibri" w:hAnsi="Courier New" w:cs="Courier New"/>
          <w:sz w:val="18"/>
          <w:szCs w:val="18"/>
        </w:rPr>
        <w:t xml:space="preserve">Общий срок предоставления муниципальной услуги в соответствии со </w:t>
      </w:r>
      <w:hyperlink r:id="rId15" w:history="1">
        <w:r w:rsidRPr="00522018">
          <w:rPr>
            <w:rFonts w:ascii="Courier New" w:eastAsia="Calibri" w:hAnsi="Courier New" w:cs="Courier New"/>
            <w:sz w:val="18"/>
            <w:szCs w:val="18"/>
          </w:rPr>
          <w:t>статьей 8</w:t>
        </w:r>
      </w:hyperlink>
      <w:r w:rsidRPr="00522018">
        <w:rPr>
          <w:rFonts w:ascii="Courier New" w:eastAsia="Calibri" w:hAnsi="Courier New" w:cs="Courier New"/>
          <w:sz w:val="18"/>
          <w:szCs w:val="18"/>
        </w:rPr>
        <w:t xml:space="preserve"> Закона Российской Федерации от 4 июля 1991 года № 1541-1 «О приватизации жилищного фонда в Российской Федерации» не может превышать двухмесячный срок со дня регистрации документов и заявления</w:t>
      </w:r>
      <w:r w:rsidRPr="00522018">
        <w:rPr>
          <w:rFonts w:ascii="Courier New" w:hAnsi="Courier New" w:cs="Courier New"/>
          <w:i/>
          <w:color w:val="538135"/>
          <w:sz w:val="18"/>
          <w:szCs w:val="18"/>
        </w:rPr>
        <w:t xml:space="preserve"> </w:t>
      </w:r>
      <w:r w:rsidRPr="00522018">
        <w:rPr>
          <w:rFonts w:ascii="Courier New" w:eastAsia="Calibri" w:hAnsi="Courier New" w:cs="Courier New"/>
          <w:sz w:val="18"/>
          <w:szCs w:val="18"/>
        </w:rPr>
        <w:t>в уполномоченном органе.</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hAnsi="Courier New" w:cs="Courier New"/>
          <w:sz w:val="18"/>
          <w:szCs w:val="18"/>
          <w:lang w:eastAsia="en-US"/>
        </w:rPr>
        <w:t xml:space="preserve">27. </w:t>
      </w:r>
      <w:r w:rsidRPr="00522018">
        <w:rPr>
          <w:rFonts w:ascii="Courier New" w:hAnsi="Courier New" w:cs="Courier New"/>
          <w:sz w:val="18"/>
          <w:szCs w:val="18"/>
        </w:rPr>
        <w:t>В течение ____ календарных дней</w:t>
      </w:r>
      <w:r w:rsidRPr="00522018">
        <w:rPr>
          <w:rFonts w:ascii="Courier New" w:hAnsi="Courier New" w:cs="Courier New"/>
          <w:color w:val="FF0000"/>
          <w:sz w:val="18"/>
          <w:szCs w:val="18"/>
        </w:rPr>
        <w:t xml:space="preserve"> </w:t>
      </w:r>
      <w:r w:rsidRPr="00522018">
        <w:rPr>
          <w:rFonts w:ascii="Courier New" w:hAnsi="Courier New" w:cs="Courier New"/>
          <w:sz w:val="18"/>
          <w:szCs w:val="18"/>
        </w:rPr>
        <w:t xml:space="preserve">со дня принятия решения, указанного в пункте 24 настоящего административного регламента </w:t>
      </w:r>
      <w:r w:rsidRPr="00522018">
        <w:rPr>
          <w:rFonts w:ascii="Courier New" w:eastAsia="Calibri" w:hAnsi="Courier New" w:cs="Courier New"/>
          <w:bCs/>
          <w:sz w:val="18"/>
          <w:szCs w:val="18"/>
        </w:rPr>
        <w:t xml:space="preserve">уполномоченный орган выдает (направляет) заявителю </w:t>
      </w:r>
      <w:r w:rsidRPr="00522018">
        <w:rPr>
          <w:rFonts w:ascii="Courier New" w:eastAsia="Calibri" w:hAnsi="Courier New" w:cs="Courier New"/>
          <w:sz w:val="18"/>
          <w:szCs w:val="18"/>
        </w:rPr>
        <w:t>договор передачи жилого помещения в собственность граждан или уведомление об отказе в заключени</w:t>
      </w:r>
      <w:proofErr w:type="gramStart"/>
      <w:r w:rsidRPr="00522018">
        <w:rPr>
          <w:rFonts w:ascii="Courier New" w:eastAsia="Calibri" w:hAnsi="Courier New" w:cs="Courier New"/>
          <w:sz w:val="18"/>
          <w:szCs w:val="18"/>
        </w:rPr>
        <w:t>и</w:t>
      </w:r>
      <w:proofErr w:type="gramEnd"/>
      <w:r w:rsidRPr="00522018">
        <w:rPr>
          <w:rFonts w:ascii="Courier New" w:eastAsia="Calibri" w:hAnsi="Courier New" w:cs="Courier New"/>
          <w:sz w:val="18"/>
          <w:szCs w:val="18"/>
        </w:rPr>
        <w:t xml:space="preserve"> договора передачи жилого помещения в собственность граждан.</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28. Срок приостановления предоставления муниципальной услуги законодательством не предусмотрен.</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center"/>
        <w:rPr>
          <w:rFonts w:ascii="Courier New" w:hAnsi="Courier New" w:cs="Courier New"/>
          <w:b/>
          <w:sz w:val="18"/>
          <w:szCs w:val="18"/>
        </w:rPr>
      </w:pPr>
      <w:bookmarkStart w:id="9" w:name="Par179"/>
      <w:bookmarkEnd w:id="9"/>
      <w:r w:rsidRPr="00522018">
        <w:rPr>
          <w:rFonts w:ascii="Courier New" w:hAnsi="Courier New" w:cs="Courier New"/>
          <w:b/>
          <w:sz w:val="18"/>
          <w:szCs w:val="18"/>
        </w:rPr>
        <w:t>Глава 8. ПЕРЕЧЕНЬ НОРМАТИВНЫХ ПРАВОВЫХ АКТОВ, РЕГУЛИРУЮЩИХ ОТНОШЕНИЯ, ВОЗНИКАЮЩИЕ В СВЯЗИ С ПРЕДОСТАВЛЕНИЕМ МУНИЦИПАЛЬНОЙ УСЛУГИ</w:t>
      </w:r>
    </w:p>
    <w:p w:rsidR="00522018" w:rsidRPr="00522018" w:rsidRDefault="00522018" w:rsidP="00522018">
      <w:pPr>
        <w:widowControl w:val="0"/>
        <w:autoSpaceDE w:val="0"/>
        <w:autoSpaceDN w:val="0"/>
        <w:adjustRightInd w:val="0"/>
        <w:ind w:firstLine="720"/>
        <w:jc w:val="both"/>
        <w:rPr>
          <w:rFonts w:ascii="Courier New" w:hAnsi="Courier New" w:cs="Courier New"/>
          <w:b/>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29. Предоставление муниципальной услуги осуществляется в соответствии с законодательством.</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lastRenderedPageBreak/>
        <w:t>30. Правовой основой предоставления муниципальной услуги являются следующие нормативные правовые акты:</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eastAsia="Calibri" w:hAnsi="Courier New" w:cs="Courier New"/>
          <w:sz w:val="18"/>
          <w:szCs w:val="18"/>
        </w:rPr>
        <w:t>в) Федеральный закон от 29 декабря 2004 года № 189-ФЗ «О введении в действие Жилищного кодекса Российской Федерации» («Собрание законодательства РФ», 03.01.2005, № 1 (часть 1), ст. 15, «Российская газета», № 1, 12.01.2005, «Парламентская газета», № 7 - 8, 15.01.2005)</w:t>
      </w:r>
      <w:r w:rsidRPr="00522018">
        <w:rPr>
          <w:rFonts w:ascii="Courier New" w:hAnsi="Courier New" w:cs="Courier New"/>
          <w:sz w:val="18"/>
          <w:szCs w:val="18"/>
        </w:rPr>
        <w:t xml:space="preserve"> </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 xml:space="preserve">е) </w:t>
      </w:r>
      <w:r w:rsidRPr="00522018">
        <w:rPr>
          <w:rFonts w:ascii="Courier New" w:eastAsia="Calibri" w:hAnsi="Courier New" w:cs="Courier New"/>
          <w:sz w:val="18"/>
          <w:szCs w:val="18"/>
        </w:rPr>
        <w:t>Закон Российской Федерации от 4 июля 1991 года № 1541-1 «О приватизации жилищного фонда в Российской Федерации» («Ведомости СНД и ВС РСФСР», 11.07.1991, № 28, ст. 959, «Бюллетень нормативных актов», № 1, 1992)</w:t>
      </w:r>
      <w:r w:rsidRPr="00522018">
        <w:rPr>
          <w:rFonts w:ascii="Courier New" w:hAnsi="Courier New" w:cs="Courier New"/>
          <w:sz w:val="18"/>
          <w:szCs w:val="18"/>
          <w:lang w:eastAsia="en-US"/>
        </w:rPr>
        <w:t>;</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ж) Федеральный закон от 27 июня 2006 года № 152-ФЗ «О персональных данных» (</w:t>
      </w:r>
      <w:r w:rsidRPr="00522018">
        <w:rPr>
          <w:rFonts w:ascii="Courier New" w:eastAsia="Calibri" w:hAnsi="Courier New" w:cs="Courier New"/>
          <w:sz w:val="18"/>
          <w:szCs w:val="18"/>
        </w:rPr>
        <w:t>«Собрание законодательства РФ», 31.07.2006, № 31 (часть 1), ст. 3451, «Российская газета», № 165, 29.07.2006, «Парламентская газета», № 126 - 127, 03.08.2006</w:t>
      </w:r>
      <w:r w:rsidRPr="00522018">
        <w:rPr>
          <w:rFonts w:ascii="Courier New" w:hAnsi="Courier New" w:cs="Courier New"/>
          <w:sz w:val="18"/>
          <w:szCs w:val="18"/>
          <w:lang w:eastAsia="en-US"/>
        </w:rPr>
        <w:t>)</w:t>
      </w:r>
    </w:p>
    <w:p w:rsidR="00522018" w:rsidRPr="00522018" w:rsidRDefault="00522018" w:rsidP="00522018">
      <w:pPr>
        <w:autoSpaceDE w:val="0"/>
        <w:autoSpaceDN w:val="0"/>
        <w:adjustRightInd w:val="0"/>
        <w:ind w:firstLine="709"/>
        <w:jc w:val="both"/>
        <w:rPr>
          <w:rFonts w:ascii="Courier New" w:hAnsi="Courier New" w:cs="Courier New"/>
          <w:i/>
          <w:sz w:val="18"/>
          <w:szCs w:val="18"/>
          <w:lang w:eastAsia="en-US"/>
        </w:rPr>
      </w:pPr>
      <w:r w:rsidRPr="00522018">
        <w:rPr>
          <w:rFonts w:ascii="Courier New" w:hAnsi="Courier New" w:cs="Courier New"/>
          <w:sz w:val="18"/>
          <w:szCs w:val="18"/>
          <w:lang w:eastAsia="en-US"/>
        </w:rPr>
        <w:t xml:space="preserve">з) </w:t>
      </w:r>
      <w:r w:rsidRPr="00522018">
        <w:rPr>
          <w:rFonts w:ascii="Courier New" w:hAnsi="Courier New" w:cs="Courier New"/>
          <w:i/>
          <w:sz w:val="18"/>
          <w:szCs w:val="18"/>
          <w:lang w:eastAsia="en-US"/>
        </w:rPr>
        <w:t>Дополнительно необходимо указать:</w:t>
      </w:r>
    </w:p>
    <w:p w:rsidR="00522018" w:rsidRPr="00522018" w:rsidRDefault="00522018" w:rsidP="00522018">
      <w:pPr>
        <w:autoSpaceDE w:val="0"/>
        <w:autoSpaceDN w:val="0"/>
        <w:adjustRightInd w:val="0"/>
        <w:ind w:firstLine="709"/>
        <w:jc w:val="both"/>
        <w:rPr>
          <w:rFonts w:ascii="Courier New" w:hAnsi="Courier New" w:cs="Courier New"/>
          <w:i/>
          <w:sz w:val="18"/>
          <w:szCs w:val="18"/>
          <w:lang w:eastAsia="en-US"/>
        </w:rPr>
      </w:pPr>
      <w:r w:rsidRPr="00522018">
        <w:rPr>
          <w:rFonts w:ascii="Courier New" w:hAnsi="Courier New" w:cs="Courier New"/>
          <w:i/>
          <w:sz w:val="18"/>
          <w:szCs w:val="18"/>
          <w:lang w:eastAsia="en-US"/>
        </w:rPr>
        <w:t>правовые акты муниципального образования, регулирующие отношения, возникающие в связи с предоставлением муниципальной услуги, с указанием их реквизитов и источников официального опубликования (при наличии);</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i/>
          <w:sz w:val="18"/>
          <w:szCs w:val="18"/>
          <w:lang w:eastAsia="en-US"/>
        </w:rPr>
        <w:t>Устав муниципального образования, решение Думы об утверждении перечня необходимых и обязательных услуг и др.</w:t>
      </w:r>
    </w:p>
    <w:p w:rsidR="00522018" w:rsidRPr="00522018" w:rsidRDefault="00522018" w:rsidP="00522018">
      <w:pPr>
        <w:widowControl w:val="0"/>
        <w:autoSpaceDE w:val="0"/>
        <w:autoSpaceDN w:val="0"/>
        <w:adjustRightInd w:val="0"/>
        <w:ind w:firstLine="709"/>
        <w:jc w:val="both"/>
        <w:rPr>
          <w:rFonts w:ascii="Courier New" w:hAnsi="Courier New" w:cs="Courier New"/>
          <w:b/>
          <w:sz w:val="18"/>
          <w:szCs w:val="18"/>
        </w:rPr>
      </w:pPr>
    </w:p>
    <w:p w:rsidR="00522018" w:rsidRPr="00522018" w:rsidRDefault="00522018" w:rsidP="00522018">
      <w:pPr>
        <w:autoSpaceDE w:val="0"/>
        <w:autoSpaceDN w:val="0"/>
        <w:adjustRightInd w:val="0"/>
        <w:jc w:val="center"/>
        <w:rPr>
          <w:rFonts w:ascii="Courier New" w:hAnsi="Courier New" w:cs="Courier New"/>
          <w:b/>
          <w:sz w:val="18"/>
          <w:szCs w:val="18"/>
          <w:lang w:eastAsia="en-US"/>
        </w:rPr>
      </w:pPr>
      <w:bookmarkStart w:id="10" w:name="Par199"/>
      <w:bookmarkEnd w:id="10"/>
      <w:r w:rsidRPr="00522018">
        <w:rPr>
          <w:rFonts w:ascii="Courier New" w:hAnsi="Courier New" w:cs="Courier New"/>
          <w:b/>
          <w:sz w:val="18"/>
          <w:szCs w:val="1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522018" w:rsidRPr="00522018" w:rsidRDefault="00522018" w:rsidP="00522018">
      <w:pPr>
        <w:widowControl w:val="0"/>
        <w:autoSpaceDE w:val="0"/>
        <w:autoSpaceDN w:val="0"/>
        <w:adjustRightInd w:val="0"/>
        <w:ind w:firstLine="720"/>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bookmarkStart w:id="11" w:name="Par202"/>
      <w:bookmarkEnd w:id="11"/>
      <w:r w:rsidRPr="00522018">
        <w:rPr>
          <w:rFonts w:ascii="Courier New" w:hAnsi="Courier New" w:cs="Courier New"/>
          <w:sz w:val="18"/>
          <w:szCs w:val="18"/>
        </w:rPr>
        <w:t xml:space="preserve">31. </w:t>
      </w:r>
      <w:r w:rsidRPr="00522018">
        <w:rPr>
          <w:rFonts w:ascii="Courier New" w:eastAsia="Calibri" w:hAnsi="Courier New" w:cs="Courier New"/>
          <w:sz w:val="18"/>
          <w:szCs w:val="18"/>
        </w:rPr>
        <w:t xml:space="preserve">Для получения муниципальной услуги заявитель оформляет </w:t>
      </w:r>
      <w:hyperlink w:anchor="Par381" w:history="1">
        <w:r w:rsidRPr="00522018">
          <w:rPr>
            <w:rFonts w:ascii="Courier New" w:eastAsia="Calibri" w:hAnsi="Courier New" w:cs="Courier New"/>
            <w:sz w:val="18"/>
            <w:szCs w:val="18"/>
          </w:rPr>
          <w:t>заявление</w:t>
        </w:r>
      </w:hyperlink>
      <w:r w:rsidRPr="00522018">
        <w:rPr>
          <w:rFonts w:ascii="Courier New" w:eastAsia="Calibri" w:hAnsi="Courier New" w:cs="Courier New"/>
          <w:sz w:val="18"/>
          <w:szCs w:val="18"/>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 заявление)</w:t>
      </w:r>
      <w:r w:rsidRPr="00522018">
        <w:rPr>
          <w:rFonts w:ascii="Courier New" w:hAnsi="Courier New" w:cs="Courier New"/>
          <w:sz w:val="18"/>
          <w:szCs w:val="18"/>
        </w:rPr>
        <w:t>.</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32. К заявлению прилагаются следующие документы:</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а) копия документа, удостоверяющего личность гражданина (паспорт гражданина Российской Федерации);</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б) копия документа, содержащего сведения о составе семьи (свидетельство о рождении, свидетельство о браке, свидетельство о расторжении брака, свидетельство о смене фамилии (при наличии));</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в) копии свидетельств о смерти в случае смерти членов семьи, проживавших в жилом помещении</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г) копия технического паспорта занимаемого муниципального жилого помещения;</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д) решения судебных органов, подтверждающие право пользования занимаемым жилым помещением (при наличии);</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е) справка организации по государственному техническому учету и (или) технической инвентаризации, подтверждающая, что ранее право на приватизацию жилья не было использовано;</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ж) справка организации по государственному техническому учету и (или) технической инвентаризации, содержащая сведения о потребительских качествах и общей площади жилого помещения;</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з) нотариально заверенный отказ от приватизации членов семьи (при наличии);</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и) согласие всех совместно проживающих совершеннолетних членов семьи, а также несовершеннолетних в возрасте от 14 до 18 лет, в форме заявления;</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к) разрешение органов опеки и попечительства о передаче в собственность жилых помещений, в которых проживают исключительно несовершеннолетние в возрасте до 14 лет;</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л) правоустанавливающие документы на жилое помещение, если право на него не зарегистрировано в Едином государственном реестре прав на недвижимое имущество и сделок с ним (в том числе, ордер на занимаемое муниципальное жилое помещение и документы, которые были оформлены до вступления в силу действующего законодательства);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rPr>
        <w:t>м) копии документов, п</w:t>
      </w:r>
      <w:r w:rsidRPr="00522018">
        <w:rPr>
          <w:rFonts w:ascii="Courier New" w:hAnsi="Courier New" w:cs="Courier New"/>
          <w:sz w:val="18"/>
          <w:szCs w:val="18"/>
          <w:lang w:eastAsia="en-US"/>
        </w:rPr>
        <w:t>одтверждающие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свидетельства об установлении отцовства);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lastRenderedPageBreak/>
        <w:t>н) выписка из поквартирной карточки;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lang w:eastAsia="en-US"/>
        </w:rPr>
        <w:t xml:space="preserve">о) согласие третьих лиц и их законных представителей на обработку персональных данных в соответствии </w:t>
      </w:r>
      <w:r w:rsidRPr="00522018">
        <w:rPr>
          <w:rFonts w:ascii="Courier New" w:hAnsi="Courier New" w:cs="Courier New"/>
          <w:color w:val="000000"/>
          <w:sz w:val="18"/>
          <w:szCs w:val="18"/>
          <w:shd w:val="clear" w:color="auto" w:fill="FFFFFF"/>
        </w:rPr>
        <w:t> с частью 3 статьи 7 Федерального закона от 27 июля 2010 года № 210-ФЗ «Об организации предоставления государственных и муниципальных услуг».</w:t>
      </w:r>
    </w:p>
    <w:p w:rsidR="00522018" w:rsidRPr="00522018" w:rsidRDefault="00522018" w:rsidP="00522018">
      <w:pPr>
        <w:autoSpaceDE w:val="0"/>
        <w:autoSpaceDN w:val="0"/>
        <w:adjustRightInd w:val="0"/>
        <w:ind w:firstLine="709"/>
        <w:jc w:val="both"/>
        <w:rPr>
          <w:rFonts w:ascii="Courier New" w:hAnsi="Courier New" w:cs="Courier New"/>
          <w:sz w:val="18"/>
          <w:szCs w:val="18"/>
        </w:rPr>
      </w:pPr>
      <w:bookmarkStart w:id="12" w:name="Par215"/>
      <w:bookmarkEnd w:id="12"/>
      <w:r w:rsidRPr="00522018">
        <w:rPr>
          <w:rFonts w:ascii="Courier New" w:hAnsi="Courier New" w:cs="Courier New"/>
          <w:sz w:val="18"/>
          <w:szCs w:val="18"/>
        </w:rPr>
        <w:t>33. Заявитель должен представить документы, указанные в пункте 32 настоящего административного регламента.</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34. Требования к документам, представляемым заявителем:</w:t>
      </w:r>
    </w:p>
    <w:p w:rsidR="00522018" w:rsidRPr="00522018" w:rsidRDefault="00522018" w:rsidP="00522018">
      <w:pPr>
        <w:autoSpaceDE w:val="0"/>
        <w:autoSpaceDN w:val="0"/>
        <w:adjustRightInd w:val="0"/>
        <w:ind w:firstLine="709"/>
        <w:jc w:val="both"/>
        <w:rPr>
          <w:rFonts w:ascii="Courier New" w:hAnsi="Courier New" w:cs="Courier New"/>
          <w:sz w:val="18"/>
          <w:szCs w:val="18"/>
        </w:rPr>
      </w:pPr>
      <w:proofErr w:type="gramStart"/>
      <w:r w:rsidRPr="00522018">
        <w:rPr>
          <w:rFonts w:ascii="Courier New" w:hAnsi="Courier New" w:cs="Courier New"/>
          <w:sz w:val="18"/>
          <w:szCs w:val="1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б) тексты документов должны быть написаны разборчиво;</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в) документы не должны иметь подчисток, приписок, зачеркнутых слов и не оговоренных в них исправлений;</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г) документы не должны быть исполнены карандашом;</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д) документы не должны иметь повреждений, наличие которых не позволяет однозначно истолковать их содержание.</w:t>
      </w:r>
    </w:p>
    <w:p w:rsidR="00522018" w:rsidRPr="00522018" w:rsidRDefault="00522018" w:rsidP="00522018">
      <w:pPr>
        <w:autoSpaceDE w:val="0"/>
        <w:autoSpaceDN w:val="0"/>
        <w:adjustRightInd w:val="0"/>
        <w:ind w:firstLine="709"/>
        <w:jc w:val="both"/>
        <w:rPr>
          <w:rFonts w:ascii="Courier New" w:hAnsi="Courier New" w:cs="Courier New"/>
          <w:b/>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13" w:name="Par224"/>
      <w:bookmarkEnd w:id="13"/>
      <w:r w:rsidRPr="00522018">
        <w:rPr>
          <w:rFonts w:ascii="Courier New" w:hAnsi="Courier New" w:cs="Courier New"/>
          <w:b/>
          <w:sz w:val="18"/>
          <w:szCs w:val="1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522018" w:rsidRPr="00522018" w:rsidRDefault="00522018" w:rsidP="00522018">
      <w:pPr>
        <w:widowControl w:val="0"/>
        <w:autoSpaceDE w:val="0"/>
        <w:autoSpaceDN w:val="0"/>
        <w:adjustRightInd w:val="0"/>
        <w:ind w:firstLine="720"/>
        <w:jc w:val="both"/>
        <w:rPr>
          <w:rFonts w:ascii="Courier New" w:hAnsi="Courier New" w:cs="Courier New"/>
          <w:b/>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bookmarkStart w:id="14" w:name="Par232"/>
      <w:bookmarkEnd w:id="14"/>
      <w:r w:rsidRPr="00522018">
        <w:rPr>
          <w:rFonts w:ascii="Courier New" w:hAnsi="Courier New" w:cs="Courier New"/>
          <w:sz w:val="18"/>
          <w:szCs w:val="18"/>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а)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б) сведения из договора социального найма муниципального жилого помещения;</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в) справка о составе семьи.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36. Уполномоченный орган при предоставлении муниципальной услуги не вправе требовать от заявителей:</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roofErr w:type="gramStart"/>
      <w:r w:rsidRPr="00522018">
        <w:rPr>
          <w:rFonts w:ascii="Courier New" w:hAnsi="Courier New" w:cs="Courier New"/>
          <w:sz w:val="18"/>
          <w:szCs w:val="1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522018">
        <w:rPr>
          <w:rFonts w:ascii="Courier New" w:hAnsi="Courier New" w:cs="Courier New"/>
          <w:sz w:val="18"/>
          <w:szCs w:val="1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22018" w:rsidRPr="00522018" w:rsidRDefault="00522018" w:rsidP="00522018">
      <w:pPr>
        <w:widowControl w:val="0"/>
        <w:autoSpaceDE w:val="0"/>
        <w:autoSpaceDN w:val="0"/>
        <w:adjustRightInd w:val="0"/>
        <w:ind w:firstLine="720"/>
        <w:jc w:val="both"/>
        <w:rPr>
          <w:rFonts w:ascii="Courier New" w:hAnsi="Courier New" w:cs="Courier New"/>
          <w:sz w:val="18"/>
          <w:szCs w:val="18"/>
        </w:rPr>
      </w:pPr>
    </w:p>
    <w:p w:rsidR="00522018" w:rsidRPr="00522018" w:rsidRDefault="00522018" w:rsidP="00522018">
      <w:pPr>
        <w:jc w:val="center"/>
        <w:rPr>
          <w:rFonts w:ascii="Courier New" w:hAnsi="Courier New" w:cs="Courier New"/>
          <w:b/>
          <w:sz w:val="18"/>
          <w:szCs w:val="18"/>
        </w:rPr>
      </w:pPr>
      <w:bookmarkStart w:id="15" w:name="Par239"/>
      <w:bookmarkEnd w:id="15"/>
      <w:r w:rsidRPr="00522018">
        <w:rPr>
          <w:rFonts w:ascii="Courier New" w:hAnsi="Courier New" w:cs="Courier New"/>
          <w:b/>
          <w:sz w:val="18"/>
          <w:szCs w:val="18"/>
        </w:rPr>
        <w:t>Глава 11. ПЕРЕЧЕНЬ ОСНОВАНИЙ ДЛЯ ОТКАЗА В ПРИЕМЕ ДОКУМЕНТОВ, НЕОБХОДИМЫХ ДЛЯ ПРЕДОСТАВЛЕНИЯ МУНИЦИПАЛЬНОЙ УСЛУГИ</w:t>
      </w:r>
    </w:p>
    <w:p w:rsidR="00522018" w:rsidRPr="00522018" w:rsidRDefault="00522018" w:rsidP="00522018">
      <w:pPr>
        <w:jc w:val="center"/>
        <w:rPr>
          <w:rFonts w:ascii="Courier New" w:hAnsi="Courier New" w:cs="Courier New"/>
          <w:b/>
          <w:sz w:val="18"/>
          <w:szCs w:val="18"/>
        </w:rPr>
      </w:pPr>
    </w:p>
    <w:p w:rsidR="00522018" w:rsidRPr="00522018" w:rsidRDefault="00522018" w:rsidP="00522018">
      <w:pPr>
        <w:ind w:firstLine="720"/>
        <w:jc w:val="both"/>
        <w:rPr>
          <w:rFonts w:ascii="Courier New" w:hAnsi="Courier New" w:cs="Courier New"/>
          <w:color w:val="000000"/>
          <w:sz w:val="18"/>
          <w:szCs w:val="18"/>
        </w:rPr>
      </w:pPr>
      <w:r w:rsidRPr="00522018">
        <w:rPr>
          <w:rFonts w:ascii="Courier New" w:hAnsi="Courier New" w:cs="Courier New"/>
          <w:color w:val="000000"/>
          <w:sz w:val="18"/>
          <w:szCs w:val="18"/>
        </w:rPr>
        <w:t>37. Основанием для отказа в приеме к рассмотрению документов являются:</w:t>
      </w:r>
    </w:p>
    <w:p w:rsidR="00522018" w:rsidRPr="00522018" w:rsidRDefault="00522018" w:rsidP="00522018">
      <w:pPr>
        <w:ind w:firstLine="720"/>
        <w:jc w:val="both"/>
        <w:rPr>
          <w:rFonts w:ascii="Courier New" w:hAnsi="Courier New" w:cs="Courier New"/>
          <w:color w:val="000000"/>
          <w:sz w:val="18"/>
          <w:szCs w:val="18"/>
        </w:rPr>
      </w:pPr>
      <w:r w:rsidRPr="00522018">
        <w:rPr>
          <w:rFonts w:ascii="Courier New" w:hAnsi="Courier New" w:cs="Courier New"/>
          <w:color w:val="000000"/>
          <w:sz w:val="18"/>
          <w:szCs w:val="18"/>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22018" w:rsidRPr="00522018" w:rsidRDefault="00522018" w:rsidP="00522018">
      <w:pPr>
        <w:ind w:firstLine="720"/>
        <w:jc w:val="both"/>
        <w:rPr>
          <w:rFonts w:ascii="Courier New" w:hAnsi="Courier New" w:cs="Courier New"/>
          <w:sz w:val="18"/>
          <w:szCs w:val="18"/>
        </w:rPr>
      </w:pPr>
      <w:r w:rsidRPr="00522018">
        <w:rPr>
          <w:rFonts w:ascii="Courier New" w:hAnsi="Courier New" w:cs="Courier New"/>
          <w:color w:val="000000"/>
          <w:sz w:val="18"/>
          <w:szCs w:val="18"/>
        </w:rPr>
        <w:t xml:space="preserve">несоответствие документов требованиям, указанным </w:t>
      </w:r>
      <w:r w:rsidRPr="00522018">
        <w:rPr>
          <w:rFonts w:ascii="Courier New" w:hAnsi="Courier New" w:cs="Courier New"/>
          <w:sz w:val="18"/>
          <w:szCs w:val="18"/>
        </w:rPr>
        <w:t>в пункте 34 настоящего административного регламента;</w:t>
      </w:r>
    </w:p>
    <w:p w:rsidR="00522018" w:rsidRPr="00522018" w:rsidRDefault="00522018" w:rsidP="00522018">
      <w:pPr>
        <w:ind w:firstLine="720"/>
        <w:jc w:val="both"/>
        <w:rPr>
          <w:rFonts w:ascii="Courier New" w:hAnsi="Courier New" w:cs="Courier New"/>
          <w:color w:val="000000"/>
          <w:sz w:val="18"/>
          <w:szCs w:val="18"/>
        </w:rPr>
      </w:pPr>
      <w:r w:rsidRPr="00522018">
        <w:rPr>
          <w:rFonts w:ascii="Courier New" w:hAnsi="Courier New" w:cs="Courier New"/>
          <w:sz w:val="18"/>
          <w:szCs w:val="18"/>
        </w:rPr>
        <w:t>наличие в документах нецензурных либо оскорбительных</w:t>
      </w:r>
      <w:r w:rsidRPr="00522018">
        <w:rPr>
          <w:rFonts w:ascii="Courier New" w:hAnsi="Courier New" w:cs="Courier New"/>
          <w:color w:val="000000"/>
          <w:sz w:val="18"/>
          <w:szCs w:val="18"/>
        </w:rPr>
        <w:t xml:space="preserve"> выражений, угроз жизни, здоровью и имуществу должностных лиц уполномоченного органа, а также членов их семей.</w:t>
      </w:r>
    </w:p>
    <w:p w:rsidR="00522018" w:rsidRPr="00522018" w:rsidRDefault="00522018" w:rsidP="00522018">
      <w:pPr>
        <w:ind w:firstLine="720"/>
        <w:jc w:val="both"/>
        <w:rPr>
          <w:rFonts w:ascii="Courier New" w:hAnsi="Courier New" w:cs="Courier New"/>
          <w:color w:val="000000"/>
          <w:sz w:val="18"/>
          <w:szCs w:val="18"/>
        </w:rPr>
      </w:pPr>
      <w:r w:rsidRPr="00522018">
        <w:rPr>
          <w:rFonts w:ascii="Courier New" w:hAnsi="Courier New" w:cs="Courier New"/>
          <w:color w:val="000000"/>
          <w:sz w:val="18"/>
          <w:szCs w:val="18"/>
        </w:rPr>
        <w:t>38.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522018" w:rsidRPr="00522018" w:rsidRDefault="00522018" w:rsidP="00522018">
      <w:pPr>
        <w:ind w:firstLine="720"/>
        <w:jc w:val="both"/>
        <w:rPr>
          <w:rFonts w:ascii="Courier New" w:hAnsi="Courier New" w:cs="Courier New"/>
          <w:color w:val="000000"/>
          <w:sz w:val="18"/>
          <w:szCs w:val="18"/>
        </w:rPr>
      </w:pPr>
      <w:r w:rsidRPr="00522018">
        <w:rPr>
          <w:rFonts w:ascii="Courier New" w:hAnsi="Courier New" w:cs="Courier New"/>
          <w:color w:val="000000"/>
          <w:sz w:val="18"/>
          <w:szCs w:val="18"/>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w:t>
      </w:r>
      <w:r w:rsidRPr="00522018">
        <w:rPr>
          <w:rFonts w:ascii="Courier New" w:hAnsi="Courier New" w:cs="Courier New"/>
          <w:color w:val="000000"/>
          <w:sz w:val="18"/>
          <w:szCs w:val="18"/>
        </w:rPr>
        <w:lastRenderedPageBreak/>
        <w:t>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522018" w:rsidRPr="00522018" w:rsidRDefault="00522018" w:rsidP="00522018">
      <w:pPr>
        <w:ind w:firstLine="720"/>
        <w:jc w:val="both"/>
        <w:rPr>
          <w:rFonts w:ascii="Courier New" w:hAnsi="Courier New" w:cs="Courier New"/>
          <w:color w:val="000000"/>
          <w:sz w:val="18"/>
          <w:szCs w:val="18"/>
        </w:rPr>
      </w:pPr>
      <w:r w:rsidRPr="00522018">
        <w:rPr>
          <w:rFonts w:ascii="Courier New" w:hAnsi="Courier New" w:cs="Courier New"/>
          <w:color w:val="000000"/>
          <w:sz w:val="18"/>
          <w:szCs w:val="18"/>
        </w:rPr>
        <w:t xml:space="preserve">39. </w:t>
      </w:r>
      <w:proofErr w:type="gramStart"/>
      <w:r w:rsidRPr="00522018">
        <w:rPr>
          <w:rFonts w:ascii="Courier New" w:hAnsi="Courier New" w:cs="Courier New"/>
          <w:color w:val="000000"/>
          <w:sz w:val="18"/>
          <w:szCs w:val="18"/>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522018" w:rsidRPr="00522018" w:rsidRDefault="00522018" w:rsidP="00522018">
      <w:pPr>
        <w:ind w:firstLine="720"/>
        <w:jc w:val="both"/>
        <w:rPr>
          <w:rFonts w:ascii="Courier New" w:hAnsi="Courier New" w:cs="Courier New"/>
          <w:sz w:val="18"/>
          <w:szCs w:val="18"/>
        </w:rPr>
      </w:pPr>
      <w:r w:rsidRPr="00522018">
        <w:rPr>
          <w:rFonts w:ascii="Courier New" w:hAnsi="Courier New" w:cs="Courier New"/>
          <w:color w:val="000000"/>
          <w:sz w:val="18"/>
          <w:szCs w:val="18"/>
        </w:rPr>
        <w:t xml:space="preserve">40. Отказ в приеме </w:t>
      </w:r>
      <w:r w:rsidRPr="00522018">
        <w:rPr>
          <w:rFonts w:ascii="Courier New" w:hAnsi="Courier New" w:cs="Courier New"/>
          <w:sz w:val="18"/>
          <w:szCs w:val="18"/>
        </w:rPr>
        <w:t xml:space="preserve">документов не препятствует повторному обращению заявителя в порядке, установленном </w:t>
      </w:r>
      <w:hyperlink r:id="rId16" w:history="1">
        <w:r w:rsidRPr="00522018">
          <w:rPr>
            <w:rFonts w:ascii="Courier New" w:hAnsi="Courier New" w:cs="Courier New"/>
            <w:sz w:val="18"/>
            <w:szCs w:val="18"/>
          </w:rPr>
          <w:t>пунктом 79</w:t>
        </w:r>
      </w:hyperlink>
      <w:r w:rsidRPr="00522018">
        <w:rPr>
          <w:rFonts w:ascii="Courier New" w:hAnsi="Courier New" w:cs="Courier New"/>
          <w:sz w:val="18"/>
          <w:szCs w:val="18"/>
        </w:rPr>
        <w:t xml:space="preserve"> настоящего административного регламента.</w:t>
      </w:r>
    </w:p>
    <w:p w:rsidR="00522018" w:rsidRPr="00522018" w:rsidRDefault="00522018" w:rsidP="00522018">
      <w:pPr>
        <w:ind w:firstLine="720"/>
        <w:jc w:val="both"/>
        <w:rPr>
          <w:rFonts w:ascii="Courier New" w:hAnsi="Courier New" w:cs="Courier New"/>
          <w:b/>
          <w:color w:val="000000"/>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16" w:name="Par251"/>
      <w:bookmarkEnd w:id="16"/>
      <w:r w:rsidRPr="00522018">
        <w:rPr>
          <w:rFonts w:ascii="Courier New" w:hAnsi="Courier New" w:cs="Courier New"/>
          <w:b/>
          <w:sz w:val="18"/>
          <w:szCs w:val="18"/>
        </w:rPr>
        <w:t>Глава 12. ПЕРЕЧЕНЬ ОСНОВАНИЙ ДЛЯ ПРИОСТАНОВЛЕНИЯ</w:t>
      </w:r>
    </w:p>
    <w:p w:rsidR="00522018" w:rsidRPr="00522018" w:rsidRDefault="00522018" w:rsidP="00522018">
      <w:pPr>
        <w:widowControl w:val="0"/>
        <w:autoSpaceDE w:val="0"/>
        <w:autoSpaceDN w:val="0"/>
        <w:adjustRightInd w:val="0"/>
        <w:ind w:firstLine="720"/>
        <w:jc w:val="center"/>
        <w:rPr>
          <w:rFonts w:ascii="Courier New" w:hAnsi="Courier New" w:cs="Courier New"/>
          <w:b/>
          <w:sz w:val="18"/>
          <w:szCs w:val="18"/>
        </w:rPr>
      </w:pPr>
      <w:r w:rsidRPr="00522018">
        <w:rPr>
          <w:rFonts w:ascii="Courier New" w:hAnsi="Courier New" w:cs="Courier New"/>
          <w:b/>
          <w:sz w:val="18"/>
          <w:szCs w:val="18"/>
        </w:rPr>
        <w:t>ИЛИ ОТКАЗА В ПРЕДОСТАВЛЕНИИМУНИЦИПАЛЬНОЙ УСЛУГИ</w:t>
      </w:r>
    </w:p>
    <w:p w:rsidR="00522018" w:rsidRPr="00522018" w:rsidRDefault="00522018" w:rsidP="00522018">
      <w:pPr>
        <w:widowControl w:val="0"/>
        <w:autoSpaceDE w:val="0"/>
        <w:autoSpaceDN w:val="0"/>
        <w:adjustRightInd w:val="0"/>
        <w:ind w:firstLine="720"/>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42. Основаниями для отказа в предоставлении муниципальной услуги являются:</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 xml:space="preserve">а) несоблюдение условий передачи жилых помещений в собственность граждан, предусмотренных в </w:t>
      </w:r>
      <w:hyperlink r:id="rId17" w:history="1">
        <w:r w:rsidRPr="00522018">
          <w:rPr>
            <w:rFonts w:ascii="Courier New" w:eastAsia="Calibri" w:hAnsi="Courier New" w:cs="Courier New"/>
            <w:sz w:val="18"/>
            <w:szCs w:val="18"/>
          </w:rPr>
          <w:t>статьях 2</w:t>
        </w:r>
      </w:hyperlink>
      <w:r w:rsidRPr="00522018">
        <w:rPr>
          <w:rFonts w:ascii="Courier New" w:eastAsia="Calibri" w:hAnsi="Courier New" w:cs="Courier New"/>
          <w:sz w:val="18"/>
          <w:szCs w:val="18"/>
        </w:rPr>
        <w:t xml:space="preserve">, </w:t>
      </w:r>
      <w:hyperlink r:id="rId18" w:history="1">
        <w:r w:rsidRPr="00522018">
          <w:rPr>
            <w:rFonts w:ascii="Courier New" w:eastAsia="Calibri" w:hAnsi="Courier New" w:cs="Courier New"/>
            <w:sz w:val="18"/>
            <w:szCs w:val="18"/>
          </w:rPr>
          <w:t>4</w:t>
        </w:r>
      </w:hyperlink>
      <w:r w:rsidRPr="00522018">
        <w:rPr>
          <w:rFonts w:ascii="Courier New" w:eastAsia="Calibri" w:hAnsi="Courier New" w:cs="Courier New"/>
          <w:sz w:val="18"/>
          <w:szCs w:val="18"/>
        </w:rPr>
        <w:t xml:space="preserve">, </w:t>
      </w:r>
      <w:hyperlink r:id="rId19" w:history="1">
        <w:r w:rsidRPr="00522018">
          <w:rPr>
            <w:rFonts w:ascii="Courier New" w:eastAsia="Calibri" w:hAnsi="Courier New" w:cs="Courier New"/>
            <w:sz w:val="18"/>
            <w:szCs w:val="18"/>
          </w:rPr>
          <w:t>абзаце втором статьи 7</w:t>
        </w:r>
      </w:hyperlink>
      <w:r w:rsidRPr="00522018">
        <w:rPr>
          <w:rFonts w:ascii="Courier New" w:eastAsia="Calibri" w:hAnsi="Courier New" w:cs="Courier New"/>
          <w:sz w:val="18"/>
          <w:szCs w:val="18"/>
        </w:rPr>
        <w:t xml:space="preserve"> и </w:t>
      </w:r>
      <w:hyperlink r:id="rId20" w:history="1">
        <w:r w:rsidRPr="00522018">
          <w:rPr>
            <w:rFonts w:ascii="Courier New" w:eastAsia="Calibri" w:hAnsi="Courier New" w:cs="Courier New"/>
            <w:sz w:val="18"/>
            <w:szCs w:val="18"/>
          </w:rPr>
          <w:t>статье 11</w:t>
        </w:r>
      </w:hyperlink>
      <w:r w:rsidRPr="00522018">
        <w:rPr>
          <w:rFonts w:ascii="Courier New" w:eastAsia="Calibri" w:hAnsi="Courier New" w:cs="Courier New"/>
          <w:sz w:val="18"/>
          <w:szCs w:val="18"/>
        </w:rPr>
        <w:t xml:space="preserve"> Закона Российской Федерации от 4 июля 1991 года</w:t>
      </w:r>
      <w:r w:rsidRPr="00522018">
        <w:rPr>
          <w:rFonts w:ascii="Courier New" w:eastAsia="Calibri" w:hAnsi="Courier New" w:cs="Courier New"/>
          <w:sz w:val="18"/>
          <w:szCs w:val="18"/>
        </w:rPr>
        <w:br/>
        <w:t>№ 1541-1 «О приватизации жилищного фонда в Российской Федерации»;</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б) гражданин не относится к заявителям, имеющим право на получение данной муниципальной услуги в соответствии с пунктами 3, 4 настоящего административного регламента.</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в)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43.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 в заключени</w:t>
      </w:r>
      <w:proofErr w:type="gramStart"/>
      <w:r w:rsidRPr="00522018">
        <w:rPr>
          <w:rFonts w:ascii="Courier New" w:hAnsi="Courier New" w:cs="Courier New"/>
          <w:sz w:val="18"/>
          <w:szCs w:val="18"/>
        </w:rPr>
        <w:t>и</w:t>
      </w:r>
      <w:proofErr w:type="gramEnd"/>
      <w:r w:rsidRPr="00522018">
        <w:rPr>
          <w:rFonts w:ascii="Courier New" w:hAnsi="Courier New" w:cs="Courier New"/>
          <w:sz w:val="18"/>
          <w:szCs w:val="18"/>
        </w:rPr>
        <w:t xml:space="preserve"> договора передачи.</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44. Решение об отказе в заключени</w:t>
      </w:r>
      <w:proofErr w:type="gramStart"/>
      <w:r w:rsidRPr="00522018">
        <w:rPr>
          <w:rFonts w:ascii="Courier New" w:hAnsi="Courier New" w:cs="Courier New"/>
          <w:sz w:val="18"/>
          <w:szCs w:val="18"/>
        </w:rPr>
        <w:t>и</w:t>
      </w:r>
      <w:proofErr w:type="gramEnd"/>
      <w:r w:rsidRPr="00522018">
        <w:rPr>
          <w:rFonts w:ascii="Courier New" w:hAnsi="Courier New" w:cs="Courier New"/>
          <w:sz w:val="18"/>
          <w:szCs w:val="18"/>
        </w:rPr>
        <w:t xml:space="preserve"> договора передачи жилого помещения в собственность граждан должно содержать основания отказа с обязательной ссылкой на нарушения, предусмотренные пунктом 42 настоящего административного регламента.</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Отказ в предоставлении муниципальной услуги может быть обжалован заявителем в порядке, установленном законодательством.</w:t>
      </w:r>
    </w:p>
    <w:p w:rsidR="00522018" w:rsidRPr="00522018" w:rsidRDefault="00522018" w:rsidP="00522018">
      <w:pPr>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17" w:name="Par261"/>
      <w:bookmarkEnd w:id="17"/>
      <w:r w:rsidRPr="00522018">
        <w:rPr>
          <w:rFonts w:ascii="Courier New" w:hAnsi="Courier New" w:cs="Courier New"/>
          <w:b/>
          <w:sz w:val="18"/>
          <w:szCs w:val="1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22018" w:rsidRPr="00522018" w:rsidRDefault="00522018" w:rsidP="00522018">
      <w:pPr>
        <w:widowControl w:val="0"/>
        <w:autoSpaceDE w:val="0"/>
        <w:autoSpaceDN w:val="0"/>
        <w:adjustRightInd w:val="0"/>
        <w:ind w:firstLine="720"/>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color w:val="000000"/>
          <w:sz w:val="18"/>
          <w:szCs w:val="18"/>
        </w:rPr>
      </w:pPr>
      <w:r w:rsidRPr="00522018">
        <w:rPr>
          <w:rFonts w:ascii="Courier New" w:hAnsi="Courier New" w:cs="Courier New"/>
          <w:sz w:val="18"/>
          <w:szCs w:val="18"/>
        </w:rPr>
        <w:t>45. </w:t>
      </w:r>
      <w:r w:rsidRPr="00522018">
        <w:rPr>
          <w:rFonts w:ascii="Courier New" w:hAnsi="Courier New" w:cs="Courier New"/>
          <w:color w:val="000000"/>
          <w:sz w:val="18"/>
          <w:szCs w:val="18"/>
        </w:rPr>
        <w:t>Для получения муниципальной услуги представителю заявителя необходимо получить:</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1) технический паспорт занимаемого муниципального жилого помещения;</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2) справку организации по государственному техническому учету и (или) технической инвентаризации, подтверждающую, что ранее право на приватизацию жилья не было использовано;</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3) справку организации по техническому учету и (или) технической инвентаризации, содержащую сведения о потребительских качествах и общей площади жилого помещения.</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color w:val="000000"/>
          <w:sz w:val="18"/>
          <w:szCs w:val="18"/>
        </w:rPr>
        <w:t>46. Для получения технического паспорта, справки, подтверждающей, что ранее право на приватизацию жилья не было использовано, и справки, содержащей сведения о потребительских качествах и общей площади жилого помещения, заявителю необходимо обратиться в организацию по техническому учету и (или) технической инвентаризации.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18" w:name="Par270"/>
      <w:bookmarkEnd w:id="18"/>
      <w:r w:rsidRPr="00522018">
        <w:rPr>
          <w:rFonts w:ascii="Courier New" w:hAnsi="Courier New" w:cs="Courier New"/>
          <w:b/>
          <w:sz w:val="18"/>
          <w:szCs w:val="1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522018" w:rsidRPr="00522018" w:rsidRDefault="00522018" w:rsidP="00522018">
      <w:pPr>
        <w:widowControl w:val="0"/>
        <w:autoSpaceDE w:val="0"/>
        <w:autoSpaceDN w:val="0"/>
        <w:adjustRightInd w:val="0"/>
        <w:ind w:firstLine="720"/>
        <w:jc w:val="both"/>
        <w:rPr>
          <w:rFonts w:ascii="Courier New" w:hAnsi="Courier New" w:cs="Courier New"/>
          <w:sz w:val="18"/>
          <w:szCs w:val="18"/>
        </w:rPr>
      </w:pPr>
      <w:bookmarkStart w:id="19" w:name="Par277"/>
      <w:bookmarkEnd w:id="19"/>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47.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48.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522018" w:rsidRPr="00522018" w:rsidRDefault="00522018" w:rsidP="00522018">
      <w:pPr>
        <w:widowControl w:val="0"/>
        <w:autoSpaceDE w:val="0"/>
        <w:autoSpaceDN w:val="0"/>
        <w:adjustRightInd w:val="0"/>
        <w:ind w:firstLine="709"/>
        <w:jc w:val="both"/>
        <w:rPr>
          <w:rFonts w:ascii="Courier New" w:hAnsi="Courier New" w:cs="Courier New"/>
          <w:b/>
          <w:sz w:val="18"/>
          <w:szCs w:val="18"/>
        </w:rPr>
      </w:pPr>
    </w:p>
    <w:p w:rsidR="00522018" w:rsidRPr="00522018" w:rsidRDefault="00522018" w:rsidP="00522018">
      <w:pPr>
        <w:jc w:val="center"/>
        <w:rPr>
          <w:rFonts w:ascii="Courier New" w:hAnsi="Courier New" w:cs="Courier New"/>
          <w:b/>
          <w:sz w:val="18"/>
          <w:szCs w:val="18"/>
        </w:rPr>
      </w:pPr>
      <w:r w:rsidRPr="00522018">
        <w:rPr>
          <w:rFonts w:ascii="Courier New" w:hAnsi="Courier New" w:cs="Courier New"/>
          <w:b/>
          <w:sz w:val="18"/>
          <w:szCs w:val="18"/>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22018" w:rsidRPr="00522018" w:rsidRDefault="00522018" w:rsidP="00522018">
      <w:pPr>
        <w:ind w:firstLine="720"/>
        <w:jc w:val="both"/>
        <w:rPr>
          <w:rFonts w:ascii="Courier New" w:hAnsi="Courier New" w:cs="Courier New"/>
          <w:b/>
          <w:color w:val="C00000"/>
          <w:sz w:val="18"/>
          <w:szCs w:val="18"/>
        </w:rPr>
      </w:pPr>
    </w:p>
    <w:p w:rsidR="00522018" w:rsidRPr="00522018" w:rsidRDefault="00522018" w:rsidP="00522018">
      <w:pPr>
        <w:ind w:firstLine="720"/>
        <w:jc w:val="both"/>
        <w:rPr>
          <w:rFonts w:ascii="Courier New" w:hAnsi="Courier New" w:cs="Courier New"/>
          <w:sz w:val="18"/>
          <w:szCs w:val="18"/>
        </w:rPr>
      </w:pPr>
      <w:r w:rsidRPr="00522018">
        <w:rPr>
          <w:rFonts w:ascii="Courier New" w:hAnsi="Courier New" w:cs="Courier New"/>
          <w:sz w:val="18"/>
          <w:szCs w:val="18"/>
        </w:rPr>
        <w:t>49.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522018" w:rsidRPr="00522018" w:rsidRDefault="00522018" w:rsidP="00522018">
      <w:pPr>
        <w:ind w:firstLine="720"/>
        <w:jc w:val="both"/>
        <w:rPr>
          <w:rFonts w:ascii="Courier New" w:hAnsi="Courier New" w:cs="Courier New"/>
          <w:sz w:val="18"/>
          <w:szCs w:val="18"/>
        </w:rPr>
      </w:pPr>
      <w:r w:rsidRPr="00522018">
        <w:rPr>
          <w:rFonts w:ascii="Courier New" w:hAnsi="Courier New" w:cs="Courier New"/>
          <w:sz w:val="18"/>
          <w:szCs w:val="18"/>
        </w:rPr>
        <w:lastRenderedPageBreak/>
        <w:t>50.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522018" w:rsidRPr="00522018" w:rsidRDefault="00522018" w:rsidP="00522018">
      <w:pPr>
        <w:ind w:firstLine="720"/>
        <w:jc w:val="both"/>
        <w:rPr>
          <w:rFonts w:ascii="Courier New" w:hAnsi="Courier New" w:cs="Courier New"/>
          <w:sz w:val="18"/>
          <w:szCs w:val="18"/>
        </w:rPr>
      </w:pPr>
    </w:p>
    <w:p w:rsidR="00522018" w:rsidRPr="00522018" w:rsidRDefault="00522018" w:rsidP="00522018">
      <w:pPr>
        <w:jc w:val="center"/>
        <w:rPr>
          <w:rFonts w:ascii="Courier New" w:hAnsi="Courier New" w:cs="Courier New"/>
          <w:b/>
          <w:sz w:val="18"/>
          <w:szCs w:val="18"/>
        </w:rPr>
      </w:pPr>
      <w:bookmarkStart w:id="20" w:name="Par285"/>
      <w:bookmarkEnd w:id="20"/>
      <w:r w:rsidRPr="00522018">
        <w:rPr>
          <w:rFonts w:ascii="Courier New" w:hAnsi="Courier New" w:cs="Courier New"/>
          <w:b/>
          <w:sz w:val="18"/>
          <w:szCs w:val="18"/>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522018" w:rsidRPr="00522018" w:rsidRDefault="00522018" w:rsidP="00522018">
      <w:pPr>
        <w:ind w:firstLine="720"/>
        <w:jc w:val="both"/>
        <w:rPr>
          <w:rFonts w:ascii="Courier New" w:hAnsi="Courier New" w:cs="Courier New"/>
          <w:b/>
          <w:sz w:val="18"/>
          <w:szCs w:val="18"/>
        </w:rPr>
      </w:pPr>
    </w:p>
    <w:p w:rsidR="00522018" w:rsidRPr="00522018" w:rsidRDefault="00522018" w:rsidP="00522018">
      <w:pPr>
        <w:ind w:firstLine="720"/>
        <w:jc w:val="both"/>
        <w:rPr>
          <w:rFonts w:ascii="Courier New" w:hAnsi="Courier New" w:cs="Courier New"/>
          <w:sz w:val="18"/>
          <w:szCs w:val="18"/>
        </w:rPr>
      </w:pPr>
      <w:bookmarkStart w:id="21" w:name="Par289"/>
      <w:bookmarkEnd w:id="21"/>
      <w:r w:rsidRPr="00522018">
        <w:rPr>
          <w:rFonts w:ascii="Courier New" w:hAnsi="Courier New" w:cs="Courier New"/>
          <w:sz w:val="18"/>
          <w:szCs w:val="18"/>
        </w:rPr>
        <w:t>51. Максимальное время ожидания в очереди при подаче заявления и документов не должно превышать 15 минут.</w:t>
      </w:r>
    </w:p>
    <w:p w:rsidR="00522018" w:rsidRPr="00522018" w:rsidRDefault="00522018" w:rsidP="00522018">
      <w:pPr>
        <w:ind w:firstLine="720"/>
        <w:jc w:val="both"/>
        <w:rPr>
          <w:rFonts w:ascii="Courier New" w:hAnsi="Courier New" w:cs="Courier New"/>
          <w:sz w:val="18"/>
          <w:szCs w:val="18"/>
        </w:rPr>
      </w:pPr>
      <w:r w:rsidRPr="00522018">
        <w:rPr>
          <w:rFonts w:ascii="Courier New" w:hAnsi="Courier New" w:cs="Courier New"/>
          <w:sz w:val="18"/>
          <w:szCs w:val="18"/>
        </w:rPr>
        <w:t>52. Максимальное время ожидания в очереди при получении результата муниципальной услуги не должно превышать 15 минут.</w:t>
      </w:r>
    </w:p>
    <w:p w:rsidR="00522018" w:rsidRPr="00522018" w:rsidRDefault="00522018" w:rsidP="00522018">
      <w:pPr>
        <w:ind w:firstLine="720"/>
        <w:jc w:val="both"/>
        <w:rPr>
          <w:rFonts w:ascii="Courier New" w:hAnsi="Courier New" w:cs="Courier New"/>
          <w:sz w:val="18"/>
          <w:szCs w:val="18"/>
        </w:rPr>
      </w:pPr>
    </w:p>
    <w:p w:rsidR="00522018" w:rsidRPr="00522018" w:rsidRDefault="00522018" w:rsidP="00522018">
      <w:pPr>
        <w:jc w:val="center"/>
        <w:rPr>
          <w:rFonts w:ascii="Courier New" w:hAnsi="Courier New" w:cs="Courier New"/>
          <w:b/>
          <w:sz w:val="18"/>
          <w:szCs w:val="18"/>
        </w:rPr>
      </w:pPr>
      <w:bookmarkStart w:id="22" w:name="Par293"/>
      <w:bookmarkEnd w:id="22"/>
      <w:r w:rsidRPr="00522018">
        <w:rPr>
          <w:rFonts w:ascii="Courier New" w:hAnsi="Courier New" w:cs="Courier New"/>
          <w:b/>
          <w:sz w:val="18"/>
          <w:szCs w:val="18"/>
        </w:rPr>
        <w:t>Глава 17. СРОК И ПОРЯДОК РЕГИСТРАЦИИ ЗАЯВЛЕНИЯ</w:t>
      </w:r>
    </w:p>
    <w:p w:rsidR="00522018" w:rsidRPr="00522018" w:rsidRDefault="00522018" w:rsidP="00522018">
      <w:pPr>
        <w:jc w:val="center"/>
        <w:rPr>
          <w:rFonts w:ascii="Courier New" w:hAnsi="Courier New" w:cs="Courier New"/>
          <w:b/>
          <w:sz w:val="18"/>
          <w:szCs w:val="18"/>
        </w:rPr>
      </w:pPr>
      <w:r w:rsidRPr="00522018">
        <w:rPr>
          <w:rFonts w:ascii="Courier New" w:hAnsi="Courier New" w:cs="Courier New"/>
          <w:b/>
          <w:sz w:val="18"/>
          <w:szCs w:val="18"/>
        </w:rPr>
        <w:t>ЗАЯВИТЕЛЯ О ПРЕДОСТАВЛЕНИИ МУНИЦИПАЛЬНОЙ УСЛУГИ, В ТОМ ЧИСЛЕ В ЭЛЕКТРОННОЙ ФОРМЕ</w:t>
      </w:r>
    </w:p>
    <w:p w:rsidR="00522018" w:rsidRPr="00522018" w:rsidRDefault="00522018" w:rsidP="00522018">
      <w:pPr>
        <w:jc w:val="center"/>
        <w:rPr>
          <w:rFonts w:ascii="Courier New" w:hAnsi="Courier New" w:cs="Courier New"/>
          <w:b/>
          <w:sz w:val="18"/>
          <w:szCs w:val="18"/>
        </w:rPr>
      </w:pPr>
    </w:p>
    <w:p w:rsidR="00522018" w:rsidRPr="00522018" w:rsidRDefault="00522018" w:rsidP="00522018">
      <w:pPr>
        <w:ind w:firstLine="720"/>
        <w:jc w:val="both"/>
        <w:rPr>
          <w:rFonts w:ascii="Courier New" w:hAnsi="Courier New" w:cs="Courier New"/>
          <w:sz w:val="18"/>
          <w:szCs w:val="18"/>
        </w:rPr>
      </w:pPr>
      <w:r w:rsidRPr="00522018">
        <w:rPr>
          <w:rFonts w:ascii="Courier New" w:hAnsi="Courier New" w:cs="Courier New"/>
          <w:sz w:val="18"/>
          <w:szCs w:val="18"/>
        </w:rPr>
        <w:t>53.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522018" w:rsidRPr="00522018" w:rsidRDefault="00522018" w:rsidP="00522018">
      <w:pPr>
        <w:ind w:firstLine="720"/>
        <w:jc w:val="both"/>
        <w:rPr>
          <w:rFonts w:ascii="Courier New" w:hAnsi="Courier New" w:cs="Courier New"/>
          <w:sz w:val="18"/>
          <w:szCs w:val="18"/>
        </w:rPr>
      </w:pPr>
      <w:r w:rsidRPr="00522018">
        <w:rPr>
          <w:rFonts w:ascii="Courier New" w:hAnsi="Courier New" w:cs="Courier New"/>
          <w:sz w:val="18"/>
          <w:szCs w:val="18"/>
        </w:rPr>
        <w:t>54. Максимальное время регистрации заявления о предоставлении муниципальной услуги составляет 10 минут.</w:t>
      </w:r>
    </w:p>
    <w:p w:rsidR="00522018" w:rsidRPr="00522018" w:rsidRDefault="00522018" w:rsidP="00522018">
      <w:pPr>
        <w:ind w:firstLine="720"/>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23" w:name="Par300"/>
      <w:bookmarkEnd w:id="23"/>
      <w:r w:rsidRPr="00522018">
        <w:rPr>
          <w:rFonts w:ascii="Courier New" w:hAnsi="Courier New" w:cs="Courier New"/>
          <w:b/>
          <w:sz w:val="18"/>
          <w:szCs w:val="18"/>
        </w:rPr>
        <w:t>Глава 18. ТРЕБОВАНИЯ К ПОМЕЩЕНИЯМ,</w:t>
      </w:r>
    </w:p>
    <w:p w:rsidR="00522018" w:rsidRPr="00522018" w:rsidRDefault="00522018" w:rsidP="00522018">
      <w:pPr>
        <w:widowControl w:val="0"/>
        <w:autoSpaceDE w:val="0"/>
        <w:autoSpaceDN w:val="0"/>
        <w:adjustRightInd w:val="0"/>
        <w:ind w:firstLine="720"/>
        <w:jc w:val="center"/>
        <w:rPr>
          <w:rFonts w:ascii="Courier New" w:hAnsi="Courier New" w:cs="Courier New"/>
          <w:b/>
          <w:sz w:val="18"/>
          <w:szCs w:val="18"/>
        </w:rPr>
      </w:pPr>
      <w:r w:rsidRPr="00522018">
        <w:rPr>
          <w:rFonts w:ascii="Courier New" w:hAnsi="Courier New" w:cs="Courier New"/>
          <w:b/>
          <w:sz w:val="18"/>
          <w:szCs w:val="18"/>
        </w:rPr>
        <w:t xml:space="preserve">В </w:t>
      </w:r>
      <w:proofErr w:type="gramStart"/>
      <w:r w:rsidRPr="00522018">
        <w:rPr>
          <w:rFonts w:ascii="Courier New" w:hAnsi="Courier New" w:cs="Courier New"/>
          <w:b/>
          <w:sz w:val="18"/>
          <w:szCs w:val="18"/>
        </w:rPr>
        <w:t>КОТОРЫХ</w:t>
      </w:r>
      <w:proofErr w:type="gramEnd"/>
      <w:r w:rsidRPr="00522018">
        <w:rPr>
          <w:rFonts w:ascii="Courier New" w:hAnsi="Courier New" w:cs="Courier New"/>
          <w:b/>
          <w:sz w:val="18"/>
          <w:szCs w:val="18"/>
        </w:rPr>
        <w:t xml:space="preserve"> ПРЕДОСТАВЛЯЕТСЯ МУНИЦИПАЛЬНАЯ УСЛУГА</w:t>
      </w:r>
    </w:p>
    <w:p w:rsidR="00522018" w:rsidRPr="00522018" w:rsidRDefault="00522018" w:rsidP="00522018">
      <w:pPr>
        <w:widowControl w:val="0"/>
        <w:autoSpaceDE w:val="0"/>
        <w:autoSpaceDN w:val="0"/>
        <w:adjustRightInd w:val="0"/>
        <w:ind w:firstLine="709"/>
        <w:jc w:val="both"/>
        <w:rPr>
          <w:rFonts w:ascii="Courier New" w:hAnsi="Courier New" w:cs="Courier New"/>
          <w:b/>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55.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522018">
        <w:rPr>
          <w:rFonts w:ascii="Courier New" w:hAnsi="Courier New" w:cs="Courier New"/>
          <w:sz w:val="18"/>
          <w:szCs w:val="18"/>
        </w:rPr>
        <w:t>это</w:t>
      </w:r>
      <w:proofErr w:type="gramEnd"/>
      <w:r w:rsidRPr="00522018">
        <w:rPr>
          <w:rFonts w:ascii="Courier New" w:hAnsi="Courier New" w:cs="Courier New"/>
          <w:sz w:val="18"/>
          <w:szCs w:val="18"/>
        </w:rPr>
        <w:t xml:space="preserve"> возможно, обеспечить предоставление необходимых услуг по месту жительства инвалида или в дистанционном </w:t>
      </w:r>
      <w:proofErr w:type="gramStart"/>
      <w:r w:rsidRPr="00522018">
        <w:rPr>
          <w:rFonts w:ascii="Courier New" w:hAnsi="Courier New" w:cs="Courier New"/>
          <w:sz w:val="18"/>
          <w:szCs w:val="18"/>
        </w:rPr>
        <w:t>режиме</w:t>
      </w:r>
      <w:proofErr w:type="gramEnd"/>
      <w:r w:rsidRPr="00522018">
        <w:rPr>
          <w:rFonts w:ascii="Courier New" w:hAnsi="Courier New" w:cs="Courier New"/>
          <w:sz w:val="18"/>
          <w:szCs w:val="18"/>
          <w:vertAlign w:val="superscript"/>
        </w:rPr>
        <w:footnoteReference w:id="1"/>
      </w:r>
      <w:r w:rsidRPr="00522018">
        <w:rPr>
          <w:rFonts w:ascii="Courier New" w:hAnsi="Courier New" w:cs="Courier New"/>
          <w:sz w:val="18"/>
          <w:szCs w:val="18"/>
        </w:rPr>
        <w:t>.</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56. Информационные таблички (вывески) размещаются рядом с входом, либо на двери входа так, чтобы они были хорошо видны заявителям.</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57. Прием заявлений и документов, необходимых для предоставления муниципальной услуги, осуществляется в кабинетах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58.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59.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60.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rPr>
        <w:t>61.  Места для заполнения документов оборудуются информационными стендами, стульями и столами для возможности оформления документов.</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22018" w:rsidRPr="00522018" w:rsidRDefault="00522018" w:rsidP="00522018">
      <w:pPr>
        <w:widowControl w:val="0"/>
        <w:autoSpaceDE w:val="0"/>
        <w:autoSpaceDN w:val="0"/>
        <w:adjustRightInd w:val="0"/>
        <w:ind w:firstLine="709"/>
        <w:jc w:val="both"/>
        <w:rPr>
          <w:rFonts w:ascii="Courier New" w:hAnsi="Courier New" w:cs="Courier New"/>
          <w:b/>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24" w:name="Par313"/>
      <w:bookmarkEnd w:id="24"/>
      <w:r w:rsidRPr="00522018">
        <w:rPr>
          <w:rFonts w:ascii="Courier New" w:hAnsi="Courier New" w:cs="Courier New"/>
          <w:b/>
          <w:sz w:val="18"/>
          <w:szCs w:val="18"/>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22018" w:rsidRPr="00522018" w:rsidRDefault="00522018" w:rsidP="00522018">
      <w:pPr>
        <w:widowControl w:val="0"/>
        <w:autoSpaceDE w:val="0"/>
        <w:autoSpaceDN w:val="0"/>
        <w:adjustRightInd w:val="0"/>
        <w:ind w:firstLine="720"/>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63. Основными показателями доступности и качества муниципальной услуги являются: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соблюдение требований к местам предоставления муниципальной услуги, их транспортной </w:t>
      </w:r>
      <w:r w:rsidRPr="00522018">
        <w:rPr>
          <w:rFonts w:ascii="Courier New" w:hAnsi="Courier New" w:cs="Courier New"/>
          <w:sz w:val="18"/>
          <w:szCs w:val="18"/>
        </w:rPr>
        <w:lastRenderedPageBreak/>
        <w:t>доступности;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среднее время ожидания в очереди при подаче документов;</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количество взаимодействий заявителя с должностными лицами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64.  Основными требованиями к качеству рассмотрения обращений заявителей являются: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достоверность предоставляемой заявителям информации о ходе рассмотрения обращения;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полнота информирования заявителей о ходе рассмотрения обращения;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наглядность форм предоставляемой информации об административных процедурах;</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удобство и доступность получения заявителями информации о порядке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оперативность вынесения решения в отношении рассматриваемого обращения.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66. Взаимодействие заявителя с должностными лицами уполномоченного органа осуществляется при личном обращении заявителя: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для подачи документов, необходимых для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за получением результата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20"/>
        <w:jc w:val="center"/>
        <w:rPr>
          <w:rFonts w:ascii="Courier New" w:hAnsi="Courier New" w:cs="Courier New"/>
          <w:b/>
          <w:sz w:val="18"/>
          <w:szCs w:val="18"/>
        </w:rPr>
      </w:pPr>
      <w:bookmarkStart w:id="25" w:name="Par328"/>
      <w:bookmarkEnd w:id="25"/>
      <w:r w:rsidRPr="00522018">
        <w:rPr>
          <w:rFonts w:ascii="Courier New" w:hAnsi="Courier New" w:cs="Courier New"/>
          <w:b/>
          <w:sz w:val="18"/>
          <w:szCs w:val="1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22018" w:rsidRPr="00522018" w:rsidRDefault="00522018" w:rsidP="00522018">
      <w:pPr>
        <w:widowControl w:val="0"/>
        <w:autoSpaceDE w:val="0"/>
        <w:autoSpaceDN w:val="0"/>
        <w:adjustRightInd w:val="0"/>
        <w:ind w:firstLine="720"/>
        <w:jc w:val="both"/>
        <w:rPr>
          <w:rFonts w:ascii="Courier New" w:hAnsi="Courier New" w:cs="Courier New"/>
          <w:b/>
          <w:color w:val="C00000"/>
          <w:sz w:val="18"/>
          <w:szCs w:val="18"/>
        </w:rPr>
      </w:pPr>
    </w:p>
    <w:p w:rsidR="00522018" w:rsidRPr="00522018" w:rsidRDefault="00522018" w:rsidP="00522018">
      <w:pPr>
        <w:widowControl w:val="0"/>
        <w:tabs>
          <w:tab w:val="left" w:pos="-142"/>
          <w:tab w:val="left" w:pos="0"/>
        </w:tabs>
        <w:autoSpaceDE w:val="0"/>
        <w:autoSpaceDN w:val="0"/>
        <w:adjustRightInd w:val="0"/>
        <w:ind w:firstLine="709"/>
        <w:jc w:val="both"/>
        <w:rPr>
          <w:rFonts w:ascii="Courier New" w:eastAsia="Calibri" w:hAnsi="Courier New" w:cs="Courier New"/>
          <w:i/>
          <w:sz w:val="18"/>
          <w:szCs w:val="18"/>
        </w:rPr>
      </w:pPr>
      <w:r w:rsidRPr="00522018">
        <w:rPr>
          <w:rFonts w:ascii="Courier New" w:hAnsi="Courier New" w:cs="Courier New"/>
          <w:sz w:val="18"/>
          <w:szCs w:val="18"/>
        </w:rPr>
        <w:t xml:space="preserve">70. </w:t>
      </w:r>
      <w:proofErr w:type="gramStart"/>
      <w:r w:rsidRPr="00522018">
        <w:rPr>
          <w:rFonts w:ascii="Courier New" w:eastAsia="Calibri" w:hAnsi="Courier New" w:cs="Courier New"/>
          <w:sz w:val="18"/>
          <w:szCs w:val="1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21" w:history="1">
        <w:r w:rsidRPr="00522018">
          <w:rPr>
            <w:rFonts w:ascii="Courier New" w:eastAsia="Calibri" w:hAnsi="Courier New" w:cs="Courier New"/>
            <w:i/>
            <w:sz w:val="18"/>
            <w:szCs w:val="18"/>
          </w:rPr>
          <w:t>планом</w:t>
        </w:r>
      </w:hyperlink>
      <w:r w:rsidRPr="00522018">
        <w:rPr>
          <w:rFonts w:ascii="Courier New" w:eastAsia="Calibri" w:hAnsi="Courier New" w:cs="Courier New"/>
          <w:i/>
          <w:sz w:val="18"/>
          <w:szCs w:val="18"/>
        </w:rPr>
        <w:t xml:space="preserve"> перехода на предоставление в электронном виде муниципальных услуг, утвержденным </w:t>
      </w:r>
      <w:r w:rsidRPr="00522018">
        <w:rPr>
          <w:rFonts w:ascii="Courier New" w:hAnsi="Courier New" w:cs="Courier New"/>
          <w:i/>
          <w:sz w:val="18"/>
          <w:szCs w:val="18"/>
        </w:rPr>
        <w:t>нормативным правовым актом муниципального образования Иркутской области (указывается акт в случае его наличия)</w:t>
      </w:r>
      <w:r w:rsidRPr="00522018">
        <w:rPr>
          <w:rFonts w:ascii="Courier New" w:eastAsia="Calibri" w:hAnsi="Courier New" w:cs="Courier New"/>
          <w:sz w:val="18"/>
          <w:szCs w:val="18"/>
        </w:rPr>
        <w:t xml:space="preserve">, и предусматривает </w:t>
      </w:r>
      <w:r w:rsidRPr="00522018">
        <w:rPr>
          <w:rFonts w:ascii="Courier New" w:eastAsia="Calibri" w:hAnsi="Courier New" w:cs="Courier New"/>
          <w:i/>
          <w:sz w:val="18"/>
          <w:szCs w:val="18"/>
        </w:rPr>
        <w:t>пять этапов</w:t>
      </w:r>
      <w:r w:rsidRPr="00522018">
        <w:rPr>
          <w:rFonts w:ascii="Courier New" w:eastAsia="Calibri" w:hAnsi="Courier New" w:cs="Courier New"/>
          <w:i/>
          <w:sz w:val="18"/>
          <w:szCs w:val="18"/>
          <w:vertAlign w:val="superscript"/>
        </w:rPr>
        <w:footnoteReference w:id="2"/>
      </w:r>
      <w:r w:rsidRPr="00522018">
        <w:rPr>
          <w:rFonts w:ascii="Courier New" w:eastAsia="Calibri" w:hAnsi="Courier New" w:cs="Courier New"/>
          <w:i/>
          <w:sz w:val="18"/>
          <w:szCs w:val="18"/>
        </w:rPr>
        <w:t>:</w:t>
      </w:r>
      <w:proofErr w:type="gramEnd"/>
    </w:p>
    <w:p w:rsidR="00522018" w:rsidRPr="00522018" w:rsidRDefault="00522018" w:rsidP="00522018">
      <w:pPr>
        <w:tabs>
          <w:tab w:val="left" w:pos="-142"/>
          <w:tab w:val="left" w:pos="0"/>
        </w:tabs>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I этап – возможность получения информации о муниципальной услуге посредством Портала;</w:t>
      </w:r>
    </w:p>
    <w:p w:rsidR="00522018" w:rsidRPr="00522018" w:rsidRDefault="00522018" w:rsidP="00522018">
      <w:pPr>
        <w:tabs>
          <w:tab w:val="left" w:pos="-142"/>
          <w:tab w:val="left" w:pos="0"/>
        </w:tabs>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522018" w:rsidRPr="00522018" w:rsidRDefault="00522018" w:rsidP="00522018">
      <w:pPr>
        <w:tabs>
          <w:tab w:val="left" w:pos="-142"/>
          <w:tab w:val="left" w:pos="0"/>
        </w:tabs>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III этап – возможность в целях получения муниципальной услуги представления документов в электронном виде с использованием Портала;</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i/>
          <w:sz w:val="18"/>
          <w:szCs w:val="18"/>
        </w:rPr>
      </w:pPr>
      <w:r w:rsidRPr="00522018">
        <w:rPr>
          <w:rFonts w:ascii="Courier New" w:eastAsia="Calibri" w:hAnsi="Courier New" w:cs="Courier New"/>
          <w:i/>
          <w:sz w:val="18"/>
          <w:szCs w:val="18"/>
        </w:rPr>
        <w:t xml:space="preserve">IV этап – возможность </w:t>
      </w:r>
      <w:proofErr w:type="gramStart"/>
      <w:r w:rsidRPr="00522018">
        <w:rPr>
          <w:rFonts w:ascii="Courier New" w:eastAsia="Calibri" w:hAnsi="Courier New" w:cs="Courier New"/>
          <w:i/>
          <w:sz w:val="18"/>
          <w:szCs w:val="18"/>
        </w:rPr>
        <w:t>осуществления мониторинга хода предоставления муниципальной услуги</w:t>
      </w:r>
      <w:proofErr w:type="gramEnd"/>
      <w:r w:rsidRPr="00522018">
        <w:rPr>
          <w:rFonts w:ascii="Courier New" w:eastAsia="Calibri" w:hAnsi="Courier New" w:cs="Courier New"/>
          <w:i/>
          <w:sz w:val="18"/>
          <w:szCs w:val="18"/>
        </w:rPr>
        <w:t xml:space="preserve"> с использованием Портала;</w:t>
      </w:r>
    </w:p>
    <w:p w:rsidR="00522018" w:rsidRPr="00522018" w:rsidRDefault="00522018" w:rsidP="00522018">
      <w:pPr>
        <w:widowControl w:val="0"/>
        <w:autoSpaceDE w:val="0"/>
        <w:autoSpaceDN w:val="0"/>
        <w:adjustRightInd w:val="0"/>
        <w:ind w:firstLine="709"/>
        <w:jc w:val="both"/>
        <w:rPr>
          <w:rFonts w:ascii="Courier New" w:hAnsi="Courier New" w:cs="Courier New"/>
          <w:i/>
          <w:sz w:val="18"/>
          <w:szCs w:val="18"/>
        </w:rPr>
      </w:pPr>
      <w:proofErr w:type="gramStart"/>
      <w:r w:rsidRPr="00522018">
        <w:rPr>
          <w:rFonts w:ascii="Courier New" w:eastAsia="Calibri" w:hAnsi="Courier New" w:cs="Courier New"/>
          <w:i/>
          <w:sz w:val="18"/>
          <w:szCs w:val="18"/>
          <w:lang w:val="en-US"/>
        </w:rPr>
        <w:t>V</w:t>
      </w:r>
      <w:r w:rsidRPr="00522018">
        <w:rPr>
          <w:rFonts w:ascii="Courier New" w:eastAsia="Calibri" w:hAnsi="Courier New" w:cs="Courier New"/>
          <w:i/>
          <w:sz w:val="18"/>
          <w:szCs w:val="1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71. </w:t>
      </w:r>
      <w:r w:rsidRPr="00522018">
        <w:rPr>
          <w:rFonts w:ascii="Courier New" w:eastAsia="Calibri" w:hAnsi="Courier New" w:cs="Courier New"/>
          <w:sz w:val="18"/>
          <w:szCs w:val="18"/>
        </w:rPr>
        <w:t xml:space="preserve">При обращении за предоставлением муниципальной услуги в электронной форме заявитель либо его представитель использует </w:t>
      </w:r>
      <w:hyperlink r:id="rId22" w:history="1">
        <w:r w:rsidRPr="00522018">
          <w:rPr>
            <w:rFonts w:ascii="Courier New" w:eastAsia="Calibri" w:hAnsi="Courier New" w:cs="Courier New"/>
            <w:sz w:val="18"/>
            <w:szCs w:val="18"/>
          </w:rPr>
          <w:t>электронную подпись</w:t>
        </w:r>
      </w:hyperlink>
      <w:r w:rsidRPr="00522018">
        <w:rPr>
          <w:rFonts w:ascii="Courier New" w:eastAsia="Calibri" w:hAnsi="Courier New" w:cs="Courier New"/>
          <w:sz w:val="18"/>
          <w:szCs w:val="1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3" w:history="1">
        <w:r w:rsidRPr="00522018">
          <w:rPr>
            <w:rFonts w:ascii="Courier New" w:eastAsia="Calibri" w:hAnsi="Courier New" w:cs="Courier New"/>
            <w:sz w:val="18"/>
            <w:szCs w:val="18"/>
          </w:rPr>
          <w:t>электронной подписи</w:t>
        </w:r>
      </w:hyperlink>
      <w:r w:rsidRPr="00522018">
        <w:rPr>
          <w:rFonts w:ascii="Courier New" w:eastAsia="Calibri" w:hAnsi="Courier New" w:cs="Courier New"/>
          <w:sz w:val="18"/>
          <w:szCs w:val="18"/>
        </w:rPr>
        <w:t>, устанавливается в соответствии с законодательством</w:t>
      </w:r>
      <w:r w:rsidRPr="00522018">
        <w:rPr>
          <w:rFonts w:ascii="Courier New" w:hAnsi="Courier New" w:cs="Courier New"/>
          <w:sz w:val="18"/>
          <w:szCs w:val="18"/>
        </w:rPr>
        <w:t>.</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73. В течение 5 календарных дней </w:t>
      </w:r>
      <w:proofErr w:type="gramStart"/>
      <w:r w:rsidRPr="00522018">
        <w:rPr>
          <w:rFonts w:ascii="Courier New" w:hAnsi="Courier New" w:cs="Courier New"/>
          <w:sz w:val="18"/>
          <w:szCs w:val="18"/>
        </w:rPr>
        <w:t>с даты направления</w:t>
      </w:r>
      <w:proofErr w:type="gramEnd"/>
      <w:r w:rsidRPr="00522018">
        <w:rPr>
          <w:rFonts w:ascii="Courier New" w:hAnsi="Courier New" w:cs="Courier New"/>
          <w:sz w:val="18"/>
          <w:szCs w:val="18"/>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74. </w:t>
      </w:r>
      <w:proofErr w:type="gramStart"/>
      <w:r w:rsidRPr="00522018">
        <w:rPr>
          <w:rFonts w:ascii="Courier New" w:hAnsi="Courier New" w:cs="Courier New"/>
          <w:sz w:val="18"/>
          <w:szCs w:val="18"/>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522018">
        <w:rPr>
          <w:rFonts w:ascii="Courier New" w:hAnsi="Courier New" w:cs="Courier New"/>
          <w:sz w:val="18"/>
          <w:szCs w:val="18"/>
        </w:rPr>
        <w:t xml:space="preserve"> статьи 6 Федерального закона от 27 июля 2006 года № 152-ФЗ «О персональных данных» не требуется.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75.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20"/>
        <w:jc w:val="center"/>
        <w:rPr>
          <w:rFonts w:ascii="Courier New" w:hAnsi="Courier New" w:cs="Courier New"/>
          <w:b/>
          <w:sz w:val="18"/>
          <w:szCs w:val="18"/>
        </w:rPr>
      </w:pPr>
      <w:bookmarkStart w:id="26" w:name="Par339"/>
      <w:bookmarkEnd w:id="26"/>
      <w:r w:rsidRPr="00522018">
        <w:rPr>
          <w:rFonts w:ascii="Courier New" w:hAnsi="Courier New" w:cs="Courier New"/>
          <w:b/>
          <w:sz w:val="18"/>
          <w:szCs w:val="18"/>
        </w:rPr>
        <w:t xml:space="preserve">Раздел III. СОСТАВ, ПОСЛЕДОВАТЕЛЬНОСТЬ И СРОКИ ВЫПОЛНЕНИЯ АДМИНИСТРАТИВНЫХ ПРОЦЕДУР, </w:t>
      </w:r>
      <w:r w:rsidRPr="00522018">
        <w:rPr>
          <w:rFonts w:ascii="Courier New" w:hAnsi="Courier New" w:cs="Courier New"/>
          <w:b/>
          <w:sz w:val="18"/>
          <w:szCs w:val="18"/>
        </w:rPr>
        <w:lastRenderedPageBreak/>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22018" w:rsidRPr="00522018" w:rsidRDefault="00522018" w:rsidP="00522018">
      <w:pPr>
        <w:widowControl w:val="0"/>
        <w:autoSpaceDE w:val="0"/>
        <w:autoSpaceDN w:val="0"/>
        <w:adjustRightInd w:val="0"/>
        <w:ind w:firstLine="709"/>
        <w:jc w:val="both"/>
        <w:rPr>
          <w:rFonts w:ascii="Courier New" w:hAnsi="Courier New" w:cs="Courier New"/>
          <w:b/>
          <w:sz w:val="18"/>
          <w:szCs w:val="18"/>
        </w:rPr>
      </w:pPr>
    </w:p>
    <w:p w:rsidR="00522018" w:rsidRPr="00522018" w:rsidRDefault="00522018" w:rsidP="00522018">
      <w:pPr>
        <w:widowControl w:val="0"/>
        <w:autoSpaceDE w:val="0"/>
        <w:autoSpaceDN w:val="0"/>
        <w:adjustRightInd w:val="0"/>
        <w:ind w:firstLine="709"/>
        <w:jc w:val="center"/>
        <w:rPr>
          <w:rFonts w:ascii="Courier New" w:hAnsi="Courier New" w:cs="Courier New"/>
          <w:b/>
          <w:sz w:val="18"/>
          <w:szCs w:val="18"/>
        </w:rPr>
      </w:pPr>
      <w:bookmarkStart w:id="27" w:name="Par343"/>
      <w:bookmarkEnd w:id="27"/>
      <w:r w:rsidRPr="00522018">
        <w:rPr>
          <w:rFonts w:ascii="Courier New" w:hAnsi="Courier New" w:cs="Courier New"/>
          <w:b/>
          <w:sz w:val="18"/>
          <w:szCs w:val="18"/>
        </w:rPr>
        <w:t>Глава 21. СОСТАВ И ПОСЛЕДОВАТЕЛЬНОСТЬ АДМИНИСТРАТИВНЫХ ПРОЦЕДУР</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76. Предоставление муниципальной услуги включает в себя следующие административные процедуры:</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hAnsi="Courier New" w:cs="Courier New"/>
          <w:sz w:val="18"/>
          <w:szCs w:val="18"/>
        </w:rPr>
        <w:t>а) прием, регистрация заявления и документов, подлежащих представлению заявителем</w:t>
      </w:r>
      <w:r w:rsidRPr="00522018">
        <w:rPr>
          <w:rFonts w:ascii="Courier New" w:eastAsia="Calibri" w:hAnsi="Courier New" w:cs="Courier New"/>
          <w:sz w:val="18"/>
          <w:szCs w:val="18"/>
        </w:rPr>
        <w:t>;</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б) формирование и направление межведомственных запросов в органы, участвующие в предоставлении муниципальной услуги;</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в) принятие решения и выдача (направление) договора передачи жилого помещения в собственность граждан, либо уведомления об отказе.</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77.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Особенности выполнения административных процедур в многофункциональных центрах предоставления государственных и муниципальных услуг настоящим административным регламентом не устанавливаются.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78. Блок-схема предоставления муниципальной услуги приводится в приложении 2 к настоящему административному регламенту.</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center"/>
        <w:rPr>
          <w:rFonts w:ascii="Courier New" w:hAnsi="Courier New" w:cs="Courier New"/>
          <w:b/>
          <w:sz w:val="18"/>
          <w:szCs w:val="18"/>
        </w:rPr>
      </w:pPr>
      <w:bookmarkStart w:id="28" w:name="Par353"/>
      <w:bookmarkEnd w:id="28"/>
      <w:r w:rsidRPr="00522018">
        <w:rPr>
          <w:rFonts w:ascii="Courier New" w:hAnsi="Courier New" w:cs="Courier New"/>
          <w:b/>
          <w:sz w:val="18"/>
          <w:szCs w:val="18"/>
        </w:rPr>
        <w:t>Глава 22. ПРИЕМ, РЕГИСТРАЦИЯ ЗАЯВЛЕНИЯ И ДОКУМЕНТОВ, ПОДЛЕЖАЩИХ ПРЕДСТАВЛЕНИЮ ЗАЯВИТЕЛЕМ</w:t>
      </w:r>
    </w:p>
    <w:p w:rsidR="00522018" w:rsidRPr="00522018" w:rsidRDefault="00522018" w:rsidP="00522018">
      <w:pPr>
        <w:autoSpaceDE w:val="0"/>
        <w:autoSpaceDN w:val="0"/>
        <w:adjustRightInd w:val="0"/>
        <w:jc w:val="both"/>
        <w:rPr>
          <w:rFonts w:ascii="Courier New" w:hAnsi="Courier New" w:cs="Courier New"/>
          <w:sz w:val="18"/>
          <w:szCs w:val="18"/>
          <w:lang w:eastAsia="en-US"/>
        </w:rPr>
      </w:pPr>
      <w:bookmarkStart w:id="29" w:name="Par355"/>
      <w:bookmarkEnd w:id="29"/>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 xml:space="preserve">79. Основанием для начала административной процедуры является поступление </w:t>
      </w:r>
      <w:proofErr w:type="gramStart"/>
      <w:r w:rsidRPr="00522018">
        <w:rPr>
          <w:rFonts w:ascii="Courier New" w:hAnsi="Courier New" w:cs="Courier New"/>
          <w:sz w:val="18"/>
          <w:szCs w:val="18"/>
          <w:lang w:eastAsia="en-US"/>
        </w:rPr>
        <w:t>в уполномоченный орган заявления о передаче жилого помещения муниципального жилищного фонда в собственность граждан в порядке приватизации с приложением</w:t>
      </w:r>
      <w:proofErr w:type="gramEnd"/>
      <w:r w:rsidRPr="00522018">
        <w:rPr>
          <w:rFonts w:ascii="Courier New" w:hAnsi="Courier New" w:cs="Courier New"/>
          <w:sz w:val="18"/>
          <w:szCs w:val="18"/>
          <w:lang w:eastAsia="en-US"/>
        </w:rPr>
        <w:t xml:space="preserve"> документов одним из следующих способов:</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а) путем личного обращения в уполномоченный орган;</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22018" w:rsidRPr="00522018" w:rsidRDefault="00522018" w:rsidP="00522018">
      <w:pPr>
        <w:autoSpaceDE w:val="0"/>
        <w:autoSpaceDN w:val="0"/>
        <w:adjustRightInd w:val="0"/>
        <w:ind w:firstLine="709"/>
        <w:jc w:val="both"/>
        <w:rPr>
          <w:rFonts w:ascii="Courier New" w:hAnsi="Courier New" w:cs="Courier New"/>
          <w:i/>
          <w:sz w:val="18"/>
          <w:szCs w:val="18"/>
          <w:lang w:eastAsia="en-US"/>
        </w:rPr>
      </w:pPr>
      <w:r w:rsidRPr="00522018">
        <w:rPr>
          <w:rFonts w:ascii="Courier New" w:hAnsi="Courier New" w:cs="Courier New"/>
          <w:i/>
          <w:sz w:val="18"/>
          <w:szCs w:val="18"/>
          <w:lang w:eastAsia="en-US"/>
        </w:rPr>
        <w:t>в) посредством Портала.</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rPr>
        <w:t xml:space="preserve">80. В день поступления </w:t>
      </w:r>
      <w:r w:rsidRPr="00522018">
        <w:rPr>
          <w:rFonts w:ascii="Courier New" w:hAnsi="Courier New" w:cs="Courier New"/>
          <w:sz w:val="18"/>
          <w:szCs w:val="18"/>
          <w:lang w:eastAsia="en-US"/>
        </w:rPr>
        <w:t xml:space="preserve">(получения через организации федеральной почтовой связи, с помощью средств электронной связи) </w:t>
      </w:r>
      <w:r w:rsidRPr="00522018">
        <w:rPr>
          <w:rFonts w:ascii="Courier New" w:hAnsi="Courier New" w:cs="Courier New"/>
          <w:sz w:val="18"/>
          <w:szCs w:val="18"/>
        </w:rPr>
        <w:t xml:space="preserve">заявление регистрируется </w:t>
      </w:r>
      <w:r w:rsidRPr="00522018">
        <w:rPr>
          <w:rFonts w:ascii="Courier New" w:hAnsi="Courier New" w:cs="Courier New"/>
          <w:sz w:val="18"/>
          <w:szCs w:val="18"/>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w:t>
      </w:r>
      <w:r w:rsidRPr="00522018">
        <w:rPr>
          <w:rFonts w:ascii="Courier New" w:hAnsi="Courier New" w:cs="Courier New"/>
          <w:i/>
          <w:sz w:val="18"/>
          <w:szCs w:val="18"/>
          <w:lang w:eastAsia="en-US"/>
        </w:rPr>
        <w:t>в соответствующей информационной системе электронного управления документами органа местного самоуправления</w:t>
      </w:r>
      <w:r w:rsidRPr="00522018">
        <w:rPr>
          <w:rFonts w:ascii="Courier New" w:hAnsi="Courier New" w:cs="Courier New"/>
          <w:sz w:val="18"/>
          <w:szCs w:val="18"/>
          <w:lang w:eastAsia="en-US"/>
        </w:rPr>
        <w:t xml:space="preserve">. </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81. Днем обращения заявителя считается дата регистрации в уполномоченном органе заявления и документов.</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82. Должностное лицо уполномоченного органа, ответственное за прием и регистрацию документов, устанавливает:</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а) предмет обращения;</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б) комплектность представленных документов, предусмотренных настоящим административным регламентом;</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в) соответствие документов требованиям, указанным в пункте 34 настоящего административного регламента.</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Максимальный срок выполнения данного действия составляет 10 минут.</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83. В случае</w:t>
      </w:r>
      <w:proofErr w:type="gramStart"/>
      <w:r w:rsidRPr="00522018">
        <w:rPr>
          <w:rFonts w:ascii="Courier New" w:hAnsi="Courier New" w:cs="Courier New"/>
          <w:sz w:val="18"/>
          <w:szCs w:val="18"/>
          <w:lang w:eastAsia="en-US"/>
        </w:rPr>
        <w:t>,</w:t>
      </w:r>
      <w:proofErr w:type="gramEnd"/>
      <w:r w:rsidRPr="00522018">
        <w:rPr>
          <w:rFonts w:ascii="Courier New" w:hAnsi="Courier New" w:cs="Courier New"/>
          <w:sz w:val="18"/>
          <w:szCs w:val="18"/>
          <w:lang w:eastAsia="en-US"/>
        </w:rPr>
        <w:t xml:space="preserve">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В случае</w:t>
      </w:r>
      <w:proofErr w:type="gramStart"/>
      <w:r w:rsidRPr="00522018">
        <w:rPr>
          <w:rFonts w:ascii="Courier New" w:hAnsi="Courier New" w:cs="Courier New"/>
          <w:sz w:val="18"/>
          <w:szCs w:val="18"/>
          <w:lang w:eastAsia="en-US"/>
        </w:rPr>
        <w:t>,</w:t>
      </w:r>
      <w:proofErr w:type="gramEnd"/>
      <w:r w:rsidRPr="00522018">
        <w:rPr>
          <w:rFonts w:ascii="Courier New" w:hAnsi="Courier New" w:cs="Courier New"/>
          <w:sz w:val="18"/>
          <w:szCs w:val="18"/>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Максимальный срок выполнения данного действия составляет 2 минуты на каждый представленный документ.</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84. Общий срок приема, регистрации документов составляет не более 30 минут.</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85.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 xml:space="preserve">86. При поступлении заявления и прилагаемых к нему документов в уполномоченный орган посредством почтового отправления направляет заявителю уведомление </w:t>
      </w:r>
      <w:proofErr w:type="gramStart"/>
      <w:r w:rsidRPr="00522018">
        <w:rPr>
          <w:rFonts w:ascii="Courier New" w:hAnsi="Courier New" w:cs="Courier New"/>
          <w:sz w:val="18"/>
          <w:szCs w:val="18"/>
          <w:lang w:eastAsia="en-US"/>
        </w:rPr>
        <w:t>о принятии заявления к рассмотрению заказным почтовым отправлением с уведомлением о вручении в течение</w:t>
      </w:r>
      <w:proofErr w:type="gramEnd"/>
      <w:r w:rsidRPr="00522018">
        <w:rPr>
          <w:rFonts w:ascii="Courier New" w:hAnsi="Courier New" w:cs="Courier New"/>
          <w:sz w:val="18"/>
          <w:szCs w:val="18"/>
          <w:lang w:eastAsia="en-US"/>
        </w:rPr>
        <w:t xml:space="preserve"> 5 рабочих </w:t>
      </w:r>
      <w:r w:rsidRPr="00522018">
        <w:rPr>
          <w:rFonts w:ascii="Courier New" w:hAnsi="Courier New" w:cs="Courier New"/>
          <w:sz w:val="18"/>
          <w:szCs w:val="18"/>
          <w:lang w:eastAsia="en-US"/>
        </w:rPr>
        <w:lastRenderedPageBreak/>
        <w:t>дней с даты получения заявления и прилагаемых к нему документов.</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 xml:space="preserve">87. </w:t>
      </w:r>
      <w:bookmarkStart w:id="30" w:name="Par18"/>
      <w:bookmarkEnd w:id="30"/>
      <w:r w:rsidRPr="00522018">
        <w:rPr>
          <w:rFonts w:ascii="Courier New" w:eastAsia="Calibri" w:hAnsi="Courier New" w:cs="Courier New"/>
          <w:sz w:val="18"/>
          <w:szCs w:val="18"/>
        </w:rPr>
        <w:t>В случае если заявление и документы, отправленные с помощью средств электронной связи, не подписаны электронной подписью, заявителю или его 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bookmarkStart w:id="31" w:name="Par20"/>
      <w:bookmarkEnd w:id="31"/>
      <w:r w:rsidRPr="00522018">
        <w:rPr>
          <w:rFonts w:ascii="Courier New" w:eastAsia="Calibri" w:hAnsi="Courier New" w:cs="Courier New"/>
          <w:sz w:val="18"/>
          <w:szCs w:val="18"/>
        </w:rPr>
        <w:t>.</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88. Заявитель в пределах указанного в пункте 87 настоящего административного регламента графика определяет дату и время личного приема для сверки документов и подписания заявления, поданных в форме электронных документов.</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 xml:space="preserve">89. </w:t>
      </w:r>
      <w:proofErr w:type="gramStart"/>
      <w:r w:rsidRPr="00522018">
        <w:rPr>
          <w:rFonts w:ascii="Courier New" w:eastAsia="Calibri" w:hAnsi="Courier New" w:cs="Courier New"/>
          <w:sz w:val="18"/>
          <w:szCs w:val="18"/>
        </w:rPr>
        <w:t xml:space="preserve">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установленным графиком приема граждан в соответствии с </w:t>
      </w:r>
      <w:hyperlink w:anchor="Par18" w:history="1">
        <w:r w:rsidRPr="00522018">
          <w:rPr>
            <w:rFonts w:ascii="Courier New" w:eastAsia="Calibri" w:hAnsi="Courier New" w:cs="Courier New"/>
            <w:sz w:val="18"/>
            <w:szCs w:val="18"/>
          </w:rPr>
          <w:t xml:space="preserve">пунктом </w:t>
        </w:r>
      </w:hyperlink>
      <w:r w:rsidRPr="00522018">
        <w:rPr>
          <w:rFonts w:ascii="Courier New" w:eastAsia="Calibri" w:hAnsi="Courier New" w:cs="Courier New"/>
          <w:sz w:val="18"/>
          <w:szCs w:val="18"/>
        </w:rPr>
        <w:t>87 настоящего административного регламента</w:t>
      </w:r>
      <w:proofErr w:type="gramEnd"/>
      <w:r w:rsidRPr="00522018">
        <w:rPr>
          <w:rFonts w:ascii="Courier New" w:eastAsia="Calibri" w:hAnsi="Courier New" w:cs="Courier New"/>
          <w:sz w:val="18"/>
          <w:szCs w:val="18"/>
        </w:rPr>
        <w:t>.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Личный прием документов осуществляют специалисты уполномоченного органа.</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90.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91. Способом фиксации результата является регистрация заявления и документов в журнале регистрации обращений за предоставлением муниципальной услуги.</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522018">
        <w:rPr>
          <w:rFonts w:ascii="Courier New" w:eastAsia="Calibri" w:hAnsi="Courier New" w:cs="Courier New"/>
          <w:sz w:val="18"/>
          <w:szCs w:val="18"/>
        </w:rPr>
        <w:t>заявление и документы в установленном порядке</w:t>
      </w:r>
      <w:r w:rsidRPr="00522018">
        <w:rPr>
          <w:rFonts w:ascii="Courier New" w:hAnsi="Courier New" w:cs="Courier New"/>
          <w:sz w:val="18"/>
          <w:szCs w:val="18"/>
          <w:lang w:eastAsia="en-US"/>
        </w:rPr>
        <w:t>.</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p>
    <w:p w:rsidR="00522018" w:rsidRPr="00522018" w:rsidRDefault="00522018" w:rsidP="00522018">
      <w:pPr>
        <w:widowControl w:val="0"/>
        <w:autoSpaceDE w:val="0"/>
        <w:autoSpaceDN w:val="0"/>
        <w:adjustRightInd w:val="0"/>
        <w:ind w:firstLine="709"/>
        <w:jc w:val="center"/>
        <w:rPr>
          <w:rFonts w:ascii="Courier New" w:hAnsi="Courier New" w:cs="Courier New"/>
          <w:b/>
          <w:sz w:val="18"/>
          <w:szCs w:val="18"/>
        </w:rPr>
      </w:pPr>
      <w:bookmarkStart w:id="32" w:name="Par376"/>
      <w:bookmarkEnd w:id="32"/>
      <w:r w:rsidRPr="00522018">
        <w:rPr>
          <w:rFonts w:ascii="Courier New" w:hAnsi="Courier New" w:cs="Courier New"/>
          <w:b/>
          <w:sz w:val="18"/>
          <w:szCs w:val="18"/>
        </w:rPr>
        <w:t>Глава 23. ФОРМИРОВАНИЕ И НАПРАВЛЕНИЕ МЕЖВЕДОМСТВЕННЫХ ЗАПРОСОВ В ОРГАНЫ, УЧАСТВУЮЩИЕ В ПРЕДОСТАВЛЕНИИ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rPr>
        <w:t xml:space="preserve">92. </w:t>
      </w:r>
      <w:r w:rsidRPr="00522018">
        <w:rPr>
          <w:rFonts w:ascii="Courier New" w:hAnsi="Courier New" w:cs="Courier New"/>
          <w:sz w:val="18"/>
          <w:szCs w:val="18"/>
          <w:lang w:eastAsia="en-US"/>
        </w:rPr>
        <w:t>Основанием для формирования и направления межведомственных запросов является зарегистрированные заявление и документы.</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93. </w:t>
      </w:r>
      <w:proofErr w:type="gramStart"/>
      <w:r w:rsidRPr="00522018">
        <w:rPr>
          <w:rFonts w:ascii="Courier New" w:hAnsi="Courier New" w:cs="Courier New"/>
          <w:sz w:val="18"/>
          <w:szCs w:val="18"/>
        </w:rPr>
        <w:t>В случае непредставления документов, указанных в пункте 35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миграционной службой.</w:t>
      </w:r>
      <w:proofErr w:type="gramEnd"/>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roofErr w:type="gramStart"/>
      <w:r w:rsidRPr="00522018">
        <w:rPr>
          <w:rFonts w:ascii="Courier New" w:hAnsi="Courier New" w:cs="Courier New"/>
          <w:sz w:val="18"/>
          <w:szCs w:val="1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w:t>
      </w:r>
      <w:proofErr w:type="gramEnd"/>
      <w:r w:rsidRPr="00522018">
        <w:rPr>
          <w:rFonts w:ascii="Courier New" w:hAnsi="Courier New" w:cs="Courier New"/>
          <w:sz w:val="18"/>
          <w:szCs w:val="1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94.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95.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4" w:history="1">
        <w:r w:rsidRPr="00522018">
          <w:rPr>
            <w:rFonts w:ascii="Courier New" w:hAnsi="Courier New" w:cs="Courier New"/>
            <w:sz w:val="18"/>
            <w:szCs w:val="18"/>
          </w:rPr>
          <w:t>статьи 7.2</w:t>
        </w:r>
      </w:hyperlink>
      <w:r w:rsidRPr="00522018">
        <w:rPr>
          <w:rFonts w:ascii="Courier New" w:hAnsi="Courier New" w:cs="Courier New"/>
          <w:sz w:val="18"/>
          <w:szCs w:val="18"/>
        </w:rPr>
        <w:t xml:space="preserve"> Федерального закона</w:t>
      </w:r>
      <w:r w:rsidRPr="00522018">
        <w:rPr>
          <w:rFonts w:ascii="Courier New" w:hAnsi="Courier New" w:cs="Courier New"/>
          <w:sz w:val="18"/>
          <w:szCs w:val="18"/>
        </w:rPr>
        <w:br/>
        <w:t>от 27 июля 2010 года №210-ФЗ «Об организации предоставления государственных и муниципальных услуг».</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96.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97.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«в» пункта 42 настоящего административного регламента.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en-US"/>
        </w:rPr>
        <w:t xml:space="preserve">При отказе в предоставлении муниципальной услуги должностное лицо уполномоченного </w:t>
      </w:r>
      <w:r w:rsidRPr="00522018">
        <w:rPr>
          <w:rFonts w:ascii="Courier New" w:hAnsi="Courier New" w:cs="Courier New"/>
          <w:sz w:val="18"/>
          <w:szCs w:val="18"/>
          <w:lang w:eastAsia="en-US"/>
        </w:rPr>
        <w:lastRenderedPageBreak/>
        <w:t>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98.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99. Результатом административной процедуры является получение документов, указанных в пункте 35 настоящего административного регламента.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p>
    <w:p w:rsidR="00522018" w:rsidRPr="00522018" w:rsidRDefault="00522018" w:rsidP="00522018">
      <w:pPr>
        <w:widowControl w:val="0"/>
        <w:autoSpaceDE w:val="0"/>
        <w:autoSpaceDN w:val="0"/>
        <w:adjustRightInd w:val="0"/>
        <w:spacing w:line="216" w:lineRule="auto"/>
        <w:ind w:firstLine="709"/>
        <w:jc w:val="center"/>
        <w:rPr>
          <w:rFonts w:ascii="Courier New" w:eastAsia="Calibri" w:hAnsi="Courier New" w:cs="Courier New"/>
          <w:b/>
          <w:sz w:val="18"/>
          <w:szCs w:val="18"/>
        </w:rPr>
      </w:pPr>
      <w:r w:rsidRPr="00522018">
        <w:rPr>
          <w:rFonts w:ascii="Courier New" w:hAnsi="Courier New" w:cs="Courier New"/>
          <w:b/>
          <w:sz w:val="18"/>
          <w:szCs w:val="18"/>
        </w:rPr>
        <w:t>Глава 25. ПРИНЯТИЕ РЕШЕНИЯ И ВЫДАЧА (НАПРАВЛЕНИЕ) ДОГОВОРА ПЕРЕДАЧИ ЖИЛОГО ПОМЕЩЕНИЯ В СОБСТВЕННОСТЬ ГРАЖДАН, ЛИБО УВЕДОМЛЕНИЯ ОБ ОТКАЗЕ</w:t>
      </w:r>
    </w:p>
    <w:p w:rsidR="00522018" w:rsidRPr="00522018" w:rsidRDefault="00522018" w:rsidP="00522018">
      <w:pPr>
        <w:widowControl w:val="0"/>
        <w:autoSpaceDE w:val="0"/>
        <w:autoSpaceDN w:val="0"/>
        <w:adjustRightInd w:val="0"/>
        <w:spacing w:line="216" w:lineRule="auto"/>
        <w:ind w:firstLine="709"/>
        <w:jc w:val="center"/>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100.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hAnsi="Courier New" w:cs="Courier New"/>
          <w:sz w:val="18"/>
          <w:szCs w:val="18"/>
        </w:rPr>
        <w:t xml:space="preserve">101. В течение ___ календарных дней со дня поступления </w:t>
      </w:r>
      <w:r w:rsidRPr="00522018">
        <w:rPr>
          <w:rFonts w:ascii="Courier New" w:eastAsia="Calibri" w:hAnsi="Courier New" w:cs="Courier New"/>
          <w:sz w:val="18"/>
          <w:szCs w:val="18"/>
        </w:rPr>
        <w:t>зарегистрированного комплекта документов и заявления о передаче жилого помещения в собственность граждан в порядке приватизации должностным лицом, уполномоченного органа проводится правовая экспертиза поступившего заявления и приложенных к нему документов.</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hAnsi="Courier New" w:cs="Courier New"/>
          <w:sz w:val="18"/>
          <w:szCs w:val="18"/>
        </w:rPr>
        <w:t xml:space="preserve">Должностное лицо уполномоченного органа проверяет поступившие </w:t>
      </w:r>
      <w:r w:rsidRPr="00522018">
        <w:rPr>
          <w:rFonts w:ascii="Courier New" w:eastAsia="Calibri" w:hAnsi="Courier New" w:cs="Courier New"/>
          <w:sz w:val="18"/>
          <w:szCs w:val="18"/>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 xml:space="preserve">102. По результатам проведенной правовой экспертизы заявлений и документов на соответствие комплектности документов, указанных в </w:t>
      </w:r>
      <w:hyperlink r:id="rId25" w:history="1">
        <w:r w:rsidRPr="00522018">
          <w:rPr>
            <w:rFonts w:ascii="Courier New" w:eastAsia="Calibri" w:hAnsi="Courier New" w:cs="Courier New"/>
            <w:sz w:val="18"/>
            <w:szCs w:val="18"/>
          </w:rPr>
          <w:t xml:space="preserve">пунктах </w:t>
        </w:r>
      </w:hyperlink>
      <w:r w:rsidRPr="00522018">
        <w:rPr>
          <w:rFonts w:ascii="Courier New" w:eastAsia="Calibri" w:hAnsi="Courier New" w:cs="Courier New"/>
          <w:sz w:val="18"/>
          <w:szCs w:val="18"/>
        </w:rPr>
        <w:t>32 и 35 настоящего административного регламента, уполномоченный орган в течение ___ календарных дней подготавливает проект договора передачи жилого помещения в собственность гражданам и передает подготовленный проект на согласование и подписание главой администрации Голоустненского муниципального образования.</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 xml:space="preserve">В случае, если в результате проведенной правовой экспертизы заявления и документов выявлены препятствия, указанные в </w:t>
      </w:r>
      <w:hyperlink r:id="rId26" w:history="1">
        <w:r w:rsidRPr="00522018">
          <w:rPr>
            <w:rFonts w:ascii="Courier New" w:eastAsia="Calibri" w:hAnsi="Courier New" w:cs="Courier New"/>
            <w:sz w:val="18"/>
            <w:szCs w:val="18"/>
          </w:rPr>
          <w:t xml:space="preserve">пункте </w:t>
        </w:r>
      </w:hyperlink>
      <w:r w:rsidRPr="00522018">
        <w:rPr>
          <w:rFonts w:ascii="Courier New" w:eastAsia="Calibri" w:hAnsi="Courier New" w:cs="Courier New"/>
          <w:sz w:val="18"/>
          <w:szCs w:val="18"/>
        </w:rPr>
        <w:t>42 настоящего административного регламента, являющиеся основанием для отказа в предоставлении муниципальной услуги, уполномоченный орган в течение _____ календарных дней осуществляет подготовку проекта уведомления об отказе в заключени</w:t>
      </w:r>
      <w:proofErr w:type="gramStart"/>
      <w:r w:rsidRPr="00522018">
        <w:rPr>
          <w:rFonts w:ascii="Courier New" w:eastAsia="Calibri" w:hAnsi="Courier New" w:cs="Courier New"/>
          <w:sz w:val="18"/>
          <w:szCs w:val="18"/>
        </w:rPr>
        <w:t>и</w:t>
      </w:r>
      <w:proofErr w:type="gramEnd"/>
      <w:r w:rsidRPr="00522018">
        <w:rPr>
          <w:rFonts w:ascii="Courier New" w:eastAsia="Calibri" w:hAnsi="Courier New" w:cs="Courier New"/>
          <w:sz w:val="18"/>
          <w:szCs w:val="18"/>
        </w:rPr>
        <w:t xml:space="preserve"> договора передачи жилого помещения в собственность граждан с указанием причин отказа.</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103. Договор передачи жилого помещения в собственность граждан либо уведомление об отказе в заключени</w:t>
      </w:r>
      <w:proofErr w:type="gramStart"/>
      <w:r w:rsidRPr="00522018">
        <w:rPr>
          <w:rFonts w:ascii="Courier New" w:eastAsia="Calibri" w:hAnsi="Courier New" w:cs="Courier New"/>
          <w:sz w:val="18"/>
          <w:szCs w:val="18"/>
        </w:rPr>
        <w:t>и</w:t>
      </w:r>
      <w:proofErr w:type="gramEnd"/>
      <w:r w:rsidRPr="00522018">
        <w:rPr>
          <w:rFonts w:ascii="Courier New" w:eastAsia="Calibri" w:hAnsi="Courier New" w:cs="Courier New"/>
          <w:sz w:val="18"/>
          <w:szCs w:val="18"/>
        </w:rPr>
        <w:t xml:space="preserve"> договора передачи жилого помещения в собственность граждан подписывается главой администрации Голоустненского муниципального образования в _____</w:t>
      </w:r>
      <w:proofErr w:type="spellStart"/>
      <w:r w:rsidRPr="00522018">
        <w:rPr>
          <w:rFonts w:ascii="Courier New" w:eastAsia="Calibri" w:hAnsi="Courier New" w:cs="Courier New"/>
          <w:sz w:val="18"/>
          <w:szCs w:val="18"/>
        </w:rPr>
        <w:t>дневный</w:t>
      </w:r>
      <w:proofErr w:type="spellEnd"/>
      <w:r w:rsidRPr="00522018">
        <w:rPr>
          <w:rFonts w:ascii="Courier New" w:eastAsia="Calibri" w:hAnsi="Courier New" w:cs="Courier New"/>
          <w:sz w:val="18"/>
          <w:szCs w:val="18"/>
        </w:rPr>
        <w:t xml:space="preserve"> срок со дня подготовки проекта договора передачи жилого помещения в собственность граждан либо проекта уведомления об отказе в заключении договора передачи жилого помещения в собственность граждан.</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Договор передачи жилого помещения в собственность граждан выдается заявителю в день его подписания заявителем, в случае направления договора передачи жилого помещения в собственность граждан почтой – в течение ____ календарных дней со дня его подписания.</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Уведомление об отказе в заключени</w:t>
      </w:r>
      <w:proofErr w:type="gramStart"/>
      <w:r w:rsidRPr="00522018">
        <w:rPr>
          <w:rFonts w:ascii="Courier New" w:eastAsia="Calibri" w:hAnsi="Courier New" w:cs="Courier New"/>
          <w:sz w:val="18"/>
          <w:szCs w:val="18"/>
        </w:rPr>
        <w:t>и</w:t>
      </w:r>
      <w:proofErr w:type="gramEnd"/>
      <w:r w:rsidRPr="00522018">
        <w:rPr>
          <w:rFonts w:ascii="Courier New" w:eastAsia="Calibri" w:hAnsi="Courier New" w:cs="Courier New"/>
          <w:sz w:val="18"/>
          <w:szCs w:val="18"/>
        </w:rPr>
        <w:t xml:space="preserve"> договора передачи жилого помещения в собственность граждан выдается заявителю лично или направляется по почте в течение ____ календарных дней со дня его подписания.</w:t>
      </w:r>
    </w:p>
    <w:p w:rsidR="00522018" w:rsidRPr="00522018" w:rsidRDefault="00522018" w:rsidP="00522018">
      <w:pPr>
        <w:widowControl w:val="0"/>
        <w:autoSpaceDE w:val="0"/>
        <w:autoSpaceDN w:val="0"/>
        <w:adjustRightInd w:val="0"/>
        <w:ind w:firstLine="709"/>
        <w:jc w:val="both"/>
        <w:rPr>
          <w:rFonts w:ascii="Courier New" w:hAnsi="Courier New" w:cs="Courier New"/>
          <w:i/>
          <w:sz w:val="18"/>
          <w:szCs w:val="18"/>
          <w:lang w:eastAsia="en-US"/>
        </w:rPr>
      </w:pPr>
      <w:r w:rsidRPr="00522018">
        <w:rPr>
          <w:rFonts w:ascii="Courier New" w:eastAsia="Calibri" w:hAnsi="Courier New" w:cs="Courier New"/>
          <w:sz w:val="18"/>
          <w:szCs w:val="18"/>
        </w:rPr>
        <w:t>104. Способом фиксации является регистрация договора передачи жилого помещения в собственность граждан в журнале регистрации соответствующих договоров</w:t>
      </w:r>
      <w:r w:rsidRPr="00522018">
        <w:rPr>
          <w:rFonts w:ascii="Courier New" w:hAnsi="Courier New" w:cs="Courier New"/>
          <w:i/>
          <w:sz w:val="18"/>
          <w:szCs w:val="18"/>
          <w:lang w:eastAsia="en-US"/>
        </w:rPr>
        <w:t>.</w:t>
      </w:r>
    </w:p>
    <w:p w:rsidR="00522018" w:rsidRPr="00522018" w:rsidRDefault="00522018" w:rsidP="00522018">
      <w:pPr>
        <w:widowControl w:val="0"/>
        <w:autoSpaceDE w:val="0"/>
        <w:autoSpaceDN w:val="0"/>
        <w:adjustRightInd w:val="0"/>
        <w:ind w:firstLine="709"/>
        <w:jc w:val="both"/>
        <w:rPr>
          <w:rFonts w:ascii="Courier New" w:eastAsia="Calibri" w:hAnsi="Courier New" w:cs="Courier New"/>
          <w:sz w:val="18"/>
          <w:szCs w:val="18"/>
        </w:rPr>
      </w:pPr>
      <w:r w:rsidRPr="00522018">
        <w:rPr>
          <w:rFonts w:ascii="Courier New" w:hAnsi="Courier New" w:cs="Courier New"/>
          <w:sz w:val="18"/>
          <w:szCs w:val="18"/>
          <w:lang w:eastAsia="en-US"/>
        </w:rPr>
        <w:t>Способом фиксации уведомления об отказе в заключени</w:t>
      </w:r>
      <w:proofErr w:type="gramStart"/>
      <w:r w:rsidRPr="00522018">
        <w:rPr>
          <w:rFonts w:ascii="Courier New" w:hAnsi="Courier New" w:cs="Courier New"/>
          <w:sz w:val="18"/>
          <w:szCs w:val="18"/>
          <w:lang w:eastAsia="en-US"/>
        </w:rPr>
        <w:t>и</w:t>
      </w:r>
      <w:proofErr w:type="gramEnd"/>
      <w:r w:rsidRPr="00522018">
        <w:rPr>
          <w:rFonts w:ascii="Courier New" w:hAnsi="Courier New" w:cs="Courier New"/>
          <w:sz w:val="18"/>
          <w:szCs w:val="18"/>
          <w:lang w:eastAsia="en-US"/>
        </w:rPr>
        <w:t xml:space="preserve"> договора является его регистрации в журнале регистрации уведомлений об отказе в предоставлении муниципальной услуги.</w:t>
      </w:r>
    </w:p>
    <w:p w:rsidR="00522018" w:rsidRPr="00522018" w:rsidRDefault="00522018" w:rsidP="00522018">
      <w:pPr>
        <w:autoSpaceDE w:val="0"/>
        <w:autoSpaceDN w:val="0"/>
        <w:adjustRightInd w:val="0"/>
        <w:ind w:firstLine="709"/>
        <w:jc w:val="both"/>
        <w:rPr>
          <w:rFonts w:ascii="Courier New" w:eastAsia="Calibri" w:hAnsi="Courier New" w:cs="Courier New"/>
          <w:sz w:val="18"/>
          <w:szCs w:val="18"/>
        </w:rPr>
      </w:pPr>
      <w:r w:rsidRPr="00522018">
        <w:rPr>
          <w:rFonts w:ascii="Courier New" w:eastAsia="Calibri" w:hAnsi="Courier New" w:cs="Courier New"/>
          <w:sz w:val="18"/>
          <w:szCs w:val="18"/>
        </w:rPr>
        <w:t>105. Результатом административной процедуры является выдача (направление) договора передачи жилого помещения в собственность граждан, либо уведомления об отказе в заключени</w:t>
      </w:r>
      <w:proofErr w:type="gramStart"/>
      <w:r w:rsidRPr="00522018">
        <w:rPr>
          <w:rFonts w:ascii="Courier New" w:eastAsia="Calibri" w:hAnsi="Courier New" w:cs="Courier New"/>
          <w:sz w:val="18"/>
          <w:szCs w:val="18"/>
        </w:rPr>
        <w:t>и</w:t>
      </w:r>
      <w:proofErr w:type="gramEnd"/>
      <w:r w:rsidRPr="00522018">
        <w:rPr>
          <w:rFonts w:ascii="Courier New" w:eastAsia="Calibri" w:hAnsi="Courier New" w:cs="Courier New"/>
          <w:sz w:val="18"/>
          <w:szCs w:val="18"/>
        </w:rPr>
        <w:t xml:space="preserve"> договора передачи жилого помещения в собственность граждан.</w:t>
      </w:r>
    </w:p>
    <w:p w:rsidR="00522018" w:rsidRPr="00522018" w:rsidRDefault="00522018" w:rsidP="00522018">
      <w:pPr>
        <w:widowControl w:val="0"/>
        <w:autoSpaceDE w:val="0"/>
        <w:autoSpaceDN w:val="0"/>
        <w:adjustRightInd w:val="0"/>
        <w:ind w:firstLine="709"/>
        <w:jc w:val="both"/>
        <w:outlineLvl w:val="2"/>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center"/>
        <w:outlineLvl w:val="2"/>
        <w:rPr>
          <w:rFonts w:ascii="Courier New" w:hAnsi="Courier New" w:cs="Courier New"/>
          <w:b/>
          <w:sz w:val="18"/>
          <w:szCs w:val="18"/>
        </w:rPr>
      </w:pPr>
      <w:bookmarkStart w:id="33" w:name="Par410"/>
      <w:bookmarkEnd w:id="33"/>
      <w:r w:rsidRPr="00522018">
        <w:rPr>
          <w:rFonts w:ascii="Courier New" w:hAnsi="Courier New" w:cs="Courier New"/>
          <w:b/>
          <w:sz w:val="18"/>
          <w:szCs w:val="18"/>
        </w:rPr>
        <w:t xml:space="preserve">Раздел IV. ФОРМЫ </w:t>
      </w:r>
      <w:proofErr w:type="gramStart"/>
      <w:r w:rsidRPr="00522018">
        <w:rPr>
          <w:rFonts w:ascii="Courier New" w:hAnsi="Courier New" w:cs="Courier New"/>
          <w:b/>
          <w:sz w:val="18"/>
          <w:szCs w:val="18"/>
        </w:rPr>
        <w:t>КОНТРОЛЯ ЗА</w:t>
      </w:r>
      <w:proofErr w:type="gramEnd"/>
      <w:r w:rsidRPr="00522018">
        <w:rPr>
          <w:rFonts w:ascii="Courier New" w:hAnsi="Courier New" w:cs="Courier New"/>
          <w:b/>
          <w:sz w:val="18"/>
          <w:szCs w:val="18"/>
        </w:rPr>
        <w:t xml:space="preserve"> ПРЕДОСТАВЛЕНИЕМ МУНИЦИПАЛЬНОЙ УСЛУГИ</w:t>
      </w:r>
    </w:p>
    <w:p w:rsidR="00522018" w:rsidRPr="00522018" w:rsidRDefault="00522018" w:rsidP="00522018">
      <w:pPr>
        <w:widowControl w:val="0"/>
        <w:autoSpaceDE w:val="0"/>
        <w:autoSpaceDN w:val="0"/>
        <w:adjustRightInd w:val="0"/>
        <w:ind w:firstLine="720"/>
        <w:jc w:val="center"/>
        <w:outlineLvl w:val="2"/>
        <w:rPr>
          <w:rFonts w:ascii="Courier New" w:hAnsi="Courier New" w:cs="Courier New"/>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34" w:name="Par413"/>
      <w:bookmarkEnd w:id="34"/>
      <w:r w:rsidRPr="00522018">
        <w:rPr>
          <w:rFonts w:ascii="Courier New" w:hAnsi="Courier New" w:cs="Courier New"/>
          <w:b/>
          <w:sz w:val="18"/>
          <w:szCs w:val="18"/>
        </w:rPr>
        <w:t xml:space="preserve">Глава 27. ПОРЯДОК ОСУЩЕСТВЛЕНИЯ ТЕКУЩЕГО </w:t>
      </w:r>
      <w:proofErr w:type="gramStart"/>
      <w:r w:rsidRPr="00522018">
        <w:rPr>
          <w:rFonts w:ascii="Courier New" w:hAnsi="Courier New" w:cs="Courier New"/>
          <w:b/>
          <w:sz w:val="18"/>
          <w:szCs w:val="18"/>
        </w:rPr>
        <w:t>КОНТРОЛЯ ЗА</w:t>
      </w:r>
      <w:proofErr w:type="gramEnd"/>
      <w:r w:rsidRPr="00522018">
        <w:rPr>
          <w:rFonts w:ascii="Courier New" w:hAnsi="Courier New" w:cs="Courier New"/>
          <w:b/>
          <w:sz w:val="18"/>
          <w:szCs w:val="1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22018" w:rsidRPr="00522018" w:rsidRDefault="00522018" w:rsidP="00522018">
      <w:pPr>
        <w:widowControl w:val="0"/>
        <w:autoSpaceDE w:val="0"/>
        <w:autoSpaceDN w:val="0"/>
        <w:adjustRightInd w:val="0"/>
        <w:ind w:firstLine="720"/>
        <w:jc w:val="center"/>
        <w:outlineLvl w:val="2"/>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 xml:space="preserve">106. Текущий </w:t>
      </w:r>
      <w:proofErr w:type="gramStart"/>
      <w:r w:rsidRPr="00522018">
        <w:rPr>
          <w:rFonts w:ascii="Courier New" w:hAnsi="Courier New" w:cs="Courier New"/>
          <w:sz w:val="18"/>
          <w:szCs w:val="18"/>
          <w:lang w:eastAsia="ko-KR"/>
        </w:rPr>
        <w:t>контроль за</w:t>
      </w:r>
      <w:proofErr w:type="gramEnd"/>
      <w:r w:rsidRPr="00522018">
        <w:rPr>
          <w:rFonts w:ascii="Courier New" w:hAnsi="Courier New" w:cs="Courier New"/>
          <w:sz w:val="18"/>
          <w:szCs w:val="1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522018" w:rsidRPr="00522018" w:rsidRDefault="00522018" w:rsidP="00522018">
      <w:pPr>
        <w:autoSpaceDE w:val="0"/>
        <w:autoSpaceDN w:val="0"/>
        <w:adjustRightInd w:val="0"/>
        <w:ind w:firstLine="709"/>
        <w:jc w:val="both"/>
        <w:rPr>
          <w:rFonts w:ascii="Courier New" w:hAnsi="Courier New" w:cs="Courier New"/>
          <w:color w:val="000000"/>
          <w:sz w:val="18"/>
          <w:szCs w:val="18"/>
        </w:rPr>
      </w:pPr>
      <w:r w:rsidRPr="00522018">
        <w:rPr>
          <w:rFonts w:ascii="Courier New" w:hAnsi="Courier New" w:cs="Courier New"/>
          <w:sz w:val="18"/>
          <w:szCs w:val="18"/>
          <w:lang w:eastAsia="ko-KR"/>
        </w:rPr>
        <w:t>107. </w:t>
      </w:r>
      <w:r w:rsidRPr="00522018">
        <w:rPr>
          <w:rFonts w:ascii="Courier New" w:hAnsi="Courier New" w:cs="Courier New"/>
          <w:color w:val="000000"/>
          <w:sz w:val="18"/>
          <w:szCs w:val="18"/>
        </w:rPr>
        <w:t>Основными задачами текущего контроля являются:</w:t>
      </w:r>
    </w:p>
    <w:p w:rsidR="00522018" w:rsidRPr="00522018" w:rsidRDefault="00522018" w:rsidP="00522018">
      <w:pPr>
        <w:autoSpaceDE w:val="0"/>
        <w:autoSpaceDN w:val="0"/>
        <w:adjustRightInd w:val="0"/>
        <w:ind w:firstLine="709"/>
        <w:jc w:val="both"/>
        <w:rPr>
          <w:rFonts w:ascii="Courier New" w:hAnsi="Courier New" w:cs="Courier New"/>
          <w:color w:val="000000"/>
          <w:sz w:val="18"/>
          <w:szCs w:val="18"/>
        </w:rPr>
      </w:pPr>
      <w:r w:rsidRPr="00522018">
        <w:rPr>
          <w:rFonts w:ascii="Courier New" w:hAnsi="Courier New" w:cs="Courier New"/>
          <w:color w:val="000000"/>
          <w:sz w:val="18"/>
          <w:szCs w:val="18"/>
        </w:rPr>
        <w:lastRenderedPageBreak/>
        <w:t>а) обеспечение своевременного и качественного предоставления муниципальной услуги;</w:t>
      </w:r>
    </w:p>
    <w:p w:rsidR="00522018" w:rsidRPr="00522018" w:rsidRDefault="00522018" w:rsidP="00522018">
      <w:pPr>
        <w:autoSpaceDE w:val="0"/>
        <w:autoSpaceDN w:val="0"/>
        <w:adjustRightInd w:val="0"/>
        <w:ind w:firstLine="709"/>
        <w:jc w:val="both"/>
        <w:rPr>
          <w:rFonts w:ascii="Courier New" w:hAnsi="Courier New" w:cs="Courier New"/>
          <w:color w:val="000000"/>
          <w:sz w:val="18"/>
          <w:szCs w:val="18"/>
        </w:rPr>
      </w:pPr>
      <w:r w:rsidRPr="00522018">
        <w:rPr>
          <w:rFonts w:ascii="Courier New" w:hAnsi="Courier New" w:cs="Courier New"/>
          <w:color w:val="000000"/>
          <w:sz w:val="18"/>
          <w:szCs w:val="18"/>
        </w:rPr>
        <w:t>б) выявление нарушений в сроках и качестве предоставления муниципальной услуги;</w:t>
      </w:r>
    </w:p>
    <w:p w:rsidR="00522018" w:rsidRPr="00522018" w:rsidRDefault="00522018" w:rsidP="00522018">
      <w:pPr>
        <w:autoSpaceDE w:val="0"/>
        <w:autoSpaceDN w:val="0"/>
        <w:adjustRightInd w:val="0"/>
        <w:ind w:firstLine="709"/>
        <w:jc w:val="both"/>
        <w:rPr>
          <w:rFonts w:ascii="Courier New" w:hAnsi="Courier New" w:cs="Courier New"/>
          <w:color w:val="000000"/>
          <w:sz w:val="18"/>
          <w:szCs w:val="18"/>
        </w:rPr>
      </w:pPr>
      <w:r w:rsidRPr="00522018">
        <w:rPr>
          <w:rFonts w:ascii="Courier New" w:hAnsi="Courier New" w:cs="Courier New"/>
          <w:color w:val="000000"/>
          <w:sz w:val="18"/>
          <w:szCs w:val="18"/>
        </w:rPr>
        <w:t>в) выявление и устранение причин и условий, способствующих ненадлежащему предоставлению муниципальной услуги;</w:t>
      </w:r>
    </w:p>
    <w:p w:rsidR="00522018" w:rsidRPr="00522018" w:rsidRDefault="00522018" w:rsidP="00522018">
      <w:pPr>
        <w:autoSpaceDE w:val="0"/>
        <w:autoSpaceDN w:val="0"/>
        <w:adjustRightInd w:val="0"/>
        <w:ind w:firstLine="709"/>
        <w:jc w:val="both"/>
        <w:rPr>
          <w:rFonts w:ascii="Courier New" w:hAnsi="Courier New" w:cs="Courier New"/>
          <w:color w:val="000000"/>
          <w:sz w:val="18"/>
          <w:szCs w:val="18"/>
        </w:rPr>
      </w:pPr>
      <w:r w:rsidRPr="00522018">
        <w:rPr>
          <w:rFonts w:ascii="Courier New" w:hAnsi="Courier New" w:cs="Courier New"/>
          <w:color w:val="000000"/>
          <w:sz w:val="18"/>
          <w:szCs w:val="18"/>
        </w:rPr>
        <w:t>г) принятие мер по надлежащему предоставлению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108. Текущий контроль осуществляется на постоянной основе.</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35" w:name="Par427"/>
      <w:bookmarkEnd w:id="35"/>
      <w:r w:rsidRPr="00522018">
        <w:rPr>
          <w:rFonts w:ascii="Courier New" w:hAnsi="Courier New" w:cs="Courier New"/>
          <w:b/>
          <w:sz w:val="18"/>
          <w:szCs w:val="18"/>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22018">
        <w:rPr>
          <w:rFonts w:ascii="Courier New" w:hAnsi="Courier New" w:cs="Courier New"/>
          <w:b/>
          <w:sz w:val="18"/>
          <w:szCs w:val="18"/>
        </w:rPr>
        <w:t>КОНТРОЛЯ ЗА</w:t>
      </w:r>
      <w:proofErr w:type="gramEnd"/>
      <w:r w:rsidRPr="00522018">
        <w:rPr>
          <w:rFonts w:ascii="Courier New" w:hAnsi="Courier New" w:cs="Courier New"/>
          <w:b/>
          <w:sz w:val="18"/>
          <w:szCs w:val="18"/>
        </w:rPr>
        <w:t xml:space="preserve"> ПОЛНОТОЙ И КАЧЕСТВОМ ПРЕДОСТАВЛЕНИЯ МУНИЦИПАЛЬНОЙ УСЛУГИ</w:t>
      </w:r>
    </w:p>
    <w:p w:rsidR="00522018" w:rsidRPr="00522018" w:rsidRDefault="00522018" w:rsidP="00522018">
      <w:pPr>
        <w:widowControl w:val="0"/>
        <w:autoSpaceDE w:val="0"/>
        <w:autoSpaceDN w:val="0"/>
        <w:adjustRightInd w:val="0"/>
        <w:ind w:firstLine="720"/>
        <w:jc w:val="center"/>
        <w:outlineLvl w:val="2"/>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109. </w:t>
      </w:r>
      <w:proofErr w:type="gramStart"/>
      <w:r w:rsidRPr="00522018">
        <w:rPr>
          <w:rFonts w:ascii="Courier New" w:hAnsi="Courier New" w:cs="Courier New"/>
          <w:sz w:val="18"/>
          <w:szCs w:val="18"/>
          <w:lang w:eastAsia="ko-KR"/>
        </w:rPr>
        <w:t>Контроль за</w:t>
      </w:r>
      <w:proofErr w:type="gramEnd"/>
      <w:r w:rsidRPr="00522018">
        <w:rPr>
          <w:rFonts w:ascii="Courier New" w:hAnsi="Courier New" w:cs="Courier New"/>
          <w:sz w:val="18"/>
          <w:szCs w:val="18"/>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 xml:space="preserve">110. Состав Комиссии утверждается актом уполномоченного органа, в </w:t>
      </w:r>
      <w:proofErr w:type="gramStart"/>
      <w:r w:rsidRPr="00522018">
        <w:rPr>
          <w:rFonts w:ascii="Courier New" w:hAnsi="Courier New" w:cs="Courier New"/>
          <w:sz w:val="18"/>
          <w:szCs w:val="18"/>
          <w:lang w:eastAsia="ko-KR"/>
        </w:rPr>
        <w:t>которую</w:t>
      </w:r>
      <w:proofErr w:type="gramEnd"/>
      <w:r w:rsidRPr="00522018">
        <w:rPr>
          <w:rFonts w:ascii="Courier New" w:hAnsi="Courier New" w:cs="Courier New"/>
          <w:sz w:val="18"/>
          <w:szCs w:val="18"/>
          <w:lang w:eastAsia="ko-KR"/>
        </w:rPr>
        <w:t xml:space="preserve"> включаются муниципальные служащие уполномоченного органа, не участвующие в предоставлении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111.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522018" w:rsidRPr="00522018" w:rsidRDefault="00522018" w:rsidP="00522018">
      <w:pPr>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112.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113.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114. Заявитель уведомляется о результатах проверки в течение 10 календарных дней со дня принятия соответствующего решения.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115. Внеплановые проверки осуществляются по решению руководителя </w:t>
      </w:r>
      <w:r w:rsidRPr="00522018">
        <w:rPr>
          <w:rFonts w:ascii="Courier New" w:hAnsi="Courier New" w:cs="Courier New"/>
          <w:sz w:val="18"/>
          <w:szCs w:val="18"/>
          <w:lang w:eastAsia="ko-KR"/>
        </w:rPr>
        <w:t xml:space="preserve">уполномоченного органа </w:t>
      </w:r>
      <w:r w:rsidRPr="00522018">
        <w:rPr>
          <w:rFonts w:ascii="Courier New" w:hAnsi="Courier New" w:cs="Courier New"/>
          <w:sz w:val="18"/>
          <w:szCs w:val="1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522018">
        <w:rPr>
          <w:rFonts w:ascii="Courier New" w:hAnsi="Courier New" w:cs="Courier New"/>
          <w:sz w:val="18"/>
          <w:szCs w:val="18"/>
          <w:lang w:eastAsia="ko-KR"/>
        </w:rPr>
        <w:t>уполномоченного органа</w:t>
      </w:r>
      <w:r w:rsidRPr="00522018">
        <w:rPr>
          <w:rFonts w:ascii="Courier New" w:hAnsi="Courier New" w:cs="Courier New"/>
          <w:sz w:val="18"/>
          <w:szCs w:val="18"/>
        </w:rPr>
        <w:t>.</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116. Плановые проверки осуществляются на основании полугодовых или годовых планов работы </w:t>
      </w:r>
      <w:r w:rsidRPr="00522018">
        <w:rPr>
          <w:rFonts w:ascii="Courier New" w:hAnsi="Courier New" w:cs="Courier New"/>
          <w:sz w:val="18"/>
          <w:szCs w:val="18"/>
          <w:lang w:eastAsia="ko-KR"/>
        </w:rPr>
        <w:t>уполномоченного органа</w:t>
      </w:r>
      <w:r w:rsidRPr="00522018">
        <w:rPr>
          <w:rFonts w:ascii="Courier New" w:hAnsi="Courier New" w:cs="Courier New"/>
          <w:sz w:val="18"/>
          <w:szCs w:val="18"/>
        </w:rPr>
        <w:t>.</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117.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bookmarkStart w:id="36" w:name="Par439"/>
      <w:bookmarkEnd w:id="36"/>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r w:rsidRPr="00522018">
        <w:rPr>
          <w:rFonts w:ascii="Courier New" w:hAnsi="Courier New" w:cs="Courier New"/>
          <w:b/>
          <w:sz w:val="18"/>
          <w:szCs w:val="18"/>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22018" w:rsidRPr="00522018" w:rsidRDefault="00522018" w:rsidP="00522018">
      <w:pPr>
        <w:widowControl w:val="0"/>
        <w:autoSpaceDE w:val="0"/>
        <w:autoSpaceDN w:val="0"/>
        <w:adjustRightInd w:val="0"/>
        <w:ind w:firstLine="720"/>
        <w:jc w:val="center"/>
        <w:outlineLvl w:val="2"/>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118.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119.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37" w:name="Par447"/>
      <w:bookmarkEnd w:id="37"/>
      <w:r w:rsidRPr="00522018">
        <w:rPr>
          <w:rFonts w:ascii="Courier New" w:hAnsi="Courier New" w:cs="Courier New"/>
          <w:b/>
          <w:sz w:val="18"/>
          <w:szCs w:val="18"/>
        </w:rPr>
        <w:t xml:space="preserve">Глава 30. ПОЛОЖЕНИЯ, ХАРАКТЕРИЗУЮЩИЕ ТРЕБОВАНИЯ К ПОРЯДКУ ИФОРМАМ </w:t>
      </w:r>
      <w:proofErr w:type="gramStart"/>
      <w:r w:rsidRPr="00522018">
        <w:rPr>
          <w:rFonts w:ascii="Courier New" w:hAnsi="Courier New" w:cs="Courier New"/>
          <w:b/>
          <w:sz w:val="18"/>
          <w:szCs w:val="18"/>
        </w:rPr>
        <w:t>КОНТРОЛЯ ЗА</w:t>
      </w:r>
      <w:proofErr w:type="gramEnd"/>
      <w:r w:rsidRPr="00522018">
        <w:rPr>
          <w:rFonts w:ascii="Courier New" w:hAnsi="Courier New" w:cs="Courier New"/>
          <w:b/>
          <w:sz w:val="18"/>
          <w:szCs w:val="18"/>
        </w:rPr>
        <w:t xml:space="preserve"> ПРЕДОСТАВЛЕНИЕМ МУНИЦИПАЛЬНОЙ УСЛУГИ, В ТОМ ЧИСЛЕ СО СТОРОНЫ ГРАЖДАН, ИХ ОБЪЕДИНЕНИЙ И ОРГАНИЗАЦИЕЙ</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lang w:eastAsia="ko-KR"/>
        </w:rPr>
        <w:t>120. </w:t>
      </w:r>
      <w:proofErr w:type="gramStart"/>
      <w:r w:rsidRPr="00522018">
        <w:rPr>
          <w:rFonts w:ascii="Courier New" w:hAnsi="Courier New" w:cs="Courier New"/>
          <w:sz w:val="18"/>
          <w:szCs w:val="18"/>
        </w:rPr>
        <w:t>Контроль за</w:t>
      </w:r>
      <w:proofErr w:type="gramEnd"/>
      <w:r w:rsidRPr="00522018">
        <w:rPr>
          <w:rFonts w:ascii="Courier New" w:hAnsi="Courier New" w:cs="Courier New"/>
          <w:sz w:val="18"/>
          <w:szCs w:val="18"/>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нарушения прав и законных интересов заявителей решением, действием (бездействием) Правительства Иркутской области, </w:t>
      </w:r>
      <w:r w:rsidRPr="00522018">
        <w:rPr>
          <w:rFonts w:ascii="Courier New" w:hAnsi="Courier New" w:cs="Courier New"/>
          <w:sz w:val="18"/>
          <w:szCs w:val="18"/>
          <w:lang w:eastAsia="ko-KR"/>
        </w:rPr>
        <w:t>уполномоченного органа</w:t>
      </w:r>
      <w:r w:rsidRPr="00522018">
        <w:rPr>
          <w:rFonts w:ascii="Courier New" w:hAnsi="Courier New" w:cs="Courier New"/>
          <w:sz w:val="18"/>
          <w:szCs w:val="18"/>
        </w:rPr>
        <w:t>, его должностных лиц;</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некорректного поведения должностных лиц </w:t>
      </w:r>
      <w:r w:rsidRPr="00522018">
        <w:rPr>
          <w:rFonts w:ascii="Courier New" w:hAnsi="Courier New" w:cs="Courier New"/>
          <w:sz w:val="18"/>
          <w:szCs w:val="18"/>
          <w:lang w:eastAsia="ko-KR"/>
        </w:rPr>
        <w:t>уполномоченного органа</w:t>
      </w:r>
      <w:r w:rsidRPr="00522018">
        <w:rPr>
          <w:rFonts w:ascii="Courier New" w:hAnsi="Courier New" w:cs="Courier New"/>
          <w:sz w:val="18"/>
          <w:szCs w:val="18"/>
        </w:rPr>
        <w:t>, нарушения правил служебной этики при предоставлении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121. Информацию, указанную в пункте 120</w:t>
      </w:r>
      <w:hyperlink w:anchor="Par401" w:history="1"/>
      <w:r w:rsidRPr="00522018">
        <w:rPr>
          <w:rFonts w:ascii="Courier New" w:hAnsi="Courier New" w:cs="Courier New"/>
          <w:sz w:val="18"/>
          <w:szCs w:val="18"/>
        </w:rPr>
        <w:t xml:space="preserve"> настоящего административного регламента, заявители могут сообщить по телефонам </w:t>
      </w:r>
      <w:r w:rsidRPr="00522018">
        <w:rPr>
          <w:rFonts w:ascii="Courier New" w:hAnsi="Courier New" w:cs="Courier New"/>
          <w:sz w:val="18"/>
          <w:szCs w:val="18"/>
          <w:lang w:eastAsia="ko-KR"/>
        </w:rPr>
        <w:t>уполномоченного органа</w:t>
      </w:r>
      <w:r w:rsidRPr="00522018">
        <w:rPr>
          <w:rFonts w:ascii="Courier New" w:hAnsi="Courier New" w:cs="Courier New"/>
          <w:sz w:val="18"/>
          <w:szCs w:val="18"/>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 xml:space="preserve">122. Срок рассмотрения обращений со стороны граждан, их объединений и организаций </w:t>
      </w:r>
      <w:r w:rsidRPr="00522018">
        <w:rPr>
          <w:rFonts w:ascii="Courier New" w:hAnsi="Courier New" w:cs="Courier New"/>
          <w:sz w:val="18"/>
          <w:szCs w:val="18"/>
        </w:rPr>
        <w:lastRenderedPageBreak/>
        <w:t>составляет 30 календарных дней с момента их регистрации.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rPr>
      </w:pPr>
      <w:r w:rsidRPr="00522018">
        <w:rPr>
          <w:rFonts w:ascii="Courier New" w:hAnsi="Courier New" w:cs="Courier New"/>
          <w:sz w:val="18"/>
          <w:szCs w:val="1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123. </w:t>
      </w:r>
      <w:proofErr w:type="gramStart"/>
      <w:r w:rsidRPr="00522018">
        <w:rPr>
          <w:rFonts w:ascii="Courier New" w:hAnsi="Courier New" w:cs="Courier New"/>
          <w:sz w:val="18"/>
          <w:szCs w:val="18"/>
          <w:lang w:eastAsia="ko-KR"/>
        </w:rPr>
        <w:t>Контроль за</w:t>
      </w:r>
      <w:proofErr w:type="gramEnd"/>
      <w:r w:rsidRPr="00522018">
        <w:rPr>
          <w:rFonts w:ascii="Courier New" w:hAnsi="Courier New" w:cs="Courier New"/>
          <w:sz w:val="18"/>
          <w:szCs w:val="18"/>
          <w:lang w:eastAsia="ko-KR"/>
        </w:rPr>
        <w:t xml:space="preserve"> предоставлением муниципальной услуги осуществляется в соответствии с действующим законодательством.</w:t>
      </w:r>
    </w:p>
    <w:p w:rsidR="00522018" w:rsidRPr="00522018" w:rsidRDefault="00522018" w:rsidP="00522018">
      <w:pPr>
        <w:widowControl w:val="0"/>
        <w:autoSpaceDE w:val="0"/>
        <w:autoSpaceDN w:val="0"/>
        <w:adjustRightInd w:val="0"/>
        <w:ind w:firstLine="720"/>
        <w:jc w:val="center"/>
        <w:outlineLvl w:val="2"/>
        <w:rPr>
          <w:rFonts w:ascii="Courier New" w:hAnsi="Courier New" w:cs="Courier New"/>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38" w:name="Par454"/>
      <w:bookmarkEnd w:id="38"/>
      <w:r w:rsidRPr="00522018">
        <w:rPr>
          <w:rFonts w:ascii="Courier New" w:hAnsi="Courier New" w:cs="Courier New"/>
          <w:b/>
          <w:sz w:val="18"/>
          <w:szCs w:val="1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p>
    <w:p w:rsidR="00522018" w:rsidRPr="00522018" w:rsidRDefault="00522018" w:rsidP="00522018">
      <w:pPr>
        <w:widowControl w:val="0"/>
        <w:autoSpaceDE w:val="0"/>
        <w:autoSpaceDN w:val="0"/>
        <w:adjustRightInd w:val="0"/>
        <w:ind w:firstLine="720"/>
        <w:jc w:val="center"/>
        <w:outlineLvl w:val="2"/>
        <w:rPr>
          <w:rFonts w:ascii="Courier New" w:hAnsi="Courier New" w:cs="Courier New"/>
          <w:b/>
          <w:sz w:val="18"/>
          <w:szCs w:val="18"/>
        </w:rPr>
      </w:pPr>
      <w:bookmarkStart w:id="39" w:name="Par459"/>
      <w:bookmarkEnd w:id="39"/>
      <w:r w:rsidRPr="00522018">
        <w:rPr>
          <w:rFonts w:ascii="Courier New" w:hAnsi="Courier New" w:cs="Courier New"/>
          <w:b/>
          <w:sz w:val="18"/>
          <w:szCs w:val="18"/>
        </w:rPr>
        <w:t>Глава 31. ОБЖАЛОВАНИЕ РЕШЕНИЙ И ДЕЙСТВИЙ (БЕЗДЕЙСТВИЯ) УПОЛНОМОЧЕННОГО ОРГАНА, А ТАКЖЕ ДОЛЖНОСТНЫХ ЛИЦ УПОЛНОМОЧЕННОГО ОРГАНА</w:t>
      </w:r>
    </w:p>
    <w:p w:rsidR="00522018" w:rsidRPr="00522018" w:rsidRDefault="00522018" w:rsidP="00522018">
      <w:pPr>
        <w:widowControl w:val="0"/>
        <w:autoSpaceDE w:val="0"/>
        <w:autoSpaceDN w:val="0"/>
        <w:adjustRightInd w:val="0"/>
        <w:ind w:firstLine="720"/>
        <w:jc w:val="center"/>
        <w:outlineLvl w:val="2"/>
        <w:rPr>
          <w:rFonts w:ascii="Courier New" w:hAnsi="Courier New" w:cs="Courier New"/>
          <w:sz w:val="18"/>
          <w:szCs w:val="18"/>
        </w:rPr>
      </w:pP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124.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125.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Голоустненского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126. Информацию о порядке подачи и рассмотрения жалобы заинтересованные лица могут получить:</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а) на стендах, расположенных в помещениях, занимаемых уполномоченным органом;</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б) на официальном сайте уполномоченного органа в информационно-телекоммуникационной сети «Интернет» http:// goloustnenskoe-mo.ru</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в) посредством Портала.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Заинтересованное лицо может обратиться с жалобой, в том числе в следующих случаях:</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а) нарушение срока регистрации заявления заявителя о предоставлении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б) нарушение срока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r w:rsidRPr="00522018">
        <w:rPr>
          <w:rFonts w:ascii="Courier New" w:hAnsi="Courier New" w:cs="Courier New"/>
          <w:i/>
          <w:sz w:val="18"/>
          <w:szCs w:val="18"/>
          <w:lang w:eastAsia="ko-KR"/>
        </w:rPr>
        <w:t>,</w:t>
      </w:r>
      <w:r w:rsidRPr="00522018">
        <w:rPr>
          <w:rFonts w:ascii="Courier New" w:hAnsi="Courier New" w:cs="Courier New"/>
          <w:sz w:val="18"/>
          <w:szCs w:val="18"/>
          <w:lang w:eastAsia="ko-KR"/>
        </w:rPr>
        <w:t xml:space="preserve"> настоящим административным регламентом для предоставления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для предоставления муниципальной услуги, у заявителя;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proofErr w:type="gramStart"/>
      <w:r w:rsidRPr="00522018">
        <w:rPr>
          <w:rFonts w:ascii="Courier New" w:hAnsi="Courier New" w:cs="Courier New"/>
          <w:sz w:val="18"/>
          <w:szCs w:val="1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r w:rsidRPr="00522018">
        <w:rPr>
          <w:rFonts w:ascii="Courier New" w:hAnsi="Courier New" w:cs="Courier New"/>
          <w:i/>
          <w:sz w:val="18"/>
          <w:szCs w:val="18"/>
          <w:lang w:eastAsia="ko-KR"/>
        </w:rPr>
        <w:t xml:space="preserve"> </w:t>
      </w:r>
      <w:r w:rsidRPr="00522018">
        <w:rPr>
          <w:rFonts w:ascii="Courier New" w:hAnsi="Courier New" w:cs="Courier New"/>
          <w:sz w:val="18"/>
          <w:szCs w:val="18"/>
          <w:lang w:eastAsia="ko-KR"/>
        </w:rPr>
        <w:t>а также настоящим административным регламентом;</w:t>
      </w:r>
      <w:proofErr w:type="gramEnd"/>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proofErr w:type="gramStart"/>
      <w:r w:rsidRPr="00522018">
        <w:rPr>
          <w:rFonts w:ascii="Courier New" w:hAnsi="Courier New" w:cs="Courier New"/>
          <w:sz w:val="18"/>
          <w:szCs w:val="1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127. Жалоба может быть подана в письменной форме на бумажном носителе, в электронной форме одним из следующих способов:</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а) лично по адресу: 664513, Иркутская область, Иркутский район, с. Малое Голоустное, ул. Мира, 24; телефон: 8(3952)690-786, факс:</w:t>
      </w:r>
      <w:r w:rsidRPr="00522018">
        <w:rPr>
          <w:rFonts w:ascii="Courier New" w:hAnsi="Courier New" w:cs="Courier New"/>
          <w:sz w:val="18"/>
          <w:szCs w:val="18"/>
          <w:lang w:eastAsia="ar-SA"/>
        </w:rPr>
        <w:t xml:space="preserve"> </w:t>
      </w:r>
      <w:r w:rsidRPr="00522018">
        <w:rPr>
          <w:rFonts w:ascii="Courier New" w:hAnsi="Courier New" w:cs="Courier New"/>
          <w:sz w:val="18"/>
          <w:szCs w:val="18"/>
          <w:lang w:eastAsia="ko-KR"/>
        </w:rPr>
        <w:t>8(3952)690-786;</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б) через организации федеральной почтовой связи;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в) с использованием информационно-телекоммуникационной сети «Интернет»:</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электронная почта: goloustnenskoemo2011@mail.ru;</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 xml:space="preserve">официальный сайт уполномоченного органа: </w:t>
      </w:r>
      <w:r w:rsidRPr="00522018">
        <w:rPr>
          <w:rFonts w:ascii="Courier New" w:hAnsi="Courier New" w:cs="Courier New"/>
          <w:sz w:val="18"/>
          <w:szCs w:val="18"/>
        </w:rPr>
        <w:t>http:// goloustnenskoe-mo.ru</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посредством Портала;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г) через многофункциональный центр предоставления государственных и муниципальных услуг.</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128.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Прием жалоб осуществляется в соответствии с графиком приема заявителей.</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lastRenderedPageBreak/>
        <w:t xml:space="preserve">129. Жалоба может быть подана при личном приеме заинтересованного лица. Прием заинтересованных лиц в уполномоченном органе осуществляет </w:t>
      </w:r>
      <w:r w:rsidRPr="00522018">
        <w:rPr>
          <w:rFonts w:ascii="Courier New" w:hAnsi="Courier New" w:cs="Courier New"/>
          <w:i/>
          <w:sz w:val="18"/>
          <w:szCs w:val="18"/>
          <w:lang w:eastAsia="ko-KR"/>
        </w:rPr>
        <w:t>(указывается должностное лицо, осуществляющее прием)</w:t>
      </w:r>
      <w:r w:rsidRPr="00522018">
        <w:rPr>
          <w:rFonts w:ascii="Courier New" w:hAnsi="Courier New" w:cs="Courier New"/>
          <w:sz w:val="18"/>
          <w:szCs w:val="18"/>
          <w:lang w:eastAsia="ko-KR"/>
        </w:rPr>
        <w:t xml:space="preserve">, в случае его отсутствия – </w:t>
      </w:r>
      <w:r w:rsidRPr="00522018">
        <w:rPr>
          <w:rFonts w:ascii="Courier New" w:hAnsi="Courier New" w:cs="Courier New"/>
          <w:i/>
          <w:sz w:val="18"/>
          <w:szCs w:val="18"/>
          <w:lang w:eastAsia="ko-KR"/>
        </w:rPr>
        <w:t>(указывается должностное лицо, осуществляющее прием)</w:t>
      </w:r>
      <w:r w:rsidRPr="00522018">
        <w:rPr>
          <w:rFonts w:ascii="Courier New" w:hAnsi="Courier New" w:cs="Courier New"/>
          <w:sz w:val="18"/>
          <w:szCs w:val="18"/>
          <w:lang w:eastAsia="ko-KR"/>
        </w:rPr>
        <w:t>.</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 xml:space="preserve">130. Прием заинтересованных лиц </w:t>
      </w:r>
      <w:r w:rsidRPr="00522018">
        <w:rPr>
          <w:rFonts w:ascii="Courier New" w:hAnsi="Courier New" w:cs="Courier New"/>
          <w:i/>
          <w:sz w:val="18"/>
          <w:szCs w:val="18"/>
          <w:lang w:eastAsia="ko-KR"/>
        </w:rPr>
        <w:t>(указывается должностное лицо, осуществляющее прием</w:t>
      </w:r>
      <w:r w:rsidRPr="00522018">
        <w:rPr>
          <w:rFonts w:ascii="Courier New" w:hAnsi="Courier New" w:cs="Courier New"/>
          <w:sz w:val="18"/>
          <w:szCs w:val="18"/>
          <w:lang w:eastAsia="ko-KR"/>
        </w:rPr>
        <w:t>) проводится по предварительной записи, которая осуществляется по телефону: 8(3952)692-786.</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131. При личном приеме обратившееся заинтересованное лицо предъявляет документ, удостоверяющий его личность.</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132. Жалоба должна содержать:</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proofErr w:type="gramStart"/>
      <w:r w:rsidRPr="00522018">
        <w:rPr>
          <w:rFonts w:ascii="Courier New" w:hAnsi="Courier New" w:cs="Courier New"/>
          <w:sz w:val="18"/>
          <w:szCs w:val="1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в) сведения об обжалуемых решениях и действиях (бездействии) уполномоченного органа, должностного лица уполномоченного органа;</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 xml:space="preserve">г) доводы, на основании которых заинтересованное лицо </w:t>
      </w:r>
      <w:proofErr w:type="gramStart"/>
      <w:r w:rsidRPr="00522018">
        <w:rPr>
          <w:rFonts w:ascii="Courier New" w:hAnsi="Courier New" w:cs="Courier New"/>
          <w:sz w:val="18"/>
          <w:szCs w:val="18"/>
          <w:lang w:eastAsia="ko-KR"/>
        </w:rPr>
        <w:t>не согласно</w:t>
      </w:r>
      <w:proofErr w:type="gramEnd"/>
      <w:r w:rsidRPr="00522018">
        <w:rPr>
          <w:rFonts w:ascii="Courier New" w:hAnsi="Courier New" w:cs="Courier New"/>
          <w:sz w:val="18"/>
          <w:szCs w:val="1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133. При рассмотрении жалобы:</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522018" w:rsidRPr="00522018" w:rsidRDefault="00522018" w:rsidP="00522018">
      <w:pPr>
        <w:autoSpaceDE w:val="0"/>
        <w:autoSpaceDN w:val="0"/>
        <w:adjustRightInd w:val="0"/>
        <w:ind w:firstLine="709"/>
        <w:jc w:val="both"/>
        <w:rPr>
          <w:rFonts w:ascii="Courier New" w:hAnsi="Courier New" w:cs="Courier New"/>
          <w:sz w:val="18"/>
          <w:szCs w:val="18"/>
          <w:lang w:eastAsia="en-US"/>
        </w:rPr>
      </w:pPr>
      <w:r w:rsidRPr="00522018">
        <w:rPr>
          <w:rFonts w:ascii="Courier New" w:hAnsi="Courier New" w:cs="Courier New"/>
          <w:sz w:val="18"/>
          <w:szCs w:val="18"/>
          <w:lang w:eastAsia="ko-KR"/>
        </w:rPr>
        <w:t>134.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proofErr w:type="gramStart"/>
      <w:r w:rsidRPr="00522018">
        <w:rPr>
          <w:rFonts w:ascii="Courier New" w:hAnsi="Courier New" w:cs="Courier New"/>
          <w:sz w:val="18"/>
          <w:szCs w:val="1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522018" w:rsidRPr="00522018" w:rsidRDefault="00522018" w:rsidP="00522018">
      <w:pPr>
        <w:ind w:firstLine="709"/>
        <w:jc w:val="both"/>
        <w:rPr>
          <w:rFonts w:ascii="Courier New" w:hAnsi="Courier New" w:cs="Courier New"/>
          <w:sz w:val="18"/>
          <w:szCs w:val="18"/>
        </w:rPr>
      </w:pPr>
      <w:r w:rsidRPr="00522018">
        <w:rPr>
          <w:rFonts w:ascii="Courier New" w:hAnsi="Courier New" w:cs="Courier New"/>
          <w:sz w:val="18"/>
          <w:szCs w:val="18"/>
          <w:lang w:eastAsia="ko-KR"/>
        </w:rPr>
        <w:t>135. </w:t>
      </w:r>
      <w:bookmarkStart w:id="40" w:name="Par509"/>
      <w:bookmarkEnd w:id="40"/>
      <w:r w:rsidRPr="00522018">
        <w:rPr>
          <w:rFonts w:ascii="Courier New" w:hAnsi="Courier New" w:cs="Courier New"/>
          <w:sz w:val="18"/>
          <w:szCs w:val="18"/>
        </w:rPr>
        <w:t>Порядок рассмотрения отдельных жалоб:</w:t>
      </w:r>
    </w:p>
    <w:p w:rsidR="00522018" w:rsidRPr="00522018" w:rsidRDefault="00522018" w:rsidP="00522018">
      <w:pPr>
        <w:ind w:firstLine="709"/>
        <w:jc w:val="both"/>
        <w:rPr>
          <w:rFonts w:ascii="Courier New" w:hAnsi="Courier New" w:cs="Courier New"/>
          <w:sz w:val="18"/>
          <w:szCs w:val="18"/>
        </w:rPr>
      </w:pPr>
      <w:r w:rsidRPr="00522018">
        <w:rPr>
          <w:rFonts w:ascii="Courier New" w:hAnsi="Courier New" w:cs="Courier New"/>
          <w:sz w:val="18"/>
          <w:szCs w:val="1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522018" w:rsidRPr="00522018" w:rsidRDefault="00522018" w:rsidP="00522018">
      <w:pPr>
        <w:ind w:firstLine="709"/>
        <w:jc w:val="both"/>
        <w:rPr>
          <w:rFonts w:ascii="Courier New" w:hAnsi="Courier New" w:cs="Courier New"/>
          <w:sz w:val="18"/>
          <w:szCs w:val="18"/>
        </w:rPr>
      </w:pPr>
      <w:proofErr w:type="gramStart"/>
      <w:r w:rsidRPr="00522018">
        <w:rPr>
          <w:rFonts w:ascii="Courier New" w:hAnsi="Courier New" w:cs="Courier New"/>
          <w:sz w:val="18"/>
          <w:szCs w:val="1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522018">
        <w:rPr>
          <w:rFonts w:ascii="Courier New" w:hAnsi="Courier New" w:cs="Courier New"/>
          <w:sz w:val="18"/>
          <w:szCs w:val="18"/>
        </w:rPr>
        <w:t>;</w:t>
      </w:r>
    </w:p>
    <w:p w:rsidR="00522018" w:rsidRPr="00522018" w:rsidRDefault="00522018" w:rsidP="00522018">
      <w:pPr>
        <w:ind w:firstLine="709"/>
        <w:jc w:val="both"/>
        <w:rPr>
          <w:rFonts w:ascii="Courier New" w:hAnsi="Courier New" w:cs="Courier New"/>
          <w:sz w:val="18"/>
          <w:szCs w:val="18"/>
        </w:rPr>
      </w:pPr>
      <w:proofErr w:type="gramStart"/>
      <w:r w:rsidRPr="00522018">
        <w:rPr>
          <w:rFonts w:ascii="Courier New" w:hAnsi="Courier New" w:cs="Courier New"/>
          <w:sz w:val="18"/>
          <w:szCs w:val="1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522018" w:rsidRPr="00522018" w:rsidRDefault="00522018" w:rsidP="00522018">
      <w:pPr>
        <w:ind w:firstLine="709"/>
        <w:jc w:val="both"/>
        <w:rPr>
          <w:rFonts w:ascii="Courier New" w:hAnsi="Courier New" w:cs="Courier New"/>
          <w:sz w:val="18"/>
          <w:szCs w:val="18"/>
        </w:rPr>
      </w:pPr>
      <w:proofErr w:type="gramStart"/>
      <w:r w:rsidRPr="00522018">
        <w:rPr>
          <w:rFonts w:ascii="Courier New" w:hAnsi="Courier New" w:cs="Courier New"/>
          <w:sz w:val="18"/>
          <w:szCs w:val="1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522018">
        <w:rPr>
          <w:rFonts w:ascii="Courier New" w:hAnsi="Courier New" w:cs="Courier New"/>
          <w:sz w:val="18"/>
          <w:szCs w:val="1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136. По результатам рассмотрения жалобы уполномоченный орган принимает одно из следующих решений:</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proofErr w:type="gramStart"/>
      <w:r w:rsidRPr="00522018">
        <w:rPr>
          <w:rFonts w:ascii="Courier New" w:hAnsi="Courier New" w:cs="Courier New"/>
          <w:sz w:val="18"/>
          <w:szCs w:val="1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roofErr w:type="gramEnd"/>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б) отказывает в удовлетворении жалобы.</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lastRenderedPageBreak/>
        <w:t>137. Не позднее дня, следующего за днем принятия решения, указанного в пункте 136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138. В ответе по результатам рассмотрения жалобы указываются: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в) фамилия, имя и (если имеется) отчество заинтересованного лица, подавшего жалобу;</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г) основания для принятия решения по жалобе;</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д) принятое по жалобе решение;</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ж) сведения о порядке обжалования принятого по жалобе решения.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139. Основаниями отказа в удовлетворении жалобы являются: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а) наличие вступившего в законную силу решения суда, арбитражного суда по жалобе о том же предмете и по тем же основаниям;</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б) подача жалобы лицом, полномочия которого не подтверждены в порядке, установленном законодательством Российской Федерации;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в) наличие решения по жалобе, принятого ранее в отношении того же заинтересованного лица и по тому же предмету жалобы.</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140. Решение, принятое по результатам рассмотрения жалобы, может быть обжаловано в порядке, установленном законодательством.</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 xml:space="preserve">141. В случае установления в ходе или по результатам </w:t>
      </w:r>
      <w:proofErr w:type="gramStart"/>
      <w:r w:rsidRPr="00522018">
        <w:rPr>
          <w:rFonts w:ascii="Courier New" w:hAnsi="Courier New" w:cs="Courier New"/>
          <w:sz w:val="18"/>
          <w:szCs w:val="18"/>
          <w:lang w:eastAsia="ko-KR"/>
        </w:rPr>
        <w:t>рассмотрения жалобы признаков состава административного правонарушения</w:t>
      </w:r>
      <w:proofErr w:type="gramEnd"/>
      <w:r w:rsidRPr="00522018">
        <w:rPr>
          <w:rFonts w:ascii="Courier New" w:hAnsi="Courier New" w:cs="Courier New"/>
          <w:sz w:val="18"/>
          <w:szCs w:val="1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142. Способами информирования заинтересованных лиц о порядке подачи и рассмотрения жалобы являются:</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а) личное обращение заинтересованных лиц в уполномоченный орган;</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б) через организации федеральной почтовой связи;</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в) с помощью средств электронной связи (направление письма на адрес электронной почты уполномоченный орган);</w:t>
      </w:r>
    </w:p>
    <w:p w:rsidR="00522018" w:rsidRPr="00522018" w:rsidRDefault="00522018" w:rsidP="00522018">
      <w:pPr>
        <w:widowControl w:val="0"/>
        <w:autoSpaceDE w:val="0"/>
        <w:autoSpaceDN w:val="0"/>
        <w:adjustRightInd w:val="0"/>
        <w:ind w:firstLine="709"/>
        <w:jc w:val="both"/>
        <w:rPr>
          <w:rFonts w:ascii="Courier New" w:hAnsi="Courier New" w:cs="Courier New"/>
          <w:sz w:val="18"/>
          <w:szCs w:val="18"/>
          <w:lang w:eastAsia="ko-KR"/>
        </w:rPr>
      </w:pPr>
      <w:r w:rsidRPr="00522018">
        <w:rPr>
          <w:rFonts w:ascii="Courier New" w:hAnsi="Courier New" w:cs="Courier New"/>
          <w:sz w:val="18"/>
          <w:szCs w:val="18"/>
          <w:lang w:eastAsia="ko-KR"/>
        </w:rPr>
        <w:t>г) с помощью телефонной и факсимильной связи.</w:t>
      </w:r>
    </w:p>
    <w:p w:rsidR="00E573D7" w:rsidRPr="00E573D7" w:rsidRDefault="00E573D7" w:rsidP="00E573D7">
      <w:pPr>
        <w:widowControl w:val="0"/>
        <w:suppressAutoHyphens/>
        <w:autoSpaceDE w:val="0"/>
        <w:spacing w:before="61"/>
        <w:ind w:left="5103" w:right="-7" w:firstLine="709"/>
        <w:jc w:val="right"/>
        <w:rPr>
          <w:rFonts w:ascii="Courier New" w:hAnsi="Courier New" w:cs="Courier New"/>
          <w:sz w:val="18"/>
          <w:szCs w:val="18"/>
          <w:lang w:eastAsia="en-US"/>
        </w:rPr>
      </w:pPr>
      <w:r w:rsidRPr="00E573D7">
        <w:rPr>
          <w:rFonts w:ascii="Courier New" w:hAnsi="Courier New" w:cs="Courier New"/>
          <w:sz w:val="18"/>
          <w:szCs w:val="18"/>
          <w:lang w:eastAsia="en-US"/>
        </w:rPr>
        <w:t>Приложение 1</w:t>
      </w:r>
    </w:p>
    <w:p w:rsidR="00E573D7" w:rsidRPr="00E573D7" w:rsidRDefault="00E573D7" w:rsidP="00E573D7">
      <w:pPr>
        <w:widowControl w:val="0"/>
        <w:autoSpaceDE w:val="0"/>
        <w:autoSpaceDN w:val="0"/>
        <w:ind w:left="5103" w:right="-7" w:firstLine="709"/>
        <w:jc w:val="right"/>
        <w:rPr>
          <w:rFonts w:ascii="Courier New" w:hAnsi="Courier New" w:cs="Courier New"/>
          <w:sz w:val="18"/>
          <w:szCs w:val="18"/>
          <w:lang w:eastAsia="en-US"/>
        </w:rPr>
      </w:pPr>
      <w:r w:rsidRPr="00E573D7">
        <w:rPr>
          <w:rFonts w:ascii="Courier New" w:hAnsi="Courier New" w:cs="Courier New"/>
          <w:smallCaps/>
          <w:w w:val="91"/>
          <w:sz w:val="18"/>
          <w:szCs w:val="18"/>
          <w:lang w:eastAsia="en-US"/>
        </w:rPr>
        <w:t>к</w:t>
      </w:r>
      <w:r w:rsidRPr="00E573D7">
        <w:rPr>
          <w:rFonts w:ascii="Courier New" w:hAnsi="Courier New" w:cs="Courier New"/>
          <w:sz w:val="18"/>
          <w:szCs w:val="18"/>
          <w:lang w:eastAsia="en-US"/>
        </w:rPr>
        <w:t xml:space="preserve"> </w:t>
      </w:r>
      <w:r w:rsidRPr="00E573D7">
        <w:rPr>
          <w:rFonts w:ascii="Courier New" w:hAnsi="Courier New" w:cs="Courier New"/>
          <w:spacing w:val="-1"/>
          <w:sz w:val="18"/>
          <w:szCs w:val="18"/>
          <w:lang w:eastAsia="en-US"/>
        </w:rPr>
        <w:t>Ад</w:t>
      </w:r>
      <w:r w:rsidRPr="00E573D7">
        <w:rPr>
          <w:rFonts w:ascii="Courier New" w:hAnsi="Courier New" w:cs="Courier New"/>
          <w:sz w:val="18"/>
          <w:szCs w:val="18"/>
          <w:lang w:eastAsia="en-US"/>
        </w:rPr>
        <w:t>м</w:t>
      </w:r>
      <w:r w:rsidRPr="00E573D7">
        <w:rPr>
          <w:rFonts w:ascii="Courier New" w:hAnsi="Courier New" w:cs="Courier New"/>
          <w:spacing w:val="1"/>
          <w:sz w:val="18"/>
          <w:szCs w:val="18"/>
          <w:lang w:eastAsia="en-US"/>
        </w:rPr>
        <w:t>ини</w:t>
      </w:r>
      <w:r w:rsidRPr="00E573D7">
        <w:rPr>
          <w:rFonts w:ascii="Courier New" w:hAnsi="Courier New" w:cs="Courier New"/>
          <w:sz w:val="18"/>
          <w:szCs w:val="18"/>
          <w:lang w:eastAsia="en-US"/>
        </w:rPr>
        <w:t>стра</w:t>
      </w:r>
      <w:r w:rsidRPr="00E573D7">
        <w:rPr>
          <w:rFonts w:ascii="Courier New" w:hAnsi="Courier New" w:cs="Courier New"/>
          <w:spacing w:val="-3"/>
          <w:sz w:val="18"/>
          <w:szCs w:val="18"/>
          <w:lang w:eastAsia="en-US"/>
        </w:rPr>
        <w:t>т</w:t>
      </w:r>
      <w:r w:rsidRPr="00E573D7">
        <w:rPr>
          <w:rFonts w:ascii="Courier New" w:hAnsi="Courier New" w:cs="Courier New"/>
          <w:spacing w:val="1"/>
          <w:sz w:val="18"/>
          <w:szCs w:val="18"/>
          <w:lang w:eastAsia="en-US"/>
        </w:rPr>
        <w:t>и</w:t>
      </w:r>
      <w:r w:rsidRPr="00E573D7">
        <w:rPr>
          <w:rFonts w:ascii="Courier New" w:hAnsi="Courier New" w:cs="Courier New"/>
          <w:spacing w:val="-1"/>
          <w:sz w:val="18"/>
          <w:szCs w:val="18"/>
          <w:lang w:eastAsia="en-US"/>
        </w:rPr>
        <w:t>вно</w:t>
      </w:r>
      <w:r w:rsidRPr="00E573D7">
        <w:rPr>
          <w:rFonts w:ascii="Courier New" w:hAnsi="Courier New" w:cs="Courier New"/>
          <w:spacing w:val="2"/>
          <w:sz w:val="18"/>
          <w:szCs w:val="18"/>
          <w:lang w:eastAsia="en-US"/>
        </w:rPr>
        <w:t>м</w:t>
      </w:r>
      <w:r w:rsidRPr="00E573D7">
        <w:rPr>
          <w:rFonts w:ascii="Courier New" w:hAnsi="Courier New" w:cs="Courier New"/>
          <w:sz w:val="18"/>
          <w:szCs w:val="18"/>
          <w:lang w:eastAsia="en-US"/>
        </w:rPr>
        <w:t>у</w:t>
      </w:r>
      <w:r w:rsidRPr="00E573D7">
        <w:rPr>
          <w:rFonts w:ascii="Courier New" w:hAnsi="Courier New" w:cs="Courier New"/>
          <w:spacing w:val="-5"/>
          <w:sz w:val="18"/>
          <w:szCs w:val="18"/>
          <w:lang w:eastAsia="en-US"/>
        </w:rPr>
        <w:t xml:space="preserve"> </w:t>
      </w:r>
      <w:r w:rsidRPr="00E573D7">
        <w:rPr>
          <w:rFonts w:ascii="Courier New" w:hAnsi="Courier New" w:cs="Courier New"/>
          <w:sz w:val="18"/>
          <w:szCs w:val="18"/>
          <w:lang w:eastAsia="en-US"/>
        </w:rPr>
        <w:t>регл</w:t>
      </w:r>
      <w:r w:rsidRPr="00E573D7">
        <w:rPr>
          <w:rFonts w:ascii="Courier New" w:hAnsi="Courier New" w:cs="Courier New"/>
          <w:spacing w:val="-2"/>
          <w:sz w:val="18"/>
          <w:szCs w:val="18"/>
          <w:lang w:eastAsia="en-US"/>
        </w:rPr>
        <w:t>а</w:t>
      </w:r>
      <w:r w:rsidRPr="00E573D7">
        <w:rPr>
          <w:rFonts w:ascii="Courier New" w:hAnsi="Courier New" w:cs="Courier New"/>
          <w:sz w:val="18"/>
          <w:szCs w:val="18"/>
          <w:lang w:eastAsia="en-US"/>
        </w:rPr>
        <w:t>м</w:t>
      </w:r>
      <w:r w:rsidRPr="00E573D7">
        <w:rPr>
          <w:rFonts w:ascii="Courier New" w:hAnsi="Courier New" w:cs="Courier New"/>
          <w:spacing w:val="-2"/>
          <w:sz w:val="18"/>
          <w:szCs w:val="18"/>
          <w:lang w:eastAsia="en-US"/>
        </w:rPr>
        <w:t>е</w:t>
      </w:r>
      <w:r w:rsidRPr="00E573D7">
        <w:rPr>
          <w:rFonts w:ascii="Courier New" w:hAnsi="Courier New" w:cs="Courier New"/>
          <w:spacing w:val="1"/>
          <w:sz w:val="18"/>
          <w:szCs w:val="18"/>
          <w:lang w:eastAsia="en-US"/>
        </w:rPr>
        <w:t>н</w:t>
      </w:r>
      <w:r w:rsidRPr="00E573D7">
        <w:rPr>
          <w:rFonts w:ascii="Courier New" w:hAnsi="Courier New" w:cs="Courier New"/>
          <w:spacing w:val="5"/>
          <w:sz w:val="18"/>
          <w:szCs w:val="18"/>
          <w:lang w:eastAsia="en-US"/>
        </w:rPr>
        <w:t>т</w:t>
      </w:r>
      <w:r w:rsidRPr="00E573D7">
        <w:rPr>
          <w:rFonts w:ascii="Courier New" w:hAnsi="Courier New" w:cs="Courier New"/>
          <w:sz w:val="18"/>
          <w:szCs w:val="18"/>
          <w:lang w:eastAsia="en-US"/>
        </w:rPr>
        <w:t xml:space="preserve">у </w:t>
      </w:r>
      <w:r w:rsidRPr="00E573D7">
        <w:rPr>
          <w:rFonts w:ascii="Courier New" w:hAnsi="Courier New" w:cs="Courier New"/>
          <w:spacing w:val="1"/>
          <w:sz w:val="18"/>
          <w:szCs w:val="18"/>
          <w:lang w:eastAsia="en-US"/>
        </w:rPr>
        <w:t>п</w:t>
      </w:r>
      <w:r w:rsidRPr="00E573D7">
        <w:rPr>
          <w:rFonts w:ascii="Courier New" w:hAnsi="Courier New" w:cs="Courier New"/>
          <w:sz w:val="18"/>
          <w:szCs w:val="18"/>
          <w:lang w:eastAsia="en-US"/>
        </w:rPr>
        <w:t>ре</w:t>
      </w:r>
      <w:r w:rsidRPr="00E573D7">
        <w:rPr>
          <w:rFonts w:ascii="Courier New" w:hAnsi="Courier New" w:cs="Courier New"/>
          <w:spacing w:val="-1"/>
          <w:sz w:val="18"/>
          <w:szCs w:val="18"/>
          <w:lang w:eastAsia="en-US"/>
        </w:rPr>
        <w:t>д</w:t>
      </w:r>
      <w:r w:rsidRPr="00E573D7">
        <w:rPr>
          <w:rFonts w:ascii="Courier New" w:hAnsi="Courier New" w:cs="Courier New"/>
          <w:sz w:val="18"/>
          <w:szCs w:val="18"/>
          <w:lang w:eastAsia="en-US"/>
        </w:rPr>
        <w:t>о</w:t>
      </w:r>
      <w:r w:rsidRPr="00E573D7">
        <w:rPr>
          <w:rFonts w:ascii="Courier New" w:hAnsi="Courier New" w:cs="Courier New"/>
          <w:spacing w:val="-2"/>
          <w:sz w:val="18"/>
          <w:szCs w:val="18"/>
          <w:lang w:eastAsia="en-US"/>
        </w:rPr>
        <w:t>с</w:t>
      </w:r>
      <w:r w:rsidRPr="00E573D7">
        <w:rPr>
          <w:rFonts w:ascii="Courier New" w:hAnsi="Courier New" w:cs="Courier New"/>
          <w:sz w:val="18"/>
          <w:szCs w:val="18"/>
          <w:lang w:eastAsia="en-US"/>
        </w:rPr>
        <w:t>тавл</w:t>
      </w:r>
      <w:r w:rsidRPr="00E573D7">
        <w:rPr>
          <w:rFonts w:ascii="Courier New" w:hAnsi="Courier New" w:cs="Courier New"/>
          <w:spacing w:val="-2"/>
          <w:sz w:val="18"/>
          <w:szCs w:val="18"/>
          <w:lang w:eastAsia="en-US"/>
        </w:rPr>
        <w:t>е</w:t>
      </w:r>
      <w:r w:rsidRPr="00E573D7">
        <w:rPr>
          <w:rFonts w:ascii="Courier New" w:hAnsi="Courier New" w:cs="Courier New"/>
          <w:spacing w:val="1"/>
          <w:sz w:val="18"/>
          <w:szCs w:val="18"/>
          <w:lang w:eastAsia="en-US"/>
        </w:rPr>
        <w:t>ни</w:t>
      </w:r>
      <w:r w:rsidRPr="00E573D7">
        <w:rPr>
          <w:rFonts w:ascii="Courier New" w:hAnsi="Courier New" w:cs="Courier New"/>
          <w:sz w:val="18"/>
          <w:szCs w:val="18"/>
          <w:lang w:eastAsia="en-US"/>
        </w:rPr>
        <w:t xml:space="preserve">я </w:t>
      </w:r>
      <w:r w:rsidRPr="00E573D7">
        <w:rPr>
          <w:rFonts w:ascii="Courier New" w:hAnsi="Courier New" w:cs="Courier New"/>
          <w:spacing w:val="1"/>
          <w:sz w:val="18"/>
          <w:szCs w:val="18"/>
          <w:lang w:eastAsia="en-US"/>
        </w:rPr>
        <w:t>м</w:t>
      </w:r>
      <w:r w:rsidRPr="00E573D7">
        <w:rPr>
          <w:rFonts w:ascii="Courier New" w:hAnsi="Courier New" w:cs="Courier New"/>
          <w:spacing w:val="-5"/>
          <w:sz w:val="18"/>
          <w:szCs w:val="18"/>
          <w:lang w:eastAsia="en-US"/>
        </w:rPr>
        <w:t>у</w:t>
      </w:r>
      <w:r w:rsidRPr="00E573D7">
        <w:rPr>
          <w:rFonts w:ascii="Courier New" w:hAnsi="Courier New" w:cs="Courier New"/>
          <w:spacing w:val="1"/>
          <w:sz w:val="18"/>
          <w:szCs w:val="18"/>
          <w:lang w:eastAsia="en-US"/>
        </w:rPr>
        <w:t>ницип</w:t>
      </w:r>
      <w:r w:rsidRPr="00E573D7">
        <w:rPr>
          <w:rFonts w:ascii="Courier New" w:hAnsi="Courier New" w:cs="Courier New"/>
          <w:sz w:val="18"/>
          <w:szCs w:val="18"/>
          <w:lang w:eastAsia="en-US"/>
        </w:rPr>
        <w:t>ал</w:t>
      </w:r>
      <w:r w:rsidRPr="00E573D7">
        <w:rPr>
          <w:rFonts w:ascii="Courier New" w:hAnsi="Courier New" w:cs="Courier New"/>
          <w:spacing w:val="-3"/>
          <w:sz w:val="18"/>
          <w:szCs w:val="18"/>
          <w:lang w:eastAsia="en-US"/>
        </w:rPr>
        <w:t>ь</w:t>
      </w:r>
      <w:r w:rsidRPr="00E573D7">
        <w:rPr>
          <w:rFonts w:ascii="Courier New" w:hAnsi="Courier New" w:cs="Courier New"/>
          <w:spacing w:val="1"/>
          <w:sz w:val="18"/>
          <w:szCs w:val="18"/>
          <w:lang w:eastAsia="en-US"/>
        </w:rPr>
        <w:t>н</w:t>
      </w:r>
      <w:r w:rsidRPr="00E573D7">
        <w:rPr>
          <w:rFonts w:ascii="Courier New" w:hAnsi="Courier New" w:cs="Courier New"/>
          <w:sz w:val="18"/>
          <w:szCs w:val="18"/>
          <w:lang w:eastAsia="en-US"/>
        </w:rPr>
        <w:t>о</w:t>
      </w:r>
      <w:r w:rsidRPr="00E573D7">
        <w:rPr>
          <w:rFonts w:ascii="Courier New" w:hAnsi="Courier New" w:cs="Courier New"/>
          <w:spacing w:val="1"/>
          <w:sz w:val="18"/>
          <w:szCs w:val="18"/>
          <w:lang w:eastAsia="en-US"/>
        </w:rPr>
        <w:t>й</w:t>
      </w:r>
      <w:r w:rsidRPr="00E573D7">
        <w:rPr>
          <w:rFonts w:ascii="Courier New" w:hAnsi="Courier New" w:cs="Courier New"/>
          <w:sz w:val="18"/>
          <w:szCs w:val="18"/>
          <w:lang w:eastAsia="en-US"/>
        </w:rPr>
        <w:t xml:space="preserve"> </w:t>
      </w:r>
      <w:r w:rsidRPr="00E573D7">
        <w:rPr>
          <w:rFonts w:ascii="Courier New" w:hAnsi="Courier New" w:cs="Courier New"/>
          <w:spacing w:val="-5"/>
          <w:sz w:val="18"/>
          <w:szCs w:val="18"/>
          <w:lang w:eastAsia="en-US"/>
        </w:rPr>
        <w:t>у</w:t>
      </w:r>
      <w:r w:rsidRPr="00E573D7">
        <w:rPr>
          <w:rFonts w:ascii="Courier New" w:hAnsi="Courier New" w:cs="Courier New"/>
          <w:spacing w:val="1"/>
          <w:sz w:val="18"/>
          <w:szCs w:val="18"/>
          <w:lang w:eastAsia="en-US"/>
        </w:rPr>
        <w:t>с</w:t>
      </w:r>
      <w:r w:rsidRPr="00E573D7">
        <w:rPr>
          <w:rFonts w:ascii="Courier New" w:hAnsi="Courier New" w:cs="Courier New"/>
          <w:spacing w:val="5"/>
          <w:sz w:val="18"/>
          <w:szCs w:val="18"/>
          <w:lang w:eastAsia="en-US"/>
        </w:rPr>
        <w:t>л</w:t>
      </w:r>
      <w:r w:rsidRPr="00E573D7">
        <w:rPr>
          <w:rFonts w:ascii="Courier New" w:hAnsi="Courier New" w:cs="Courier New"/>
          <w:spacing w:val="-5"/>
          <w:sz w:val="18"/>
          <w:szCs w:val="18"/>
          <w:lang w:eastAsia="en-US"/>
        </w:rPr>
        <w:t>у</w:t>
      </w:r>
      <w:r w:rsidRPr="00E573D7">
        <w:rPr>
          <w:rFonts w:ascii="Courier New" w:hAnsi="Courier New" w:cs="Courier New"/>
          <w:spacing w:val="-1"/>
          <w:sz w:val="18"/>
          <w:szCs w:val="18"/>
          <w:lang w:eastAsia="en-US"/>
        </w:rPr>
        <w:t>г</w:t>
      </w:r>
      <w:r w:rsidRPr="00E573D7">
        <w:rPr>
          <w:rFonts w:ascii="Courier New" w:hAnsi="Courier New" w:cs="Courier New"/>
          <w:sz w:val="18"/>
          <w:szCs w:val="18"/>
          <w:lang w:eastAsia="en-US"/>
        </w:rPr>
        <w:t>и</w:t>
      </w:r>
      <w:r w:rsidRPr="00E573D7">
        <w:rPr>
          <w:rFonts w:ascii="Courier New" w:hAnsi="Courier New" w:cs="Courier New"/>
          <w:spacing w:val="5"/>
          <w:sz w:val="18"/>
          <w:szCs w:val="18"/>
          <w:lang w:eastAsia="en-US"/>
        </w:rPr>
        <w:t xml:space="preserve"> </w:t>
      </w:r>
      <w:r w:rsidRPr="00E573D7">
        <w:rPr>
          <w:rFonts w:ascii="Courier New" w:hAnsi="Courier New" w:cs="Courier New"/>
          <w:spacing w:val="-8"/>
          <w:sz w:val="18"/>
          <w:szCs w:val="18"/>
          <w:lang w:eastAsia="en-US"/>
        </w:rPr>
        <w:t>«</w:t>
      </w:r>
      <w:r w:rsidRPr="00E573D7">
        <w:rPr>
          <w:rFonts w:ascii="Courier New" w:hAnsi="Courier New" w:cs="Courier New"/>
          <w:spacing w:val="1"/>
          <w:sz w:val="18"/>
          <w:szCs w:val="18"/>
          <w:lang w:eastAsia="en-US"/>
        </w:rPr>
        <w:t>П</w:t>
      </w:r>
      <w:r w:rsidRPr="00E573D7">
        <w:rPr>
          <w:rFonts w:ascii="Courier New" w:hAnsi="Courier New" w:cs="Courier New"/>
          <w:sz w:val="18"/>
          <w:szCs w:val="18"/>
          <w:lang w:eastAsia="en-US"/>
        </w:rPr>
        <w:t>е</w:t>
      </w:r>
      <w:r w:rsidRPr="00E573D7">
        <w:rPr>
          <w:rFonts w:ascii="Courier New" w:hAnsi="Courier New" w:cs="Courier New"/>
          <w:spacing w:val="1"/>
          <w:sz w:val="18"/>
          <w:szCs w:val="18"/>
          <w:lang w:eastAsia="en-US"/>
        </w:rPr>
        <w:t>р</w:t>
      </w:r>
      <w:r w:rsidRPr="00E573D7">
        <w:rPr>
          <w:rFonts w:ascii="Courier New" w:hAnsi="Courier New" w:cs="Courier New"/>
          <w:sz w:val="18"/>
          <w:szCs w:val="18"/>
          <w:lang w:eastAsia="en-US"/>
        </w:rPr>
        <w:t>ед</w:t>
      </w:r>
      <w:r w:rsidRPr="00E573D7">
        <w:rPr>
          <w:rFonts w:ascii="Courier New" w:hAnsi="Courier New" w:cs="Courier New"/>
          <w:spacing w:val="-2"/>
          <w:sz w:val="18"/>
          <w:szCs w:val="18"/>
          <w:lang w:eastAsia="en-US"/>
        </w:rPr>
        <w:t>а</w:t>
      </w:r>
      <w:r w:rsidRPr="00E573D7">
        <w:rPr>
          <w:rFonts w:ascii="Courier New" w:hAnsi="Courier New" w:cs="Courier New"/>
          <w:spacing w:val="1"/>
          <w:sz w:val="18"/>
          <w:szCs w:val="18"/>
          <w:lang w:eastAsia="en-US"/>
        </w:rPr>
        <w:t>ч</w:t>
      </w:r>
      <w:r w:rsidRPr="00E573D7">
        <w:rPr>
          <w:rFonts w:ascii="Courier New" w:hAnsi="Courier New" w:cs="Courier New"/>
          <w:sz w:val="18"/>
          <w:szCs w:val="18"/>
          <w:lang w:eastAsia="en-US"/>
        </w:rPr>
        <w:t>а в</w:t>
      </w:r>
      <w:r w:rsidRPr="00E573D7">
        <w:rPr>
          <w:rFonts w:ascii="Courier New" w:hAnsi="Courier New" w:cs="Courier New"/>
          <w:spacing w:val="-2"/>
          <w:sz w:val="18"/>
          <w:szCs w:val="18"/>
          <w:lang w:eastAsia="en-US"/>
        </w:rPr>
        <w:t xml:space="preserve"> </w:t>
      </w:r>
      <w:r w:rsidRPr="00E573D7">
        <w:rPr>
          <w:rFonts w:ascii="Courier New" w:hAnsi="Courier New" w:cs="Courier New"/>
          <w:sz w:val="18"/>
          <w:szCs w:val="18"/>
          <w:lang w:eastAsia="en-US"/>
        </w:rPr>
        <w:t>со</w:t>
      </w:r>
      <w:r w:rsidRPr="00E573D7">
        <w:rPr>
          <w:rFonts w:ascii="Courier New" w:hAnsi="Courier New" w:cs="Courier New"/>
          <w:spacing w:val="1"/>
          <w:sz w:val="18"/>
          <w:szCs w:val="18"/>
          <w:lang w:eastAsia="en-US"/>
        </w:rPr>
        <w:t>б</w:t>
      </w:r>
      <w:r w:rsidRPr="00E573D7">
        <w:rPr>
          <w:rFonts w:ascii="Courier New" w:hAnsi="Courier New" w:cs="Courier New"/>
          <w:sz w:val="18"/>
          <w:szCs w:val="18"/>
          <w:lang w:eastAsia="en-US"/>
        </w:rPr>
        <w:t>ств</w:t>
      </w:r>
      <w:r w:rsidRPr="00E573D7">
        <w:rPr>
          <w:rFonts w:ascii="Courier New" w:hAnsi="Courier New" w:cs="Courier New"/>
          <w:spacing w:val="-2"/>
          <w:sz w:val="18"/>
          <w:szCs w:val="18"/>
          <w:lang w:eastAsia="en-US"/>
        </w:rPr>
        <w:t>е</w:t>
      </w:r>
      <w:r w:rsidRPr="00E573D7">
        <w:rPr>
          <w:rFonts w:ascii="Courier New" w:hAnsi="Courier New" w:cs="Courier New"/>
          <w:spacing w:val="1"/>
          <w:sz w:val="18"/>
          <w:szCs w:val="18"/>
          <w:lang w:eastAsia="en-US"/>
        </w:rPr>
        <w:t>нн</w:t>
      </w:r>
      <w:r w:rsidRPr="00E573D7">
        <w:rPr>
          <w:rFonts w:ascii="Courier New" w:hAnsi="Courier New" w:cs="Courier New"/>
          <w:sz w:val="18"/>
          <w:szCs w:val="18"/>
          <w:lang w:eastAsia="en-US"/>
        </w:rPr>
        <w:t xml:space="preserve">ость </w:t>
      </w:r>
      <w:r w:rsidRPr="00E573D7">
        <w:rPr>
          <w:rFonts w:ascii="Courier New" w:hAnsi="Courier New" w:cs="Courier New"/>
          <w:spacing w:val="-1"/>
          <w:sz w:val="18"/>
          <w:szCs w:val="18"/>
          <w:lang w:eastAsia="en-US"/>
        </w:rPr>
        <w:t>граж</w:t>
      </w:r>
      <w:r w:rsidRPr="00E573D7">
        <w:rPr>
          <w:rFonts w:ascii="Courier New" w:hAnsi="Courier New" w:cs="Courier New"/>
          <w:sz w:val="18"/>
          <w:szCs w:val="18"/>
          <w:lang w:eastAsia="en-US"/>
        </w:rPr>
        <w:t>д</w:t>
      </w:r>
      <w:r w:rsidRPr="00E573D7">
        <w:rPr>
          <w:rFonts w:ascii="Courier New" w:hAnsi="Courier New" w:cs="Courier New"/>
          <w:spacing w:val="-2"/>
          <w:sz w:val="18"/>
          <w:szCs w:val="18"/>
          <w:lang w:eastAsia="en-US"/>
        </w:rPr>
        <w:t>а</w:t>
      </w:r>
      <w:r w:rsidRPr="00E573D7">
        <w:rPr>
          <w:rFonts w:ascii="Courier New" w:hAnsi="Courier New" w:cs="Courier New"/>
          <w:sz w:val="18"/>
          <w:szCs w:val="18"/>
          <w:lang w:eastAsia="en-US"/>
        </w:rPr>
        <w:t>н</w:t>
      </w:r>
      <w:r w:rsidRPr="00E573D7">
        <w:rPr>
          <w:rFonts w:ascii="Courier New" w:hAnsi="Courier New" w:cs="Courier New"/>
          <w:spacing w:val="1"/>
          <w:sz w:val="18"/>
          <w:szCs w:val="18"/>
          <w:lang w:eastAsia="en-US"/>
        </w:rPr>
        <w:t xml:space="preserve"> з</w:t>
      </w:r>
      <w:r w:rsidRPr="00E573D7">
        <w:rPr>
          <w:rFonts w:ascii="Courier New" w:hAnsi="Courier New" w:cs="Courier New"/>
          <w:sz w:val="18"/>
          <w:szCs w:val="18"/>
          <w:lang w:eastAsia="en-US"/>
        </w:rPr>
        <w:t>ан</w:t>
      </w:r>
      <w:r w:rsidRPr="00E573D7">
        <w:rPr>
          <w:rFonts w:ascii="Courier New" w:hAnsi="Courier New" w:cs="Courier New"/>
          <w:spacing w:val="1"/>
          <w:sz w:val="18"/>
          <w:szCs w:val="18"/>
          <w:lang w:eastAsia="en-US"/>
        </w:rPr>
        <w:t>и</w:t>
      </w:r>
      <w:r w:rsidRPr="00E573D7">
        <w:rPr>
          <w:rFonts w:ascii="Courier New" w:hAnsi="Courier New" w:cs="Courier New"/>
          <w:sz w:val="18"/>
          <w:szCs w:val="18"/>
          <w:lang w:eastAsia="en-US"/>
        </w:rPr>
        <w:t>м</w:t>
      </w:r>
      <w:r w:rsidRPr="00E573D7">
        <w:rPr>
          <w:rFonts w:ascii="Courier New" w:hAnsi="Courier New" w:cs="Courier New"/>
          <w:spacing w:val="-2"/>
          <w:sz w:val="18"/>
          <w:szCs w:val="18"/>
          <w:lang w:eastAsia="en-US"/>
        </w:rPr>
        <w:t>а</w:t>
      </w:r>
      <w:r w:rsidRPr="00E573D7">
        <w:rPr>
          <w:rFonts w:ascii="Courier New" w:hAnsi="Courier New" w:cs="Courier New"/>
          <w:sz w:val="18"/>
          <w:szCs w:val="18"/>
          <w:lang w:eastAsia="en-US"/>
        </w:rPr>
        <w:t>е</w:t>
      </w:r>
      <w:r w:rsidRPr="00E573D7">
        <w:rPr>
          <w:rFonts w:ascii="Courier New" w:hAnsi="Courier New" w:cs="Courier New"/>
          <w:spacing w:val="-2"/>
          <w:sz w:val="18"/>
          <w:szCs w:val="18"/>
          <w:lang w:eastAsia="en-US"/>
        </w:rPr>
        <w:t>м</w:t>
      </w:r>
      <w:r w:rsidRPr="00E573D7">
        <w:rPr>
          <w:rFonts w:ascii="Courier New" w:hAnsi="Courier New" w:cs="Courier New"/>
          <w:sz w:val="18"/>
          <w:szCs w:val="18"/>
          <w:lang w:eastAsia="en-US"/>
        </w:rPr>
        <w:t>ых</w:t>
      </w:r>
      <w:r w:rsidRPr="00E573D7">
        <w:rPr>
          <w:rFonts w:ascii="Courier New" w:hAnsi="Courier New" w:cs="Courier New"/>
          <w:spacing w:val="1"/>
          <w:sz w:val="18"/>
          <w:szCs w:val="18"/>
          <w:lang w:eastAsia="en-US"/>
        </w:rPr>
        <w:t xml:space="preserve"> </w:t>
      </w:r>
      <w:r w:rsidRPr="00E573D7">
        <w:rPr>
          <w:rFonts w:ascii="Courier New" w:hAnsi="Courier New" w:cs="Courier New"/>
          <w:spacing w:val="-1"/>
          <w:sz w:val="18"/>
          <w:szCs w:val="18"/>
          <w:lang w:eastAsia="en-US"/>
        </w:rPr>
        <w:t>и</w:t>
      </w:r>
      <w:r w:rsidRPr="00E573D7">
        <w:rPr>
          <w:rFonts w:ascii="Courier New" w:hAnsi="Courier New" w:cs="Courier New"/>
          <w:spacing w:val="-2"/>
          <w:sz w:val="18"/>
          <w:szCs w:val="18"/>
          <w:lang w:eastAsia="en-US"/>
        </w:rPr>
        <w:t>м</w:t>
      </w:r>
      <w:r w:rsidRPr="00E573D7">
        <w:rPr>
          <w:rFonts w:ascii="Courier New" w:hAnsi="Courier New" w:cs="Courier New"/>
          <w:sz w:val="18"/>
          <w:szCs w:val="18"/>
          <w:lang w:eastAsia="en-US"/>
        </w:rPr>
        <w:t>и</w:t>
      </w:r>
      <w:r w:rsidRPr="00E573D7">
        <w:rPr>
          <w:rFonts w:ascii="Courier New" w:hAnsi="Courier New" w:cs="Courier New"/>
          <w:spacing w:val="1"/>
          <w:sz w:val="18"/>
          <w:szCs w:val="18"/>
          <w:lang w:eastAsia="en-US"/>
        </w:rPr>
        <w:t xml:space="preserve"> </w:t>
      </w:r>
      <w:r w:rsidRPr="00E573D7">
        <w:rPr>
          <w:rFonts w:ascii="Courier New" w:hAnsi="Courier New" w:cs="Courier New"/>
          <w:sz w:val="18"/>
          <w:szCs w:val="18"/>
          <w:lang w:eastAsia="en-US"/>
        </w:rPr>
        <w:t>ж</w:t>
      </w:r>
      <w:r w:rsidRPr="00E573D7">
        <w:rPr>
          <w:rFonts w:ascii="Courier New" w:hAnsi="Courier New" w:cs="Courier New"/>
          <w:spacing w:val="-1"/>
          <w:sz w:val="18"/>
          <w:szCs w:val="18"/>
          <w:lang w:eastAsia="en-US"/>
        </w:rPr>
        <w:t>и</w:t>
      </w:r>
      <w:r w:rsidRPr="00E573D7">
        <w:rPr>
          <w:rFonts w:ascii="Courier New" w:hAnsi="Courier New" w:cs="Courier New"/>
          <w:spacing w:val="1"/>
          <w:sz w:val="18"/>
          <w:szCs w:val="18"/>
          <w:lang w:eastAsia="en-US"/>
        </w:rPr>
        <w:t>л</w:t>
      </w:r>
      <w:r w:rsidRPr="00E573D7">
        <w:rPr>
          <w:rFonts w:ascii="Courier New" w:hAnsi="Courier New" w:cs="Courier New"/>
          <w:sz w:val="18"/>
          <w:szCs w:val="18"/>
          <w:lang w:eastAsia="en-US"/>
        </w:rPr>
        <w:t xml:space="preserve">ых </w:t>
      </w:r>
      <w:r w:rsidRPr="00E573D7">
        <w:rPr>
          <w:rFonts w:ascii="Courier New" w:hAnsi="Courier New" w:cs="Courier New"/>
          <w:spacing w:val="1"/>
          <w:sz w:val="18"/>
          <w:szCs w:val="18"/>
          <w:lang w:eastAsia="en-US"/>
        </w:rPr>
        <w:t>п</w:t>
      </w:r>
      <w:r w:rsidRPr="00E573D7">
        <w:rPr>
          <w:rFonts w:ascii="Courier New" w:hAnsi="Courier New" w:cs="Courier New"/>
          <w:sz w:val="18"/>
          <w:szCs w:val="18"/>
          <w:lang w:eastAsia="en-US"/>
        </w:rPr>
        <w:t>ом</w:t>
      </w:r>
      <w:r w:rsidRPr="00E573D7">
        <w:rPr>
          <w:rFonts w:ascii="Courier New" w:hAnsi="Courier New" w:cs="Courier New"/>
          <w:spacing w:val="-2"/>
          <w:sz w:val="18"/>
          <w:szCs w:val="18"/>
          <w:lang w:eastAsia="en-US"/>
        </w:rPr>
        <w:t>е</w:t>
      </w:r>
      <w:r w:rsidRPr="00E573D7">
        <w:rPr>
          <w:rFonts w:ascii="Courier New" w:hAnsi="Courier New" w:cs="Courier New"/>
          <w:sz w:val="18"/>
          <w:szCs w:val="18"/>
          <w:lang w:eastAsia="en-US"/>
        </w:rPr>
        <w:t>щен</w:t>
      </w:r>
      <w:r w:rsidRPr="00E573D7">
        <w:rPr>
          <w:rFonts w:ascii="Courier New" w:hAnsi="Courier New" w:cs="Courier New"/>
          <w:spacing w:val="1"/>
          <w:sz w:val="18"/>
          <w:szCs w:val="18"/>
          <w:lang w:eastAsia="en-US"/>
        </w:rPr>
        <w:t>и</w:t>
      </w:r>
      <w:r w:rsidRPr="00E573D7">
        <w:rPr>
          <w:rFonts w:ascii="Courier New" w:hAnsi="Courier New" w:cs="Courier New"/>
          <w:sz w:val="18"/>
          <w:szCs w:val="18"/>
          <w:lang w:eastAsia="en-US"/>
        </w:rPr>
        <w:t>й</w:t>
      </w:r>
      <w:r w:rsidRPr="00E573D7">
        <w:rPr>
          <w:rFonts w:ascii="Courier New" w:hAnsi="Courier New" w:cs="Courier New"/>
          <w:spacing w:val="1"/>
          <w:sz w:val="18"/>
          <w:szCs w:val="18"/>
          <w:lang w:eastAsia="en-US"/>
        </w:rPr>
        <w:t xml:space="preserve"> </w:t>
      </w:r>
      <w:r w:rsidRPr="00E573D7">
        <w:rPr>
          <w:rFonts w:ascii="Courier New" w:hAnsi="Courier New" w:cs="Courier New"/>
          <w:sz w:val="18"/>
          <w:szCs w:val="18"/>
          <w:lang w:eastAsia="en-US"/>
        </w:rPr>
        <w:t>ж</w:t>
      </w:r>
      <w:r w:rsidRPr="00E573D7">
        <w:rPr>
          <w:rFonts w:ascii="Courier New" w:hAnsi="Courier New" w:cs="Courier New"/>
          <w:spacing w:val="-1"/>
          <w:sz w:val="18"/>
          <w:szCs w:val="18"/>
          <w:lang w:eastAsia="en-US"/>
        </w:rPr>
        <w:t>илищ</w:t>
      </w:r>
      <w:r w:rsidRPr="00E573D7">
        <w:rPr>
          <w:rFonts w:ascii="Courier New" w:hAnsi="Courier New" w:cs="Courier New"/>
          <w:spacing w:val="1"/>
          <w:sz w:val="18"/>
          <w:szCs w:val="18"/>
          <w:lang w:eastAsia="en-US"/>
        </w:rPr>
        <w:t>н</w:t>
      </w:r>
      <w:r w:rsidRPr="00E573D7">
        <w:rPr>
          <w:rFonts w:ascii="Courier New" w:hAnsi="Courier New" w:cs="Courier New"/>
          <w:sz w:val="18"/>
          <w:szCs w:val="18"/>
          <w:lang w:eastAsia="en-US"/>
        </w:rPr>
        <w:t>ого</w:t>
      </w:r>
      <w:r w:rsidRPr="00E573D7">
        <w:rPr>
          <w:rFonts w:ascii="Courier New" w:hAnsi="Courier New" w:cs="Courier New"/>
          <w:spacing w:val="-3"/>
          <w:sz w:val="18"/>
          <w:szCs w:val="18"/>
          <w:lang w:eastAsia="en-US"/>
        </w:rPr>
        <w:t xml:space="preserve"> </w:t>
      </w:r>
      <w:r w:rsidRPr="00E573D7">
        <w:rPr>
          <w:rFonts w:ascii="Courier New" w:hAnsi="Courier New" w:cs="Courier New"/>
          <w:sz w:val="18"/>
          <w:szCs w:val="18"/>
          <w:lang w:eastAsia="en-US"/>
        </w:rPr>
        <w:t>фо</w:t>
      </w:r>
      <w:r w:rsidRPr="00E573D7">
        <w:rPr>
          <w:rFonts w:ascii="Courier New" w:hAnsi="Courier New" w:cs="Courier New"/>
          <w:spacing w:val="1"/>
          <w:sz w:val="18"/>
          <w:szCs w:val="18"/>
          <w:lang w:eastAsia="en-US"/>
        </w:rPr>
        <w:t>н</w:t>
      </w:r>
      <w:r w:rsidRPr="00E573D7">
        <w:rPr>
          <w:rFonts w:ascii="Courier New" w:hAnsi="Courier New" w:cs="Courier New"/>
          <w:sz w:val="18"/>
          <w:szCs w:val="18"/>
          <w:lang w:eastAsia="en-US"/>
        </w:rPr>
        <w:t>да (пр</w:t>
      </w:r>
      <w:r w:rsidRPr="00E573D7">
        <w:rPr>
          <w:rFonts w:ascii="Courier New" w:hAnsi="Courier New" w:cs="Courier New"/>
          <w:spacing w:val="1"/>
          <w:sz w:val="18"/>
          <w:szCs w:val="18"/>
          <w:lang w:eastAsia="en-US"/>
        </w:rPr>
        <w:t>и</w:t>
      </w:r>
      <w:r w:rsidRPr="00E573D7">
        <w:rPr>
          <w:rFonts w:ascii="Courier New" w:hAnsi="Courier New" w:cs="Courier New"/>
          <w:spacing w:val="-1"/>
          <w:sz w:val="18"/>
          <w:szCs w:val="18"/>
          <w:lang w:eastAsia="en-US"/>
        </w:rPr>
        <w:t>в</w:t>
      </w:r>
      <w:r w:rsidRPr="00E573D7">
        <w:rPr>
          <w:rFonts w:ascii="Courier New" w:hAnsi="Courier New" w:cs="Courier New"/>
          <w:spacing w:val="-2"/>
          <w:sz w:val="18"/>
          <w:szCs w:val="18"/>
          <w:lang w:eastAsia="en-US"/>
        </w:rPr>
        <w:t>а</w:t>
      </w:r>
      <w:r w:rsidRPr="00E573D7">
        <w:rPr>
          <w:rFonts w:ascii="Courier New" w:hAnsi="Courier New" w:cs="Courier New"/>
          <w:sz w:val="18"/>
          <w:szCs w:val="18"/>
          <w:lang w:eastAsia="en-US"/>
        </w:rPr>
        <w:t>т</w:t>
      </w:r>
      <w:r w:rsidRPr="00E573D7">
        <w:rPr>
          <w:rFonts w:ascii="Courier New" w:hAnsi="Courier New" w:cs="Courier New"/>
          <w:spacing w:val="1"/>
          <w:sz w:val="18"/>
          <w:szCs w:val="18"/>
          <w:lang w:eastAsia="en-US"/>
        </w:rPr>
        <w:t>из</w:t>
      </w:r>
      <w:r w:rsidRPr="00E573D7">
        <w:rPr>
          <w:rFonts w:ascii="Courier New" w:hAnsi="Courier New" w:cs="Courier New"/>
          <w:sz w:val="18"/>
          <w:szCs w:val="18"/>
          <w:lang w:eastAsia="en-US"/>
        </w:rPr>
        <w:t>а</w:t>
      </w:r>
      <w:r w:rsidRPr="00E573D7">
        <w:rPr>
          <w:rFonts w:ascii="Courier New" w:hAnsi="Courier New" w:cs="Courier New"/>
          <w:spacing w:val="-3"/>
          <w:sz w:val="18"/>
          <w:szCs w:val="18"/>
          <w:lang w:eastAsia="en-US"/>
        </w:rPr>
        <w:t>ц</w:t>
      </w:r>
      <w:r w:rsidRPr="00E573D7">
        <w:rPr>
          <w:rFonts w:ascii="Courier New" w:hAnsi="Courier New" w:cs="Courier New"/>
          <w:spacing w:val="1"/>
          <w:sz w:val="18"/>
          <w:szCs w:val="18"/>
          <w:lang w:eastAsia="en-US"/>
        </w:rPr>
        <w:t>и</w:t>
      </w:r>
      <w:r w:rsidRPr="00E573D7">
        <w:rPr>
          <w:rFonts w:ascii="Courier New" w:hAnsi="Courier New" w:cs="Courier New"/>
          <w:sz w:val="18"/>
          <w:szCs w:val="18"/>
          <w:lang w:eastAsia="en-US"/>
        </w:rPr>
        <w:t>я ж</w:t>
      </w:r>
      <w:r w:rsidRPr="00E573D7">
        <w:rPr>
          <w:rFonts w:ascii="Courier New" w:hAnsi="Courier New" w:cs="Courier New"/>
          <w:spacing w:val="-1"/>
          <w:sz w:val="18"/>
          <w:szCs w:val="18"/>
          <w:lang w:eastAsia="en-US"/>
        </w:rPr>
        <w:t>илищног</w:t>
      </w:r>
      <w:r w:rsidRPr="00E573D7">
        <w:rPr>
          <w:rFonts w:ascii="Courier New" w:hAnsi="Courier New" w:cs="Courier New"/>
          <w:sz w:val="18"/>
          <w:szCs w:val="18"/>
          <w:lang w:eastAsia="en-US"/>
        </w:rPr>
        <w:t>о</w:t>
      </w:r>
      <w:r w:rsidRPr="00E573D7">
        <w:rPr>
          <w:rFonts w:ascii="Courier New" w:hAnsi="Courier New" w:cs="Courier New"/>
          <w:spacing w:val="-1"/>
          <w:sz w:val="18"/>
          <w:szCs w:val="18"/>
          <w:lang w:eastAsia="en-US"/>
        </w:rPr>
        <w:t xml:space="preserve"> </w:t>
      </w:r>
      <w:r w:rsidRPr="00E573D7">
        <w:rPr>
          <w:rFonts w:ascii="Courier New" w:hAnsi="Courier New" w:cs="Courier New"/>
          <w:sz w:val="18"/>
          <w:szCs w:val="18"/>
          <w:lang w:eastAsia="en-US"/>
        </w:rPr>
        <w:t>фон</w:t>
      </w:r>
      <w:r w:rsidRPr="00E573D7">
        <w:rPr>
          <w:rFonts w:ascii="Courier New" w:hAnsi="Courier New" w:cs="Courier New"/>
          <w:spacing w:val="-1"/>
          <w:sz w:val="18"/>
          <w:szCs w:val="18"/>
          <w:lang w:eastAsia="en-US"/>
        </w:rPr>
        <w:t>д</w:t>
      </w:r>
      <w:r w:rsidRPr="00E573D7">
        <w:rPr>
          <w:rFonts w:ascii="Courier New" w:hAnsi="Courier New" w:cs="Courier New"/>
          <w:sz w:val="18"/>
          <w:szCs w:val="18"/>
          <w:lang w:eastAsia="en-US"/>
        </w:rPr>
        <w:t>а</w:t>
      </w:r>
      <w:r w:rsidRPr="00E573D7">
        <w:rPr>
          <w:rFonts w:ascii="Courier New" w:hAnsi="Courier New" w:cs="Courier New"/>
          <w:spacing w:val="3"/>
          <w:sz w:val="18"/>
          <w:szCs w:val="18"/>
          <w:lang w:eastAsia="en-US"/>
        </w:rPr>
        <w:t>)</w:t>
      </w:r>
      <w:r w:rsidRPr="00E573D7">
        <w:rPr>
          <w:rFonts w:ascii="Courier New" w:hAnsi="Courier New" w:cs="Courier New"/>
          <w:sz w:val="18"/>
          <w:szCs w:val="18"/>
          <w:lang w:eastAsia="en-US"/>
        </w:rPr>
        <w:t>»</w:t>
      </w:r>
    </w:p>
    <w:p w:rsidR="00E573D7" w:rsidRPr="00E573D7" w:rsidRDefault="00E573D7" w:rsidP="00E573D7">
      <w:pPr>
        <w:widowControl w:val="0"/>
        <w:suppressAutoHyphens/>
        <w:autoSpaceDE w:val="0"/>
        <w:jc w:val="right"/>
        <w:rPr>
          <w:rFonts w:ascii="Courier New" w:hAnsi="Courier New" w:cs="Courier New"/>
          <w:sz w:val="18"/>
          <w:szCs w:val="18"/>
          <w:lang w:eastAsia="en-US"/>
        </w:rPr>
      </w:pPr>
    </w:p>
    <w:p w:rsidR="00E573D7" w:rsidRPr="00E573D7" w:rsidRDefault="00E573D7" w:rsidP="00E573D7">
      <w:pPr>
        <w:autoSpaceDE w:val="0"/>
        <w:autoSpaceDN w:val="0"/>
        <w:adjustRightInd w:val="0"/>
        <w:ind w:left="4962"/>
        <w:jc w:val="both"/>
        <w:rPr>
          <w:rFonts w:ascii="Courier New" w:hAnsi="Courier New" w:cs="Courier New"/>
          <w:sz w:val="18"/>
          <w:szCs w:val="18"/>
        </w:rPr>
      </w:pPr>
    </w:p>
    <w:p w:rsidR="00E573D7" w:rsidRPr="00E573D7" w:rsidRDefault="00E573D7" w:rsidP="00E573D7">
      <w:pPr>
        <w:autoSpaceDE w:val="0"/>
        <w:autoSpaceDN w:val="0"/>
        <w:adjustRightInd w:val="0"/>
        <w:ind w:left="4962"/>
        <w:jc w:val="center"/>
        <w:rPr>
          <w:rFonts w:ascii="Courier New" w:hAnsi="Courier New" w:cs="Courier New"/>
          <w:i/>
          <w:sz w:val="18"/>
          <w:szCs w:val="18"/>
        </w:rPr>
      </w:pPr>
      <w:r w:rsidRPr="00E573D7">
        <w:rPr>
          <w:rFonts w:ascii="Courier New" w:hAnsi="Courier New" w:cs="Courier New"/>
          <w:i/>
          <w:sz w:val="18"/>
          <w:szCs w:val="18"/>
        </w:rPr>
        <w:t>Главе администрации _______________________________</w:t>
      </w:r>
    </w:p>
    <w:p w:rsidR="00E573D7" w:rsidRPr="00E573D7" w:rsidRDefault="00E573D7" w:rsidP="00E573D7">
      <w:pPr>
        <w:autoSpaceDE w:val="0"/>
        <w:autoSpaceDN w:val="0"/>
        <w:adjustRightInd w:val="0"/>
        <w:ind w:left="4962"/>
        <w:jc w:val="center"/>
        <w:rPr>
          <w:rFonts w:ascii="Courier New" w:hAnsi="Courier New" w:cs="Courier New"/>
          <w:sz w:val="18"/>
          <w:szCs w:val="18"/>
        </w:rPr>
      </w:pPr>
      <w:r w:rsidRPr="00E573D7">
        <w:rPr>
          <w:rFonts w:ascii="Courier New" w:hAnsi="Courier New" w:cs="Courier New"/>
          <w:sz w:val="18"/>
          <w:szCs w:val="18"/>
        </w:rPr>
        <w:t xml:space="preserve"> от ______________________________</w:t>
      </w:r>
    </w:p>
    <w:p w:rsidR="00E573D7" w:rsidRPr="00E573D7" w:rsidRDefault="00E573D7" w:rsidP="00E573D7">
      <w:pPr>
        <w:autoSpaceDE w:val="0"/>
        <w:autoSpaceDN w:val="0"/>
        <w:adjustRightInd w:val="0"/>
        <w:ind w:left="4962"/>
        <w:jc w:val="both"/>
        <w:rPr>
          <w:rFonts w:ascii="Courier New" w:hAnsi="Courier New" w:cs="Courier New"/>
          <w:sz w:val="18"/>
          <w:szCs w:val="18"/>
        </w:rPr>
      </w:pPr>
      <w:r w:rsidRPr="00E573D7">
        <w:rPr>
          <w:rFonts w:ascii="Courier New" w:hAnsi="Courier New" w:cs="Courier New"/>
          <w:sz w:val="18"/>
          <w:szCs w:val="18"/>
        </w:rPr>
        <w:t>_______________________________,</w:t>
      </w:r>
    </w:p>
    <w:p w:rsidR="00E573D7" w:rsidRPr="00E573D7" w:rsidRDefault="00E573D7" w:rsidP="00E573D7">
      <w:pPr>
        <w:autoSpaceDE w:val="0"/>
        <w:autoSpaceDN w:val="0"/>
        <w:adjustRightInd w:val="0"/>
        <w:ind w:left="4962"/>
        <w:jc w:val="center"/>
        <w:rPr>
          <w:rFonts w:ascii="Courier New" w:hAnsi="Courier New" w:cs="Courier New"/>
          <w:sz w:val="18"/>
          <w:szCs w:val="18"/>
        </w:rPr>
      </w:pPr>
      <w:r w:rsidRPr="00E573D7">
        <w:rPr>
          <w:rFonts w:ascii="Courier New" w:hAnsi="Courier New" w:cs="Courier New"/>
          <w:sz w:val="18"/>
          <w:szCs w:val="18"/>
        </w:rPr>
        <w:t>(Ф.И.О. гражданина полностью)</w:t>
      </w:r>
    </w:p>
    <w:p w:rsidR="00E573D7" w:rsidRPr="00E573D7" w:rsidRDefault="00E573D7" w:rsidP="00E573D7">
      <w:pPr>
        <w:autoSpaceDE w:val="0"/>
        <w:autoSpaceDN w:val="0"/>
        <w:adjustRightInd w:val="0"/>
        <w:ind w:left="4962"/>
        <w:jc w:val="both"/>
        <w:rPr>
          <w:rFonts w:ascii="Courier New" w:hAnsi="Courier New" w:cs="Courier New"/>
          <w:sz w:val="18"/>
          <w:szCs w:val="18"/>
        </w:rPr>
      </w:pPr>
    </w:p>
    <w:p w:rsidR="00E573D7" w:rsidRPr="00E573D7" w:rsidRDefault="00E573D7" w:rsidP="00E573D7">
      <w:pPr>
        <w:autoSpaceDE w:val="0"/>
        <w:autoSpaceDN w:val="0"/>
        <w:adjustRightInd w:val="0"/>
        <w:ind w:left="4962"/>
        <w:jc w:val="both"/>
        <w:rPr>
          <w:rFonts w:ascii="Courier New" w:hAnsi="Courier New" w:cs="Courier New"/>
          <w:sz w:val="18"/>
          <w:szCs w:val="18"/>
        </w:rPr>
      </w:pPr>
      <w:proofErr w:type="gramStart"/>
      <w:r w:rsidRPr="00E573D7">
        <w:rPr>
          <w:rFonts w:ascii="Courier New" w:hAnsi="Courier New" w:cs="Courier New"/>
          <w:sz w:val="18"/>
          <w:szCs w:val="18"/>
        </w:rPr>
        <w:t>Проживающего</w:t>
      </w:r>
      <w:proofErr w:type="gramEnd"/>
      <w:r w:rsidRPr="00E573D7">
        <w:rPr>
          <w:rFonts w:ascii="Courier New" w:hAnsi="Courier New" w:cs="Courier New"/>
          <w:sz w:val="18"/>
          <w:szCs w:val="18"/>
        </w:rPr>
        <w:t xml:space="preserve"> по адресу:___________________________________________________________________________________</w:t>
      </w:r>
      <w:r>
        <w:rPr>
          <w:rFonts w:ascii="Courier New" w:hAnsi="Courier New" w:cs="Courier New"/>
          <w:sz w:val="18"/>
          <w:szCs w:val="18"/>
        </w:rPr>
        <w:t>___</w:t>
      </w:r>
      <w:r w:rsidRPr="00E573D7">
        <w:rPr>
          <w:rFonts w:ascii="Courier New" w:hAnsi="Courier New" w:cs="Courier New"/>
          <w:sz w:val="18"/>
          <w:szCs w:val="18"/>
        </w:rPr>
        <w:t>,</w:t>
      </w:r>
    </w:p>
    <w:p w:rsidR="00E573D7" w:rsidRPr="00E573D7" w:rsidRDefault="00E573D7" w:rsidP="00E573D7">
      <w:pPr>
        <w:autoSpaceDE w:val="0"/>
        <w:autoSpaceDN w:val="0"/>
        <w:adjustRightInd w:val="0"/>
        <w:ind w:left="4962"/>
        <w:jc w:val="center"/>
        <w:rPr>
          <w:rFonts w:ascii="Courier New" w:hAnsi="Courier New" w:cs="Courier New"/>
          <w:sz w:val="18"/>
          <w:szCs w:val="18"/>
        </w:rPr>
      </w:pPr>
      <w:proofErr w:type="gramStart"/>
      <w:r w:rsidRPr="00E573D7">
        <w:rPr>
          <w:rFonts w:ascii="Courier New" w:hAnsi="Courier New" w:cs="Courier New"/>
          <w:sz w:val="18"/>
          <w:szCs w:val="18"/>
        </w:rPr>
        <w:t>(указывается индекс и адрес</w:t>
      </w:r>
      <w:proofErr w:type="gramEnd"/>
    </w:p>
    <w:p w:rsidR="00E573D7" w:rsidRPr="00E573D7" w:rsidRDefault="00E573D7" w:rsidP="00E573D7">
      <w:pPr>
        <w:autoSpaceDE w:val="0"/>
        <w:autoSpaceDN w:val="0"/>
        <w:adjustRightInd w:val="0"/>
        <w:ind w:left="4962"/>
        <w:jc w:val="center"/>
        <w:rPr>
          <w:rFonts w:ascii="Courier New" w:hAnsi="Courier New" w:cs="Courier New"/>
          <w:sz w:val="18"/>
          <w:szCs w:val="18"/>
        </w:rPr>
      </w:pPr>
      <w:r w:rsidRPr="00E573D7">
        <w:rPr>
          <w:rFonts w:ascii="Courier New" w:hAnsi="Courier New" w:cs="Courier New"/>
          <w:sz w:val="18"/>
          <w:szCs w:val="18"/>
        </w:rPr>
        <w:t>регистрации по месту жительства)</w:t>
      </w:r>
    </w:p>
    <w:p w:rsidR="00E573D7" w:rsidRPr="00E573D7" w:rsidRDefault="00E573D7" w:rsidP="00E573D7">
      <w:pPr>
        <w:autoSpaceDE w:val="0"/>
        <w:autoSpaceDN w:val="0"/>
        <w:adjustRightInd w:val="0"/>
        <w:ind w:left="4962"/>
        <w:jc w:val="both"/>
        <w:rPr>
          <w:rFonts w:ascii="Courier New" w:hAnsi="Courier New" w:cs="Courier New"/>
          <w:sz w:val="18"/>
          <w:szCs w:val="18"/>
        </w:rPr>
      </w:pPr>
    </w:p>
    <w:p w:rsidR="00E573D7" w:rsidRPr="00E573D7" w:rsidRDefault="00E573D7" w:rsidP="00E573D7">
      <w:pPr>
        <w:autoSpaceDE w:val="0"/>
        <w:autoSpaceDN w:val="0"/>
        <w:adjustRightInd w:val="0"/>
        <w:ind w:left="4962"/>
        <w:jc w:val="both"/>
        <w:rPr>
          <w:rFonts w:ascii="Courier New" w:hAnsi="Courier New" w:cs="Courier New"/>
          <w:sz w:val="18"/>
          <w:szCs w:val="18"/>
        </w:rPr>
      </w:pPr>
      <w:r w:rsidRPr="00E573D7">
        <w:rPr>
          <w:rFonts w:ascii="Courier New" w:hAnsi="Courier New" w:cs="Courier New"/>
          <w:sz w:val="18"/>
          <w:szCs w:val="18"/>
        </w:rPr>
        <w:t>контактные телефоны:</w:t>
      </w:r>
    </w:p>
    <w:p w:rsidR="00E573D7" w:rsidRPr="00E573D7" w:rsidRDefault="00E573D7" w:rsidP="00E573D7">
      <w:pPr>
        <w:autoSpaceDE w:val="0"/>
        <w:autoSpaceDN w:val="0"/>
        <w:adjustRightInd w:val="0"/>
        <w:ind w:left="4962"/>
        <w:jc w:val="both"/>
        <w:rPr>
          <w:rFonts w:ascii="Courier New" w:hAnsi="Courier New" w:cs="Courier New"/>
          <w:sz w:val="18"/>
          <w:szCs w:val="18"/>
        </w:rPr>
      </w:pPr>
      <w:r w:rsidRPr="00E573D7">
        <w:rPr>
          <w:rFonts w:ascii="Courier New" w:hAnsi="Courier New" w:cs="Courier New"/>
          <w:sz w:val="18"/>
          <w:szCs w:val="18"/>
        </w:rPr>
        <w:t>дом. ___________________________,</w:t>
      </w:r>
    </w:p>
    <w:p w:rsidR="00E573D7" w:rsidRPr="00E573D7" w:rsidRDefault="00E573D7" w:rsidP="00E573D7">
      <w:pPr>
        <w:autoSpaceDE w:val="0"/>
        <w:autoSpaceDN w:val="0"/>
        <w:adjustRightInd w:val="0"/>
        <w:ind w:left="4962"/>
        <w:jc w:val="both"/>
        <w:rPr>
          <w:rFonts w:ascii="Courier New" w:hAnsi="Courier New" w:cs="Courier New"/>
          <w:sz w:val="18"/>
          <w:szCs w:val="18"/>
        </w:rPr>
      </w:pPr>
      <w:r w:rsidRPr="00E573D7">
        <w:rPr>
          <w:rFonts w:ascii="Courier New" w:hAnsi="Courier New" w:cs="Courier New"/>
          <w:sz w:val="18"/>
          <w:szCs w:val="18"/>
        </w:rPr>
        <w:t>моб. ____________________________</w:t>
      </w:r>
    </w:p>
    <w:p w:rsidR="00E573D7" w:rsidRPr="00E573D7" w:rsidRDefault="00E573D7" w:rsidP="00E573D7">
      <w:pPr>
        <w:widowControl w:val="0"/>
        <w:autoSpaceDE w:val="0"/>
        <w:autoSpaceDN w:val="0"/>
        <w:adjustRightInd w:val="0"/>
        <w:ind w:firstLine="720"/>
        <w:jc w:val="right"/>
        <w:rPr>
          <w:rFonts w:ascii="Courier New" w:eastAsia="Calibri" w:hAnsi="Courier New" w:cs="Courier New"/>
          <w:sz w:val="18"/>
          <w:szCs w:val="18"/>
        </w:rPr>
      </w:pPr>
    </w:p>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p w:rsidR="00E573D7" w:rsidRPr="00E573D7" w:rsidRDefault="00E573D7" w:rsidP="00E573D7">
      <w:pPr>
        <w:autoSpaceDE w:val="0"/>
        <w:autoSpaceDN w:val="0"/>
        <w:adjustRightInd w:val="0"/>
        <w:jc w:val="center"/>
        <w:rPr>
          <w:rFonts w:ascii="Courier New" w:hAnsi="Courier New" w:cs="Courier New"/>
          <w:sz w:val="18"/>
          <w:szCs w:val="18"/>
        </w:rPr>
      </w:pPr>
      <w:r w:rsidRPr="00E573D7">
        <w:rPr>
          <w:rFonts w:ascii="Courier New" w:hAnsi="Courier New" w:cs="Courier New"/>
          <w:sz w:val="18"/>
          <w:szCs w:val="18"/>
        </w:rPr>
        <w:t>ЗАЯВЛЕНИЕ</w:t>
      </w:r>
    </w:p>
    <w:p w:rsidR="00E573D7" w:rsidRPr="00E573D7" w:rsidRDefault="00E573D7" w:rsidP="00E573D7">
      <w:pPr>
        <w:autoSpaceDE w:val="0"/>
        <w:autoSpaceDN w:val="0"/>
        <w:adjustRightInd w:val="0"/>
        <w:jc w:val="center"/>
        <w:rPr>
          <w:rFonts w:ascii="Courier New" w:hAnsi="Courier New" w:cs="Courier New"/>
          <w:sz w:val="18"/>
          <w:szCs w:val="18"/>
        </w:rPr>
      </w:pP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r w:rsidRPr="00E573D7">
        <w:rPr>
          <w:rFonts w:ascii="Courier New" w:hAnsi="Courier New" w:cs="Courier New"/>
          <w:sz w:val="18"/>
          <w:szCs w:val="18"/>
          <w:lang w:eastAsia="ar-SA"/>
        </w:rPr>
        <w:t>Просим (прошу) передать в _____________________________________________</w:t>
      </w: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r w:rsidRPr="00E573D7">
        <w:rPr>
          <w:rFonts w:ascii="Courier New" w:hAnsi="Courier New" w:cs="Courier New"/>
          <w:sz w:val="18"/>
          <w:szCs w:val="18"/>
          <w:lang w:eastAsia="ar-SA"/>
        </w:rPr>
        <w:t xml:space="preserve">                                                                              (частную, общую совместную/общую долевую)</w:t>
      </w: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proofErr w:type="gramStart"/>
      <w:r w:rsidRPr="00E573D7">
        <w:rPr>
          <w:rFonts w:ascii="Courier New" w:hAnsi="Courier New" w:cs="Courier New"/>
          <w:sz w:val="18"/>
          <w:szCs w:val="18"/>
          <w:lang w:eastAsia="ar-SA"/>
        </w:rPr>
        <w:t>собственность</w:t>
      </w:r>
      <w:proofErr w:type="gramEnd"/>
      <w:r w:rsidRPr="00E573D7">
        <w:rPr>
          <w:rFonts w:ascii="Courier New" w:hAnsi="Courier New" w:cs="Courier New"/>
          <w:sz w:val="18"/>
          <w:szCs w:val="18"/>
          <w:lang w:eastAsia="ar-SA"/>
        </w:rPr>
        <w:t xml:space="preserve"> занимаемую нами (мной) на основании __________________________________________________________________________________________________________________________________________</w:t>
      </w:r>
    </w:p>
    <w:p w:rsidR="00E573D7" w:rsidRPr="00E573D7" w:rsidRDefault="00E573D7" w:rsidP="00E573D7">
      <w:pPr>
        <w:widowControl w:val="0"/>
        <w:suppressAutoHyphens/>
        <w:autoSpaceDE w:val="0"/>
        <w:autoSpaceDN w:val="0"/>
        <w:adjustRightInd w:val="0"/>
        <w:jc w:val="center"/>
        <w:rPr>
          <w:rFonts w:ascii="Courier New" w:hAnsi="Courier New" w:cs="Courier New"/>
          <w:sz w:val="18"/>
          <w:szCs w:val="18"/>
          <w:lang w:eastAsia="ar-SA"/>
        </w:rPr>
      </w:pPr>
      <w:r w:rsidRPr="00E573D7">
        <w:rPr>
          <w:rFonts w:ascii="Courier New" w:hAnsi="Courier New" w:cs="Courier New"/>
          <w:sz w:val="18"/>
          <w:szCs w:val="18"/>
          <w:lang w:eastAsia="ar-SA"/>
        </w:rPr>
        <w:t>(договора социального найма, ордера)</w:t>
      </w: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r w:rsidRPr="00E573D7">
        <w:rPr>
          <w:rFonts w:ascii="Courier New" w:hAnsi="Courier New" w:cs="Courier New"/>
          <w:sz w:val="18"/>
          <w:szCs w:val="18"/>
          <w:lang w:eastAsia="ar-SA"/>
        </w:rPr>
        <w:t>квартиру № _____ корп. ____ дома № ___</w:t>
      </w:r>
      <w:proofErr w:type="gramStart"/>
      <w:r w:rsidRPr="00E573D7">
        <w:rPr>
          <w:rFonts w:ascii="Courier New" w:hAnsi="Courier New" w:cs="Courier New"/>
          <w:sz w:val="18"/>
          <w:szCs w:val="18"/>
          <w:lang w:eastAsia="ar-SA"/>
        </w:rPr>
        <w:t>по</w:t>
      </w:r>
      <w:proofErr w:type="gramEnd"/>
      <w:r w:rsidRPr="00E573D7">
        <w:rPr>
          <w:rFonts w:ascii="Courier New" w:hAnsi="Courier New" w:cs="Courier New"/>
          <w:sz w:val="18"/>
          <w:szCs w:val="18"/>
          <w:lang w:eastAsia="ar-SA"/>
        </w:rPr>
        <w:t>_______________________________</w:t>
      </w: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r w:rsidRPr="00E573D7">
        <w:rPr>
          <w:rFonts w:ascii="Courier New" w:hAnsi="Courier New" w:cs="Courier New"/>
          <w:sz w:val="18"/>
          <w:szCs w:val="18"/>
          <w:lang w:eastAsia="ar-SA"/>
        </w:rPr>
        <w:t>в________________________________________________________________районе.</w:t>
      </w: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r w:rsidRPr="00E573D7">
        <w:rPr>
          <w:rFonts w:ascii="Courier New" w:hAnsi="Courier New" w:cs="Courier New"/>
          <w:sz w:val="18"/>
          <w:szCs w:val="18"/>
          <w:lang w:eastAsia="ar-SA"/>
        </w:rPr>
        <w:t>Ранее в приватизации жилых помещений из проживающих (зарегистрированных) в данной квартире лиц ______________________________________________________________________</w:t>
      </w: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r w:rsidRPr="00E573D7">
        <w:rPr>
          <w:rFonts w:ascii="Courier New" w:hAnsi="Courier New" w:cs="Courier New"/>
          <w:sz w:val="18"/>
          <w:szCs w:val="18"/>
          <w:lang w:eastAsia="ar-SA"/>
        </w:rPr>
        <w:t>______________________________________________________________________</w:t>
      </w:r>
    </w:p>
    <w:p w:rsidR="00E573D7" w:rsidRPr="00E573D7" w:rsidRDefault="00E573D7" w:rsidP="00E573D7">
      <w:pPr>
        <w:widowControl w:val="0"/>
        <w:suppressAutoHyphens/>
        <w:autoSpaceDE w:val="0"/>
        <w:autoSpaceDN w:val="0"/>
        <w:adjustRightInd w:val="0"/>
        <w:jc w:val="center"/>
        <w:rPr>
          <w:rFonts w:ascii="Courier New" w:hAnsi="Courier New" w:cs="Courier New"/>
          <w:sz w:val="18"/>
          <w:szCs w:val="18"/>
          <w:lang w:eastAsia="ar-SA"/>
        </w:rPr>
      </w:pPr>
      <w:r w:rsidRPr="00E573D7">
        <w:rPr>
          <w:rFonts w:ascii="Courier New" w:hAnsi="Courier New" w:cs="Courier New"/>
          <w:sz w:val="18"/>
          <w:szCs w:val="18"/>
          <w:lang w:eastAsia="ar-SA"/>
        </w:rPr>
        <w:t>(никто не участвовал или участвовал: кто и по какому адресу)</w:t>
      </w: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r w:rsidRPr="00E573D7">
        <w:rPr>
          <w:rFonts w:ascii="Courier New" w:hAnsi="Courier New" w:cs="Courier New"/>
          <w:sz w:val="18"/>
          <w:szCs w:val="18"/>
          <w:lang w:eastAsia="ar-SA"/>
        </w:rPr>
        <w:t>В настоящее время в порядке улучшения жилищных условий жилое помещение</w:t>
      </w: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r w:rsidRPr="00E573D7">
        <w:rPr>
          <w:rFonts w:ascii="Courier New" w:hAnsi="Courier New" w:cs="Courier New"/>
          <w:sz w:val="18"/>
          <w:szCs w:val="18"/>
          <w:lang w:eastAsia="ar-SA"/>
        </w:rPr>
        <w:t>______________________________________________________________________</w:t>
      </w:r>
    </w:p>
    <w:p w:rsidR="00E573D7" w:rsidRPr="00E573D7" w:rsidRDefault="00E573D7" w:rsidP="00E573D7">
      <w:pPr>
        <w:widowControl w:val="0"/>
        <w:suppressAutoHyphens/>
        <w:autoSpaceDE w:val="0"/>
        <w:autoSpaceDN w:val="0"/>
        <w:adjustRightInd w:val="0"/>
        <w:jc w:val="center"/>
        <w:rPr>
          <w:rFonts w:ascii="Courier New" w:hAnsi="Courier New" w:cs="Courier New"/>
          <w:sz w:val="18"/>
          <w:szCs w:val="18"/>
          <w:lang w:eastAsia="ar-SA"/>
        </w:rPr>
      </w:pPr>
      <w:r w:rsidRPr="00E573D7">
        <w:rPr>
          <w:rFonts w:ascii="Courier New" w:hAnsi="Courier New" w:cs="Courier New"/>
          <w:sz w:val="18"/>
          <w:szCs w:val="18"/>
          <w:lang w:eastAsia="ar-SA"/>
        </w:rPr>
        <w:t xml:space="preserve">(никому не </w:t>
      </w:r>
      <w:proofErr w:type="gramStart"/>
      <w:r w:rsidRPr="00E573D7">
        <w:rPr>
          <w:rFonts w:ascii="Courier New" w:hAnsi="Courier New" w:cs="Courier New"/>
          <w:sz w:val="18"/>
          <w:szCs w:val="18"/>
          <w:lang w:eastAsia="ar-SA"/>
        </w:rPr>
        <w:t>предоставляется</w:t>
      </w:r>
      <w:proofErr w:type="gramEnd"/>
      <w:r w:rsidRPr="00E573D7">
        <w:rPr>
          <w:rFonts w:ascii="Courier New" w:hAnsi="Courier New" w:cs="Courier New"/>
          <w:sz w:val="18"/>
          <w:szCs w:val="18"/>
          <w:lang w:eastAsia="ar-SA"/>
        </w:rPr>
        <w:t>/предоставляется)</w:t>
      </w: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p>
    <w:p w:rsidR="00E573D7" w:rsidRPr="00E573D7" w:rsidRDefault="00E573D7" w:rsidP="00E573D7">
      <w:pPr>
        <w:widowControl w:val="0"/>
        <w:suppressAutoHyphens/>
        <w:autoSpaceDE w:val="0"/>
        <w:autoSpaceDN w:val="0"/>
        <w:adjustRightInd w:val="0"/>
        <w:rPr>
          <w:rFonts w:ascii="Courier New" w:hAnsi="Courier New" w:cs="Courier New"/>
          <w:sz w:val="18"/>
          <w:szCs w:val="18"/>
          <w:lang w:eastAsia="ar-SA"/>
        </w:rPr>
      </w:pPr>
      <w:r w:rsidRPr="00E573D7">
        <w:rPr>
          <w:rFonts w:ascii="Courier New" w:hAnsi="Courier New" w:cs="Courier New"/>
          <w:sz w:val="18"/>
          <w:szCs w:val="18"/>
          <w:lang w:eastAsia="ar-SA"/>
        </w:rPr>
        <w:t>Просим (прошу) оформить договор передачи жилого помещения (квартиры, дома) в собственность в порядке приватизации.</w:t>
      </w:r>
    </w:p>
    <w:p w:rsidR="00E573D7" w:rsidRPr="00E573D7" w:rsidRDefault="00E573D7" w:rsidP="00E573D7">
      <w:pPr>
        <w:autoSpaceDE w:val="0"/>
        <w:autoSpaceDN w:val="0"/>
        <w:adjustRightInd w:val="0"/>
        <w:jc w:val="both"/>
        <w:rPr>
          <w:rFonts w:ascii="Courier New" w:hAnsi="Courier New" w:cs="Courier New"/>
          <w:sz w:val="18"/>
          <w:szCs w:val="18"/>
        </w:rPr>
      </w:pPr>
    </w:p>
    <w:p w:rsidR="00E573D7" w:rsidRPr="00E573D7" w:rsidRDefault="00E573D7" w:rsidP="00E573D7">
      <w:pPr>
        <w:widowControl w:val="0"/>
        <w:autoSpaceDE w:val="0"/>
        <w:autoSpaceDN w:val="0"/>
        <w:adjustRightInd w:val="0"/>
        <w:ind w:firstLine="709"/>
        <w:jc w:val="center"/>
        <w:rPr>
          <w:rFonts w:ascii="Courier New" w:eastAsia="Calibri" w:hAnsi="Courier New" w:cs="Courier New"/>
          <w:sz w:val="18"/>
          <w:szCs w:val="18"/>
        </w:rPr>
      </w:pPr>
    </w:p>
    <w:p w:rsidR="00E573D7" w:rsidRPr="00E573D7" w:rsidRDefault="00E573D7" w:rsidP="00E573D7">
      <w:pPr>
        <w:autoSpaceDE w:val="0"/>
        <w:autoSpaceDN w:val="0"/>
        <w:adjustRightInd w:val="0"/>
        <w:ind w:firstLine="709"/>
        <w:jc w:val="center"/>
        <w:rPr>
          <w:rFonts w:ascii="Courier New" w:hAnsi="Courier New" w:cs="Courier New"/>
          <w:sz w:val="18"/>
          <w:szCs w:val="18"/>
        </w:rPr>
      </w:pPr>
      <w:r w:rsidRPr="00E573D7">
        <w:rPr>
          <w:rFonts w:ascii="Courier New" w:hAnsi="Courier New" w:cs="Courier New"/>
          <w:sz w:val="18"/>
          <w:szCs w:val="18"/>
        </w:rPr>
        <w:t>ПОДПИСИ ГРАЖДАН, ПРИНИМАЮЩИЕ УЧАСТИЕ В ПРИВАТИЗАЦИИ, О СОГЛАСИИ НА ПРИВАТИЗАЦИЮ</w:t>
      </w:r>
    </w:p>
    <w:p w:rsidR="00E573D7" w:rsidRPr="00E573D7" w:rsidRDefault="00E573D7" w:rsidP="00E573D7">
      <w:pPr>
        <w:widowControl w:val="0"/>
        <w:autoSpaceDE w:val="0"/>
        <w:autoSpaceDN w:val="0"/>
        <w:adjustRightInd w:val="0"/>
        <w:ind w:firstLine="709"/>
        <w:jc w:val="center"/>
        <w:rPr>
          <w:rFonts w:ascii="Courier New" w:eastAsia="Calibri" w:hAnsi="Courier New" w:cs="Courier New"/>
          <w:sz w:val="18"/>
          <w:szCs w:val="18"/>
        </w:rPr>
      </w:pPr>
    </w:p>
    <w:p w:rsidR="00E573D7" w:rsidRPr="00E573D7" w:rsidRDefault="00E573D7" w:rsidP="00E573D7">
      <w:pPr>
        <w:widowControl w:val="0"/>
        <w:autoSpaceDE w:val="0"/>
        <w:autoSpaceDN w:val="0"/>
        <w:adjustRightInd w:val="0"/>
        <w:ind w:firstLine="709"/>
        <w:jc w:val="center"/>
        <w:rPr>
          <w:rFonts w:ascii="Courier New" w:eastAsia="Calibri" w:hAnsi="Courier New" w:cs="Courier New"/>
          <w:sz w:val="18"/>
          <w:szCs w:val="18"/>
        </w:rPr>
      </w:pPr>
    </w:p>
    <w:tbl>
      <w:tblPr>
        <w:tblW w:w="869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6"/>
        <w:gridCol w:w="1776"/>
        <w:gridCol w:w="1843"/>
        <w:gridCol w:w="1763"/>
        <w:gridCol w:w="835"/>
      </w:tblGrid>
      <w:tr w:rsidR="00E573D7" w:rsidRPr="00E573D7" w:rsidTr="000F4DAD">
        <w:tc>
          <w:tcPr>
            <w:tcW w:w="2476" w:type="dxa"/>
            <w:shd w:val="clear" w:color="auto" w:fill="auto"/>
          </w:tcPr>
          <w:p w:rsidR="00E573D7" w:rsidRPr="00E573D7" w:rsidRDefault="00E573D7" w:rsidP="00E573D7">
            <w:pPr>
              <w:widowControl w:val="0"/>
              <w:autoSpaceDE w:val="0"/>
              <w:autoSpaceDN w:val="0"/>
              <w:adjustRightInd w:val="0"/>
              <w:ind w:firstLine="34"/>
              <w:jc w:val="center"/>
              <w:rPr>
                <w:rFonts w:ascii="Courier New" w:eastAsia="Calibri" w:hAnsi="Courier New" w:cs="Courier New"/>
                <w:sz w:val="18"/>
                <w:szCs w:val="18"/>
              </w:rPr>
            </w:pPr>
            <w:r w:rsidRPr="00E573D7">
              <w:rPr>
                <w:rFonts w:ascii="Courier New" w:hAnsi="Courier New" w:cs="Courier New"/>
                <w:sz w:val="18"/>
                <w:szCs w:val="18"/>
              </w:rPr>
              <w:t>Фамилия, имя, отчество</w:t>
            </w:r>
          </w:p>
        </w:tc>
        <w:tc>
          <w:tcPr>
            <w:tcW w:w="1776" w:type="dxa"/>
            <w:shd w:val="clear" w:color="auto" w:fill="auto"/>
          </w:tcPr>
          <w:p w:rsidR="00E573D7" w:rsidRPr="00E573D7" w:rsidRDefault="00E573D7" w:rsidP="00E573D7">
            <w:pPr>
              <w:widowControl w:val="0"/>
              <w:autoSpaceDE w:val="0"/>
              <w:autoSpaceDN w:val="0"/>
              <w:adjustRightInd w:val="0"/>
              <w:jc w:val="center"/>
              <w:rPr>
                <w:rFonts w:ascii="Courier New" w:eastAsia="Calibri" w:hAnsi="Courier New" w:cs="Courier New"/>
                <w:sz w:val="18"/>
                <w:szCs w:val="18"/>
              </w:rPr>
            </w:pPr>
            <w:r w:rsidRPr="00E573D7">
              <w:rPr>
                <w:rFonts w:ascii="Courier New" w:hAnsi="Courier New" w:cs="Courier New"/>
                <w:sz w:val="18"/>
                <w:szCs w:val="18"/>
              </w:rPr>
              <w:t>Дата рождения</w:t>
            </w:r>
          </w:p>
        </w:tc>
        <w:tc>
          <w:tcPr>
            <w:tcW w:w="1843" w:type="dxa"/>
            <w:shd w:val="clear" w:color="auto" w:fill="auto"/>
          </w:tcPr>
          <w:p w:rsidR="00E573D7" w:rsidRPr="00E573D7" w:rsidRDefault="00E573D7" w:rsidP="00E573D7">
            <w:pPr>
              <w:widowControl w:val="0"/>
              <w:autoSpaceDE w:val="0"/>
              <w:autoSpaceDN w:val="0"/>
              <w:adjustRightInd w:val="0"/>
              <w:jc w:val="center"/>
              <w:rPr>
                <w:rFonts w:ascii="Courier New" w:eastAsia="Calibri" w:hAnsi="Courier New" w:cs="Courier New"/>
                <w:sz w:val="18"/>
                <w:szCs w:val="18"/>
              </w:rPr>
            </w:pPr>
            <w:r w:rsidRPr="00E573D7">
              <w:rPr>
                <w:rFonts w:ascii="Courier New" w:hAnsi="Courier New" w:cs="Courier New"/>
                <w:sz w:val="18"/>
                <w:szCs w:val="18"/>
              </w:rPr>
              <w:t>Паспортные данные</w:t>
            </w:r>
          </w:p>
        </w:tc>
        <w:tc>
          <w:tcPr>
            <w:tcW w:w="1763" w:type="dxa"/>
            <w:shd w:val="clear" w:color="auto" w:fill="auto"/>
          </w:tcPr>
          <w:p w:rsidR="00E573D7" w:rsidRPr="00E573D7" w:rsidRDefault="00E573D7" w:rsidP="00E573D7">
            <w:pPr>
              <w:autoSpaceDE w:val="0"/>
              <w:autoSpaceDN w:val="0"/>
              <w:adjustRightInd w:val="0"/>
              <w:jc w:val="center"/>
              <w:rPr>
                <w:rFonts w:ascii="Courier New" w:hAnsi="Courier New" w:cs="Courier New"/>
                <w:sz w:val="18"/>
                <w:szCs w:val="18"/>
              </w:rPr>
            </w:pPr>
            <w:r w:rsidRPr="00E573D7">
              <w:rPr>
                <w:rFonts w:ascii="Courier New" w:hAnsi="Courier New" w:cs="Courier New"/>
                <w:sz w:val="18"/>
                <w:szCs w:val="18"/>
              </w:rPr>
              <w:t>Подпись, дата</w:t>
            </w:r>
          </w:p>
        </w:tc>
        <w:tc>
          <w:tcPr>
            <w:tcW w:w="835" w:type="dxa"/>
            <w:shd w:val="clear" w:color="auto" w:fill="auto"/>
          </w:tcPr>
          <w:p w:rsidR="00E573D7" w:rsidRPr="00E573D7" w:rsidRDefault="00E573D7" w:rsidP="00E573D7">
            <w:pPr>
              <w:autoSpaceDE w:val="0"/>
              <w:autoSpaceDN w:val="0"/>
              <w:adjustRightInd w:val="0"/>
              <w:jc w:val="center"/>
              <w:rPr>
                <w:rFonts w:ascii="Courier New" w:hAnsi="Courier New" w:cs="Courier New"/>
                <w:sz w:val="18"/>
                <w:szCs w:val="18"/>
              </w:rPr>
            </w:pPr>
            <w:r w:rsidRPr="00E573D7">
              <w:rPr>
                <w:rFonts w:ascii="Courier New" w:hAnsi="Courier New" w:cs="Courier New"/>
                <w:sz w:val="18"/>
                <w:szCs w:val="18"/>
              </w:rPr>
              <w:t>Доля</w:t>
            </w:r>
          </w:p>
        </w:tc>
      </w:tr>
      <w:tr w:rsidR="00E573D7" w:rsidRPr="00E573D7" w:rsidTr="000F4DAD">
        <w:tc>
          <w:tcPr>
            <w:tcW w:w="2476" w:type="dxa"/>
            <w:shd w:val="clear" w:color="auto" w:fill="auto"/>
          </w:tcPr>
          <w:p w:rsidR="00E573D7" w:rsidRPr="00E573D7" w:rsidRDefault="00E573D7" w:rsidP="00E573D7">
            <w:pPr>
              <w:widowControl w:val="0"/>
              <w:autoSpaceDE w:val="0"/>
              <w:autoSpaceDN w:val="0"/>
              <w:adjustRightInd w:val="0"/>
              <w:ind w:firstLine="34"/>
              <w:jc w:val="center"/>
              <w:rPr>
                <w:rFonts w:ascii="Courier New" w:eastAsia="Calibri" w:hAnsi="Courier New" w:cs="Courier New"/>
                <w:sz w:val="18"/>
                <w:szCs w:val="18"/>
              </w:rPr>
            </w:pPr>
            <w:r w:rsidRPr="00E573D7">
              <w:rPr>
                <w:rFonts w:ascii="Courier New" w:eastAsia="Calibri" w:hAnsi="Courier New" w:cs="Courier New"/>
                <w:sz w:val="18"/>
                <w:szCs w:val="18"/>
              </w:rPr>
              <w:t>1</w:t>
            </w:r>
          </w:p>
        </w:tc>
        <w:tc>
          <w:tcPr>
            <w:tcW w:w="1776" w:type="dxa"/>
            <w:shd w:val="clear" w:color="auto" w:fill="auto"/>
          </w:tcPr>
          <w:p w:rsidR="00E573D7" w:rsidRPr="00E573D7" w:rsidRDefault="00E573D7" w:rsidP="00E573D7">
            <w:pPr>
              <w:widowControl w:val="0"/>
              <w:autoSpaceDE w:val="0"/>
              <w:autoSpaceDN w:val="0"/>
              <w:adjustRightInd w:val="0"/>
              <w:ind w:firstLine="34"/>
              <w:jc w:val="center"/>
              <w:rPr>
                <w:rFonts w:ascii="Courier New" w:eastAsia="Calibri" w:hAnsi="Courier New" w:cs="Courier New"/>
                <w:sz w:val="18"/>
                <w:szCs w:val="18"/>
              </w:rPr>
            </w:pPr>
            <w:r w:rsidRPr="00E573D7">
              <w:rPr>
                <w:rFonts w:ascii="Courier New" w:eastAsia="Calibri" w:hAnsi="Courier New" w:cs="Courier New"/>
                <w:sz w:val="18"/>
                <w:szCs w:val="18"/>
              </w:rPr>
              <w:t>2</w:t>
            </w:r>
          </w:p>
        </w:tc>
        <w:tc>
          <w:tcPr>
            <w:tcW w:w="1843" w:type="dxa"/>
            <w:shd w:val="clear" w:color="auto" w:fill="auto"/>
          </w:tcPr>
          <w:p w:rsidR="00E573D7" w:rsidRPr="00E573D7" w:rsidRDefault="00E573D7" w:rsidP="00E573D7">
            <w:pPr>
              <w:widowControl w:val="0"/>
              <w:autoSpaceDE w:val="0"/>
              <w:autoSpaceDN w:val="0"/>
              <w:adjustRightInd w:val="0"/>
              <w:ind w:firstLine="34"/>
              <w:jc w:val="center"/>
              <w:rPr>
                <w:rFonts w:ascii="Courier New" w:eastAsia="Calibri" w:hAnsi="Courier New" w:cs="Courier New"/>
                <w:sz w:val="18"/>
                <w:szCs w:val="18"/>
              </w:rPr>
            </w:pPr>
            <w:r w:rsidRPr="00E573D7">
              <w:rPr>
                <w:rFonts w:ascii="Courier New" w:eastAsia="Calibri" w:hAnsi="Courier New" w:cs="Courier New"/>
                <w:sz w:val="18"/>
                <w:szCs w:val="18"/>
              </w:rPr>
              <w:t>3</w:t>
            </w:r>
          </w:p>
        </w:tc>
        <w:tc>
          <w:tcPr>
            <w:tcW w:w="1763" w:type="dxa"/>
            <w:shd w:val="clear" w:color="auto" w:fill="auto"/>
          </w:tcPr>
          <w:p w:rsidR="00E573D7" w:rsidRPr="00E573D7" w:rsidRDefault="00E573D7" w:rsidP="00E573D7">
            <w:pPr>
              <w:widowControl w:val="0"/>
              <w:autoSpaceDE w:val="0"/>
              <w:autoSpaceDN w:val="0"/>
              <w:adjustRightInd w:val="0"/>
              <w:ind w:firstLine="34"/>
              <w:jc w:val="center"/>
              <w:rPr>
                <w:rFonts w:ascii="Courier New" w:eastAsia="Calibri" w:hAnsi="Courier New" w:cs="Courier New"/>
                <w:sz w:val="18"/>
                <w:szCs w:val="18"/>
              </w:rPr>
            </w:pPr>
            <w:r w:rsidRPr="00E573D7">
              <w:rPr>
                <w:rFonts w:ascii="Courier New" w:eastAsia="Calibri" w:hAnsi="Courier New" w:cs="Courier New"/>
                <w:sz w:val="18"/>
                <w:szCs w:val="18"/>
              </w:rPr>
              <w:t>4</w:t>
            </w:r>
          </w:p>
        </w:tc>
        <w:tc>
          <w:tcPr>
            <w:tcW w:w="835" w:type="dxa"/>
            <w:shd w:val="clear" w:color="auto" w:fill="auto"/>
          </w:tcPr>
          <w:p w:rsidR="00E573D7" w:rsidRPr="00E573D7" w:rsidRDefault="00E573D7" w:rsidP="00E573D7">
            <w:pPr>
              <w:widowControl w:val="0"/>
              <w:autoSpaceDE w:val="0"/>
              <w:autoSpaceDN w:val="0"/>
              <w:adjustRightInd w:val="0"/>
              <w:ind w:firstLine="34"/>
              <w:jc w:val="center"/>
              <w:rPr>
                <w:rFonts w:ascii="Courier New" w:eastAsia="Calibri" w:hAnsi="Courier New" w:cs="Courier New"/>
                <w:sz w:val="18"/>
                <w:szCs w:val="18"/>
              </w:rPr>
            </w:pPr>
            <w:r w:rsidRPr="00E573D7">
              <w:rPr>
                <w:rFonts w:ascii="Courier New" w:eastAsia="Calibri" w:hAnsi="Courier New" w:cs="Courier New"/>
                <w:sz w:val="18"/>
                <w:szCs w:val="18"/>
              </w:rPr>
              <w:t>5</w:t>
            </w:r>
          </w:p>
        </w:tc>
      </w:tr>
      <w:tr w:rsidR="00E573D7" w:rsidRPr="00E573D7" w:rsidTr="000F4DAD">
        <w:tc>
          <w:tcPr>
            <w:tcW w:w="247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77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843"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763"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835"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r>
      <w:tr w:rsidR="00E573D7" w:rsidRPr="00E573D7" w:rsidTr="000F4DAD">
        <w:tc>
          <w:tcPr>
            <w:tcW w:w="247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77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843"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763"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835"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r>
      <w:tr w:rsidR="00E573D7" w:rsidRPr="00E573D7" w:rsidTr="000F4DAD">
        <w:tc>
          <w:tcPr>
            <w:tcW w:w="247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77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843"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763"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835"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r>
      <w:tr w:rsidR="00E573D7" w:rsidRPr="00E573D7" w:rsidTr="000F4DAD">
        <w:tc>
          <w:tcPr>
            <w:tcW w:w="247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77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843"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763"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835"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r>
      <w:tr w:rsidR="00E573D7" w:rsidRPr="00E573D7" w:rsidTr="000F4DAD">
        <w:tc>
          <w:tcPr>
            <w:tcW w:w="247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77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843"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763"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835"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r>
    </w:tbl>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p w:rsidR="00E573D7" w:rsidRPr="00E573D7" w:rsidRDefault="00E573D7" w:rsidP="00E573D7">
      <w:pPr>
        <w:autoSpaceDE w:val="0"/>
        <w:autoSpaceDN w:val="0"/>
        <w:adjustRightInd w:val="0"/>
        <w:ind w:firstLine="709"/>
        <w:jc w:val="both"/>
        <w:rPr>
          <w:rFonts w:ascii="Courier New" w:hAnsi="Courier New" w:cs="Courier New"/>
          <w:sz w:val="18"/>
          <w:szCs w:val="18"/>
        </w:rPr>
      </w:pPr>
      <w:r w:rsidRPr="00E573D7">
        <w:rPr>
          <w:rFonts w:ascii="Courier New" w:hAnsi="Courier New" w:cs="Courier New"/>
          <w:sz w:val="18"/>
          <w:szCs w:val="18"/>
        </w:rPr>
        <w:t>С перечнем оснований для отказа в предоставлении муниципальной услуги ознакомле</w:t>
      </w:r>
      <w:proofErr w:type="gramStart"/>
      <w:r w:rsidRPr="00E573D7">
        <w:rPr>
          <w:rFonts w:ascii="Courier New" w:hAnsi="Courier New" w:cs="Courier New"/>
          <w:sz w:val="18"/>
          <w:szCs w:val="18"/>
        </w:rPr>
        <w:t>н(</w:t>
      </w:r>
      <w:proofErr w:type="gramEnd"/>
      <w:r w:rsidRPr="00E573D7">
        <w:rPr>
          <w:rFonts w:ascii="Courier New" w:hAnsi="Courier New" w:cs="Courier New"/>
          <w:sz w:val="18"/>
          <w:szCs w:val="18"/>
        </w:rPr>
        <w:t>а)___________________________________________________________.</w:t>
      </w:r>
    </w:p>
    <w:p w:rsidR="00E573D7" w:rsidRPr="00E573D7" w:rsidRDefault="00E573D7" w:rsidP="00E573D7">
      <w:pPr>
        <w:autoSpaceDE w:val="0"/>
        <w:autoSpaceDN w:val="0"/>
        <w:adjustRightInd w:val="0"/>
        <w:ind w:firstLine="709"/>
        <w:jc w:val="center"/>
        <w:rPr>
          <w:rFonts w:ascii="Courier New" w:hAnsi="Courier New" w:cs="Courier New"/>
          <w:sz w:val="18"/>
          <w:szCs w:val="18"/>
        </w:rPr>
      </w:pPr>
      <w:r w:rsidRPr="00E573D7">
        <w:rPr>
          <w:rFonts w:ascii="Courier New" w:hAnsi="Courier New" w:cs="Courier New"/>
          <w:sz w:val="18"/>
          <w:szCs w:val="18"/>
        </w:rPr>
        <w:t>(подпись заявителя)</w:t>
      </w:r>
    </w:p>
    <w:p w:rsidR="00E573D7" w:rsidRPr="00E573D7" w:rsidRDefault="00E573D7" w:rsidP="00E573D7">
      <w:pPr>
        <w:autoSpaceDE w:val="0"/>
        <w:autoSpaceDN w:val="0"/>
        <w:adjustRightInd w:val="0"/>
        <w:ind w:firstLine="709"/>
        <w:jc w:val="both"/>
        <w:rPr>
          <w:rFonts w:ascii="Courier New" w:hAnsi="Courier New" w:cs="Courier New"/>
          <w:sz w:val="18"/>
          <w:szCs w:val="18"/>
        </w:rPr>
      </w:pPr>
      <w:r w:rsidRPr="00E573D7">
        <w:rPr>
          <w:rFonts w:ascii="Courier New" w:hAnsi="Courier New" w:cs="Courier New"/>
          <w:sz w:val="18"/>
          <w:szCs w:val="18"/>
        </w:rPr>
        <w:t xml:space="preserve"> Опись сдаваемых документов:</w:t>
      </w:r>
    </w:p>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6250"/>
        <w:gridCol w:w="1612"/>
      </w:tblGrid>
      <w:tr w:rsidR="00E573D7" w:rsidRPr="00E573D7" w:rsidTr="000F4DAD">
        <w:trPr>
          <w:trHeight w:val="525"/>
        </w:trPr>
        <w:tc>
          <w:tcPr>
            <w:tcW w:w="926" w:type="dxa"/>
            <w:shd w:val="clear" w:color="auto" w:fill="auto"/>
            <w:vAlign w:val="center"/>
          </w:tcPr>
          <w:p w:rsidR="00E573D7" w:rsidRPr="00E573D7" w:rsidRDefault="00E573D7" w:rsidP="00E573D7">
            <w:pPr>
              <w:widowControl w:val="0"/>
              <w:autoSpaceDE w:val="0"/>
              <w:autoSpaceDN w:val="0"/>
              <w:adjustRightInd w:val="0"/>
              <w:jc w:val="center"/>
              <w:rPr>
                <w:rFonts w:ascii="Courier New" w:eastAsia="Calibri" w:hAnsi="Courier New" w:cs="Courier New"/>
                <w:sz w:val="18"/>
                <w:szCs w:val="18"/>
              </w:rPr>
            </w:pPr>
            <w:r w:rsidRPr="00E573D7">
              <w:rPr>
                <w:rFonts w:ascii="Courier New" w:eastAsia="Calibri" w:hAnsi="Courier New" w:cs="Courier New"/>
                <w:sz w:val="18"/>
                <w:szCs w:val="18"/>
              </w:rPr>
              <w:t xml:space="preserve">№ </w:t>
            </w:r>
            <w:proofErr w:type="gramStart"/>
            <w:r w:rsidRPr="00E573D7">
              <w:rPr>
                <w:rFonts w:ascii="Courier New" w:eastAsia="Calibri" w:hAnsi="Courier New" w:cs="Courier New"/>
                <w:sz w:val="18"/>
                <w:szCs w:val="18"/>
              </w:rPr>
              <w:t>п</w:t>
            </w:r>
            <w:proofErr w:type="gramEnd"/>
            <w:r w:rsidRPr="00E573D7">
              <w:rPr>
                <w:rFonts w:ascii="Courier New" w:eastAsia="Calibri" w:hAnsi="Courier New" w:cs="Courier New"/>
                <w:sz w:val="18"/>
                <w:szCs w:val="18"/>
              </w:rPr>
              <w:t>/п</w:t>
            </w:r>
          </w:p>
        </w:tc>
        <w:tc>
          <w:tcPr>
            <w:tcW w:w="6250" w:type="dxa"/>
            <w:shd w:val="clear" w:color="auto" w:fill="auto"/>
            <w:vAlign w:val="center"/>
          </w:tcPr>
          <w:p w:rsidR="00E573D7" w:rsidRPr="00E573D7" w:rsidRDefault="00E573D7" w:rsidP="00E573D7">
            <w:pPr>
              <w:autoSpaceDE w:val="0"/>
              <w:autoSpaceDN w:val="0"/>
              <w:adjustRightInd w:val="0"/>
              <w:ind w:firstLine="34"/>
              <w:jc w:val="center"/>
              <w:rPr>
                <w:rFonts w:ascii="Courier New" w:hAnsi="Courier New" w:cs="Courier New"/>
                <w:sz w:val="18"/>
                <w:szCs w:val="18"/>
              </w:rPr>
            </w:pPr>
            <w:r w:rsidRPr="00E573D7">
              <w:rPr>
                <w:rFonts w:ascii="Courier New" w:hAnsi="Courier New" w:cs="Courier New"/>
                <w:sz w:val="18"/>
                <w:szCs w:val="18"/>
              </w:rPr>
              <w:t>Наименование</w:t>
            </w:r>
          </w:p>
        </w:tc>
        <w:tc>
          <w:tcPr>
            <w:tcW w:w="1612" w:type="dxa"/>
            <w:shd w:val="clear" w:color="auto" w:fill="auto"/>
            <w:vAlign w:val="center"/>
          </w:tcPr>
          <w:p w:rsidR="00E573D7" w:rsidRPr="00E573D7" w:rsidRDefault="00E573D7" w:rsidP="00E573D7">
            <w:pPr>
              <w:widowControl w:val="0"/>
              <w:autoSpaceDE w:val="0"/>
              <w:autoSpaceDN w:val="0"/>
              <w:adjustRightInd w:val="0"/>
              <w:ind w:firstLine="34"/>
              <w:jc w:val="center"/>
              <w:rPr>
                <w:rFonts w:ascii="Courier New" w:eastAsia="Calibri" w:hAnsi="Courier New" w:cs="Courier New"/>
                <w:sz w:val="18"/>
                <w:szCs w:val="18"/>
              </w:rPr>
            </w:pPr>
            <w:r w:rsidRPr="00E573D7">
              <w:rPr>
                <w:rFonts w:ascii="Courier New" w:eastAsia="Calibri" w:hAnsi="Courier New" w:cs="Courier New"/>
                <w:sz w:val="18"/>
                <w:szCs w:val="18"/>
              </w:rPr>
              <w:t xml:space="preserve">Кол - </w:t>
            </w:r>
            <w:proofErr w:type="gramStart"/>
            <w:r w:rsidRPr="00E573D7">
              <w:rPr>
                <w:rFonts w:ascii="Courier New" w:eastAsia="Calibri" w:hAnsi="Courier New" w:cs="Courier New"/>
                <w:sz w:val="18"/>
                <w:szCs w:val="18"/>
              </w:rPr>
              <w:t>во</w:t>
            </w:r>
            <w:proofErr w:type="gramEnd"/>
            <w:r w:rsidRPr="00E573D7">
              <w:rPr>
                <w:rFonts w:ascii="Courier New" w:eastAsia="Calibri" w:hAnsi="Courier New" w:cs="Courier New"/>
                <w:sz w:val="18"/>
                <w:szCs w:val="18"/>
              </w:rPr>
              <w:t xml:space="preserve"> листов</w:t>
            </w: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jc w:val="both"/>
              <w:rPr>
                <w:rFonts w:ascii="Courier New" w:eastAsia="Calibri" w:hAnsi="Courier New" w:cs="Courier New"/>
                <w:sz w:val="18"/>
                <w:szCs w:val="18"/>
              </w:rPr>
            </w:pPr>
          </w:p>
        </w:tc>
      </w:tr>
      <w:tr w:rsidR="00E573D7" w:rsidRPr="00E573D7" w:rsidTr="000F4DAD">
        <w:tc>
          <w:tcPr>
            <w:tcW w:w="926"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6250"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c>
          <w:tcPr>
            <w:tcW w:w="1612" w:type="dxa"/>
            <w:shd w:val="clear" w:color="auto" w:fill="auto"/>
          </w:tcPr>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tc>
      </w:tr>
    </w:tbl>
    <w:p w:rsidR="00E573D7" w:rsidRPr="00E573D7" w:rsidRDefault="00E573D7" w:rsidP="00E573D7">
      <w:pPr>
        <w:widowControl w:val="0"/>
        <w:autoSpaceDE w:val="0"/>
        <w:autoSpaceDN w:val="0"/>
        <w:adjustRightInd w:val="0"/>
        <w:ind w:firstLine="709"/>
        <w:jc w:val="both"/>
        <w:rPr>
          <w:rFonts w:ascii="Courier New" w:eastAsia="Calibri" w:hAnsi="Courier New" w:cs="Courier New"/>
          <w:sz w:val="18"/>
          <w:szCs w:val="18"/>
        </w:rPr>
      </w:pPr>
    </w:p>
    <w:p w:rsidR="00E573D7" w:rsidRPr="00E573D7" w:rsidRDefault="00E573D7" w:rsidP="00E573D7">
      <w:pPr>
        <w:autoSpaceDE w:val="0"/>
        <w:autoSpaceDN w:val="0"/>
        <w:adjustRightInd w:val="0"/>
        <w:ind w:firstLine="426"/>
        <w:jc w:val="both"/>
        <w:rPr>
          <w:rFonts w:ascii="Courier New" w:hAnsi="Courier New" w:cs="Courier New"/>
          <w:sz w:val="18"/>
          <w:szCs w:val="18"/>
        </w:rPr>
      </w:pPr>
      <w:r w:rsidRPr="00E573D7">
        <w:rPr>
          <w:rFonts w:ascii="Courier New" w:hAnsi="Courier New" w:cs="Courier New"/>
          <w:sz w:val="18"/>
          <w:szCs w:val="18"/>
        </w:rPr>
        <w:t>«___» _______________ 20_____ г. _________________________________________</w:t>
      </w:r>
    </w:p>
    <w:p w:rsidR="00E573D7" w:rsidRPr="00E573D7" w:rsidRDefault="00E573D7" w:rsidP="00E573D7">
      <w:pPr>
        <w:autoSpaceDE w:val="0"/>
        <w:autoSpaceDN w:val="0"/>
        <w:adjustRightInd w:val="0"/>
        <w:ind w:left="3544" w:firstLine="709"/>
        <w:jc w:val="center"/>
        <w:rPr>
          <w:rFonts w:ascii="Courier New" w:hAnsi="Courier New" w:cs="Courier New"/>
          <w:sz w:val="18"/>
          <w:szCs w:val="18"/>
        </w:rPr>
      </w:pPr>
      <w:r w:rsidRPr="00E573D7">
        <w:rPr>
          <w:rFonts w:ascii="Courier New" w:hAnsi="Courier New" w:cs="Courier New"/>
          <w:sz w:val="18"/>
          <w:szCs w:val="18"/>
        </w:rPr>
        <w:t>(подпись заявителя)</w:t>
      </w:r>
    </w:p>
    <w:p w:rsidR="00E573D7" w:rsidRPr="00E573D7" w:rsidRDefault="00E573D7" w:rsidP="00E573D7">
      <w:pPr>
        <w:widowControl w:val="0"/>
        <w:autoSpaceDE w:val="0"/>
        <w:autoSpaceDN w:val="0"/>
        <w:adjustRightInd w:val="0"/>
        <w:ind w:left="5954"/>
        <w:jc w:val="right"/>
        <w:rPr>
          <w:rFonts w:ascii="Courier New" w:hAnsi="Courier New" w:cs="Courier New"/>
          <w:sz w:val="18"/>
          <w:szCs w:val="22"/>
        </w:rPr>
      </w:pPr>
      <w:r w:rsidRPr="00E573D7">
        <w:rPr>
          <w:rFonts w:ascii="Courier New" w:hAnsi="Courier New" w:cs="Courier New"/>
          <w:sz w:val="18"/>
          <w:szCs w:val="22"/>
        </w:rPr>
        <w:t>Приложение № 2</w:t>
      </w:r>
    </w:p>
    <w:p w:rsidR="00E573D7" w:rsidRPr="00E573D7" w:rsidRDefault="00E573D7" w:rsidP="00E573D7">
      <w:pPr>
        <w:ind w:left="5812" w:firstLine="709"/>
        <w:jc w:val="right"/>
        <w:rPr>
          <w:rFonts w:ascii="Courier New" w:hAnsi="Courier New" w:cs="Courier New"/>
          <w:sz w:val="18"/>
          <w:szCs w:val="22"/>
        </w:rPr>
      </w:pPr>
      <w:r w:rsidRPr="00E573D7">
        <w:rPr>
          <w:rFonts w:ascii="Courier New" w:hAnsi="Courier New" w:cs="Courier New"/>
          <w:sz w:val="18"/>
          <w:szCs w:val="22"/>
        </w:rPr>
        <w:t>к Административному регламенту «Передача жилых помещений муниципального жилищного фонда в собственность граждан в порядке приватизации»</w:t>
      </w:r>
    </w:p>
    <w:p w:rsidR="00522018" w:rsidRDefault="00E573D7" w:rsidP="00E573D7">
      <w:pPr>
        <w:widowControl w:val="0"/>
        <w:suppressAutoHyphens/>
        <w:autoSpaceDE w:val="0"/>
        <w:autoSpaceDN w:val="0"/>
        <w:adjustRightInd w:val="0"/>
        <w:contextualSpacing/>
        <w:jc w:val="both"/>
        <w:rPr>
          <w:rFonts w:ascii="Courier New" w:hAnsi="Courier New" w:cs="Courier New"/>
          <w:color w:val="000000"/>
          <w:sz w:val="18"/>
          <w:szCs w:val="18"/>
          <w:lang w:eastAsia="ar-SA"/>
        </w:rPr>
      </w:pPr>
      <w:r w:rsidRPr="00E573D7">
        <w:rPr>
          <w:sz w:val="16"/>
          <w:szCs w:val="20"/>
        </w:rPr>
        <w:br w:type="page"/>
      </w:r>
      <w:r w:rsidR="00522018" w:rsidRPr="00522018">
        <w:rPr>
          <w:rFonts w:ascii="Arial" w:hAnsi="Arial" w:cs="Arial"/>
          <w:lang w:eastAsia="ar-SA"/>
        </w:rPr>
        <w:lastRenderedPageBreak/>
        <w:br w:type="page"/>
      </w:r>
      <w:r>
        <w:rPr>
          <w:noProof/>
        </w:rPr>
        <w:drawing>
          <wp:anchor distT="0" distB="0" distL="114300" distR="114300" simplePos="0" relativeHeight="251676672" behindDoc="1" locked="0" layoutInCell="1" allowOverlap="1">
            <wp:simplePos x="0" y="0"/>
            <wp:positionH relativeFrom="column">
              <wp:posOffset>-1270</wp:posOffset>
            </wp:positionH>
            <wp:positionV relativeFrom="paragraph">
              <wp:posOffset>-1905</wp:posOffset>
            </wp:positionV>
            <wp:extent cx="6290945" cy="7378700"/>
            <wp:effectExtent l="0" t="0" r="0" b="0"/>
            <wp:wrapThrough wrapText="bothSides">
              <wp:wrapPolygon edited="0">
                <wp:start x="0" y="0"/>
                <wp:lineTo x="0" y="21526"/>
                <wp:lineTo x="21519" y="21526"/>
                <wp:lineTo x="21519"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val="0"/>
                        </a:ext>
                      </a:extLst>
                    </a:blip>
                    <a:srcRect l="50545" t="10928" r="10961" b="8819"/>
                    <a:stretch/>
                  </pic:blipFill>
                  <pic:spPr bwMode="auto">
                    <a:xfrm>
                      <a:off x="0" y="0"/>
                      <a:ext cx="6290945" cy="7378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573D7" w:rsidRPr="00E573D7" w:rsidRDefault="00E573D7" w:rsidP="00E573D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bookmarkStart w:id="41" w:name="_GoBack"/>
      <w:bookmarkEnd w:id="41"/>
      <w:r w:rsidRPr="00E573D7">
        <w:rPr>
          <w:rFonts w:ascii="Arial" w:eastAsia="Lucida Sans Unicode" w:hAnsi="Arial" w:cs="Arial"/>
          <w:b/>
          <w:sz w:val="18"/>
          <w:szCs w:val="32"/>
          <w:lang w:eastAsia="en-US"/>
        </w:rPr>
        <w:lastRenderedPageBreak/>
        <w:t>31.10.2024 Г. № 188</w:t>
      </w:r>
    </w:p>
    <w:p w:rsidR="00E573D7" w:rsidRPr="00E573D7" w:rsidRDefault="00E573D7" w:rsidP="00E573D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573D7">
        <w:rPr>
          <w:rFonts w:ascii="Arial" w:eastAsia="Lucida Sans Unicode" w:hAnsi="Arial" w:cs="Arial"/>
          <w:b/>
          <w:sz w:val="18"/>
          <w:szCs w:val="32"/>
          <w:lang w:eastAsia="en-US"/>
        </w:rPr>
        <w:t>РОССИЙСКАЯ ФЕДЕРАЦИЯ</w:t>
      </w:r>
    </w:p>
    <w:p w:rsidR="00E573D7" w:rsidRPr="00E573D7" w:rsidRDefault="00E573D7" w:rsidP="00E573D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573D7">
        <w:rPr>
          <w:rFonts w:ascii="Arial" w:eastAsia="Lucida Sans Unicode" w:hAnsi="Arial" w:cs="Arial"/>
          <w:b/>
          <w:sz w:val="18"/>
          <w:szCs w:val="32"/>
          <w:lang w:eastAsia="en-US"/>
        </w:rPr>
        <w:t>ИРКУТСКАЯ ОБЛАСТЬ</w:t>
      </w:r>
    </w:p>
    <w:p w:rsidR="00E573D7" w:rsidRPr="00E573D7" w:rsidRDefault="00E573D7" w:rsidP="00E573D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573D7">
        <w:rPr>
          <w:rFonts w:ascii="Arial" w:eastAsia="Lucida Sans Unicode" w:hAnsi="Arial" w:cs="Arial"/>
          <w:b/>
          <w:sz w:val="18"/>
          <w:szCs w:val="32"/>
          <w:lang w:eastAsia="en-US"/>
        </w:rPr>
        <w:t>ИРКУТСКИЙ РАЙОН</w:t>
      </w:r>
    </w:p>
    <w:p w:rsidR="00E573D7" w:rsidRPr="00E573D7" w:rsidRDefault="00E573D7" w:rsidP="00E573D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573D7">
        <w:rPr>
          <w:rFonts w:ascii="Arial" w:eastAsia="Lucida Sans Unicode" w:hAnsi="Arial" w:cs="Arial"/>
          <w:b/>
          <w:sz w:val="18"/>
          <w:szCs w:val="32"/>
          <w:lang w:eastAsia="en-US"/>
        </w:rPr>
        <w:t>ГОЛОУСТНЕНСКОЕ СЕЛЬСКОЕ ПОСЕЛЕНИЕ</w:t>
      </w:r>
    </w:p>
    <w:p w:rsidR="00E573D7" w:rsidRPr="00E573D7" w:rsidRDefault="00E573D7" w:rsidP="00E573D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573D7">
        <w:rPr>
          <w:rFonts w:ascii="Arial" w:eastAsia="Lucida Sans Unicode" w:hAnsi="Arial" w:cs="Arial"/>
          <w:b/>
          <w:sz w:val="18"/>
          <w:szCs w:val="32"/>
          <w:lang w:eastAsia="en-US"/>
        </w:rPr>
        <w:t>АДМИНИСТРАЦИЯ</w:t>
      </w:r>
    </w:p>
    <w:p w:rsidR="00E573D7" w:rsidRPr="00E573D7" w:rsidRDefault="00E573D7" w:rsidP="00E573D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573D7">
        <w:rPr>
          <w:rFonts w:ascii="Arial" w:eastAsia="Lucida Sans Unicode" w:hAnsi="Arial" w:cs="Arial"/>
          <w:b/>
          <w:sz w:val="18"/>
          <w:szCs w:val="32"/>
          <w:lang w:eastAsia="en-US"/>
        </w:rPr>
        <w:t xml:space="preserve">ПОСТАНОВЛЕНИЕ </w:t>
      </w:r>
    </w:p>
    <w:p w:rsidR="00E573D7" w:rsidRPr="00E573D7" w:rsidRDefault="00E573D7" w:rsidP="00E573D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12AB7" w:rsidRDefault="00E573D7" w:rsidP="00E573D7">
      <w:pPr>
        <w:widowControl w:val="0"/>
        <w:tabs>
          <w:tab w:val="left" w:pos="8130"/>
          <w:tab w:val="right" w:pos="9355"/>
        </w:tabs>
        <w:autoSpaceDE w:val="0"/>
        <w:autoSpaceDN w:val="0"/>
        <w:adjustRightInd w:val="0"/>
        <w:jc w:val="center"/>
        <w:rPr>
          <w:rFonts w:ascii="Courier New" w:hAnsi="Courier New" w:cs="Courier New"/>
          <w:bCs/>
          <w:sz w:val="18"/>
          <w:szCs w:val="18"/>
        </w:rPr>
      </w:pPr>
      <w:r w:rsidRPr="00E573D7">
        <w:rPr>
          <w:rFonts w:ascii="Arial" w:eastAsia="Lucida Sans Unicode" w:hAnsi="Arial" w:cs="Arial"/>
          <w:b/>
          <w:sz w:val="18"/>
          <w:szCs w:val="32"/>
          <w:lang w:eastAsia="en-US"/>
        </w:rPr>
        <w:t>О ВНЕСЕНИИ ИЗМЕНЕНИЙ В ПОСТАНОВЛЕНИЕ АДМИНИСТРАЦИИ ОТ 30.06.2023 № 112 «ОБ УТВЕРЖДЕНИИ АДМИНИСТРАТИВНОГО РЕГЛАМЕНТА ПРЕДОСТАВЛЕНИЯ МУНИЦИПАЛЬНОЙ УСЛУГИ  «ПРЕДОСТАВЛЕНИЕ ЖИЛОГО ПОМЕЩЕНИЯ ПО ДОГОВОРУ СОЦИАЛЬНОГО НАЙМА» НА ТЕРРИТОРИИ ГОЛОУСТНЕНСКОГО МУНИЦИПАЛЬНОГО ОБРАЗОВАНИЯ ИРКУТСКОГО РАЙОНА ИРКУТСКОЙ ОБЛАСТИ»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212AB7" w:rsidRPr="00BA2464" w:rsidTr="005C602D">
        <w:trPr>
          <w:trHeight w:val="425"/>
        </w:trPr>
        <w:tc>
          <w:tcPr>
            <w:tcW w:w="5141" w:type="dxa"/>
          </w:tcPr>
          <w:p w:rsidR="00212AB7" w:rsidRPr="0026502D" w:rsidRDefault="00212AB7" w:rsidP="005C602D">
            <w:pPr>
              <w:jc w:val="both"/>
              <w:rPr>
                <w:rFonts w:ascii="Arial" w:hAnsi="Arial" w:cs="Arial"/>
                <w:sz w:val="18"/>
                <w:szCs w:val="18"/>
                <w:lang w:eastAsia="ar-SA"/>
              </w:rPr>
            </w:pPr>
            <w:r>
              <w:rPr>
                <w:rFonts w:ascii="Arial" w:hAnsi="Arial" w:cs="Arial"/>
                <w:sz w:val="18"/>
                <w:szCs w:val="18"/>
                <w:lang w:eastAsia="ar-SA"/>
              </w:rPr>
              <w:t xml:space="preserve">         </w:t>
            </w:r>
          </w:p>
          <w:p w:rsidR="00212AB7" w:rsidRPr="00212AB7" w:rsidRDefault="00212AB7" w:rsidP="005C602D">
            <w:pPr>
              <w:jc w:val="both"/>
              <w:rPr>
                <w:rFonts w:ascii="Arial" w:hAnsi="Arial" w:cs="Arial"/>
                <w:sz w:val="18"/>
                <w:szCs w:val="18"/>
                <w:lang w:eastAsia="ar-SA"/>
              </w:rPr>
            </w:pPr>
          </w:p>
          <w:p w:rsidR="00E573D7" w:rsidRPr="00E573D7" w:rsidRDefault="00E573D7" w:rsidP="00E573D7">
            <w:pPr>
              <w:jc w:val="both"/>
              <w:rPr>
                <w:rFonts w:ascii="Arial" w:hAnsi="Arial" w:cs="Arial"/>
                <w:sz w:val="18"/>
                <w:szCs w:val="18"/>
                <w:lang w:eastAsia="ar-SA"/>
              </w:rPr>
            </w:pPr>
            <w:proofErr w:type="gramStart"/>
            <w:r w:rsidRPr="00E573D7">
              <w:rPr>
                <w:rFonts w:ascii="Arial" w:hAnsi="Arial" w:cs="Arial"/>
                <w:sz w:val="18"/>
                <w:szCs w:val="18"/>
                <w:lang w:eastAsia="ar-SA"/>
              </w:rPr>
              <w:t>В соответствии с Жилищным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руководствуясь статьей 6 Устава Голоустненского муниципального</w:t>
            </w:r>
            <w:proofErr w:type="gramEnd"/>
            <w:r w:rsidRPr="00E573D7">
              <w:rPr>
                <w:rFonts w:ascii="Arial" w:hAnsi="Arial" w:cs="Arial"/>
                <w:sz w:val="18"/>
                <w:szCs w:val="18"/>
                <w:lang w:eastAsia="ar-SA"/>
              </w:rPr>
              <w:t xml:space="preserve"> образования, администрация Голоустненского муниципального образования </w:t>
            </w:r>
          </w:p>
          <w:p w:rsidR="00E573D7" w:rsidRPr="00E573D7" w:rsidRDefault="00E573D7" w:rsidP="00E573D7">
            <w:pPr>
              <w:jc w:val="both"/>
              <w:rPr>
                <w:rFonts w:ascii="Arial" w:hAnsi="Arial" w:cs="Arial"/>
                <w:sz w:val="18"/>
                <w:szCs w:val="18"/>
                <w:lang w:eastAsia="ar-SA"/>
              </w:rPr>
            </w:pPr>
          </w:p>
          <w:p w:rsidR="00E573D7" w:rsidRPr="00E573D7" w:rsidRDefault="00E573D7" w:rsidP="00E573D7">
            <w:pPr>
              <w:jc w:val="both"/>
              <w:rPr>
                <w:rFonts w:ascii="Arial" w:hAnsi="Arial" w:cs="Arial"/>
                <w:sz w:val="18"/>
                <w:szCs w:val="18"/>
                <w:lang w:eastAsia="ar-SA"/>
              </w:rPr>
            </w:pPr>
            <w:r w:rsidRPr="00E573D7">
              <w:rPr>
                <w:rFonts w:ascii="Arial" w:hAnsi="Arial" w:cs="Arial"/>
                <w:sz w:val="18"/>
                <w:szCs w:val="18"/>
                <w:lang w:eastAsia="ar-SA"/>
              </w:rPr>
              <w:t>ПОСТАНОВЛЯЕТ:</w:t>
            </w:r>
          </w:p>
          <w:p w:rsidR="00E573D7" w:rsidRPr="00E573D7" w:rsidRDefault="00E573D7" w:rsidP="00E573D7">
            <w:pPr>
              <w:jc w:val="both"/>
              <w:rPr>
                <w:rFonts w:ascii="Arial" w:hAnsi="Arial" w:cs="Arial"/>
                <w:sz w:val="18"/>
                <w:szCs w:val="18"/>
                <w:lang w:eastAsia="ar-SA"/>
              </w:rPr>
            </w:pPr>
          </w:p>
          <w:p w:rsidR="00212AB7" w:rsidRPr="00BA2464" w:rsidRDefault="00E573D7" w:rsidP="00E573D7">
            <w:pPr>
              <w:jc w:val="both"/>
              <w:rPr>
                <w:rFonts w:ascii="Arial" w:hAnsi="Arial" w:cs="Arial"/>
                <w:sz w:val="18"/>
                <w:szCs w:val="18"/>
                <w:lang w:eastAsia="ar-SA"/>
              </w:rPr>
            </w:pPr>
            <w:r w:rsidRPr="00E573D7">
              <w:rPr>
                <w:rFonts w:ascii="Arial" w:hAnsi="Arial" w:cs="Arial"/>
                <w:sz w:val="18"/>
                <w:szCs w:val="18"/>
                <w:lang w:eastAsia="ar-SA"/>
              </w:rPr>
              <w:t>1.</w:t>
            </w:r>
            <w:r w:rsidRPr="00E573D7">
              <w:rPr>
                <w:rFonts w:ascii="Arial" w:hAnsi="Arial" w:cs="Arial"/>
                <w:sz w:val="18"/>
                <w:szCs w:val="18"/>
                <w:lang w:eastAsia="ar-SA"/>
              </w:rPr>
              <w:tab/>
              <w:t xml:space="preserve">Внести изменения в Постановление администрации от 30.06.2023 г. № 112 «Об утверждении административного регламента предоставления </w:t>
            </w:r>
          </w:p>
        </w:tc>
        <w:tc>
          <w:tcPr>
            <w:tcW w:w="287" w:type="dxa"/>
          </w:tcPr>
          <w:p w:rsidR="00212AB7" w:rsidRPr="00BA2464" w:rsidRDefault="00212AB7" w:rsidP="005C602D">
            <w:pPr>
              <w:pStyle w:val="Pa9"/>
              <w:spacing w:before="100" w:after="100"/>
              <w:ind w:firstLine="540"/>
              <w:jc w:val="center"/>
              <w:rPr>
                <w:rFonts w:ascii="Arial" w:hAnsi="Arial" w:cs="Arial"/>
                <w:sz w:val="18"/>
                <w:szCs w:val="18"/>
              </w:rPr>
            </w:pPr>
          </w:p>
        </w:tc>
        <w:tc>
          <w:tcPr>
            <w:tcW w:w="5107" w:type="dxa"/>
          </w:tcPr>
          <w:p w:rsidR="00212AB7" w:rsidRDefault="00212AB7" w:rsidP="005C602D">
            <w:pPr>
              <w:widowControl w:val="0"/>
              <w:suppressAutoHyphens/>
              <w:jc w:val="both"/>
              <w:rPr>
                <w:rFonts w:ascii="Arial" w:hAnsi="Arial" w:cs="Arial"/>
                <w:sz w:val="18"/>
                <w:szCs w:val="18"/>
                <w:lang w:eastAsia="ar-SA"/>
              </w:rPr>
            </w:pPr>
          </w:p>
          <w:p w:rsidR="00212AB7" w:rsidRDefault="00212AB7" w:rsidP="005C602D">
            <w:pPr>
              <w:jc w:val="both"/>
              <w:rPr>
                <w:rFonts w:ascii="Arial" w:hAnsi="Arial" w:cs="Arial"/>
                <w:sz w:val="18"/>
                <w:szCs w:val="18"/>
                <w:lang w:eastAsia="ar-SA"/>
              </w:rPr>
            </w:pPr>
          </w:p>
          <w:p w:rsidR="00E573D7" w:rsidRPr="00E573D7" w:rsidRDefault="00E573D7" w:rsidP="00E573D7">
            <w:pPr>
              <w:jc w:val="both"/>
              <w:rPr>
                <w:rFonts w:ascii="Arial" w:hAnsi="Arial" w:cs="Arial"/>
                <w:sz w:val="18"/>
                <w:szCs w:val="18"/>
                <w:lang w:eastAsia="ar-SA"/>
              </w:rPr>
            </w:pPr>
            <w:r w:rsidRPr="00E573D7">
              <w:rPr>
                <w:rFonts w:ascii="Arial" w:hAnsi="Arial" w:cs="Arial"/>
                <w:sz w:val="18"/>
                <w:szCs w:val="18"/>
                <w:lang w:eastAsia="ar-SA"/>
              </w:rPr>
              <w:t>муниципальной услуги «Предоставление жилого помещения по договору социального найма» на территории Голоустненского муниципального образования Иркутского района Иркутской области, а именно:</w:t>
            </w:r>
          </w:p>
          <w:p w:rsidR="00E573D7" w:rsidRPr="00E573D7" w:rsidRDefault="00E573D7" w:rsidP="00E573D7">
            <w:pPr>
              <w:jc w:val="both"/>
              <w:rPr>
                <w:rFonts w:ascii="Arial" w:hAnsi="Arial" w:cs="Arial"/>
                <w:sz w:val="18"/>
                <w:szCs w:val="18"/>
                <w:lang w:eastAsia="ar-SA"/>
              </w:rPr>
            </w:pPr>
            <w:r w:rsidRPr="00E573D7">
              <w:rPr>
                <w:rFonts w:ascii="Arial" w:hAnsi="Arial" w:cs="Arial"/>
                <w:sz w:val="18"/>
                <w:szCs w:val="18"/>
                <w:lang w:eastAsia="ar-SA"/>
              </w:rPr>
              <w:t>1.1</w:t>
            </w:r>
            <w:r w:rsidRPr="00E573D7">
              <w:rPr>
                <w:rFonts w:ascii="Arial" w:hAnsi="Arial" w:cs="Arial"/>
                <w:sz w:val="18"/>
                <w:szCs w:val="18"/>
                <w:lang w:eastAsia="ar-SA"/>
              </w:rPr>
              <w:tab/>
              <w:t xml:space="preserve">в подпункте 2.3.3  пункта 2.3 Регламента слово «Пенсионного» </w:t>
            </w:r>
            <w:proofErr w:type="gramStart"/>
            <w:r w:rsidRPr="00E573D7">
              <w:rPr>
                <w:rFonts w:ascii="Arial" w:hAnsi="Arial" w:cs="Arial"/>
                <w:sz w:val="18"/>
                <w:szCs w:val="18"/>
                <w:lang w:eastAsia="ar-SA"/>
              </w:rPr>
              <w:t>заменить на слова</w:t>
            </w:r>
            <w:proofErr w:type="gramEnd"/>
            <w:r w:rsidRPr="00E573D7">
              <w:rPr>
                <w:rFonts w:ascii="Arial" w:hAnsi="Arial" w:cs="Arial"/>
                <w:sz w:val="18"/>
                <w:szCs w:val="18"/>
                <w:lang w:eastAsia="ar-SA"/>
              </w:rPr>
              <w:t xml:space="preserve"> «Социального»;</w:t>
            </w:r>
          </w:p>
          <w:p w:rsidR="00E573D7" w:rsidRPr="00E573D7" w:rsidRDefault="00E573D7" w:rsidP="00E573D7">
            <w:pPr>
              <w:jc w:val="both"/>
              <w:rPr>
                <w:rFonts w:ascii="Arial" w:hAnsi="Arial" w:cs="Arial"/>
                <w:sz w:val="18"/>
                <w:szCs w:val="18"/>
                <w:lang w:eastAsia="ar-SA"/>
              </w:rPr>
            </w:pPr>
            <w:r w:rsidRPr="00E573D7">
              <w:rPr>
                <w:rFonts w:ascii="Arial" w:hAnsi="Arial" w:cs="Arial"/>
                <w:sz w:val="18"/>
                <w:szCs w:val="18"/>
                <w:lang w:eastAsia="ar-SA"/>
              </w:rPr>
              <w:t>1.2</w:t>
            </w:r>
            <w:r w:rsidRPr="00E573D7">
              <w:rPr>
                <w:rFonts w:ascii="Arial" w:hAnsi="Arial" w:cs="Arial"/>
                <w:sz w:val="18"/>
                <w:szCs w:val="18"/>
                <w:lang w:eastAsia="ar-SA"/>
              </w:rPr>
              <w:tab/>
              <w:t>пункт 2.4 Регламента читать в новой редакции;</w:t>
            </w:r>
          </w:p>
          <w:p w:rsidR="00E573D7" w:rsidRPr="00E573D7" w:rsidRDefault="00E573D7" w:rsidP="00E573D7">
            <w:pPr>
              <w:jc w:val="both"/>
              <w:rPr>
                <w:rFonts w:ascii="Arial" w:hAnsi="Arial" w:cs="Arial"/>
                <w:sz w:val="18"/>
                <w:szCs w:val="18"/>
                <w:lang w:eastAsia="ar-SA"/>
              </w:rPr>
            </w:pPr>
            <w:r w:rsidRPr="00E573D7">
              <w:rPr>
                <w:rFonts w:ascii="Arial" w:hAnsi="Arial" w:cs="Arial"/>
                <w:sz w:val="18"/>
                <w:szCs w:val="18"/>
                <w:lang w:eastAsia="ar-SA"/>
              </w:rPr>
              <w:t>1.3</w:t>
            </w:r>
            <w:r w:rsidRPr="00E573D7">
              <w:rPr>
                <w:rFonts w:ascii="Arial" w:hAnsi="Arial" w:cs="Arial"/>
                <w:sz w:val="18"/>
                <w:szCs w:val="18"/>
                <w:lang w:eastAsia="ar-SA"/>
              </w:rPr>
              <w:tab/>
              <w:t>пункт 2.11 Регламента читать в новой редакции;</w:t>
            </w:r>
          </w:p>
          <w:p w:rsidR="00E573D7" w:rsidRPr="00E573D7" w:rsidRDefault="00E573D7" w:rsidP="00E573D7">
            <w:pPr>
              <w:jc w:val="both"/>
              <w:rPr>
                <w:rFonts w:ascii="Arial" w:hAnsi="Arial" w:cs="Arial"/>
                <w:sz w:val="18"/>
                <w:szCs w:val="18"/>
                <w:lang w:eastAsia="ar-SA"/>
              </w:rPr>
            </w:pPr>
            <w:r w:rsidRPr="00E573D7">
              <w:rPr>
                <w:rFonts w:ascii="Arial" w:hAnsi="Arial" w:cs="Arial"/>
                <w:sz w:val="18"/>
                <w:szCs w:val="18"/>
                <w:lang w:eastAsia="ar-SA"/>
              </w:rPr>
              <w:t>1.4</w:t>
            </w:r>
            <w:r w:rsidRPr="00E573D7">
              <w:rPr>
                <w:rFonts w:ascii="Arial" w:hAnsi="Arial" w:cs="Arial"/>
                <w:sz w:val="18"/>
                <w:szCs w:val="18"/>
                <w:lang w:eastAsia="ar-SA"/>
              </w:rPr>
              <w:tab/>
              <w:t xml:space="preserve">в абзаце втором пункта 4.5 Регламента слова «с требованиями законодательства» </w:t>
            </w:r>
            <w:proofErr w:type="gramStart"/>
            <w:r w:rsidRPr="00E573D7">
              <w:rPr>
                <w:rFonts w:ascii="Arial" w:hAnsi="Arial" w:cs="Arial"/>
                <w:sz w:val="18"/>
                <w:szCs w:val="18"/>
                <w:lang w:eastAsia="ar-SA"/>
              </w:rPr>
              <w:t>заменить на слова</w:t>
            </w:r>
            <w:proofErr w:type="gramEnd"/>
            <w:r w:rsidRPr="00E573D7">
              <w:rPr>
                <w:rFonts w:ascii="Arial" w:hAnsi="Arial" w:cs="Arial"/>
                <w:sz w:val="18"/>
                <w:szCs w:val="18"/>
                <w:lang w:eastAsia="ar-SA"/>
              </w:rPr>
              <w:t xml:space="preserve"> «с должностной инструкцией».</w:t>
            </w:r>
          </w:p>
          <w:p w:rsidR="00E573D7" w:rsidRPr="00E573D7" w:rsidRDefault="00E573D7" w:rsidP="00E573D7">
            <w:pPr>
              <w:jc w:val="both"/>
              <w:rPr>
                <w:rFonts w:ascii="Arial" w:hAnsi="Arial" w:cs="Arial"/>
                <w:sz w:val="18"/>
                <w:szCs w:val="18"/>
                <w:lang w:eastAsia="ar-SA"/>
              </w:rPr>
            </w:pPr>
            <w:r w:rsidRPr="00E573D7">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E573D7" w:rsidRPr="00E573D7" w:rsidRDefault="00E573D7" w:rsidP="00E573D7">
            <w:pPr>
              <w:jc w:val="both"/>
              <w:rPr>
                <w:rFonts w:ascii="Arial" w:hAnsi="Arial" w:cs="Arial"/>
                <w:sz w:val="18"/>
                <w:szCs w:val="18"/>
                <w:lang w:eastAsia="ar-SA"/>
              </w:rPr>
            </w:pPr>
            <w:r w:rsidRPr="00E573D7">
              <w:rPr>
                <w:rFonts w:ascii="Arial" w:hAnsi="Arial" w:cs="Arial"/>
                <w:sz w:val="18"/>
                <w:szCs w:val="18"/>
                <w:lang w:eastAsia="ar-SA"/>
              </w:rPr>
              <w:t xml:space="preserve">3. </w:t>
            </w:r>
            <w:proofErr w:type="gramStart"/>
            <w:r w:rsidRPr="00E573D7">
              <w:rPr>
                <w:rFonts w:ascii="Arial" w:hAnsi="Arial" w:cs="Arial"/>
                <w:sz w:val="18"/>
                <w:szCs w:val="18"/>
                <w:lang w:eastAsia="ar-SA"/>
              </w:rPr>
              <w:t>Контроль за</w:t>
            </w:r>
            <w:proofErr w:type="gramEnd"/>
            <w:r w:rsidRPr="00E573D7">
              <w:rPr>
                <w:rFonts w:ascii="Arial" w:hAnsi="Arial" w:cs="Arial"/>
                <w:sz w:val="18"/>
                <w:szCs w:val="18"/>
                <w:lang w:eastAsia="ar-SA"/>
              </w:rPr>
              <w:t xml:space="preserve"> исполнением настоящего постановления оставляю за собой.</w:t>
            </w:r>
          </w:p>
          <w:p w:rsidR="00E573D7" w:rsidRPr="00E573D7" w:rsidRDefault="00E573D7" w:rsidP="00E573D7">
            <w:pPr>
              <w:jc w:val="both"/>
              <w:rPr>
                <w:rFonts w:ascii="Arial" w:hAnsi="Arial" w:cs="Arial"/>
                <w:sz w:val="18"/>
                <w:szCs w:val="18"/>
                <w:lang w:eastAsia="ar-SA"/>
              </w:rPr>
            </w:pPr>
          </w:p>
          <w:p w:rsidR="00E573D7" w:rsidRPr="00E573D7" w:rsidRDefault="00E573D7" w:rsidP="00E573D7">
            <w:pPr>
              <w:jc w:val="both"/>
              <w:rPr>
                <w:rFonts w:ascii="Arial" w:hAnsi="Arial" w:cs="Arial"/>
                <w:sz w:val="18"/>
                <w:szCs w:val="18"/>
                <w:lang w:eastAsia="ar-SA"/>
              </w:rPr>
            </w:pPr>
            <w:r w:rsidRPr="00E573D7">
              <w:rPr>
                <w:rFonts w:ascii="Arial" w:hAnsi="Arial" w:cs="Arial"/>
                <w:sz w:val="18"/>
                <w:szCs w:val="18"/>
                <w:lang w:eastAsia="ar-SA"/>
              </w:rPr>
              <w:t>Глава Голоустненского</w:t>
            </w:r>
          </w:p>
          <w:p w:rsidR="005A04E8" w:rsidRPr="00BA2464" w:rsidRDefault="00E573D7" w:rsidP="00E573D7">
            <w:pPr>
              <w:jc w:val="both"/>
              <w:rPr>
                <w:rFonts w:ascii="Arial" w:hAnsi="Arial" w:cs="Arial"/>
                <w:sz w:val="18"/>
                <w:szCs w:val="18"/>
                <w:lang w:eastAsia="ar-SA"/>
              </w:rPr>
            </w:pPr>
            <w:r w:rsidRPr="00E573D7">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E573D7">
              <w:rPr>
                <w:rFonts w:ascii="Arial" w:hAnsi="Arial" w:cs="Arial"/>
                <w:sz w:val="18"/>
                <w:szCs w:val="18"/>
                <w:lang w:eastAsia="ar-SA"/>
              </w:rPr>
              <w:t>О.М. Жукова</w:t>
            </w:r>
          </w:p>
        </w:tc>
      </w:tr>
    </w:tbl>
    <w:p w:rsidR="00212AB7" w:rsidRDefault="00212AB7" w:rsidP="00725A6F">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212AB7" w:rsidRDefault="00212AB7" w:rsidP="00725A6F">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5A04E8" w:rsidRDefault="005A04E8" w:rsidP="00212AB7">
      <w:pPr>
        <w:widowControl w:val="0"/>
        <w:suppressAutoHyphens/>
        <w:autoSpaceDE w:val="0"/>
        <w:autoSpaceDN w:val="0"/>
        <w:adjustRightInd w:val="0"/>
        <w:jc w:val="right"/>
        <w:outlineLvl w:val="0"/>
        <w:rPr>
          <w:noProof/>
        </w:rPr>
      </w:pPr>
    </w:p>
    <w:p w:rsidR="00E573D7" w:rsidRDefault="00E573D7" w:rsidP="00212AB7">
      <w:pPr>
        <w:widowControl w:val="0"/>
        <w:suppressAutoHyphens/>
        <w:autoSpaceDE w:val="0"/>
        <w:autoSpaceDN w:val="0"/>
        <w:adjustRightInd w:val="0"/>
        <w:jc w:val="right"/>
        <w:outlineLvl w:val="0"/>
        <w:rPr>
          <w:rFonts w:ascii="Courier New" w:hAnsi="Courier New" w:cs="Courier New"/>
          <w:sz w:val="18"/>
          <w:szCs w:val="18"/>
          <w:lang w:eastAsia="ar-SA"/>
        </w:rPr>
      </w:pPr>
    </w:p>
    <w:p w:rsidR="00E573D7" w:rsidRPr="00E573D7" w:rsidRDefault="00E573D7" w:rsidP="00E573D7">
      <w:pPr>
        <w:widowControl w:val="0"/>
        <w:suppressAutoHyphens/>
        <w:autoSpaceDE w:val="0"/>
        <w:autoSpaceDN w:val="0"/>
        <w:adjustRightInd w:val="0"/>
        <w:jc w:val="right"/>
        <w:outlineLvl w:val="0"/>
        <w:rPr>
          <w:rFonts w:ascii="Courier New" w:hAnsi="Courier New" w:cs="Courier New"/>
          <w:sz w:val="18"/>
          <w:szCs w:val="22"/>
          <w:lang w:eastAsia="ar-SA"/>
        </w:rPr>
      </w:pPr>
      <w:r w:rsidRPr="00E573D7">
        <w:rPr>
          <w:rFonts w:ascii="Courier New" w:hAnsi="Courier New" w:cs="Courier New"/>
          <w:sz w:val="18"/>
          <w:szCs w:val="22"/>
          <w:lang w:eastAsia="ar-SA"/>
        </w:rPr>
        <w:t>Приложение</w:t>
      </w:r>
    </w:p>
    <w:p w:rsidR="00E573D7" w:rsidRPr="00E573D7" w:rsidRDefault="00E573D7" w:rsidP="00E573D7">
      <w:pPr>
        <w:widowControl w:val="0"/>
        <w:suppressAutoHyphens/>
        <w:autoSpaceDE w:val="0"/>
        <w:autoSpaceDN w:val="0"/>
        <w:adjustRightInd w:val="0"/>
        <w:jc w:val="right"/>
        <w:outlineLvl w:val="0"/>
        <w:rPr>
          <w:rFonts w:ascii="Courier New" w:hAnsi="Courier New" w:cs="Courier New"/>
          <w:sz w:val="18"/>
          <w:szCs w:val="22"/>
          <w:lang w:eastAsia="ar-SA"/>
        </w:rPr>
      </w:pPr>
      <w:r w:rsidRPr="00E573D7">
        <w:rPr>
          <w:rFonts w:ascii="Courier New" w:hAnsi="Courier New" w:cs="Courier New"/>
          <w:sz w:val="18"/>
          <w:szCs w:val="22"/>
          <w:lang w:eastAsia="ar-SA"/>
        </w:rPr>
        <w:t>к постановлению Администрации</w:t>
      </w:r>
      <w:r>
        <w:rPr>
          <w:rFonts w:ascii="Courier New" w:hAnsi="Courier New" w:cs="Courier New"/>
          <w:sz w:val="18"/>
          <w:szCs w:val="22"/>
          <w:lang w:eastAsia="ar-SA"/>
        </w:rPr>
        <w:t xml:space="preserve"> </w:t>
      </w:r>
      <w:r w:rsidRPr="00E573D7">
        <w:rPr>
          <w:rFonts w:ascii="Courier New" w:hAnsi="Courier New" w:cs="Courier New"/>
          <w:sz w:val="18"/>
          <w:szCs w:val="22"/>
          <w:lang w:eastAsia="ar-SA"/>
        </w:rPr>
        <w:t>Голоустненского муниципального образования</w:t>
      </w:r>
    </w:p>
    <w:p w:rsidR="00E573D7" w:rsidRPr="00E573D7" w:rsidRDefault="00E573D7" w:rsidP="00E573D7">
      <w:pPr>
        <w:widowControl w:val="0"/>
        <w:suppressAutoHyphens/>
        <w:autoSpaceDE w:val="0"/>
        <w:autoSpaceDN w:val="0"/>
        <w:adjustRightInd w:val="0"/>
        <w:jc w:val="right"/>
        <w:outlineLvl w:val="0"/>
        <w:rPr>
          <w:rFonts w:ascii="Courier New" w:hAnsi="Courier New" w:cs="Courier New"/>
          <w:sz w:val="18"/>
          <w:szCs w:val="22"/>
          <w:lang w:eastAsia="ar-SA"/>
        </w:rPr>
      </w:pPr>
      <w:r w:rsidRPr="00E573D7">
        <w:rPr>
          <w:rFonts w:ascii="Courier New" w:hAnsi="Courier New" w:cs="Courier New"/>
          <w:sz w:val="18"/>
          <w:szCs w:val="22"/>
          <w:lang w:eastAsia="ar-SA"/>
        </w:rPr>
        <w:t>от 31.10.2024 г. № 188</w:t>
      </w:r>
      <w:r w:rsidRPr="00E573D7">
        <w:t xml:space="preserve"> </w:t>
      </w:r>
      <w:r w:rsidRPr="00E573D7">
        <w:rPr>
          <w:rFonts w:ascii="Courier New" w:hAnsi="Courier New" w:cs="Courier New"/>
          <w:sz w:val="18"/>
          <w:szCs w:val="22"/>
          <w:lang w:eastAsia="ar-SA"/>
        </w:rPr>
        <w:t>размещено на сайте https://голоустненское</w:t>
      </w:r>
      <w:proofErr w:type="gramStart"/>
      <w:r w:rsidRPr="00E573D7">
        <w:rPr>
          <w:rFonts w:ascii="Courier New" w:hAnsi="Courier New" w:cs="Courier New"/>
          <w:sz w:val="18"/>
          <w:szCs w:val="22"/>
          <w:lang w:eastAsia="ar-SA"/>
        </w:rPr>
        <w:t>.р</w:t>
      </w:r>
      <w:proofErr w:type="gramEnd"/>
      <w:r w:rsidRPr="00E573D7">
        <w:rPr>
          <w:rFonts w:ascii="Courier New" w:hAnsi="Courier New" w:cs="Courier New"/>
          <w:sz w:val="18"/>
          <w:szCs w:val="22"/>
          <w:lang w:eastAsia="ar-SA"/>
        </w:rPr>
        <w:t>ф/dokumenty/ postanovleniya-za-2024-god</w:t>
      </w:r>
    </w:p>
    <w:p w:rsidR="005A04E8" w:rsidRDefault="005A04E8" w:rsidP="00212AB7">
      <w:pPr>
        <w:widowControl w:val="0"/>
        <w:suppressAutoHyphens/>
        <w:autoSpaceDE w:val="0"/>
        <w:autoSpaceDN w:val="0"/>
        <w:adjustRightInd w:val="0"/>
        <w:jc w:val="right"/>
        <w:outlineLvl w:val="0"/>
        <w:rPr>
          <w:rFonts w:ascii="Courier New" w:hAnsi="Courier New" w:cs="Courier New"/>
          <w:sz w:val="18"/>
          <w:szCs w:val="18"/>
          <w:lang w:eastAsia="ar-SA"/>
        </w:rPr>
      </w:pPr>
    </w:p>
    <w:p w:rsidR="005A04E8" w:rsidRDefault="005A04E8" w:rsidP="00212AB7">
      <w:pPr>
        <w:widowControl w:val="0"/>
        <w:suppressAutoHyphens/>
        <w:autoSpaceDE w:val="0"/>
        <w:autoSpaceDN w:val="0"/>
        <w:adjustRightInd w:val="0"/>
        <w:jc w:val="right"/>
        <w:outlineLvl w:val="0"/>
        <w:rPr>
          <w:rFonts w:ascii="Courier New" w:hAnsi="Courier New" w:cs="Courier New"/>
          <w:sz w:val="18"/>
          <w:szCs w:val="18"/>
          <w:lang w:eastAsia="ar-SA"/>
        </w:rPr>
      </w:pPr>
    </w:p>
    <w:p w:rsidR="005A04E8" w:rsidRDefault="005A04E8" w:rsidP="00212AB7">
      <w:pPr>
        <w:widowControl w:val="0"/>
        <w:suppressAutoHyphens/>
        <w:autoSpaceDE w:val="0"/>
        <w:autoSpaceDN w:val="0"/>
        <w:adjustRightInd w:val="0"/>
        <w:jc w:val="right"/>
        <w:outlineLvl w:val="0"/>
        <w:rPr>
          <w:rFonts w:ascii="Courier New" w:hAnsi="Courier New" w:cs="Courier New"/>
          <w:sz w:val="18"/>
          <w:szCs w:val="18"/>
          <w:lang w:eastAsia="ar-SA"/>
        </w:rPr>
      </w:pPr>
    </w:p>
    <w:p w:rsidR="005A04E8" w:rsidRDefault="005A04E8" w:rsidP="00212AB7">
      <w:pPr>
        <w:widowControl w:val="0"/>
        <w:suppressAutoHyphens/>
        <w:autoSpaceDE w:val="0"/>
        <w:autoSpaceDN w:val="0"/>
        <w:adjustRightInd w:val="0"/>
        <w:jc w:val="right"/>
        <w:outlineLvl w:val="0"/>
        <w:rPr>
          <w:rFonts w:ascii="Courier New" w:hAnsi="Courier New" w:cs="Courier New"/>
          <w:sz w:val="18"/>
          <w:szCs w:val="18"/>
          <w:lang w:eastAsia="ar-SA"/>
        </w:rPr>
      </w:pPr>
    </w:p>
    <w:p w:rsidR="0085749E" w:rsidRDefault="0085749E" w:rsidP="00212AB7">
      <w:pPr>
        <w:widowControl w:val="0"/>
        <w:suppressAutoHyphens/>
        <w:autoSpaceDE w:val="0"/>
        <w:autoSpaceDN w:val="0"/>
        <w:adjustRightInd w:val="0"/>
        <w:jc w:val="right"/>
        <w:outlineLvl w:val="0"/>
        <w:rPr>
          <w:noProof/>
        </w:rPr>
      </w:pPr>
    </w:p>
    <w:p w:rsidR="005A04E8" w:rsidRDefault="005A04E8" w:rsidP="00212AB7">
      <w:pPr>
        <w:widowControl w:val="0"/>
        <w:suppressAutoHyphens/>
        <w:autoSpaceDE w:val="0"/>
        <w:autoSpaceDN w:val="0"/>
        <w:adjustRightInd w:val="0"/>
        <w:jc w:val="right"/>
        <w:outlineLvl w:val="0"/>
        <w:rPr>
          <w:rFonts w:ascii="Courier New" w:hAnsi="Courier New" w:cs="Courier New"/>
          <w:sz w:val="18"/>
          <w:szCs w:val="18"/>
          <w:lang w:eastAsia="ar-SA"/>
        </w:rPr>
      </w:pPr>
    </w:p>
    <w:p w:rsidR="0085749E" w:rsidRDefault="0085749E" w:rsidP="00212AB7">
      <w:pPr>
        <w:widowControl w:val="0"/>
        <w:suppressAutoHyphens/>
        <w:autoSpaceDE w:val="0"/>
        <w:autoSpaceDN w:val="0"/>
        <w:adjustRightInd w:val="0"/>
        <w:jc w:val="right"/>
        <w:outlineLvl w:val="0"/>
        <w:rPr>
          <w:noProof/>
        </w:rPr>
      </w:pPr>
    </w:p>
    <w:p w:rsidR="00212AB7" w:rsidRPr="00212AB7" w:rsidRDefault="00212AB7" w:rsidP="00212AB7">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212AB7" w:rsidRDefault="00212AB7" w:rsidP="00725A6F">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212AB7" w:rsidRDefault="00212AB7" w:rsidP="00725A6F">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85749E" w:rsidRDefault="0085749E" w:rsidP="00725A6F">
      <w:pPr>
        <w:widowControl w:val="0"/>
        <w:suppressAutoHyphens/>
        <w:autoSpaceDE w:val="0"/>
        <w:autoSpaceDN w:val="0"/>
        <w:adjustRightInd w:val="0"/>
        <w:ind w:firstLine="709"/>
        <w:contextualSpacing/>
        <w:jc w:val="both"/>
        <w:rPr>
          <w:noProof/>
        </w:rPr>
      </w:pPr>
    </w:p>
    <w:p w:rsidR="00212AB7" w:rsidRDefault="00212AB7" w:rsidP="00725A6F">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88212C" w:rsidRDefault="0088212C" w:rsidP="00725A6F">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88212C" w:rsidRPr="00725A6F" w:rsidRDefault="0088212C" w:rsidP="00725A6F">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725A6F" w:rsidRDefault="00725A6F"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noProof/>
        </w:rPr>
      </w:pPr>
    </w:p>
    <w:p w:rsidR="0085749E" w:rsidRDefault="0085749E" w:rsidP="00E027FD">
      <w:pPr>
        <w:pBdr>
          <w:bottom w:val="single" w:sz="12" w:space="1" w:color="auto"/>
        </w:pBdr>
        <w:rPr>
          <w:noProof/>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3E7620" w:rsidRDefault="003E7620"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28"/>
      <w:footerReference w:type="default" r:id="rId29"/>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CD2" w:rsidRDefault="003B0CD2" w:rsidP="00FE35A6">
      <w:r>
        <w:separator/>
      </w:r>
    </w:p>
  </w:endnote>
  <w:endnote w:type="continuationSeparator" w:id="0">
    <w:p w:rsidR="003B0CD2" w:rsidRDefault="003B0CD2"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018" w:rsidRDefault="00522018">
    <w:pPr>
      <w:pStyle w:val="ac"/>
      <w:jc w:val="right"/>
    </w:pPr>
  </w:p>
  <w:p w:rsidR="00522018" w:rsidRDefault="0052201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CD2" w:rsidRDefault="003B0CD2" w:rsidP="00FE35A6">
      <w:r>
        <w:separator/>
      </w:r>
    </w:p>
  </w:footnote>
  <w:footnote w:type="continuationSeparator" w:id="0">
    <w:p w:rsidR="003B0CD2" w:rsidRDefault="003B0CD2" w:rsidP="00FE35A6">
      <w:r>
        <w:continuationSeparator/>
      </w:r>
    </w:p>
  </w:footnote>
  <w:footnote w:id="1">
    <w:p w:rsidR="00522018" w:rsidRPr="00472DD9" w:rsidRDefault="00522018" w:rsidP="00522018">
      <w:pPr>
        <w:pStyle w:val="aff"/>
      </w:pPr>
      <w:r>
        <w:rPr>
          <w:rStyle w:val="aff1"/>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 w:id="2">
    <w:p w:rsidR="00522018" w:rsidRPr="000B5AE2" w:rsidRDefault="00522018" w:rsidP="00522018">
      <w:pPr>
        <w:pStyle w:val="aff"/>
        <w:rPr>
          <w:rFonts w:ascii="Calibri" w:hAnsi="Calibri"/>
        </w:rPr>
      </w:pPr>
      <w:r w:rsidRPr="000B5AE2">
        <w:rPr>
          <w:rStyle w:val="aff1"/>
        </w:rPr>
        <w:footnoteRef/>
      </w:r>
      <w:r w:rsidRPr="000B5AE2">
        <w:t xml:space="preserve"> </w:t>
      </w:r>
      <w:r w:rsidRPr="000B5AE2">
        <w:rPr>
          <w:rFonts w:eastAsia="Calibri"/>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522018" w:rsidRPr="00082518" w:rsidRDefault="00522018" w:rsidP="00FC297B">
        <w:pPr>
          <w:pStyle w:val="aa"/>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522018" w:rsidRPr="002F529B" w:rsidRDefault="00522018" w:rsidP="002F529B">
        <w:pPr>
          <w:pStyle w:val="aa"/>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E573D7">
          <w:rPr>
            <w:b/>
            <w:noProof/>
          </w:rPr>
          <w:t>38</w:t>
        </w:r>
        <w:r w:rsidRPr="00605554">
          <w:rPr>
            <w:b/>
          </w:rPr>
          <w:fldChar w:fldCharType="end"/>
        </w:r>
      </w:p>
    </w:sdtContent>
  </w:sdt>
  <w:p w:rsidR="00522018" w:rsidRDefault="00522018"/>
  <w:p w:rsidR="00522018" w:rsidRDefault="005220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164746A0"/>
    <w:multiLevelType w:val="hybridMultilevel"/>
    <w:tmpl w:val="5BFA02A0"/>
    <w:lvl w:ilvl="0" w:tplc="76703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72F1314"/>
    <w:multiLevelType w:val="hybridMultilevel"/>
    <w:tmpl w:val="C9D0B5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4">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5">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7">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8">
    <w:nsid w:val="2E054187"/>
    <w:multiLevelType w:val="hybridMultilevel"/>
    <w:tmpl w:val="5F7EF2CA"/>
    <w:lvl w:ilvl="0" w:tplc="4FF85D36">
      <w:start w:val="1"/>
      <w:numFmt w:val="decimal"/>
      <w:lvlText w:val="%1."/>
      <w:lvlJc w:val="left"/>
      <w:pPr>
        <w:ind w:left="1800" w:hanging="108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20">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5FB0C75"/>
    <w:multiLevelType w:val="hybridMultilevel"/>
    <w:tmpl w:val="B85AF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4">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5">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43B53233"/>
    <w:multiLevelType w:val="hybridMultilevel"/>
    <w:tmpl w:val="F2461D9C"/>
    <w:lvl w:ilvl="0" w:tplc="AA6202B4">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8">
    <w:nsid w:val="46A446C8"/>
    <w:multiLevelType w:val="hybridMultilevel"/>
    <w:tmpl w:val="8F762B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3">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4">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5">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687F297E"/>
    <w:multiLevelType w:val="hybridMultilevel"/>
    <w:tmpl w:val="F1A84C62"/>
    <w:lvl w:ilvl="0" w:tplc="E3FE1EBE">
      <w:start w:val="1"/>
      <w:numFmt w:val="decimal"/>
      <w:lvlText w:val="%1."/>
      <w:lvlJc w:val="left"/>
      <w:pPr>
        <w:ind w:left="720" w:hanging="360"/>
      </w:pPr>
      <w:rPr>
        <w:rFonts w:ascii="Arial" w:hAnsi="Arial" w:cs="Arial"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8">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42">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4">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5">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6">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13"/>
  </w:num>
  <w:num w:numId="5">
    <w:abstractNumId w:val="15"/>
  </w:num>
  <w:num w:numId="6">
    <w:abstractNumId w:val="10"/>
  </w:num>
  <w:num w:numId="7">
    <w:abstractNumId w:val="31"/>
  </w:num>
  <w:num w:numId="8">
    <w:abstractNumId w:val="11"/>
  </w:num>
  <w:num w:numId="9">
    <w:abstractNumId w:val="22"/>
  </w:num>
  <w:num w:numId="10">
    <w:abstractNumId w:val="45"/>
  </w:num>
  <w:num w:numId="11">
    <w:abstractNumId w:val="39"/>
  </w:num>
  <w:num w:numId="12">
    <w:abstractNumId w:val="35"/>
  </w:num>
  <w:num w:numId="13">
    <w:abstractNumId w:val="42"/>
  </w:num>
  <w:num w:numId="14">
    <w:abstractNumId w:val="24"/>
  </w:num>
  <w:num w:numId="15">
    <w:abstractNumId w:val="16"/>
  </w:num>
  <w:num w:numId="16">
    <w:abstractNumId w:val="47"/>
  </w:num>
  <w:num w:numId="17">
    <w:abstractNumId w:val="40"/>
  </w:num>
  <w:num w:numId="18">
    <w:abstractNumId w:val="41"/>
  </w:num>
  <w:num w:numId="19">
    <w:abstractNumId w:val="5"/>
  </w:num>
  <w:num w:numId="20">
    <w:abstractNumId w:val="19"/>
  </w:num>
  <w:num w:numId="21">
    <w:abstractNumId w:val="44"/>
  </w:num>
  <w:num w:numId="22">
    <w:abstractNumId w:val="29"/>
  </w:num>
  <w:num w:numId="23">
    <w:abstractNumId w:val="38"/>
  </w:num>
  <w:num w:numId="24">
    <w:abstractNumId w:val="14"/>
  </w:num>
  <w:num w:numId="25">
    <w:abstractNumId w:val="4"/>
  </w:num>
  <w:num w:numId="26">
    <w:abstractNumId w:val="46"/>
  </w:num>
  <w:num w:numId="27">
    <w:abstractNumId w:val="20"/>
  </w:num>
  <w:num w:numId="28">
    <w:abstractNumId w:val="7"/>
  </w:num>
  <w:num w:numId="29">
    <w:abstractNumId w:val="23"/>
  </w:num>
  <w:num w:numId="30">
    <w:abstractNumId w:val="6"/>
  </w:num>
  <w:num w:numId="31">
    <w:abstractNumId w:val="37"/>
  </w:num>
  <w:num w:numId="32">
    <w:abstractNumId w:val="27"/>
  </w:num>
  <w:num w:numId="33">
    <w:abstractNumId w:val="17"/>
  </w:num>
  <w:num w:numId="34">
    <w:abstractNumId w:val="33"/>
  </w:num>
  <w:num w:numId="35">
    <w:abstractNumId w:val="30"/>
  </w:num>
  <w:num w:numId="36">
    <w:abstractNumId w:val="34"/>
  </w:num>
  <w:num w:numId="37">
    <w:abstractNumId w:val="3"/>
  </w:num>
  <w:num w:numId="38">
    <w:abstractNumId w:val="25"/>
  </w:num>
  <w:num w:numId="39">
    <w:abstractNumId w:val="18"/>
  </w:num>
  <w:num w:numId="40">
    <w:abstractNumId w:val="8"/>
  </w:num>
  <w:num w:numId="41">
    <w:abstractNumId w:val="36"/>
  </w:num>
  <w:num w:numId="42">
    <w:abstractNumId w:val="28"/>
  </w:num>
  <w:num w:numId="43">
    <w:abstractNumId w:val="9"/>
  </w:num>
  <w:num w:numId="44">
    <w:abstractNumId w:val="21"/>
  </w:num>
  <w:num w:numId="45">
    <w:abstractNumId w:val="12"/>
  </w:num>
  <w:num w:numId="46">
    <w:abstractNumId w:val="4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4062"/>
    <w:rsid w:val="000040C3"/>
    <w:rsid w:val="00017BEF"/>
    <w:rsid w:val="00026D38"/>
    <w:rsid w:val="00033150"/>
    <w:rsid w:val="000354F0"/>
    <w:rsid w:val="00037348"/>
    <w:rsid w:val="000418E0"/>
    <w:rsid w:val="00044A4F"/>
    <w:rsid w:val="00046B0C"/>
    <w:rsid w:val="00054BA4"/>
    <w:rsid w:val="00061304"/>
    <w:rsid w:val="000615A1"/>
    <w:rsid w:val="00062AA6"/>
    <w:rsid w:val="00064923"/>
    <w:rsid w:val="0006554F"/>
    <w:rsid w:val="00065BED"/>
    <w:rsid w:val="000775C0"/>
    <w:rsid w:val="000809F0"/>
    <w:rsid w:val="00082518"/>
    <w:rsid w:val="00083557"/>
    <w:rsid w:val="0008563D"/>
    <w:rsid w:val="000976B0"/>
    <w:rsid w:val="000A2191"/>
    <w:rsid w:val="000A2613"/>
    <w:rsid w:val="000B1623"/>
    <w:rsid w:val="000B6C91"/>
    <w:rsid w:val="000C752B"/>
    <w:rsid w:val="000E7494"/>
    <w:rsid w:val="000F3DF0"/>
    <w:rsid w:val="00101080"/>
    <w:rsid w:val="001023DB"/>
    <w:rsid w:val="0010281E"/>
    <w:rsid w:val="00103D9E"/>
    <w:rsid w:val="001109AB"/>
    <w:rsid w:val="00111F88"/>
    <w:rsid w:val="00116491"/>
    <w:rsid w:val="001213BE"/>
    <w:rsid w:val="00126241"/>
    <w:rsid w:val="00126B0A"/>
    <w:rsid w:val="00131A68"/>
    <w:rsid w:val="001334D0"/>
    <w:rsid w:val="00133B35"/>
    <w:rsid w:val="001424A4"/>
    <w:rsid w:val="00142B55"/>
    <w:rsid w:val="00156DD4"/>
    <w:rsid w:val="00166C52"/>
    <w:rsid w:val="00170693"/>
    <w:rsid w:val="0017205C"/>
    <w:rsid w:val="0017741A"/>
    <w:rsid w:val="00197290"/>
    <w:rsid w:val="001A26D8"/>
    <w:rsid w:val="001A30D6"/>
    <w:rsid w:val="001A40F8"/>
    <w:rsid w:val="001A42FC"/>
    <w:rsid w:val="001A4820"/>
    <w:rsid w:val="001A4CE0"/>
    <w:rsid w:val="001A7C13"/>
    <w:rsid w:val="001B09EA"/>
    <w:rsid w:val="001B1B35"/>
    <w:rsid w:val="001B23F2"/>
    <w:rsid w:val="001B4380"/>
    <w:rsid w:val="001B517B"/>
    <w:rsid w:val="001C20A3"/>
    <w:rsid w:val="001C5CCD"/>
    <w:rsid w:val="001D2EBD"/>
    <w:rsid w:val="001D5751"/>
    <w:rsid w:val="001E16A5"/>
    <w:rsid w:val="001E7F64"/>
    <w:rsid w:val="001F49F1"/>
    <w:rsid w:val="001F5CDF"/>
    <w:rsid w:val="001F6F74"/>
    <w:rsid w:val="00203158"/>
    <w:rsid w:val="002118D1"/>
    <w:rsid w:val="00212AB7"/>
    <w:rsid w:val="00220C3B"/>
    <w:rsid w:val="002239A7"/>
    <w:rsid w:val="0023431E"/>
    <w:rsid w:val="00235D5B"/>
    <w:rsid w:val="00241269"/>
    <w:rsid w:val="00241497"/>
    <w:rsid w:val="00245D5B"/>
    <w:rsid w:val="002538FC"/>
    <w:rsid w:val="00257C65"/>
    <w:rsid w:val="00260321"/>
    <w:rsid w:val="0026051E"/>
    <w:rsid w:val="0026502D"/>
    <w:rsid w:val="0026526D"/>
    <w:rsid w:val="00266D25"/>
    <w:rsid w:val="002674AA"/>
    <w:rsid w:val="0027107E"/>
    <w:rsid w:val="00277C72"/>
    <w:rsid w:val="00287BF0"/>
    <w:rsid w:val="00296593"/>
    <w:rsid w:val="002A0C28"/>
    <w:rsid w:val="002A1C0A"/>
    <w:rsid w:val="002A2D47"/>
    <w:rsid w:val="002B7FFE"/>
    <w:rsid w:val="002C0C81"/>
    <w:rsid w:val="002C1ACC"/>
    <w:rsid w:val="002C7083"/>
    <w:rsid w:val="002D17F3"/>
    <w:rsid w:val="002D553D"/>
    <w:rsid w:val="002E056F"/>
    <w:rsid w:val="002E0D0E"/>
    <w:rsid w:val="002E5360"/>
    <w:rsid w:val="002F5124"/>
    <w:rsid w:val="002F529B"/>
    <w:rsid w:val="00301E3B"/>
    <w:rsid w:val="003114FF"/>
    <w:rsid w:val="003178A9"/>
    <w:rsid w:val="0032021D"/>
    <w:rsid w:val="003270F0"/>
    <w:rsid w:val="00330086"/>
    <w:rsid w:val="003319AE"/>
    <w:rsid w:val="00332215"/>
    <w:rsid w:val="00333004"/>
    <w:rsid w:val="00334B3F"/>
    <w:rsid w:val="00352293"/>
    <w:rsid w:val="00352BDC"/>
    <w:rsid w:val="00353E5F"/>
    <w:rsid w:val="00354A5B"/>
    <w:rsid w:val="003557EA"/>
    <w:rsid w:val="003574D7"/>
    <w:rsid w:val="0036045F"/>
    <w:rsid w:val="0036181F"/>
    <w:rsid w:val="003625FB"/>
    <w:rsid w:val="00366C58"/>
    <w:rsid w:val="00367943"/>
    <w:rsid w:val="0037071B"/>
    <w:rsid w:val="003853E3"/>
    <w:rsid w:val="003908E8"/>
    <w:rsid w:val="003935A0"/>
    <w:rsid w:val="00396E5D"/>
    <w:rsid w:val="00397CD2"/>
    <w:rsid w:val="003A2E57"/>
    <w:rsid w:val="003A544B"/>
    <w:rsid w:val="003B0CD2"/>
    <w:rsid w:val="003B6D24"/>
    <w:rsid w:val="003C099E"/>
    <w:rsid w:val="003C6657"/>
    <w:rsid w:val="003C774D"/>
    <w:rsid w:val="003C798E"/>
    <w:rsid w:val="003D55EC"/>
    <w:rsid w:val="003E29E5"/>
    <w:rsid w:val="003E332B"/>
    <w:rsid w:val="003E5673"/>
    <w:rsid w:val="003E7620"/>
    <w:rsid w:val="003F118B"/>
    <w:rsid w:val="003F21FE"/>
    <w:rsid w:val="004055BB"/>
    <w:rsid w:val="00406F55"/>
    <w:rsid w:val="00416921"/>
    <w:rsid w:val="00417438"/>
    <w:rsid w:val="00420179"/>
    <w:rsid w:val="00427A19"/>
    <w:rsid w:val="004339B3"/>
    <w:rsid w:val="00435851"/>
    <w:rsid w:val="004358C5"/>
    <w:rsid w:val="00437D55"/>
    <w:rsid w:val="0044358B"/>
    <w:rsid w:val="00450155"/>
    <w:rsid w:val="00455263"/>
    <w:rsid w:val="00460B5A"/>
    <w:rsid w:val="00461B3D"/>
    <w:rsid w:val="00462B7B"/>
    <w:rsid w:val="00466F83"/>
    <w:rsid w:val="00476036"/>
    <w:rsid w:val="004824C9"/>
    <w:rsid w:val="004846D0"/>
    <w:rsid w:val="0048475F"/>
    <w:rsid w:val="00486A55"/>
    <w:rsid w:val="00490467"/>
    <w:rsid w:val="004967FE"/>
    <w:rsid w:val="0049695A"/>
    <w:rsid w:val="004973C6"/>
    <w:rsid w:val="004A50F0"/>
    <w:rsid w:val="004A6BED"/>
    <w:rsid w:val="004A7AB2"/>
    <w:rsid w:val="004B0FB2"/>
    <w:rsid w:val="004B2565"/>
    <w:rsid w:val="004C178D"/>
    <w:rsid w:val="004C2359"/>
    <w:rsid w:val="004C4A1F"/>
    <w:rsid w:val="004C5980"/>
    <w:rsid w:val="004D0FFF"/>
    <w:rsid w:val="004D3ECC"/>
    <w:rsid w:val="004D499C"/>
    <w:rsid w:val="004E3441"/>
    <w:rsid w:val="004E53A5"/>
    <w:rsid w:val="004F0591"/>
    <w:rsid w:val="004F2139"/>
    <w:rsid w:val="005027E0"/>
    <w:rsid w:val="00504344"/>
    <w:rsid w:val="00504A0D"/>
    <w:rsid w:val="005163E9"/>
    <w:rsid w:val="00522018"/>
    <w:rsid w:val="00524F57"/>
    <w:rsid w:val="00526428"/>
    <w:rsid w:val="005266C8"/>
    <w:rsid w:val="005400BF"/>
    <w:rsid w:val="005428DE"/>
    <w:rsid w:val="00543DB8"/>
    <w:rsid w:val="005457A6"/>
    <w:rsid w:val="005643D2"/>
    <w:rsid w:val="00567D8B"/>
    <w:rsid w:val="00570671"/>
    <w:rsid w:val="00577416"/>
    <w:rsid w:val="00577D0E"/>
    <w:rsid w:val="00582317"/>
    <w:rsid w:val="00594C91"/>
    <w:rsid w:val="0059515E"/>
    <w:rsid w:val="00596849"/>
    <w:rsid w:val="005A04E8"/>
    <w:rsid w:val="005A0720"/>
    <w:rsid w:val="005A389E"/>
    <w:rsid w:val="005A533C"/>
    <w:rsid w:val="005A603D"/>
    <w:rsid w:val="005A6E2C"/>
    <w:rsid w:val="005A753F"/>
    <w:rsid w:val="005B1F14"/>
    <w:rsid w:val="005B78F0"/>
    <w:rsid w:val="005C12CA"/>
    <w:rsid w:val="005C2F75"/>
    <w:rsid w:val="005C602D"/>
    <w:rsid w:val="005D02A2"/>
    <w:rsid w:val="005D2AF1"/>
    <w:rsid w:val="005E3F2F"/>
    <w:rsid w:val="005E6DCE"/>
    <w:rsid w:val="005F731A"/>
    <w:rsid w:val="00600C8B"/>
    <w:rsid w:val="00605554"/>
    <w:rsid w:val="006071D5"/>
    <w:rsid w:val="0060734F"/>
    <w:rsid w:val="00610171"/>
    <w:rsid w:val="00611062"/>
    <w:rsid w:val="00611D50"/>
    <w:rsid w:val="00612F50"/>
    <w:rsid w:val="00614AE9"/>
    <w:rsid w:val="006158F6"/>
    <w:rsid w:val="00615E63"/>
    <w:rsid w:val="00620799"/>
    <w:rsid w:val="00621E2B"/>
    <w:rsid w:val="00665867"/>
    <w:rsid w:val="006872CD"/>
    <w:rsid w:val="00693240"/>
    <w:rsid w:val="006A12AB"/>
    <w:rsid w:val="006A1D25"/>
    <w:rsid w:val="006A6E99"/>
    <w:rsid w:val="006B08BA"/>
    <w:rsid w:val="006B336D"/>
    <w:rsid w:val="006B727A"/>
    <w:rsid w:val="006C3289"/>
    <w:rsid w:val="006C7091"/>
    <w:rsid w:val="006D6597"/>
    <w:rsid w:val="006E0807"/>
    <w:rsid w:val="006E5D30"/>
    <w:rsid w:val="006F2B9E"/>
    <w:rsid w:val="006F39E0"/>
    <w:rsid w:val="006F7894"/>
    <w:rsid w:val="00710E73"/>
    <w:rsid w:val="00711EA3"/>
    <w:rsid w:val="00711F6B"/>
    <w:rsid w:val="007175AB"/>
    <w:rsid w:val="0072125C"/>
    <w:rsid w:val="00725A6F"/>
    <w:rsid w:val="007267FD"/>
    <w:rsid w:val="007320C5"/>
    <w:rsid w:val="00734BB6"/>
    <w:rsid w:val="007376BA"/>
    <w:rsid w:val="00737E34"/>
    <w:rsid w:val="00741411"/>
    <w:rsid w:val="0074618E"/>
    <w:rsid w:val="007518C2"/>
    <w:rsid w:val="00754103"/>
    <w:rsid w:val="0075533B"/>
    <w:rsid w:val="0076463F"/>
    <w:rsid w:val="007744FE"/>
    <w:rsid w:val="00774FFF"/>
    <w:rsid w:val="0077762E"/>
    <w:rsid w:val="007831EF"/>
    <w:rsid w:val="00794FFD"/>
    <w:rsid w:val="007A7D73"/>
    <w:rsid w:val="007B2244"/>
    <w:rsid w:val="007B2F64"/>
    <w:rsid w:val="007B4DB9"/>
    <w:rsid w:val="007B68EE"/>
    <w:rsid w:val="007C335C"/>
    <w:rsid w:val="007C3D7D"/>
    <w:rsid w:val="007D0560"/>
    <w:rsid w:val="007D6081"/>
    <w:rsid w:val="007E2D07"/>
    <w:rsid w:val="007E6DAB"/>
    <w:rsid w:val="007F0C02"/>
    <w:rsid w:val="007F3F39"/>
    <w:rsid w:val="007F761A"/>
    <w:rsid w:val="00803DC6"/>
    <w:rsid w:val="00805F88"/>
    <w:rsid w:val="008105AD"/>
    <w:rsid w:val="00814D6A"/>
    <w:rsid w:val="0081541E"/>
    <w:rsid w:val="0081683A"/>
    <w:rsid w:val="00820426"/>
    <w:rsid w:val="00820D40"/>
    <w:rsid w:val="00821478"/>
    <w:rsid w:val="008240CE"/>
    <w:rsid w:val="00826C27"/>
    <w:rsid w:val="0082712F"/>
    <w:rsid w:val="00840D57"/>
    <w:rsid w:val="00840F49"/>
    <w:rsid w:val="008444D4"/>
    <w:rsid w:val="00844E6A"/>
    <w:rsid w:val="00845FF1"/>
    <w:rsid w:val="008525BE"/>
    <w:rsid w:val="0085749E"/>
    <w:rsid w:val="008605FF"/>
    <w:rsid w:val="00862546"/>
    <w:rsid w:val="008642F8"/>
    <w:rsid w:val="008714B9"/>
    <w:rsid w:val="0088212C"/>
    <w:rsid w:val="00882B42"/>
    <w:rsid w:val="00885B2A"/>
    <w:rsid w:val="008A3E36"/>
    <w:rsid w:val="008A6388"/>
    <w:rsid w:val="008B182D"/>
    <w:rsid w:val="008B1C53"/>
    <w:rsid w:val="008B7C0F"/>
    <w:rsid w:val="008C42D5"/>
    <w:rsid w:val="008C6313"/>
    <w:rsid w:val="008D7536"/>
    <w:rsid w:val="008E1092"/>
    <w:rsid w:val="008E2AFA"/>
    <w:rsid w:val="008F03B2"/>
    <w:rsid w:val="008F73B3"/>
    <w:rsid w:val="009001BF"/>
    <w:rsid w:val="00915DEE"/>
    <w:rsid w:val="00917378"/>
    <w:rsid w:val="009178DB"/>
    <w:rsid w:val="009204BD"/>
    <w:rsid w:val="0092341F"/>
    <w:rsid w:val="00930999"/>
    <w:rsid w:val="00932CEF"/>
    <w:rsid w:val="009348F4"/>
    <w:rsid w:val="00935191"/>
    <w:rsid w:val="00936A4C"/>
    <w:rsid w:val="00942B5B"/>
    <w:rsid w:val="009457CE"/>
    <w:rsid w:val="00952192"/>
    <w:rsid w:val="00954C90"/>
    <w:rsid w:val="009570A3"/>
    <w:rsid w:val="0096145E"/>
    <w:rsid w:val="00973420"/>
    <w:rsid w:val="00973F17"/>
    <w:rsid w:val="00981428"/>
    <w:rsid w:val="00983749"/>
    <w:rsid w:val="00983DFB"/>
    <w:rsid w:val="00992E69"/>
    <w:rsid w:val="009A2B3C"/>
    <w:rsid w:val="009B654E"/>
    <w:rsid w:val="009C45A3"/>
    <w:rsid w:val="009C7232"/>
    <w:rsid w:val="009D3E01"/>
    <w:rsid w:val="009D4FBD"/>
    <w:rsid w:val="009D5E21"/>
    <w:rsid w:val="009E732D"/>
    <w:rsid w:val="009F1A80"/>
    <w:rsid w:val="009F38FD"/>
    <w:rsid w:val="009F3E96"/>
    <w:rsid w:val="009F6083"/>
    <w:rsid w:val="009F701A"/>
    <w:rsid w:val="00A04F75"/>
    <w:rsid w:val="00A06C08"/>
    <w:rsid w:val="00A070C0"/>
    <w:rsid w:val="00A23C3F"/>
    <w:rsid w:val="00A24A78"/>
    <w:rsid w:val="00A25B69"/>
    <w:rsid w:val="00A26ECB"/>
    <w:rsid w:val="00A41238"/>
    <w:rsid w:val="00A43EEB"/>
    <w:rsid w:val="00A45B12"/>
    <w:rsid w:val="00A47E9E"/>
    <w:rsid w:val="00A56582"/>
    <w:rsid w:val="00A57631"/>
    <w:rsid w:val="00A57CD6"/>
    <w:rsid w:val="00A61531"/>
    <w:rsid w:val="00A65CEB"/>
    <w:rsid w:val="00A72C1E"/>
    <w:rsid w:val="00A72E1E"/>
    <w:rsid w:val="00A842F6"/>
    <w:rsid w:val="00A85260"/>
    <w:rsid w:val="00A97D20"/>
    <w:rsid w:val="00AA04AD"/>
    <w:rsid w:val="00AA43BC"/>
    <w:rsid w:val="00AA53A4"/>
    <w:rsid w:val="00AA59B8"/>
    <w:rsid w:val="00AA786A"/>
    <w:rsid w:val="00AB05A1"/>
    <w:rsid w:val="00AB244A"/>
    <w:rsid w:val="00AC27C2"/>
    <w:rsid w:val="00AD2401"/>
    <w:rsid w:val="00AE0127"/>
    <w:rsid w:val="00AE1648"/>
    <w:rsid w:val="00AF4A21"/>
    <w:rsid w:val="00B00931"/>
    <w:rsid w:val="00B0573C"/>
    <w:rsid w:val="00B067E1"/>
    <w:rsid w:val="00B113DB"/>
    <w:rsid w:val="00B1737B"/>
    <w:rsid w:val="00B21468"/>
    <w:rsid w:val="00B218EB"/>
    <w:rsid w:val="00B247FA"/>
    <w:rsid w:val="00B25072"/>
    <w:rsid w:val="00B32B1A"/>
    <w:rsid w:val="00B3649D"/>
    <w:rsid w:val="00B40D95"/>
    <w:rsid w:val="00B415AE"/>
    <w:rsid w:val="00B41E5B"/>
    <w:rsid w:val="00B502AF"/>
    <w:rsid w:val="00B50547"/>
    <w:rsid w:val="00B52825"/>
    <w:rsid w:val="00B56564"/>
    <w:rsid w:val="00B56CE8"/>
    <w:rsid w:val="00B6072F"/>
    <w:rsid w:val="00B62122"/>
    <w:rsid w:val="00B66F9C"/>
    <w:rsid w:val="00B67876"/>
    <w:rsid w:val="00B72806"/>
    <w:rsid w:val="00B72BBC"/>
    <w:rsid w:val="00B77464"/>
    <w:rsid w:val="00B778A3"/>
    <w:rsid w:val="00B85575"/>
    <w:rsid w:val="00B87741"/>
    <w:rsid w:val="00BA2464"/>
    <w:rsid w:val="00BA266D"/>
    <w:rsid w:val="00BB7C10"/>
    <w:rsid w:val="00BC2683"/>
    <w:rsid w:val="00BC70BE"/>
    <w:rsid w:val="00BC7BB5"/>
    <w:rsid w:val="00BD043F"/>
    <w:rsid w:val="00BD29AD"/>
    <w:rsid w:val="00BD4818"/>
    <w:rsid w:val="00BE31A9"/>
    <w:rsid w:val="00BE57A5"/>
    <w:rsid w:val="00BF1E94"/>
    <w:rsid w:val="00BF6FC7"/>
    <w:rsid w:val="00BF7167"/>
    <w:rsid w:val="00C00E84"/>
    <w:rsid w:val="00C0118B"/>
    <w:rsid w:val="00C128B6"/>
    <w:rsid w:val="00C130F7"/>
    <w:rsid w:val="00C135F2"/>
    <w:rsid w:val="00C21D00"/>
    <w:rsid w:val="00C22FB6"/>
    <w:rsid w:val="00C26F4D"/>
    <w:rsid w:val="00C3073F"/>
    <w:rsid w:val="00C317A6"/>
    <w:rsid w:val="00C32087"/>
    <w:rsid w:val="00C337E4"/>
    <w:rsid w:val="00C37E43"/>
    <w:rsid w:val="00C43629"/>
    <w:rsid w:val="00C448CA"/>
    <w:rsid w:val="00C47BE2"/>
    <w:rsid w:val="00C52490"/>
    <w:rsid w:val="00C54EE3"/>
    <w:rsid w:val="00C5527F"/>
    <w:rsid w:val="00C57FFB"/>
    <w:rsid w:val="00C64DCA"/>
    <w:rsid w:val="00C6722E"/>
    <w:rsid w:val="00C67B59"/>
    <w:rsid w:val="00C744CE"/>
    <w:rsid w:val="00C747BF"/>
    <w:rsid w:val="00C86EA5"/>
    <w:rsid w:val="00C876FC"/>
    <w:rsid w:val="00C87B5D"/>
    <w:rsid w:val="00C92CD8"/>
    <w:rsid w:val="00C93526"/>
    <w:rsid w:val="00C94239"/>
    <w:rsid w:val="00CA1E66"/>
    <w:rsid w:val="00CA3B65"/>
    <w:rsid w:val="00CA5B9B"/>
    <w:rsid w:val="00CA63EA"/>
    <w:rsid w:val="00CC78D9"/>
    <w:rsid w:val="00CD319E"/>
    <w:rsid w:val="00CD5B17"/>
    <w:rsid w:val="00CE5642"/>
    <w:rsid w:val="00CE6A7D"/>
    <w:rsid w:val="00CF294B"/>
    <w:rsid w:val="00D01840"/>
    <w:rsid w:val="00D07A5B"/>
    <w:rsid w:val="00D11AB5"/>
    <w:rsid w:val="00D127A4"/>
    <w:rsid w:val="00D15B0A"/>
    <w:rsid w:val="00D21524"/>
    <w:rsid w:val="00D22CCA"/>
    <w:rsid w:val="00D318B9"/>
    <w:rsid w:val="00D3383F"/>
    <w:rsid w:val="00D35DDC"/>
    <w:rsid w:val="00D40725"/>
    <w:rsid w:val="00D52C41"/>
    <w:rsid w:val="00D627F6"/>
    <w:rsid w:val="00D64651"/>
    <w:rsid w:val="00D66362"/>
    <w:rsid w:val="00D7209E"/>
    <w:rsid w:val="00D861E6"/>
    <w:rsid w:val="00D9216F"/>
    <w:rsid w:val="00D921F0"/>
    <w:rsid w:val="00D92882"/>
    <w:rsid w:val="00D95322"/>
    <w:rsid w:val="00D95E39"/>
    <w:rsid w:val="00DA1F00"/>
    <w:rsid w:val="00DA3BFC"/>
    <w:rsid w:val="00DA500B"/>
    <w:rsid w:val="00DB4344"/>
    <w:rsid w:val="00DC0A89"/>
    <w:rsid w:val="00DC6FBD"/>
    <w:rsid w:val="00DD18F3"/>
    <w:rsid w:val="00DD1D67"/>
    <w:rsid w:val="00DD4D64"/>
    <w:rsid w:val="00DD5850"/>
    <w:rsid w:val="00DD7B84"/>
    <w:rsid w:val="00DE656F"/>
    <w:rsid w:val="00DE6A1F"/>
    <w:rsid w:val="00DF4CCC"/>
    <w:rsid w:val="00E027FD"/>
    <w:rsid w:val="00E051E1"/>
    <w:rsid w:val="00E05423"/>
    <w:rsid w:val="00E11D8D"/>
    <w:rsid w:val="00E140A9"/>
    <w:rsid w:val="00E20AD7"/>
    <w:rsid w:val="00E223BE"/>
    <w:rsid w:val="00E23573"/>
    <w:rsid w:val="00E24CB3"/>
    <w:rsid w:val="00E24F58"/>
    <w:rsid w:val="00E26087"/>
    <w:rsid w:val="00E27798"/>
    <w:rsid w:val="00E37562"/>
    <w:rsid w:val="00E41ACD"/>
    <w:rsid w:val="00E42CD0"/>
    <w:rsid w:val="00E461D2"/>
    <w:rsid w:val="00E47A90"/>
    <w:rsid w:val="00E573D7"/>
    <w:rsid w:val="00E60B77"/>
    <w:rsid w:val="00E6758E"/>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60B"/>
    <w:rsid w:val="00ED5D72"/>
    <w:rsid w:val="00EE2758"/>
    <w:rsid w:val="00EE51DD"/>
    <w:rsid w:val="00EE6B43"/>
    <w:rsid w:val="00EE7815"/>
    <w:rsid w:val="00EF229E"/>
    <w:rsid w:val="00EF2BA4"/>
    <w:rsid w:val="00EF324F"/>
    <w:rsid w:val="00EF4366"/>
    <w:rsid w:val="00F03FB6"/>
    <w:rsid w:val="00F05BC7"/>
    <w:rsid w:val="00F10F8E"/>
    <w:rsid w:val="00F11A18"/>
    <w:rsid w:val="00F125B8"/>
    <w:rsid w:val="00F15B1D"/>
    <w:rsid w:val="00F17814"/>
    <w:rsid w:val="00F17EA3"/>
    <w:rsid w:val="00F24749"/>
    <w:rsid w:val="00F34AE0"/>
    <w:rsid w:val="00F34DFE"/>
    <w:rsid w:val="00F3500F"/>
    <w:rsid w:val="00F350C7"/>
    <w:rsid w:val="00F35E61"/>
    <w:rsid w:val="00F438FC"/>
    <w:rsid w:val="00F44CC2"/>
    <w:rsid w:val="00F4563A"/>
    <w:rsid w:val="00F52FB6"/>
    <w:rsid w:val="00F6570D"/>
    <w:rsid w:val="00F66E14"/>
    <w:rsid w:val="00F71B43"/>
    <w:rsid w:val="00F81108"/>
    <w:rsid w:val="00F81890"/>
    <w:rsid w:val="00F831B0"/>
    <w:rsid w:val="00F85768"/>
    <w:rsid w:val="00F868CE"/>
    <w:rsid w:val="00F90F56"/>
    <w:rsid w:val="00F94B11"/>
    <w:rsid w:val="00F9683D"/>
    <w:rsid w:val="00FA25BC"/>
    <w:rsid w:val="00FA5387"/>
    <w:rsid w:val="00FA6116"/>
    <w:rsid w:val="00FB1191"/>
    <w:rsid w:val="00FB356C"/>
    <w:rsid w:val="00FB37A0"/>
    <w:rsid w:val="00FB521B"/>
    <w:rsid w:val="00FC0261"/>
    <w:rsid w:val="00FC238A"/>
    <w:rsid w:val="00FC297B"/>
    <w:rsid w:val="00FC6C6E"/>
    <w:rsid w:val="00FC794B"/>
    <w:rsid w:val="00FD0B9C"/>
    <w:rsid w:val="00FD163A"/>
    <w:rsid w:val="00FD17F7"/>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020260">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13930258">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1008083">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4939758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88348430">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692615074">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054607">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2205434">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1156354">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257323483">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563445009">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1362893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15583998">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0860571">
      <w:bodyDiv w:val="1"/>
      <w:marLeft w:val="0"/>
      <w:marRight w:val="0"/>
      <w:marTop w:val="0"/>
      <w:marBottom w:val="0"/>
      <w:divBdr>
        <w:top w:val="none" w:sz="0" w:space="0" w:color="auto"/>
        <w:left w:val="none" w:sz="0" w:space="0" w:color="auto"/>
        <w:bottom w:val="none" w:sz="0" w:space="0" w:color="auto"/>
        <w:right w:val="none" w:sz="0" w:space="0" w:color="auto"/>
      </w:divBdr>
    </w:div>
    <w:div w:id="208313415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22718339">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38.gosuslugi.ru" TargetMode="External"/><Relationship Id="rId18" Type="http://schemas.openxmlformats.org/officeDocument/2006/relationships/hyperlink" Target="consultantplus://offline/ref=20DED410E6C580ADCC58421815E9A20E2D51E481DCE9769F00EC8A0111F377C25A04964E3C661C79qBw0G" TargetMode="External"/><Relationship Id="rId26" Type="http://schemas.openxmlformats.org/officeDocument/2006/relationships/hyperlink" Target="consultantplus://offline/ref=9781A82040EA923D0661B835D74383BC36970B930BC79FA19B4AECA0B16C43B51EE5BD15954D5A241157C33EW9I" TargetMode="External"/><Relationship Id="rId3" Type="http://schemas.openxmlformats.org/officeDocument/2006/relationships/styles" Target="styles.xml"/><Relationship Id="rId21" Type="http://schemas.openxmlformats.org/officeDocument/2006/relationships/hyperlink" Target="garantF1://34639420.9991" TargetMode="Externa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yperlink" Target="consultantplus://offline/ref=20DED410E6C580ADCC58421815E9A20E2D51E481DCE9769F00EC8A0111F377C25A04964E3C661C7EqBw9G" TargetMode="External"/><Relationship Id="rId25" Type="http://schemas.openxmlformats.org/officeDocument/2006/relationships/hyperlink" Target="consultantplus://offline/ref=9781A82040EA923D0661B835D74383BC36970B930BC79FA19B4AECA0B16C43B51EE5BD15954D5A241157CF3EWCI" TargetMode="External"/><Relationship Id="rId2" Type="http://schemas.openxmlformats.org/officeDocument/2006/relationships/numbering" Target="numbering.xml"/><Relationship Id="rId16" Type="http://schemas.openxmlformats.org/officeDocument/2006/relationships/hyperlink" Target="consultantplus://offline/ref=5E242C3977647125482FC6341F1FEB65EA4FFE180515800964F7B17AB44A813D7419EAE07023F380145E2DR8A6G" TargetMode="External"/><Relationship Id="rId20" Type="http://schemas.openxmlformats.org/officeDocument/2006/relationships/hyperlink" Target="consultantplus://offline/ref=20DED410E6C580ADCC58421815E9A20E2D51E481DCE9769F00EC8A0111F377C25A04964E3C661C7CqBw1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settings" Target="settings.xml"/><Relationship Id="rId15" Type="http://schemas.openxmlformats.org/officeDocument/2006/relationships/hyperlink" Target="consultantplus://offline/ref=BFF3CEF669FE77FD6A8A825E73912609FA24B306766512BD9B1FCD03CA3EA634C5CF38C8105C5C4DDFZDC" TargetMode="External"/><Relationship Id="rId23" Type="http://schemas.openxmlformats.org/officeDocument/2006/relationships/hyperlink" Target="garantF1://12084522.21" TargetMode="External"/><Relationship Id="rId28" Type="http://schemas.openxmlformats.org/officeDocument/2006/relationships/header" Target="header1.xml"/><Relationship Id="rId10" Type="http://schemas.microsoft.com/office/2007/relationships/hdphoto" Target="media/hdphoto1.wdp"/><Relationship Id="rId19" Type="http://schemas.openxmlformats.org/officeDocument/2006/relationships/hyperlink" Target="consultantplus://offline/ref=20DED410E6C580ADCC58421815E9A20E2D51E481DCE9769F00EC8A0111F377C25A04964E3C661C7DqBw0G"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goloustnenskoemo2011@mail.ru" TargetMode="External"/><Relationship Id="rId22" Type="http://schemas.openxmlformats.org/officeDocument/2006/relationships/hyperlink" Target="garantF1://12084522.21" TargetMode="External"/><Relationship Id="rId27" Type="http://schemas.openxmlformats.org/officeDocument/2006/relationships/image" Target="media/image3.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63BCA-6034-4E80-ABFF-77C7B6DFF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6887</TotalTime>
  <Pages>53</Pages>
  <Words>23369</Words>
  <Characters>133205</Characters>
  <Application>Microsoft Office Word</Application>
  <DocSecurity>0</DocSecurity>
  <Lines>1110</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136</cp:revision>
  <cp:lastPrinted>2024-04-04T06:13:00Z</cp:lastPrinted>
  <dcterms:created xsi:type="dcterms:W3CDTF">2012-11-27T01:35:00Z</dcterms:created>
  <dcterms:modified xsi:type="dcterms:W3CDTF">2024-12-27T02:25:00Z</dcterms:modified>
</cp:coreProperties>
</file>