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8E1C02">
        <w:rPr>
          <w:rFonts w:ascii="Monotype Corsiva" w:hAnsi="Monotype Corsiva"/>
          <w:b/>
          <w:sz w:val="22"/>
          <w:szCs w:val="20"/>
        </w:rPr>
        <w:t>0</w:t>
      </w:r>
      <w:r w:rsidR="003B1FAC">
        <w:rPr>
          <w:rFonts w:ascii="Monotype Corsiva" w:hAnsi="Monotype Corsiva"/>
          <w:b/>
          <w:sz w:val="22"/>
          <w:szCs w:val="20"/>
        </w:rPr>
        <w:t>8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F6736C">
        <w:rPr>
          <w:rFonts w:ascii="Monotype Corsiva" w:hAnsi="Monotype Corsiva"/>
          <w:b/>
          <w:sz w:val="22"/>
          <w:szCs w:val="20"/>
        </w:rPr>
        <w:t>1</w:t>
      </w:r>
      <w:r w:rsidR="003B1FAC">
        <w:rPr>
          <w:rFonts w:ascii="Monotype Corsiva" w:hAnsi="Monotype Corsiva"/>
          <w:b/>
          <w:sz w:val="22"/>
          <w:szCs w:val="20"/>
        </w:rPr>
        <w:t>7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8E1C02">
        <w:rPr>
          <w:rFonts w:ascii="Monotype Corsiva" w:hAnsi="Monotype Corsiva"/>
          <w:b/>
          <w:sz w:val="22"/>
          <w:szCs w:val="20"/>
        </w:rPr>
        <w:t>0</w:t>
      </w:r>
      <w:r w:rsidR="00F6736C">
        <w:rPr>
          <w:rFonts w:ascii="Monotype Corsiva" w:hAnsi="Monotype Corsiva"/>
          <w:b/>
          <w:sz w:val="22"/>
          <w:szCs w:val="20"/>
        </w:rPr>
        <w:t>6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6C6E5D">
        <w:rPr>
          <w:rFonts w:ascii="Monotype Corsiva" w:hAnsi="Monotype Corsiva"/>
          <w:b/>
          <w:sz w:val="22"/>
          <w:szCs w:val="20"/>
        </w:rPr>
        <w:t>5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35694986" wp14:editId="23366C1A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1FAC" w:rsidRDefault="003B1FAC" w:rsidP="003B1FA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Администрация Голоустненского муниципального образования</w:t>
      </w:r>
    </w:p>
    <w:p w:rsidR="003B1FAC" w:rsidRDefault="003B1FAC" w:rsidP="003B1FA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3B1FAC" w:rsidRDefault="003B1FAC" w:rsidP="003B1FA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3B1FAC" w:rsidRDefault="003B1FAC" w:rsidP="003B1FA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3B1FAC" w:rsidRDefault="003B1FAC" w:rsidP="003B1FA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3B1FAC" w:rsidRDefault="003B1FAC" w:rsidP="003B1FA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3B1FAC" w:rsidRDefault="003B1FAC" w:rsidP="003B1FA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>ПРОЕКТ</w:t>
      </w:r>
    </w:p>
    <w:p w:rsidR="003B1FAC" w:rsidRDefault="003B1FAC" w:rsidP="003B1FA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 xml:space="preserve"> УСТРОЙСТВА ОСТАНОВОЧНЫХ ПАВИЛЬОНОВ В С. МАЛОЕ ГОЛОУСТНОЕ </w:t>
      </w:r>
      <w:r>
        <w:rPr>
          <w:rFonts w:ascii="Arial" w:hAnsi="Arial" w:cs="Arial"/>
          <w:b/>
          <w:color w:val="000000" w:themeColor="text1"/>
          <w:sz w:val="46"/>
          <w:szCs w:val="46"/>
        </w:rPr>
        <w:br w:type="page"/>
      </w:r>
    </w:p>
    <w:p w:rsidR="003B1FAC" w:rsidRDefault="003B1FAC" w:rsidP="003B1FA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 xml:space="preserve">ТЕКУЩЕЕ СОСТОЯНИЕ </w:t>
      </w:r>
    </w:p>
    <w:p w:rsidR="003B1FAC" w:rsidRDefault="003B1FAC" w:rsidP="003B1FAC">
      <w:pPr>
        <w:jc w:val="both"/>
        <w:rPr>
          <w:rFonts w:asciiTheme="minorHAnsi" w:hAnsiTheme="minorHAnsi" w:cstheme="minorBidi"/>
          <w:noProof/>
          <w:color w:val="000000" w:themeColor="text1"/>
          <w:sz w:val="22"/>
          <w:szCs w:val="22"/>
        </w:rPr>
      </w:pPr>
    </w:p>
    <w:p w:rsidR="003B1FAC" w:rsidRDefault="003B1FAC" w:rsidP="003B1FAC">
      <w:pPr>
        <w:ind w:left="851" w:firstLine="709"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color w:val="000000" w:themeColor="text1"/>
          <w:sz w:val="36"/>
          <w:szCs w:val="36"/>
        </w:rPr>
        <w:br w:type="textWrapping" w:clear="all"/>
      </w:r>
      <w:r>
        <w:rPr>
          <w:rFonts w:ascii="Arial" w:hAnsi="Arial" w:cs="Arial"/>
          <w:sz w:val="40"/>
          <w:szCs w:val="40"/>
        </w:rPr>
        <w:t>На территории с. Малое Голоустное проживает 1355 человек.</w:t>
      </w:r>
    </w:p>
    <w:p w:rsidR="003B1FAC" w:rsidRDefault="003B1FAC" w:rsidP="003B1FAC">
      <w:pPr>
        <w:pStyle w:val="af7"/>
        <w:ind w:firstLine="709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Село остро нуждается в решении имеющихся проблем в сфере благоустройства, одной из которых является отсутствие комфортных и эстетически привлекательных остановочных павильонов.</w:t>
      </w:r>
    </w:p>
    <w:p w:rsidR="003B1FAC" w:rsidRDefault="003B1FAC" w:rsidP="003B1FAC">
      <w:pPr>
        <w:pStyle w:val="af7"/>
        <w:ind w:firstLine="709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Большинство жителей с. Малое Голоустное пользуется общественным транспортом, выезжая в город Иркутск и обратно.</w:t>
      </w:r>
    </w:p>
    <w:p w:rsidR="003B1FAC" w:rsidRDefault="003B1FAC" w:rsidP="003B1FAC">
      <w:pPr>
        <w:ind w:firstLine="709"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На территории населенного пункта остановочные павильоны отсутствуют. </w:t>
      </w:r>
    </w:p>
    <w:p w:rsidR="003B1FAC" w:rsidRDefault="003B1FAC" w:rsidP="003B1FAC">
      <w:pPr>
        <w:ind w:firstLine="709"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Ожидание общественного транспорта проходит в очень некомфортных для людей условиях. Жители вынуждены ожидать прибытие автобуса стоя на ветру, под палящим солнцем или проливным дождем.</w:t>
      </w:r>
    </w:p>
    <w:p w:rsidR="003B1FAC" w:rsidRDefault="003B1FAC" w:rsidP="003B1FAC">
      <w:pPr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3B1FAC" w:rsidRDefault="003B1FAC" w:rsidP="003B1FAC">
      <w:pPr>
        <w:tabs>
          <w:tab w:val="left" w:pos="2478"/>
        </w:tabs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 xml:space="preserve">ПЕРЕЧЕНЬ МЕРОПРИЯТИЙ </w:t>
      </w:r>
    </w:p>
    <w:p w:rsidR="003B1FAC" w:rsidRDefault="003B1FAC" w:rsidP="003B1FAC">
      <w:pPr>
        <w:tabs>
          <w:tab w:val="left" w:pos="1276"/>
        </w:tabs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ab/>
      </w:r>
    </w:p>
    <w:p w:rsidR="003B1FAC" w:rsidRDefault="003B1FAC" w:rsidP="003B1FA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3B1FAC" w:rsidRDefault="003B1FAC" w:rsidP="003B1FA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3B1FAC" w:rsidRDefault="003B1FAC" w:rsidP="003B1FA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b/>
          <w:color w:val="000000" w:themeColor="text1"/>
          <w:sz w:val="40"/>
          <w:szCs w:val="40"/>
        </w:rPr>
      </w:pPr>
      <w:r>
        <w:rPr>
          <w:rFonts w:ascii="Arial" w:hAnsi="Arial" w:cs="Arial"/>
          <w:b/>
          <w:color w:val="000000" w:themeColor="text1"/>
          <w:sz w:val="40"/>
          <w:szCs w:val="40"/>
        </w:rPr>
        <w:t>Проектом предусмотрено следующее:</w:t>
      </w:r>
    </w:p>
    <w:p w:rsidR="003B1FAC" w:rsidRDefault="003B1FAC" w:rsidP="003B1FA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b/>
          <w:color w:val="000000" w:themeColor="text1"/>
          <w:sz w:val="40"/>
          <w:szCs w:val="40"/>
        </w:rPr>
      </w:pPr>
    </w:p>
    <w:p w:rsidR="003B1FAC" w:rsidRDefault="003B1FAC" w:rsidP="003B1FA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color w:val="000000" w:themeColor="text1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 xml:space="preserve">Устройство 2 остановочных павильонов по ул. Горького и ул. </w:t>
      </w:r>
      <w:proofErr w:type="gramStart"/>
      <w:r>
        <w:rPr>
          <w:rFonts w:ascii="Arial" w:hAnsi="Arial" w:cs="Arial"/>
          <w:color w:val="000000" w:themeColor="text1"/>
          <w:sz w:val="40"/>
          <w:szCs w:val="40"/>
        </w:rPr>
        <w:t>Нагорная</w:t>
      </w:r>
      <w:proofErr w:type="gramEnd"/>
      <w:r>
        <w:rPr>
          <w:rFonts w:ascii="Arial" w:hAnsi="Arial" w:cs="Arial"/>
          <w:color w:val="000000" w:themeColor="text1"/>
          <w:sz w:val="40"/>
          <w:szCs w:val="40"/>
        </w:rPr>
        <w:t>.</w:t>
      </w:r>
    </w:p>
    <w:p w:rsidR="003B1FAC" w:rsidRDefault="003B1FAC" w:rsidP="003B1FA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color w:val="000000" w:themeColor="text1"/>
          <w:sz w:val="40"/>
          <w:szCs w:val="40"/>
        </w:rPr>
      </w:pPr>
    </w:p>
    <w:p w:rsidR="003B1FAC" w:rsidRDefault="003B1FAC" w:rsidP="003B1FAC">
      <w:pPr>
        <w:pStyle w:val="a5"/>
        <w:numPr>
          <w:ilvl w:val="0"/>
          <w:numId w:val="12"/>
        </w:numPr>
        <w:spacing w:after="200" w:line="276" w:lineRule="auto"/>
        <w:rPr>
          <w:rFonts w:ascii="Arial" w:hAnsi="Arial" w:cs="Arial"/>
          <w:color w:val="000000" w:themeColor="text1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lastRenderedPageBreak/>
        <w:t>Земляные работы (подготовка основания под остановочный павильон).</w:t>
      </w:r>
    </w:p>
    <w:p w:rsidR="003B1FAC" w:rsidRDefault="003B1FAC" w:rsidP="003B1FAC">
      <w:pPr>
        <w:pStyle w:val="a5"/>
        <w:numPr>
          <w:ilvl w:val="0"/>
          <w:numId w:val="12"/>
        </w:numPr>
        <w:spacing w:after="200" w:line="276" w:lineRule="auto"/>
        <w:rPr>
          <w:rFonts w:ascii="Arial" w:hAnsi="Arial" w:cs="Arial"/>
          <w:color w:val="000000" w:themeColor="text1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 xml:space="preserve">Закупка, доставка, установка остановочного павильона. </w:t>
      </w:r>
    </w:p>
    <w:p w:rsidR="003B1FAC" w:rsidRDefault="003B1FAC" w:rsidP="003B1FAC">
      <w:pPr>
        <w:pStyle w:val="a5"/>
        <w:numPr>
          <w:ilvl w:val="0"/>
          <w:numId w:val="12"/>
        </w:numPr>
        <w:spacing w:after="200" w:line="276" w:lineRule="auto"/>
        <w:rPr>
          <w:rFonts w:ascii="Arial" w:hAnsi="Arial" w:cs="Arial"/>
          <w:color w:val="000000" w:themeColor="text1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 xml:space="preserve"> Субботник. </w:t>
      </w:r>
    </w:p>
    <w:p w:rsidR="003B1FAC" w:rsidRDefault="003B1FAC" w:rsidP="003B1FAC">
      <w:pPr>
        <w:ind w:firstLine="709"/>
        <w:contextualSpacing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>Указанные выше мероприятия позволят создать максимально благоприятные и комфортные условия для пассажиров, пользующихся общественным транспортом.</w:t>
      </w:r>
    </w:p>
    <w:p w:rsidR="003B1FAC" w:rsidRDefault="003B1FAC" w:rsidP="003B1FAC">
      <w:pPr>
        <w:rPr>
          <w:rFonts w:ascii="Arial" w:hAnsi="Arial" w:cs="Arial"/>
          <w:sz w:val="40"/>
          <w:szCs w:val="40"/>
        </w:rPr>
      </w:pPr>
    </w:p>
    <w:p w:rsidR="003B1FAC" w:rsidRDefault="003B1FAC" w:rsidP="003B1FA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>СИТУАЦИОННАЯ СХЕМА ТЕРРИТОРИИ В МАСШТАБЕ НАСЕЛЕННОГО ПУНКТА</w:t>
      </w:r>
    </w:p>
    <w:tbl>
      <w:tblPr>
        <w:tblStyle w:val="a4"/>
        <w:tblW w:w="18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92"/>
        <w:gridCol w:w="3800"/>
      </w:tblGrid>
      <w:tr w:rsidR="003B1FAC" w:rsidTr="003B1FAC">
        <w:tc>
          <w:tcPr>
            <w:tcW w:w="14992" w:type="dxa"/>
            <w:hideMark/>
          </w:tcPr>
          <w:p w:rsidR="003B1FAC" w:rsidRDefault="003B1FAC" w:rsidP="003B1FA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34A5B76" wp14:editId="26A37F22">
                      <wp:simplePos x="0" y="0"/>
                      <wp:positionH relativeFrom="column">
                        <wp:posOffset>2305685</wp:posOffset>
                      </wp:positionH>
                      <wp:positionV relativeFrom="paragraph">
                        <wp:posOffset>830580</wp:posOffset>
                      </wp:positionV>
                      <wp:extent cx="446405" cy="541655"/>
                      <wp:effectExtent l="0" t="0" r="0" b="0"/>
                      <wp:wrapNone/>
                      <wp:docPr id="307" name="Поле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" cy="541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B1FAC" w:rsidRDefault="003B1FAC" w:rsidP="003B1FAC">
                                  <w:pPr>
                                    <w:rPr>
                                      <w:b/>
                                      <w:sz w:val="46"/>
                                      <w:szCs w:val="46"/>
                                    </w:rPr>
                                  </w:pPr>
                                  <w:r>
                                    <w:rPr>
                                      <w:b/>
                                      <w:sz w:val="46"/>
                                      <w:szCs w:val="4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07" o:spid="_x0000_s1026" type="#_x0000_t202" style="position:absolute;left:0;text-align:left;margin-left:181.55pt;margin-top:65.4pt;width:35.15pt;height:4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" filled="f" stroked="f">
                      <v:textbox>
                        <w:txbxContent>
                          <w:p w:rsidR="003B1FAC" w:rsidRDefault="003B1FAC" w:rsidP="003B1FAC">
                            <w:pPr>
                              <w:rPr>
                                <w:b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/>
                                <w:sz w:val="46"/>
                                <w:szCs w:val="4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8B2C689" wp14:editId="6D7742CB">
                      <wp:simplePos x="0" y="0"/>
                      <wp:positionH relativeFrom="column">
                        <wp:posOffset>2243455</wp:posOffset>
                      </wp:positionH>
                      <wp:positionV relativeFrom="paragraph">
                        <wp:posOffset>615315</wp:posOffset>
                      </wp:positionV>
                      <wp:extent cx="510540" cy="731520"/>
                      <wp:effectExtent l="19050" t="0" r="22860" b="30480"/>
                      <wp:wrapNone/>
                      <wp:docPr id="14" name="Стрелка вниз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0540" cy="73152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14" o:spid="_x0000_s1026" type="#_x0000_t67" style="position:absolute;margin-left:176.65pt;margin-top:48.45pt;width:40.2pt;height:5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" adj="14063" fillcolor="yellow" strokecolor="#243f60 [1604]" strokeweight="2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579BE34E" wp14:editId="126C1209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155575</wp:posOffset>
                  </wp:positionV>
                  <wp:extent cx="6199505" cy="331724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62" t="12000" r="12943" b="126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9505" cy="331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6FCAFEC" wp14:editId="36F5C39B">
                      <wp:simplePos x="0" y="0"/>
                      <wp:positionH relativeFrom="column">
                        <wp:posOffset>7604760</wp:posOffset>
                      </wp:positionH>
                      <wp:positionV relativeFrom="paragraph">
                        <wp:posOffset>2287905</wp:posOffset>
                      </wp:positionV>
                      <wp:extent cx="605790" cy="829310"/>
                      <wp:effectExtent l="19050" t="0" r="41910" b="46990"/>
                      <wp:wrapNone/>
                      <wp:docPr id="16" name="Стрелка вниз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790" cy="82931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B1FAC" w:rsidRDefault="003B1FAC" w:rsidP="003B1FAC">
                                  <w:pPr>
                                    <w:rPr>
                                      <w:b/>
                                      <w:color w:val="000000" w:themeColor="text1"/>
                                      <w:sz w:val="46"/>
                                      <w:szCs w:val="46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46"/>
                                      <w:szCs w:val="46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2</w:t>
                                  </w:r>
                                </w:p>
                                <w:p w:rsidR="003B1FAC" w:rsidRDefault="003B1FAC" w:rsidP="003B1FA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16" o:spid="_x0000_s1027" type="#_x0000_t67" style="position:absolute;left:0;text-align:left;margin-left:598.8pt;margin-top:180.15pt;width:47.7pt;height:6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" adj="13711" fillcolor="yellow" strokecolor="#243f60 [1604]" strokeweight="2pt">
                      <v:textbox>
                        <w:txbxContent>
                          <w:p w:rsidR="003B1FAC" w:rsidRDefault="003B1FAC" w:rsidP="003B1FAC">
                            <w:pPr>
                              <w:rPr>
                                <w:b/>
                                <w:color w:val="000000" w:themeColor="text1"/>
                                <w:sz w:val="46"/>
                                <w:szCs w:val="4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6"/>
                                <w:szCs w:val="4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  <w:p w:rsidR="003B1FAC" w:rsidRDefault="003B1FAC" w:rsidP="003B1FA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3800" w:type="dxa"/>
          </w:tcPr>
          <w:p w:rsidR="003B1FAC" w:rsidRDefault="003B1FAC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3B1FAC" w:rsidRDefault="003B1FAC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3B1FAC" w:rsidRDefault="003B1FAC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3B1FAC" w:rsidRDefault="003B1FAC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3B1FAC" w:rsidRDefault="003B1FA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  <w:lang w:eastAsia="en-US"/>
              </w:rPr>
            </w:pPr>
          </w:p>
        </w:tc>
      </w:tr>
    </w:tbl>
    <w:p w:rsidR="003B1FAC" w:rsidRDefault="003B1FAC" w:rsidP="003B1FA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  <w:lang w:eastAsia="en-US"/>
        </w:rPr>
      </w:pP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D3F775" wp14:editId="33C93C5D">
                <wp:simplePos x="0" y="0"/>
                <wp:positionH relativeFrom="column">
                  <wp:posOffset>5534025</wp:posOffset>
                </wp:positionH>
                <wp:positionV relativeFrom="paragraph">
                  <wp:posOffset>222885</wp:posOffset>
                </wp:positionV>
                <wp:extent cx="294005" cy="389255"/>
                <wp:effectExtent l="0" t="0" r="0" b="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005" cy="389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1FAC" w:rsidRDefault="003B1FAC" w:rsidP="003B1FAC">
                            <w:pPr>
                              <w:rPr>
                                <w:b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b/>
                                <w:sz w:val="46"/>
                                <w:szCs w:val="4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28" type="#_x0000_t202" style="position:absolute;left:0;text-align:left;margin-left:435.75pt;margin-top:17.55pt;width:23.15pt;height:30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" filled="f" stroked="f">
                <v:textbox>
                  <w:txbxContent>
                    <w:p w:rsidR="003B1FAC" w:rsidRDefault="003B1FAC" w:rsidP="003B1FAC">
                      <w:pPr>
                        <w:rPr>
                          <w:b/>
                          <w:sz w:val="46"/>
                          <w:szCs w:val="46"/>
                        </w:rPr>
                      </w:pPr>
                      <w:r>
                        <w:rPr>
                          <w:b/>
                          <w:sz w:val="46"/>
                          <w:szCs w:val="4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2ABE61" wp14:editId="11D67A8A">
                <wp:simplePos x="0" y="0"/>
                <wp:positionH relativeFrom="column">
                  <wp:posOffset>5434965</wp:posOffset>
                </wp:positionH>
                <wp:positionV relativeFrom="paragraph">
                  <wp:posOffset>140970</wp:posOffset>
                </wp:positionV>
                <wp:extent cx="510540" cy="731520"/>
                <wp:effectExtent l="19050" t="0" r="22860" b="30480"/>
                <wp:wrapNone/>
                <wp:docPr id="18" name="Стрелка вниз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73152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8" o:spid="_x0000_s1026" type="#_x0000_t67" style="position:absolute;margin-left:427.95pt;margin-top:11.1pt;width:40.2pt;height:5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" adj="14063" fillcolor="yellow" strokecolor="#385d8a" strokeweight="2pt"/>
            </w:pict>
          </mc:Fallback>
        </mc:AlternateContent>
      </w: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3B1FAC" w:rsidRDefault="003B1FAC" w:rsidP="003B1FAC">
      <w:pPr>
        <w:ind w:firstLine="708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Место размещения остановочных павильонов:</w:t>
      </w:r>
    </w:p>
    <w:p w:rsidR="003B1FAC" w:rsidRDefault="003B1FAC" w:rsidP="003B1FAC">
      <w:pPr>
        <w:pStyle w:val="a5"/>
        <w:numPr>
          <w:ilvl w:val="0"/>
          <w:numId w:val="13"/>
        </w:numPr>
        <w:spacing w:after="200" w:line="276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Земельный участок под дорогой по ул. Горького с кадастровым номером 38:06:160102:1677.</w:t>
      </w:r>
    </w:p>
    <w:p w:rsidR="003B1FAC" w:rsidRDefault="003B1FAC" w:rsidP="003B1FAC">
      <w:pPr>
        <w:pStyle w:val="a5"/>
        <w:numPr>
          <w:ilvl w:val="0"/>
          <w:numId w:val="13"/>
        </w:numPr>
        <w:spacing w:after="200" w:line="276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Земельный участок по ул. </w:t>
      </w:r>
      <w:proofErr w:type="gramStart"/>
      <w:r>
        <w:rPr>
          <w:rFonts w:ascii="Arial" w:hAnsi="Arial" w:cs="Arial"/>
          <w:sz w:val="32"/>
          <w:szCs w:val="32"/>
        </w:rPr>
        <w:t>Нагорная</w:t>
      </w:r>
      <w:proofErr w:type="gramEnd"/>
      <w:r>
        <w:rPr>
          <w:rFonts w:ascii="Arial" w:hAnsi="Arial" w:cs="Arial"/>
          <w:sz w:val="32"/>
          <w:szCs w:val="32"/>
        </w:rPr>
        <w:t xml:space="preserve"> с кадастровым номером 38:06:160102:1717.</w:t>
      </w:r>
    </w:p>
    <w:p w:rsidR="003B1FAC" w:rsidRDefault="003B1FAC" w:rsidP="003B1FAC">
      <w:pPr>
        <w:ind w:firstLine="709"/>
        <w:contextualSpacing/>
        <w:jc w:val="right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3B1FAC" w:rsidRDefault="003B1FAC" w:rsidP="003B1FAC">
      <w:pPr>
        <w:tabs>
          <w:tab w:val="left" w:pos="4578"/>
        </w:tabs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>СХЕМА ГРАДОСТРОИТЕЛЬНОГО АНАЛИЗА ТЕРРИТОРИИ</w:t>
      </w:r>
    </w:p>
    <w:p w:rsidR="003B1FAC" w:rsidRDefault="003B1FAC" w:rsidP="003B1FA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4"/>
        <w:gridCol w:w="5224"/>
      </w:tblGrid>
      <w:tr w:rsidR="003B1FAC" w:rsidTr="003B1FAC">
        <w:tc>
          <w:tcPr>
            <w:tcW w:w="7393" w:type="dxa"/>
          </w:tcPr>
          <w:p w:rsidR="003B1FAC" w:rsidRDefault="003B1FA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</w:p>
          <w:p w:rsidR="003B1FAC" w:rsidRDefault="003B1FA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  <w:t>Карта Генплана</w:t>
            </w:r>
          </w:p>
          <w:p w:rsidR="003B1FAC" w:rsidRDefault="003B1FA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  <w:lang w:eastAsia="en-US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1607820</wp:posOffset>
                      </wp:positionH>
                      <wp:positionV relativeFrom="paragraph">
                        <wp:posOffset>85725</wp:posOffset>
                      </wp:positionV>
                      <wp:extent cx="287020" cy="786130"/>
                      <wp:effectExtent l="19050" t="0" r="17780" b="33020"/>
                      <wp:wrapNone/>
                      <wp:docPr id="11" name="Стрелка вниз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020" cy="78613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11" o:spid="_x0000_s1026" type="#_x0000_t67" style="position:absolute;margin-left:126.6pt;margin-top:6.75pt;width:22.6pt;height:6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" adj="17657" fillcolor="red" strokecolor="#243f60 [1604]" strokeweight="2pt"/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4138295</wp:posOffset>
                      </wp:positionH>
                      <wp:positionV relativeFrom="paragraph">
                        <wp:posOffset>925195</wp:posOffset>
                      </wp:positionV>
                      <wp:extent cx="325755" cy="746760"/>
                      <wp:effectExtent l="19050" t="0" r="36195" b="34290"/>
                      <wp:wrapNone/>
                      <wp:docPr id="10" name="Стрелка вниз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5755" cy="74676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10" o:spid="_x0000_s1026" type="#_x0000_t67" style="position:absolute;margin-left:325.85pt;margin-top:72.85pt;width:25.65pt;height:5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" adj="16889" fillcolor="red" strokecolor="#243f60 [1604]" strokeweight="2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4590415" cy="2694305"/>
                  <wp:effectExtent l="0" t="0" r="63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34" t="11385" r="17270" b="107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0415" cy="269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3B1FAC" w:rsidRDefault="003B1FA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</w:p>
          <w:p w:rsidR="003B1FAC" w:rsidRDefault="003B1FA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  <w:t>Карта ПЗЗ</w:t>
            </w:r>
          </w:p>
          <w:p w:rsidR="003B1FAC" w:rsidRDefault="003B1FA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  <w:lang w:eastAsia="en-US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4052570</wp:posOffset>
                      </wp:positionH>
                      <wp:positionV relativeFrom="paragraph">
                        <wp:posOffset>1021715</wp:posOffset>
                      </wp:positionV>
                      <wp:extent cx="308610" cy="842010"/>
                      <wp:effectExtent l="19050" t="0" r="15240" b="34290"/>
                      <wp:wrapNone/>
                      <wp:docPr id="13" name="Стрелка вниз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975" cy="84201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13" o:spid="_x0000_s1026" type="#_x0000_t67" style="position:absolute;margin-left:319.1pt;margin-top:80.45pt;width:24.3pt;height:66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" adj="17650" fillcolor="red" strokecolor="#243f60 [1604]" strokeweight="2pt"/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1606550</wp:posOffset>
                      </wp:positionH>
                      <wp:positionV relativeFrom="paragraph">
                        <wp:posOffset>318135</wp:posOffset>
                      </wp:positionV>
                      <wp:extent cx="336550" cy="799465"/>
                      <wp:effectExtent l="19050" t="0" r="25400" b="38735"/>
                      <wp:wrapNone/>
                      <wp:docPr id="15" name="Стрелка вниз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79946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15" o:spid="_x0000_s1026" type="#_x0000_t67" style="position:absolute;margin-left:126.5pt;margin-top:25.05pt;width:26.5pt;height:62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" adj="17054" fillcolor="red" strokecolor="#243f60 [1604]" strokeweight="2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4754880" cy="2572385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1" t="13847" r="16924" b="11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4880" cy="257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1FAC" w:rsidRDefault="003B1FAC" w:rsidP="003B1FA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  <w:lang w:eastAsia="en-US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 xml:space="preserve"> </w:t>
      </w:r>
    </w:p>
    <w:p w:rsidR="003B1FAC" w:rsidRDefault="003B1FAC" w:rsidP="003B1FAC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3B1FAC" w:rsidRDefault="003B1FAC" w:rsidP="003B1FAC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3B1FAC" w:rsidRDefault="003B1FAC" w:rsidP="003B1FAC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Согласно документам территориального планирования и градостроительного зонирования Голоустненского муниципального образования участки под остановочными павильонами входят в зону застройки индивидуальными жилыми домами, а также в улично-дорожную сеть поселка.</w:t>
      </w:r>
    </w:p>
    <w:p w:rsidR="003B1FAC" w:rsidRDefault="003B1FAC" w:rsidP="003B1FA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3B1FAC" w:rsidRDefault="003B1FAC" w:rsidP="003B1FAC">
      <w:pPr>
        <w:ind w:firstLine="709"/>
        <w:contextualSpacing/>
        <w:jc w:val="both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3B1FAC" w:rsidRDefault="003B1FAC" w:rsidP="003B1FAC">
      <w:pPr>
        <w:tabs>
          <w:tab w:val="left" w:pos="-567"/>
        </w:tabs>
        <w:ind w:left="-567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ВАРИАНТЫ РЕШЕНИЙ ПО БЛАГОУСТРОЙСТВУ</w:t>
      </w: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73600" behindDoc="0" locked="0" layoutInCell="1" allowOverlap="1" wp14:anchorId="5F0D3366" wp14:editId="1879B270">
            <wp:simplePos x="0" y="0"/>
            <wp:positionH relativeFrom="column">
              <wp:posOffset>-355600</wp:posOffset>
            </wp:positionH>
            <wp:positionV relativeFrom="paragraph">
              <wp:posOffset>5131435</wp:posOffset>
            </wp:positionV>
            <wp:extent cx="4251960" cy="2732405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7" t="18768" r="39252" b="26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960" cy="2732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0FBF3920" wp14:editId="35FF2A36">
            <wp:simplePos x="0" y="0"/>
            <wp:positionH relativeFrom="column">
              <wp:posOffset>2969260</wp:posOffset>
            </wp:positionH>
            <wp:positionV relativeFrom="paragraph">
              <wp:posOffset>2532380</wp:posOffset>
            </wp:positionV>
            <wp:extent cx="3692525" cy="2383155"/>
            <wp:effectExtent l="0" t="0" r="3175" b="0"/>
            <wp:wrapThrough wrapText="bothSides">
              <wp:wrapPolygon edited="0">
                <wp:start x="0" y="0"/>
                <wp:lineTo x="0" y="21410"/>
                <wp:lineTo x="21507" y="21410"/>
                <wp:lineTo x="21507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4" t="12308" r="31982" b="18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52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19032C31" wp14:editId="29C30DB9">
            <wp:simplePos x="0" y="0"/>
            <wp:positionH relativeFrom="column">
              <wp:posOffset>-470535</wp:posOffset>
            </wp:positionH>
            <wp:positionV relativeFrom="paragraph">
              <wp:posOffset>130810</wp:posOffset>
            </wp:positionV>
            <wp:extent cx="3484880" cy="2340610"/>
            <wp:effectExtent l="0" t="0" r="1270" b="2540"/>
            <wp:wrapThrough wrapText="bothSides">
              <wp:wrapPolygon edited="0">
                <wp:start x="0" y="0"/>
                <wp:lineTo x="0" y="21448"/>
                <wp:lineTo x="21490" y="21448"/>
                <wp:lineTo x="21490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6" t="19077" r="40462" b="20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1FAC">
        <w:rPr>
          <w:rFonts w:ascii="Arial" w:hAnsi="Arial" w:cs="Arial"/>
          <w:color w:val="000000" w:themeColor="text1"/>
          <w:sz w:val="46"/>
          <w:szCs w:val="46"/>
        </w:rPr>
        <w:br w:type="textWrapping" w:clear="all"/>
      </w: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Администрация Голоустненского муниципального образования</w:t>
      </w: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>ПРОЕКТ</w:t>
      </w: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 xml:space="preserve"> УСТРОЙСТВА ОСТАНОВОЧНОГО ПАВИЛЬОНА В П. </w:t>
      </w:r>
      <w:proofErr w:type="gramStart"/>
      <w:r>
        <w:rPr>
          <w:rFonts w:ascii="Arial" w:hAnsi="Arial" w:cs="Arial"/>
          <w:b/>
          <w:color w:val="000000" w:themeColor="text1"/>
          <w:sz w:val="46"/>
          <w:szCs w:val="46"/>
        </w:rPr>
        <w:t>НИЖНИЙ</w:t>
      </w:r>
      <w:proofErr w:type="gramEnd"/>
      <w:r>
        <w:rPr>
          <w:rFonts w:ascii="Arial" w:hAnsi="Arial" w:cs="Arial"/>
          <w:b/>
          <w:color w:val="000000" w:themeColor="text1"/>
          <w:sz w:val="46"/>
          <w:szCs w:val="46"/>
        </w:rPr>
        <w:t xml:space="preserve"> КОЧЕРГАТ </w:t>
      </w:r>
      <w:r>
        <w:rPr>
          <w:rFonts w:ascii="Arial" w:hAnsi="Arial" w:cs="Arial"/>
          <w:b/>
          <w:color w:val="000000" w:themeColor="text1"/>
          <w:sz w:val="46"/>
          <w:szCs w:val="46"/>
        </w:rPr>
        <w:br w:type="page"/>
      </w: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 xml:space="preserve">ТЕКУЩЕЕ СОСТОЯНИЕ </w:t>
      </w:r>
    </w:p>
    <w:p w:rsidR="002420EC" w:rsidRDefault="002420EC" w:rsidP="002420EC">
      <w:pPr>
        <w:jc w:val="both"/>
        <w:rPr>
          <w:rFonts w:asciiTheme="minorHAnsi" w:hAnsiTheme="minorHAnsi" w:cstheme="minorBidi"/>
          <w:noProof/>
          <w:color w:val="000000" w:themeColor="text1"/>
          <w:sz w:val="22"/>
          <w:szCs w:val="22"/>
        </w:rPr>
      </w:pPr>
    </w:p>
    <w:p w:rsidR="002420EC" w:rsidRDefault="002420EC" w:rsidP="002420EC">
      <w:pPr>
        <w:ind w:firstLine="709"/>
        <w:jc w:val="both"/>
        <w:rPr>
          <w:rFonts w:ascii="Arial" w:eastAsiaTheme="minorEastAsia" w:hAnsi="Arial" w:cs="Arial"/>
          <w:sz w:val="40"/>
          <w:szCs w:val="40"/>
        </w:rPr>
      </w:pPr>
      <w:r>
        <w:rPr>
          <w:rFonts w:ascii="Arial" w:eastAsiaTheme="minorEastAsia" w:hAnsi="Arial" w:cs="Arial"/>
          <w:sz w:val="40"/>
          <w:szCs w:val="40"/>
        </w:rPr>
        <w:t xml:space="preserve">Поселок Нижний </w:t>
      </w:r>
      <w:proofErr w:type="spellStart"/>
      <w:r>
        <w:rPr>
          <w:rFonts w:ascii="Arial" w:eastAsiaTheme="minorEastAsia" w:hAnsi="Arial" w:cs="Arial"/>
          <w:sz w:val="40"/>
          <w:szCs w:val="40"/>
        </w:rPr>
        <w:t>Кочергат</w:t>
      </w:r>
      <w:proofErr w:type="spellEnd"/>
      <w:r>
        <w:rPr>
          <w:rFonts w:ascii="Arial" w:eastAsiaTheme="minorEastAsia" w:hAnsi="Arial" w:cs="Arial"/>
          <w:sz w:val="40"/>
          <w:szCs w:val="40"/>
        </w:rPr>
        <w:t xml:space="preserve"> расположен в центральной части Голоустненского муниципального образования, при численности постоянного населения 30 человек, на территории поселка расположено много дачных участков, на которые в выходные дни приезжают собственники.</w:t>
      </w:r>
    </w:p>
    <w:p w:rsidR="002420EC" w:rsidRDefault="002420EC" w:rsidP="002420EC">
      <w:pPr>
        <w:ind w:firstLine="709"/>
        <w:jc w:val="both"/>
        <w:rPr>
          <w:rFonts w:ascii="Arial" w:eastAsiaTheme="minorEastAsia" w:hAnsi="Arial" w:cs="Arial"/>
          <w:sz w:val="40"/>
          <w:szCs w:val="40"/>
        </w:rPr>
      </w:pPr>
      <w:r>
        <w:rPr>
          <w:rFonts w:ascii="Arial" w:eastAsiaTheme="minorEastAsia" w:hAnsi="Arial" w:cs="Arial"/>
          <w:sz w:val="40"/>
          <w:szCs w:val="40"/>
        </w:rPr>
        <w:t>Большинство жителей поселка пользуются общественным транспортом.</w:t>
      </w:r>
    </w:p>
    <w:p w:rsidR="002420EC" w:rsidRDefault="002420EC" w:rsidP="002420EC">
      <w:pPr>
        <w:ind w:firstLine="709"/>
        <w:jc w:val="both"/>
        <w:rPr>
          <w:rFonts w:ascii="Arial" w:eastAsiaTheme="minorEastAsia" w:hAnsi="Arial" w:cs="Arial"/>
          <w:sz w:val="40"/>
          <w:szCs w:val="40"/>
        </w:rPr>
      </w:pPr>
      <w:r>
        <w:rPr>
          <w:rFonts w:ascii="Arial" w:eastAsiaTheme="minorEastAsia" w:hAnsi="Arial" w:cs="Arial"/>
          <w:sz w:val="40"/>
          <w:szCs w:val="40"/>
        </w:rPr>
        <w:t xml:space="preserve">На территории населенного пункта остановочные павильоны отсутствуют. </w:t>
      </w:r>
    </w:p>
    <w:p w:rsidR="002420EC" w:rsidRDefault="002420EC" w:rsidP="002420EC">
      <w:pPr>
        <w:ind w:firstLine="709"/>
        <w:jc w:val="both"/>
        <w:rPr>
          <w:rFonts w:ascii="Arial" w:eastAsiaTheme="minorEastAsia" w:hAnsi="Arial" w:cs="Arial"/>
          <w:sz w:val="40"/>
          <w:szCs w:val="40"/>
        </w:rPr>
      </w:pPr>
      <w:r>
        <w:rPr>
          <w:rFonts w:ascii="Arial" w:eastAsiaTheme="minorEastAsia" w:hAnsi="Arial" w:cs="Arial"/>
          <w:sz w:val="40"/>
          <w:szCs w:val="40"/>
        </w:rPr>
        <w:t>Ожидание общественного транспорта проходит в очень некомфортных для людей условиях. Жители вынуждены ожидать прибытие автобуса стоя на ветру, под палящим солнцем или проливным дождем.</w:t>
      </w:r>
    </w:p>
    <w:p w:rsidR="002420EC" w:rsidRDefault="002420EC" w:rsidP="002420EC">
      <w:pPr>
        <w:ind w:firstLine="709"/>
        <w:jc w:val="both"/>
        <w:rPr>
          <w:rFonts w:ascii="Arial" w:eastAsiaTheme="minorHAnsi" w:hAnsi="Arial" w:cs="Arial"/>
          <w:b/>
          <w:color w:val="000000" w:themeColor="text1"/>
          <w:sz w:val="46"/>
          <w:szCs w:val="46"/>
          <w:lang w:eastAsia="en-US"/>
        </w:rPr>
      </w:pPr>
      <w:r>
        <w:rPr>
          <w:rFonts w:ascii="Arial" w:eastAsiaTheme="minorEastAsia" w:hAnsi="Arial" w:cs="Arial"/>
          <w:sz w:val="40"/>
          <w:szCs w:val="40"/>
        </w:rPr>
        <w:t xml:space="preserve">Кроме того, на территории поселка </w:t>
      </w:r>
      <w:proofErr w:type="gramStart"/>
      <w:r>
        <w:rPr>
          <w:rFonts w:ascii="Arial" w:eastAsiaTheme="minorEastAsia" w:hAnsi="Arial" w:cs="Arial"/>
          <w:sz w:val="40"/>
          <w:szCs w:val="40"/>
        </w:rPr>
        <w:t>Нижний</w:t>
      </w:r>
      <w:proofErr w:type="gramEnd"/>
      <w:r>
        <w:rPr>
          <w:rFonts w:ascii="Arial" w:eastAsiaTheme="minorEastAsia" w:hAnsi="Arial" w:cs="Arial"/>
          <w:sz w:val="40"/>
          <w:szCs w:val="40"/>
        </w:rPr>
        <w:t xml:space="preserve"> </w:t>
      </w:r>
      <w:proofErr w:type="spellStart"/>
      <w:r>
        <w:rPr>
          <w:rFonts w:ascii="Arial" w:eastAsiaTheme="minorEastAsia" w:hAnsi="Arial" w:cs="Arial"/>
          <w:sz w:val="40"/>
          <w:szCs w:val="40"/>
        </w:rPr>
        <w:t>Кочергат</w:t>
      </w:r>
      <w:proofErr w:type="spellEnd"/>
      <w:r>
        <w:rPr>
          <w:rFonts w:ascii="Arial" w:eastAsiaTheme="minorEastAsia" w:hAnsi="Arial" w:cs="Arial"/>
          <w:sz w:val="40"/>
          <w:szCs w:val="40"/>
        </w:rPr>
        <w:t xml:space="preserve"> проживают учащиеся, которых доставляют на школьном автобусе в п. Большое Голоустное. Установка остановочного павильона, в том числе, необходима для соблюдения норм и правил перевозки школьников.</w:t>
      </w:r>
    </w:p>
    <w:p w:rsidR="002420EC" w:rsidRDefault="002420EC" w:rsidP="002420EC">
      <w:pPr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br w:type="page"/>
      </w:r>
    </w:p>
    <w:p w:rsidR="002420EC" w:rsidRDefault="002420EC" w:rsidP="002420EC">
      <w:pPr>
        <w:tabs>
          <w:tab w:val="left" w:pos="2478"/>
        </w:tabs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 xml:space="preserve">ПЕРЕЧЕНЬ МЕРОПРИЯТИЙ </w:t>
      </w:r>
    </w:p>
    <w:p w:rsidR="002420EC" w:rsidRDefault="002420EC" w:rsidP="002420EC">
      <w:pPr>
        <w:tabs>
          <w:tab w:val="left" w:pos="1276"/>
        </w:tabs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ab/>
      </w:r>
    </w:p>
    <w:p w:rsidR="002420EC" w:rsidRDefault="002420EC" w:rsidP="002420EC">
      <w:pPr>
        <w:tabs>
          <w:tab w:val="left" w:pos="1276"/>
        </w:tabs>
        <w:contextualSpacing/>
        <w:jc w:val="center"/>
        <w:rPr>
          <w:rFonts w:ascii="Arial" w:hAnsi="Arial" w:cs="Arial"/>
          <w:b/>
          <w:color w:val="000000" w:themeColor="text1"/>
          <w:sz w:val="40"/>
          <w:szCs w:val="40"/>
        </w:rPr>
      </w:pPr>
      <w:r>
        <w:rPr>
          <w:rFonts w:ascii="Arial" w:hAnsi="Arial" w:cs="Arial"/>
          <w:b/>
          <w:color w:val="000000" w:themeColor="text1"/>
          <w:sz w:val="40"/>
          <w:szCs w:val="40"/>
        </w:rPr>
        <w:t>Проектом предусмотрено следующее:</w:t>
      </w:r>
    </w:p>
    <w:p w:rsidR="002420EC" w:rsidRDefault="002420EC" w:rsidP="002420E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b/>
          <w:color w:val="000000" w:themeColor="text1"/>
          <w:sz w:val="40"/>
          <w:szCs w:val="40"/>
        </w:rPr>
      </w:pPr>
    </w:p>
    <w:p w:rsidR="002420EC" w:rsidRDefault="002420EC" w:rsidP="002420EC">
      <w:pPr>
        <w:tabs>
          <w:tab w:val="left" w:pos="1276"/>
        </w:tabs>
        <w:ind w:firstLine="709"/>
        <w:contextualSpacing/>
        <w:jc w:val="both"/>
        <w:rPr>
          <w:rFonts w:ascii="Arial" w:hAnsi="Arial" w:cs="Arial"/>
          <w:color w:val="000000" w:themeColor="text1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 xml:space="preserve">Устройство остановочного павильона по ул. </w:t>
      </w:r>
      <w:proofErr w:type="gramStart"/>
      <w:r>
        <w:rPr>
          <w:rFonts w:ascii="Arial" w:hAnsi="Arial" w:cs="Arial"/>
          <w:color w:val="000000" w:themeColor="text1"/>
          <w:sz w:val="40"/>
          <w:szCs w:val="40"/>
        </w:rPr>
        <w:t>Придорожная</w:t>
      </w:r>
      <w:proofErr w:type="gramEnd"/>
    </w:p>
    <w:p w:rsidR="002420EC" w:rsidRDefault="002420EC" w:rsidP="002420EC">
      <w:pPr>
        <w:pStyle w:val="a5"/>
        <w:numPr>
          <w:ilvl w:val="0"/>
          <w:numId w:val="12"/>
        </w:numPr>
        <w:spacing w:after="200" w:line="276" w:lineRule="auto"/>
        <w:rPr>
          <w:rFonts w:ascii="Arial" w:hAnsi="Arial" w:cs="Arial"/>
          <w:color w:val="000000" w:themeColor="text1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>Земляные работы (подготовка основания под остановочный павильон).</w:t>
      </w:r>
    </w:p>
    <w:p w:rsidR="002420EC" w:rsidRDefault="002420EC" w:rsidP="002420EC">
      <w:pPr>
        <w:pStyle w:val="a5"/>
        <w:numPr>
          <w:ilvl w:val="0"/>
          <w:numId w:val="12"/>
        </w:numPr>
        <w:spacing w:after="200" w:line="276" w:lineRule="auto"/>
        <w:rPr>
          <w:rFonts w:ascii="Arial" w:hAnsi="Arial" w:cs="Arial"/>
          <w:color w:val="000000" w:themeColor="text1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 xml:space="preserve">Закупка, доставка, установка остановочного павильона. </w:t>
      </w:r>
    </w:p>
    <w:p w:rsidR="002420EC" w:rsidRDefault="002420EC" w:rsidP="002420EC">
      <w:pPr>
        <w:pStyle w:val="a5"/>
        <w:numPr>
          <w:ilvl w:val="0"/>
          <w:numId w:val="12"/>
        </w:numPr>
        <w:spacing w:after="200" w:line="276" w:lineRule="auto"/>
        <w:rPr>
          <w:rFonts w:ascii="Arial" w:hAnsi="Arial" w:cs="Arial"/>
          <w:color w:val="000000" w:themeColor="text1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 xml:space="preserve"> Субботник. </w:t>
      </w:r>
    </w:p>
    <w:p w:rsidR="002420EC" w:rsidRDefault="002420EC" w:rsidP="002420EC">
      <w:pPr>
        <w:ind w:firstLine="709"/>
        <w:contextualSpacing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color w:val="000000" w:themeColor="text1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>Указанные выше мероприятия позволят создать максимально благоприятные и комфортные условия для пассажиров, пользующихся общественным транспортом.</w:t>
      </w:r>
    </w:p>
    <w:p w:rsidR="002420EC" w:rsidRDefault="002420EC" w:rsidP="002420EC">
      <w:pPr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>СИТУАЦИОННАЯ СХЕМА ТЕРРИТОРИИ В МАСШТАБЕ НАСЕЛЕННОГО ПУНКТА</w:t>
      </w:r>
    </w:p>
    <w:tbl>
      <w:tblPr>
        <w:tblStyle w:val="a4"/>
        <w:tblW w:w="18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92"/>
        <w:gridCol w:w="3800"/>
      </w:tblGrid>
      <w:tr w:rsidR="002420EC" w:rsidTr="002420EC">
        <w:tc>
          <w:tcPr>
            <w:tcW w:w="14992" w:type="dxa"/>
            <w:hideMark/>
          </w:tcPr>
          <w:p w:rsidR="002420EC" w:rsidRDefault="002420EC" w:rsidP="002420E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63F9143" wp14:editId="7FB4B6A4">
                      <wp:simplePos x="0" y="0"/>
                      <wp:positionH relativeFrom="column">
                        <wp:posOffset>2496820</wp:posOffset>
                      </wp:positionH>
                      <wp:positionV relativeFrom="paragraph">
                        <wp:posOffset>846455</wp:posOffset>
                      </wp:positionV>
                      <wp:extent cx="371475" cy="669290"/>
                      <wp:effectExtent l="19050" t="0" r="28575" b="35560"/>
                      <wp:wrapNone/>
                      <wp:docPr id="60" name="Стрелка вниз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66929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60" o:spid="_x0000_s1026" type="#_x0000_t67" style="position:absolute;margin-left:196.6pt;margin-top:66.65pt;width:29.25pt;height:52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" adj="15606" fillcolor="yellow" strokecolor="#243f60 [1604]" strokeweight="2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48654850" wp14:editId="7093EEDD">
                  <wp:simplePos x="0" y="0"/>
                  <wp:positionH relativeFrom="column">
                    <wp:posOffset>967740</wp:posOffset>
                  </wp:positionH>
                  <wp:positionV relativeFrom="paragraph">
                    <wp:posOffset>-1808480</wp:posOffset>
                  </wp:positionV>
                  <wp:extent cx="3870325" cy="2882900"/>
                  <wp:effectExtent l="0" t="0" r="0" b="0"/>
                  <wp:wrapThrough wrapText="bothSides">
                    <wp:wrapPolygon edited="0">
                      <wp:start x="0" y="0"/>
                      <wp:lineTo x="0" y="21410"/>
                      <wp:lineTo x="21476" y="21410"/>
                      <wp:lineTo x="21476" y="0"/>
                      <wp:lineTo x="0" y="0"/>
                    </wp:wrapPolygon>
                  </wp:wrapThrough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826" t="20239" r="11905" b="22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0325" cy="288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8A0E230" wp14:editId="7F123DC6">
                      <wp:simplePos x="0" y="0"/>
                      <wp:positionH relativeFrom="column">
                        <wp:posOffset>3595370</wp:posOffset>
                      </wp:positionH>
                      <wp:positionV relativeFrom="paragraph">
                        <wp:posOffset>842645</wp:posOffset>
                      </wp:positionV>
                      <wp:extent cx="446405" cy="541655"/>
                      <wp:effectExtent l="0" t="0" r="0" b="0"/>
                      <wp:wrapNone/>
                      <wp:docPr id="49" name="Поле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" cy="541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20EC" w:rsidRDefault="002420EC" w:rsidP="002420EC">
                                  <w:pPr>
                                    <w:rPr>
                                      <w:b/>
                                      <w:sz w:val="46"/>
                                      <w:szCs w:val="4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9" o:spid="_x0000_s1029" type="#_x0000_t202" style="position:absolute;left:0;text-align:left;margin-left:283.1pt;margin-top:66.35pt;width:35.15pt;height:42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" filled="f" stroked="f">
                      <v:textbox>
                        <w:txbxContent>
                          <w:p w:rsidR="002420EC" w:rsidRDefault="002420EC" w:rsidP="002420EC">
                            <w:pPr>
                              <w:rPr>
                                <w:b/>
                                <w:sz w:val="46"/>
                                <w:szCs w:val="4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3800" w:type="dxa"/>
          </w:tcPr>
          <w:p w:rsidR="002420EC" w:rsidRDefault="002420EC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2420EC" w:rsidRDefault="002420EC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2420EC" w:rsidRDefault="002420EC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2420EC" w:rsidRDefault="002420EC">
            <w:pPr>
              <w:contextualSpacing/>
              <w:jc w:val="center"/>
              <w:rPr>
                <w:noProof/>
                <w:color w:val="000000" w:themeColor="text1"/>
              </w:rPr>
            </w:pPr>
          </w:p>
          <w:p w:rsidR="002420EC" w:rsidRDefault="002420E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  <w:lang w:eastAsia="en-US"/>
              </w:rPr>
            </w:pPr>
          </w:p>
        </w:tc>
      </w:tr>
    </w:tbl>
    <w:p w:rsidR="002420EC" w:rsidRDefault="002420EC" w:rsidP="002420EC">
      <w:pPr>
        <w:pStyle w:val="a5"/>
        <w:ind w:left="1068"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Остановочный павильон планируется разместить на земельном участке с кадастровым номером 38:06:160302:605</w:t>
      </w:r>
    </w:p>
    <w:p w:rsidR="002420EC" w:rsidRDefault="002420EC" w:rsidP="002420EC">
      <w:pPr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2420EC" w:rsidRDefault="002420EC" w:rsidP="002420EC">
      <w:pPr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>СХЕМА ГРАДОСТРОИТЕЛЬНОГО АНАЛИЗА ТЕРРИТОРИИ</w:t>
      </w:r>
    </w:p>
    <w:p w:rsidR="002420EC" w:rsidRDefault="002420EC" w:rsidP="002420E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1"/>
        <w:gridCol w:w="5167"/>
      </w:tblGrid>
      <w:tr w:rsidR="002420EC" w:rsidTr="002420EC">
        <w:tc>
          <w:tcPr>
            <w:tcW w:w="7393" w:type="dxa"/>
          </w:tcPr>
          <w:p w:rsidR="002420EC" w:rsidRDefault="002420E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</w:p>
          <w:p w:rsidR="002420EC" w:rsidRDefault="002420E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  <w:t>Карта Генплана</w:t>
            </w:r>
          </w:p>
          <w:p w:rsidR="002420EC" w:rsidRDefault="002420E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  <w:lang w:eastAsia="en-US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2106930</wp:posOffset>
                      </wp:positionH>
                      <wp:positionV relativeFrom="paragraph">
                        <wp:posOffset>563880</wp:posOffset>
                      </wp:positionV>
                      <wp:extent cx="287020" cy="786130"/>
                      <wp:effectExtent l="19050" t="0" r="17780" b="33020"/>
                      <wp:wrapNone/>
                      <wp:docPr id="44" name="Стрелка вниз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020" cy="78613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44" o:spid="_x0000_s1026" type="#_x0000_t67" style="position:absolute;margin-left:165.9pt;margin-top:44.4pt;width:22.6pt;height:61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" adj="17657" fillcolor="red" strokecolor="#243f60 [1604]" strokeweight="2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3401695" cy="2932430"/>
                  <wp:effectExtent l="0" t="0" r="8255" b="127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74" t="11385" r="17616" b="107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1695" cy="293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2420EC" w:rsidRDefault="002420E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</w:p>
          <w:p w:rsidR="002420EC" w:rsidRDefault="002420E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</w:pPr>
            <w:r>
              <w:rPr>
                <w:rFonts w:ascii="Arial" w:hAnsi="Arial" w:cs="Arial"/>
                <w:b/>
                <w:color w:val="000000" w:themeColor="text1"/>
                <w:sz w:val="46"/>
                <w:szCs w:val="46"/>
              </w:rPr>
              <w:t>Карта ПЗЗ</w:t>
            </w:r>
          </w:p>
          <w:p w:rsidR="002420EC" w:rsidRDefault="002420EC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46"/>
                <w:szCs w:val="46"/>
                <w:lang w:eastAsia="en-US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2276475</wp:posOffset>
                      </wp:positionH>
                      <wp:positionV relativeFrom="paragraph">
                        <wp:posOffset>564515</wp:posOffset>
                      </wp:positionV>
                      <wp:extent cx="307975" cy="842010"/>
                      <wp:effectExtent l="19050" t="0" r="15875" b="34290"/>
                      <wp:wrapNone/>
                      <wp:docPr id="26" name="Стрелка вниз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975" cy="84201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низ 26" o:spid="_x0000_s1026" type="#_x0000_t67" style="position:absolute;margin-left:179.25pt;margin-top:44.45pt;width:24.25pt;height:66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" adj="17650" fillcolor="red" strokecolor="#243f60 [1604]" strokeweight="2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3456305" cy="2914015"/>
                  <wp:effectExtent l="0" t="0" r="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50" t="10768" r="18481" b="107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6305" cy="291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20EC" w:rsidRDefault="002420EC" w:rsidP="002420E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  <w:lang w:eastAsia="en-US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t xml:space="preserve"> </w:t>
      </w:r>
    </w:p>
    <w:p w:rsidR="002420EC" w:rsidRDefault="002420EC" w:rsidP="002420EC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</w:p>
    <w:p w:rsidR="002420EC" w:rsidRDefault="002420EC" w:rsidP="002420EC">
      <w:pPr>
        <w:ind w:firstLine="709"/>
        <w:contextualSpacing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>Согласно документам территориального планирования и градостроительного зонирования Голоустненского муниципального образования участок под остановочным павильоном входит в зону застройки индивидуальными жилыми домами, а также в улично-дорожную сеть поселка.</w:t>
      </w:r>
    </w:p>
    <w:p w:rsidR="002420EC" w:rsidRDefault="002420EC" w:rsidP="002420EC">
      <w:pPr>
        <w:ind w:firstLine="709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2420EC" w:rsidRDefault="002420EC" w:rsidP="002420EC">
      <w:pPr>
        <w:ind w:firstLine="709"/>
        <w:contextualSpacing/>
        <w:jc w:val="both"/>
        <w:rPr>
          <w:rFonts w:ascii="Arial" w:hAnsi="Arial" w:cs="Arial"/>
          <w:b/>
          <w:color w:val="000000" w:themeColor="text1"/>
          <w:sz w:val="46"/>
          <w:szCs w:val="46"/>
        </w:rPr>
      </w:pPr>
    </w:p>
    <w:p w:rsidR="002420EC" w:rsidRDefault="002420EC" w:rsidP="002420EC">
      <w:pPr>
        <w:tabs>
          <w:tab w:val="left" w:pos="-567"/>
        </w:tabs>
        <w:ind w:left="-567"/>
        <w:contextualSpacing/>
        <w:jc w:val="center"/>
        <w:rPr>
          <w:rFonts w:ascii="Arial" w:hAnsi="Arial" w:cs="Arial"/>
          <w:b/>
          <w:color w:val="000000" w:themeColor="text1"/>
          <w:sz w:val="46"/>
          <w:szCs w:val="46"/>
        </w:rPr>
      </w:pPr>
      <w:r>
        <w:rPr>
          <w:rFonts w:ascii="Arial" w:hAnsi="Arial" w:cs="Arial"/>
          <w:b/>
          <w:color w:val="000000" w:themeColor="text1"/>
          <w:sz w:val="46"/>
          <w:szCs w:val="46"/>
        </w:rPr>
        <w:lastRenderedPageBreak/>
        <w:t>ВАРИАНТЫ РЕШЕНИЙ ПО БЛАГОУСТРОЙСТВУ</w:t>
      </w:r>
    </w:p>
    <w:p w:rsidR="002420EC" w:rsidRDefault="002420EC" w:rsidP="002420EC">
      <w:pPr>
        <w:tabs>
          <w:tab w:val="left" w:pos="6564"/>
        </w:tabs>
        <w:ind w:left="709"/>
        <w:jc w:val="center"/>
        <w:rPr>
          <w:rFonts w:ascii="Arial" w:hAnsi="Arial" w:cs="Arial"/>
          <w:color w:val="000000" w:themeColor="text1"/>
          <w:sz w:val="46"/>
          <w:szCs w:val="46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15C6557D" wp14:editId="74CA5D4C">
            <wp:simplePos x="0" y="0"/>
            <wp:positionH relativeFrom="column">
              <wp:posOffset>2912745</wp:posOffset>
            </wp:positionH>
            <wp:positionV relativeFrom="paragraph">
              <wp:posOffset>2150745</wp:posOffset>
            </wp:positionV>
            <wp:extent cx="3588385" cy="2410460"/>
            <wp:effectExtent l="0" t="0" r="0" b="8890"/>
            <wp:wrapThrough wrapText="bothSides">
              <wp:wrapPolygon edited="0">
                <wp:start x="0" y="0"/>
                <wp:lineTo x="0" y="21509"/>
                <wp:lineTo x="21443" y="21509"/>
                <wp:lineTo x="21443" y="0"/>
                <wp:lineTo x="0" y="0"/>
              </wp:wrapPolygon>
            </wp:wrapThrough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6" t="19077" r="40462" b="20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85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1" locked="0" layoutInCell="1" allowOverlap="1" wp14:anchorId="0072A656" wp14:editId="4963D3EF">
            <wp:simplePos x="0" y="0"/>
            <wp:positionH relativeFrom="column">
              <wp:posOffset>122555</wp:posOffset>
            </wp:positionH>
            <wp:positionV relativeFrom="paragraph">
              <wp:posOffset>4643755</wp:posOffset>
            </wp:positionV>
            <wp:extent cx="5279390" cy="3267710"/>
            <wp:effectExtent l="0" t="0" r="0" b="8890"/>
            <wp:wrapThrough wrapText="bothSides">
              <wp:wrapPolygon edited="0">
                <wp:start x="0" y="0"/>
                <wp:lineTo x="0" y="21533"/>
                <wp:lineTo x="21512" y="21533"/>
                <wp:lineTo x="21512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4" t="12308" r="31982" b="18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26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86912" behindDoc="0" locked="0" layoutInCell="1" allowOverlap="1" wp14:anchorId="05DB2188" wp14:editId="42A21AE0">
            <wp:simplePos x="0" y="0"/>
            <wp:positionH relativeFrom="column">
              <wp:posOffset>-375920</wp:posOffset>
            </wp:positionH>
            <wp:positionV relativeFrom="paragraph">
              <wp:posOffset>239395</wp:posOffset>
            </wp:positionV>
            <wp:extent cx="3621405" cy="2327275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7" t="18768" r="39252" b="26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405" cy="232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 w:themeColor="text1"/>
          <w:sz w:val="46"/>
          <w:szCs w:val="46"/>
        </w:rPr>
        <w:br w:type="textWrapping" w:clear="all"/>
      </w:r>
    </w:p>
    <w:p w:rsidR="003B1FAC" w:rsidRDefault="003B1FAC" w:rsidP="003B1FAC">
      <w:pPr>
        <w:tabs>
          <w:tab w:val="left" w:pos="6564"/>
        </w:tabs>
        <w:ind w:left="709"/>
        <w:jc w:val="center"/>
        <w:rPr>
          <w:rFonts w:ascii="Arial" w:hAnsi="Arial" w:cs="Arial"/>
          <w:color w:val="000000" w:themeColor="text1"/>
          <w:sz w:val="46"/>
          <w:szCs w:val="46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0" w:name="_GoBack"/>
      <w:bookmarkEnd w:id="0"/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E0A5C" w:rsidRDefault="000E0A5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420EC" w:rsidRDefault="002420E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420EC" w:rsidRDefault="002420E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420EC" w:rsidRDefault="002420E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420EC" w:rsidRDefault="002420E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420EC" w:rsidRDefault="002420E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420EC" w:rsidRDefault="002420E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420EC" w:rsidRDefault="002420E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420EC" w:rsidRDefault="002420E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22"/>
      <w:footerReference w:type="default" r:id="rId23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CBA" w:rsidRDefault="00EE1CBA" w:rsidP="00FE35A6">
      <w:r>
        <w:separator/>
      </w:r>
    </w:p>
  </w:endnote>
  <w:endnote w:type="continuationSeparator" w:id="0">
    <w:p w:rsidR="00EE1CBA" w:rsidRDefault="00EE1CBA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36C" w:rsidRDefault="00F6736C">
    <w:pPr>
      <w:pStyle w:val="ac"/>
      <w:jc w:val="right"/>
    </w:pPr>
  </w:p>
  <w:p w:rsidR="00F6736C" w:rsidRDefault="00F6736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CBA" w:rsidRDefault="00EE1CBA" w:rsidP="00FE35A6">
      <w:r>
        <w:separator/>
      </w:r>
    </w:p>
  </w:footnote>
  <w:footnote w:type="continuationSeparator" w:id="0">
    <w:p w:rsidR="00EE1CBA" w:rsidRDefault="00EE1CBA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F6736C" w:rsidRPr="00082518" w:rsidRDefault="00F6736C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F6736C" w:rsidRPr="002F529B" w:rsidRDefault="00F6736C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2420EC">
          <w:rPr>
            <w:b/>
            <w:noProof/>
          </w:rPr>
          <w:t>2</w:t>
        </w:r>
        <w:r w:rsidRPr="00605554">
          <w:rPr>
            <w:b/>
          </w:rPr>
          <w:fldChar w:fldCharType="end"/>
        </w:r>
      </w:p>
    </w:sdtContent>
  </w:sdt>
  <w:p w:rsidR="00F6736C" w:rsidRDefault="00F6736C"/>
  <w:p w:rsidR="00F6736C" w:rsidRDefault="00F673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113254B9"/>
    <w:multiLevelType w:val="hybridMultilevel"/>
    <w:tmpl w:val="8258E168"/>
    <w:lvl w:ilvl="0" w:tplc="73EA43C6">
      <w:start w:val="1"/>
      <w:numFmt w:val="decimal"/>
      <w:lvlText w:val="%1)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6302D"/>
    <w:multiLevelType w:val="hybridMultilevel"/>
    <w:tmpl w:val="AF7E1DEE"/>
    <w:lvl w:ilvl="0" w:tplc="751632B4">
      <w:start w:val="1"/>
      <w:numFmt w:val="decimal"/>
      <w:lvlText w:val="%1."/>
      <w:lvlJc w:val="left"/>
      <w:pPr>
        <w:ind w:left="1068" w:hanging="360"/>
      </w:pPr>
      <w:rPr>
        <w:b/>
        <w:sz w:val="32"/>
        <w:szCs w:val="32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ACD042B"/>
    <w:multiLevelType w:val="hybridMultilevel"/>
    <w:tmpl w:val="C75CAFD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A668A3"/>
    <w:multiLevelType w:val="hybridMultilevel"/>
    <w:tmpl w:val="AA2AB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12">
    <w:nsid w:val="632972AB"/>
    <w:multiLevelType w:val="hybridMultilevel"/>
    <w:tmpl w:val="7F6E1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1454D1"/>
    <w:multiLevelType w:val="hybridMultilevel"/>
    <w:tmpl w:val="E8FA8692"/>
    <w:lvl w:ilvl="0" w:tplc="601A1B5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7832106"/>
    <w:multiLevelType w:val="hybridMultilevel"/>
    <w:tmpl w:val="F16A1C88"/>
    <w:lvl w:ilvl="0" w:tplc="2C145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3"/>
  </w:num>
  <w:num w:numId="5">
    <w:abstractNumId w:val="4"/>
  </w:num>
  <w:num w:numId="6">
    <w:abstractNumId w:val="8"/>
  </w:num>
  <w:num w:numId="7">
    <w:abstractNumId w:val="10"/>
  </w:num>
  <w:num w:numId="8">
    <w:abstractNumId w:val="12"/>
  </w:num>
  <w:num w:numId="9">
    <w:abstractNumId w:val="7"/>
  </w:num>
  <w:num w:numId="10">
    <w:abstractNumId w:val="5"/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545A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4F32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0A5C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0F8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418C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118D1"/>
    <w:rsid w:val="00212AB7"/>
    <w:rsid w:val="00220C3B"/>
    <w:rsid w:val="002239A7"/>
    <w:rsid w:val="0023431E"/>
    <w:rsid w:val="00235D5B"/>
    <w:rsid w:val="00241269"/>
    <w:rsid w:val="00241497"/>
    <w:rsid w:val="002420EC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90E12"/>
    <w:rsid w:val="00296593"/>
    <w:rsid w:val="002A0C28"/>
    <w:rsid w:val="002A1C0A"/>
    <w:rsid w:val="002A1EDD"/>
    <w:rsid w:val="002A2D47"/>
    <w:rsid w:val="002B7FFE"/>
    <w:rsid w:val="002C0C81"/>
    <w:rsid w:val="002C1ACC"/>
    <w:rsid w:val="002C7083"/>
    <w:rsid w:val="002D17F3"/>
    <w:rsid w:val="002D553D"/>
    <w:rsid w:val="002D6376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0CD2"/>
    <w:rsid w:val="003B1FAC"/>
    <w:rsid w:val="003B6D24"/>
    <w:rsid w:val="003C099E"/>
    <w:rsid w:val="003C6657"/>
    <w:rsid w:val="003C774D"/>
    <w:rsid w:val="003C798E"/>
    <w:rsid w:val="003D4767"/>
    <w:rsid w:val="003D4E8F"/>
    <w:rsid w:val="003D55EC"/>
    <w:rsid w:val="003E29E5"/>
    <w:rsid w:val="003E332B"/>
    <w:rsid w:val="003E5673"/>
    <w:rsid w:val="003E7620"/>
    <w:rsid w:val="003F118B"/>
    <w:rsid w:val="003F21FE"/>
    <w:rsid w:val="004055BB"/>
    <w:rsid w:val="00406F55"/>
    <w:rsid w:val="00416921"/>
    <w:rsid w:val="00417438"/>
    <w:rsid w:val="00420179"/>
    <w:rsid w:val="00427A19"/>
    <w:rsid w:val="004339B3"/>
    <w:rsid w:val="00435851"/>
    <w:rsid w:val="004358C5"/>
    <w:rsid w:val="00437D55"/>
    <w:rsid w:val="0044358B"/>
    <w:rsid w:val="00450155"/>
    <w:rsid w:val="00450BCF"/>
    <w:rsid w:val="00455263"/>
    <w:rsid w:val="00460B5A"/>
    <w:rsid w:val="00461B3D"/>
    <w:rsid w:val="00462B7B"/>
    <w:rsid w:val="00466F83"/>
    <w:rsid w:val="004730C0"/>
    <w:rsid w:val="00476036"/>
    <w:rsid w:val="004767F9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0591"/>
    <w:rsid w:val="004F2139"/>
    <w:rsid w:val="005027E0"/>
    <w:rsid w:val="00504344"/>
    <w:rsid w:val="00504A0D"/>
    <w:rsid w:val="005163E9"/>
    <w:rsid w:val="00522018"/>
    <w:rsid w:val="00524F57"/>
    <w:rsid w:val="00526428"/>
    <w:rsid w:val="005266C8"/>
    <w:rsid w:val="005400BF"/>
    <w:rsid w:val="005428DE"/>
    <w:rsid w:val="00543DB8"/>
    <w:rsid w:val="005457A6"/>
    <w:rsid w:val="005643D2"/>
    <w:rsid w:val="00567D8B"/>
    <w:rsid w:val="00570671"/>
    <w:rsid w:val="00577416"/>
    <w:rsid w:val="00577D0E"/>
    <w:rsid w:val="00582317"/>
    <w:rsid w:val="00594C91"/>
    <w:rsid w:val="0059515E"/>
    <w:rsid w:val="00596849"/>
    <w:rsid w:val="005A04E8"/>
    <w:rsid w:val="005A0720"/>
    <w:rsid w:val="005A389E"/>
    <w:rsid w:val="005A533C"/>
    <w:rsid w:val="005A603D"/>
    <w:rsid w:val="005A6E2C"/>
    <w:rsid w:val="005A753F"/>
    <w:rsid w:val="005B1F14"/>
    <w:rsid w:val="005B613E"/>
    <w:rsid w:val="005B78F0"/>
    <w:rsid w:val="005C12CA"/>
    <w:rsid w:val="005C2F75"/>
    <w:rsid w:val="005C602D"/>
    <w:rsid w:val="005D02A2"/>
    <w:rsid w:val="005D2AF1"/>
    <w:rsid w:val="005E26BF"/>
    <w:rsid w:val="005E3F2F"/>
    <w:rsid w:val="005E6DCE"/>
    <w:rsid w:val="005F4B28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7DD"/>
    <w:rsid w:val="00621E2B"/>
    <w:rsid w:val="00665867"/>
    <w:rsid w:val="006872CD"/>
    <w:rsid w:val="00693240"/>
    <w:rsid w:val="006A12AB"/>
    <w:rsid w:val="006A1D25"/>
    <w:rsid w:val="006A6E99"/>
    <w:rsid w:val="006B08BA"/>
    <w:rsid w:val="006B336D"/>
    <w:rsid w:val="006B727A"/>
    <w:rsid w:val="006C3289"/>
    <w:rsid w:val="006C6E5D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336B"/>
    <w:rsid w:val="007175AB"/>
    <w:rsid w:val="0072125C"/>
    <w:rsid w:val="00725A6F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778D7"/>
    <w:rsid w:val="007831EF"/>
    <w:rsid w:val="00794FFD"/>
    <w:rsid w:val="007A7D73"/>
    <w:rsid w:val="007B166E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58CF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5749E"/>
    <w:rsid w:val="008605FF"/>
    <w:rsid w:val="00862546"/>
    <w:rsid w:val="008642F8"/>
    <w:rsid w:val="008714B9"/>
    <w:rsid w:val="0088212C"/>
    <w:rsid w:val="00882B42"/>
    <w:rsid w:val="00885B2A"/>
    <w:rsid w:val="008A3E36"/>
    <w:rsid w:val="008A6388"/>
    <w:rsid w:val="008B182D"/>
    <w:rsid w:val="008B1C53"/>
    <w:rsid w:val="008B7C0F"/>
    <w:rsid w:val="008C42D5"/>
    <w:rsid w:val="008C6313"/>
    <w:rsid w:val="008D7536"/>
    <w:rsid w:val="008E1092"/>
    <w:rsid w:val="008E1C02"/>
    <w:rsid w:val="008E2AFA"/>
    <w:rsid w:val="008E3EF8"/>
    <w:rsid w:val="008F03B2"/>
    <w:rsid w:val="008F73B3"/>
    <w:rsid w:val="009001BF"/>
    <w:rsid w:val="00915DEE"/>
    <w:rsid w:val="00917378"/>
    <w:rsid w:val="009178DB"/>
    <w:rsid w:val="00920277"/>
    <w:rsid w:val="009204BD"/>
    <w:rsid w:val="0092341F"/>
    <w:rsid w:val="00930999"/>
    <w:rsid w:val="00932CEF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62BB2"/>
    <w:rsid w:val="00973420"/>
    <w:rsid w:val="00973F17"/>
    <w:rsid w:val="0097548B"/>
    <w:rsid w:val="00981428"/>
    <w:rsid w:val="00983749"/>
    <w:rsid w:val="00983DFB"/>
    <w:rsid w:val="00992E69"/>
    <w:rsid w:val="009A0F7A"/>
    <w:rsid w:val="009A2B3C"/>
    <w:rsid w:val="009A5E48"/>
    <w:rsid w:val="009B654E"/>
    <w:rsid w:val="009C45A3"/>
    <w:rsid w:val="009C7232"/>
    <w:rsid w:val="009D3D9F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4A78"/>
    <w:rsid w:val="00A25B69"/>
    <w:rsid w:val="00A26ECB"/>
    <w:rsid w:val="00A41238"/>
    <w:rsid w:val="00A43EEB"/>
    <w:rsid w:val="00A45B12"/>
    <w:rsid w:val="00A47E9E"/>
    <w:rsid w:val="00A56582"/>
    <w:rsid w:val="00A57631"/>
    <w:rsid w:val="00A57CD6"/>
    <w:rsid w:val="00A61531"/>
    <w:rsid w:val="00A65CEB"/>
    <w:rsid w:val="00A72C1E"/>
    <w:rsid w:val="00A72E1E"/>
    <w:rsid w:val="00A7762D"/>
    <w:rsid w:val="00A842F6"/>
    <w:rsid w:val="00A85260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C722C"/>
    <w:rsid w:val="00AD2401"/>
    <w:rsid w:val="00AE0127"/>
    <w:rsid w:val="00AE1648"/>
    <w:rsid w:val="00AF4A21"/>
    <w:rsid w:val="00B00931"/>
    <w:rsid w:val="00B0573C"/>
    <w:rsid w:val="00B067E1"/>
    <w:rsid w:val="00B113DB"/>
    <w:rsid w:val="00B1737B"/>
    <w:rsid w:val="00B21468"/>
    <w:rsid w:val="00B218EB"/>
    <w:rsid w:val="00B247FA"/>
    <w:rsid w:val="00B25072"/>
    <w:rsid w:val="00B32B1A"/>
    <w:rsid w:val="00B3590A"/>
    <w:rsid w:val="00B3649D"/>
    <w:rsid w:val="00B37F85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E57A5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67D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526E"/>
    <w:rsid w:val="00C6722E"/>
    <w:rsid w:val="00C67B59"/>
    <w:rsid w:val="00C744CE"/>
    <w:rsid w:val="00C747BF"/>
    <w:rsid w:val="00C76EF2"/>
    <w:rsid w:val="00C86EA5"/>
    <w:rsid w:val="00C876FC"/>
    <w:rsid w:val="00C87B5D"/>
    <w:rsid w:val="00C92CD8"/>
    <w:rsid w:val="00C93526"/>
    <w:rsid w:val="00C94239"/>
    <w:rsid w:val="00CA1E66"/>
    <w:rsid w:val="00CA3B65"/>
    <w:rsid w:val="00CA5B9B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49A5"/>
    <w:rsid w:val="00D15B0A"/>
    <w:rsid w:val="00D21524"/>
    <w:rsid w:val="00D22CCA"/>
    <w:rsid w:val="00D318B9"/>
    <w:rsid w:val="00D32606"/>
    <w:rsid w:val="00D3383F"/>
    <w:rsid w:val="00D35DDC"/>
    <w:rsid w:val="00D376CA"/>
    <w:rsid w:val="00D40725"/>
    <w:rsid w:val="00D52C41"/>
    <w:rsid w:val="00D627F6"/>
    <w:rsid w:val="00D64651"/>
    <w:rsid w:val="00D66362"/>
    <w:rsid w:val="00D7209E"/>
    <w:rsid w:val="00D82EF5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B71A2"/>
    <w:rsid w:val="00DC0A89"/>
    <w:rsid w:val="00DC6FBD"/>
    <w:rsid w:val="00DD18F3"/>
    <w:rsid w:val="00DD1D67"/>
    <w:rsid w:val="00DD4D64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573D7"/>
    <w:rsid w:val="00E60B77"/>
    <w:rsid w:val="00E6758E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1CBA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0C7"/>
    <w:rsid w:val="00F35E61"/>
    <w:rsid w:val="00F438FC"/>
    <w:rsid w:val="00F44CC2"/>
    <w:rsid w:val="00F4563A"/>
    <w:rsid w:val="00F47F5E"/>
    <w:rsid w:val="00F51C86"/>
    <w:rsid w:val="00F52FB6"/>
    <w:rsid w:val="00F6570D"/>
    <w:rsid w:val="00F66E14"/>
    <w:rsid w:val="00F6736C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63A"/>
    <w:rsid w:val="00FD17F7"/>
    <w:rsid w:val="00FD6E9B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uiPriority w:val="99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0">
    <w:name w:val="Нет списка73"/>
    <w:next w:val="a3"/>
    <w:uiPriority w:val="99"/>
    <w:semiHidden/>
    <w:unhideWhenUsed/>
    <w:rsid w:val="005C602D"/>
  </w:style>
  <w:style w:type="table" w:customStyle="1" w:styleId="580">
    <w:name w:val="Сетка таблицы58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5C602D"/>
  </w:style>
  <w:style w:type="numbering" w:customStyle="1" w:styleId="2500">
    <w:name w:val="Нет списка250"/>
    <w:next w:val="a3"/>
    <w:uiPriority w:val="99"/>
    <w:semiHidden/>
    <w:unhideWhenUsed/>
    <w:rsid w:val="005C602D"/>
  </w:style>
  <w:style w:type="table" w:customStyle="1" w:styleId="1360">
    <w:name w:val="Сетка таблицы136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5C602D"/>
  </w:style>
  <w:style w:type="numbering" w:customStyle="1" w:styleId="11400">
    <w:name w:val="Нет списка1140"/>
    <w:next w:val="a3"/>
    <w:uiPriority w:val="99"/>
    <w:semiHidden/>
    <w:unhideWhenUsed/>
    <w:rsid w:val="005C602D"/>
  </w:style>
  <w:style w:type="numbering" w:customStyle="1" w:styleId="11123">
    <w:name w:val="Нет списка11123"/>
    <w:next w:val="a3"/>
    <w:uiPriority w:val="99"/>
    <w:semiHidden/>
    <w:unhideWhenUsed/>
    <w:rsid w:val="005C602D"/>
  </w:style>
  <w:style w:type="numbering" w:customStyle="1" w:styleId="21400">
    <w:name w:val="Нет списка2140"/>
    <w:next w:val="a3"/>
    <w:uiPriority w:val="99"/>
    <w:semiHidden/>
    <w:unhideWhenUsed/>
    <w:rsid w:val="005C602D"/>
  </w:style>
  <w:style w:type="numbering" w:customStyle="1" w:styleId="3124">
    <w:name w:val="Нет списка3124"/>
    <w:next w:val="a3"/>
    <w:uiPriority w:val="99"/>
    <w:semiHidden/>
    <w:unhideWhenUsed/>
    <w:rsid w:val="005C602D"/>
  </w:style>
  <w:style w:type="numbering" w:customStyle="1" w:styleId="1231">
    <w:name w:val="Нет списка1231"/>
    <w:next w:val="a3"/>
    <w:uiPriority w:val="99"/>
    <w:semiHidden/>
    <w:unhideWhenUsed/>
    <w:rsid w:val="005C602D"/>
  </w:style>
  <w:style w:type="numbering" w:customStyle="1" w:styleId="21122">
    <w:name w:val="Нет списка21122"/>
    <w:next w:val="a3"/>
    <w:uiPriority w:val="99"/>
    <w:semiHidden/>
    <w:unhideWhenUsed/>
    <w:rsid w:val="005C602D"/>
  </w:style>
  <w:style w:type="numbering" w:customStyle="1" w:styleId="4310">
    <w:name w:val="Нет списка431"/>
    <w:next w:val="a3"/>
    <w:uiPriority w:val="99"/>
    <w:semiHidden/>
    <w:unhideWhenUsed/>
    <w:rsid w:val="005C602D"/>
  </w:style>
  <w:style w:type="numbering" w:customStyle="1" w:styleId="13300">
    <w:name w:val="Нет списка1330"/>
    <w:next w:val="a3"/>
    <w:uiPriority w:val="99"/>
    <w:semiHidden/>
    <w:unhideWhenUsed/>
    <w:rsid w:val="005C602D"/>
  </w:style>
  <w:style w:type="numbering" w:customStyle="1" w:styleId="22300">
    <w:name w:val="Нет списка2230"/>
    <w:next w:val="a3"/>
    <w:uiPriority w:val="99"/>
    <w:semiHidden/>
    <w:unhideWhenUsed/>
    <w:rsid w:val="005C602D"/>
  </w:style>
  <w:style w:type="numbering" w:customStyle="1" w:styleId="522">
    <w:name w:val="Нет списка522"/>
    <w:next w:val="a3"/>
    <w:uiPriority w:val="99"/>
    <w:semiHidden/>
    <w:unhideWhenUsed/>
    <w:rsid w:val="005C602D"/>
  </w:style>
  <w:style w:type="numbering" w:customStyle="1" w:styleId="1420">
    <w:name w:val="Нет списка1420"/>
    <w:next w:val="a3"/>
    <w:uiPriority w:val="99"/>
    <w:semiHidden/>
    <w:unhideWhenUsed/>
    <w:rsid w:val="005C602D"/>
  </w:style>
  <w:style w:type="numbering" w:customStyle="1" w:styleId="11221">
    <w:name w:val="Нет списка11221"/>
    <w:next w:val="a3"/>
    <w:uiPriority w:val="99"/>
    <w:semiHidden/>
    <w:unhideWhenUsed/>
    <w:rsid w:val="005C602D"/>
  </w:style>
  <w:style w:type="numbering" w:customStyle="1" w:styleId="23200">
    <w:name w:val="Нет списка2320"/>
    <w:next w:val="a3"/>
    <w:uiPriority w:val="99"/>
    <w:semiHidden/>
    <w:unhideWhenUsed/>
    <w:rsid w:val="005C602D"/>
  </w:style>
  <w:style w:type="numbering" w:customStyle="1" w:styleId="3221">
    <w:name w:val="Нет списка3221"/>
    <w:next w:val="a3"/>
    <w:uiPriority w:val="99"/>
    <w:semiHidden/>
    <w:unhideWhenUsed/>
    <w:rsid w:val="005C602D"/>
  </w:style>
  <w:style w:type="numbering" w:customStyle="1" w:styleId="12121">
    <w:name w:val="Нет списка12121"/>
    <w:next w:val="a3"/>
    <w:uiPriority w:val="99"/>
    <w:semiHidden/>
    <w:unhideWhenUsed/>
    <w:rsid w:val="005C602D"/>
  </w:style>
  <w:style w:type="numbering" w:customStyle="1" w:styleId="21221">
    <w:name w:val="Нет списка21221"/>
    <w:next w:val="a3"/>
    <w:uiPriority w:val="99"/>
    <w:semiHidden/>
    <w:unhideWhenUsed/>
    <w:rsid w:val="005C602D"/>
  </w:style>
  <w:style w:type="numbering" w:customStyle="1" w:styleId="4122">
    <w:name w:val="Нет списка4122"/>
    <w:next w:val="a3"/>
    <w:uiPriority w:val="99"/>
    <w:semiHidden/>
    <w:unhideWhenUsed/>
    <w:rsid w:val="005C602D"/>
  </w:style>
  <w:style w:type="numbering" w:customStyle="1" w:styleId="13120">
    <w:name w:val="Нет списка13120"/>
    <w:next w:val="a3"/>
    <w:uiPriority w:val="99"/>
    <w:semiHidden/>
    <w:unhideWhenUsed/>
    <w:rsid w:val="005C602D"/>
  </w:style>
  <w:style w:type="numbering" w:customStyle="1" w:styleId="22121">
    <w:name w:val="Нет списка22121"/>
    <w:next w:val="a3"/>
    <w:uiPriority w:val="99"/>
    <w:semiHidden/>
    <w:unhideWhenUsed/>
    <w:rsid w:val="005C602D"/>
  </w:style>
  <w:style w:type="numbering" w:customStyle="1" w:styleId="611">
    <w:name w:val="Нет списка611"/>
    <w:next w:val="a3"/>
    <w:uiPriority w:val="99"/>
    <w:semiHidden/>
    <w:unhideWhenUsed/>
    <w:rsid w:val="005C602D"/>
  </w:style>
  <w:style w:type="table" w:customStyle="1" w:styleId="211a">
    <w:name w:val="Сетка таблицы2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0">
    <w:name w:val="Нет списка1510"/>
    <w:next w:val="a3"/>
    <w:uiPriority w:val="99"/>
    <w:semiHidden/>
    <w:unhideWhenUsed/>
    <w:rsid w:val="005C602D"/>
  </w:style>
  <w:style w:type="numbering" w:customStyle="1" w:styleId="2411">
    <w:name w:val="Нет списка2411"/>
    <w:next w:val="a3"/>
    <w:uiPriority w:val="99"/>
    <w:semiHidden/>
    <w:unhideWhenUsed/>
    <w:rsid w:val="005C602D"/>
  </w:style>
  <w:style w:type="table" w:customStyle="1" w:styleId="1111a">
    <w:name w:val="Сетка таблицы11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1">
    <w:name w:val="Нет списка3311"/>
    <w:next w:val="a3"/>
    <w:uiPriority w:val="99"/>
    <w:semiHidden/>
    <w:unhideWhenUsed/>
    <w:rsid w:val="005C602D"/>
  </w:style>
  <w:style w:type="numbering" w:customStyle="1" w:styleId="11311">
    <w:name w:val="Нет списка11311"/>
    <w:next w:val="a3"/>
    <w:uiPriority w:val="99"/>
    <w:semiHidden/>
    <w:unhideWhenUsed/>
    <w:rsid w:val="005C602D"/>
  </w:style>
  <w:style w:type="numbering" w:customStyle="1" w:styleId="111111">
    <w:name w:val="Нет списка111111"/>
    <w:next w:val="a3"/>
    <w:uiPriority w:val="99"/>
    <w:semiHidden/>
    <w:unhideWhenUsed/>
    <w:rsid w:val="005C602D"/>
  </w:style>
  <w:style w:type="numbering" w:customStyle="1" w:styleId="21311">
    <w:name w:val="Нет списка21311"/>
    <w:next w:val="a3"/>
    <w:uiPriority w:val="99"/>
    <w:semiHidden/>
    <w:unhideWhenUsed/>
    <w:rsid w:val="005C602D"/>
  </w:style>
  <w:style w:type="numbering" w:customStyle="1" w:styleId="31111">
    <w:name w:val="Нет списка31111"/>
    <w:next w:val="a3"/>
    <w:uiPriority w:val="99"/>
    <w:semiHidden/>
    <w:unhideWhenUsed/>
    <w:rsid w:val="005C602D"/>
  </w:style>
  <w:style w:type="numbering" w:customStyle="1" w:styleId="12211">
    <w:name w:val="Нет списка12211"/>
    <w:next w:val="a3"/>
    <w:uiPriority w:val="99"/>
    <w:semiHidden/>
    <w:unhideWhenUsed/>
    <w:rsid w:val="005C602D"/>
  </w:style>
  <w:style w:type="numbering" w:customStyle="1" w:styleId="211111">
    <w:name w:val="Нет списка211111"/>
    <w:next w:val="a3"/>
    <w:uiPriority w:val="99"/>
    <w:semiHidden/>
    <w:unhideWhenUsed/>
    <w:rsid w:val="005C602D"/>
  </w:style>
  <w:style w:type="numbering" w:customStyle="1" w:styleId="4211">
    <w:name w:val="Нет списка4211"/>
    <w:next w:val="a3"/>
    <w:uiPriority w:val="99"/>
    <w:semiHidden/>
    <w:unhideWhenUsed/>
    <w:rsid w:val="005C602D"/>
  </w:style>
  <w:style w:type="numbering" w:customStyle="1" w:styleId="13211">
    <w:name w:val="Нет списка13211"/>
    <w:next w:val="a3"/>
    <w:uiPriority w:val="99"/>
    <w:semiHidden/>
    <w:unhideWhenUsed/>
    <w:rsid w:val="005C602D"/>
  </w:style>
  <w:style w:type="numbering" w:customStyle="1" w:styleId="22211">
    <w:name w:val="Нет списка22211"/>
    <w:next w:val="a3"/>
    <w:uiPriority w:val="99"/>
    <w:semiHidden/>
    <w:unhideWhenUsed/>
    <w:rsid w:val="005C602D"/>
  </w:style>
  <w:style w:type="numbering" w:customStyle="1" w:styleId="5111">
    <w:name w:val="Нет списка5111"/>
    <w:next w:val="a3"/>
    <w:uiPriority w:val="99"/>
    <w:semiHidden/>
    <w:unhideWhenUsed/>
    <w:rsid w:val="005C602D"/>
  </w:style>
  <w:style w:type="numbering" w:customStyle="1" w:styleId="14111">
    <w:name w:val="Нет списка14111"/>
    <w:next w:val="a3"/>
    <w:uiPriority w:val="99"/>
    <w:semiHidden/>
    <w:unhideWhenUsed/>
    <w:rsid w:val="005C602D"/>
  </w:style>
  <w:style w:type="numbering" w:customStyle="1" w:styleId="112111">
    <w:name w:val="Нет списка112111"/>
    <w:next w:val="a3"/>
    <w:uiPriority w:val="99"/>
    <w:semiHidden/>
    <w:unhideWhenUsed/>
    <w:rsid w:val="005C602D"/>
  </w:style>
  <w:style w:type="numbering" w:customStyle="1" w:styleId="23111">
    <w:name w:val="Нет списка23111"/>
    <w:next w:val="a3"/>
    <w:uiPriority w:val="99"/>
    <w:semiHidden/>
    <w:unhideWhenUsed/>
    <w:rsid w:val="005C602D"/>
  </w:style>
  <w:style w:type="numbering" w:customStyle="1" w:styleId="32111">
    <w:name w:val="Нет списка32111"/>
    <w:next w:val="a3"/>
    <w:uiPriority w:val="99"/>
    <w:semiHidden/>
    <w:unhideWhenUsed/>
    <w:rsid w:val="005C602D"/>
  </w:style>
  <w:style w:type="numbering" w:customStyle="1" w:styleId="121111">
    <w:name w:val="Нет списка121111"/>
    <w:next w:val="a3"/>
    <w:uiPriority w:val="99"/>
    <w:semiHidden/>
    <w:unhideWhenUsed/>
    <w:rsid w:val="005C602D"/>
  </w:style>
  <w:style w:type="numbering" w:customStyle="1" w:styleId="212111">
    <w:name w:val="Нет списка212111"/>
    <w:next w:val="a3"/>
    <w:uiPriority w:val="99"/>
    <w:semiHidden/>
    <w:unhideWhenUsed/>
    <w:rsid w:val="005C602D"/>
  </w:style>
  <w:style w:type="numbering" w:customStyle="1" w:styleId="41111">
    <w:name w:val="Нет списка41111"/>
    <w:next w:val="a3"/>
    <w:uiPriority w:val="99"/>
    <w:semiHidden/>
    <w:unhideWhenUsed/>
    <w:rsid w:val="005C602D"/>
  </w:style>
  <w:style w:type="numbering" w:customStyle="1" w:styleId="131111">
    <w:name w:val="Нет списка131111"/>
    <w:next w:val="a3"/>
    <w:uiPriority w:val="99"/>
    <w:semiHidden/>
    <w:unhideWhenUsed/>
    <w:rsid w:val="005C602D"/>
  </w:style>
  <w:style w:type="numbering" w:customStyle="1" w:styleId="221111">
    <w:name w:val="Нет списка221111"/>
    <w:next w:val="a3"/>
    <w:uiPriority w:val="99"/>
    <w:semiHidden/>
    <w:unhideWhenUsed/>
    <w:rsid w:val="005C602D"/>
  </w:style>
  <w:style w:type="table" w:customStyle="1" w:styleId="590">
    <w:name w:val="Сетка таблицы59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3"/>
    <w:uiPriority w:val="99"/>
    <w:semiHidden/>
    <w:unhideWhenUsed/>
    <w:rsid w:val="00CA5B9B"/>
  </w:style>
  <w:style w:type="table" w:customStyle="1" w:styleId="631">
    <w:name w:val="Сетка таблицы6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CA5B9B"/>
  </w:style>
  <w:style w:type="numbering" w:customStyle="1" w:styleId="2510">
    <w:name w:val="Нет списка251"/>
    <w:next w:val="a3"/>
    <w:uiPriority w:val="99"/>
    <w:semiHidden/>
    <w:unhideWhenUsed/>
    <w:rsid w:val="00CA5B9B"/>
  </w:style>
  <w:style w:type="table" w:customStyle="1" w:styleId="1370">
    <w:name w:val="Сетка таблицы137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20">
    <w:name w:val="Нет списка342"/>
    <w:next w:val="a3"/>
    <w:uiPriority w:val="99"/>
    <w:semiHidden/>
    <w:unhideWhenUsed/>
    <w:rsid w:val="00CA5B9B"/>
  </w:style>
  <w:style w:type="numbering" w:customStyle="1" w:styleId="1141">
    <w:name w:val="Нет списка1141"/>
    <w:next w:val="a3"/>
    <w:uiPriority w:val="99"/>
    <w:semiHidden/>
    <w:unhideWhenUsed/>
    <w:rsid w:val="00CA5B9B"/>
  </w:style>
  <w:style w:type="numbering" w:customStyle="1" w:styleId="11124">
    <w:name w:val="Нет списка11124"/>
    <w:next w:val="a3"/>
    <w:uiPriority w:val="99"/>
    <w:semiHidden/>
    <w:unhideWhenUsed/>
    <w:rsid w:val="00CA5B9B"/>
  </w:style>
  <w:style w:type="numbering" w:customStyle="1" w:styleId="2141">
    <w:name w:val="Нет списка2141"/>
    <w:next w:val="a3"/>
    <w:uiPriority w:val="99"/>
    <w:semiHidden/>
    <w:unhideWhenUsed/>
    <w:rsid w:val="00CA5B9B"/>
  </w:style>
  <w:style w:type="numbering" w:customStyle="1" w:styleId="3125">
    <w:name w:val="Нет списка3125"/>
    <w:next w:val="a3"/>
    <w:uiPriority w:val="99"/>
    <w:semiHidden/>
    <w:unhideWhenUsed/>
    <w:rsid w:val="00CA5B9B"/>
  </w:style>
  <w:style w:type="numbering" w:customStyle="1" w:styleId="1232">
    <w:name w:val="Нет списка1232"/>
    <w:next w:val="a3"/>
    <w:uiPriority w:val="99"/>
    <w:semiHidden/>
    <w:unhideWhenUsed/>
    <w:rsid w:val="00CA5B9B"/>
  </w:style>
  <w:style w:type="numbering" w:customStyle="1" w:styleId="21123">
    <w:name w:val="Нет списка21123"/>
    <w:next w:val="a3"/>
    <w:uiPriority w:val="99"/>
    <w:semiHidden/>
    <w:unhideWhenUsed/>
    <w:rsid w:val="00CA5B9B"/>
  </w:style>
  <w:style w:type="numbering" w:customStyle="1" w:styleId="432">
    <w:name w:val="Нет списка432"/>
    <w:next w:val="a3"/>
    <w:uiPriority w:val="99"/>
    <w:semiHidden/>
    <w:unhideWhenUsed/>
    <w:rsid w:val="00CA5B9B"/>
  </w:style>
  <w:style w:type="numbering" w:customStyle="1" w:styleId="1331">
    <w:name w:val="Нет списка1331"/>
    <w:next w:val="a3"/>
    <w:uiPriority w:val="99"/>
    <w:semiHidden/>
    <w:unhideWhenUsed/>
    <w:rsid w:val="00CA5B9B"/>
  </w:style>
  <w:style w:type="numbering" w:customStyle="1" w:styleId="2231">
    <w:name w:val="Нет списка2231"/>
    <w:next w:val="a3"/>
    <w:uiPriority w:val="99"/>
    <w:semiHidden/>
    <w:unhideWhenUsed/>
    <w:rsid w:val="00CA5B9B"/>
  </w:style>
  <w:style w:type="numbering" w:customStyle="1" w:styleId="523">
    <w:name w:val="Нет списка523"/>
    <w:next w:val="a3"/>
    <w:uiPriority w:val="99"/>
    <w:semiHidden/>
    <w:unhideWhenUsed/>
    <w:rsid w:val="00CA5B9B"/>
  </w:style>
  <w:style w:type="numbering" w:customStyle="1" w:styleId="1421">
    <w:name w:val="Нет списка1421"/>
    <w:next w:val="a3"/>
    <w:uiPriority w:val="99"/>
    <w:semiHidden/>
    <w:unhideWhenUsed/>
    <w:rsid w:val="00CA5B9B"/>
  </w:style>
  <w:style w:type="numbering" w:customStyle="1" w:styleId="11222">
    <w:name w:val="Нет списка11222"/>
    <w:next w:val="a3"/>
    <w:uiPriority w:val="99"/>
    <w:semiHidden/>
    <w:unhideWhenUsed/>
    <w:rsid w:val="00CA5B9B"/>
  </w:style>
  <w:style w:type="numbering" w:customStyle="1" w:styleId="2321">
    <w:name w:val="Нет списка2321"/>
    <w:next w:val="a3"/>
    <w:uiPriority w:val="99"/>
    <w:semiHidden/>
    <w:unhideWhenUsed/>
    <w:rsid w:val="00CA5B9B"/>
  </w:style>
  <w:style w:type="numbering" w:customStyle="1" w:styleId="3222">
    <w:name w:val="Нет списка3222"/>
    <w:next w:val="a3"/>
    <w:uiPriority w:val="99"/>
    <w:semiHidden/>
    <w:unhideWhenUsed/>
    <w:rsid w:val="00CA5B9B"/>
  </w:style>
  <w:style w:type="numbering" w:customStyle="1" w:styleId="12122">
    <w:name w:val="Нет списка12122"/>
    <w:next w:val="a3"/>
    <w:uiPriority w:val="99"/>
    <w:semiHidden/>
    <w:unhideWhenUsed/>
    <w:rsid w:val="00CA5B9B"/>
  </w:style>
  <w:style w:type="numbering" w:customStyle="1" w:styleId="21222">
    <w:name w:val="Нет списка21222"/>
    <w:next w:val="a3"/>
    <w:uiPriority w:val="99"/>
    <w:semiHidden/>
    <w:unhideWhenUsed/>
    <w:rsid w:val="00CA5B9B"/>
  </w:style>
  <w:style w:type="numbering" w:customStyle="1" w:styleId="4123">
    <w:name w:val="Нет списка4123"/>
    <w:next w:val="a3"/>
    <w:uiPriority w:val="99"/>
    <w:semiHidden/>
    <w:unhideWhenUsed/>
    <w:rsid w:val="00CA5B9B"/>
  </w:style>
  <w:style w:type="numbering" w:customStyle="1" w:styleId="13121">
    <w:name w:val="Нет списка13121"/>
    <w:next w:val="a3"/>
    <w:uiPriority w:val="99"/>
    <w:semiHidden/>
    <w:unhideWhenUsed/>
    <w:rsid w:val="00CA5B9B"/>
  </w:style>
  <w:style w:type="numbering" w:customStyle="1" w:styleId="22122">
    <w:name w:val="Нет списка22122"/>
    <w:next w:val="a3"/>
    <w:uiPriority w:val="99"/>
    <w:semiHidden/>
    <w:unhideWhenUsed/>
    <w:rsid w:val="00CA5B9B"/>
  </w:style>
  <w:style w:type="numbering" w:customStyle="1" w:styleId="6120">
    <w:name w:val="Нет списка612"/>
    <w:next w:val="a3"/>
    <w:uiPriority w:val="99"/>
    <w:semiHidden/>
    <w:unhideWhenUsed/>
    <w:rsid w:val="00CA5B9B"/>
  </w:style>
  <w:style w:type="table" w:customStyle="1" w:styleId="212a">
    <w:name w:val="Сетка таблицы2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0">
    <w:name w:val="Нет списка1511"/>
    <w:next w:val="a3"/>
    <w:uiPriority w:val="99"/>
    <w:semiHidden/>
    <w:unhideWhenUsed/>
    <w:rsid w:val="00CA5B9B"/>
  </w:style>
  <w:style w:type="numbering" w:customStyle="1" w:styleId="2412">
    <w:name w:val="Нет списка2412"/>
    <w:next w:val="a3"/>
    <w:uiPriority w:val="99"/>
    <w:semiHidden/>
    <w:unhideWhenUsed/>
    <w:rsid w:val="00CA5B9B"/>
  </w:style>
  <w:style w:type="table" w:customStyle="1" w:styleId="11125">
    <w:name w:val="Сетка таблицы11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2">
    <w:name w:val="Нет списка3312"/>
    <w:next w:val="a3"/>
    <w:uiPriority w:val="99"/>
    <w:semiHidden/>
    <w:unhideWhenUsed/>
    <w:rsid w:val="00CA5B9B"/>
  </w:style>
  <w:style w:type="numbering" w:customStyle="1" w:styleId="11312">
    <w:name w:val="Нет списка11312"/>
    <w:next w:val="a3"/>
    <w:uiPriority w:val="99"/>
    <w:semiHidden/>
    <w:unhideWhenUsed/>
    <w:rsid w:val="00CA5B9B"/>
  </w:style>
  <w:style w:type="numbering" w:customStyle="1" w:styleId="111112">
    <w:name w:val="Нет списка111112"/>
    <w:next w:val="a3"/>
    <w:uiPriority w:val="99"/>
    <w:semiHidden/>
    <w:unhideWhenUsed/>
    <w:rsid w:val="00CA5B9B"/>
  </w:style>
  <w:style w:type="numbering" w:customStyle="1" w:styleId="21312">
    <w:name w:val="Нет списка21312"/>
    <w:next w:val="a3"/>
    <w:uiPriority w:val="99"/>
    <w:semiHidden/>
    <w:unhideWhenUsed/>
    <w:rsid w:val="00CA5B9B"/>
  </w:style>
  <w:style w:type="numbering" w:customStyle="1" w:styleId="31112">
    <w:name w:val="Нет списка31112"/>
    <w:next w:val="a3"/>
    <w:uiPriority w:val="99"/>
    <w:semiHidden/>
    <w:unhideWhenUsed/>
    <w:rsid w:val="00CA5B9B"/>
  </w:style>
  <w:style w:type="numbering" w:customStyle="1" w:styleId="12212">
    <w:name w:val="Нет списка12212"/>
    <w:next w:val="a3"/>
    <w:uiPriority w:val="99"/>
    <w:semiHidden/>
    <w:unhideWhenUsed/>
    <w:rsid w:val="00CA5B9B"/>
  </w:style>
  <w:style w:type="numbering" w:customStyle="1" w:styleId="211112">
    <w:name w:val="Нет списка211112"/>
    <w:next w:val="a3"/>
    <w:uiPriority w:val="99"/>
    <w:semiHidden/>
    <w:unhideWhenUsed/>
    <w:rsid w:val="00CA5B9B"/>
  </w:style>
  <w:style w:type="numbering" w:customStyle="1" w:styleId="4212">
    <w:name w:val="Нет списка4212"/>
    <w:next w:val="a3"/>
    <w:uiPriority w:val="99"/>
    <w:semiHidden/>
    <w:unhideWhenUsed/>
    <w:rsid w:val="00CA5B9B"/>
  </w:style>
  <w:style w:type="numbering" w:customStyle="1" w:styleId="13212">
    <w:name w:val="Нет списка13212"/>
    <w:next w:val="a3"/>
    <w:uiPriority w:val="99"/>
    <w:semiHidden/>
    <w:unhideWhenUsed/>
    <w:rsid w:val="00CA5B9B"/>
  </w:style>
  <w:style w:type="numbering" w:customStyle="1" w:styleId="22212">
    <w:name w:val="Нет списка22212"/>
    <w:next w:val="a3"/>
    <w:uiPriority w:val="99"/>
    <w:semiHidden/>
    <w:unhideWhenUsed/>
    <w:rsid w:val="00CA5B9B"/>
  </w:style>
  <w:style w:type="numbering" w:customStyle="1" w:styleId="5112">
    <w:name w:val="Нет списка5112"/>
    <w:next w:val="a3"/>
    <w:uiPriority w:val="99"/>
    <w:semiHidden/>
    <w:unhideWhenUsed/>
    <w:rsid w:val="00CA5B9B"/>
  </w:style>
  <w:style w:type="numbering" w:customStyle="1" w:styleId="14112">
    <w:name w:val="Нет списка14112"/>
    <w:next w:val="a3"/>
    <w:uiPriority w:val="99"/>
    <w:semiHidden/>
    <w:unhideWhenUsed/>
    <w:rsid w:val="00CA5B9B"/>
  </w:style>
  <w:style w:type="numbering" w:customStyle="1" w:styleId="112112">
    <w:name w:val="Нет списка112112"/>
    <w:next w:val="a3"/>
    <w:uiPriority w:val="99"/>
    <w:semiHidden/>
    <w:unhideWhenUsed/>
    <w:rsid w:val="00CA5B9B"/>
  </w:style>
  <w:style w:type="numbering" w:customStyle="1" w:styleId="23112">
    <w:name w:val="Нет списка23112"/>
    <w:next w:val="a3"/>
    <w:uiPriority w:val="99"/>
    <w:semiHidden/>
    <w:unhideWhenUsed/>
    <w:rsid w:val="00CA5B9B"/>
  </w:style>
  <w:style w:type="numbering" w:customStyle="1" w:styleId="32112">
    <w:name w:val="Нет списка32112"/>
    <w:next w:val="a3"/>
    <w:uiPriority w:val="99"/>
    <w:semiHidden/>
    <w:unhideWhenUsed/>
    <w:rsid w:val="00CA5B9B"/>
  </w:style>
  <w:style w:type="numbering" w:customStyle="1" w:styleId="121112">
    <w:name w:val="Нет списка121112"/>
    <w:next w:val="a3"/>
    <w:uiPriority w:val="99"/>
    <w:semiHidden/>
    <w:unhideWhenUsed/>
    <w:rsid w:val="00CA5B9B"/>
  </w:style>
  <w:style w:type="numbering" w:customStyle="1" w:styleId="212112">
    <w:name w:val="Нет списка212112"/>
    <w:next w:val="a3"/>
    <w:uiPriority w:val="99"/>
    <w:semiHidden/>
    <w:unhideWhenUsed/>
    <w:rsid w:val="00CA5B9B"/>
  </w:style>
  <w:style w:type="numbering" w:customStyle="1" w:styleId="41112">
    <w:name w:val="Нет списка41112"/>
    <w:next w:val="a3"/>
    <w:uiPriority w:val="99"/>
    <w:semiHidden/>
    <w:unhideWhenUsed/>
    <w:rsid w:val="00CA5B9B"/>
  </w:style>
  <w:style w:type="numbering" w:customStyle="1" w:styleId="131112">
    <w:name w:val="Нет списка131112"/>
    <w:next w:val="a3"/>
    <w:uiPriority w:val="99"/>
    <w:semiHidden/>
    <w:unhideWhenUsed/>
    <w:rsid w:val="00CA5B9B"/>
  </w:style>
  <w:style w:type="numbering" w:customStyle="1" w:styleId="221112">
    <w:name w:val="Нет списка221112"/>
    <w:next w:val="a3"/>
    <w:uiPriority w:val="99"/>
    <w:semiHidden/>
    <w:unhideWhenUsed/>
    <w:rsid w:val="00CA5B9B"/>
  </w:style>
  <w:style w:type="numbering" w:customStyle="1" w:styleId="75">
    <w:name w:val="Нет списка75"/>
    <w:next w:val="a3"/>
    <w:uiPriority w:val="99"/>
    <w:semiHidden/>
    <w:unhideWhenUsed/>
    <w:rsid w:val="00CA5B9B"/>
  </w:style>
  <w:style w:type="table" w:customStyle="1" w:styleId="640">
    <w:name w:val="Сетка таблицы64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2"/>
    <w:next w:val="a3"/>
    <w:uiPriority w:val="99"/>
    <w:semiHidden/>
    <w:unhideWhenUsed/>
    <w:rsid w:val="00CA5B9B"/>
  </w:style>
  <w:style w:type="numbering" w:customStyle="1" w:styleId="252">
    <w:name w:val="Нет списка252"/>
    <w:next w:val="a3"/>
    <w:uiPriority w:val="99"/>
    <w:semiHidden/>
    <w:unhideWhenUsed/>
    <w:rsid w:val="00CA5B9B"/>
  </w:style>
  <w:style w:type="table" w:customStyle="1" w:styleId="1380">
    <w:name w:val="Сетка таблицы138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3">
    <w:name w:val="Нет списка343"/>
    <w:next w:val="a3"/>
    <w:uiPriority w:val="99"/>
    <w:semiHidden/>
    <w:unhideWhenUsed/>
    <w:rsid w:val="00CA5B9B"/>
  </w:style>
  <w:style w:type="numbering" w:customStyle="1" w:styleId="1142">
    <w:name w:val="Нет списка1142"/>
    <w:next w:val="a3"/>
    <w:uiPriority w:val="99"/>
    <w:semiHidden/>
    <w:unhideWhenUsed/>
    <w:rsid w:val="00CA5B9B"/>
  </w:style>
  <w:style w:type="numbering" w:customStyle="1" w:styleId="111250">
    <w:name w:val="Нет списка11125"/>
    <w:next w:val="a3"/>
    <w:uiPriority w:val="99"/>
    <w:semiHidden/>
    <w:unhideWhenUsed/>
    <w:rsid w:val="00CA5B9B"/>
  </w:style>
  <w:style w:type="numbering" w:customStyle="1" w:styleId="2142">
    <w:name w:val="Нет списка2142"/>
    <w:next w:val="a3"/>
    <w:uiPriority w:val="99"/>
    <w:semiHidden/>
    <w:unhideWhenUsed/>
    <w:rsid w:val="00CA5B9B"/>
  </w:style>
  <w:style w:type="numbering" w:customStyle="1" w:styleId="3126">
    <w:name w:val="Нет списка3126"/>
    <w:next w:val="a3"/>
    <w:uiPriority w:val="99"/>
    <w:semiHidden/>
    <w:unhideWhenUsed/>
    <w:rsid w:val="00CA5B9B"/>
  </w:style>
  <w:style w:type="numbering" w:customStyle="1" w:styleId="1233">
    <w:name w:val="Нет списка1233"/>
    <w:next w:val="a3"/>
    <w:uiPriority w:val="99"/>
    <w:semiHidden/>
    <w:unhideWhenUsed/>
    <w:rsid w:val="00CA5B9B"/>
  </w:style>
  <w:style w:type="numbering" w:customStyle="1" w:styleId="21124">
    <w:name w:val="Нет списка21124"/>
    <w:next w:val="a3"/>
    <w:uiPriority w:val="99"/>
    <w:semiHidden/>
    <w:unhideWhenUsed/>
    <w:rsid w:val="00CA5B9B"/>
  </w:style>
  <w:style w:type="numbering" w:customStyle="1" w:styleId="433">
    <w:name w:val="Нет списка433"/>
    <w:next w:val="a3"/>
    <w:uiPriority w:val="99"/>
    <w:semiHidden/>
    <w:unhideWhenUsed/>
    <w:rsid w:val="00CA5B9B"/>
  </w:style>
  <w:style w:type="numbering" w:customStyle="1" w:styleId="1332">
    <w:name w:val="Нет списка1332"/>
    <w:next w:val="a3"/>
    <w:uiPriority w:val="99"/>
    <w:semiHidden/>
    <w:unhideWhenUsed/>
    <w:rsid w:val="00CA5B9B"/>
  </w:style>
  <w:style w:type="numbering" w:customStyle="1" w:styleId="2232">
    <w:name w:val="Нет списка2232"/>
    <w:next w:val="a3"/>
    <w:uiPriority w:val="99"/>
    <w:semiHidden/>
    <w:unhideWhenUsed/>
    <w:rsid w:val="00CA5B9B"/>
  </w:style>
  <w:style w:type="numbering" w:customStyle="1" w:styleId="524">
    <w:name w:val="Нет списка524"/>
    <w:next w:val="a3"/>
    <w:uiPriority w:val="99"/>
    <w:semiHidden/>
    <w:unhideWhenUsed/>
    <w:rsid w:val="00CA5B9B"/>
  </w:style>
  <w:style w:type="numbering" w:customStyle="1" w:styleId="1422">
    <w:name w:val="Нет списка1422"/>
    <w:next w:val="a3"/>
    <w:uiPriority w:val="99"/>
    <w:semiHidden/>
    <w:unhideWhenUsed/>
    <w:rsid w:val="00CA5B9B"/>
  </w:style>
  <w:style w:type="numbering" w:customStyle="1" w:styleId="11223">
    <w:name w:val="Нет списка11223"/>
    <w:next w:val="a3"/>
    <w:uiPriority w:val="99"/>
    <w:semiHidden/>
    <w:unhideWhenUsed/>
    <w:rsid w:val="00CA5B9B"/>
  </w:style>
  <w:style w:type="numbering" w:customStyle="1" w:styleId="2322">
    <w:name w:val="Нет списка2322"/>
    <w:next w:val="a3"/>
    <w:uiPriority w:val="99"/>
    <w:semiHidden/>
    <w:unhideWhenUsed/>
    <w:rsid w:val="00CA5B9B"/>
  </w:style>
  <w:style w:type="numbering" w:customStyle="1" w:styleId="3223">
    <w:name w:val="Нет списка3223"/>
    <w:next w:val="a3"/>
    <w:uiPriority w:val="99"/>
    <w:semiHidden/>
    <w:unhideWhenUsed/>
    <w:rsid w:val="00CA5B9B"/>
  </w:style>
  <w:style w:type="numbering" w:customStyle="1" w:styleId="12123">
    <w:name w:val="Нет списка12123"/>
    <w:next w:val="a3"/>
    <w:uiPriority w:val="99"/>
    <w:semiHidden/>
    <w:unhideWhenUsed/>
    <w:rsid w:val="00CA5B9B"/>
  </w:style>
  <w:style w:type="numbering" w:customStyle="1" w:styleId="21223">
    <w:name w:val="Нет списка21223"/>
    <w:next w:val="a3"/>
    <w:uiPriority w:val="99"/>
    <w:semiHidden/>
    <w:unhideWhenUsed/>
    <w:rsid w:val="00CA5B9B"/>
  </w:style>
  <w:style w:type="numbering" w:customStyle="1" w:styleId="4124">
    <w:name w:val="Нет списка4124"/>
    <w:next w:val="a3"/>
    <w:uiPriority w:val="99"/>
    <w:semiHidden/>
    <w:unhideWhenUsed/>
    <w:rsid w:val="00CA5B9B"/>
  </w:style>
  <w:style w:type="numbering" w:customStyle="1" w:styleId="13122">
    <w:name w:val="Нет списка13122"/>
    <w:next w:val="a3"/>
    <w:uiPriority w:val="99"/>
    <w:semiHidden/>
    <w:unhideWhenUsed/>
    <w:rsid w:val="00CA5B9B"/>
  </w:style>
  <w:style w:type="numbering" w:customStyle="1" w:styleId="22123">
    <w:name w:val="Нет списка22123"/>
    <w:next w:val="a3"/>
    <w:uiPriority w:val="99"/>
    <w:semiHidden/>
    <w:unhideWhenUsed/>
    <w:rsid w:val="00CA5B9B"/>
  </w:style>
  <w:style w:type="numbering" w:customStyle="1" w:styleId="613">
    <w:name w:val="Нет списка613"/>
    <w:next w:val="a3"/>
    <w:uiPriority w:val="99"/>
    <w:semiHidden/>
    <w:unhideWhenUsed/>
    <w:rsid w:val="00CA5B9B"/>
  </w:style>
  <w:style w:type="table" w:customStyle="1" w:styleId="213a">
    <w:name w:val="Сетка таблицы2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3"/>
    <w:uiPriority w:val="99"/>
    <w:semiHidden/>
    <w:unhideWhenUsed/>
    <w:rsid w:val="00CA5B9B"/>
  </w:style>
  <w:style w:type="numbering" w:customStyle="1" w:styleId="2413">
    <w:name w:val="Нет списка2413"/>
    <w:next w:val="a3"/>
    <w:uiPriority w:val="99"/>
    <w:semiHidden/>
    <w:unhideWhenUsed/>
    <w:rsid w:val="00CA5B9B"/>
  </w:style>
  <w:style w:type="table" w:customStyle="1" w:styleId="11130">
    <w:name w:val="Сетка таблицы11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3">
    <w:name w:val="Нет списка3313"/>
    <w:next w:val="a3"/>
    <w:uiPriority w:val="99"/>
    <w:semiHidden/>
    <w:unhideWhenUsed/>
    <w:rsid w:val="00CA5B9B"/>
  </w:style>
  <w:style w:type="numbering" w:customStyle="1" w:styleId="11313">
    <w:name w:val="Нет списка11313"/>
    <w:next w:val="a3"/>
    <w:uiPriority w:val="99"/>
    <w:semiHidden/>
    <w:unhideWhenUsed/>
    <w:rsid w:val="00CA5B9B"/>
  </w:style>
  <w:style w:type="numbering" w:customStyle="1" w:styleId="111113">
    <w:name w:val="Нет списка111113"/>
    <w:next w:val="a3"/>
    <w:uiPriority w:val="99"/>
    <w:semiHidden/>
    <w:unhideWhenUsed/>
    <w:rsid w:val="00CA5B9B"/>
  </w:style>
  <w:style w:type="numbering" w:customStyle="1" w:styleId="21313">
    <w:name w:val="Нет списка21313"/>
    <w:next w:val="a3"/>
    <w:uiPriority w:val="99"/>
    <w:semiHidden/>
    <w:unhideWhenUsed/>
    <w:rsid w:val="00CA5B9B"/>
  </w:style>
  <w:style w:type="numbering" w:customStyle="1" w:styleId="31113">
    <w:name w:val="Нет списка31113"/>
    <w:next w:val="a3"/>
    <w:uiPriority w:val="99"/>
    <w:semiHidden/>
    <w:unhideWhenUsed/>
    <w:rsid w:val="00CA5B9B"/>
  </w:style>
  <w:style w:type="numbering" w:customStyle="1" w:styleId="12213">
    <w:name w:val="Нет списка12213"/>
    <w:next w:val="a3"/>
    <w:uiPriority w:val="99"/>
    <w:semiHidden/>
    <w:unhideWhenUsed/>
    <w:rsid w:val="00CA5B9B"/>
  </w:style>
  <w:style w:type="numbering" w:customStyle="1" w:styleId="211113">
    <w:name w:val="Нет списка211113"/>
    <w:next w:val="a3"/>
    <w:uiPriority w:val="99"/>
    <w:semiHidden/>
    <w:unhideWhenUsed/>
    <w:rsid w:val="00CA5B9B"/>
  </w:style>
  <w:style w:type="numbering" w:customStyle="1" w:styleId="4213">
    <w:name w:val="Нет списка4213"/>
    <w:next w:val="a3"/>
    <w:uiPriority w:val="99"/>
    <w:semiHidden/>
    <w:unhideWhenUsed/>
    <w:rsid w:val="00CA5B9B"/>
  </w:style>
  <w:style w:type="numbering" w:customStyle="1" w:styleId="13213">
    <w:name w:val="Нет списка13213"/>
    <w:next w:val="a3"/>
    <w:uiPriority w:val="99"/>
    <w:semiHidden/>
    <w:unhideWhenUsed/>
    <w:rsid w:val="00CA5B9B"/>
  </w:style>
  <w:style w:type="numbering" w:customStyle="1" w:styleId="22213">
    <w:name w:val="Нет списка22213"/>
    <w:next w:val="a3"/>
    <w:uiPriority w:val="99"/>
    <w:semiHidden/>
    <w:unhideWhenUsed/>
    <w:rsid w:val="00CA5B9B"/>
  </w:style>
  <w:style w:type="numbering" w:customStyle="1" w:styleId="5113">
    <w:name w:val="Нет списка5113"/>
    <w:next w:val="a3"/>
    <w:uiPriority w:val="99"/>
    <w:semiHidden/>
    <w:unhideWhenUsed/>
    <w:rsid w:val="00CA5B9B"/>
  </w:style>
  <w:style w:type="numbering" w:customStyle="1" w:styleId="14113">
    <w:name w:val="Нет списка14113"/>
    <w:next w:val="a3"/>
    <w:uiPriority w:val="99"/>
    <w:semiHidden/>
    <w:unhideWhenUsed/>
    <w:rsid w:val="00CA5B9B"/>
  </w:style>
  <w:style w:type="numbering" w:customStyle="1" w:styleId="112113">
    <w:name w:val="Нет списка112113"/>
    <w:next w:val="a3"/>
    <w:uiPriority w:val="99"/>
    <w:semiHidden/>
    <w:unhideWhenUsed/>
    <w:rsid w:val="00CA5B9B"/>
  </w:style>
  <w:style w:type="numbering" w:customStyle="1" w:styleId="23113">
    <w:name w:val="Нет списка23113"/>
    <w:next w:val="a3"/>
    <w:uiPriority w:val="99"/>
    <w:semiHidden/>
    <w:unhideWhenUsed/>
    <w:rsid w:val="00CA5B9B"/>
  </w:style>
  <w:style w:type="numbering" w:customStyle="1" w:styleId="32113">
    <w:name w:val="Нет списка32113"/>
    <w:next w:val="a3"/>
    <w:uiPriority w:val="99"/>
    <w:semiHidden/>
    <w:unhideWhenUsed/>
    <w:rsid w:val="00CA5B9B"/>
  </w:style>
  <w:style w:type="numbering" w:customStyle="1" w:styleId="121113">
    <w:name w:val="Нет списка121113"/>
    <w:next w:val="a3"/>
    <w:uiPriority w:val="99"/>
    <w:semiHidden/>
    <w:unhideWhenUsed/>
    <w:rsid w:val="00CA5B9B"/>
  </w:style>
  <w:style w:type="numbering" w:customStyle="1" w:styleId="212113">
    <w:name w:val="Нет списка212113"/>
    <w:next w:val="a3"/>
    <w:uiPriority w:val="99"/>
    <w:semiHidden/>
    <w:unhideWhenUsed/>
    <w:rsid w:val="00CA5B9B"/>
  </w:style>
  <w:style w:type="numbering" w:customStyle="1" w:styleId="41113">
    <w:name w:val="Нет списка41113"/>
    <w:next w:val="a3"/>
    <w:uiPriority w:val="99"/>
    <w:semiHidden/>
    <w:unhideWhenUsed/>
    <w:rsid w:val="00CA5B9B"/>
  </w:style>
  <w:style w:type="numbering" w:customStyle="1" w:styleId="131113">
    <w:name w:val="Нет списка131113"/>
    <w:next w:val="a3"/>
    <w:uiPriority w:val="99"/>
    <w:semiHidden/>
    <w:unhideWhenUsed/>
    <w:rsid w:val="00CA5B9B"/>
  </w:style>
  <w:style w:type="numbering" w:customStyle="1" w:styleId="221113">
    <w:name w:val="Нет списка221113"/>
    <w:next w:val="a3"/>
    <w:uiPriority w:val="99"/>
    <w:semiHidden/>
    <w:unhideWhenUsed/>
    <w:rsid w:val="00CA5B9B"/>
  </w:style>
  <w:style w:type="numbering" w:customStyle="1" w:styleId="76">
    <w:name w:val="Нет списка76"/>
    <w:next w:val="a3"/>
    <w:uiPriority w:val="99"/>
    <w:semiHidden/>
    <w:unhideWhenUsed/>
    <w:rsid w:val="003D4E8F"/>
  </w:style>
  <w:style w:type="table" w:customStyle="1" w:styleId="650">
    <w:name w:val="Сетка таблицы6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3"/>
    <w:uiPriority w:val="99"/>
    <w:semiHidden/>
    <w:unhideWhenUsed/>
    <w:rsid w:val="003D4E8F"/>
  </w:style>
  <w:style w:type="numbering" w:customStyle="1" w:styleId="253">
    <w:name w:val="Нет списка253"/>
    <w:next w:val="a3"/>
    <w:uiPriority w:val="99"/>
    <w:semiHidden/>
    <w:unhideWhenUsed/>
    <w:rsid w:val="003D4E8F"/>
  </w:style>
  <w:style w:type="table" w:customStyle="1" w:styleId="1390">
    <w:name w:val="Сетка таблицы139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4">
    <w:name w:val="Нет списка344"/>
    <w:next w:val="a3"/>
    <w:uiPriority w:val="99"/>
    <w:semiHidden/>
    <w:unhideWhenUsed/>
    <w:rsid w:val="003D4E8F"/>
  </w:style>
  <w:style w:type="numbering" w:customStyle="1" w:styleId="1143">
    <w:name w:val="Нет списка1143"/>
    <w:next w:val="a3"/>
    <w:uiPriority w:val="99"/>
    <w:semiHidden/>
    <w:unhideWhenUsed/>
    <w:rsid w:val="003D4E8F"/>
  </w:style>
  <w:style w:type="numbering" w:customStyle="1" w:styleId="11126">
    <w:name w:val="Нет списка11126"/>
    <w:next w:val="a3"/>
    <w:uiPriority w:val="99"/>
    <w:semiHidden/>
    <w:unhideWhenUsed/>
    <w:rsid w:val="003D4E8F"/>
  </w:style>
  <w:style w:type="numbering" w:customStyle="1" w:styleId="2143">
    <w:name w:val="Нет списка2143"/>
    <w:next w:val="a3"/>
    <w:uiPriority w:val="99"/>
    <w:semiHidden/>
    <w:unhideWhenUsed/>
    <w:rsid w:val="003D4E8F"/>
  </w:style>
  <w:style w:type="numbering" w:customStyle="1" w:styleId="3127">
    <w:name w:val="Нет списка3127"/>
    <w:next w:val="a3"/>
    <w:uiPriority w:val="99"/>
    <w:semiHidden/>
    <w:unhideWhenUsed/>
    <w:rsid w:val="003D4E8F"/>
  </w:style>
  <w:style w:type="numbering" w:customStyle="1" w:styleId="1234">
    <w:name w:val="Нет списка1234"/>
    <w:next w:val="a3"/>
    <w:uiPriority w:val="99"/>
    <w:semiHidden/>
    <w:unhideWhenUsed/>
    <w:rsid w:val="003D4E8F"/>
  </w:style>
  <w:style w:type="numbering" w:customStyle="1" w:styleId="21125">
    <w:name w:val="Нет списка21125"/>
    <w:next w:val="a3"/>
    <w:uiPriority w:val="99"/>
    <w:semiHidden/>
    <w:unhideWhenUsed/>
    <w:rsid w:val="003D4E8F"/>
  </w:style>
  <w:style w:type="numbering" w:customStyle="1" w:styleId="434">
    <w:name w:val="Нет списка434"/>
    <w:next w:val="a3"/>
    <w:uiPriority w:val="99"/>
    <w:semiHidden/>
    <w:unhideWhenUsed/>
    <w:rsid w:val="003D4E8F"/>
  </w:style>
  <w:style w:type="numbering" w:customStyle="1" w:styleId="1333">
    <w:name w:val="Нет списка1333"/>
    <w:next w:val="a3"/>
    <w:uiPriority w:val="99"/>
    <w:semiHidden/>
    <w:unhideWhenUsed/>
    <w:rsid w:val="003D4E8F"/>
  </w:style>
  <w:style w:type="numbering" w:customStyle="1" w:styleId="2233">
    <w:name w:val="Нет списка2233"/>
    <w:next w:val="a3"/>
    <w:uiPriority w:val="99"/>
    <w:semiHidden/>
    <w:unhideWhenUsed/>
    <w:rsid w:val="003D4E8F"/>
  </w:style>
  <w:style w:type="numbering" w:customStyle="1" w:styleId="525">
    <w:name w:val="Нет списка525"/>
    <w:next w:val="a3"/>
    <w:uiPriority w:val="99"/>
    <w:semiHidden/>
    <w:unhideWhenUsed/>
    <w:rsid w:val="003D4E8F"/>
  </w:style>
  <w:style w:type="numbering" w:customStyle="1" w:styleId="1423">
    <w:name w:val="Нет списка1423"/>
    <w:next w:val="a3"/>
    <w:uiPriority w:val="99"/>
    <w:semiHidden/>
    <w:unhideWhenUsed/>
    <w:rsid w:val="003D4E8F"/>
  </w:style>
  <w:style w:type="numbering" w:customStyle="1" w:styleId="11224">
    <w:name w:val="Нет списка11224"/>
    <w:next w:val="a3"/>
    <w:uiPriority w:val="99"/>
    <w:semiHidden/>
    <w:unhideWhenUsed/>
    <w:rsid w:val="003D4E8F"/>
  </w:style>
  <w:style w:type="numbering" w:customStyle="1" w:styleId="2323">
    <w:name w:val="Нет списка2323"/>
    <w:next w:val="a3"/>
    <w:uiPriority w:val="99"/>
    <w:semiHidden/>
    <w:unhideWhenUsed/>
    <w:rsid w:val="003D4E8F"/>
  </w:style>
  <w:style w:type="numbering" w:customStyle="1" w:styleId="3224">
    <w:name w:val="Нет списка3224"/>
    <w:next w:val="a3"/>
    <w:uiPriority w:val="99"/>
    <w:semiHidden/>
    <w:unhideWhenUsed/>
    <w:rsid w:val="003D4E8F"/>
  </w:style>
  <w:style w:type="numbering" w:customStyle="1" w:styleId="12124">
    <w:name w:val="Нет списка12124"/>
    <w:next w:val="a3"/>
    <w:uiPriority w:val="99"/>
    <w:semiHidden/>
    <w:unhideWhenUsed/>
    <w:rsid w:val="003D4E8F"/>
  </w:style>
  <w:style w:type="numbering" w:customStyle="1" w:styleId="21224">
    <w:name w:val="Нет списка21224"/>
    <w:next w:val="a3"/>
    <w:uiPriority w:val="99"/>
    <w:semiHidden/>
    <w:unhideWhenUsed/>
    <w:rsid w:val="003D4E8F"/>
  </w:style>
  <w:style w:type="numbering" w:customStyle="1" w:styleId="4125">
    <w:name w:val="Нет списка4125"/>
    <w:next w:val="a3"/>
    <w:uiPriority w:val="99"/>
    <w:semiHidden/>
    <w:unhideWhenUsed/>
    <w:rsid w:val="003D4E8F"/>
  </w:style>
  <w:style w:type="numbering" w:customStyle="1" w:styleId="13123">
    <w:name w:val="Нет списка13123"/>
    <w:next w:val="a3"/>
    <w:uiPriority w:val="99"/>
    <w:semiHidden/>
    <w:unhideWhenUsed/>
    <w:rsid w:val="003D4E8F"/>
  </w:style>
  <w:style w:type="numbering" w:customStyle="1" w:styleId="22124">
    <w:name w:val="Нет списка22124"/>
    <w:next w:val="a3"/>
    <w:uiPriority w:val="99"/>
    <w:semiHidden/>
    <w:unhideWhenUsed/>
    <w:rsid w:val="003D4E8F"/>
  </w:style>
  <w:style w:type="numbering" w:customStyle="1" w:styleId="614">
    <w:name w:val="Нет списка614"/>
    <w:next w:val="a3"/>
    <w:uiPriority w:val="99"/>
    <w:semiHidden/>
    <w:unhideWhenUsed/>
    <w:rsid w:val="003D4E8F"/>
  </w:style>
  <w:style w:type="table" w:customStyle="1" w:styleId="2144">
    <w:name w:val="Сетка таблицы2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3">
    <w:name w:val="Нет списка1513"/>
    <w:next w:val="a3"/>
    <w:uiPriority w:val="99"/>
    <w:semiHidden/>
    <w:unhideWhenUsed/>
    <w:rsid w:val="003D4E8F"/>
  </w:style>
  <w:style w:type="numbering" w:customStyle="1" w:styleId="2414">
    <w:name w:val="Нет списка2414"/>
    <w:next w:val="a3"/>
    <w:uiPriority w:val="99"/>
    <w:semiHidden/>
    <w:unhideWhenUsed/>
    <w:rsid w:val="003D4E8F"/>
  </w:style>
  <w:style w:type="table" w:customStyle="1" w:styleId="11140">
    <w:name w:val="Сетка таблицы11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4">
    <w:name w:val="Нет списка3314"/>
    <w:next w:val="a3"/>
    <w:uiPriority w:val="99"/>
    <w:semiHidden/>
    <w:unhideWhenUsed/>
    <w:rsid w:val="003D4E8F"/>
  </w:style>
  <w:style w:type="numbering" w:customStyle="1" w:styleId="11314">
    <w:name w:val="Нет списка11314"/>
    <w:next w:val="a3"/>
    <w:uiPriority w:val="99"/>
    <w:semiHidden/>
    <w:unhideWhenUsed/>
    <w:rsid w:val="003D4E8F"/>
  </w:style>
  <w:style w:type="numbering" w:customStyle="1" w:styleId="111114">
    <w:name w:val="Нет списка111114"/>
    <w:next w:val="a3"/>
    <w:uiPriority w:val="99"/>
    <w:semiHidden/>
    <w:unhideWhenUsed/>
    <w:rsid w:val="003D4E8F"/>
  </w:style>
  <w:style w:type="numbering" w:customStyle="1" w:styleId="21314">
    <w:name w:val="Нет списка21314"/>
    <w:next w:val="a3"/>
    <w:uiPriority w:val="99"/>
    <w:semiHidden/>
    <w:unhideWhenUsed/>
    <w:rsid w:val="003D4E8F"/>
  </w:style>
  <w:style w:type="numbering" w:customStyle="1" w:styleId="31114">
    <w:name w:val="Нет списка31114"/>
    <w:next w:val="a3"/>
    <w:uiPriority w:val="99"/>
    <w:semiHidden/>
    <w:unhideWhenUsed/>
    <w:rsid w:val="003D4E8F"/>
  </w:style>
  <w:style w:type="numbering" w:customStyle="1" w:styleId="12214">
    <w:name w:val="Нет списка12214"/>
    <w:next w:val="a3"/>
    <w:uiPriority w:val="99"/>
    <w:semiHidden/>
    <w:unhideWhenUsed/>
    <w:rsid w:val="003D4E8F"/>
  </w:style>
  <w:style w:type="numbering" w:customStyle="1" w:styleId="211114">
    <w:name w:val="Нет списка211114"/>
    <w:next w:val="a3"/>
    <w:uiPriority w:val="99"/>
    <w:semiHidden/>
    <w:unhideWhenUsed/>
    <w:rsid w:val="003D4E8F"/>
  </w:style>
  <w:style w:type="numbering" w:customStyle="1" w:styleId="4214">
    <w:name w:val="Нет списка4214"/>
    <w:next w:val="a3"/>
    <w:uiPriority w:val="99"/>
    <w:semiHidden/>
    <w:unhideWhenUsed/>
    <w:rsid w:val="003D4E8F"/>
  </w:style>
  <w:style w:type="numbering" w:customStyle="1" w:styleId="13214">
    <w:name w:val="Нет списка13214"/>
    <w:next w:val="a3"/>
    <w:uiPriority w:val="99"/>
    <w:semiHidden/>
    <w:unhideWhenUsed/>
    <w:rsid w:val="003D4E8F"/>
  </w:style>
  <w:style w:type="numbering" w:customStyle="1" w:styleId="22214">
    <w:name w:val="Нет списка22214"/>
    <w:next w:val="a3"/>
    <w:uiPriority w:val="99"/>
    <w:semiHidden/>
    <w:unhideWhenUsed/>
    <w:rsid w:val="003D4E8F"/>
  </w:style>
  <w:style w:type="numbering" w:customStyle="1" w:styleId="5114">
    <w:name w:val="Нет списка5114"/>
    <w:next w:val="a3"/>
    <w:uiPriority w:val="99"/>
    <w:semiHidden/>
    <w:unhideWhenUsed/>
    <w:rsid w:val="003D4E8F"/>
  </w:style>
  <w:style w:type="numbering" w:customStyle="1" w:styleId="14114">
    <w:name w:val="Нет списка14114"/>
    <w:next w:val="a3"/>
    <w:uiPriority w:val="99"/>
    <w:semiHidden/>
    <w:unhideWhenUsed/>
    <w:rsid w:val="003D4E8F"/>
  </w:style>
  <w:style w:type="numbering" w:customStyle="1" w:styleId="112114">
    <w:name w:val="Нет списка112114"/>
    <w:next w:val="a3"/>
    <w:uiPriority w:val="99"/>
    <w:semiHidden/>
    <w:unhideWhenUsed/>
    <w:rsid w:val="003D4E8F"/>
  </w:style>
  <w:style w:type="numbering" w:customStyle="1" w:styleId="23114">
    <w:name w:val="Нет списка23114"/>
    <w:next w:val="a3"/>
    <w:uiPriority w:val="99"/>
    <w:semiHidden/>
    <w:unhideWhenUsed/>
    <w:rsid w:val="003D4E8F"/>
  </w:style>
  <w:style w:type="numbering" w:customStyle="1" w:styleId="32114">
    <w:name w:val="Нет списка32114"/>
    <w:next w:val="a3"/>
    <w:uiPriority w:val="99"/>
    <w:semiHidden/>
    <w:unhideWhenUsed/>
    <w:rsid w:val="003D4E8F"/>
  </w:style>
  <w:style w:type="numbering" w:customStyle="1" w:styleId="121114">
    <w:name w:val="Нет списка121114"/>
    <w:next w:val="a3"/>
    <w:uiPriority w:val="99"/>
    <w:semiHidden/>
    <w:unhideWhenUsed/>
    <w:rsid w:val="003D4E8F"/>
  </w:style>
  <w:style w:type="numbering" w:customStyle="1" w:styleId="212114">
    <w:name w:val="Нет списка212114"/>
    <w:next w:val="a3"/>
    <w:uiPriority w:val="99"/>
    <w:semiHidden/>
    <w:unhideWhenUsed/>
    <w:rsid w:val="003D4E8F"/>
  </w:style>
  <w:style w:type="numbering" w:customStyle="1" w:styleId="41114">
    <w:name w:val="Нет списка41114"/>
    <w:next w:val="a3"/>
    <w:uiPriority w:val="99"/>
    <w:semiHidden/>
    <w:unhideWhenUsed/>
    <w:rsid w:val="003D4E8F"/>
  </w:style>
  <w:style w:type="numbering" w:customStyle="1" w:styleId="131114">
    <w:name w:val="Нет списка131114"/>
    <w:next w:val="a3"/>
    <w:uiPriority w:val="99"/>
    <w:semiHidden/>
    <w:unhideWhenUsed/>
    <w:rsid w:val="003D4E8F"/>
  </w:style>
  <w:style w:type="numbering" w:customStyle="1" w:styleId="221114">
    <w:name w:val="Нет списка221114"/>
    <w:next w:val="a3"/>
    <w:uiPriority w:val="99"/>
    <w:semiHidden/>
    <w:unhideWhenUsed/>
    <w:rsid w:val="003D4E8F"/>
  </w:style>
  <w:style w:type="numbering" w:customStyle="1" w:styleId="77">
    <w:name w:val="Нет списка77"/>
    <w:next w:val="a3"/>
    <w:uiPriority w:val="99"/>
    <w:semiHidden/>
    <w:unhideWhenUsed/>
    <w:rsid w:val="003D4E8F"/>
  </w:style>
  <w:style w:type="table" w:customStyle="1" w:styleId="660">
    <w:name w:val="Сетка таблицы66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3"/>
    <w:uiPriority w:val="99"/>
    <w:semiHidden/>
    <w:unhideWhenUsed/>
    <w:rsid w:val="003D4E8F"/>
  </w:style>
  <w:style w:type="numbering" w:customStyle="1" w:styleId="254">
    <w:name w:val="Нет списка254"/>
    <w:next w:val="a3"/>
    <w:uiPriority w:val="99"/>
    <w:semiHidden/>
    <w:unhideWhenUsed/>
    <w:rsid w:val="003D4E8F"/>
  </w:style>
  <w:style w:type="table" w:customStyle="1" w:styleId="1401">
    <w:name w:val="Сетка таблицы140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5">
    <w:name w:val="Нет списка345"/>
    <w:next w:val="a3"/>
    <w:uiPriority w:val="99"/>
    <w:semiHidden/>
    <w:unhideWhenUsed/>
    <w:rsid w:val="003D4E8F"/>
  </w:style>
  <w:style w:type="numbering" w:customStyle="1" w:styleId="1144">
    <w:name w:val="Нет списка1144"/>
    <w:next w:val="a3"/>
    <w:uiPriority w:val="99"/>
    <w:semiHidden/>
    <w:unhideWhenUsed/>
    <w:rsid w:val="003D4E8F"/>
  </w:style>
  <w:style w:type="numbering" w:customStyle="1" w:styleId="11127">
    <w:name w:val="Нет списка11127"/>
    <w:next w:val="a3"/>
    <w:uiPriority w:val="99"/>
    <w:semiHidden/>
    <w:unhideWhenUsed/>
    <w:rsid w:val="003D4E8F"/>
  </w:style>
  <w:style w:type="numbering" w:customStyle="1" w:styleId="21440">
    <w:name w:val="Нет списка2144"/>
    <w:next w:val="a3"/>
    <w:uiPriority w:val="99"/>
    <w:semiHidden/>
    <w:unhideWhenUsed/>
    <w:rsid w:val="003D4E8F"/>
  </w:style>
  <w:style w:type="numbering" w:customStyle="1" w:styleId="3128">
    <w:name w:val="Нет списка3128"/>
    <w:next w:val="a3"/>
    <w:uiPriority w:val="99"/>
    <w:semiHidden/>
    <w:unhideWhenUsed/>
    <w:rsid w:val="003D4E8F"/>
  </w:style>
  <w:style w:type="numbering" w:customStyle="1" w:styleId="1235">
    <w:name w:val="Нет списка1235"/>
    <w:next w:val="a3"/>
    <w:uiPriority w:val="99"/>
    <w:semiHidden/>
    <w:unhideWhenUsed/>
    <w:rsid w:val="003D4E8F"/>
  </w:style>
  <w:style w:type="numbering" w:customStyle="1" w:styleId="21126">
    <w:name w:val="Нет списка21126"/>
    <w:next w:val="a3"/>
    <w:uiPriority w:val="99"/>
    <w:semiHidden/>
    <w:unhideWhenUsed/>
    <w:rsid w:val="003D4E8F"/>
  </w:style>
  <w:style w:type="numbering" w:customStyle="1" w:styleId="435">
    <w:name w:val="Нет списка435"/>
    <w:next w:val="a3"/>
    <w:uiPriority w:val="99"/>
    <w:semiHidden/>
    <w:unhideWhenUsed/>
    <w:rsid w:val="003D4E8F"/>
  </w:style>
  <w:style w:type="numbering" w:customStyle="1" w:styleId="1334">
    <w:name w:val="Нет списка1334"/>
    <w:next w:val="a3"/>
    <w:uiPriority w:val="99"/>
    <w:semiHidden/>
    <w:unhideWhenUsed/>
    <w:rsid w:val="003D4E8F"/>
  </w:style>
  <w:style w:type="numbering" w:customStyle="1" w:styleId="2234">
    <w:name w:val="Нет списка2234"/>
    <w:next w:val="a3"/>
    <w:uiPriority w:val="99"/>
    <w:semiHidden/>
    <w:unhideWhenUsed/>
    <w:rsid w:val="003D4E8F"/>
  </w:style>
  <w:style w:type="numbering" w:customStyle="1" w:styleId="526">
    <w:name w:val="Нет списка526"/>
    <w:next w:val="a3"/>
    <w:uiPriority w:val="99"/>
    <w:semiHidden/>
    <w:unhideWhenUsed/>
    <w:rsid w:val="003D4E8F"/>
  </w:style>
  <w:style w:type="numbering" w:customStyle="1" w:styleId="1424">
    <w:name w:val="Нет списка1424"/>
    <w:next w:val="a3"/>
    <w:uiPriority w:val="99"/>
    <w:semiHidden/>
    <w:unhideWhenUsed/>
    <w:rsid w:val="003D4E8F"/>
  </w:style>
  <w:style w:type="numbering" w:customStyle="1" w:styleId="11225">
    <w:name w:val="Нет списка11225"/>
    <w:next w:val="a3"/>
    <w:uiPriority w:val="99"/>
    <w:semiHidden/>
    <w:unhideWhenUsed/>
    <w:rsid w:val="003D4E8F"/>
  </w:style>
  <w:style w:type="numbering" w:customStyle="1" w:styleId="2324">
    <w:name w:val="Нет списка2324"/>
    <w:next w:val="a3"/>
    <w:uiPriority w:val="99"/>
    <w:semiHidden/>
    <w:unhideWhenUsed/>
    <w:rsid w:val="003D4E8F"/>
  </w:style>
  <w:style w:type="numbering" w:customStyle="1" w:styleId="3225">
    <w:name w:val="Нет списка3225"/>
    <w:next w:val="a3"/>
    <w:uiPriority w:val="99"/>
    <w:semiHidden/>
    <w:unhideWhenUsed/>
    <w:rsid w:val="003D4E8F"/>
  </w:style>
  <w:style w:type="numbering" w:customStyle="1" w:styleId="12125">
    <w:name w:val="Нет списка12125"/>
    <w:next w:val="a3"/>
    <w:uiPriority w:val="99"/>
    <w:semiHidden/>
    <w:unhideWhenUsed/>
    <w:rsid w:val="003D4E8F"/>
  </w:style>
  <w:style w:type="numbering" w:customStyle="1" w:styleId="21225">
    <w:name w:val="Нет списка21225"/>
    <w:next w:val="a3"/>
    <w:uiPriority w:val="99"/>
    <w:semiHidden/>
    <w:unhideWhenUsed/>
    <w:rsid w:val="003D4E8F"/>
  </w:style>
  <w:style w:type="numbering" w:customStyle="1" w:styleId="4126">
    <w:name w:val="Нет списка4126"/>
    <w:next w:val="a3"/>
    <w:uiPriority w:val="99"/>
    <w:semiHidden/>
    <w:unhideWhenUsed/>
    <w:rsid w:val="003D4E8F"/>
  </w:style>
  <w:style w:type="numbering" w:customStyle="1" w:styleId="13124">
    <w:name w:val="Нет списка13124"/>
    <w:next w:val="a3"/>
    <w:uiPriority w:val="99"/>
    <w:semiHidden/>
    <w:unhideWhenUsed/>
    <w:rsid w:val="003D4E8F"/>
  </w:style>
  <w:style w:type="numbering" w:customStyle="1" w:styleId="22125">
    <w:name w:val="Нет списка22125"/>
    <w:next w:val="a3"/>
    <w:uiPriority w:val="99"/>
    <w:semiHidden/>
    <w:unhideWhenUsed/>
    <w:rsid w:val="003D4E8F"/>
  </w:style>
  <w:style w:type="numbering" w:customStyle="1" w:styleId="615">
    <w:name w:val="Нет списка615"/>
    <w:next w:val="a3"/>
    <w:uiPriority w:val="99"/>
    <w:semiHidden/>
    <w:unhideWhenUsed/>
    <w:rsid w:val="003D4E8F"/>
  </w:style>
  <w:style w:type="table" w:customStyle="1" w:styleId="2151">
    <w:name w:val="Сетка таблицы2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4">
    <w:name w:val="Нет списка1514"/>
    <w:next w:val="a3"/>
    <w:uiPriority w:val="99"/>
    <w:semiHidden/>
    <w:unhideWhenUsed/>
    <w:rsid w:val="003D4E8F"/>
  </w:style>
  <w:style w:type="numbering" w:customStyle="1" w:styleId="2415">
    <w:name w:val="Нет списка2415"/>
    <w:next w:val="a3"/>
    <w:uiPriority w:val="99"/>
    <w:semiHidden/>
    <w:unhideWhenUsed/>
    <w:rsid w:val="003D4E8F"/>
  </w:style>
  <w:style w:type="table" w:customStyle="1" w:styleId="11150">
    <w:name w:val="Сетка таблицы11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5">
    <w:name w:val="Нет списка3315"/>
    <w:next w:val="a3"/>
    <w:uiPriority w:val="99"/>
    <w:semiHidden/>
    <w:unhideWhenUsed/>
    <w:rsid w:val="003D4E8F"/>
  </w:style>
  <w:style w:type="numbering" w:customStyle="1" w:styleId="11315">
    <w:name w:val="Нет списка11315"/>
    <w:next w:val="a3"/>
    <w:uiPriority w:val="99"/>
    <w:semiHidden/>
    <w:unhideWhenUsed/>
    <w:rsid w:val="003D4E8F"/>
  </w:style>
  <w:style w:type="numbering" w:customStyle="1" w:styleId="111115">
    <w:name w:val="Нет списка111115"/>
    <w:next w:val="a3"/>
    <w:uiPriority w:val="99"/>
    <w:semiHidden/>
    <w:unhideWhenUsed/>
    <w:rsid w:val="003D4E8F"/>
  </w:style>
  <w:style w:type="numbering" w:customStyle="1" w:styleId="21315">
    <w:name w:val="Нет списка21315"/>
    <w:next w:val="a3"/>
    <w:uiPriority w:val="99"/>
    <w:semiHidden/>
    <w:unhideWhenUsed/>
    <w:rsid w:val="003D4E8F"/>
  </w:style>
  <w:style w:type="numbering" w:customStyle="1" w:styleId="31115">
    <w:name w:val="Нет списка31115"/>
    <w:next w:val="a3"/>
    <w:uiPriority w:val="99"/>
    <w:semiHidden/>
    <w:unhideWhenUsed/>
    <w:rsid w:val="003D4E8F"/>
  </w:style>
  <w:style w:type="numbering" w:customStyle="1" w:styleId="12215">
    <w:name w:val="Нет списка12215"/>
    <w:next w:val="a3"/>
    <w:uiPriority w:val="99"/>
    <w:semiHidden/>
    <w:unhideWhenUsed/>
    <w:rsid w:val="003D4E8F"/>
  </w:style>
  <w:style w:type="numbering" w:customStyle="1" w:styleId="211115">
    <w:name w:val="Нет списка211115"/>
    <w:next w:val="a3"/>
    <w:uiPriority w:val="99"/>
    <w:semiHidden/>
    <w:unhideWhenUsed/>
    <w:rsid w:val="003D4E8F"/>
  </w:style>
  <w:style w:type="numbering" w:customStyle="1" w:styleId="4215">
    <w:name w:val="Нет списка4215"/>
    <w:next w:val="a3"/>
    <w:uiPriority w:val="99"/>
    <w:semiHidden/>
    <w:unhideWhenUsed/>
    <w:rsid w:val="003D4E8F"/>
  </w:style>
  <w:style w:type="numbering" w:customStyle="1" w:styleId="13215">
    <w:name w:val="Нет списка13215"/>
    <w:next w:val="a3"/>
    <w:uiPriority w:val="99"/>
    <w:semiHidden/>
    <w:unhideWhenUsed/>
    <w:rsid w:val="003D4E8F"/>
  </w:style>
  <w:style w:type="numbering" w:customStyle="1" w:styleId="22215">
    <w:name w:val="Нет списка22215"/>
    <w:next w:val="a3"/>
    <w:uiPriority w:val="99"/>
    <w:semiHidden/>
    <w:unhideWhenUsed/>
    <w:rsid w:val="003D4E8F"/>
  </w:style>
  <w:style w:type="numbering" w:customStyle="1" w:styleId="5115">
    <w:name w:val="Нет списка5115"/>
    <w:next w:val="a3"/>
    <w:uiPriority w:val="99"/>
    <w:semiHidden/>
    <w:unhideWhenUsed/>
    <w:rsid w:val="003D4E8F"/>
  </w:style>
  <w:style w:type="numbering" w:customStyle="1" w:styleId="14115">
    <w:name w:val="Нет списка14115"/>
    <w:next w:val="a3"/>
    <w:uiPriority w:val="99"/>
    <w:semiHidden/>
    <w:unhideWhenUsed/>
    <w:rsid w:val="003D4E8F"/>
  </w:style>
  <w:style w:type="numbering" w:customStyle="1" w:styleId="112115">
    <w:name w:val="Нет списка112115"/>
    <w:next w:val="a3"/>
    <w:uiPriority w:val="99"/>
    <w:semiHidden/>
    <w:unhideWhenUsed/>
    <w:rsid w:val="003D4E8F"/>
  </w:style>
  <w:style w:type="numbering" w:customStyle="1" w:styleId="23115">
    <w:name w:val="Нет списка23115"/>
    <w:next w:val="a3"/>
    <w:uiPriority w:val="99"/>
    <w:semiHidden/>
    <w:unhideWhenUsed/>
    <w:rsid w:val="003D4E8F"/>
  </w:style>
  <w:style w:type="numbering" w:customStyle="1" w:styleId="32115">
    <w:name w:val="Нет списка32115"/>
    <w:next w:val="a3"/>
    <w:uiPriority w:val="99"/>
    <w:semiHidden/>
    <w:unhideWhenUsed/>
    <w:rsid w:val="003D4E8F"/>
  </w:style>
  <w:style w:type="numbering" w:customStyle="1" w:styleId="121115">
    <w:name w:val="Нет списка121115"/>
    <w:next w:val="a3"/>
    <w:uiPriority w:val="99"/>
    <w:semiHidden/>
    <w:unhideWhenUsed/>
    <w:rsid w:val="003D4E8F"/>
  </w:style>
  <w:style w:type="numbering" w:customStyle="1" w:styleId="212115">
    <w:name w:val="Нет списка212115"/>
    <w:next w:val="a3"/>
    <w:uiPriority w:val="99"/>
    <w:semiHidden/>
    <w:unhideWhenUsed/>
    <w:rsid w:val="003D4E8F"/>
  </w:style>
  <w:style w:type="numbering" w:customStyle="1" w:styleId="41115">
    <w:name w:val="Нет списка41115"/>
    <w:next w:val="a3"/>
    <w:uiPriority w:val="99"/>
    <w:semiHidden/>
    <w:unhideWhenUsed/>
    <w:rsid w:val="003D4E8F"/>
  </w:style>
  <w:style w:type="numbering" w:customStyle="1" w:styleId="131115">
    <w:name w:val="Нет списка131115"/>
    <w:next w:val="a3"/>
    <w:uiPriority w:val="99"/>
    <w:semiHidden/>
    <w:unhideWhenUsed/>
    <w:rsid w:val="003D4E8F"/>
  </w:style>
  <w:style w:type="numbering" w:customStyle="1" w:styleId="221115">
    <w:name w:val="Нет списка221115"/>
    <w:next w:val="a3"/>
    <w:uiPriority w:val="99"/>
    <w:semiHidden/>
    <w:unhideWhenUsed/>
    <w:rsid w:val="003D4E8F"/>
  </w:style>
  <w:style w:type="numbering" w:customStyle="1" w:styleId="78">
    <w:name w:val="Нет списка78"/>
    <w:next w:val="a3"/>
    <w:uiPriority w:val="99"/>
    <w:semiHidden/>
    <w:unhideWhenUsed/>
    <w:rsid w:val="005E26BF"/>
  </w:style>
  <w:style w:type="table" w:customStyle="1" w:styleId="670">
    <w:name w:val="Сетка таблицы67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3"/>
    <w:uiPriority w:val="99"/>
    <w:semiHidden/>
    <w:unhideWhenUsed/>
    <w:rsid w:val="005E26BF"/>
  </w:style>
  <w:style w:type="numbering" w:customStyle="1" w:styleId="255">
    <w:name w:val="Нет списка255"/>
    <w:next w:val="a3"/>
    <w:uiPriority w:val="99"/>
    <w:semiHidden/>
    <w:unhideWhenUsed/>
    <w:rsid w:val="005E26BF"/>
  </w:style>
  <w:style w:type="table" w:customStyle="1" w:styleId="141a">
    <w:name w:val="Сетка таблицы141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6">
    <w:name w:val="Нет списка346"/>
    <w:next w:val="a3"/>
    <w:uiPriority w:val="99"/>
    <w:semiHidden/>
    <w:unhideWhenUsed/>
    <w:rsid w:val="005E26BF"/>
  </w:style>
  <w:style w:type="numbering" w:customStyle="1" w:styleId="1145">
    <w:name w:val="Нет списка1145"/>
    <w:next w:val="a3"/>
    <w:uiPriority w:val="99"/>
    <w:semiHidden/>
    <w:unhideWhenUsed/>
    <w:rsid w:val="005E26BF"/>
  </w:style>
  <w:style w:type="numbering" w:customStyle="1" w:styleId="11128">
    <w:name w:val="Нет списка11128"/>
    <w:next w:val="a3"/>
    <w:uiPriority w:val="99"/>
    <w:semiHidden/>
    <w:unhideWhenUsed/>
    <w:rsid w:val="005E26BF"/>
  </w:style>
  <w:style w:type="numbering" w:customStyle="1" w:styleId="2145">
    <w:name w:val="Нет списка2145"/>
    <w:next w:val="a3"/>
    <w:uiPriority w:val="99"/>
    <w:semiHidden/>
    <w:unhideWhenUsed/>
    <w:rsid w:val="005E26BF"/>
  </w:style>
  <w:style w:type="numbering" w:customStyle="1" w:styleId="3129">
    <w:name w:val="Нет списка3129"/>
    <w:next w:val="a3"/>
    <w:uiPriority w:val="99"/>
    <w:semiHidden/>
    <w:unhideWhenUsed/>
    <w:rsid w:val="005E26BF"/>
  </w:style>
  <w:style w:type="numbering" w:customStyle="1" w:styleId="1236">
    <w:name w:val="Нет списка1236"/>
    <w:next w:val="a3"/>
    <w:uiPriority w:val="99"/>
    <w:semiHidden/>
    <w:unhideWhenUsed/>
    <w:rsid w:val="005E26BF"/>
  </w:style>
  <w:style w:type="numbering" w:customStyle="1" w:styleId="21127">
    <w:name w:val="Нет списка21127"/>
    <w:next w:val="a3"/>
    <w:uiPriority w:val="99"/>
    <w:semiHidden/>
    <w:unhideWhenUsed/>
    <w:rsid w:val="005E26BF"/>
  </w:style>
  <w:style w:type="numbering" w:customStyle="1" w:styleId="436">
    <w:name w:val="Нет списка436"/>
    <w:next w:val="a3"/>
    <w:uiPriority w:val="99"/>
    <w:semiHidden/>
    <w:unhideWhenUsed/>
    <w:rsid w:val="005E26BF"/>
  </w:style>
  <w:style w:type="numbering" w:customStyle="1" w:styleId="1335">
    <w:name w:val="Нет списка1335"/>
    <w:next w:val="a3"/>
    <w:uiPriority w:val="99"/>
    <w:semiHidden/>
    <w:unhideWhenUsed/>
    <w:rsid w:val="005E26BF"/>
  </w:style>
  <w:style w:type="numbering" w:customStyle="1" w:styleId="2235">
    <w:name w:val="Нет списка2235"/>
    <w:next w:val="a3"/>
    <w:uiPriority w:val="99"/>
    <w:semiHidden/>
    <w:unhideWhenUsed/>
    <w:rsid w:val="005E26BF"/>
  </w:style>
  <w:style w:type="numbering" w:customStyle="1" w:styleId="527">
    <w:name w:val="Нет списка527"/>
    <w:next w:val="a3"/>
    <w:uiPriority w:val="99"/>
    <w:semiHidden/>
    <w:unhideWhenUsed/>
    <w:rsid w:val="005E26BF"/>
  </w:style>
  <w:style w:type="numbering" w:customStyle="1" w:styleId="1425">
    <w:name w:val="Нет списка1425"/>
    <w:next w:val="a3"/>
    <w:uiPriority w:val="99"/>
    <w:semiHidden/>
    <w:unhideWhenUsed/>
    <w:rsid w:val="005E26BF"/>
  </w:style>
  <w:style w:type="numbering" w:customStyle="1" w:styleId="11226">
    <w:name w:val="Нет списка11226"/>
    <w:next w:val="a3"/>
    <w:uiPriority w:val="99"/>
    <w:semiHidden/>
    <w:unhideWhenUsed/>
    <w:rsid w:val="005E26BF"/>
  </w:style>
  <w:style w:type="numbering" w:customStyle="1" w:styleId="2325">
    <w:name w:val="Нет списка2325"/>
    <w:next w:val="a3"/>
    <w:uiPriority w:val="99"/>
    <w:semiHidden/>
    <w:unhideWhenUsed/>
    <w:rsid w:val="005E26BF"/>
  </w:style>
  <w:style w:type="numbering" w:customStyle="1" w:styleId="3226">
    <w:name w:val="Нет списка3226"/>
    <w:next w:val="a3"/>
    <w:uiPriority w:val="99"/>
    <w:semiHidden/>
    <w:unhideWhenUsed/>
    <w:rsid w:val="005E26BF"/>
  </w:style>
  <w:style w:type="numbering" w:customStyle="1" w:styleId="12126">
    <w:name w:val="Нет списка12126"/>
    <w:next w:val="a3"/>
    <w:uiPriority w:val="99"/>
    <w:semiHidden/>
    <w:unhideWhenUsed/>
    <w:rsid w:val="005E26BF"/>
  </w:style>
  <w:style w:type="numbering" w:customStyle="1" w:styleId="21226">
    <w:name w:val="Нет списка21226"/>
    <w:next w:val="a3"/>
    <w:uiPriority w:val="99"/>
    <w:semiHidden/>
    <w:unhideWhenUsed/>
    <w:rsid w:val="005E26BF"/>
  </w:style>
  <w:style w:type="numbering" w:customStyle="1" w:styleId="4127">
    <w:name w:val="Нет списка4127"/>
    <w:next w:val="a3"/>
    <w:uiPriority w:val="99"/>
    <w:semiHidden/>
    <w:unhideWhenUsed/>
    <w:rsid w:val="005E26BF"/>
  </w:style>
  <w:style w:type="numbering" w:customStyle="1" w:styleId="13125">
    <w:name w:val="Нет списка13125"/>
    <w:next w:val="a3"/>
    <w:uiPriority w:val="99"/>
    <w:semiHidden/>
    <w:unhideWhenUsed/>
    <w:rsid w:val="005E26BF"/>
  </w:style>
  <w:style w:type="numbering" w:customStyle="1" w:styleId="22126">
    <w:name w:val="Нет списка22126"/>
    <w:next w:val="a3"/>
    <w:uiPriority w:val="99"/>
    <w:semiHidden/>
    <w:unhideWhenUsed/>
    <w:rsid w:val="005E26BF"/>
  </w:style>
  <w:style w:type="numbering" w:customStyle="1" w:styleId="616">
    <w:name w:val="Нет списка616"/>
    <w:next w:val="a3"/>
    <w:uiPriority w:val="99"/>
    <w:semiHidden/>
    <w:unhideWhenUsed/>
    <w:rsid w:val="005E26BF"/>
  </w:style>
  <w:style w:type="table" w:customStyle="1" w:styleId="2161">
    <w:name w:val="Сетка таблицы2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5">
    <w:name w:val="Нет списка1515"/>
    <w:next w:val="a3"/>
    <w:uiPriority w:val="99"/>
    <w:semiHidden/>
    <w:unhideWhenUsed/>
    <w:rsid w:val="005E26BF"/>
  </w:style>
  <w:style w:type="numbering" w:customStyle="1" w:styleId="2416">
    <w:name w:val="Нет списка2416"/>
    <w:next w:val="a3"/>
    <w:uiPriority w:val="99"/>
    <w:semiHidden/>
    <w:unhideWhenUsed/>
    <w:rsid w:val="005E26BF"/>
  </w:style>
  <w:style w:type="table" w:customStyle="1" w:styleId="11160">
    <w:name w:val="Сетка таблицы11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6">
    <w:name w:val="Нет списка3316"/>
    <w:next w:val="a3"/>
    <w:uiPriority w:val="99"/>
    <w:semiHidden/>
    <w:unhideWhenUsed/>
    <w:rsid w:val="005E26BF"/>
  </w:style>
  <w:style w:type="numbering" w:customStyle="1" w:styleId="11316">
    <w:name w:val="Нет списка11316"/>
    <w:next w:val="a3"/>
    <w:uiPriority w:val="99"/>
    <w:semiHidden/>
    <w:unhideWhenUsed/>
    <w:rsid w:val="005E26BF"/>
  </w:style>
  <w:style w:type="numbering" w:customStyle="1" w:styleId="111116">
    <w:name w:val="Нет списка111116"/>
    <w:next w:val="a3"/>
    <w:uiPriority w:val="99"/>
    <w:semiHidden/>
    <w:unhideWhenUsed/>
    <w:rsid w:val="005E26BF"/>
  </w:style>
  <w:style w:type="numbering" w:customStyle="1" w:styleId="21316">
    <w:name w:val="Нет списка21316"/>
    <w:next w:val="a3"/>
    <w:uiPriority w:val="99"/>
    <w:semiHidden/>
    <w:unhideWhenUsed/>
    <w:rsid w:val="005E26BF"/>
  </w:style>
  <w:style w:type="numbering" w:customStyle="1" w:styleId="31116">
    <w:name w:val="Нет списка31116"/>
    <w:next w:val="a3"/>
    <w:uiPriority w:val="99"/>
    <w:semiHidden/>
    <w:unhideWhenUsed/>
    <w:rsid w:val="005E26BF"/>
  </w:style>
  <w:style w:type="numbering" w:customStyle="1" w:styleId="12216">
    <w:name w:val="Нет списка12216"/>
    <w:next w:val="a3"/>
    <w:uiPriority w:val="99"/>
    <w:semiHidden/>
    <w:unhideWhenUsed/>
    <w:rsid w:val="005E26BF"/>
  </w:style>
  <w:style w:type="numbering" w:customStyle="1" w:styleId="211116">
    <w:name w:val="Нет списка211116"/>
    <w:next w:val="a3"/>
    <w:uiPriority w:val="99"/>
    <w:semiHidden/>
    <w:unhideWhenUsed/>
    <w:rsid w:val="005E26BF"/>
  </w:style>
  <w:style w:type="numbering" w:customStyle="1" w:styleId="4216">
    <w:name w:val="Нет списка4216"/>
    <w:next w:val="a3"/>
    <w:uiPriority w:val="99"/>
    <w:semiHidden/>
    <w:unhideWhenUsed/>
    <w:rsid w:val="005E26BF"/>
  </w:style>
  <w:style w:type="numbering" w:customStyle="1" w:styleId="13216">
    <w:name w:val="Нет списка13216"/>
    <w:next w:val="a3"/>
    <w:uiPriority w:val="99"/>
    <w:semiHidden/>
    <w:unhideWhenUsed/>
    <w:rsid w:val="005E26BF"/>
  </w:style>
  <w:style w:type="numbering" w:customStyle="1" w:styleId="22216">
    <w:name w:val="Нет списка22216"/>
    <w:next w:val="a3"/>
    <w:uiPriority w:val="99"/>
    <w:semiHidden/>
    <w:unhideWhenUsed/>
    <w:rsid w:val="005E26BF"/>
  </w:style>
  <w:style w:type="numbering" w:customStyle="1" w:styleId="5116">
    <w:name w:val="Нет списка5116"/>
    <w:next w:val="a3"/>
    <w:uiPriority w:val="99"/>
    <w:semiHidden/>
    <w:unhideWhenUsed/>
    <w:rsid w:val="005E26BF"/>
  </w:style>
  <w:style w:type="numbering" w:customStyle="1" w:styleId="14116">
    <w:name w:val="Нет списка14116"/>
    <w:next w:val="a3"/>
    <w:uiPriority w:val="99"/>
    <w:semiHidden/>
    <w:unhideWhenUsed/>
    <w:rsid w:val="005E26BF"/>
  </w:style>
  <w:style w:type="numbering" w:customStyle="1" w:styleId="112116">
    <w:name w:val="Нет списка112116"/>
    <w:next w:val="a3"/>
    <w:uiPriority w:val="99"/>
    <w:semiHidden/>
    <w:unhideWhenUsed/>
    <w:rsid w:val="005E26BF"/>
  </w:style>
  <w:style w:type="numbering" w:customStyle="1" w:styleId="23116">
    <w:name w:val="Нет списка23116"/>
    <w:next w:val="a3"/>
    <w:uiPriority w:val="99"/>
    <w:semiHidden/>
    <w:unhideWhenUsed/>
    <w:rsid w:val="005E26BF"/>
  </w:style>
  <w:style w:type="numbering" w:customStyle="1" w:styleId="32116">
    <w:name w:val="Нет списка32116"/>
    <w:next w:val="a3"/>
    <w:uiPriority w:val="99"/>
    <w:semiHidden/>
    <w:unhideWhenUsed/>
    <w:rsid w:val="005E26BF"/>
  </w:style>
  <w:style w:type="numbering" w:customStyle="1" w:styleId="121116">
    <w:name w:val="Нет списка121116"/>
    <w:next w:val="a3"/>
    <w:uiPriority w:val="99"/>
    <w:semiHidden/>
    <w:unhideWhenUsed/>
    <w:rsid w:val="005E26BF"/>
  </w:style>
  <w:style w:type="numbering" w:customStyle="1" w:styleId="212116">
    <w:name w:val="Нет списка212116"/>
    <w:next w:val="a3"/>
    <w:uiPriority w:val="99"/>
    <w:semiHidden/>
    <w:unhideWhenUsed/>
    <w:rsid w:val="005E26BF"/>
  </w:style>
  <w:style w:type="numbering" w:customStyle="1" w:styleId="41116">
    <w:name w:val="Нет списка41116"/>
    <w:next w:val="a3"/>
    <w:uiPriority w:val="99"/>
    <w:semiHidden/>
    <w:unhideWhenUsed/>
    <w:rsid w:val="005E26BF"/>
  </w:style>
  <w:style w:type="numbering" w:customStyle="1" w:styleId="131116">
    <w:name w:val="Нет списка131116"/>
    <w:next w:val="a3"/>
    <w:uiPriority w:val="99"/>
    <w:semiHidden/>
    <w:unhideWhenUsed/>
    <w:rsid w:val="005E26BF"/>
  </w:style>
  <w:style w:type="numbering" w:customStyle="1" w:styleId="221116">
    <w:name w:val="Нет списка221116"/>
    <w:next w:val="a3"/>
    <w:uiPriority w:val="99"/>
    <w:semiHidden/>
    <w:unhideWhenUsed/>
    <w:rsid w:val="005E26BF"/>
  </w:style>
  <w:style w:type="numbering" w:customStyle="1" w:styleId="79">
    <w:name w:val="Нет списка79"/>
    <w:next w:val="a3"/>
    <w:uiPriority w:val="99"/>
    <w:semiHidden/>
    <w:unhideWhenUsed/>
    <w:rsid w:val="00F51C86"/>
  </w:style>
  <w:style w:type="table" w:customStyle="1" w:styleId="680">
    <w:name w:val="Сетка таблицы6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3"/>
    <w:uiPriority w:val="99"/>
    <w:semiHidden/>
    <w:unhideWhenUsed/>
    <w:rsid w:val="00F51C86"/>
  </w:style>
  <w:style w:type="numbering" w:customStyle="1" w:styleId="256">
    <w:name w:val="Нет списка256"/>
    <w:next w:val="a3"/>
    <w:uiPriority w:val="99"/>
    <w:semiHidden/>
    <w:unhideWhenUsed/>
    <w:rsid w:val="00F51C86"/>
  </w:style>
  <w:style w:type="table" w:customStyle="1" w:styleId="1426">
    <w:name w:val="Сетка таблицы142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7">
    <w:name w:val="Нет списка347"/>
    <w:next w:val="a3"/>
    <w:uiPriority w:val="99"/>
    <w:semiHidden/>
    <w:unhideWhenUsed/>
    <w:rsid w:val="00F51C86"/>
  </w:style>
  <w:style w:type="numbering" w:customStyle="1" w:styleId="1146">
    <w:name w:val="Нет списка1146"/>
    <w:next w:val="a3"/>
    <w:uiPriority w:val="99"/>
    <w:semiHidden/>
    <w:unhideWhenUsed/>
    <w:rsid w:val="00F51C86"/>
  </w:style>
  <w:style w:type="numbering" w:customStyle="1" w:styleId="11129">
    <w:name w:val="Нет списка11129"/>
    <w:next w:val="a3"/>
    <w:uiPriority w:val="99"/>
    <w:semiHidden/>
    <w:unhideWhenUsed/>
    <w:rsid w:val="00F51C86"/>
  </w:style>
  <w:style w:type="numbering" w:customStyle="1" w:styleId="2146">
    <w:name w:val="Нет списка2146"/>
    <w:next w:val="a3"/>
    <w:uiPriority w:val="99"/>
    <w:semiHidden/>
    <w:unhideWhenUsed/>
    <w:rsid w:val="00F51C86"/>
  </w:style>
  <w:style w:type="numbering" w:customStyle="1" w:styleId="31300">
    <w:name w:val="Нет списка3130"/>
    <w:next w:val="a3"/>
    <w:uiPriority w:val="99"/>
    <w:semiHidden/>
    <w:unhideWhenUsed/>
    <w:rsid w:val="00F51C86"/>
  </w:style>
  <w:style w:type="numbering" w:customStyle="1" w:styleId="1237">
    <w:name w:val="Нет списка1237"/>
    <w:next w:val="a3"/>
    <w:uiPriority w:val="99"/>
    <w:semiHidden/>
    <w:unhideWhenUsed/>
    <w:rsid w:val="00F51C86"/>
  </w:style>
  <w:style w:type="numbering" w:customStyle="1" w:styleId="21128">
    <w:name w:val="Нет списка21128"/>
    <w:next w:val="a3"/>
    <w:uiPriority w:val="99"/>
    <w:semiHidden/>
    <w:unhideWhenUsed/>
    <w:rsid w:val="00F51C86"/>
  </w:style>
  <w:style w:type="numbering" w:customStyle="1" w:styleId="437">
    <w:name w:val="Нет списка437"/>
    <w:next w:val="a3"/>
    <w:uiPriority w:val="99"/>
    <w:semiHidden/>
    <w:unhideWhenUsed/>
    <w:rsid w:val="00F51C86"/>
  </w:style>
  <w:style w:type="numbering" w:customStyle="1" w:styleId="1336">
    <w:name w:val="Нет списка1336"/>
    <w:next w:val="a3"/>
    <w:uiPriority w:val="99"/>
    <w:semiHidden/>
    <w:unhideWhenUsed/>
    <w:rsid w:val="00F51C86"/>
  </w:style>
  <w:style w:type="numbering" w:customStyle="1" w:styleId="2236">
    <w:name w:val="Нет списка2236"/>
    <w:next w:val="a3"/>
    <w:uiPriority w:val="99"/>
    <w:semiHidden/>
    <w:unhideWhenUsed/>
    <w:rsid w:val="00F51C86"/>
  </w:style>
  <w:style w:type="numbering" w:customStyle="1" w:styleId="528">
    <w:name w:val="Нет списка528"/>
    <w:next w:val="a3"/>
    <w:uiPriority w:val="99"/>
    <w:semiHidden/>
    <w:unhideWhenUsed/>
    <w:rsid w:val="00F51C86"/>
  </w:style>
  <w:style w:type="numbering" w:customStyle="1" w:styleId="14260">
    <w:name w:val="Нет списка1426"/>
    <w:next w:val="a3"/>
    <w:uiPriority w:val="99"/>
    <w:semiHidden/>
    <w:unhideWhenUsed/>
    <w:rsid w:val="00F51C86"/>
  </w:style>
  <w:style w:type="numbering" w:customStyle="1" w:styleId="11227">
    <w:name w:val="Нет списка11227"/>
    <w:next w:val="a3"/>
    <w:uiPriority w:val="99"/>
    <w:semiHidden/>
    <w:unhideWhenUsed/>
    <w:rsid w:val="00F51C86"/>
  </w:style>
  <w:style w:type="numbering" w:customStyle="1" w:styleId="2326">
    <w:name w:val="Нет списка2326"/>
    <w:next w:val="a3"/>
    <w:uiPriority w:val="99"/>
    <w:semiHidden/>
    <w:unhideWhenUsed/>
    <w:rsid w:val="00F51C86"/>
  </w:style>
  <w:style w:type="numbering" w:customStyle="1" w:styleId="3227">
    <w:name w:val="Нет списка3227"/>
    <w:next w:val="a3"/>
    <w:uiPriority w:val="99"/>
    <w:semiHidden/>
    <w:unhideWhenUsed/>
    <w:rsid w:val="00F51C86"/>
  </w:style>
  <w:style w:type="numbering" w:customStyle="1" w:styleId="12127">
    <w:name w:val="Нет списка12127"/>
    <w:next w:val="a3"/>
    <w:uiPriority w:val="99"/>
    <w:semiHidden/>
    <w:unhideWhenUsed/>
    <w:rsid w:val="00F51C86"/>
  </w:style>
  <w:style w:type="numbering" w:customStyle="1" w:styleId="21227">
    <w:name w:val="Нет списка21227"/>
    <w:next w:val="a3"/>
    <w:uiPriority w:val="99"/>
    <w:semiHidden/>
    <w:unhideWhenUsed/>
    <w:rsid w:val="00F51C86"/>
  </w:style>
  <w:style w:type="numbering" w:customStyle="1" w:styleId="4128">
    <w:name w:val="Нет списка4128"/>
    <w:next w:val="a3"/>
    <w:uiPriority w:val="99"/>
    <w:semiHidden/>
    <w:unhideWhenUsed/>
    <w:rsid w:val="00F51C86"/>
  </w:style>
  <w:style w:type="numbering" w:customStyle="1" w:styleId="13126">
    <w:name w:val="Нет списка13126"/>
    <w:next w:val="a3"/>
    <w:uiPriority w:val="99"/>
    <w:semiHidden/>
    <w:unhideWhenUsed/>
    <w:rsid w:val="00F51C86"/>
  </w:style>
  <w:style w:type="numbering" w:customStyle="1" w:styleId="22127">
    <w:name w:val="Нет списка22127"/>
    <w:next w:val="a3"/>
    <w:uiPriority w:val="99"/>
    <w:semiHidden/>
    <w:unhideWhenUsed/>
    <w:rsid w:val="00F51C86"/>
  </w:style>
  <w:style w:type="numbering" w:customStyle="1" w:styleId="617">
    <w:name w:val="Нет списка617"/>
    <w:next w:val="a3"/>
    <w:uiPriority w:val="99"/>
    <w:semiHidden/>
    <w:unhideWhenUsed/>
    <w:rsid w:val="00F51C86"/>
  </w:style>
  <w:style w:type="table" w:customStyle="1" w:styleId="2171">
    <w:name w:val="Сетка таблицы2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6">
    <w:name w:val="Нет списка1516"/>
    <w:next w:val="a3"/>
    <w:uiPriority w:val="99"/>
    <w:semiHidden/>
    <w:unhideWhenUsed/>
    <w:rsid w:val="00F51C86"/>
  </w:style>
  <w:style w:type="numbering" w:customStyle="1" w:styleId="2417">
    <w:name w:val="Нет списка2417"/>
    <w:next w:val="a3"/>
    <w:uiPriority w:val="99"/>
    <w:semiHidden/>
    <w:unhideWhenUsed/>
    <w:rsid w:val="00F51C86"/>
  </w:style>
  <w:style w:type="numbering" w:customStyle="1" w:styleId="3317">
    <w:name w:val="Нет списка3317"/>
    <w:next w:val="a3"/>
    <w:uiPriority w:val="99"/>
    <w:semiHidden/>
    <w:unhideWhenUsed/>
    <w:rsid w:val="00F51C86"/>
  </w:style>
  <w:style w:type="numbering" w:customStyle="1" w:styleId="11317">
    <w:name w:val="Нет списка11317"/>
    <w:next w:val="a3"/>
    <w:uiPriority w:val="99"/>
    <w:semiHidden/>
    <w:unhideWhenUsed/>
    <w:rsid w:val="00F51C86"/>
  </w:style>
  <w:style w:type="numbering" w:customStyle="1" w:styleId="111117">
    <w:name w:val="Нет списка111117"/>
    <w:next w:val="a3"/>
    <w:uiPriority w:val="99"/>
    <w:semiHidden/>
    <w:unhideWhenUsed/>
    <w:rsid w:val="00F51C86"/>
  </w:style>
  <w:style w:type="numbering" w:customStyle="1" w:styleId="21317">
    <w:name w:val="Нет списка21317"/>
    <w:next w:val="a3"/>
    <w:uiPriority w:val="99"/>
    <w:semiHidden/>
    <w:unhideWhenUsed/>
    <w:rsid w:val="00F51C86"/>
  </w:style>
  <w:style w:type="numbering" w:customStyle="1" w:styleId="31117">
    <w:name w:val="Нет списка31117"/>
    <w:next w:val="a3"/>
    <w:uiPriority w:val="99"/>
    <w:semiHidden/>
    <w:unhideWhenUsed/>
    <w:rsid w:val="00F51C86"/>
  </w:style>
  <w:style w:type="numbering" w:customStyle="1" w:styleId="12217">
    <w:name w:val="Нет списка12217"/>
    <w:next w:val="a3"/>
    <w:uiPriority w:val="99"/>
    <w:semiHidden/>
    <w:unhideWhenUsed/>
    <w:rsid w:val="00F51C86"/>
  </w:style>
  <w:style w:type="numbering" w:customStyle="1" w:styleId="211117">
    <w:name w:val="Нет списка211117"/>
    <w:next w:val="a3"/>
    <w:uiPriority w:val="99"/>
    <w:semiHidden/>
    <w:unhideWhenUsed/>
    <w:rsid w:val="00F51C86"/>
  </w:style>
  <w:style w:type="numbering" w:customStyle="1" w:styleId="4217">
    <w:name w:val="Нет списка4217"/>
    <w:next w:val="a3"/>
    <w:uiPriority w:val="99"/>
    <w:semiHidden/>
    <w:unhideWhenUsed/>
    <w:rsid w:val="00F51C86"/>
  </w:style>
  <w:style w:type="numbering" w:customStyle="1" w:styleId="13217">
    <w:name w:val="Нет списка13217"/>
    <w:next w:val="a3"/>
    <w:uiPriority w:val="99"/>
    <w:semiHidden/>
    <w:unhideWhenUsed/>
    <w:rsid w:val="00F51C86"/>
  </w:style>
  <w:style w:type="numbering" w:customStyle="1" w:styleId="22217">
    <w:name w:val="Нет списка22217"/>
    <w:next w:val="a3"/>
    <w:uiPriority w:val="99"/>
    <w:semiHidden/>
    <w:unhideWhenUsed/>
    <w:rsid w:val="00F51C86"/>
  </w:style>
  <w:style w:type="numbering" w:customStyle="1" w:styleId="5117">
    <w:name w:val="Нет списка5117"/>
    <w:next w:val="a3"/>
    <w:uiPriority w:val="99"/>
    <w:semiHidden/>
    <w:unhideWhenUsed/>
    <w:rsid w:val="00F51C86"/>
  </w:style>
  <w:style w:type="numbering" w:customStyle="1" w:styleId="14117">
    <w:name w:val="Нет списка14117"/>
    <w:next w:val="a3"/>
    <w:uiPriority w:val="99"/>
    <w:semiHidden/>
    <w:unhideWhenUsed/>
    <w:rsid w:val="00F51C86"/>
  </w:style>
  <w:style w:type="numbering" w:customStyle="1" w:styleId="112117">
    <w:name w:val="Нет списка112117"/>
    <w:next w:val="a3"/>
    <w:uiPriority w:val="99"/>
    <w:semiHidden/>
    <w:unhideWhenUsed/>
    <w:rsid w:val="00F51C86"/>
  </w:style>
  <w:style w:type="numbering" w:customStyle="1" w:styleId="23117">
    <w:name w:val="Нет списка23117"/>
    <w:next w:val="a3"/>
    <w:uiPriority w:val="99"/>
    <w:semiHidden/>
    <w:unhideWhenUsed/>
    <w:rsid w:val="00F51C86"/>
  </w:style>
  <w:style w:type="numbering" w:customStyle="1" w:styleId="32117">
    <w:name w:val="Нет списка32117"/>
    <w:next w:val="a3"/>
    <w:uiPriority w:val="99"/>
    <w:semiHidden/>
    <w:unhideWhenUsed/>
    <w:rsid w:val="00F51C86"/>
  </w:style>
  <w:style w:type="numbering" w:customStyle="1" w:styleId="121117">
    <w:name w:val="Нет списка121117"/>
    <w:next w:val="a3"/>
    <w:uiPriority w:val="99"/>
    <w:semiHidden/>
    <w:unhideWhenUsed/>
    <w:rsid w:val="00F51C86"/>
  </w:style>
  <w:style w:type="numbering" w:customStyle="1" w:styleId="212117">
    <w:name w:val="Нет списка212117"/>
    <w:next w:val="a3"/>
    <w:uiPriority w:val="99"/>
    <w:semiHidden/>
    <w:unhideWhenUsed/>
    <w:rsid w:val="00F51C86"/>
  </w:style>
  <w:style w:type="numbering" w:customStyle="1" w:styleId="41117">
    <w:name w:val="Нет списка41117"/>
    <w:next w:val="a3"/>
    <w:uiPriority w:val="99"/>
    <w:semiHidden/>
    <w:unhideWhenUsed/>
    <w:rsid w:val="00F51C86"/>
  </w:style>
  <w:style w:type="numbering" w:customStyle="1" w:styleId="131117">
    <w:name w:val="Нет списка131117"/>
    <w:next w:val="a3"/>
    <w:uiPriority w:val="99"/>
    <w:semiHidden/>
    <w:unhideWhenUsed/>
    <w:rsid w:val="00F51C86"/>
  </w:style>
  <w:style w:type="numbering" w:customStyle="1" w:styleId="221117">
    <w:name w:val="Нет списка221117"/>
    <w:next w:val="a3"/>
    <w:uiPriority w:val="99"/>
    <w:semiHidden/>
    <w:unhideWhenUsed/>
    <w:rsid w:val="00F51C86"/>
  </w:style>
  <w:style w:type="numbering" w:customStyle="1" w:styleId="800">
    <w:name w:val="Нет списка80"/>
    <w:next w:val="a3"/>
    <w:uiPriority w:val="99"/>
    <w:semiHidden/>
    <w:unhideWhenUsed/>
    <w:rsid w:val="00F51C86"/>
  </w:style>
  <w:style w:type="table" w:customStyle="1" w:styleId="690">
    <w:name w:val="Сетка таблицы69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7">
    <w:name w:val="Нет списка167"/>
    <w:next w:val="a3"/>
    <w:uiPriority w:val="99"/>
    <w:semiHidden/>
    <w:unhideWhenUsed/>
    <w:rsid w:val="00F51C86"/>
  </w:style>
  <w:style w:type="numbering" w:customStyle="1" w:styleId="257">
    <w:name w:val="Нет списка257"/>
    <w:next w:val="a3"/>
    <w:uiPriority w:val="99"/>
    <w:semiHidden/>
    <w:unhideWhenUsed/>
    <w:rsid w:val="00F51C86"/>
  </w:style>
  <w:style w:type="table" w:customStyle="1" w:styleId="1430">
    <w:name w:val="Сетка таблицы143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8">
    <w:name w:val="Нет списка348"/>
    <w:next w:val="a3"/>
    <w:uiPriority w:val="99"/>
    <w:semiHidden/>
    <w:unhideWhenUsed/>
    <w:rsid w:val="00F51C86"/>
  </w:style>
  <w:style w:type="numbering" w:customStyle="1" w:styleId="1147">
    <w:name w:val="Нет списка1147"/>
    <w:next w:val="a3"/>
    <w:uiPriority w:val="99"/>
    <w:semiHidden/>
    <w:unhideWhenUsed/>
    <w:rsid w:val="00F51C86"/>
  </w:style>
  <w:style w:type="numbering" w:customStyle="1" w:styleId="111300">
    <w:name w:val="Нет списка11130"/>
    <w:next w:val="a3"/>
    <w:uiPriority w:val="99"/>
    <w:semiHidden/>
    <w:unhideWhenUsed/>
    <w:rsid w:val="00F51C86"/>
  </w:style>
  <w:style w:type="numbering" w:customStyle="1" w:styleId="2147">
    <w:name w:val="Нет списка2147"/>
    <w:next w:val="a3"/>
    <w:uiPriority w:val="99"/>
    <w:semiHidden/>
    <w:unhideWhenUsed/>
    <w:rsid w:val="00F51C86"/>
  </w:style>
  <w:style w:type="numbering" w:customStyle="1" w:styleId="3131">
    <w:name w:val="Нет списка3131"/>
    <w:next w:val="a3"/>
    <w:uiPriority w:val="99"/>
    <w:semiHidden/>
    <w:unhideWhenUsed/>
    <w:rsid w:val="00F51C86"/>
  </w:style>
  <w:style w:type="numbering" w:customStyle="1" w:styleId="1238">
    <w:name w:val="Нет списка1238"/>
    <w:next w:val="a3"/>
    <w:uiPriority w:val="99"/>
    <w:semiHidden/>
    <w:unhideWhenUsed/>
    <w:rsid w:val="00F51C86"/>
  </w:style>
  <w:style w:type="numbering" w:customStyle="1" w:styleId="21129">
    <w:name w:val="Нет списка21129"/>
    <w:next w:val="a3"/>
    <w:uiPriority w:val="99"/>
    <w:semiHidden/>
    <w:unhideWhenUsed/>
    <w:rsid w:val="00F51C86"/>
  </w:style>
  <w:style w:type="numbering" w:customStyle="1" w:styleId="438">
    <w:name w:val="Нет списка438"/>
    <w:next w:val="a3"/>
    <w:uiPriority w:val="99"/>
    <w:semiHidden/>
    <w:unhideWhenUsed/>
    <w:rsid w:val="00F51C86"/>
  </w:style>
  <w:style w:type="numbering" w:customStyle="1" w:styleId="1337">
    <w:name w:val="Нет списка1337"/>
    <w:next w:val="a3"/>
    <w:uiPriority w:val="99"/>
    <w:semiHidden/>
    <w:unhideWhenUsed/>
    <w:rsid w:val="00F51C86"/>
  </w:style>
  <w:style w:type="numbering" w:customStyle="1" w:styleId="2237">
    <w:name w:val="Нет списка2237"/>
    <w:next w:val="a3"/>
    <w:uiPriority w:val="99"/>
    <w:semiHidden/>
    <w:unhideWhenUsed/>
    <w:rsid w:val="00F51C86"/>
  </w:style>
  <w:style w:type="numbering" w:customStyle="1" w:styleId="529">
    <w:name w:val="Нет списка529"/>
    <w:next w:val="a3"/>
    <w:uiPriority w:val="99"/>
    <w:semiHidden/>
    <w:unhideWhenUsed/>
    <w:rsid w:val="00F51C86"/>
  </w:style>
  <w:style w:type="numbering" w:customStyle="1" w:styleId="1427">
    <w:name w:val="Нет списка1427"/>
    <w:next w:val="a3"/>
    <w:uiPriority w:val="99"/>
    <w:semiHidden/>
    <w:unhideWhenUsed/>
    <w:rsid w:val="00F51C86"/>
  </w:style>
  <w:style w:type="numbering" w:customStyle="1" w:styleId="11228">
    <w:name w:val="Нет списка11228"/>
    <w:next w:val="a3"/>
    <w:uiPriority w:val="99"/>
    <w:semiHidden/>
    <w:unhideWhenUsed/>
    <w:rsid w:val="00F51C86"/>
  </w:style>
  <w:style w:type="numbering" w:customStyle="1" w:styleId="2327">
    <w:name w:val="Нет списка2327"/>
    <w:next w:val="a3"/>
    <w:uiPriority w:val="99"/>
    <w:semiHidden/>
    <w:unhideWhenUsed/>
    <w:rsid w:val="00F51C86"/>
  </w:style>
  <w:style w:type="numbering" w:customStyle="1" w:styleId="3228">
    <w:name w:val="Нет списка3228"/>
    <w:next w:val="a3"/>
    <w:uiPriority w:val="99"/>
    <w:semiHidden/>
    <w:unhideWhenUsed/>
    <w:rsid w:val="00F51C86"/>
  </w:style>
  <w:style w:type="numbering" w:customStyle="1" w:styleId="12128">
    <w:name w:val="Нет списка12128"/>
    <w:next w:val="a3"/>
    <w:uiPriority w:val="99"/>
    <w:semiHidden/>
    <w:unhideWhenUsed/>
    <w:rsid w:val="00F51C86"/>
  </w:style>
  <w:style w:type="numbering" w:customStyle="1" w:styleId="21228">
    <w:name w:val="Нет списка21228"/>
    <w:next w:val="a3"/>
    <w:uiPriority w:val="99"/>
    <w:semiHidden/>
    <w:unhideWhenUsed/>
    <w:rsid w:val="00F51C86"/>
  </w:style>
  <w:style w:type="numbering" w:customStyle="1" w:styleId="4129">
    <w:name w:val="Нет списка4129"/>
    <w:next w:val="a3"/>
    <w:uiPriority w:val="99"/>
    <w:semiHidden/>
    <w:unhideWhenUsed/>
    <w:rsid w:val="00F51C86"/>
  </w:style>
  <w:style w:type="numbering" w:customStyle="1" w:styleId="13127">
    <w:name w:val="Нет списка13127"/>
    <w:next w:val="a3"/>
    <w:uiPriority w:val="99"/>
    <w:semiHidden/>
    <w:unhideWhenUsed/>
    <w:rsid w:val="00F51C86"/>
  </w:style>
  <w:style w:type="numbering" w:customStyle="1" w:styleId="22128">
    <w:name w:val="Нет списка22128"/>
    <w:next w:val="a3"/>
    <w:uiPriority w:val="99"/>
    <w:semiHidden/>
    <w:unhideWhenUsed/>
    <w:rsid w:val="00F51C86"/>
  </w:style>
  <w:style w:type="numbering" w:customStyle="1" w:styleId="618">
    <w:name w:val="Нет списка618"/>
    <w:next w:val="a3"/>
    <w:uiPriority w:val="99"/>
    <w:semiHidden/>
    <w:unhideWhenUsed/>
    <w:rsid w:val="00F51C86"/>
  </w:style>
  <w:style w:type="table" w:customStyle="1" w:styleId="2180">
    <w:name w:val="Сетка таблицы21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7">
    <w:name w:val="Нет списка1517"/>
    <w:next w:val="a3"/>
    <w:uiPriority w:val="99"/>
    <w:semiHidden/>
    <w:unhideWhenUsed/>
    <w:rsid w:val="00F51C86"/>
  </w:style>
  <w:style w:type="numbering" w:customStyle="1" w:styleId="2418">
    <w:name w:val="Нет списка2418"/>
    <w:next w:val="a3"/>
    <w:uiPriority w:val="99"/>
    <w:semiHidden/>
    <w:unhideWhenUsed/>
    <w:rsid w:val="00F51C86"/>
  </w:style>
  <w:style w:type="table" w:customStyle="1" w:styleId="11170">
    <w:name w:val="Сетка таблицы11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8">
    <w:name w:val="Нет списка3318"/>
    <w:next w:val="a3"/>
    <w:uiPriority w:val="99"/>
    <w:semiHidden/>
    <w:unhideWhenUsed/>
    <w:rsid w:val="00F51C86"/>
  </w:style>
  <w:style w:type="numbering" w:customStyle="1" w:styleId="11318">
    <w:name w:val="Нет списка11318"/>
    <w:next w:val="a3"/>
    <w:uiPriority w:val="99"/>
    <w:semiHidden/>
    <w:unhideWhenUsed/>
    <w:rsid w:val="00F51C86"/>
  </w:style>
  <w:style w:type="numbering" w:customStyle="1" w:styleId="111118">
    <w:name w:val="Нет списка111118"/>
    <w:next w:val="a3"/>
    <w:uiPriority w:val="99"/>
    <w:semiHidden/>
    <w:unhideWhenUsed/>
    <w:rsid w:val="00F51C86"/>
  </w:style>
  <w:style w:type="numbering" w:customStyle="1" w:styleId="21318">
    <w:name w:val="Нет списка21318"/>
    <w:next w:val="a3"/>
    <w:uiPriority w:val="99"/>
    <w:semiHidden/>
    <w:unhideWhenUsed/>
    <w:rsid w:val="00F51C86"/>
  </w:style>
  <w:style w:type="numbering" w:customStyle="1" w:styleId="31118">
    <w:name w:val="Нет списка31118"/>
    <w:next w:val="a3"/>
    <w:uiPriority w:val="99"/>
    <w:semiHidden/>
    <w:unhideWhenUsed/>
    <w:rsid w:val="00F51C86"/>
  </w:style>
  <w:style w:type="numbering" w:customStyle="1" w:styleId="12218">
    <w:name w:val="Нет списка12218"/>
    <w:next w:val="a3"/>
    <w:uiPriority w:val="99"/>
    <w:semiHidden/>
    <w:unhideWhenUsed/>
    <w:rsid w:val="00F51C86"/>
  </w:style>
  <w:style w:type="numbering" w:customStyle="1" w:styleId="211118">
    <w:name w:val="Нет списка211118"/>
    <w:next w:val="a3"/>
    <w:uiPriority w:val="99"/>
    <w:semiHidden/>
    <w:unhideWhenUsed/>
    <w:rsid w:val="00F51C86"/>
  </w:style>
  <w:style w:type="numbering" w:customStyle="1" w:styleId="4218">
    <w:name w:val="Нет списка4218"/>
    <w:next w:val="a3"/>
    <w:uiPriority w:val="99"/>
    <w:semiHidden/>
    <w:unhideWhenUsed/>
    <w:rsid w:val="00F51C86"/>
  </w:style>
  <w:style w:type="numbering" w:customStyle="1" w:styleId="13218">
    <w:name w:val="Нет списка13218"/>
    <w:next w:val="a3"/>
    <w:uiPriority w:val="99"/>
    <w:semiHidden/>
    <w:unhideWhenUsed/>
    <w:rsid w:val="00F51C86"/>
  </w:style>
  <w:style w:type="numbering" w:customStyle="1" w:styleId="22218">
    <w:name w:val="Нет списка22218"/>
    <w:next w:val="a3"/>
    <w:uiPriority w:val="99"/>
    <w:semiHidden/>
    <w:unhideWhenUsed/>
    <w:rsid w:val="00F51C86"/>
  </w:style>
  <w:style w:type="numbering" w:customStyle="1" w:styleId="5118">
    <w:name w:val="Нет списка5118"/>
    <w:next w:val="a3"/>
    <w:uiPriority w:val="99"/>
    <w:semiHidden/>
    <w:unhideWhenUsed/>
    <w:rsid w:val="00F51C86"/>
  </w:style>
  <w:style w:type="numbering" w:customStyle="1" w:styleId="14118">
    <w:name w:val="Нет списка14118"/>
    <w:next w:val="a3"/>
    <w:uiPriority w:val="99"/>
    <w:semiHidden/>
    <w:unhideWhenUsed/>
    <w:rsid w:val="00F51C86"/>
  </w:style>
  <w:style w:type="numbering" w:customStyle="1" w:styleId="112118">
    <w:name w:val="Нет списка112118"/>
    <w:next w:val="a3"/>
    <w:uiPriority w:val="99"/>
    <w:semiHidden/>
    <w:unhideWhenUsed/>
    <w:rsid w:val="00F51C86"/>
  </w:style>
  <w:style w:type="numbering" w:customStyle="1" w:styleId="23118">
    <w:name w:val="Нет списка23118"/>
    <w:next w:val="a3"/>
    <w:uiPriority w:val="99"/>
    <w:semiHidden/>
    <w:unhideWhenUsed/>
    <w:rsid w:val="00F51C86"/>
  </w:style>
  <w:style w:type="numbering" w:customStyle="1" w:styleId="32118">
    <w:name w:val="Нет списка32118"/>
    <w:next w:val="a3"/>
    <w:uiPriority w:val="99"/>
    <w:semiHidden/>
    <w:unhideWhenUsed/>
    <w:rsid w:val="00F51C86"/>
  </w:style>
  <w:style w:type="numbering" w:customStyle="1" w:styleId="121118">
    <w:name w:val="Нет списка121118"/>
    <w:next w:val="a3"/>
    <w:uiPriority w:val="99"/>
    <w:semiHidden/>
    <w:unhideWhenUsed/>
    <w:rsid w:val="00F51C86"/>
  </w:style>
  <w:style w:type="numbering" w:customStyle="1" w:styleId="212118">
    <w:name w:val="Нет списка212118"/>
    <w:next w:val="a3"/>
    <w:uiPriority w:val="99"/>
    <w:semiHidden/>
    <w:unhideWhenUsed/>
    <w:rsid w:val="00F51C86"/>
  </w:style>
  <w:style w:type="numbering" w:customStyle="1" w:styleId="41118">
    <w:name w:val="Нет списка41118"/>
    <w:next w:val="a3"/>
    <w:uiPriority w:val="99"/>
    <w:semiHidden/>
    <w:unhideWhenUsed/>
    <w:rsid w:val="00F51C86"/>
  </w:style>
  <w:style w:type="numbering" w:customStyle="1" w:styleId="131118">
    <w:name w:val="Нет списка131118"/>
    <w:next w:val="a3"/>
    <w:uiPriority w:val="99"/>
    <w:semiHidden/>
    <w:unhideWhenUsed/>
    <w:rsid w:val="00F51C86"/>
  </w:style>
  <w:style w:type="numbering" w:customStyle="1" w:styleId="221118">
    <w:name w:val="Нет списка221118"/>
    <w:next w:val="a3"/>
    <w:uiPriority w:val="99"/>
    <w:semiHidden/>
    <w:unhideWhenUsed/>
    <w:rsid w:val="00F51C86"/>
  </w:style>
  <w:style w:type="table" w:customStyle="1" w:styleId="701">
    <w:name w:val="Сетка таблицы70"/>
    <w:basedOn w:val="a2"/>
    <w:next w:val="a4"/>
    <w:uiPriority w:val="59"/>
    <w:rsid w:val="008E1C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2"/>
    <w:next w:val="a4"/>
    <w:uiPriority w:val="59"/>
    <w:rsid w:val="007B1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0">
    <w:name w:val="Нет списка81"/>
    <w:next w:val="a3"/>
    <w:uiPriority w:val="99"/>
    <w:semiHidden/>
    <w:unhideWhenUsed/>
    <w:rsid w:val="00D149A5"/>
  </w:style>
  <w:style w:type="character" w:customStyle="1" w:styleId="15a">
    <w:name w:val="15"/>
    <w:basedOn w:val="a1"/>
    <w:rsid w:val="00D149A5"/>
    <w:rPr>
      <w:rFonts w:ascii="Calibri" w:hAnsi="Calibri" w:cs="Calibri" w:hint="default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uiPriority w:val="99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0">
    <w:name w:val="Нет списка73"/>
    <w:next w:val="a3"/>
    <w:uiPriority w:val="99"/>
    <w:semiHidden/>
    <w:unhideWhenUsed/>
    <w:rsid w:val="005C602D"/>
  </w:style>
  <w:style w:type="table" w:customStyle="1" w:styleId="580">
    <w:name w:val="Сетка таблицы58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5C602D"/>
  </w:style>
  <w:style w:type="numbering" w:customStyle="1" w:styleId="2500">
    <w:name w:val="Нет списка250"/>
    <w:next w:val="a3"/>
    <w:uiPriority w:val="99"/>
    <w:semiHidden/>
    <w:unhideWhenUsed/>
    <w:rsid w:val="005C602D"/>
  </w:style>
  <w:style w:type="table" w:customStyle="1" w:styleId="1360">
    <w:name w:val="Сетка таблицы136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5C602D"/>
  </w:style>
  <w:style w:type="numbering" w:customStyle="1" w:styleId="11400">
    <w:name w:val="Нет списка1140"/>
    <w:next w:val="a3"/>
    <w:uiPriority w:val="99"/>
    <w:semiHidden/>
    <w:unhideWhenUsed/>
    <w:rsid w:val="005C602D"/>
  </w:style>
  <w:style w:type="numbering" w:customStyle="1" w:styleId="11123">
    <w:name w:val="Нет списка11123"/>
    <w:next w:val="a3"/>
    <w:uiPriority w:val="99"/>
    <w:semiHidden/>
    <w:unhideWhenUsed/>
    <w:rsid w:val="005C602D"/>
  </w:style>
  <w:style w:type="numbering" w:customStyle="1" w:styleId="21400">
    <w:name w:val="Нет списка2140"/>
    <w:next w:val="a3"/>
    <w:uiPriority w:val="99"/>
    <w:semiHidden/>
    <w:unhideWhenUsed/>
    <w:rsid w:val="005C602D"/>
  </w:style>
  <w:style w:type="numbering" w:customStyle="1" w:styleId="3124">
    <w:name w:val="Нет списка3124"/>
    <w:next w:val="a3"/>
    <w:uiPriority w:val="99"/>
    <w:semiHidden/>
    <w:unhideWhenUsed/>
    <w:rsid w:val="005C602D"/>
  </w:style>
  <w:style w:type="numbering" w:customStyle="1" w:styleId="1231">
    <w:name w:val="Нет списка1231"/>
    <w:next w:val="a3"/>
    <w:uiPriority w:val="99"/>
    <w:semiHidden/>
    <w:unhideWhenUsed/>
    <w:rsid w:val="005C602D"/>
  </w:style>
  <w:style w:type="numbering" w:customStyle="1" w:styleId="21122">
    <w:name w:val="Нет списка21122"/>
    <w:next w:val="a3"/>
    <w:uiPriority w:val="99"/>
    <w:semiHidden/>
    <w:unhideWhenUsed/>
    <w:rsid w:val="005C602D"/>
  </w:style>
  <w:style w:type="numbering" w:customStyle="1" w:styleId="4310">
    <w:name w:val="Нет списка431"/>
    <w:next w:val="a3"/>
    <w:uiPriority w:val="99"/>
    <w:semiHidden/>
    <w:unhideWhenUsed/>
    <w:rsid w:val="005C602D"/>
  </w:style>
  <w:style w:type="numbering" w:customStyle="1" w:styleId="13300">
    <w:name w:val="Нет списка1330"/>
    <w:next w:val="a3"/>
    <w:uiPriority w:val="99"/>
    <w:semiHidden/>
    <w:unhideWhenUsed/>
    <w:rsid w:val="005C602D"/>
  </w:style>
  <w:style w:type="numbering" w:customStyle="1" w:styleId="22300">
    <w:name w:val="Нет списка2230"/>
    <w:next w:val="a3"/>
    <w:uiPriority w:val="99"/>
    <w:semiHidden/>
    <w:unhideWhenUsed/>
    <w:rsid w:val="005C602D"/>
  </w:style>
  <w:style w:type="numbering" w:customStyle="1" w:styleId="522">
    <w:name w:val="Нет списка522"/>
    <w:next w:val="a3"/>
    <w:uiPriority w:val="99"/>
    <w:semiHidden/>
    <w:unhideWhenUsed/>
    <w:rsid w:val="005C602D"/>
  </w:style>
  <w:style w:type="numbering" w:customStyle="1" w:styleId="1420">
    <w:name w:val="Нет списка1420"/>
    <w:next w:val="a3"/>
    <w:uiPriority w:val="99"/>
    <w:semiHidden/>
    <w:unhideWhenUsed/>
    <w:rsid w:val="005C602D"/>
  </w:style>
  <w:style w:type="numbering" w:customStyle="1" w:styleId="11221">
    <w:name w:val="Нет списка11221"/>
    <w:next w:val="a3"/>
    <w:uiPriority w:val="99"/>
    <w:semiHidden/>
    <w:unhideWhenUsed/>
    <w:rsid w:val="005C602D"/>
  </w:style>
  <w:style w:type="numbering" w:customStyle="1" w:styleId="23200">
    <w:name w:val="Нет списка2320"/>
    <w:next w:val="a3"/>
    <w:uiPriority w:val="99"/>
    <w:semiHidden/>
    <w:unhideWhenUsed/>
    <w:rsid w:val="005C602D"/>
  </w:style>
  <w:style w:type="numbering" w:customStyle="1" w:styleId="3221">
    <w:name w:val="Нет списка3221"/>
    <w:next w:val="a3"/>
    <w:uiPriority w:val="99"/>
    <w:semiHidden/>
    <w:unhideWhenUsed/>
    <w:rsid w:val="005C602D"/>
  </w:style>
  <w:style w:type="numbering" w:customStyle="1" w:styleId="12121">
    <w:name w:val="Нет списка12121"/>
    <w:next w:val="a3"/>
    <w:uiPriority w:val="99"/>
    <w:semiHidden/>
    <w:unhideWhenUsed/>
    <w:rsid w:val="005C602D"/>
  </w:style>
  <w:style w:type="numbering" w:customStyle="1" w:styleId="21221">
    <w:name w:val="Нет списка21221"/>
    <w:next w:val="a3"/>
    <w:uiPriority w:val="99"/>
    <w:semiHidden/>
    <w:unhideWhenUsed/>
    <w:rsid w:val="005C602D"/>
  </w:style>
  <w:style w:type="numbering" w:customStyle="1" w:styleId="4122">
    <w:name w:val="Нет списка4122"/>
    <w:next w:val="a3"/>
    <w:uiPriority w:val="99"/>
    <w:semiHidden/>
    <w:unhideWhenUsed/>
    <w:rsid w:val="005C602D"/>
  </w:style>
  <w:style w:type="numbering" w:customStyle="1" w:styleId="13120">
    <w:name w:val="Нет списка13120"/>
    <w:next w:val="a3"/>
    <w:uiPriority w:val="99"/>
    <w:semiHidden/>
    <w:unhideWhenUsed/>
    <w:rsid w:val="005C602D"/>
  </w:style>
  <w:style w:type="numbering" w:customStyle="1" w:styleId="22121">
    <w:name w:val="Нет списка22121"/>
    <w:next w:val="a3"/>
    <w:uiPriority w:val="99"/>
    <w:semiHidden/>
    <w:unhideWhenUsed/>
    <w:rsid w:val="005C602D"/>
  </w:style>
  <w:style w:type="numbering" w:customStyle="1" w:styleId="611">
    <w:name w:val="Нет списка611"/>
    <w:next w:val="a3"/>
    <w:uiPriority w:val="99"/>
    <w:semiHidden/>
    <w:unhideWhenUsed/>
    <w:rsid w:val="005C602D"/>
  </w:style>
  <w:style w:type="table" w:customStyle="1" w:styleId="211a">
    <w:name w:val="Сетка таблицы2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0">
    <w:name w:val="Нет списка1510"/>
    <w:next w:val="a3"/>
    <w:uiPriority w:val="99"/>
    <w:semiHidden/>
    <w:unhideWhenUsed/>
    <w:rsid w:val="005C602D"/>
  </w:style>
  <w:style w:type="numbering" w:customStyle="1" w:styleId="2411">
    <w:name w:val="Нет списка2411"/>
    <w:next w:val="a3"/>
    <w:uiPriority w:val="99"/>
    <w:semiHidden/>
    <w:unhideWhenUsed/>
    <w:rsid w:val="005C602D"/>
  </w:style>
  <w:style w:type="table" w:customStyle="1" w:styleId="1111a">
    <w:name w:val="Сетка таблицы11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1">
    <w:name w:val="Нет списка3311"/>
    <w:next w:val="a3"/>
    <w:uiPriority w:val="99"/>
    <w:semiHidden/>
    <w:unhideWhenUsed/>
    <w:rsid w:val="005C602D"/>
  </w:style>
  <w:style w:type="numbering" w:customStyle="1" w:styleId="11311">
    <w:name w:val="Нет списка11311"/>
    <w:next w:val="a3"/>
    <w:uiPriority w:val="99"/>
    <w:semiHidden/>
    <w:unhideWhenUsed/>
    <w:rsid w:val="005C602D"/>
  </w:style>
  <w:style w:type="numbering" w:customStyle="1" w:styleId="111111">
    <w:name w:val="Нет списка111111"/>
    <w:next w:val="a3"/>
    <w:uiPriority w:val="99"/>
    <w:semiHidden/>
    <w:unhideWhenUsed/>
    <w:rsid w:val="005C602D"/>
  </w:style>
  <w:style w:type="numbering" w:customStyle="1" w:styleId="21311">
    <w:name w:val="Нет списка21311"/>
    <w:next w:val="a3"/>
    <w:uiPriority w:val="99"/>
    <w:semiHidden/>
    <w:unhideWhenUsed/>
    <w:rsid w:val="005C602D"/>
  </w:style>
  <w:style w:type="numbering" w:customStyle="1" w:styleId="31111">
    <w:name w:val="Нет списка31111"/>
    <w:next w:val="a3"/>
    <w:uiPriority w:val="99"/>
    <w:semiHidden/>
    <w:unhideWhenUsed/>
    <w:rsid w:val="005C602D"/>
  </w:style>
  <w:style w:type="numbering" w:customStyle="1" w:styleId="12211">
    <w:name w:val="Нет списка12211"/>
    <w:next w:val="a3"/>
    <w:uiPriority w:val="99"/>
    <w:semiHidden/>
    <w:unhideWhenUsed/>
    <w:rsid w:val="005C602D"/>
  </w:style>
  <w:style w:type="numbering" w:customStyle="1" w:styleId="211111">
    <w:name w:val="Нет списка211111"/>
    <w:next w:val="a3"/>
    <w:uiPriority w:val="99"/>
    <w:semiHidden/>
    <w:unhideWhenUsed/>
    <w:rsid w:val="005C602D"/>
  </w:style>
  <w:style w:type="numbering" w:customStyle="1" w:styleId="4211">
    <w:name w:val="Нет списка4211"/>
    <w:next w:val="a3"/>
    <w:uiPriority w:val="99"/>
    <w:semiHidden/>
    <w:unhideWhenUsed/>
    <w:rsid w:val="005C602D"/>
  </w:style>
  <w:style w:type="numbering" w:customStyle="1" w:styleId="13211">
    <w:name w:val="Нет списка13211"/>
    <w:next w:val="a3"/>
    <w:uiPriority w:val="99"/>
    <w:semiHidden/>
    <w:unhideWhenUsed/>
    <w:rsid w:val="005C602D"/>
  </w:style>
  <w:style w:type="numbering" w:customStyle="1" w:styleId="22211">
    <w:name w:val="Нет списка22211"/>
    <w:next w:val="a3"/>
    <w:uiPriority w:val="99"/>
    <w:semiHidden/>
    <w:unhideWhenUsed/>
    <w:rsid w:val="005C602D"/>
  </w:style>
  <w:style w:type="numbering" w:customStyle="1" w:styleId="5111">
    <w:name w:val="Нет списка5111"/>
    <w:next w:val="a3"/>
    <w:uiPriority w:val="99"/>
    <w:semiHidden/>
    <w:unhideWhenUsed/>
    <w:rsid w:val="005C602D"/>
  </w:style>
  <w:style w:type="numbering" w:customStyle="1" w:styleId="14111">
    <w:name w:val="Нет списка14111"/>
    <w:next w:val="a3"/>
    <w:uiPriority w:val="99"/>
    <w:semiHidden/>
    <w:unhideWhenUsed/>
    <w:rsid w:val="005C602D"/>
  </w:style>
  <w:style w:type="numbering" w:customStyle="1" w:styleId="112111">
    <w:name w:val="Нет списка112111"/>
    <w:next w:val="a3"/>
    <w:uiPriority w:val="99"/>
    <w:semiHidden/>
    <w:unhideWhenUsed/>
    <w:rsid w:val="005C602D"/>
  </w:style>
  <w:style w:type="numbering" w:customStyle="1" w:styleId="23111">
    <w:name w:val="Нет списка23111"/>
    <w:next w:val="a3"/>
    <w:uiPriority w:val="99"/>
    <w:semiHidden/>
    <w:unhideWhenUsed/>
    <w:rsid w:val="005C602D"/>
  </w:style>
  <w:style w:type="numbering" w:customStyle="1" w:styleId="32111">
    <w:name w:val="Нет списка32111"/>
    <w:next w:val="a3"/>
    <w:uiPriority w:val="99"/>
    <w:semiHidden/>
    <w:unhideWhenUsed/>
    <w:rsid w:val="005C602D"/>
  </w:style>
  <w:style w:type="numbering" w:customStyle="1" w:styleId="121111">
    <w:name w:val="Нет списка121111"/>
    <w:next w:val="a3"/>
    <w:uiPriority w:val="99"/>
    <w:semiHidden/>
    <w:unhideWhenUsed/>
    <w:rsid w:val="005C602D"/>
  </w:style>
  <w:style w:type="numbering" w:customStyle="1" w:styleId="212111">
    <w:name w:val="Нет списка212111"/>
    <w:next w:val="a3"/>
    <w:uiPriority w:val="99"/>
    <w:semiHidden/>
    <w:unhideWhenUsed/>
    <w:rsid w:val="005C602D"/>
  </w:style>
  <w:style w:type="numbering" w:customStyle="1" w:styleId="41111">
    <w:name w:val="Нет списка41111"/>
    <w:next w:val="a3"/>
    <w:uiPriority w:val="99"/>
    <w:semiHidden/>
    <w:unhideWhenUsed/>
    <w:rsid w:val="005C602D"/>
  </w:style>
  <w:style w:type="numbering" w:customStyle="1" w:styleId="131111">
    <w:name w:val="Нет списка131111"/>
    <w:next w:val="a3"/>
    <w:uiPriority w:val="99"/>
    <w:semiHidden/>
    <w:unhideWhenUsed/>
    <w:rsid w:val="005C602D"/>
  </w:style>
  <w:style w:type="numbering" w:customStyle="1" w:styleId="221111">
    <w:name w:val="Нет списка221111"/>
    <w:next w:val="a3"/>
    <w:uiPriority w:val="99"/>
    <w:semiHidden/>
    <w:unhideWhenUsed/>
    <w:rsid w:val="005C602D"/>
  </w:style>
  <w:style w:type="table" w:customStyle="1" w:styleId="590">
    <w:name w:val="Сетка таблицы59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3"/>
    <w:uiPriority w:val="99"/>
    <w:semiHidden/>
    <w:unhideWhenUsed/>
    <w:rsid w:val="00CA5B9B"/>
  </w:style>
  <w:style w:type="table" w:customStyle="1" w:styleId="631">
    <w:name w:val="Сетка таблицы6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CA5B9B"/>
  </w:style>
  <w:style w:type="numbering" w:customStyle="1" w:styleId="2510">
    <w:name w:val="Нет списка251"/>
    <w:next w:val="a3"/>
    <w:uiPriority w:val="99"/>
    <w:semiHidden/>
    <w:unhideWhenUsed/>
    <w:rsid w:val="00CA5B9B"/>
  </w:style>
  <w:style w:type="table" w:customStyle="1" w:styleId="1370">
    <w:name w:val="Сетка таблицы137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20">
    <w:name w:val="Нет списка342"/>
    <w:next w:val="a3"/>
    <w:uiPriority w:val="99"/>
    <w:semiHidden/>
    <w:unhideWhenUsed/>
    <w:rsid w:val="00CA5B9B"/>
  </w:style>
  <w:style w:type="numbering" w:customStyle="1" w:styleId="1141">
    <w:name w:val="Нет списка1141"/>
    <w:next w:val="a3"/>
    <w:uiPriority w:val="99"/>
    <w:semiHidden/>
    <w:unhideWhenUsed/>
    <w:rsid w:val="00CA5B9B"/>
  </w:style>
  <w:style w:type="numbering" w:customStyle="1" w:styleId="11124">
    <w:name w:val="Нет списка11124"/>
    <w:next w:val="a3"/>
    <w:uiPriority w:val="99"/>
    <w:semiHidden/>
    <w:unhideWhenUsed/>
    <w:rsid w:val="00CA5B9B"/>
  </w:style>
  <w:style w:type="numbering" w:customStyle="1" w:styleId="2141">
    <w:name w:val="Нет списка2141"/>
    <w:next w:val="a3"/>
    <w:uiPriority w:val="99"/>
    <w:semiHidden/>
    <w:unhideWhenUsed/>
    <w:rsid w:val="00CA5B9B"/>
  </w:style>
  <w:style w:type="numbering" w:customStyle="1" w:styleId="3125">
    <w:name w:val="Нет списка3125"/>
    <w:next w:val="a3"/>
    <w:uiPriority w:val="99"/>
    <w:semiHidden/>
    <w:unhideWhenUsed/>
    <w:rsid w:val="00CA5B9B"/>
  </w:style>
  <w:style w:type="numbering" w:customStyle="1" w:styleId="1232">
    <w:name w:val="Нет списка1232"/>
    <w:next w:val="a3"/>
    <w:uiPriority w:val="99"/>
    <w:semiHidden/>
    <w:unhideWhenUsed/>
    <w:rsid w:val="00CA5B9B"/>
  </w:style>
  <w:style w:type="numbering" w:customStyle="1" w:styleId="21123">
    <w:name w:val="Нет списка21123"/>
    <w:next w:val="a3"/>
    <w:uiPriority w:val="99"/>
    <w:semiHidden/>
    <w:unhideWhenUsed/>
    <w:rsid w:val="00CA5B9B"/>
  </w:style>
  <w:style w:type="numbering" w:customStyle="1" w:styleId="432">
    <w:name w:val="Нет списка432"/>
    <w:next w:val="a3"/>
    <w:uiPriority w:val="99"/>
    <w:semiHidden/>
    <w:unhideWhenUsed/>
    <w:rsid w:val="00CA5B9B"/>
  </w:style>
  <w:style w:type="numbering" w:customStyle="1" w:styleId="1331">
    <w:name w:val="Нет списка1331"/>
    <w:next w:val="a3"/>
    <w:uiPriority w:val="99"/>
    <w:semiHidden/>
    <w:unhideWhenUsed/>
    <w:rsid w:val="00CA5B9B"/>
  </w:style>
  <w:style w:type="numbering" w:customStyle="1" w:styleId="2231">
    <w:name w:val="Нет списка2231"/>
    <w:next w:val="a3"/>
    <w:uiPriority w:val="99"/>
    <w:semiHidden/>
    <w:unhideWhenUsed/>
    <w:rsid w:val="00CA5B9B"/>
  </w:style>
  <w:style w:type="numbering" w:customStyle="1" w:styleId="523">
    <w:name w:val="Нет списка523"/>
    <w:next w:val="a3"/>
    <w:uiPriority w:val="99"/>
    <w:semiHidden/>
    <w:unhideWhenUsed/>
    <w:rsid w:val="00CA5B9B"/>
  </w:style>
  <w:style w:type="numbering" w:customStyle="1" w:styleId="1421">
    <w:name w:val="Нет списка1421"/>
    <w:next w:val="a3"/>
    <w:uiPriority w:val="99"/>
    <w:semiHidden/>
    <w:unhideWhenUsed/>
    <w:rsid w:val="00CA5B9B"/>
  </w:style>
  <w:style w:type="numbering" w:customStyle="1" w:styleId="11222">
    <w:name w:val="Нет списка11222"/>
    <w:next w:val="a3"/>
    <w:uiPriority w:val="99"/>
    <w:semiHidden/>
    <w:unhideWhenUsed/>
    <w:rsid w:val="00CA5B9B"/>
  </w:style>
  <w:style w:type="numbering" w:customStyle="1" w:styleId="2321">
    <w:name w:val="Нет списка2321"/>
    <w:next w:val="a3"/>
    <w:uiPriority w:val="99"/>
    <w:semiHidden/>
    <w:unhideWhenUsed/>
    <w:rsid w:val="00CA5B9B"/>
  </w:style>
  <w:style w:type="numbering" w:customStyle="1" w:styleId="3222">
    <w:name w:val="Нет списка3222"/>
    <w:next w:val="a3"/>
    <w:uiPriority w:val="99"/>
    <w:semiHidden/>
    <w:unhideWhenUsed/>
    <w:rsid w:val="00CA5B9B"/>
  </w:style>
  <w:style w:type="numbering" w:customStyle="1" w:styleId="12122">
    <w:name w:val="Нет списка12122"/>
    <w:next w:val="a3"/>
    <w:uiPriority w:val="99"/>
    <w:semiHidden/>
    <w:unhideWhenUsed/>
    <w:rsid w:val="00CA5B9B"/>
  </w:style>
  <w:style w:type="numbering" w:customStyle="1" w:styleId="21222">
    <w:name w:val="Нет списка21222"/>
    <w:next w:val="a3"/>
    <w:uiPriority w:val="99"/>
    <w:semiHidden/>
    <w:unhideWhenUsed/>
    <w:rsid w:val="00CA5B9B"/>
  </w:style>
  <w:style w:type="numbering" w:customStyle="1" w:styleId="4123">
    <w:name w:val="Нет списка4123"/>
    <w:next w:val="a3"/>
    <w:uiPriority w:val="99"/>
    <w:semiHidden/>
    <w:unhideWhenUsed/>
    <w:rsid w:val="00CA5B9B"/>
  </w:style>
  <w:style w:type="numbering" w:customStyle="1" w:styleId="13121">
    <w:name w:val="Нет списка13121"/>
    <w:next w:val="a3"/>
    <w:uiPriority w:val="99"/>
    <w:semiHidden/>
    <w:unhideWhenUsed/>
    <w:rsid w:val="00CA5B9B"/>
  </w:style>
  <w:style w:type="numbering" w:customStyle="1" w:styleId="22122">
    <w:name w:val="Нет списка22122"/>
    <w:next w:val="a3"/>
    <w:uiPriority w:val="99"/>
    <w:semiHidden/>
    <w:unhideWhenUsed/>
    <w:rsid w:val="00CA5B9B"/>
  </w:style>
  <w:style w:type="numbering" w:customStyle="1" w:styleId="6120">
    <w:name w:val="Нет списка612"/>
    <w:next w:val="a3"/>
    <w:uiPriority w:val="99"/>
    <w:semiHidden/>
    <w:unhideWhenUsed/>
    <w:rsid w:val="00CA5B9B"/>
  </w:style>
  <w:style w:type="table" w:customStyle="1" w:styleId="212a">
    <w:name w:val="Сетка таблицы2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0">
    <w:name w:val="Нет списка1511"/>
    <w:next w:val="a3"/>
    <w:uiPriority w:val="99"/>
    <w:semiHidden/>
    <w:unhideWhenUsed/>
    <w:rsid w:val="00CA5B9B"/>
  </w:style>
  <w:style w:type="numbering" w:customStyle="1" w:styleId="2412">
    <w:name w:val="Нет списка2412"/>
    <w:next w:val="a3"/>
    <w:uiPriority w:val="99"/>
    <w:semiHidden/>
    <w:unhideWhenUsed/>
    <w:rsid w:val="00CA5B9B"/>
  </w:style>
  <w:style w:type="table" w:customStyle="1" w:styleId="11125">
    <w:name w:val="Сетка таблицы11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2">
    <w:name w:val="Нет списка3312"/>
    <w:next w:val="a3"/>
    <w:uiPriority w:val="99"/>
    <w:semiHidden/>
    <w:unhideWhenUsed/>
    <w:rsid w:val="00CA5B9B"/>
  </w:style>
  <w:style w:type="numbering" w:customStyle="1" w:styleId="11312">
    <w:name w:val="Нет списка11312"/>
    <w:next w:val="a3"/>
    <w:uiPriority w:val="99"/>
    <w:semiHidden/>
    <w:unhideWhenUsed/>
    <w:rsid w:val="00CA5B9B"/>
  </w:style>
  <w:style w:type="numbering" w:customStyle="1" w:styleId="111112">
    <w:name w:val="Нет списка111112"/>
    <w:next w:val="a3"/>
    <w:uiPriority w:val="99"/>
    <w:semiHidden/>
    <w:unhideWhenUsed/>
    <w:rsid w:val="00CA5B9B"/>
  </w:style>
  <w:style w:type="numbering" w:customStyle="1" w:styleId="21312">
    <w:name w:val="Нет списка21312"/>
    <w:next w:val="a3"/>
    <w:uiPriority w:val="99"/>
    <w:semiHidden/>
    <w:unhideWhenUsed/>
    <w:rsid w:val="00CA5B9B"/>
  </w:style>
  <w:style w:type="numbering" w:customStyle="1" w:styleId="31112">
    <w:name w:val="Нет списка31112"/>
    <w:next w:val="a3"/>
    <w:uiPriority w:val="99"/>
    <w:semiHidden/>
    <w:unhideWhenUsed/>
    <w:rsid w:val="00CA5B9B"/>
  </w:style>
  <w:style w:type="numbering" w:customStyle="1" w:styleId="12212">
    <w:name w:val="Нет списка12212"/>
    <w:next w:val="a3"/>
    <w:uiPriority w:val="99"/>
    <w:semiHidden/>
    <w:unhideWhenUsed/>
    <w:rsid w:val="00CA5B9B"/>
  </w:style>
  <w:style w:type="numbering" w:customStyle="1" w:styleId="211112">
    <w:name w:val="Нет списка211112"/>
    <w:next w:val="a3"/>
    <w:uiPriority w:val="99"/>
    <w:semiHidden/>
    <w:unhideWhenUsed/>
    <w:rsid w:val="00CA5B9B"/>
  </w:style>
  <w:style w:type="numbering" w:customStyle="1" w:styleId="4212">
    <w:name w:val="Нет списка4212"/>
    <w:next w:val="a3"/>
    <w:uiPriority w:val="99"/>
    <w:semiHidden/>
    <w:unhideWhenUsed/>
    <w:rsid w:val="00CA5B9B"/>
  </w:style>
  <w:style w:type="numbering" w:customStyle="1" w:styleId="13212">
    <w:name w:val="Нет списка13212"/>
    <w:next w:val="a3"/>
    <w:uiPriority w:val="99"/>
    <w:semiHidden/>
    <w:unhideWhenUsed/>
    <w:rsid w:val="00CA5B9B"/>
  </w:style>
  <w:style w:type="numbering" w:customStyle="1" w:styleId="22212">
    <w:name w:val="Нет списка22212"/>
    <w:next w:val="a3"/>
    <w:uiPriority w:val="99"/>
    <w:semiHidden/>
    <w:unhideWhenUsed/>
    <w:rsid w:val="00CA5B9B"/>
  </w:style>
  <w:style w:type="numbering" w:customStyle="1" w:styleId="5112">
    <w:name w:val="Нет списка5112"/>
    <w:next w:val="a3"/>
    <w:uiPriority w:val="99"/>
    <w:semiHidden/>
    <w:unhideWhenUsed/>
    <w:rsid w:val="00CA5B9B"/>
  </w:style>
  <w:style w:type="numbering" w:customStyle="1" w:styleId="14112">
    <w:name w:val="Нет списка14112"/>
    <w:next w:val="a3"/>
    <w:uiPriority w:val="99"/>
    <w:semiHidden/>
    <w:unhideWhenUsed/>
    <w:rsid w:val="00CA5B9B"/>
  </w:style>
  <w:style w:type="numbering" w:customStyle="1" w:styleId="112112">
    <w:name w:val="Нет списка112112"/>
    <w:next w:val="a3"/>
    <w:uiPriority w:val="99"/>
    <w:semiHidden/>
    <w:unhideWhenUsed/>
    <w:rsid w:val="00CA5B9B"/>
  </w:style>
  <w:style w:type="numbering" w:customStyle="1" w:styleId="23112">
    <w:name w:val="Нет списка23112"/>
    <w:next w:val="a3"/>
    <w:uiPriority w:val="99"/>
    <w:semiHidden/>
    <w:unhideWhenUsed/>
    <w:rsid w:val="00CA5B9B"/>
  </w:style>
  <w:style w:type="numbering" w:customStyle="1" w:styleId="32112">
    <w:name w:val="Нет списка32112"/>
    <w:next w:val="a3"/>
    <w:uiPriority w:val="99"/>
    <w:semiHidden/>
    <w:unhideWhenUsed/>
    <w:rsid w:val="00CA5B9B"/>
  </w:style>
  <w:style w:type="numbering" w:customStyle="1" w:styleId="121112">
    <w:name w:val="Нет списка121112"/>
    <w:next w:val="a3"/>
    <w:uiPriority w:val="99"/>
    <w:semiHidden/>
    <w:unhideWhenUsed/>
    <w:rsid w:val="00CA5B9B"/>
  </w:style>
  <w:style w:type="numbering" w:customStyle="1" w:styleId="212112">
    <w:name w:val="Нет списка212112"/>
    <w:next w:val="a3"/>
    <w:uiPriority w:val="99"/>
    <w:semiHidden/>
    <w:unhideWhenUsed/>
    <w:rsid w:val="00CA5B9B"/>
  </w:style>
  <w:style w:type="numbering" w:customStyle="1" w:styleId="41112">
    <w:name w:val="Нет списка41112"/>
    <w:next w:val="a3"/>
    <w:uiPriority w:val="99"/>
    <w:semiHidden/>
    <w:unhideWhenUsed/>
    <w:rsid w:val="00CA5B9B"/>
  </w:style>
  <w:style w:type="numbering" w:customStyle="1" w:styleId="131112">
    <w:name w:val="Нет списка131112"/>
    <w:next w:val="a3"/>
    <w:uiPriority w:val="99"/>
    <w:semiHidden/>
    <w:unhideWhenUsed/>
    <w:rsid w:val="00CA5B9B"/>
  </w:style>
  <w:style w:type="numbering" w:customStyle="1" w:styleId="221112">
    <w:name w:val="Нет списка221112"/>
    <w:next w:val="a3"/>
    <w:uiPriority w:val="99"/>
    <w:semiHidden/>
    <w:unhideWhenUsed/>
    <w:rsid w:val="00CA5B9B"/>
  </w:style>
  <w:style w:type="numbering" w:customStyle="1" w:styleId="75">
    <w:name w:val="Нет списка75"/>
    <w:next w:val="a3"/>
    <w:uiPriority w:val="99"/>
    <w:semiHidden/>
    <w:unhideWhenUsed/>
    <w:rsid w:val="00CA5B9B"/>
  </w:style>
  <w:style w:type="table" w:customStyle="1" w:styleId="640">
    <w:name w:val="Сетка таблицы64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2"/>
    <w:next w:val="a3"/>
    <w:uiPriority w:val="99"/>
    <w:semiHidden/>
    <w:unhideWhenUsed/>
    <w:rsid w:val="00CA5B9B"/>
  </w:style>
  <w:style w:type="numbering" w:customStyle="1" w:styleId="252">
    <w:name w:val="Нет списка252"/>
    <w:next w:val="a3"/>
    <w:uiPriority w:val="99"/>
    <w:semiHidden/>
    <w:unhideWhenUsed/>
    <w:rsid w:val="00CA5B9B"/>
  </w:style>
  <w:style w:type="table" w:customStyle="1" w:styleId="1380">
    <w:name w:val="Сетка таблицы138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3">
    <w:name w:val="Нет списка343"/>
    <w:next w:val="a3"/>
    <w:uiPriority w:val="99"/>
    <w:semiHidden/>
    <w:unhideWhenUsed/>
    <w:rsid w:val="00CA5B9B"/>
  </w:style>
  <w:style w:type="numbering" w:customStyle="1" w:styleId="1142">
    <w:name w:val="Нет списка1142"/>
    <w:next w:val="a3"/>
    <w:uiPriority w:val="99"/>
    <w:semiHidden/>
    <w:unhideWhenUsed/>
    <w:rsid w:val="00CA5B9B"/>
  </w:style>
  <w:style w:type="numbering" w:customStyle="1" w:styleId="111250">
    <w:name w:val="Нет списка11125"/>
    <w:next w:val="a3"/>
    <w:uiPriority w:val="99"/>
    <w:semiHidden/>
    <w:unhideWhenUsed/>
    <w:rsid w:val="00CA5B9B"/>
  </w:style>
  <w:style w:type="numbering" w:customStyle="1" w:styleId="2142">
    <w:name w:val="Нет списка2142"/>
    <w:next w:val="a3"/>
    <w:uiPriority w:val="99"/>
    <w:semiHidden/>
    <w:unhideWhenUsed/>
    <w:rsid w:val="00CA5B9B"/>
  </w:style>
  <w:style w:type="numbering" w:customStyle="1" w:styleId="3126">
    <w:name w:val="Нет списка3126"/>
    <w:next w:val="a3"/>
    <w:uiPriority w:val="99"/>
    <w:semiHidden/>
    <w:unhideWhenUsed/>
    <w:rsid w:val="00CA5B9B"/>
  </w:style>
  <w:style w:type="numbering" w:customStyle="1" w:styleId="1233">
    <w:name w:val="Нет списка1233"/>
    <w:next w:val="a3"/>
    <w:uiPriority w:val="99"/>
    <w:semiHidden/>
    <w:unhideWhenUsed/>
    <w:rsid w:val="00CA5B9B"/>
  </w:style>
  <w:style w:type="numbering" w:customStyle="1" w:styleId="21124">
    <w:name w:val="Нет списка21124"/>
    <w:next w:val="a3"/>
    <w:uiPriority w:val="99"/>
    <w:semiHidden/>
    <w:unhideWhenUsed/>
    <w:rsid w:val="00CA5B9B"/>
  </w:style>
  <w:style w:type="numbering" w:customStyle="1" w:styleId="433">
    <w:name w:val="Нет списка433"/>
    <w:next w:val="a3"/>
    <w:uiPriority w:val="99"/>
    <w:semiHidden/>
    <w:unhideWhenUsed/>
    <w:rsid w:val="00CA5B9B"/>
  </w:style>
  <w:style w:type="numbering" w:customStyle="1" w:styleId="1332">
    <w:name w:val="Нет списка1332"/>
    <w:next w:val="a3"/>
    <w:uiPriority w:val="99"/>
    <w:semiHidden/>
    <w:unhideWhenUsed/>
    <w:rsid w:val="00CA5B9B"/>
  </w:style>
  <w:style w:type="numbering" w:customStyle="1" w:styleId="2232">
    <w:name w:val="Нет списка2232"/>
    <w:next w:val="a3"/>
    <w:uiPriority w:val="99"/>
    <w:semiHidden/>
    <w:unhideWhenUsed/>
    <w:rsid w:val="00CA5B9B"/>
  </w:style>
  <w:style w:type="numbering" w:customStyle="1" w:styleId="524">
    <w:name w:val="Нет списка524"/>
    <w:next w:val="a3"/>
    <w:uiPriority w:val="99"/>
    <w:semiHidden/>
    <w:unhideWhenUsed/>
    <w:rsid w:val="00CA5B9B"/>
  </w:style>
  <w:style w:type="numbering" w:customStyle="1" w:styleId="1422">
    <w:name w:val="Нет списка1422"/>
    <w:next w:val="a3"/>
    <w:uiPriority w:val="99"/>
    <w:semiHidden/>
    <w:unhideWhenUsed/>
    <w:rsid w:val="00CA5B9B"/>
  </w:style>
  <w:style w:type="numbering" w:customStyle="1" w:styleId="11223">
    <w:name w:val="Нет списка11223"/>
    <w:next w:val="a3"/>
    <w:uiPriority w:val="99"/>
    <w:semiHidden/>
    <w:unhideWhenUsed/>
    <w:rsid w:val="00CA5B9B"/>
  </w:style>
  <w:style w:type="numbering" w:customStyle="1" w:styleId="2322">
    <w:name w:val="Нет списка2322"/>
    <w:next w:val="a3"/>
    <w:uiPriority w:val="99"/>
    <w:semiHidden/>
    <w:unhideWhenUsed/>
    <w:rsid w:val="00CA5B9B"/>
  </w:style>
  <w:style w:type="numbering" w:customStyle="1" w:styleId="3223">
    <w:name w:val="Нет списка3223"/>
    <w:next w:val="a3"/>
    <w:uiPriority w:val="99"/>
    <w:semiHidden/>
    <w:unhideWhenUsed/>
    <w:rsid w:val="00CA5B9B"/>
  </w:style>
  <w:style w:type="numbering" w:customStyle="1" w:styleId="12123">
    <w:name w:val="Нет списка12123"/>
    <w:next w:val="a3"/>
    <w:uiPriority w:val="99"/>
    <w:semiHidden/>
    <w:unhideWhenUsed/>
    <w:rsid w:val="00CA5B9B"/>
  </w:style>
  <w:style w:type="numbering" w:customStyle="1" w:styleId="21223">
    <w:name w:val="Нет списка21223"/>
    <w:next w:val="a3"/>
    <w:uiPriority w:val="99"/>
    <w:semiHidden/>
    <w:unhideWhenUsed/>
    <w:rsid w:val="00CA5B9B"/>
  </w:style>
  <w:style w:type="numbering" w:customStyle="1" w:styleId="4124">
    <w:name w:val="Нет списка4124"/>
    <w:next w:val="a3"/>
    <w:uiPriority w:val="99"/>
    <w:semiHidden/>
    <w:unhideWhenUsed/>
    <w:rsid w:val="00CA5B9B"/>
  </w:style>
  <w:style w:type="numbering" w:customStyle="1" w:styleId="13122">
    <w:name w:val="Нет списка13122"/>
    <w:next w:val="a3"/>
    <w:uiPriority w:val="99"/>
    <w:semiHidden/>
    <w:unhideWhenUsed/>
    <w:rsid w:val="00CA5B9B"/>
  </w:style>
  <w:style w:type="numbering" w:customStyle="1" w:styleId="22123">
    <w:name w:val="Нет списка22123"/>
    <w:next w:val="a3"/>
    <w:uiPriority w:val="99"/>
    <w:semiHidden/>
    <w:unhideWhenUsed/>
    <w:rsid w:val="00CA5B9B"/>
  </w:style>
  <w:style w:type="numbering" w:customStyle="1" w:styleId="613">
    <w:name w:val="Нет списка613"/>
    <w:next w:val="a3"/>
    <w:uiPriority w:val="99"/>
    <w:semiHidden/>
    <w:unhideWhenUsed/>
    <w:rsid w:val="00CA5B9B"/>
  </w:style>
  <w:style w:type="table" w:customStyle="1" w:styleId="213a">
    <w:name w:val="Сетка таблицы2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3"/>
    <w:uiPriority w:val="99"/>
    <w:semiHidden/>
    <w:unhideWhenUsed/>
    <w:rsid w:val="00CA5B9B"/>
  </w:style>
  <w:style w:type="numbering" w:customStyle="1" w:styleId="2413">
    <w:name w:val="Нет списка2413"/>
    <w:next w:val="a3"/>
    <w:uiPriority w:val="99"/>
    <w:semiHidden/>
    <w:unhideWhenUsed/>
    <w:rsid w:val="00CA5B9B"/>
  </w:style>
  <w:style w:type="table" w:customStyle="1" w:styleId="11130">
    <w:name w:val="Сетка таблицы11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3">
    <w:name w:val="Нет списка3313"/>
    <w:next w:val="a3"/>
    <w:uiPriority w:val="99"/>
    <w:semiHidden/>
    <w:unhideWhenUsed/>
    <w:rsid w:val="00CA5B9B"/>
  </w:style>
  <w:style w:type="numbering" w:customStyle="1" w:styleId="11313">
    <w:name w:val="Нет списка11313"/>
    <w:next w:val="a3"/>
    <w:uiPriority w:val="99"/>
    <w:semiHidden/>
    <w:unhideWhenUsed/>
    <w:rsid w:val="00CA5B9B"/>
  </w:style>
  <w:style w:type="numbering" w:customStyle="1" w:styleId="111113">
    <w:name w:val="Нет списка111113"/>
    <w:next w:val="a3"/>
    <w:uiPriority w:val="99"/>
    <w:semiHidden/>
    <w:unhideWhenUsed/>
    <w:rsid w:val="00CA5B9B"/>
  </w:style>
  <w:style w:type="numbering" w:customStyle="1" w:styleId="21313">
    <w:name w:val="Нет списка21313"/>
    <w:next w:val="a3"/>
    <w:uiPriority w:val="99"/>
    <w:semiHidden/>
    <w:unhideWhenUsed/>
    <w:rsid w:val="00CA5B9B"/>
  </w:style>
  <w:style w:type="numbering" w:customStyle="1" w:styleId="31113">
    <w:name w:val="Нет списка31113"/>
    <w:next w:val="a3"/>
    <w:uiPriority w:val="99"/>
    <w:semiHidden/>
    <w:unhideWhenUsed/>
    <w:rsid w:val="00CA5B9B"/>
  </w:style>
  <w:style w:type="numbering" w:customStyle="1" w:styleId="12213">
    <w:name w:val="Нет списка12213"/>
    <w:next w:val="a3"/>
    <w:uiPriority w:val="99"/>
    <w:semiHidden/>
    <w:unhideWhenUsed/>
    <w:rsid w:val="00CA5B9B"/>
  </w:style>
  <w:style w:type="numbering" w:customStyle="1" w:styleId="211113">
    <w:name w:val="Нет списка211113"/>
    <w:next w:val="a3"/>
    <w:uiPriority w:val="99"/>
    <w:semiHidden/>
    <w:unhideWhenUsed/>
    <w:rsid w:val="00CA5B9B"/>
  </w:style>
  <w:style w:type="numbering" w:customStyle="1" w:styleId="4213">
    <w:name w:val="Нет списка4213"/>
    <w:next w:val="a3"/>
    <w:uiPriority w:val="99"/>
    <w:semiHidden/>
    <w:unhideWhenUsed/>
    <w:rsid w:val="00CA5B9B"/>
  </w:style>
  <w:style w:type="numbering" w:customStyle="1" w:styleId="13213">
    <w:name w:val="Нет списка13213"/>
    <w:next w:val="a3"/>
    <w:uiPriority w:val="99"/>
    <w:semiHidden/>
    <w:unhideWhenUsed/>
    <w:rsid w:val="00CA5B9B"/>
  </w:style>
  <w:style w:type="numbering" w:customStyle="1" w:styleId="22213">
    <w:name w:val="Нет списка22213"/>
    <w:next w:val="a3"/>
    <w:uiPriority w:val="99"/>
    <w:semiHidden/>
    <w:unhideWhenUsed/>
    <w:rsid w:val="00CA5B9B"/>
  </w:style>
  <w:style w:type="numbering" w:customStyle="1" w:styleId="5113">
    <w:name w:val="Нет списка5113"/>
    <w:next w:val="a3"/>
    <w:uiPriority w:val="99"/>
    <w:semiHidden/>
    <w:unhideWhenUsed/>
    <w:rsid w:val="00CA5B9B"/>
  </w:style>
  <w:style w:type="numbering" w:customStyle="1" w:styleId="14113">
    <w:name w:val="Нет списка14113"/>
    <w:next w:val="a3"/>
    <w:uiPriority w:val="99"/>
    <w:semiHidden/>
    <w:unhideWhenUsed/>
    <w:rsid w:val="00CA5B9B"/>
  </w:style>
  <w:style w:type="numbering" w:customStyle="1" w:styleId="112113">
    <w:name w:val="Нет списка112113"/>
    <w:next w:val="a3"/>
    <w:uiPriority w:val="99"/>
    <w:semiHidden/>
    <w:unhideWhenUsed/>
    <w:rsid w:val="00CA5B9B"/>
  </w:style>
  <w:style w:type="numbering" w:customStyle="1" w:styleId="23113">
    <w:name w:val="Нет списка23113"/>
    <w:next w:val="a3"/>
    <w:uiPriority w:val="99"/>
    <w:semiHidden/>
    <w:unhideWhenUsed/>
    <w:rsid w:val="00CA5B9B"/>
  </w:style>
  <w:style w:type="numbering" w:customStyle="1" w:styleId="32113">
    <w:name w:val="Нет списка32113"/>
    <w:next w:val="a3"/>
    <w:uiPriority w:val="99"/>
    <w:semiHidden/>
    <w:unhideWhenUsed/>
    <w:rsid w:val="00CA5B9B"/>
  </w:style>
  <w:style w:type="numbering" w:customStyle="1" w:styleId="121113">
    <w:name w:val="Нет списка121113"/>
    <w:next w:val="a3"/>
    <w:uiPriority w:val="99"/>
    <w:semiHidden/>
    <w:unhideWhenUsed/>
    <w:rsid w:val="00CA5B9B"/>
  </w:style>
  <w:style w:type="numbering" w:customStyle="1" w:styleId="212113">
    <w:name w:val="Нет списка212113"/>
    <w:next w:val="a3"/>
    <w:uiPriority w:val="99"/>
    <w:semiHidden/>
    <w:unhideWhenUsed/>
    <w:rsid w:val="00CA5B9B"/>
  </w:style>
  <w:style w:type="numbering" w:customStyle="1" w:styleId="41113">
    <w:name w:val="Нет списка41113"/>
    <w:next w:val="a3"/>
    <w:uiPriority w:val="99"/>
    <w:semiHidden/>
    <w:unhideWhenUsed/>
    <w:rsid w:val="00CA5B9B"/>
  </w:style>
  <w:style w:type="numbering" w:customStyle="1" w:styleId="131113">
    <w:name w:val="Нет списка131113"/>
    <w:next w:val="a3"/>
    <w:uiPriority w:val="99"/>
    <w:semiHidden/>
    <w:unhideWhenUsed/>
    <w:rsid w:val="00CA5B9B"/>
  </w:style>
  <w:style w:type="numbering" w:customStyle="1" w:styleId="221113">
    <w:name w:val="Нет списка221113"/>
    <w:next w:val="a3"/>
    <w:uiPriority w:val="99"/>
    <w:semiHidden/>
    <w:unhideWhenUsed/>
    <w:rsid w:val="00CA5B9B"/>
  </w:style>
  <w:style w:type="numbering" w:customStyle="1" w:styleId="76">
    <w:name w:val="Нет списка76"/>
    <w:next w:val="a3"/>
    <w:uiPriority w:val="99"/>
    <w:semiHidden/>
    <w:unhideWhenUsed/>
    <w:rsid w:val="003D4E8F"/>
  </w:style>
  <w:style w:type="table" w:customStyle="1" w:styleId="650">
    <w:name w:val="Сетка таблицы6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3"/>
    <w:uiPriority w:val="99"/>
    <w:semiHidden/>
    <w:unhideWhenUsed/>
    <w:rsid w:val="003D4E8F"/>
  </w:style>
  <w:style w:type="numbering" w:customStyle="1" w:styleId="253">
    <w:name w:val="Нет списка253"/>
    <w:next w:val="a3"/>
    <w:uiPriority w:val="99"/>
    <w:semiHidden/>
    <w:unhideWhenUsed/>
    <w:rsid w:val="003D4E8F"/>
  </w:style>
  <w:style w:type="table" w:customStyle="1" w:styleId="1390">
    <w:name w:val="Сетка таблицы139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4">
    <w:name w:val="Нет списка344"/>
    <w:next w:val="a3"/>
    <w:uiPriority w:val="99"/>
    <w:semiHidden/>
    <w:unhideWhenUsed/>
    <w:rsid w:val="003D4E8F"/>
  </w:style>
  <w:style w:type="numbering" w:customStyle="1" w:styleId="1143">
    <w:name w:val="Нет списка1143"/>
    <w:next w:val="a3"/>
    <w:uiPriority w:val="99"/>
    <w:semiHidden/>
    <w:unhideWhenUsed/>
    <w:rsid w:val="003D4E8F"/>
  </w:style>
  <w:style w:type="numbering" w:customStyle="1" w:styleId="11126">
    <w:name w:val="Нет списка11126"/>
    <w:next w:val="a3"/>
    <w:uiPriority w:val="99"/>
    <w:semiHidden/>
    <w:unhideWhenUsed/>
    <w:rsid w:val="003D4E8F"/>
  </w:style>
  <w:style w:type="numbering" w:customStyle="1" w:styleId="2143">
    <w:name w:val="Нет списка2143"/>
    <w:next w:val="a3"/>
    <w:uiPriority w:val="99"/>
    <w:semiHidden/>
    <w:unhideWhenUsed/>
    <w:rsid w:val="003D4E8F"/>
  </w:style>
  <w:style w:type="numbering" w:customStyle="1" w:styleId="3127">
    <w:name w:val="Нет списка3127"/>
    <w:next w:val="a3"/>
    <w:uiPriority w:val="99"/>
    <w:semiHidden/>
    <w:unhideWhenUsed/>
    <w:rsid w:val="003D4E8F"/>
  </w:style>
  <w:style w:type="numbering" w:customStyle="1" w:styleId="1234">
    <w:name w:val="Нет списка1234"/>
    <w:next w:val="a3"/>
    <w:uiPriority w:val="99"/>
    <w:semiHidden/>
    <w:unhideWhenUsed/>
    <w:rsid w:val="003D4E8F"/>
  </w:style>
  <w:style w:type="numbering" w:customStyle="1" w:styleId="21125">
    <w:name w:val="Нет списка21125"/>
    <w:next w:val="a3"/>
    <w:uiPriority w:val="99"/>
    <w:semiHidden/>
    <w:unhideWhenUsed/>
    <w:rsid w:val="003D4E8F"/>
  </w:style>
  <w:style w:type="numbering" w:customStyle="1" w:styleId="434">
    <w:name w:val="Нет списка434"/>
    <w:next w:val="a3"/>
    <w:uiPriority w:val="99"/>
    <w:semiHidden/>
    <w:unhideWhenUsed/>
    <w:rsid w:val="003D4E8F"/>
  </w:style>
  <w:style w:type="numbering" w:customStyle="1" w:styleId="1333">
    <w:name w:val="Нет списка1333"/>
    <w:next w:val="a3"/>
    <w:uiPriority w:val="99"/>
    <w:semiHidden/>
    <w:unhideWhenUsed/>
    <w:rsid w:val="003D4E8F"/>
  </w:style>
  <w:style w:type="numbering" w:customStyle="1" w:styleId="2233">
    <w:name w:val="Нет списка2233"/>
    <w:next w:val="a3"/>
    <w:uiPriority w:val="99"/>
    <w:semiHidden/>
    <w:unhideWhenUsed/>
    <w:rsid w:val="003D4E8F"/>
  </w:style>
  <w:style w:type="numbering" w:customStyle="1" w:styleId="525">
    <w:name w:val="Нет списка525"/>
    <w:next w:val="a3"/>
    <w:uiPriority w:val="99"/>
    <w:semiHidden/>
    <w:unhideWhenUsed/>
    <w:rsid w:val="003D4E8F"/>
  </w:style>
  <w:style w:type="numbering" w:customStyle="1" w:styleId="1423">
    <w:name w:val="Нет списка1423"/>
    <w:next w:val="a3"/>
    <w:uiPriority w:val="99"/>
    <w:semiHidden/>
    <w:unhideWhenUsed/>
    <w:rsid w:val="003D4E8F"/>
  </w:style>
  <w:style w:type="numbering" w:customStyle="1" w:styleId="11224">
    <w:name w:val="Нет списка11224"/>
    <w:next w:val="a3"/>
    <w:uiPriority w:val="99"/>
    <w:semiHidden/>
    <w:unhideWhenUsed/>
    <w:rsid w:val="003D4E8F"/>
  </w:style>
  <w:style w:type="numbering" w:customStyle="1" w:styleId="2323">
    <w:name w:val="Нет списка2323"/>
    <w:next w:val="a3"/>
    <w:uiPriority w:val="99"/>
    <w:semiHidden/>
    <w:unhideWhenUsed/>
    <w:rsid w:val="003D4E8F"/>
  </w:style>
  <w:style w:type="numbering" w:customStyle="1" w:styleId="3224">
    <w:name w:val="Нет списка3224"/>
    <w:next w:val="a3"/>
    <w:uiPriority w:val="99"/>
    <w:semiHidden/>
    <w:unhideWhenUsed/>
    <w:rsid w:val="003D4E8F"/>
  </w:style>
  <w:style w:type="numbering" w:customStyle="1" w:styleId="12124">
    <w:name w:val="Нет списка12124"/>
    <w:next w:val="a3"/>
    <w:uiPriority w:val="99"/>
    <w:semiHidden/>
    <w:unhideWhenUsed/>
    <w:rsid w:val="003D4E8F"/>
  </w:style>
  <w:style w:type="numbering" w:customStyle="1" w:styleId="21224">
    <w:name w:val="Нет списка21224"/>
    <w:next w:val="a3"/>
    <w:uiPriority w:val="99"/>
    <w:semiHidden/>
    <w:unhideWhenUsed/>
    <w:rsid w:val="003D4E8F"/>
  </w:style>
  <w:style w:type="numbering" w:customStyle="1" w:styleId="4125">
    <w:name w:val="Нет списка4125"/>
    <w:next w:val="a3"/>
    <w:uiPriority w:val="99"/>
    <w:semiHidden/>
    <w:unhideWhenUsed/>
    <w:rsid w:val="003D4E8F"/>
  </w:style>
  <w:style w:type="numbering" w:customStyle="1" w:styleId="13123">
    <w:name w:val="Нет списка13123"/>
    <w:next w:val="a3"/>
    <w:uiPriority w:val="99"/>
    <w:semiHidden/>
    <w:unhideWhenUsed/>
    <w:rsid w:val="003D4E8F"/>
  </w:style>
  <w:style w:type="numbering" w:customStyle="1" w:styleId="22124">
    <w:name w:val="Нет списка22124"/>
    <w:next w:val="a3"/>
    <w:uiPriority w:val="99"/>
    <w:semiHidden/>
    <w:unhideWhenUsed/>
    <w:rsid w:val="003D4E8F"/>
  </w:style>
  <w:style w:type="numbering" w:customStyle="1" w:styleId="614">
    <w:name w:val="Нет списка614"/>
    <w:next w:val="a3"/>
    <w:uiPriority w:val="99"/>
    <w:semiHidden/>
    <w:unhideWhenUsed/>
    <w:rsid w:val="003D4E8F"/>
  </w:style>
  <w:style w:type="table" w:customStyle="1" w:styleId="2144">
    <w:name w:val="Сетка таблицы2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3">
    <w:name w:val="Нет списка1513"/>
    <w:next w:val="a3"/>
    <w:uiPriority w:val="99"/>
    <w:semiHidden/>
    <w:unhideWhenUsed/>
    <w:rsid w:val="003D4E8F"/>
  </w:style>
  <w:style w:type="numbering" w:customStyle="1" w:styleId="2414">
    <w:name w:val="Нет списка2414"/>
    <w:next w:val="a3"/>
    <w:uiPriority w:val="99"/>
    <w:semiHidden/>
    <w:unhideWhenUsed/>
    <w:rsid w:val="003D4E8F"/>
  </w:style>
  <w:style w:type="table" w:customStyle="1" w:styleId="11140">
    <w:name w:val="Сетка таблицы11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4">
    <w:name w:val="Нет списка3314"/>
    <w:next w:val="a3"/>
    <w:uiPriority w:val="99"/>
    <w:semiHidden/>
    <w:unhideWhenUsed/>
    <w:rsid w:val="003D4E8F"/>
  </w:style>
  <w:style w:type="numbering" w:customStyle="1" w:styleId="11314">
    <w:name w:val="Нет списка11314"/>
    <w:next w:val="a3"/>
    <w:uiPriority w:val="99"/>
    <w:semiHidden/>
    <w:unhideWhenUsed/>
    <w:rsid w:val="003D4E8F"/>
  </w:style>
  <w:style w:type="numbering" w:customStyle="1" w:styleId="111114">
    <w:name w:val="Нет списка111114"/>
    <w:next w:val="a3"/>
    <w:uiPriority w:val="99"/>
    <w:semiHidden/>
    <w:unhideWhenUsed/>
    <w:rsid w:val="003D4E8F"/>
  </w:style>
  <w:style w:type="numbering" w:customStyle="1" w:styleId="21314">
    <w:name w:val="Нет списка21314"/>
    <w:next w:val="a3"/>
    <w:uiPriority w:val="99"/>
    <w:semiHidden/>
    <w:unhideWhenUsed/>
    <w:rsid w:val="003D4E8F"/>
  </w:style>
  <w:style w:type="numbering" w:customStyle="1" w:styleId="31114">
    <w:name w:val="Нет списка31114"/>
    <w:next w:val="a3"/>
    <w:uiPriority w:val="99"/>
    <w:semiHidden/>
    <w:unhideWhenUsed/>
    <w:rsid w:val="003D4E8F"/>
  </w:style>
  <w:style w:type="numbering" w:customStyle="1" w:styleId="12214">
    <w:name w:val="Нет списка12214"/>
    <w:next w:val="a3"/>
    <w:uiPriority w:val="99"/>
    <w:semiHidden/>
    <w:unhideWhenUsed/>
    <w:rsid w:val="003D4E8F"/>
  </w:style>
  <w:style w:type="numbering" w:customStyle="1" w:styleId="211114">
    <w:name w:val="Нет списка211114"/>
    <w:next w:val="a3"/>
    <w:uiPriority w:val="99"/>
    <w:semiHidden/>
    <w:unhideWhenUsed/>
    <w:rsid w:val="003D4E8F"/>
  </w:style>
  <w:style w:type="numbering" w:customStyle="1" w:styleId="4214">
    <w:name w:val="Нет списка4214"/>
    <w:next w:val="a3"/>
    <w:uiPriority w:val="99"/>
    <w:semiHidden/>
    <w:unhideWhenUsed/>
    <w:rsid w:val="003D4E8F"/>
  </w:style>
  <w:style w:type="numbering" w:customStyle="1" w:styleId="13214">
    <w:name w:val="Нет списка13214"/>
    <w:next w:val="a3"/>
    <w:uiPriority w:val="99"/>
    <w:semiHidden/>
    <w:unhideWhenUsed/>
    <w:rsid w:val="003D4E8F"/>
  </w:style>
  <w:style w:type="numbering" w:customStyle="1" w:styleId="22214">
    <w:name w:val="Нет списка22214"/>
    <w:next w:val="a3"/>
    <w:uiPriority w:val="99"/>
    <w:semiHidden/>
    <w:unhideWhenUsed/>
    <w:rsid w:val="003D4E8F"/>
  </w:style>
  <w:style w:type="numbering" w:customStyle="1" w:styleId="5114">
    <w:name w:val="Нет списка5114"/>
    <w:next w:val="a3"/>
    <w:uiPriority w:val="99"/>
    <w:semiHidden/>
    <w:unhideWhenUsed/>
    <w:rsid w:val="003D4E8F"/>
  </w:style>
  <w:style w:type="numbering" w:customStyle="1" w:styleId="14114">
    <w:name w:val="Нет списка14114"/>
    <w:next w:val="a3"/>
    <w:uiPriority w:val="99"/>
    <w:semiHidden/>
    <w:unhideWhenUsed/>
    <w:rsid w:val="003D4E8F"/>
  </w:style>
  <w:style w:type="numbering" w:customStyle="1" w:styleId="112114">
    <w:name w:val="Нет списка112114"/>
    <w:next w:val="a3"/>
    <w:uiPriority w:val="99"/>
    <w:semiHidden/>
    <w:unhideWhenUsed/>
    <w:rsid w:val="003D4E8F"/>
  </w:style>
  <w:style w:type="numbering" w:customStyle="1" w:styleId="23114">
    <w:name w:val="Нет списка23114"/>
    <w:next w:val="a3"/>
    <w:uiPriority w:val="99"/>
    <w:semiHidden/>
    <w:unhideWhenUsed/>
    <w:rsid w:val="003D4E8F"/>
  </w:style>
  <w:style w:type="numbering" w:customStyle="1" w:styleId="32114">
    <w:name w:val="Нет списка32114"/>
    <w:next w:val="a3"/>
    <w:uiPriority w:val="99"/>
    <w:semiHidden/>
    <w:unhideWhenUsed/>
    <w:rsid w:val="003D4E8F"/>
  </w:style>
  <w:style w:type="numbering" w:customStyle="1" w:styleId="121114">
    <w:name w:val="Нет списка121114"/>
    <w:next w:val="a3"/>
    <w:uiPriority w:val="99"/>
    <w:semiHidden/>
    <w:unhideWhenUsed/>
    <w:rsid w:val="003D4E8F"/>
  </w:style>
  <w:style w:type="numbering" w:customStyle="1" w:styleId="212114">
    <w:name w:val="Нет списка212114"/>
    <w:next w:val="a3"/>
    <w:uiPriority w:val="99"/>
    <w:semiHidden/>
    <w:unhideWhenUsed/>
    <w:rsid w:val="003D4E8F"/>
  </w:style>
  <w:style w:type="numbering" w:customStyle="1" w:styleId="41114">
    <w:name w:val="Нет списка41114"/>
    <w:next w:val="a3"/>
    <w:uiPriority w:val="99"/>
    <w:semiHidden/>
    <w:unhideWhenUsed/>
    <w:rsid w:val="003D4E8F"/>
  </w:style>
  <w:style w:type="numbering" w:customStyle="1" w:styleId="131114">
    <w:name w:val="Нет списка131114"/>
    <w:next w:val="a3"/>
    <w:uiPriority w:val="99"/>
    <w:semiHidden/>
    <w:unhideWhenUsed/>
    <w:rsid w:val="003D4E8F"/>
  </w:style>
  <w:style w:type="numbering" w:customStyle="1" w:styleId="221114">
    <w:name w:val="Нет списка221114"/>
    <w:next w:val="a3"/>
    <w:uiPriority w:val="99"/>
    <w:semiHidden/>
    <w:unhideWhenUsed/>
    <w:rsid w:val="003D4E8F"/>
  </w:style>
  <w:style w:type="numbering" w:customStyle="1" w:styleId="77">
    <w:name w:val="Нет списка77"/>
    <w:next w:val="a3"/>
    <w:uiPriority w:val="99"/>
    <w:semiHidden/>
    <w:unhideWhenUsed/>
    <w:rsid w:val="003D4E8F"/>
  </w:style>
  <w:style w:type="table" w:customStyle="1" w:styleId="660">
    <w:name w:val="Сетка таблицы66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3"/>
    <w:uiPriority w:val="99"/>
    <w:semiHidden/>
    <w:unhideWhenUsed/>
    <w:rsid w:val="003D4E8F"/>
  </w:style>
  <w:style w:type="numbering" w:customStyle="1" w:styleId="254">
    <w:name w:val="Нет списка254"/>
    <w:next w:val="a3"/>
    <w:uiPriority w:val="99"/>
    <w:semiHidden/>
    <w:unhideWhenUsed/>
    <w:rsid w:val="003D4E8F"/>
  </w:style>
  <w:style w:type="table" w:customStyle="1" w:styleId="1401">
    <w:name w:val="Сетка таблицы140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5">
    <w:name w:val="Нет списка345"/>
    <w:next w:val="a3"/>
    <w:uiPriority w:val="99"/>
    <w:semiHidden/>
    <w:unhideWhenUsed/>
    <w:rsid w:val="003D4E8F"/>
  </w:style>
  <w:style w:type="numbering" w:customStyle="1" w:styleId="1144">
    <w:name w:val="Нет списка1144"/>
    <w:next w:val="a3"/>
    <w:uiPriority w:val="99"/>
    <w:semiHidden/>
    <w:unhideWhenUsed/>
    <w:rsid w:val="003D4E8F"/>
  </w:style>
  <w:style w:type="numbering" w:customStyle="1" w:styleId="11127">
    <w:name w:val="Нет списка11127"/>
    <w:next w:val="a3"/>
    <w:uiPriority w:val="99"/>
    <w:semiHidden/>
    <w:unhideWhenUsed/>
    <w:rsid w:val="003D4E8F"/>
  </w:style>
  <w:style w:type="numbering" w:customStyle="1" w:styleId="21440">
    <w:name w:val="Нет списка2144"/>
    <w:next w:val="a3"/>
    <w:uiPriority w:val="99"/>
    <w:semiHidden/>
    <w:unhideWhenUsed/>
    <w:rsid w:val="003D4E8F"/>
  </w:style>
  <w:style w:type="numbering" w:customStyle="1" w:styleId="3128">
    <w:name w:val="Нет списка3128"/>
    <w:next w:val="a3"/>
    <w:uiPriority w:val="99"/>
    <w:semiHidden/>
    <w:unhideWhenUsed/>
    <w:rsid w:val="003D4E8F"/>
  </w:style>
  <w:style w:type="numbering" w:customStyle="1" w:styleId="1235">
    <w:name w:val="Нет списка1235"/>
    <w:next w:val="a3"/>
    <w:uiPriority w:val="99"/>
    <w:semiHidden/>
    <w:unhideWhenUsed/>
    <w:rsid w:val="003D4E8F"/>
  </w:style>
  <w:style w:type="numbering" w:customStyle="1" w:styleId="21126">
    <w:name w:val="Нет списка21126"/>
    <w:next w:val="a3"/>
    <w:uiPriority w:val="99"/>
    <w:semiHidden/>
    <w:unhideWhenUsed/>
    <w:rsid w:val="003D4E8F"/>
  </w:style>
  <w:style w:type="numbering" w:customStyle="1" w:styleId="435">
    <w:name w:val="Нет списка435"/>
    <w:next w:val="a3"/>
    <w:uiPriority w:val="99"/>
    <w:semiHidden/>
    <w:unhideWhenUsed/>
    <w:rsid w:val="003D4E8F"/>
  </w:style>
  <w:style w:type="numbering" w:customStyle="1" w:styleId="1334">
    <w:name w:val="Нет списка1334"/>
    <w:next w:val="a3"/>
    <w:uiPriority w:val="99"/>
    <w:semiHidden/>
    <w:unhideWhenUsed/>
    <w:rsid w:val="003D4E8F"/>
  </w:style>
  <w:style w:type="numbering" w:customStyle="1" w:styleId="2234">
    <w:name w:val="Нет списка2234"/>
    <w:next w:val="a3"/>
    <w:uiPriority w:val="99"/>
    <w:semiHidden/>
    <w:unhideWhenUsed/>
    <w:rsid w:val="003D4E8F"/>
  </w:style>
  <w:style w:type="numbering" w:customStyle="1" w:styleId="526">
    <w:name w:val="Нет списка526"/>
    <w:next w:val="a3"/>
    <w:uiPriority w:val="99"/>
    <w:semiHidden/>
    <w:unhideWhenUsed/>
    <w:rsid w:val="003D4E8F"/>
  </w:style>
  <w:style w:type="numbering" w:customStyle="1" w:styleId="1424">
    <w:name w:val="Нет списка1424"/>
    <w:next w:val="a3"/>
    <w:uiPriority w:val="99"/>
    <w:semiHidden/>
    <w:unhideWhenUsed/>
    <w:rsid w:val="003D4E8F"/>
  </w:style>
  <w:style w:type="numbering" w:customStyle="1" w:styleId="11225">
    <w:name w:val="Нет списка11225"/>
    <w:next w:val="a3"/>
    <w:uiPriority w:val="99"/>
    <w:semiHidden/>
    <w:unhideWhenUsed/>
    <w:rsid w:val="003D4E8F"/>
  </w:style>
  <w:style w:type="numbering" w:customStyle="1" w:styleId="2324">
    <w:name w:val="Нет списка2324"/>
    <w:next w:val="a3"/>
    <w:uiPriority w:val="99"/>
    <w:semiHidden/>
    <w:unhideWhenUsed/>
    <w:rsid w:val="003D4E8F"/>
  </w:style>
  <w:style w:type="numbering" w:customStyle="1" w:styleId="3225">
    <w:name w:val="Нет списка3225"/>
    <w:next w:val="a3"/>
    <w:uiPriority w:val="99"/>
    <w:semiHidden/>
    <w:unhideWhenUsed/>
    <w:rsid w:val="003D4E8F"/>
  </w:style>
  <w:style w:type="numbering" w:customStyle="1" w:styleId="12125">
    <w:name w:val="Нет списка12125"/>
    <w:next w:val="a3"/>
    <w:uiPriority w:val="99"/>
    <w:semiHidden/>
    <w:unhideWhenUsed/>
    <w:rsid w:val="003D4E8F"/>
  </w:style>
  <w:style w:type="numbering" w:customStyle="1" w:styleId="21225">
    <w:name w:val="Нет списка21225"/>
    <w:next w:val="a3"/>
    <w:uiPriority w:val="99"/>
    <w:semiHidden/>
    <w:unhideWhenUsed/>
    <w:rsid w:val="003D4E8F"/>
  </w:style>
  <w:style w:type="numbering" w:customStyle="1" w:styleId="4126">
    <w:name w:val="Нет списка4126"/>
    <w:next w:val="a3"/>
    <w:uiPriority w:val="99"/>
    <w:semiHidden/>
    <w:unhideWhenUsed/>
    <w:rsid w:val="003D4E8F"/>
  </w:style>
  <w:style w:type="numbering" w:customStyle="1" w:styleId="13124">
    <w:name w:val="Нет списка13124"/>
    <w:next w:val="a3"/>
    <w:uiPriority w:val="99"/>
    <w:semiHidden/>
    <w:unhideWhenUsed/>
    <w:rsid w:val="003D4E8F"/>
  </w:style>
  <w:style w:type="numbering" w:customStyle="1" w:styleId="22125">
    <w:name w:val="Нет списка22125"/>
    <w:next w:val="a3"/>
    <w:uiPriority w:val="99"/>
    <w:semiHidden/>
    <w:unhideWhenUsed/>
    <w:rsid w:val="003D4E8F"/>
  </w:style>
  <w:style w:type="numbering" w:customStyle="1" w:styleId="615">
    <w:name w:val="Нет списка615"/>
    <w:next w:val="a3"/>
    <w:uiPriority w:val="99"/>
    <w:semiHidden/>
    <w:unhideWhenUsed/>
    <w:rsid w:val="003D4E8F"/>
  </w:style>
  <w:style w:type="table" w:customStyle="1" w:styleId="2151">
    <w:name w:val="Сетка таблицы2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4">
    <w:name w:val="Нет списка1514"/>
    <w:next w:val="a3"/>
    <w:uiPriority w:val="99"/>
    <w:semiHidden/>
    <w:unhideWhenUsed/>
    <w:rsid w:val="003D4E8F"/>
  </w:style>
  <w:style w:type="numbering" w:customStyle="1" w:styleId="2415">
    <w:name w:val="Нет списка2415"/>
    <w:next w:val="a3"/>
    <w:uiPriority w:val="99"/>
    <w:semiHidden/>
    <w:unhideWhenUsed/>
    <w:rsid w:val="003D4E8F"/>
  </w:style>
  <w:style w:type="table" w:customStyle="1" w:styleId="11150">
    <w:name w:val="Сетка таблицы11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5">
    <w:name w:val="Нет списка3315"/>
    <w:next w:val="a3"/>
    <w:uiPriority w:val="99"/>
    <w:semiHidden/>
    <w:unhideWhenUsed/>
    <w:rsid w:val="003D4E8F"/>
  </w:style>
  <w:style w:type="numbering" w:customStyle="1" w:styleId="11315">
    <w:name w:val="Нет списка11315"/>
    <w:next w:val="a3"/>
    <w:uiPriority w:val="99"/>
    <w:semiHidden/>
    <w:unhideWhenUsed/>
    <w:rsid w:val="003D4E8F"/>
  </w:style>
  <w:style w:type="numbering" w:customStyle="1" w:styleId="111115">
    <w:name w:val="Нет списка111115"/>
    <w:next w:val="a3"/>
    <w:uiPriority w:val="99"/>
    <w:semiHidden/>
    <w:unhideWhenUsed/>
    <w:rsid w:val="003D4E8F"/>
  </w:style>
  <w:style w:type="numbering" w:customStyle="1" w:styleId="21315">
    <w:name w:val="Нет списка21315"/>
    <w:next w:val="a3"/>
    <w:uiPriority w:val="99"/>
    <w:semiHidden/>
    <w:unhideWhenUsed/>
    <w:rsid w:val="003D4E8F"/>
  </w:style>
  <w:style w:type="numbering" w:customStyle="1" w:styleId="31115">
    <w:name w:val="Нет списка31115"/>
    <w:next w:val="a3"/>
    <w:uiPriority w:val="99"/>
    <w:semiHidden/>
    <w:unhideWhenUsed/>
    <w:rsid w:val="003D4E8F"/>
  </w:style>
  <w:style w:type="numbering" w:customStyle="1" w:styleId="12215">
    <w:name w:val="Нет списка12215"/>
    <w:next w:val="a3"/>
    <w:uiPriority w:val="99"/>
    <w:semiHidden/>
    <w:unhideWhenUsed/>
    <w:rsid w:val="003D4E8F"/>
  </w:style>
  <w:style w:type="numbering" w:customStyle="1" w:styleId="211115">
    <w:name w:val="Нет списка211115"/>
    <w:next w:val="a3"/>
    <w:uiPriority w:val="99"/>
    <w:semiHidden/>
    <w:unhideWhenUsed/>
    <w:rsid w:val="003D4E8F"/>
  </w:style>
  <w:style w:type="numbering" w:customStyle="1" w:styleId="4215">
    <w:name w:val="Нет списка4215"/>
    <w:next w:val="a3"/>
    <w:uiPriority w:val="99"/>
    <w:semiHidden/>
    <w:unhideWhenUsed/>
    <w:rsid w:val="003D4E8F"/>
  </w:style>
  <w:style w:type="numbering" w:customStyle="1" w:styleId="13215">
    <w:name w:val="Нет списка13215"/>
    <w:next w:val="a3"/>
    <w:uiPriority w:val="99"/>
    <w:semiHidden/>
    <w:unhideWhenUsed/>
    <w:rsid w:val="003D4E8F"/>
  </w:style>
  <w:style w:type="numbering" w:customStyle="1" w:styleId="22215">
    <w:name w:val="Нет списка22215"/>
    <w:next w:val="a3"/>
    <w:uiPriority w:val="99"/>
    <w:semiHidden/>
    <w:unhideWhenUsed/>
    <w:rsid w:val="003D4E8F"/>
  </w:style>
  <w:style w:type="numbering" w:customStyle="1" w:styleId="5115">
    <w:name w:val="Нет списка5115"/>
    <w:next w:val="a3"/>
    <w:uiPriority w:val="99"/>
    <w:semiHidden/>
    <w:unhideWhenUsed/>
    <w:rsid w:val="003D4E8F"/>
  </w:style>
  <w:style w:type="numbering" w:customStyle="1" w:styleId="14115">
    <w:name w:val="Нет списка14115"/>
    <w:next w:val="a3"/>
    <w:uiPriority w:val="99"/>
    <w:semiHidden/>
    <w:unhideWhenUsed/>
    <w:rsid w:val="003D4E8F"/>
  </w:style>
  <w:style w:type="numbering" w:customStyle="1" w:styleId="112115">
    <w:name w:val="Нет списка112115"/>
    <w:next w:val="a3"/>
    <w:uiPriority w:val="99"/>
    <w:semiHidden/>
    <w:unhideWhenUsed/>
    <w:rsid w:val="003D4E8F"/>
  </w:style>
  <w:style w:type="numbering" w:customStyle="1" w:styleId="23115">
    <w:name w:val="Нет списка23115"/>
    <w:next w:val="a3"/>
    <w:uiPriority w:val="99"/>
    <w:semiHidden/>
    <w:unhideWhenUsed/>
    <w:rsid w:val="003D4E8F"/>
  </w:style>
  <w:style w:type="numbering" w:customStyle="1" w:styleId="32115">
    <w:name w:val="Нет списка32115"/>
    <w:next w:val="a3"/>
    <w:uiPriority w:val="99"/>
    <w:semiHidden/>
    <w:unhideWhenUsed/>
    <w:rsid w:val="003D4E8F"/>
  </w:style>
  <w:style w:type="numbering" w:customStyle="1" w:styleId="121115">
    <w:name w:val="Нет списка121115"/>
    <w:next w:val="a3"/>
    <w:uiPriority w:val="99"/>
    <w:semiHidden/>
    <w:unhideWhenUsed/>
    <w:rsid w:val="003D4E8F"/>
  </w:style>
  <w:style w:type="numbering" w:customStyle="1" w:styleId="212115">
    <w:name w:val="Нет списка212115"/>
    <w:next w:val="a3"/>
    <w:uiPriority w:val="99"/>
    <w:semiHidden/>
    <w:unhideWhenUsed/>
    <w:rsid w:val="003D4E8F"/>
  </w:style>
  <w:style w:type="numbering" w:customStyle="1" w:styleId="41115">
    <w:name w:val="Нет списка41115"/>
    <w:next w:val="a3"/>
    <w:uiPriority w:val="99"/>
    <w:semiHidden/>
    <w:unhideWhenUsed/>
    <w:rsid w:val="003D4E8F"/>
  </w:style>
  <w:style w:type="numbering" w:customStyle="1" w:styleId="131115">
    <w:name w:val="Нет списка131115"/>
    <w:next w:val="a3"/>
    <w:uiPriority w:val="99"/>
    <w:semiHidden/>
    <w:unhideWhenUsed/>
    <w:rsid w:val="003D4E8F"/>
  </w:style>
  <w:style w:type="numbering" w:customStyle="1" w:styleId="221115">
    <w:name w:val="Нет списка221115"/>
    <w:next w:val="a3"/>
    <w:uiPriority w:val="99"/>
    <w:semiHidden/>
    <w:unhideWhenUsed/>
    <w:rsid w:val="003D4E8F"/>
  </w:style>
  <w:style w:type="numbering" w:customStyle="1" w:styleId="78">
    <w:name w:val="Нет списка78"/>
    <w:next w:val="a3"/>
    <w:uiPriority w:val="99"/>
    <w:semiHidden/>
    <w:unhideWhenUsed/>
    <w:rsid w:val="005E26BF"/>
  </w:style>
  <w:style w:type="table" w:customStyle="1" w:styleId="670">
    <w:name w:val="Сетка таблицы67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3"/>
    <w:uiPriority w:val="99"/>
    <w:semiHidden/>
    <w:unhideWhenUsed/>
    <w:rsid w:val="005E26BF"/>
  </w:style>
  <w:style w:type="numbering" w:customStyle="1" w:styleId="255">
    <w:name w:val="Нет списка255"/>
    <w:next w:val="a3"/>
    <w:uiPriority w:val="99"/>
    <w:semiHidden/>
    <w:unhideWhenUsed/>
    <w:rsid w:val="005E26BF"/>
  </w:style>
  <w:style w:type="table" w:customStyle="1" w:styleId="141a">
    <w:name w:val="Сетка таблицы141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6">
    <w:name w:val="Нет списка346"/>
    <w:next w:val="a3"/>
    <w:uiPriority w:val="99"/>
    <w:semiHidden/>
    <w:unhideWhenUsed/>
    <w:rsid w:val="005E26BF"/>
  </w:style>
  <w:style w:type="numbering" w:customStyle="1" w:styleId="1145">
    <w:name w:val="Нет списка1145"/>
    <w:next w:val="a3"/>
    <w:uiPriority w:val="99"/>
    <w:semiHidden/>
    <w:unhideWhenUsed/>
    <w:rsid w:val="005E26BF"/>
  </w:style>
  <w:style w:type="numbering" w:customStyle="1" w:styleId="11128">
    <w:name w:val="Нет списка11128"/>
    <w:next w:val="a3"/>
    <w:uiPriority w:val="99"/>
    <w:semiHidden/>
    <w:unhideWhenUsed/>
    <w:rsid w:val="005E26BF"/>
  </w:style>
  <w:style w:type="numbering" w:customStyle="1" w:styleId="2145">
    <w:name w:val="Нет списка2145"/>
    <w:next w:val="a3"/>
    <w:uiPriority w:val="99"/>
    <w:semiHidden/>
    <w:unhideWhenUsed/>
    <w:rsid w:val="005E26BF"/>
  </w:style>
  <w:style w:type="numbering" w:customStyle="1" w:styleId="3129">
    <w:name w:val="Нет списка3129"/>
    <w:next w:val="a3"/>
    <w:uiPriority w:val="99"/>
    <w:semiHidden/>
    <w:unhideWhenUsed/>
    <w:rsid w:val="005E26BF"/>
  </w:style>
  <w:style w:type="numbering" w:customStyle="1" w:styleId="1236">
    <w:name w:val="Нет списка1236"/>
    <w:next w:val="a3"/>
    <w:uiPriority w:val="99"/>
    <w:semiHidden/>
    <w:unhideWhenUsed/>
    <w:rsid w:val="005E26BF"/>
  </w:style>
  <w:style w:type="numbering" w:customStyle="1" w:styleId="21127">
    <w:name w:val="Нет списка21127"/>
    <w:next w:val="a3"/>
    <w:uiPriority w:val="99"/>
    <w:semiHidden/>
    <w:unhideWhenUsed/>
    <w:rsid w:val="005E26BF"/>
  </w:style>
  <w:style w:type="numbering" w:customStyle="1" w:styleId="436">
    <w:name w:val="Нет списка436"/>
    <w:next w:val="a3"/>
    <w:uiPriority w:val="99"/>
    <w:semiHidden/>
    <w:unhideWhenUsed/>
    <w:rsid w:val="005E26BF"/>
  </w:style>
  <w:style w:type="numbering" w:customStyle="1" w:styleId="1335">
    <w:name w:val="Нет списка1335"/>
    <w:next w:val="a3"/>
    <w:uiPriority w:val="99"/>
    <w:semiHidden/>
    <w:unhideWhenUsed/>
    <w:rsid w:val="005E26BF"/>
  </w:style>
  <w:style w:type="numbering" w:customStyle="1" w:styleId="2235">
    <w:name w:val="Нет списка2235"/>
    <w:next w:val="a3"/>
    <w:uiPriority w:val="99"/>
    <w:semiHidden/>
    <w:unhideWhenUsed/>
    <w:rsid w:val="005E26BF"/>
  </w:style>
  <w:style w:type="numbering" w:customStyle="1" w:styleId="527">
    <w:name w:val="Нет списка527"/>
    <w:next w:val="a3"/>
    <w:uiPriority w:val="99"/>
    <w:semiHidden/>
    <w:unhideWhenUsed/>
    <w:rsid w:val="005E26BF"/>
  </w:style>
  <w:style w:type="numbering" w:customStyle="1" w:styleId="1425">
    <w:name w:val="Нет списка1425"/>
    <w:next w:val="a3"/>
    <w:uiPriority w:val="99"/>
    <w:semiHidden/>
    <w:unhideWhenUsed/>
    <w:rsid w:val="005E26BF"/>
  </w:style>
  <w:style w:type="numbering" w:customStyle="1" w:styleId="11226">
    <w:name w:val="Нет списка11226"/>
    <w:next w:val="a3"/>
    <w:uiPriority w:val="99"/>
    <w:semiHidden/>
    <w:unhideWhenUsed/>
    <w:rsid w:val="005E26BF"/>
  </w:style>
  <w:style w:type="numbering" w:customStyle="1" w:styleId="2325">
    <w:name w:val="Нет списка2325"/>
    <w:next w:val="a3"/>
    <w:uiPriority w:val="99"/>
    <w:semiHidden/>
    <w:unhideWhenUsed/>
    <w:rsid w:val="005E26BF"/>
  </w:style>
  <w:style w:type="numbering" w:customStyle="1" w:styleId="3226">
    <w:name w:val="Нет списка3226"/>
    <w:next w:val="a3"/>
    <w:uiPriority w:val="99"/>
    <w:semiHidden/>
    <w:unhideWhenUsed/>
    <w:rsid w:val="005E26BF"/>
  </w:style>
  <w:style w:type="numbering" w:customStyle="1" w:styleId="12126">
    <w:name w:val="Нет списка12126"/>
    <w:next w:val="a3"/>
    <w:uiPriority w:val="99"/>
    <w:semiHidden/>
    <w:unhideWhenUsed/>
    <w:rsid w:val="005E26BF"/>
  </w:style>
  <w:style w:type="numbering" w:customStyle="1" w:styleId="21226">
    <w:name w:val="Нет списка21226"/>
    <w:next w:val="a3"/>
    <w:uiPriority w:val="99"/>
    <w:semiHidden/>
    <w:unhideWhenUsed/>
    <w:rsid w:val="005E26BF"/>
  </w:style>
  <w:style w:type="numbering" w:customStyle="1" w:styleId="4127">
    <w:name w:val="Нет списка4127"/>
    <w:next w:val="a3"/>
    <w:uiPriority w:val="99"/>
    <w:semiHidden/>
    <w:unhideWhenUsed/>
    <w:rsid w:val="005E26BF"/>
  </w:style>
  <w:style w:type="numbering" w:customStyle="1" w:styleId="13125">
    <w:name w:val="Нет списка13125"/>
    <w:next w:val="a3"/>
    <w:uiPriority w:val="99"/>
    <w:semiHidden/>
    <w:unhideWhenUsed/>
    <w:rsid w:val="005E26BF"/>
  </w:style>
  <w:style w:type="numbering" w:customStyle="1" w:styleId="22126">
    <w:name w:val="Нет списка22126"/>
    <w:next w:val="a3"/>
    <w:uiPriority w:val="99"/>
    <w:semiHidden/>
    <w:unhideWhenUsed/>
    <w:rsid w:val="005E26BF"/>
  </w:style>
  <w:style w:type="numbering" w:customStyle="1" w:styleId="616">
    <w:name w:val="Нет списка616"/>
    <w:next w:val="a3"/>
    <w:uiPriority w:val="99"/>
    <w:semiHidden/>
    <w:unhideWhenUsed/>
    <w:rsid w:val="005E26BF"/>
  </w:style>
  <w:style w:type="table" w:customStyle="1" w:styleId="2161">
    <w:name w:val="Сетка таблицы2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5">
    <w:name w:val="Нет списка1515"/>
    <w:next w:val="a3"/>
    <w:uiPriority w:val="99"/>
    <w:semiHidden/>
    <w:unhideWhenUsed/>
    <w:rsid w:val="005E26BF"/>
  </w:style>
  <w:style w:type="numbering" w:customStyle="1" w:styleId="2416">
    <w:name w:val="Нет списка2416"/>
    <w:next w:val="a3"/>
    <w:uiPriority w:val="99"/>
    <w:semiHidden/>
    <w:unhideWhenUsed/>
    <w:rsid w:val="005E26BF"/>
  </w:style>
  <w:style w:type="table" w:customStyle="1" w:styleId="11160">
    <w:name w:val="Сетка таблицы11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6">
    <w:name w:val="Нет списка3316"/>
    <w:next w:val="a3"/>
    <w:uiPriority w:val="99"/>
    <w:semiHidden/>
    <w:unhideWhenUsed/>
    <w:rsid w:val="005E26BF"/>
  </w:style>
  <w:style w:type="numbering" w:customStyle="1" w:styleId="11316">
    <w:name w:val="Нет списка11316"/>
    <w:next w:val="a3"/>
    <w:uiPriority w:val="99"/>
    <w:semiHidden/>
    <w:unhideWhenUsed/>
    <w:rsid w:val="005E26BF"/>
  </w:style>
  <w:style w:type="numbering" w:customStyle="1" w:styleId="111116">
    <w:name w:val="Нет списка111116"/>
    <w:next w:val="a3"/>
    <w:uiPriority w:val="99"/>
    <w:semiHidden/>
    <w:unhideWhenUsed/>
    <w:rsid w:val="005E26BF"/>
  </w:style>
  <w:style w:type="numbering" w:customStyle="1" w:styleId="21316">
    <w:name w:val="Нет списка21316"/>
    <w:next w:val="a3"/>
    <w:uiPriority w:val="99"/>
    <w:semiHidden/>
    <w:unhideWhenUsed/>
    <w:rsid w:val="005E26BF"/>
  </w:style>
  <w:style w:type="numbering" w:customStyle="1" w:styleId="31116">
    <w:name w:val="Нет списка31116"/>
    <w:next w:val="a3"/>
    <w:uiPriority w:val="99"/>
    <w:semiHidden/>
    <w:unhideWhenUsed/>
    <w:rsid w:val="005E26BF"/>
  </w:style>
  <w:style w:type="numbering" w:customStyle="1" w:styleId="12216">
    <w:name w:val="Нет списка12216"/>
    <w:next w:val="a3"/>
    <w:uiPriority w:val="99"/>
    <w:semiHidden/>
    <w:unhideWhenUsed/>
    <w:rsid w:val="005E26BF"/>
  </w:style>
  <w:style w:type="numbering" w:customStyle="1" w:styleId="211116">
    <w:name w:val="Нет списка211116"/>
    <w:next w:val="a3"/>
    <w:uiPriority w:val="99"/>
    <w:semiHidden/>
    <w:unhideWhenUsed/>
    <w:rsid w:val="005E26BF"/>
  </w:style>
  <w:style w:type="numbering" w:customStyle="1" w:styleId="4216">
    <w:name w:val="Нет списка4216"/>
    <w:next w:val="a3"/>
    <w:uiPriority w:val="99"/>
    <w:semiHidden/>
    <w:unhideWhenUsed/>
    <w:rsid w:val="005E26BF"/>
  </w:style>
  <w:style w:type="numbering" w:customStyle="1" w:styleId="13216">
    <w:name w:val="Нет списка13216"/>
    <w:next w:val="a3"/>
    <w:uiPriority w:val="99"/>
    <w:semiHidden/>
    <w:unhideWhenUsed/>
    <w:rsid w:val="005E26BF"/>
  </w:style>
  <w:style w:type="numbering" w:customStyle="1" w:styleId="22216">
    <w:name w:val="Нет списка22216"/>
    <w:next w:val="a3"/>
    <w:uiPriority w:val="99"/>
    <w:semiHidden/>
    <w:unhideWhenUsed/>
    <w:rsid w:val="005E26BF"/>
  </w:style>
  <w:style w:type="numbering" w:customStyle="1" w:styleId="5116">
    <w:name w:val="Нет списка5116"/>
    <w:next w:val="a3"/>
    <w:uiPriority w:val="99"/>
    <w:semiHidden/>
    <w:unhideWhenUsed/>
    <w:rsid w:val="005E26BF"/>
  </w:style>
  <w:style w:type="numbering" w:customStyle="1" w:styleId="14116">
    <w:name w:val="Нет списка14116"/>
    <w:next w:val="a3"/>
    <w:uiPriority w:val="99"/>
    <w:semiHidden/>
    <w:unhideWhenUsed/>
    <w:rsid w:val="005E26BF"/>
  </w:style>
  <w:style w:type="numbering" w:customStyle="1" w:styleId="112116">
    <w:name w:val="Нет списка112116"/>
    <w:next w:val="a3"/>
    <w:uiPriority w:val="99"/>
    <w:semiHidden/>
    <w:unhideWhenUsed/>
    <w:rsid w:val="005E26BF"/>
  </w:style>
  <w:style w:type="numbering" w:customStyle="1" w:styleId="23116">
    <w:name w:val="Нет списка23116"/>
    <w:next w:val="a3"/>
    <w:uiPriority w:val="99"/>
    <w:semiHidden/>
    <w:unhideWhenUsed/>
    <w:rsid w:val="005E26BF"/>
  </w:style>
  <w:style w:type="numbering" w:customStyle="1" w:styleId="32116">
    <w:name w:val="Нет списка32116"/>
    <w:next w:val="a3"/>
    <w:uiPriority w:val="99"/>
    <w:semiHidden/>
    <w:unhideWhenUsed/>
    <w:rsid w:val="005E26BF"/>
  </w:style>
  <w:style w:type="numbering" w:customStyle="1" w:styleId="121116">
    <w:name w:val="Нет списка121116"/>
    <w:next w:val="a3"/>
    <w:uiPriority w:val="99"/>
    <w:semiHidden/>
    <w:unhideWhenUsed/>
    <w:rsid w:val="005E26BF"/>
  </w:style>
  <w:style w:type="numbering" w:customStyle="1" w:styleId="212116">
    <w:name w:val="Нет списка212116"/>
    <w:next w:val="a3"/>
    <w:uiPriority w:val="99"/>
    <w:semiHidden/>
    <w:unhideWhenUsed/>
    <w:rsid w:val="005E26BF"/>
  </w:style>
  <w:style w:type="numbering" w:customStyle="1" w:styleId="41116">
    <w:name w:val="Нет списка41116"/>
    <w:next w:val="a3"/>
    <w:uiPriority w:val="99"/>
    <w:semiHidden/>
    <w:unhideWhenUsed/>
    <w:rsid w:val="005E26BF"/>
  </w:style>
  <w:style w:type="numbering" w:customStyle="1" w:styleId="131116">
    <w:name w:val="Нет списка131116"/>
    <w:next w:val="a3"/>
    <w:uiPriority w:val="99"/>
    <w:semiHidden/>
    <w:unhideWhenUsed/>
    <w:rsid w:val="005E26BF"/>
  </w:style>
  <w:style w:type="numbering" w:customStyle="1" w:styleId="221116">
    <w:name w:val="Нет списка221116"/>
    <w:next w:val="a3"/>
    <w:uiPriority w:val="99"/>
    <w:semiHidden/>
    <w:unhideWhenUsed/>
    <w:rsid w:val="005E26BF"/>
  </w:style>
  <w:style w:type="numbering" w:customStyle="1" w:styleId="79">
    <w:name w:val="Нет списка79"/>
    <w:next w:val="a3"/>
    <w:uiPriority w:val="99"/>
    <w:semiHidden/>
    <w:unhideWhenUsed/>
    <w:rsid w:val="00F51C86"/>
  </w:style>
  <w:style w:type="table" w:customStyle="1" w:styleId="680">
    <w:name w:val="Сетка таблицы6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3"/>
    <w:uiPriority w:val="99"/>
    <w:semiHidden/>
    <w:unhideWhenUsed/>
    <w:rsid w:val="00F51C86"/>
  </w:style>
  <w:style w:type="numbering" w:customStyle="1" w:styleId="256">
    <w:name w:val="Нет списка256"/>
    <w:next w:val="a3"/>
    <w:uiPriority w:val="99"/>
    <w:semiHidden/>
    <w:unhideWhenUsed/>
    <w:rsid w:val="00F51C86"/>
  </w:style>
  <w:style w:type="table" w:customStyle="1" w:styleId="1426">
    <w:name w:val="Сетка таблицы142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7">
    <w:name w:val="Нет списка347"/>
    <w:next w:val="a3"/>
    <w:uiPriority w:val="99"/>
    <w:semiHidden/>
    <w:unhideWhenUsed/>
    <w:rsid w:val="00F51C86"/>
  </w:style>
  <w:style w:type="numbering" w:customStyle="1" w:styleId="1146">
    <w:name w:val="Нет списка1146"/>
    <w:next w:val="a3"/>
    <w:uiPriority w:val="99"/>
    <w:semiHidden/>
    <w:unhideWhenUsed/>
    <w:rsid w:val="00F51C86"/>
  </w:style>
  <w:style w:type="numbering" w:customStyle="1" w:styleId="11129">
    <w:name w:val="Нет списка11129"/>
    <w:next w:val="a3"/>
    <w:uiPriority w:val="99"/>
    <w:semiHidden/>
    <w:unhideWhenUsed/>
    <w:rsid w:val="00F51C86"/>
  </w:style>
  <w:style w:type="numbering" w:customStyle="1" w:styleId="2146">
    <w:name w:val="Нет списка2146"/>
    <w:next w:val="a3"/>
    <w:uiPriority w:val="99"/>
    <w:semiHidden/>
    <w:unhideWhenUsed/>
    <w:rsid w:val="00F51C86"/>
  </w:style>
  <w:style w:type="numbering" w:customStyle="1" w:styleId="31300">
    <w:name w:val="Нет списка3130"/>
    <w:next w:val="a3"/>
    <w:uiPriority w:val="99"/>
    <w:semiHidden/>
    <w:unhideWhenUsed/>
    <w:rsid w:val="00F51C86"/>
  </w:style>
  <w:style w:type="numbering" w:customStyle="1" w:styleId="1237">
    <w:name w:val="Нет списка1237"/>
    <w:next w:val="a3"/>
    <w:uiPriority w:val="99"/>
    <w:semiHidden/>
    <w:unhideWhenUsed/>
    <w:rsid w:val="00F51C86"/>
  </w:style>
  <w:style w:type="numbering" w:customStyle="1" w:styleId="21128">
    <w:name w:val="Нет списка21128"/>
    <w:next w:val="a3"/>
    <w:uiPriority w:val="99"/>
    <w:semiHidden/>
    <w:unhideWhenUsed/>
    <w:rsid w:val="00F51C86"/>
  </w:style>
  <w:style w:type="numbering" w:customStyle="1" w:styleId="437">
    <w:name w:val="Нет списка437"/>
    <w:next w:val="a3"/>
    <w:uiPriority w:val="99"/>
    <w:semiHidden/>
    <w:unhideWhenUsed/>
    <w:rsid w:val="00F51C86"/>
  </w:style>
  <w:style w:type="numbering" w:customStyle="1" w:styleId="1336">
    <w:name w:val="Нет списка1336"/>
    <w:next w:val="a3"/>
    <w:uiPriority w:val="99"/>
    <w:semiHidden/>
    <w:unhideWhenUsed/>
    <w:rsid w:val="00F51C86"/>
  </w:style>
  <w:style w:type="numbering" w:customStyle="1" w:styleId="2236">
    <w:name w:val="Нет списка2236"/>
    <w:next w:val="a3"/>
    <w:uiPriority w:val="99"/>
    <w:semiHidden/>
    <w:unhideWhenUsed/>
    <w:rsid w:val="00F51C86"/>
  </w:style>
  <w:style w:type="numbering" w:customStyle="1" w:styleId="528">
    <w:name w:val="Нет списка528"/>
    <w:next w:val="a3"/>
    <w:uiPriority w:val="99"/>
    <w:semiHidden/>
    <w:unhideWhenUsed/>
    <w:rsid w:val="00F51C86"/>
  </w:style>
  <w:style w:type="numbering" w:customStyle="1" w:styleId="14260">
    <w:name w:val="Нет списка1426"/>
    <w:next w:val="a3"/>
    <w:uiPriority w:val="99"/>
    <w:semiHidden/>
    <w:unhideWhenUsed/>
    <w:rsid w:val="00F51C86"/>
  </w:style>
  <w:style w:type="numbering" w:customStyle="1" w:styleId="11227">
    <w:name w:val="Нет списка11227"/>
    <w:next w:val="a3"/>
    <w:uiPriority w:val="99"/>
    <w:semiHidden/>
    <w:unhideWhenUsed/>
    <w:rsid w:val="00F51C86"/>
  </w:style>
  <w:style w:type="numbering" w:customStyle="1" w:styleId="2326">
    <w:name w:val="Нет списка2326"/>
    <w:next w:val="a3"/>
    <w:uiPriority w:val="99"/>
    <w:semiHidden/>
    <w:unhideWhenUsed/>
    <w:rsid w:val="00F51C86"/>
  </w:style>
  <w:style w:type="numbering" w:customStyle="1" w:styleId="3227">
    <w:name w:val="Нет списка3227"/>
    <w:next w:val="a3"/>
    <w:uiPriority w:val="99"/>
    <w:semiHidden/>
    <w:unhideWhenUsed/>
    <w:rsid w:val="00F51C86"/>
  </w:style>
  <w:style w:type="numbering" w:customStyle="1" w:styleId="12127">
    <w:name w:val="Нет списка12127"/>
    <w:next w:val="a3"/>
    <w:uiPriority w:val="99"/>
    <w:semiHidden/>
    <w:unhideWhenUsed/>
    <w:rsid w:val="00F51C86"/>
  </w:style>
  <w:style w:type="numbering" w:customStyle="1" w:styleId="21227">
    <w:name w:val="Нет списка21227"/>
    <w:next w:val="a3"/>
    <w:uiPriority w:val="99"/>
    <w:semiHidden/>
    <w:unhideWhenUsed/>
    <w:rsid w:val="00F51C86"/>
  </w:style>
  <w:style w:type="numbering" w:customStyle="1" w:styleId="4128">
    <w:name w:val="Нет списка4128"/>
    <w:next w:val="a3"/>
    <w:uiPriority w:val="99"/>
    <w:semiHidden/>
    <w:unhideWhenUsed/>
    <w:rsid w:val="00F51C86"/>
  </w:style>
  <w:style w:type="numbering" w:customStyle="1" w:styleId="13126">
    <w:name w:val="Нет списка13126"/>
    <w:next w:val="a3"/>
    <w:uiPriority w:val="99"/>
    <w:semiHidden/>
    <w:unhideWhenUsed/>
    <w:rsid w:val="00F51C86"/>
  </w:style>
  <w:style w:type="numbering" w:customStyle="1" w:styleId="22127">
    <w:name w:val="Нет списка22127"/>
    <w:next w:val="a3"/>
    <w:uiPriority w:val="99"/>
    <w:semiHidden/>
    <w:unhideWhenUsed/>
    <w:rsid w:val="00F51C86"/>
  </w:style>
  <w:style w:type="numbering" w:customStyle="1" w:styleId="617">
    <w:name w:val="Нет списка617"/>
    <w:next w:val="a3"/>
    <w:uiPriority w:val="99"/>
    <w:semiHidden/>
    <w:unhideWhenUsed/>
    <w:rsid w:val="00F51C86"/>
  </w:style>
  <w:style w:type="table" w:customStyle="1" w:styleId="2171">
    <w:name w:val="Сетка таблицы2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6">
    <w:name w:val="Нет списка1516"/>
    <w:next w:val="a3"/>
    <w:uiPriority w:val="99"/>
    <w:semiHidden/>
    <w:unhideWhenUsed/>
    <w:rsid w:val="00F51C86"/>
  </w:style>
  <w:style w:type="numbering" w:customStyle="1" w:styleId="2417">
    <w:name w:val="Нет списка2417"/>
    <w:next w:val="a3"/>
    <w:uiPriority w:val="99"/>
    <w:semiHidden/>
    <w:unhideWhenUsed/>
    <w:rsid w:val="00F51C86"/>
  </w:style>
  <w:style w:type="numbering" w:customStyle="1" w:styleId="3317">
    <w:name w:val="Нет списка3317"/>
    <w:next w:val="a3"/>
    <w:uiPriority w:val="99"/>
    <w:semiHidden/>
    <w:unhideWhenUsed/>
    <w:rsid w:val="00F51C86"/>
  </w:style>
  <w:style w:type="numbering" w:customStyle="1" w:styleId="11317">
    <w:name w:val="Нет списка11317"/>
    <w:next w:val="a3"/>
    <w:uiPriority w:val="99"/>
    <w:semiHidden/>
    <w:unhideWhenUsed/>
    <w:rsid w:val="00F51C86"/>
  </w:style>
  <w:style w:type="numbering" w:customStyle="1" w:styleId="111117">
    <w:name w:val="Нет списка111117"/>
    <w:next w:val="a3"/>
    <w:uiPriority w:val="99"/>
    <w:semiHidden/>
    <w:unhideWhenUsed/>
    <w:rsid w:val="00F51C86"/>
  </w:style>
  <w:style w:type="numbering" w:customStyle="1" w:styleId="21317">
    <w:name w:val="Нет списка21317"/>
    <w:next w:val="a3"/>
    <w:uiPriority w:val="99"/>
    <w:semiHidden/>
    <w:unhideWhenUsed/>
    <w:rsid w:val="00F51C86"/>
  </w:style>
  <w:style w:type="numbering" w:customStyle="1" w:styleId="31117">
    <w:name w:val="Нет списка31117"/>
    <w:next w:val="a3"/>
    <w:uiPriority w:val="99"/>
    <w:semiHidden/>
    <w:unhideWhenUsed/>
    <w:rsid w:val="00F51C86"/>
  </w:style>
  <w:style w:type="numbering" w:customStyle="1" w:styleId="12217">
    <w:name w:val="Нет списка12217"/>
    <w:next w:val="a3"/>
    <w:uiPriority w:val="99"/>
    <w:semiHidden/>
    <w:unhideWhenUsed/>
    <w:rsid w:val="00F51C86"/>
  </w:style>
  <w:style w:type="numbering" w:customStyle="1" w:styleId="211117">
    <w:name w:val="Нет списка211117"/>
    <w:next w:val="a3"/>
    <w:uiPriority w:val="99"/>
    <w:semiHidden/>
    <w:unhideWhenUsed/>
    <w:rsid w:val="00F51C86"/>
  </w:style>
  <w:style w:type="numbering" w:customStyle="1" w:styleId="4217">
    <w:name w:val="Нет списка4217"/>
    <w:next w:val="a3"/>
    <w:uiPriority w:val="99"/>
    <w:semiHidden/>
    <w:unhideWhenUsed/>
    <w:rsid w:val="00F51C86"/>
  </w:style>
  <w:style w:type="numbering" w:customStyle="1" w:styleId="13217">
    <w:name w:val="Нет списка13217"/>
    <w:next w:val="a3"/>
    <w:uiPriority w:val="99"/>
    <w:semiHidden/>
    <w:unhideWhenUsed/>
    <w:rsid w:val="00F51C86"/>
  </w:style>
  <w:style w:type="numbering" w:customStyle="1" w:styleId="22217">
    <w:name w:val="Нет списка22217"/>
    <w:next w:val="a3"/>
    <w:uiPriority w:val="99"/>
    <w:semiHidden/>
    <w:unhideWhenUsed/>
    <w:rsid w:val="00F51C86"/>
  </w:style>
  <w:style w:type="numbering" w:customStyle="1" w:styleId="5117">
    <w:name w:val="Нет списка5117"/>
    <w:next w:val="a3"/>
    <w:uiPriority w:val="99"/>
    <w:semiHidden/>
    <w:unhideWhenUsed/>
    <w:rsid w:val="00F51C86"/>
  </w:style>
  <w:style w:type="numbering" w:customStyle="1" w:styleId="14117">
    <w:name w:val="Нет списка14117"/>
    <w:next w:val="a3"/>
    <w:uiPriority w:val="99"/>
    <w:semiHidden/>
    <w:unhideWhenUsed/>
    <w:rsid w:val="00F51C86"/>
  </w:style>
  <w:style w:type="numbering" w:customStyle="1" w:styleId="112117">
    <w:name w:val="Нет списка112117"/>
    <w:next w:val="a3"/>
    <w:uiPriority w:val="99"/>
    <w:semiHidden/>
    <w:unhideWhenUsed/>
    <w:rsid w:val="00F51C86"/>
  </w:style>
  <w:style w:type="numbering" w:customStyle="1" w:styleId="23117">
    <w:name w:val="Нет списка23117"/>
    <w:next w:val="a3"/>
    <w:uiPriority w:val="99"/>
    <w:semiHidden/>
    <w:unhideWhenUsed/>
    <w:rsid w:val="00F51C86"/>
  </w:style>
  <w:style w:type="numbering" w:customStyle="1" w:styleId="32117">
    <w:name w:val="Нет списка32117"/>
    <w:next w:val="a3"/>
    <w:uiPriority w:val="99"/>
    <w:semiHidden/>
    <w:unhideWhenUsed/>
    <w:rsid w:val="00F51C86"/>
  </w:style>
  <w:style w:type="numbering" w:customStyle="1" w:styleId="121117">
    <w:name w:val="Нет списка121117"/>
    <w:next w:val="a3"/>
    <w:uiPriority w:val="99"/>
    <w:semiHidden/>
    <w:unhideWhenUsed/>
    <w:rsid w:val="00F51C86"/>
  </w:style>
  <w:style w:type="numbering" w:customStyle="1" w:styleId="212117">
    <w:name w:val="Нет списка212117"/>
    <w:next w:val="a3"/>
    <w:uiPriority w:val="99"/>
    <w:semiHidden/>
    <w:unhideWhenUsed/>
    <w:rsid w:val="00F51C86"/>
  </w:style>
  <w:style w:type="numbering" w:customStyle="1" w:styleId="41117">
    <w:name w:val="Нет списка41117"/>
    <w:next w:val="a3"/>
    <w:uiPriority w:val="99"/>
    <w:semiHidden/>
    <w:unhideWhenUsed/>
    <w:rsid w:val="00F51C86"/>
  </w:style>
  <w:style w:type="numbering" w:customStyle="1" w:styleId="131117">
    <w:name w:val="Нет списка131117"/>
    <w:next w:val="a3"/>
    <w:uiPriority w:val="99"/>
    <w:semiHidden/>
    <w:unhideWhenUsed/>
    <w:rsid w:val="00F51C86"/>
  </w:style>
  <w:style w:type="numbering" w:customStyle="1" w:styleId="221117">
    <w:name w:val="Нет списка221117"/>
    <w:next w:val="a3"/>
    <w:uiPriority w:val="99"/>
    <w:semiHidden/>
    <w:unhideWhenUsed/>
    <w:rsid w:val="00F51C86"/>
  </w:style>
  <w:style w:type="numbering" w:customStyle="1" w:styleId="800">
    <w:name w:val="Нет списка80"/>
    <w:next w:val="a3"/>
    <w:uiPriority w:val="99"/>
    <w:semiHidden/>
    <w:unhideWhenUsed/>
    <w:rsid w:val="00F51C86"/>
  </w:style>
  <w:style w:type="table" w:customStyle="1" w:styleId="690">
    <w:name w:val="Сетка таблицы69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7">
    <w:name w:val="Нет списка167"/>
    <w:next w:val="a3"/>
    <w:uiPriority w:val="99"/>
    <w:semiHidden/>
    <w:unhideWhenUsed/>
    <w:rsid w:val="00F51C86"/>
  </w:style>
  <w:style w:type="numbering" w:customStyle="1" w:styleId="257">
    <w:name w:val="Нет списка257"/>
    <w:next w:val="a3"/>
    <w:uiPriority w:val="99"/>
    <w:semiHidden/>
    <w:unhideWhenUsed/>
    <w:rsid w:val="00F51C86"/>
  </w:style>
  <w:style w:type="table" w:customStyle="1" w:styleId="1430">
    <w:name w:val="Сетка таблицы143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8">
    <w:name w:val="Нет списка348"/>
    <w:next w:val="a3"/>
    <w:uiPriority w:val="99"/>
    <w:semiHidden/>
    <w:unhideWhenUsed/>
    <w:rsid w:val="00F51C86"/>
  </w:style>
  <w:style w:type="numbering" w:customStyle="1" w:styleId="1147">
    <w:name w:val="Нет списка1147"/>
    <w:next w:val="a3"/>
    <w:uiPriority w:val="99"/>
    <w:semiHidden/>
    <w:unhideWhenUsed/>
    <w:rsid w:val="00F51C86"/>
  </w:style>
  <w:style w:type="numbering" w:customStyle="1" w:styleId="111300">
    <w:name w:val="Нет списка11130"/>
    <w:next w:val="a3"/>
    <w:uiPriority w:val="99"/>
    <w:semiHidden/>
    <w:unhideWhenUsed/>
    <w:rsid w:val="00F51C86"/>
  </w:style>
  <w:style w:type="numbering" w:customStyle="1" w:styleId="2147">
    <w:name w:val="Нет списка2147"/>
    <w:next w:val="a3"/>
    <w:uiPriority w:val="99"/>
    <w:semiHidden/>
    <w:unhideWhenUsed/>
    <w:rsid w:val="00F51C86"/>
  </w:style>
  <w:style w:type="numbering" w:customStyle="1" w:styleId="3131">
    <w:name w:val="Нет списка3131"/>
    <w:next w:val="a3"/>
    <w:uiPriority w:val="99"/>
    <w:semiHidden/>
    <w:unhideWhenUsed/>
    <w:rsid w:val="00F51C86"/>
  </w:style>
  <w:style w:type="numbering" w:customStyle="1" w:styleId="1238">
    <w:name w:val="Нет списка1238"/>
    <w:next w:val="a3"/>
    <w:uiPriority w:val="99"/>
    <w:semiHidden/>
    <w:unhideWhenUsed/>
    <w:rsid w:val="00F51C86"/>
  </w:style>
  <w:style w:type="numbering" w:customStyle="1" w:styleId="21129">
    <w:name w:val="Нет списка21129"/>
    <w:next w:val="a3"/>
    <w:uiPriority w:val="99"/>
    <w:semiHidden/>
    <w:unhideWhenUsed/>
    <w:rsid w:val="00F51C86"/>
  </w:style>
  <w:style w:type="numbering" w:customStyle="1" w:styleId="438">
    <w:name w:val="Нет списка438"/>
    <w:next w:val="a3"/>
    <w:uiPriority w:val="99"/>
    <w:semiHidden/>
    <w:unhideWhenUsed/>
    <w:rsid w:val="00F51C86"/>
  </w:style>
  <w:style w:type="numbering" w:customStyle="1" w:styleId="1337">
    <w:name w:val="Нет списка1337"/>
    <w:next w:val="a3"/>
    <w:uiPriority w:val="99"/>
    <w:semiHidden/>
    <w:unhideWhenUsed/>
    <w:rsid w:val="00F51C86"/>
  </w:style>
  <w:style w:type="numbering" w:customStyle="1" w:styleId="2237">
    <w:name w:val="Нет списка2237"/>
    <w:next w:val="a3"/>
    <w:uiPriority w:val="99"/>
    <w:semiHidden/>
    <w:unhideWhenUsed/>
    <w:rsid w:val="00F51C86"/>
  </w:style>
  <w:style w:type="numbering" w:customStyle="1" w:styleId="529">
    <w:name w:val="Нет списка529"/>
    <w:next w:val="a3"/>
    <w:uiPriority w:val="99"/>
    <w:semiHidden/>
    <w:unhideWhenUsed/>
    <w:rsid w:val="00F51C86"/>
  </w:style>
  <w:style w:type="numbering" w:customStyle="1" w:styleId="1427">
    <w:name w:val="Нет списка1427"/>
    <w:next w:val="a3"/>
    <w:uiPriority w:val="99"/>
    <w:semiHidden/>
    <w:unhideWhenUsed/>
    <w:rsid w:val="00F51C86"/>
  </w:style>
  <w:style w:type="numbering" w:customStyle="1" w:styleId="11228">
    <w:name w:val="Нет списка11228"/>
    <w:next w:val="a3"/>
    <w:uiPriority w:val="99"/>
    <w:semiHidden/>
    <w:unhideWhenUsed/>
    <w:rsid w:val="00F51C86"/>
  </w:style>
  <w:style w:type="numbering" w:customStyle="1" w:styleId="2327">
    <w:name w:val="Нет списка2327"/>
    <w:next w:val="a3"/>
    <w:uiPriority w:val="99"/>
    <w:semiHidden/>
    <w:unhideWhenUsed/>
    <w:rsid w:val="00F51C86"/>
  </w:style>
  <w:style w:type="numbering" w:customStyle="1" w:styleId="3228">
    <w:name w:val="Нет списка3228"/>
    <w:next w:val="a3"/>
    <w:uiPriority w:val="99"/>
    <w:semiHidden/>
    <w:unhideWhenUsed/>
    <w:rsid w:val="00F51C86"/>
  </w:style>
  <w:style w:type="numbering" w:customStyle="1" w:styleId="12128">
    <w:name w:val="Нет списка12128"/>
    <w:next w:val="a3"/>
    <w:uiPriority w:val="99"/>
    <w:semiHidden/>
    <w:unhideWhenUsed/>
    <w:rsid w:val="00F51C86"/>
  </w:style>
  <w:style w:type="numbering" w:customStyle="1" w:styleId="21228">
    <w:name w:val="Нет списка21228"/>
    <w:next w:val="a3"/>
    <w:uiPriority w:val="99"/>
    <w:semiHidden/>
    <w:unhideWhenUsed/>
    <w:rsid w:val="00F51C86"/>
  </w:style>
  <w:style w:type="numbering" w:customStyle="1" w:styleId="4129">
    <w:name w:val="Нет списка4129"/>
    <w:next w:val="a3"/>
    <w:uiPriority w:val="99"/>
    <w:semiHidden/>
    <w:unhideWhenUsed/>
    <w:rsid w:val="00F51C86"/>
  </w:style>
  <w:style w:type="numbering" w:customStyle="1" w:styleId="13127">
    <w:name w:val="Нет списка13127"/>
    <w:next w:val="a3"/>
    <w:uiPriority w:val="99"/>
    <w:semiHidden/>
    <w:unhideWhenUsed/>
    <w:rsid w:val="00F51C86"/>
  </w:style>
  <w:style w:type="numbering" w:customStyle="1" w:styleId="22128">
    <w:name w:val="Нет списка22128"/>
    <w:next w:val="a3"/>
    <w:uiPriority w:val="99"/>
    <w:semiHidden/>
    <w:unhideWhenUsed/>
    <w:rsid w:val="00F51C86"/>
  </w:style>
  <w:style w:type="numbering" w:customStyle="1" w:styleId="618">
    <w:name w:val="Нет списка618"/>
    <w:next w:val="a3"/>
    <w:uiPriority w:val="99"/>
    <w:semiHidden/>
    <w:unhideWhenUsed/>
    <w:rsid w:val="00F51C86"/>
  </w:style>
  <w:style w:type="table" w:customStyle="1" w:styleId="2180">
    <w:name w:val="Сетка таблицы21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7">
    <w:name w:val="Нет списка1517"/>
    <w:next w:val="a3"/>
    <w:uiPriority w:val="99"/>
    <w:semiHidden/>
    <w:unhideWhenUsed/>
    <w:rsid w:val="00F51C86"/>
  </w:style>
  <w:style w:type="numbering" w:customStyle="1" w:styleId="2418">
    <w:name w:val="Нет списка2418"/>
    <w:next w:val="a3"/>
    <w:uiPriority w:val="99"/>
    <w:semiHidden/>
    <w:unhideWhenUsed/>
    <w:rsid w:val="00F51C86"/>
  </w:style>
  <w:style w:type="table" w:customStyle="1" w:styleId="11170">
    <w:name w:val="Сетка таблицы11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8">
    <w:name w:val="Нет списка3318"/>
    <w:next w:val="a3"/>
    <w:uiPriority w:val="99"/>
    <w:semiHidden/>
    <w:unhideWhenUsed/>
    <w:rsid w:val="00F51C86"/>
  </w:style>
  <w:style w:type="numbering" w:customStyle="1" w:styleId="11318">
    <w:name w:val="Нет списка11318"/>
    <w:next w:val="a3"/>
    <w:uiPriority w:val="99"/>
    <w:semiHidden/>
    <w:unhideWhenUsed/>
    <w:rsid w:val="00F51C86"/>
  </w:style>
  <w:style w:type="numbering" w:customStyle="1" w:styleId="111118">
    <w:name w:val="Нет списка111118"/>
    <w:next w:val="a3"/>
    <w:uiPriority w:val="99"/>
    <w:semiHidden/>
    <w:unhideWhenUsed/>
    <w:rsid w:val="00F51C86"/>
  </w:style>
  <w:style w:type="numbering" w:customStyle="1" w:styleId="21318">
    <w:name w:val="Нет списка21318"/>
    <w:next w:val="a3"/>
    <w:uiPriority w:val="99"/>
    <w:semiHidden/>
    <w:unhideWhenUsed/>
    <w:rsid w:val="00F51C86"/>
  </w:style>
  <w:style w:type="numbering" w:customStyle="1" w:styleId="31118">
    <w:name w:val="Нет списка31118"/>
    <w:next w:val="a3"/>
    <w:uiPriority w:val="99"/>
    <w:semiHidden/>
    <w:unhideWhenUsed/>
    <w:rsid w:val="00F51C86"/>
  </w:style>
  <w:style w:type="numbering" w:customStyle="1" w:styleId="12218">
    <w:name w:val="Нет списка12218"/>
    <w:next w:val="a3"/>
    <w:uiPriority w:val="99"/>
    <w:semiHidden/>
    <w:unhideWhenUsed/>
    <w:rsid w:val="00F51C86"/>
  </w:style>
  <w:style w:type="numbering" w:customStyle="1" w:styleId="211118">
    <w:name w:val="Нет списка211118"/>
    <w:next w:val="a3"/>
    <w:uiPriority w:val="99"/>
    <w:semiHidden/>
    <w:unhideWhenUsed/>
    <w:rsid w:val="00F51C86"/>
  </w:style>
  <w:style w:type="numbering" w:customStyle="1" w:styleId="4218">
    <w:name w:val="Нет списка4218"/>
    <w:next w:val="a3"/>
    <w:uiPriority w:val="99"/>
    <w:semiHidden/>
    <w:unhideWhenUsed/>
    <w:rsid w:val="00F51C86"/>
  </w:style>
  <w:style w:type="numbering" w:customStyle="1" w:styleId="13218">
    <w:name w:val="Нет списка13218"/>
    <w:next w:val="a3"/>
    <w:uiPriority w:val="99"/>
    <w:semiHidden/>
    <w:unhideWhenUsed/>
    <w:rsid w:val="00F51C86"/>
  </w:style>
  <w:style w:type="numbering" w:customStyle="1" w:styleId="22218">
    <w:name w:val="Нет списка22218"/>
    <w:next w:val="a3"/>
    <w:uiPriority w:val="99"/>
    <w:semiHidden/>
    <w:unhideWhenUsed/>
    <w:rsid w:val="00F51C86"/>
  </w:style>
  <w:style w:type="numbering" w:customStyle="1" w:styleId="5118">
    <w:name w:val="Нет списка5118"/>
    <w:next w:val="a3"/>
    <w:uiPriority w:val="99"/>
    <w:semiHidden/>
    <w:unhideWhenUsed/>
    <w:rsid w:val="00F51C86"/>
  </w:style>
  <w:style w:type="numbering" w:customStyle="1" w:styleId="14118">
    <w:name w:val="Нет списка14118"/>
    <w:next w:val="a3"/>
    <w:uiPriority w:val="99"/>
    <w:semiHidden/>
    <w:unhideWhenUsed/>
    <w:rsid w:val="00F51C86"/>
  </w:style>
  <w:style w:type="numbering" w:customStyle="1" w:styleId="112118">
    <w:name w:val="Нет списка112118"/>
    <w:next w:val="a3"/>
    <w:uiPriority w:val="99"/>
    <w:semiHidden/>
    <w:unhideWhenUsed/>
    <w:rsid w:val="00F51C86"/>
  </w:style>
  <w:style w:type="numbering" w:customStyle="1" w:styleId="23118">
    <w:name w:val="Нет списка23118"/>
    <w:next w:val="a3"/>
    <w:uiPriority w:val="99"/>
    <w:semiHidden/>
    <w:unhideWhenUsed/>
    <w:rsid w:val="00F51C86"/>
  </w:style>
  <w:style w:type="numbering" w:customStyle="1" w:styleId="32118">
    <w:name w:val="Нет списка32118"/>
    <w:next w:val="a3"/>
    <w:uiPriority w:val="99"/>
    <w:semiHidden/>
    <w:unhideWhenUsed/>
    <w:rsid w:val="00F51C86"/>
  </w:style>
  <w:style w:type="numbering" w:customStyle="1" w:styleId="121118">
    <w:name w:val="Нет списка121118"/>
    <w:next w:val="a3"/>
    <w:uiPriority w:val="99"/>
    <w:semiHidden/>
    <w:unhideWhenUsed/>
    <w:rsid w:val="00F51C86"/>
  </w:style>
  <w:style w:type="numbering" w:customStyle="1" w:styleId="212118">
    <w:name w:val="Нет списка212118"/>
    <w:next w:val="a3"/>
    <w:uiPriority w:val="99"/>
    <w:semiHidden/>
    <w:unhideWhenUsed/>
    <w:rsid w:val="00F51C86"/>
  </w:style>
  <w:style w:type="numbering" w:customStyle="1" w:styleId="41118">
    <w:name w:val="Нет списка41118"/>
    <w:next w:val="a3"/>
    <w:uiPriority w:val="99"/>
    <w:semiHidden/>
    <w:unhideWhenUsed/>
    <w:rsid w:val="00F51C86"/>
  </w:style>
  <w:style w:type="numbering" w:customStyle="1" w:styleId="131118">
    <w:name w:val="Нет списка131118"/>
    <w:next w:val="a3"/>
    <w:uiPriority w:val="99"/>
    <w:semiHidden/>
    <w:unhideWhenUsed/>
    <w:rsid w:val="00F51C86"/>
  </w:style>
  <w:style w:type="numbering" w:customStyle="1" w:styleId="221118">
    <w:name w:val="Нет списка221118"/>
    <w:next w:val="a3"/>
    <w:uiPriority w:val="99"/>
    <w:semiHidden/>
    <w:unhideWhenUsed/>
    <w:rsid w:val="00F51C86"/>
  </w:style>
  <w:style w:type="table" w:customStyle="1" w:styleId="701">
    <w:name w:val="Сетка таблицы70"/>
    <w:basedOn w:val="a2"/>
    <w:next w:val="a4"/>
    <w:uiPriority w:val="59"/>
    <w:rsid w:val="008E1C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2"/>
    <w:next w:val="a4"/>
    <w:uiPriority w:val="59"/>
    <w:rsid w:val="007B1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0">
    <w:name w:val="Нет списка81"/>
    <w:next w:val="a3"/>
    <w:uiPriority w:val="99"/>
    <w:semiHidden/>
    <w:unhideWhenUsed/>
    <w:rsid w:val="00D149A5"/>
  </w:style>
  <w:style w:type="character" w:customStyle="1" w:styleId="15a">
    <w:name w:val="15"/>
    <w:basedOn w:val="a1"/>
    <w:rsid w:val="00D149A5"/>
    <w:rPr>
      <w:rFonts w:ascii="Calibri" w:hAnsi="Calibri" w:cs="Calibri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24B55-CFB2-430F-AF76-FE67D9400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7172</TotalTime>
  <Pages>12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150</cp:revision>
  <cp:lastPrinted>2024-04-04T06:13:00Z</cp:lastPrinted>
  <dcterms:created xsi:type="dcterms:W3CDTF">2012-11-27T01:35:00Z</dcterms:created>
  <dcterms:modified xsi:type="dcterms:W3CDTF">2025-06-26T06:32:00Z</dcterms:modified>
</cp:coreProperties>
</file>