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820" w:rsidRDefault="00992E69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  <w:r>
        <w:rPr>
          <w:rFonts w:ascii="Times New Roman" w:hAnsi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 wp14:anchorId="15315786" wp14:editId="20F77AAF">
            <wp:simplePos x="0" y="0"/>
            <wp:positionH relativeFrom="column">
              <wp:posOffset>-326087</wp:posOffset>
            </wp:positionH>
            <wp:positionV relativeFrom="paragraph">
              <wp:posOffset>-1214755</wp:posOffset>
            </wp:positionV>
            <wp:extent cx="7031865" cy="2683160"/>
            <wp:effectExtent l="0" t="0" r="0" b="3175"/>
            <wp:wrapNone/>
            <wp:docPr id="8" name="Рисунок 8" descr="C:\Users\Алена\Pictures\2012-11-29 вестник\вестник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на\Pictures\2012-11-29 вестник\вестник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1865" cy="268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352BDC" w:rsidRDefault="00352BDC" w:rsidP="00352BDC">
      <w:pPr>
        <w:pStyle w:val="Pa9"/>
        <w:spacing w:before="100"/>
        <w:rPr>
          <w:b/>
          <w:noProof/>
          <w:sz w:val="20"/>
          <w:szCs w:val="20"/>
        </w:rPr>
      </w:pPr>
    </w:p>
    <w:p w:rsidR="00A56582" w:rsidRDefault="00A56582" w:rsidP="009F1A80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</w:p>
    <w:p w:rsidR="00F17EA3" w:rsidRPr="00352BDC" w:rsidRDefault="00FC0261" w:rsidP="00FC0261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  <w:r>
        <w:rPr>
          <w:rFonts w:ascii="Monotype Corsiva" w:hAnsi="Monotype Corsiva"/>
          <w:b/>
          <w:sz w:val="22"/>
          <w:szCs w:val="20"/>
        </w:rPr>
        <w:t xml:space="preserve">                                                              </w:t>
      </w:r>
      <w:r w:rsidR="004D3ECC">
        <w:rPr>
          <w:rFonts w:ascii="Monotype Corsiva" w:hAnsi="Monotype Corsiva"/>
          <w:b/>
          <w:sz w:val="22"/>
          <w:szCs w:val="20"/>
        </w:rPr>
        <w:t xml:space="preserve">№ </w:t>
      </w:r>
      <w:r w:rsidR="001A26D8">
        <w:rPr>
          <w:rFonts w:ascii="Monotype Corsiva" w:hAnsi="Monotype Corsiva"/>
          <w:b/>
          <w:sz w:val="22"/>
          <w:szCs w:val="20"/>
        </w:rPr>
        <w:t>03</w:t>
      </w:r>
      <w:r w:rsidR="00352BDC">
        <w:rPr>
          <w:rFonts w:ascii="Monotype Corsiva" w:hAnsi="Monotype Corsiva"/>
          <w:b/>
          <w:sz w:val="22"/>
          <w:szCs w:val="20"/>
        </w:rPr>
        <w:t xml:space="preserve"> </w:t>
      </w:r>
      <w:r w:rsidR="00461B3D">
        <w:rPr>
          <w:rFonts w:ascii="Monotype Corsiva" w:hAnsi="Monotype Corsiva"/>
          <w:b/>
          <w:sz w:val="22"/>
          <w:szCs w:val="20"/>
        </w:rPr>
        <w:t>от 1</w:t>
      </w:r>
      <w:r w:rsidR="003935A0">
        <w:rPr>
          <w:rFonts w:ascii="Monotype Corsiva" w:hAnsi="Monotype Corsiva"/>
          <w:b/>
          <w:sz w:val="22"/>
          <w:szCs w:val="20"/>
        </w:rPr>
        <w:t>3</w:t>
      </w:r>
      <w:r w:rsidR="00461B3D">
        <w:rPr>
          <w:rFonts w:ascii="Monotype Corsiva" w:hAnsi="Monotype Corsiva"/>
          <w:b/>
          <w:sz w:val="22"/>
          <w:szCs w:val="20"/>
        </w:rPr>
        <w:t>.03.</w:t>
      </w:r>
      <w:r w:rsidR="00352BDC" w:rsidRPr="004D499C">
        <w:rPr>
          <w:rFonts w:ascii="Monotype Corsiva" w:hAnsi="Monotype Corsiva"/>
          <w:b/>
          <w:sz w:val="22"/>
          <w:szCs w:val="20"/>
        </w:rPr>
        <w:t>2</w:t>
      </w:r>
      <w:r w:rsidR="00352BDC">
        <w:rPr>
          <w:rFonts w:ascii="Monotype Corsiva" w:hAnsi="Monotype Corsiva"/>
          <w:b/>
          <w:sz w:val="22"/>
          <w:szCs w:val="20"/>
        </w:rPr>
        <w:t>02</w:t>
      </w:r>
      <w:r w:rsidR="0026502D">
        <w:rPr>
          <w:rFonts w:ascii="Monotype Corsiva" w:hAnsi="Monotype Corsiva"/>
          <w:b/>
          <w:sz w:val="22"/>
          <w:szCs w:val="20"/>
        </w:rPr>
        <w:t>4</w:t>
      </w:r>
      <w:r w:rsidR="00352BDC">
        <w:rPr>
          <w:rFonts w:ascii="Monotype Corsiva" w:hAnsi="Monotype Corsiva"/>
          <w:b/>
          <w:sz w:val="22"/>
          <w:szCs w:val="20"/>
        </w:rPr>
        <w:t>г</w:t>
      </w:r>
    </w:p>
    <w:p w:rsidR="000A2613" w:rsidRDefault="00FC0261" w:rsidP="000A2613">
      <w:pPr>
        <w:widowControl w:val="0"/>
        <w:suppressAutoHyphens/>
        <w:rPr>
          <w:rFonts w:ascii="Arial" w:eastAsia="Lucida Sans Unicode" w:hAnsi="Arial" w:cs="Arial"/>
          <w:b/>
          <w:sz w:val="18"/>
          <w:szCs w:val="32"/>
          <w:lang w:eastAsia="en-US"/>
        </w:rPr>
      </w:pPr>
      <w:bookmarkStart w:id="0" w:name="_GoBack"/>
      <w:r>
        <w:rPr>
          <w:b/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7B644C98" wp14:editId="51DB4EAA">
            <wp:simplePos x="0" y="0"/>
            <wp:positionH relativeFrom="column">
              <wp:posOffset>-291465</wp:posOffset>
            </wp:positionH>
            <wp:positionV relativeFrom="paragraph">
              <wp:posOffset>154305</wp:posOffset>
            </wp:positionV>
            <wp:extent cx="6995795" cy="7810500"/>
            <wp:effectExtent l="0" t="0" r="0" b="0"/>
            <wp:wrapThrough wrapText="bothSides">
              <wp:wrapPolygon edited="0">
                <wp:start x="0" y="0"/>
                <wp:lineTo x="0" y="21547"/>
                <wp:lineTo x="21527" y="21547"/>
                <wp:lineTo x="21527" y="0"/>
                <wp:lineTo x="0" y="0"/>
              </wp:wrapPolygon>
            </wp:wrapThrough>
            <wp:docPr id="5" name="Рисунок 5" descr="C:\Со старого компа\Documents and Settings\Admin\Мои документы\Мои рисунки\Коллекция картинок (Microsoft)\2D6004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Со старого компа\Documents and Settings\Admin\Мои документы\Мои рисунки\Коллекция картинок (Microsoft)\2D6004D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colorTemperature colorTemp="72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61" r="1350"/>
                    <a:stretch/>
                  </pic:blipFill>
                  <pic:spPr bwMode="auto">
                    <a:xfrm>
                      <a:off x="0" y="0"/>
                      <a:ext cx="6995795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1A26D8" w:rsidRPr="001A26D8" w:rsidRDefault="001A26D8" w:rsidP="001A26D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1A26D8">
        <w:rPr>
          <w:rFonts w:ascii="Arial" w:eastAsia="Lucida Sans Unicode" w:hAnsi="Arial" w:cs="Arial"/>
          <w:b/>
          <w:sz w:val="18"/>
          <w:szCs w:val="32"/>
          <w:lang w:eastAsia="en-US"/>
        </w:rPr>
        <w:lastRenderedPageBreak/>
        <w:t>04.03.2024 Г. № 41</w:t>
      </w:r>
    </w:p>
    <w:p w:rsidR="001A26D8" w:rsidRPr="001A26D8" w:rsidRDefault="001A26D8" w:rsidP="001A26D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1A26D8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1A26D8" w:rsidRPr="001A26D8" w:rsidRDefault="001A26D8" w:rsidP="001A26D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1A26D8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1A26D8" w:rsidRPr="001A26D8" w:rsidRDefault="001A26D8" w:rsidP="001A26D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1A26D8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1A26D8" w:rsidRPr="001A26D8" w:rsidRDefault="001A26D8" w:rsidP="001A26D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1A26D8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1A26D8" w:rsidRPr="001A26D8" w:rsidRDefault="001A26D8" w:rsidP="001A26D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1A26D8">
        <w:rPr>
          <w:rFonts w:ascii="Arial" w:eastAsia="Lucida Sans Unicode" w:hAnsi="Arial" w:cs="Arial"/>
          <w:b/>
          <w:sz w:val="18"/>
          <w:szCs w:val="32"/>
          <w:lang w:eastAsia="en-US"/>
        </w:rPr>
        <w:t>АДМИНИСТРАЦИЯ</w:t>
      </w:r>
    </w:p>
    <w:p w:rsidR="001A26D8" w:rsidRPr="001A26D8" w:rsidRDefault="001A26D8" w:rsidP="001A26D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1A26D8">
        <w:rPr>
          <w:rFonts w:ascii="Arial" w:eastAsia="Lucida Sans Unicode" w:hAnsi="Arial" w:cs="Arial"/>
          <w:b/>
          <w:sz w:val="18"/>
          <w:szCs w:val="32"/>
          <w:lang w:eastAsia="en-US"/>
        </w:rPr>
        <w:t>ПОСТАНОВЛЕНИЕ</w:t>
      </w:r>
    </w:p>
    <w:p w:rsidR="001A26D8" w:rsidRPr="001A26D8" w:rsidRDefault="001A26D8" w:rsidP="001A26D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C87B5D" w:rsidRPr="00C87B5D" w:rsidRDefault="001A26D8" w:rsidP="001A26D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1A26D8">
        <w:rPr>
          <w:rFonts w:ascii="Arial" w:eastAsia="Lucida Sans Unicode" w:hAnsi="Arial" w:cs="Arial"/>
          <w:b/>
          <w:sz w:val="18"/>
          <w:szCs w:val="32"/>
          <w:lang w:eastAsia="en-US"/>
        </w:rPr>
        <w:t>ОБ УТВЕРЖДЕНИИ ПЛАНА ДОПОЛНИТЕЛЬНЫХ МЕРОПРИЯТИЙ ПО СТАБИЛИЗАЦИИ ОПЕРАТИВНОЙ ОБСТАНОВКИ С ПОЖАРАМИ НА ТЕРРИТОРИИ ГОЛОУСТНЕНСКОГО МУНИЦИПАЛЬНОГО ОБРАЗОВАНИЯ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EF2BA4" w:rsidRPr="00BA2464" w:rsidTr="00F11A18">
        <w:trPr>
          <w:trHeight w:val="425"/>
        </w:trPr>
        <w:tc>
          <w:tcPr>
            <w:tcW w:w="5141" w:type="dxa"/>
          </w:tcPr>
          <w:p w:rsidR="002E5360" w:rsidRPr="002E5360" w:rsidRDefault="00F15B1D" w:rsidP="002E536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26502D" w:rsidRPr="0026502D" w:rsidRDefault="0026502D" w:rsidP="0026502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1A26D8" w:rsidRPr="001A26D8" w:rsidRDefault="001A26D8" w:rsidP="001A26D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1A26D8">
              <w:rPr>
                <w:rFonts w:ascii="Arial" w:hAnsi="Arial" w:cs="Arial"/>
                <w:sz w:val="18"/>
                <w:szCs w:val="18"/>
                <w:lang w:eastAsia="ar-SA"/>
              </w:rPr>
              <w:t>В соответствии с протоколом КЧС и ОПБ АИРМО от 04.03.2024  и Федеральным законом от 06.10.2003 № 131-ФЗ «Об общих принципах организации местного самоуправления в Российской Федерации», статьей 6 Устава Голоустненского муниципального образования, администрация Голоустненского муниципального образования</w:t>
            </w:r>
          </w:p>
          <w:p w:rsidR="001A26D8" w:rsidRPr="001A26D8" w:rsidRDefault="001A26D8" w:rsidP="001A26D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1A26D8" w:rsidRPr="001A26D8" w:rsidRDefault="001A26D8" w:rsidP="001A26D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1A26D8">
              <w:rPr>
                <w:rFonts w:ascii="Arial" w:hAnsi="Arial" w:cs="Arial"/>
                <w:sz w:val="18"/>
                <w:szCs w:val="18"/>
                <w:lang w:eastAsia="ar-SA"/>
              </w:rPr>
              <w:t>ПОСТАНОВЛЯЕТ:</w:t>
            </w:r>
          </w:p>
          <w:p w:rsidR="001A26D8" w:rsidRPr="001A26D8" w:rsidRDefault="001A26D8" w:rsidP="001A26D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1A26D8" w:rsidRPr="001A26D8" w:rsidRDefault="001A26D8" w:rsidP="001A26D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1A26D8">
              <w:rPr>
                <w:rFonts w:ascii="Arial" w:hAnsi="Arial" w:cs="Arial"/>
                <w:sz w:val="18"/>
                <w:szCs w:val="18"/>
                <w:lang w:eastAsia="ar-SA"/>
              </w:rPr>
              <w:t>1. Утвердить план дополнительных мероприятий по стабилизации оперативной обстановки с пожарами на территории Голоустненского муниципального образования;</w:t>
            </w:r>
          </w:p>
          <w:p w:rsidR="001A26D8" w:rsidRPr="001A26D8" w:rsidRDefault="001A26D8" w:rsidP="001A26D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1A26D8">
              <w:rPr>
                <w:rFonts w:ascii="Arial" w:hAnsi="Arial" w:cs="Arial"/>
                <w:sz w:val="18"/>
                <w:szCs w:val="18"/>
                <w:lang w:eastAsia="ar-SA"/>
              </w:rPr>
              <w:t>2. Главному специалисту по вопросам ГО ЧС:</w:t>
            </w:r>
          </w:p>
          <w:p w:rsidR="00B41E5B" w:rsidRPr="00BA2464" w:rsidRDefault="001A26D8" w:rsidP="001A26D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1A26D8">
              <w:rPr>
                <w:rFonts w:ascii="Arial" w:hAnsi="Arial" w:cs="Arial"/>
                <w:sz w:val="18"/>
                <w:szCs w:val="18"/>
                <w:lang w:eastAsia="ar-SA"/>
              </w:rPr>
              <w:t>2.1 привести в готовность работу объектов противопожарного водоснабжения и условий для забора из них воды техническими средствами;</w:t>
            </w:r>
          </w:p>
        </w:tc>
        <w:tc>
          <w:tcPr>
            <w:tcW w:w="287" w:type="dxa"/>
          </w:tcPr>
          <w:p w:rsidR="00EF2BA4" w:rsidRPr="00BA2464" w:rsidRDefault="00EF2BA4" w:rsidP="00333004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2E5360" w:rsidRDefault="002E5360" w:rsidP="002E5360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26502D" w:rsidRDefault="0026502D" w:rsidP="00711F6B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1A26D8" w:rsidRPr="001A26D8" w:rsidRDefault="001A26D8" w:rsidP="001A26D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1A26D8">
              <w:rPr>
                <w:rFonts w:ascii="Arial" w:hAnsi="Arial" w:cs="Arial"/>
                <w:sz w:val="18"/>
                <w:szCs w:val="18"/>
                <w:lang w:eastAsia="ar-SA"/>
              </w:rPr>
              <w:t>2.2 провести разъяснительно - предупредительную работу с населением по соблюдению требований пожарной безопасности;</w:t>
            </w:r>
          </w:p>
          <w:p w:rsidR="001A26D8" w:rsidRPr="001A26D8" w:rsidRDefault="001A26D8" w:rsidP="001A26D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1A26D8">
              <w:rPr>
                <w:rFonts w:ascii="Arial" w:hAnsi="Arial" w:cs="Arial"/>
                <w:sz w:val="18"/>
                <w:szCs w:val="18"/>
                <w:lang w:eastAsia="ar-SA"/>
              </w:rPr>
              <w:t>2.3 проверить состояние АПИ, установленных на территории поселения;</w:t>
            </w:r>
          </w:p>
          <w:p w:rsidR="001A26D8" w:rsidRPr="001A26D8" w:rsidRDefault="001A26D8" w:rsidP="001A26D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1A26D8">
              <w:rPr>
                <w:rFonts w:ascii="Arial" w:hAnsi="Arial" w:cs="Arial"/>
                <w:sz w:val="18"/>
                <w:szCs w:val="18"/>
                <w:lang w:eastAsia="ar-SA"/>
              </w:rPr>
              <w:t xml:space="preserve">2.4 обеспечить размещение информации о соблюдении требований пожарной безопасности, оперативной обстановке с пожарами на официальном сайте Голоустненского муниципального образования, в группе </w:t>
            </w:r>
            <w:proofErr w:type="spellStart"/>
            <w:r w:rsidRPr="001A26D8">
              <w:rPr>
                <w:rFonts w:ascii="Arial" w:hAnsi="Arial" w:cs="Arial"/>
                <w:sz w:val="18"/>
                <w:szCs w:val="18"/>
                <w:lang w:eastAsia="ar-SA"/>
              </w:rPr>
              <w:t>мессенджера</w:t>
            </w:r>
            <w:proofErr w:type="spellEnd"/>
            <w:r w:rsidRPr="001A26D8"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1A26D8">
              <w:rPr>
                <w:rFonts w:ascii="Arial" w:hAnsi="Arial" w:cs="Arial"/>
                <w:sz w:val="18"/>
                <w:szCs w:val="18"/>
                <w:lang w:eastAsia="ar-SA"/>
              </w:rPr>
              <w:t>Viber</w:t>
            </w:r>
            <w:proofErr w:type="spellEnd"/>
            <w:r w:rsidRPr="001A26D8">
              <w:rPr>
                <w:rFonts w:ascii="Arial" w:hAnsi="Arial" w:cs="Arial"/>
                <w:sz w:val="18"/>
                <w:szCs w:val="18"/>
                <w:lang w:eastAsia="ar-SA"/>
              </w:rPr>
              <w:t>.</w:t>
            </w:r>
          </w:p>
          <w:p w:rsidR="001A26D8" w:rsidRPr="001A26D8" w:rsidRDefault="001A26D8" w:rsidP="001A26D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1A26D8">
              <w:rPr>
                <w:rFonts w:ascii="Arial" w:hAnsi="Arial" w:cs="Arial"/>
                <w:sz w:val="18"/>
                <w:szCs w:val="18"/>
                <w:lang w:eastAsia="ar-SA"/>
              </w:rPr>
              <w:t xml:space="preserve">3. </w:t>
            </w:r>
            <w:proofErr w:type="gramStart"/>
            <w:r w:rsidRPr="001A26D8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1A26D8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 настоящего постановления  оставляю за собой.</w:t>
            </w:r>
          </w:p>
          <w:p w:rsidR="001A26D8" w:rsidRPr="001A26D8" w:rsidRDefault="001A26D8" w:rsidP="001A26D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1A26D8" w:rsidRPr="001A26D8" w:rsidRDefault="001A26D8" w:rsidP="001A26D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1A26D8" w:rsidRPr="001A26D8" w:rsidRDefault="001A26D8" w:rsidP="001A26D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1A26D8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1A26D8" w:rsidRPr="001A26D8" w:rsidRDefault="001A26D8" w:rsidP="001A26D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1A26D8">
              <w:rPr>
                <w:rFonts w:ascii="Arial" w:hAnsi="Arial" w:cs="Arial"/>
                <w:sz w:val="18"/>
                <w:szCs w:val="18"/>
                <w:lang w:eastAsia="ar-SA"/>
              </w:rPr>
              <w:t xml:space="preserve">муниципального образования </w:t>
            </w:r>
          </w:p>
          <w:p w:rsidR="00B41E5B" w:rsidRPr="00BA2464" w:rsidRDefault="001A26D8" w:rsidP="001A26D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1A26D8">
              <w:rPr>
                <w:rFonts w:ascii="Arial" w:hAnsi="Arial" w:cs="Arial"/>
                <w:sz w:val="18"/>
                <w:szCs w:val="18"/>
                <w:lang w:eastAsia="ar-SA"/>
              </w:rPr>
              <w:t>О.М. Жукова</w:t>
            </w:r>
          </w:p>
        </w:tc>
      </w:tr>
    </w:tbl>
    <w:p w:rsidR="001A26D8" w:rsidRDefault="001A26D8" w:rsidP="0026502D">
      <w:pPr>
        <w:suppressAutoHyphens/>
        <w:jc w:val="center"/>
        <w:rPr>
          <w:rFonts w:ascii="Courier New" w:hAnsi="Courier New" w:cs="Courier New"/>
          <w:b/>
          <w:sz w:val="18"/>
          <w:szCs w:val="18"/>
        </w:rPr>
      </w:pPr>
    </w:p>
    <w:p w:rsidR="001A26D8" w:rsidRPr="001A26D8" w:rsidRDefault="001A26D8" w:rsidP="0026502D">
      <w:pPr>
        <w:suppressAutoHyphens/>
        <w:jc w:val="center"/>
        <w:rPr>
          <w:rFonts w:ascii="Courier New" w:hAnsi="Courier New" w:cs="Courier New"/>
          <w:b/>
          <w:sz w:val="18"/>
          <w:szCs w:val="18"/>
        </w:rPr>
      </w:pPr>
    </w:p>
    <w:p w:rsidR="001A26D8" w:rsidRPr="001A26D8" w:rsidRDefault="001A26D8" w:rsidP="0026502D">
      <w:pPr>
        <w:suppressAutoHyphens/>
        <w:jc w:val="center"/>
        <w:rPr>
          <w:rFonts w:ascii="Courier New" w:hAnsi="Courier New" w:cs="Courier New"/>
          <w:b/>
          <w:sz w:val="18"/>
          <w:szCs w:val="18"/>
        </w:rPr>
      </w:pPr>
    </w:p>
    <w:p w:rsidR="00EE7815" w:rsidRPr="001A26D8" w:rsidRDefault="00EE7815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8"/>
          <w:szCs w:val="18"/>
          <w:lang w:eastAsia="en-US"/>
        </w:rPr>
      </w:pPr>
    </w:p>
    <w:p w:rsidR="001A26D8" w:rsidRPr="001A26D8" w:rsidRDefault="001A26D8" w:rsidP="001A26D8">
      <w:pPr>
        <w:jc w:val="right"/>
        <w:rPr>
          <w:rFonts w:ascii="Courier New" w:hAnsi="Courier New" w:cs="Courier New"/>
          <w:sz w:val="18"/>
          <w:szCs w:val="18"/>
        </w:rPr>
      </w:pPr>
      <w:r w:rsidRPr="001A26D8">
        <w:rPr>
          <w:rFonts w:ascii="Courier New" w:hAnsi="Courier New" w:cs="Courier New"/>
          <w:sz w:val="18"/>
          <w:szCs w:val="18"/>
        </w:rPr>
        <w:t>Приложение</w:t>
      </w:r>
    </w:p>
    <w:p w:rsidR="001A26D8" w:rsidRPr="001A26D8" w:rsidRDefault="001A26D8" w:rsidP="001A26D8">
      <w:pPr>
        <w:jc w:val="right"/>
        <w:rPr>
          <w:rFonts w:ascii="Courier New" w:hAnsi="Courier New" w:cs="Courier New"/>
          <w:sz w:val="18"/>
          <w:szCs w:val="18"/>
        </w:rPr>
      </w:pPr>
      <w:r w:rsidRPr="001A26D8">
        <w:rPr>
          <w:rFonts w:ascii="Courier New" w:hAnsi="Courier New" w:cs="Courier New"/>
          <w:sz w:val="18"/>
          <w:szCs w:val="18"/>
        </w:rPr>
        <w:t>УТВЕРЖДЕНО</w:t>
      </w:r>
    </w:p>
    <w:p w:rsidR="001A26D8" w:rsidRPr="001A26D8" w:rsidRDefault="001A26D8" w:rsidP="001A26D8">
      <w:pPr>
        <w:jc w:val="right"/>
        <w:rPr>
          <w:rFonts w:ascii="Courier New" w:hAnsi="Courier New" w:cs="Courier New"/>
          <w:sz w:val="18"/>
          <w:szCs w:val="18"/>
        </w:rPr>
      </w:pPr>
      <w:r w:rsidRPr="001A26D8">
        <w:rPr>
          <w:rFonts w:ascii="Courier New" w:hAnsi="Courier New" w:cs="Courier New"/>
          <w:sz w:val="18"/>
          <w:szCs w:val="18"/>
        </w:rPr>
        <w:t xml:space="preserve"> постановлением администрации</w:t>
      </w:r>
    </w:p>
    <w:p w:rsidR="001A26D8" w:rsidRPr="001A26D8" w:rsidRDefault="001A26D8" w:rsidP="001A26D8">
      <w:pPr>
        <w:jc w:val="right"/>
        <w:rPr>
          <w:rFonts w:ascii="Courier New" w:hAnsi="Courier New" w:cs="Courier New"/>
          <w:sz w:val="18"/>
          <w:szCs w:val="18"/>
        </w:rPr>
      </w:pPr>
      <w:r w:rsidRPr="001A26D8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1A26D8" w:rsidRPr="001A26D8" w:rsidRDefault="001A26D8" w:rsidP="001A26D8">
      <w:pPr>
        <w:jc w:val="right"/>
        <w:rPr>
          <w:rFonts w:ascii="Courier New" w:hAnsi="Courier New" w:cs="Courier New"/>
          <w:sz w:val="18"/>
          <w:szCs w:val="18"/>
        </w:rPr>
      </w:pPr>
      <w:r w:rsidRPr="001A26D8">
        <w:rPr>
          <w:rFonts w:ascii="Courier New" w:hAnsi="Courier New" w:cs="Courier New"/>
          <w:sz w:val="18"/>
          <w:szCs w:val="18"/>
        </w:rPr>
        <w:t xml:space="preserve">от 04.03.2024г. № 41  </w:t>
      </w:r>
    </w:p>
    <w:p w:rsidR="001A26D8" w:rsidRPr="001A26D8" w:rsidRDefault="001A26D8" w:rsidP="001A26D8">
      <w:pPr>
        <w:spacing w:line="276" w:lineRule="auto"/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1A26D8" w:rsidRPr="001A26D8" w:rsidRDefault="001A26D8" w:rsidP="001A26D8">
      <w:pPr>
        <w:jc w:val="center"/>
        <w:rPr>
          <w:rFonts w:ascii="Courier New" w:hAnsi="Courier New" w:cs="Courier New"/>
          <w:sz w:val="18"/>
          <w:szCs w:val="18"/>
        </w:rPr>
      </w:pPr>
      <w:r w:rsidRPr="001A26D8">
        <w:rPr>
          <w:rFonts w:ascii="Courier New" w:hAnsi="Courier New" w:cs="Courier New"/>
          <w:sz w:val="18"/>
          <w:szCs w:val="18"/>
        </w:rPr>
        <w:t>ПЛАН</w:t>
      </w:r>
    </w:p>
    <w:p w:rsidR="001A26D8" w:rsidRPr="001A26D8" w:rsidRDefault="001A26D8" w:rsidP="001A26D8">
      <w:pPr>
        <w:jc w:val="center"/>
        <w:rPr>
          <w:rFonts w:ascii="Courier New" w:hAnsi="Courier New" w:cs="Courier New"/>
          <w:b/>
          <w:sz w:val="18"/>
          <w:szCs w:val="18"/>
        </w:rPr>
      </w:pPr>
      <w:r w:rsidRPr="001A26D8">
        <w:rPr>
          <w:rFonts w:ascii="Courier New" w:hAnsi="Courier New" w:cs="Courier New"/>
          <w:sz w:val="18"/>
          <w:szCs w:val="18"/>
        </w:rPr>
        <w:t>ДОПОЛНИТЕЛЬНЫХ МЕРОПРИЯТИЙ ПО СТАБИЛИЗАЦИИ ОПЕРАТИВНОЙ ОБСТАНОВКИ С ПОЖАРАМИ НА ТЕРРИТОРИИ ГОЛОУСТНЕНСКОГО МУНИЦИПАЛЬНОГО ОБРАЗОВАНИЯ</w:t>
      </w:r>
    </w:p>
    <w:p w:rsidR="001A26D8" w:rsidRPr="001A26D8" w:rsidRDefault="001A26D8" w:rsidP="001A26D8">
      <w:pPr>
        <w:jc w:val="center"/>
        <w:rPr>
          <w:rFonts w:ascii="Courier New" w:hAnsi="Courier New" w:cs="Courier New"/>
          <w:sz w:val="18"/>
          <w:szCs w:val="18"/>
        </w:rPr>
      </w:pPr>
    </w:p>
    <w:tbl>
      <w:tblPr>
        <w:tblW w:w="10491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710"/>
        <w:gridCol w:w="2835"/>
        <w:gridCol w:w="2551"/>
        <w:gridCol w:w="2977"/>
        <w:gridCol w:w="1418"/>
      </w:tblGrid>
      <w:tr w:rsidR="001A26D8" w:rsidRPr="001A26D8" w:rsidTr="00126B0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26D8" w:rsidRPr="001A26D8" w:rsidRDefault="001A26D8" w:rsidP="001A26D8">
            <w:pPr>
              <w:suppressAutoHyphens/>
              <w:autoSpaceDE w:val="0"/>
              <w:spacing w:line="260" w:lineRule="exact"/>
              <w:jc w:val="center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1A26D8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  <w:lang w:eastAsia="zh-CN"/>
              </w:rPr>
              <w:t>№</w:t>
            </w:r>
          </w:p>
          <w:p w:rsidR="001A26D8" w:rsidRPr="001A26D8" w:rsidRDefault="001A26D8" w:rsidP="001A26D8">
            <w:pPr>
              <w:suppressAutoHyphens/>
              <w:autoSpaceDE w:val="0"/>
              <w:spacing w:line="260" w:lineRule="exact"/>
              <w:jc w:val="center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proofErr w:type="gramStart"/>
            <w:r w:rsidRPr="001A26D8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  <w:lang w:eastAsia="zh-CN"/>
              </w:rPr>
              <w:t>п</w:t>
            </w:r>
            <w:proofErr w:type="gramEnd"/>
            <w:r w:rsidRPr="001A26D8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  <w:lang w:eastAsia="zh-CN"/>
              </w:rPr>
              <w:t>/п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26D8" w:rsidRPr="001A26D8" w:rsidRDefault="001A26D8" w:rsidP="001A26D8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1A26D8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  <w:lang w:eastAsia="zh-CN"/>
              </w:rPr>
              <w:t>Выполняемые профилактические мероприятия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26D8" w:rsidRPr="001A26D8" w:rsidRDefault="001A26D8" w:rsidP="001A26D8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1A26D8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  <w:lang w:eastAsia="zh-CN"/>
              </w:rPr>
              <w:t xml:space="preserve">Сроки выполнения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26D8" w:rsidRPr="001A26D8" w:rsidRDefault="001A26D8" w:rsidP="001A26D8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1A26D8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  <w:lang w:eastAsia="zh-CN"/>
              </w:rPr>
              <w:t>Ответственные исполнители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26D8" w:rsidRPr="001A26D8" w:rsidRDefault="001A26D8" w:rsidP="001A26D8">
            <w:pPr>
              <w:widowControl w:val="0"/>
              <w:tabs>
                <w:tab w:val="left" w:pos="1876"/>
              </w:tabs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1A26D8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  <w:lang w:eastAsia="zh-CN"/>
              </w:rPr>
              <w:t xml:space="preserve">Примечание </w:t>
            </w:r>
          </w:p>
        </w:tc>
      </w:tr>
      <w:tr w:rsidR="001A26D8" w:rsidRPr="001A26D8" w:rsidTr="00126B0A">
        <w:trPr>
          <w:trHeight w:val="179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26D8" w:rsidRPr="001A26D8" w:rsidRDefault="001A26D8" w:rsidP="001A26D8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26D8" w:rsidRPr="001A26D8" w:rsidRDefault="001A26D8" w:rsidP="001A26D8">
            <w:pPr>
              <w:widowControl w:val="0"/>
              <w:suppressAutoHyphens/>
              <w:autoSpaceDE w:val="0"/>
              <w:snapToGrid w:val="0"/>
              <w:jc w:val="both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Проведение </w:t>
            </w:r>
            <w:proofErr w:type="spellStart"/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>подворовых</w:t>
            </w:r>
            <w:proofErr w:type="spellEnd"/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 обходов по населенным пунктам с инструктированием населения и раздачей памяток на противопожарную тематику.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26D8" w:rsidRPr="001A26D8" w:rsidRDefault="001A26D8" w:rsidP="001A26D8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>с 04.03.2024 по 04.04.2024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26D8" w:rsidRPr="001A26D8" w:rsidRDefault="001A26D8" w:rsidP="001A26D8">
            <w:pPr>
              <w:widowControl w:val="0"/>
              <w:suppressAutoHyphens/>
              <w:autoSpaceDE w:val="0"/>
              <w:snapToGrid w:val="0"/>
              <w:jc w:val="both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Гл. специалист администрации </w:t>
            </w:r>
            <w:proofErr w:type="spellStart"/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>Семигановская</w:t>
            </w:r>
            <w:proofErr w:type="spellEnd"/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 Ю.В.</w:t>
            </w:r>
          </w:p>
          <w:p w:rsidR="001A26D8" w:rsidRPr="001A26D8" w:rsidRDefault="001A26D8" w:rsidP="001A26D8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>Гл. спец. администрации Андреева В.Ю.</w:t>
            </w:r>
          </w:p>
          <w:p w:rsidR="001A26D8" w:rsidRPr="001A26D8" w:rsidRDefault="001A26D8" w:rsidP="001A26D8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Соцработник </w:t>
            </w:r>
            <w:proofErr w:type="spellStart"/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>Лоя</w:t>
            </w:r>
            <w:proofErr w:type="spellEnd"/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 И.А.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26D8" w:rsidRPr="001A26D8" w:rsidRDefault="001A26D8" w:rsidP="001A26D8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</w:p>
        </w:tc>
      </w:tr>
      <w:tr w:rsidR="001A26D8" w:rsidRPr="001A26D8" w:rsidTr="00126B0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26D8" w:rsidRPr="001A26D8" w:rsidRDefault="001A26D8" w:rsidP="001A26D8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26D8" w:rsidRPr="001A26D8" w:rsidRDefault="001A26D8" w:rsidP="001A26D8">
            <w:pPr>
              <w:widowControl w:val="0"/>
              <w:suppressAutoHyphens/>
              <w:autoSpaceDE w:val="0"/>
              <w:snapToGrid w:val="0"/>
              <w:jc w:val="both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>Обследование мест проживания многодетных семей, семей находящихся в банке данных СОП, одиноких пенсионеров, инвалидов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26D8" w:rsidRPr="001A26D8" w:rsidRDefault="001A26D8" w:rsidP="001A26D8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>постоянно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26D8" w:rsidRPr="001A26D8" w:rsidRDefault="001A26D8" w:rsidP="001A26D8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Гл. специалист  администрации </w:t>
            </w:r>
            <w:proofErr w:type="spellStart"/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>Семигановская</w:t>
            </w:r>
            <w:proofErr w:type="spellEnd"/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 Ю.В.</w:t>
            </w:r>
          </w:p>
          <w:p w:rsidR="001A26D8" w:rsidRPr="001A26D8" w:rsidRDefault="001A26D8" w:rsidP="001A26D8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>Гл. спец. администрации Андреева В.Ю.</w:t>
            </w:r>
          </w:p>
          <w:p w:rsidR="001A26D8" w:rsidRPr="001A26D8" w:rsidRDefault="001A26D8" w:rsidP="001A26D8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Соцработник </w:t>
            </w:r>
            <w:proofErr w:type="spellStart"/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>Лоя</w:t>
            </w:r>
            <w:proofErr w:type="spellEnd"/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 И.А.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26D8" w:rsidRPr="001A26D8" w:rsidRDefault="001A26D8" w:rsidP="001A26D8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</w:p>
        </w:tc>
      </w:tr>
      <w:tr w:rsidR="001A26D8" w:rsidRPr="001A26D8" w:rsidTr="00126B0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26D8" w:rsidRPr="001A26D8" w:rsidRDefault="001A26D8" w:rsidP="001A26D8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26D8" w:rsidRPr="001A26D8" w:rsidRDefault="001A26D8" w:rsidP="001A26D8">
            <w:pPr>
              <w:widowControl w:val="0"/>
              <w:suppressAutoHyphens/>
              <w:autoSpaceDE w:val="0"/>
              <w:snapToGrid w:val="0"/>
              <w:jc w:val="both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>Установка АДПИ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26D8" w:rsidRPr="001A26D8" w:rsidRDefault="001A26D8" w:rsidP="001A26D8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26D8" w:rsidRPr="001A26D8" w:rsidRDefault="001A26D8" w:rsidP="001A26D8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Гл. специалист  администрации </w:t>
            </w:r>
            <w:proofErr w:type="spellStart"/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>Семигановская</w:t>
            </w:r>
            <w:proofErr w:type="spellEnd"/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 Ю.В.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26D8" w:rsidRPr="001A26D8" w:rsidRDefault="001A26D8" w:rsidP="001A26D8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</w:p>
        </w:tc>
      </w:tr>
      <w:tr w:rsidR="001A26D8" w:rsidRPr="001A26D8" w:rsidTr="00126B0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26D8" w:rsidRPr="001A26D8" w:rsidRDefault="001A26D8" w:rsidP="001A26D8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lastRenderedPageBreak/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26D8" w:rsidRPr="001A26D8" w:rsidRDefault="001A26D8" w:rsidP="001A26D8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Размещение заметок, статей информации на противопожарную тематику на сайте администрации МО, стендах, в группах </w:t>
            </w:r>
            <w:proofErr w:type="spellStart"/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>мессенджерах</w:t>
            </w:r>
            <w:proofErr w:type="spellEnd"/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>Viber</w:t>
            </w:r>
            <w:proofErr w:type="spellEnd"/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, </w:t>
            </w:r>
            <w:proofErr w:type="spellStart"/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>WhatsApp</w:t>
            </w:r>
            <w:proofErr w:type="spellEnd"/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 </w:t>
            </w:r>
          </w:p>
          <w:p w:rsidR="001A26D8" w:rsidRPr="001A26D8" w:rsidRDefault="001A26D8" w:rsidP="001A26D8">
            <w:pPr>
              <w:widowControl w:val="0"/>
              <w:suppressAutoHyphens/>
              <w:autoSpaceDE w:val="0"/>
              <w:snapToGrid w:val="0"/>
              <w:jc w:val="both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>и пр.)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26D8" w:rsidRPr="001A26D8" w:rsidRDefault="001A26D8" w:rsidP="001A26D8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>постоянно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26D8" w:rsidRPr="001A26D8" w:rsidRDefault="001A26D8" w:rsidP="001A26D8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Гл. специалист  администрации </w:t>
            </w:r>
            <w:proofErr w:type="spellStart"/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>Семигановская</w:t>
            </w:r>
            <w:proofErr w:type="spellEnd"/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 Ю.В, гл. спец. администрации </w:t>
            </w:r>
            <w:proofErr w:type="spellStart"/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>Грицкевич</w:t>
            </w:r>
            <w:proofErr w:type="spellEnd"/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 А.А.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26D8" w:rsidRPr="001A26D8" w:rsidRDefault="001A26D8" w:rsidP="001A26D8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</w:p>
        </w:tc>
      </w:tr>
      <w:tr w:rsidR="001A26D8" w:rsidRPr="001A26D8" w:rsidTr="00126B0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26D8" w:rsidRPr="001A26D8" w:rsidRDefault="001A26D8" w:rsidP="001A26D8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26D8" w:rsidRPr="001A26D8" w:rsidRDefault="001A26D8" w:rsidP="001A26D8">
            <w:pPr>
              <w:widowControl w:val="0"/>
              <w:suppressAutoHyphens/>
              <w:autoSpaceDE w:val="0"/>
              <w:snapToGrid w:val="0"/>
              <w:jc w:val="both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>Посещение образовательных учреждений с инструктированием учащихся и раздачей памяток на противопожарную тематику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26D8" w:rsidRPr="001A26D8" w:rsidRDefault="001A26D8" w:rsidP="001A26D8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>1 раз в 2 месяца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26D8" w:rsidRPr="001A26D8" w:rsidRDefault="001A26D8" w:rsidP="001A26D8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Гл. специалист  администрации </w:t>
            </w:r>
            <w:proofErr w:type="spellStart"/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>Семигановская</w:t>
            </w:r>
            <w:proofErr w:type="spellEnd"/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 Ю.В.</w:t>
            </w:r>
          </w:p>
          <w:p w:rsidR="001A26D8" w:rsidRPr="001A26D8" w:rsidRDefault="001A26D8" w:rsidP="001A26D8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>Гл. спец. администрации Андреева В.Ю.</w:t>
            </w:r>
          </w:p>
          <w:p w:rsidR="001A26D8" w:rsidRPr="001A26D8" w:rsidRDefault="001A26D8" w:rsidP="001A26D8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Соцработник </w:t>
            </w:r>
            <w:proofErr w:type="spellStart"/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>Лоя</w:t>
            </w:r>
            <w:proofErr w:type="spellEnd"/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 И.А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26D8" w:rsidRPr="001A26D8" w:rsidRDefault="001A26D8" w:rsidP="001A26D8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</w:p>
        </w:tc>
      </w:tr>
      <w:tr w:rsidR="001A26D8" w:rsidRPr="001A26D8" w:rsidTr="00126B0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26D8" w:rsidRPr="001A26D8" w:rsidRDefault="001A26D8" w:rsidP="001A26D8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26D8" w:rsidRPr="001A26D8" w:rsidRDefault="001A26D8" w:rsidP="001A26D8">
            <w:pPr>
              <w:widowControl w:val="0"/>
              <w:suppressAutoHyphens/>
              <w:autoSpaceDE w:val="0"/>
              <w:snapToGrid w:val="0"/>
              <w:jc w:val="both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>Проверка источников наружного противопожарного водоснабжения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26D8" w:rsidRPr="001A26D8" w:rsidRDefault="001A26D8" w:rsidP="001A26D8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постоянно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26D8" w:rsidRPr="001A26D8" w:rsidRDefault="001A26D8" w:rsidP="001A26D8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Гл. специалист  администрации </w:t>
            </w:r>
            <w:proofErr w:type="spellStart"/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>Семигановская</w:t>
            </w:r>
            <w:proofErr w:type="spellEnd"/>
            <w:r w:rsidRPr="001A26D8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 Ю.В.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26D8" w:rsidRPr="001A26D8" w:rsidRDefault="001A26D8" w:rsidP="001A26D8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</w:p>
        </w:tc>
      </w:tr>
    </w:tbl>
    <w:p w:rsidR="001A26D8" w:rsidRPr="001A26D8" w:rsidRDefault="001A26D8" w:rsidP="001A26D8">
      <w:pPr>
        <w:jc w:val="center"/>
        <w:rPr>
          <w:rFonts w:ascii="Courier New" w:hAnsi="Courier New" w:cs="Courier New"/>
          <w:sz w:val="18"/>
          <w:szCs w:val="18"/>
        </w:rPr>
      </w:pPr>
    </w:p>
    <w:p w:rsidR="00EE7815" w:rsidRDefault="00EE7815" w:rsidP="00C00E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A26D8" w:rsidRPr="001A26D8" w:rsidRDefault="001A26D8" w:rsidP="001A26D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A26D8">
        <w:rPr>
          <w:rFonts w:ascii="Arial" w:hAnsi="Arial" w:cs="Arial"/>
          <w:b/>
          <w:sz w:val="18"/>
          <w:szCs w:val="32"/>
          <w:lang w:eastAsia="en-US"/>
        </w:rPr>
        <w:t>11.03.2024 Г. № 43</w:t>
      </w:r>
    </w:p>
    <w:p w:rsidR="001A26D8" w:rsidRPr="001A26D8" w:rsidRDefault="001A26D8" w:rsidP="001A26D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A26D8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1A26D8" w:rsidRPr="001A26D8" w:rsidRDefault="001A26D8" w:rsidP="001A26D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A26D8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1A26D8" w:rsidRPr="001A26D8" w:rsidRDefault="001A26D8" w:rsidP="001A26D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A26D8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1A26D8" w:rsidRPr="001A26D8" w:rsidRDefault="001A26D8" w:rsidP="001A26D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A26D8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1A26D8" w:rsidRPr="001A26D8" w:rsidRDefault="001A26D8" w:rsidP="001A26D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A26D8">
        <w:rPr>
          <w:rFonts w:ascii="Arial" w:hAnsi="Arial" w:cs="Arial"/>
          <w:b/>
          <w:sz w:val="18"/>
          <w:szCs w:val="32"/>
          <w:lang w:eastAsia="en-US"/>
        </w:rPr>
        <w:t>АДМИНИСТРАЦИЯ</w:t>
      </w:r>
    </w:p>
    <w:p w:rsidR="001A26D8" w:rsidRPr="001A26D8" w:rsidRDefault="001A26D8" w:rsidP="001A26D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A26D8">
        <w:rPr>
          <w:rFonts w:ascii="Arial" w:hAnsi="Arial" w:cs="Arial"/>
          <w:b/>
          <w:sz w:val="18"/>
          <w:szCs w:val="32"/>
          <w:lang w:eastAsia="en-US"/>
        </w:rPr>
        <w:t xml:space="preserve">ПОСТАНОВЛЕНИЕ </w:t>
      </w:r>
    </w:p>
    <w:p w:rsidR="001A26D8" w:rsidRPr="001A26D8" w:rsidRDefault="001A26D8" w:rsidP="001A26D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A26D8" w:rsidRPr="001A26D8" w:rsidRDefault="001A26D8" w:rsidP="001A26D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A26D8">
        <w:rPr>
          <w:rFonts w:ascii="Arial" w:hAnsi="Arial" w:cs="Arial"/>
          <w:b/>
          <w:sz w:val="18"/>
          <w:szCs w:val="32"/>
          <w:lang w:eastAsia="en-US"/>
        </w:rPr>
        <w:t>О ВНЕСЕНИИ ИЗМЕНЕНИЙ В ПОСТАНОВЛЕНИЕ АДМИНИСТРАЦИИ ОТ 29.09.2023 Г. № 170 «ОБ УТВЕРЖДЕНИИ АДМИНИСТРАТИВНОГО РЕГЛАМЕНТА ПРЕДОСТАВЛЕНИЯ МУНИЦИПАЛЬНОЙ УСЛУГИ «ПРИСВОЕНИЕ АДРЕСА ОБЪЕКТУ АДРЕСАЦИИ, ИЗМЕНЕНИЕ И АННУЛИРОВАНИЕ ТАКОГО АДРЕСА» НА ТЕРРИТОРИИ ГОЛОУСТНЕНСКОГО МУНИЦИПАЛЬНОГО ОБРАЗОВАНИЯ ИРКУТСКОГО РАЙОНА ИРКУТСКОЙ ОБЛАСТИ»</w:t>
      </w:r>
    </w:p>
    <w:p w:rsidR="00E27798" w:rsidRPr="005E6DCE" w:rsidRDefault="00E27798" w:rsidP="00E2779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1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D921F0" w:rsidRPr="004C178D" w:rsidTr="00D921F0">
        <w:trPr>
          <w:trHeight w:val="2596"/>
        </w:trPr>
        <w:tc>
          <w:tcPr>
            <w:tcW w:w="5015" w:type="dxa"/>
          </w:tcPr>
          <w:p w:rsidR="00062AA6" w:rsidRPr="00062AA6" w:rsidRDefault="00062AA6" w:rsidP="00062AA6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062AA6">
              <w:rPr>
                <w:rFonts w:ascii="Arial" w:hAnsi="Arial" w:cs="Arial"/>
                <w:sz w:val="18"/>
                <w:szCs w:val="18"/>
              </w:rPr>
              <w:t>Учитывая протест прокуратуры Иркутского района от 04.03.2024г. № 7-16-2024/Прдп247-24-20250024, в соответствии с Постановлением Правительства Российской Федерации от 19.11.2014г. № 1221, Федеральными законами от 06.10.2003 № 131-ФЗ «Об общих принципах организации местного самоуправления в Российской Федерации», от 27 июля 2010 года № 210 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утвержденным постановлением</w:t>
            </w:r>
            <w:proofErr w:type="gramEnd"/>
            <w:r w:rsidRPr="00062AA6">
              <w:rPr>
                <w:rFonts w:ascii="Arial" w:hAnsi="Arial" w:cs="Arial"/>
                <w:sz w:val="18"/>
                <w:szCs w:val="18"/>
              </w:rPr>
              <w:t xml:space="preserve"> администрации Голоустненского муниципального образования от 28.02.2023 г. № 19, руководствуясь статьей 6 Устава Голоустненского муниципального образования, администрация Голоустненск</w:t>
            </w:r>
            <w:r>
              <w:rPr>
                <w:rFonts w:ascii="Arial" w:hAnsi="Arial" w:cs="Arial"/>
                <w:sz w:val="18"/>
                <w:szCs w:val="18"/>
              </w:rPr>
              <w:t xml:space="preserve">ого муниципального образования </w:t>
            </w:r>
          </w:p>
          <w:p w:rsidR="00062AA6" w:rsidRPr="00062AA6" w:rsidRDefault="00062AA6" w:rsidP="00062AA6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062AA6" w:rsidRPr="00EA2477" w:rsidRDefault="00062AA6" w:rsidP="00062AA6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62AA6">
              <w:rPr>
                <w:rFonts w:ascii="Arial" w:hAnsi="Arial" w:cs="Arial"/>
                <w:sz w:val="18"/>
                <w:szCs w:val="18"/>
              </w:rPr>
              <w:t>1.</w:t>
            </w:r>
            <w:r w:rsidRPr="00062AA6">
              <w:rPr>
                <w:rFonts w:ascii="Arial" w:hAnsi="Arial" w:cs="Arial"/>
                <w:sz w:val="18"/>
                <w:szCs w:val="18"/>
              </w:rPr>
              <w:tab/>
              <w:t xml:space="preserve">Внести изменения в постановление администрации от 29.09.2023 г. № 170 «Об утверждении </w:t>
            </w:r>
          </w:p>
          <w:p w:rsidR="00D921F0" w:rsidRPr="00EA2477" w:rsidRDefault="00D921F0" w:rsidP="00062AA6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" w:type="dxa"/>
          </w:tcPr>
          <w:p w:rsidR="00D921F0" w:rsidRPr="00B85575" w:rsidRDefault="00D921F0" w:rsidP="00D921F0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062AA6" w:rsidRPr="00062AA6" w:rsidRDefault="00062AA6" w:rsidP="00062AA6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62AA6">
              <w:rPr>
                <w:rFonts w:ascii="Arial" w:hAnsi="Arial" w:cs="Arial"/>
                <w:sz w:val="18"/>
                <w:szCs w:val="18"/>
              </w:rPr>
              <w:t>административного регламента предоставления муниципальной услуги «Присвоение адреса объекту адресации, изменение и аннулирование такого адреса» на территории Голоустненского муниципального образования Иркутского района Иркутской области», а именно:</w:t>
            </w:r>
          </w:p>
          <w:p w:rsidR="00062AA6" w:rsidRPr="00062AA6" w:rsidRDefault="00062AA6" w:rsidP="00062AA6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62AA6">
              <w:rPr>
                <w:rFonts w:ascii="Arial" w:hAnsi="Arial" w:cs="Arial"/>
                <w:sz w:val="18"/>
                <w:szCs w:val="18"/>
              </w:rPr>
              <w:t>1.1 приложение к Постановлению читать в новой редакции.</w:t>
            </w:r>
          </w:p>
          <w:p w:rsidR="00062AA6" w:rsidRPr="00062AA6" w:rsidRDefault="00062AA6" w:rsidP="00062AA6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62AA6">
              <w:rPr>
                <w:rFonts w:ascii="Arial" w:hAnsi="Arial" w:cs="Arial"/>
                <w:sz w:val="18"/>
                <w:szCs w:val="18"/>
              </w:rPr>
              <w:t>2. Обнародовать данное постановление на официальном сайте администрации Голоустненского муниципального образования и журнале «Голоустненский вестник».</w:t>
            </w:r>
          </w:p>
          <w:p w:rsidR="00062AA6" w:rsidRPr="00062AA6" w:rsidRDefault="00062AA6" w:rsidP="00062AA6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62AA6">
              <w:rPr>
                <w:rFonts w:ascii="Arial" w:hAnsi="Arial" w:cs="Arial"/>
                <w:sz w:val="18"/>
                <w:szCs w:val="18"/>
              </w:rPr>
              <w:t xml:space="preserve">3. </w:t>
            </w:r>
            <w:proofErr w:type="gramStart"/>
            <w:r w:rsidRPr="00062AA6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062AA6">
              <w:rPr>
                <w:rFonts w:ascii="Arial" w:hAnsi="Arial" w:cs="Arial"/>
                <w:sz w:val="18"/>
                <w:szCs w:val="18"/>
              </w:rPr>
              <w:t xml:space="preserve"> исполнением настоящего постановления оставляю за собой.</w:t>
            </w:r>
          </w:p>
          <w:p w:rsidR="00062AA6" w:rsidRPr="00062AA6" w:rsidRDefault="00062AA6" w:rsidP="00062AA6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062AA6" w:rsidRPr="00062AA6" w:rsidRDefault="00062AA6" w:rsidP="00062AA6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062AA6" w:rsidRPr="00062AA6" w:rsidRDefault="00062AA6" w:rsidP="00062AA6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62AA6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062AA6" w:rsidRPr="00062AA6" w:rsidRDefault="00062AA6" w:rsidP="00062AA6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62AA6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D921F0" w:rsidRPr="00C00E84" w:rsidRDefault="00062AA6" w:rsidP="00062AA6">
            <w:pPr>
              <w:rPr>
                <w:rFonts w:ascii="Arial" w:hAnsi="Arial" w:cs="Arial"/>
                <w:sz w:val="18"/>
                <w:szCs w:val="18"/>
              </w:rPr>
            </w:pPr>
            <w:r w:rsidRPr="00062AA6">
              <w:rPr>
                <w:rFonts w:ascii="Arial" w:hAnsi="Arial" w:cs="Arial"/>
                <w:sz w:val="18"/>
                <w:szCs w:val="18"/>
              </w:rPr>
              <w:t>О.М. Жукова</w:t>
            </w:r>
          </w:p>
        </w:tc>
      </w:tr>
    </w:tbl>
    <w:p w:rsidR="00B41E5B" w:rsidRDefault="00B41E5B" w:rsidP="00D07A5B">
      <w:pPr>
        <w:suppressAutoHyphens/>
        <w:jc w:val="center"/>
        <w:rPr>
          <w:rFonts w:ascii="Courier New" w:hAnsi="Courier New" w:cs="Courier New"/>
          <w:b/>
          <w:sz w:val="18"/>
          <w:szCs w:val="18"/>
        </w:rPr>
      </w:pPr>
    </w:p>
    <w:p w:rsidR="00062AA6" w:rsidRPr="00062AA6" w:rsidRDefault="00062AA6" w:rsidP="00062AA6">
      <w:pPr>
        <w:widowControl w:val="0"/>
        <w:suppressAutoHyphens/>
        <w:autoSpaceDE w:val="0"/>
        <w:contextualSpacing/>
        <w:jc w:val="right"/>
        <w:rPr>
          <w:rFonts w:ascii="Courier New" w:hAnsi="Courier New" w:cs="Courier New"/>
          <w:sz w:val="18"/>
          <w:szCs w:val="22"/>
          <w:lang w:eastAsia="ar-SA"/>
        </w:rPr>
      </w:pPr>
      <w:r w:rsidRPr="00062AA6">
        <w:rPr>
          <w:rFonts w:ascii="Courier New" w:hAnsi="Courier New" w:cs="Courier New"/>
          <w:sz w:val="18"/>
          <w:szCs w:val="22"/>
          <w:lang w:eastAsia="ar-SA"/>
        </w:rPr>
        <w:t>Приложение</w:t>
      </w:r>
    </w:p>
    <w:p w:rsidR="00062AA6" w:rsidRPr="00062AA6" w:rsidRDefault="00062AA6" w:rsidP="00062AA6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right"/>
        <w:outlineLvl w:val="0"/>
        <w:rPr>
          <w:rFonts w:ascii="Courier New" w:hAnsi="Courier New" w:cs="Courier New"/>
          <w:sz w:val="18"/>
          <w:szCs w:val="22"/>
          <w:lang w:eastAsia="ar-SA"/>
        </w:rPr>
      </w:pPr>
      <w:r w:rsidRPr="00062AA6">
        <w:rPr>
          <w:rFonts w:ascii="Courier New" w:hAnsi="Courier New" w:cs="Courier New"/>
          <w:sz w:val="18"/>
          <w:szCs w:val="22"/>
          <w:lang w:eastAsia="ar-SA"/>
        </w:rPr>
        <w:t>к постановлению Администрации</w:t>
      </w:r>
    </w:p>
    <w:p w:rsidR="00062AA6" w:rsidRPr="00062AA6" w:rsidRDefault="00062AA6" w:rsidP="00062AA6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right"/>
        <w:outlineLvl w:val="0"/>
        <w:rPr>
          <w:rFonts w:ascii="Courier New" w:hAnsi="Courier New" w:cs="Courier New"/>
          <w:sz w:val="18"/>
          <w:szCs w:val="22"/>
          <w:lang w:eastAsia="ar-SA"/>
        </w:rPr>
      </w:pPr>
      <w:r w:rsidRPr="00062AA6">
        <w:rPr>
          <w:rFonts w:ascii="Courier New" w:hAnsi="Courier New" w:cs="Courier New"/>
          <w:sz w:val="18"/>
          <w:szCs w:val="22"/>
          <w:lang w:eastAsia="ar-SA"/>
        </w:rPr>
        <w:t>Голоустненского муниципального образования</w:t>
      </w:r>
    </w:p>
    <w:p w:rsidR="00062AA6" w:rsidRPr="00062AA6" w:rsidRDefault="00062AA6" w:rsidP="00062AA6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right"/>
        <w:outlineLvl w:val="0"/>
        <w:rPr>
          <w:rFonts w:ascii="Courier New" w:hAnsi="Courier New" w:cs="Courier New"/>
          <w:sz w:val="18"/>
          <w:szCs w:val="22"/>
          <w:lang w:eastAsia="ar-SA"/>
        </w:rPr>
      </w:pPr>
      <w:r w:rsidRPr="00062AA6">
        <w:rPr>
          <w:rFonts w:ascii="Courier New" w:hAnsi="Courier New" w:cs="Courier New"/>
          <w:sz w:val="18"/>
          <w:szCs w:val="22"/>
          <w:lang w:eastAsia="ar-SA"/>
        </w:rPr>
        <w:t>от 11.03.2024 г. № 43</w:t>
      </w:r>
      <w:r w:rsidRPr="00062AA6">
        <w:t xml:space="preserve"> </w:t>
      </w:r>
      <w:r w:rsidRPr="00062AA6">
        <w:rPr>
          <w:rFonts w:ascii="Courier New" w:hAnsi="Courier New" w:cs="Courier New"/>
          <w:sz w:val="18"/>
        </w:rPr>
        <w:t>размещено на сайте</w:t>
      </w:r>
      <w:r w:rsidRPr="00062AA6">
        <w:rPr>
          <w:sz w:val="18"/>
        </w:rPr>
        <w:t xml:space="preserve"> </w:t>
      </w:r>
      <w:r w:rsidRPr="00062AA6">
        <w:rPr>
          <w:rFonts w:ascii="Courier New" w:hAnsi="Courier New" w:cs="Courier New"/>
          <w:sz w:val="18"/>
          <w:szCs w:val="22"/>
          <w:lang w:eastAsia="ar-SA"/>
        </w:rPr>
        <w:t>https://голоустненское</w:t>
      </w:r>
      <w:proofErr w:type="gramStart"/>
      <w:r w:rsidRPr="00062AA6">
        <w:rPr>
          <w:rFonts w:ascii="Courier New" w:hAnsi="Courier New" w:cs="Courier New"/>
          <w:sz w:val="18"/>
          <w:szCs w:val="22"/>
          <w:lang w:eastAsia="ar-SA"/>
        </w:rPr>
        <w:t>.р</w:t>
      </w:r>
      <w:proofErr w:type="gramEnd"/>
      <w:r w:rsidRPr="00062AA6">
        <w:rPr>
          <w:rFonts w:ascii="Courier New" w:hAnsi="Courier New" w:cs="Courier New"/>
          <w:sz w:val="18"/>
          <w:szCs w:val="22"/>
          <w:lang w:eastAsia="ar-SA"/>
        </w:rPr>
        <w:t>ф/dokumenty/</w:t>
      </w:r>
      <w:r w:rsidRPr="00062AA6">
        <w:t xml:space="preserve"> </w:t>
      </w:r>
      <w:r w:rsidRPr="00062AA6">
        <w:rPr>
          <w:rFonts w:ascii="Courier New" w:hAnsi="Courier New" w:cs="Courier New"/>
          <w:sz w:val="18"/>
          <w:szCs w:val="22"/>
          <w:lang w:eastAsia="ar-SA"/>
        </w:rPr>
        <w:t>postanovleniya-za-2024-god//</w:t>
      </w:r>
    </w:p>
    <w:p w:rsidR="00D318B9" w:rsidRPr="00062AA6" w:rsidRDefault="00D318B9" w:rsidP="00062AA6">
      <w:pPr>
        <w:widowControl w:val="0"/>
        <w:suppressAutoHyphens/>
        <w:autoSpaceDE w:val="0"/>
        <w:autoSpaceDN w:val="0"/>
        <w:adjustRightInd w:val="0"/>
        <w:jc w:val="right"/>
        <w:rPr>
          <w:rFonts w:ascii="Arial" w:hAnsi="Arial" w:cs="Arial"/>
          <w:b/>
          <w:sz w:val="14"/>
          <w:szCs w:val="32"/>
          <w:lang w:eastAsia="en-US"/>
        </w:rPr>
      </w:pPr>
    </w:p>
    <w:p w:rsidR="00D318B9" w:rsidRDefault="00D318B9" w:rsidP="00062AA6">
      <w:pPr>
        <w:widowControl w:val="0"/>
        <w:suppressAutoHyphens/>
        <w:autoSpaceDE w:val="0"/>
        <w:autoSpaceDN w:val="0"/>
        <w:adjustRightInd w:val="0"/>
        <w:jc w:val="right"/>
        <w:rPr>
          <w:rFonts w:ascii="Arial" w:hAnsi="Arial" w:cs="Arial"/>
          <w:b/>
          <w:sz w:val="18"/>
          <w:szCs w:val="32"/>
          <w:lang w:eastAsia="en-US"/>
        </w:rPr>
      </w:pPr>
    </w:p>
    <w:p w:rsidR="00D318B9" w:rsidRDefault="00D318B9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26B0A" w:rsidRDefault="00126B0A" w:rsidP="00062AA6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62AA6" w:rsidRPr="00062AA6" w:rsidRDefault="00062AA6" w:rsidP="00062AA6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62AA6">
        <w:rPr>
          <w:rFonts w:ascii="Arial" w:hAnsi="Arial" w:cs="Arial"/>
          <w:b/>
          <w:sz w:val="18"/>
          <w:szCs w:val="32"/>
          <w:lang w:eastAsia="en-US"/>
        </w:rPr>
        <w:lastRenderedPageBreak/>
        <w:t>13.03. 2024 Г. № 46</w:t>
      </w:r>
    </w:p>
    <w:p w:rsidR="00062AA6" w:rsidRPr="00062AA6" w:rsidRDefault="00062AA6" w:rsidP="00062AA6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62AA6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062AA6" w:rsidRPr="00062AA6" w:rsidRDefault="00062AA6" w:rsidP="00062AA6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62AA6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062AA6" w:rsidRPr="00062AA6" w:rsidRDefault="00062AA6" w:rsidP="00062AA6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62AA6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062AA6" w:rsidRPr="00062AA6" w:rsidRDefault="00062AA6" w:rsidP="00062AA6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62AA6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062AA6" w:rsidRPr="00062AA6" w:rsidRDefault="00062AA6" w:rsidP="00062AA6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62AA6">
        <w:rPr>
          <w:rFonts w:ascii="Arial" w:hAnsi="Arial" w:cs="Arial"/>
          <w:b/>
          <w:sz w:val="18"/>
          <w:szCs w:val="32"/>
          <w:lang w:eastAsia="en-US"/>
        </w:rPr>
        <w:t>АДМИНИСТРАЦИЯ</w:t>
      </w:r>
    </w:p>
    <w:p w:rsidR="00062AA6" w:rsidRPr="00062AA6" w:rsidRDefault="00062AA6" w:rsidP="00062AA6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62AA6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062AA6" w:rsidRPr="00062AA6" w:rsidRDefault="00062AA6" w:rsidP="00062AA6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318B9" w:rsidRPr="00D318B9" w:rsidRDefault="00062AA6" w:rsidP="00062AA6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62AA6">
        <w:rPr>
          <w:rFonts w:ascii="Arial" w:hAnsi="Arial" w:cs="Arial"/>
          <w:b/>
          <w:sz w:val="18"/>
          <w:szCs w:val="32"/>
          <w:lang w:eastAsia="en-US"/>
        </w:rPr>
        <w:t>О ВНЕСЕНИИ ИЗМЕНЕНИЙ В ПОСТАНОВЛЕНИЕ АДМИНИСТРАЦИИ ОТ 24.11.2023 г. № 220 «ОБ УТВЕРЖДЕНИИ ТАРИФА НА ПОСТАВКУ ВОДЫ АВТОМАШИНОЙ ДО ПОТРЕБИТЕЛЕЙ ПО ГОЛОУСТНЕНСКОМУ МУНИЦИПАЛЬНОМУ ОБРАЗОВАНИЮ НА ПЕРИОД С 01.01.2024 ПО 31.12.2024Г.»</w:t>
      </w:r>
    </w:p>
    <w:p w:rsidR="005E6DCE" w:rsidRPr="005E6DCE" w:rsidRDefault="005E6DCE" w:rsidP="00C47BE2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B415AE" w:rsidRPr="004C178D" w:rsidTr="00C47BE2">
        <w:trPr>
          <w:trHeight w:val="1164"/>
        </w:trPr>
        <w:tc>
          <w:tcPr>
            <w:tcW w:w="5015" w:type="dxa"/>
          </w:tcPr>
          <w:p w:rsidR="00B415AE" w:rsidRPr="00577D0E" w:rsidRDefault="00B415AE" w:rsidP="000040C3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062AA6" w:rsidRPr="00062AA6" w:rsidRDefault="00062AA6" w:rsidP="00062AA6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062AA6">
              <w:rPr>
                <w:rFonts w:ascii="Arial" w:hAnsi="Arial" w:cs="Arial"/>
                <w:sz w:val="18"/>
                <w:szCs w:val="18"/>
              </w:rPr>
              <w:t>На основании п. 9 Основ ценообразования в сфере водоснабжения и водоотведения, утвержденных постановлением Правительства Российской Федерации от 13.05.2013 № 406 « О государственном регулировании тарифов в сфере водоснабжения и водоотведения», руководствуясь Федеральным законом от 06.10.2003г № 131-ФЗ «Об общих принципах организации местного самоуправления в Российской Федерации», статьей 2 Устава Муниципального казенного учреждения Хозяйственно-эксплуатационная служба «</w:t>
            </w:r>
            <w:proofErr w:type="spellStart"/>
            <w:r w:rsidRPr="00062AA6">
              <w:rPr>
                <w:rFonts w:ascii="Arial" w:hAnsi="Arial" w:cs="Arial"/>
                <w:sz w:val="18"/>
                <w:szCs w:val="18"/>
              </w:rPr>
              <w:t>Голоустненское</w:t>
            </w:r>
            <w:proofErr w:type="spellEnd"/>
            <w:r w:rsidRPr="00062AA6">
              <w:rPr>
                <w:rFonts w:ascii="Arial" w:hAnsi="Arial" w:cs="Arial"/>
                <w:sz w:val="18"/>
                <w:szCs w:val="18"/>
              </w:rPr>
              <w:t>» (МКУ ХЭС), в целях устранения технической ошибки</w:t>
            </w:r>
            <w:proofErr w:type="gramEnd"/>
            <w:r w:rsidRPr="00062AA6">
              <w:rPr>
                <w:rFonts w:ascii="Arial" w:hAnsi="Arial" w:cs="Arial"/>
                <w:sz w:val="18"/>
                <w:szCs w:val="18"/>
              </w:rPr>
              <w:t>, администрация Голоустненского муниципального образования</w:t>
            </w:r>
          </w:p>
          <w:p w:rsidR="00062AA6" w:rsidRPr="00062AA6" w:rsidRDefault="00062AA6" w:rsidP="00062AA6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62AA6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062AA6" w:rsidRPr="00B66F9C" w:rsidRDefault="00062AA6" w:rsidP="00062AA6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62AA6">
              <w:rPr>
                <w:rFonts w:ascii="Arial" w:hAnsi="Arial" w:cs="Arial"/>
                <w:sz w:val="18"/>
                <w:szCs w:val="18"/>
              </w:rPr>
              <w:t xml:space="preserve">1. Внести изменения в постановление администрации от 24.11.2023 г. № 220 «Об утверждении </w:t>
            </w:r>
          </w:p>
          <w:p w:rsidR="00C47BE2" w:rsidRPr="00B66F9C" w:rsidRDefault="00C47BE2" w:rsidP="00062AA6">
            <w:pPr>
              <w:tabs>
                <w:tab w:val="left" w:pos="287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" w:type="dxa"/>
          </w:tcPr>
          <w:p w:rsidR="00B415AE" w:rsidRPr="00B85575" w:rsidRDefault="00B415AE" w:rsidP="000040C3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C47BE2" w:rsidRPr="00B85575" w:rsidRDefault="00B415AE" w:rsidP="00C47BE2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E6DCE" w:rsidRPr="005E6DC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062AA6" w:rsidRPr="00062AA6" w:rsidRDefault="00062AA6" w:rsidP="00062AA6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62AA6">
              <w:rPr>
                <w:rFonts w:ascii="Arial" w:hAnsi="Arial" w:cs="Arial"/>
                <w:sz w:val="18"/>
                <w:szCs w:val="18"/>
              </w:rPr>
              <w:t>тарифа на поставку воды автомашиной до потребителей по Голоустненскому муниципальному образованию на период с 01.01.2024 по 31.12.2024г», изложив приложение к постановлению в новой редакции.</w:t>
            </w:r>
          </w:p>
          <w:p w:rsidR="00062AA6" w:rsidRPr="00062AA6" w:rsidRDefault="00062AA6" w:rsidP="00062AA6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62AA6">
              <w:rPr>
                <w:rFonts w:ascii="Arial" w:hAnsi="Arial" w:cs="Arial"/>
                <w:sz w:val="18"/>
                <w:szCs w:val="18"/>
              </w:rPr>
              <w:t>2. Обнародовать данное постановление на официальном сайте администрации Голоустненского муниципального образования www.goloustnenskoe-mo.ru и в журнале «Голоустненский вестник».</w:t>
            </w:r>
          </w:p>
          <w:p w:rsidR="00062AA6" w:rsidRPr="00062AA6" w:rsidRDefault="00062AA6" w:rsidP="00062AA6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62AA6">
              <w:rPr>
                <w:rFonts w:ascii="Arial" w:hAnsi="Arial" w:cs="Arial"/>
                <w:sz w:val="18"/>
                <w:szCs w:val="18"/>
              </w:rPr>
              <w:t>3. Контроль исполнения настоящего постановления возложить на директора МКУ ХЭС Федорову А.В.</w:t>
            </w:r>
          </w:p>
          <w:p w:rsidR="00062AA6" w:rsidRDefault="00062AA6" w:rsidP="00062AA6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062AA6" w:rsidRPr="00062AA6" w:rsidRDefault="00062AA6" w:rsidP="00062AA6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62AA6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062AA6" w:rsidRPr="00062AA6" w:rsidRDefault="00062AA6" w:rsidP="00062AA6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62AA6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B415AE" w:rsidRPr="00B85575" w:rsidRDefault="00062AA6" w:rsidP="00062AA6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62AA6">
              <w:rPr>
                <w:rFonts w:ascii="Arial" w:hAnsi="Arial" w:cs="Arial"/>
                <w:sz w:val="18"/>
                <w:szCs w:val="18"/>
              </w:rPr>
              <w:t>О.М.Жукова</w:t>
            </w:r>
            <w:proofErr w:type="spellEnd"/>
          </w:p>
        </w:tc>
      </w:tr>
    </w:tbl>
    <w:p w:rsidR="00062AA6" w:rsidRDefault="00062AA6" w:rsidP="00570671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62AA6" w:rsidRDefault="00062AA6" w:rsidP="00570671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62AA6" w:rsidRDefault="00062AA6" w:rsidP="00570671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62AA6" w:rsidRPr="00062AA6" w:rsidRDefault="00062AA6" w:rsidP="00062AA6">
      <w:pPr>
        <w:pStyle w:val="af2"/>
        <w:tabs>
          <w:tab w:val="right" w:pos="9355"/>
        </w:tabs>
        <w:jc w:val="right"/>
        <w:rPr>
          <w:rFonts w:ascii="Courier New" w:hAnsi="Courier New" w:cs="Courier New"/>
          <w:b w:val="0"/>
          <w:sz w:val="18"/>
          <w:szCs w:val="18"/>
        </w:rPr>
      </w:pPr>
      <w:r w:rsidRPr="00062AA6">
        <w:rPr>
          <w:rFonts w:ascii="Courier New" w:hAnsi="Courier New" w:cs="Courier New"/>
          <w:b w:val="0"/>
          <w:sz w:val="18"/>
          <w:szCs w:val="18"/>
        </w:rPr>
        <w:t>Приложение</w:t>
      </w:r>
    </w:p>
    <w:p w:rsidR="00062AA6" w:rsidRPr="00062AA6" w:rsidRDefault="00062AA6" w:rsidP="00062AA6">
      <w:pPr>
        <w:pStyle w:val="af2"/>
        <w:jc w:val="right"/>
        <w:rPr>
          <w:rFonts w:ascii="Courier New" w:hAnsi="Courier New" w:cs="Courier New"/>
          <w:b w:val="0"/>
          <w:sz w:val="18"/>
          <w:szCs w:val="18"/>
        </w:rPr>
      </w:pPr>
      <w:r w:rsidRPr="00062AA6">
        <w:rPr>
          <w:rFonts w:ascii="Courier New" w:hAnsi="Courier New" w:cs="Courier New"/>
          <w:b w:val="0"/>
          <w:sz w:val="18"/>
          <w:szCs w:val="18"/>
        </w:rPr>
        <w:t>к постановлению администрации</w:t>
      </w:r>
    </w:p>
    <w:p w:rsidR="00062AA6" w:rsidRPr="00062AA6" w:rsidRDefault="00062AA6" w:rsidP="00062AA6">
      <w:pPr>
        <w:pStyle w:val="af2"/>
        <w:jc w:val="right"/>
        <w:rPr>
          <w:rFonts w:ascii="Courier New" w:hAnsi="Courier New" w:cs="Courier New"/>
          <w:b w:val="0"/>
          <w:sz w:val="18"/>
          <w:szCs w:val="18"/>
        </w:rPr>
      </w:pPr>
      <w:r w:rsidRPr="00062AA6">
        <w:rPr>
          <w:rFonts w:ascii="Courier New" w:hAnsi="Courier New" w:cs="Courier New"/>
          <w:b w:val="0"/>
          <w:sz w:val="18"/>
          <w:szCs w:val="18"/>
        </w:rPr>
        <w:t>Голоустненского муниципального образования</w:t>
      </w:r>
    </w:p>
    <w:p w:rsidR="00062AA6" w:rsidRPr="00062AA6" w:rsidRDefault="00062AA6" w:rsidP="00062AA6">
      <w:pPr>
        <w:pStyle w:val="af2"/>
        <w:jc w:val="right"/>
        <w:rPr>
          <w:rFonts w:ascii="Courier New" w:hAnsi="Courier New" w:cs="Courier New"/>
          <w:b w:val="0"/>
          <w:sz w:val="18"/>
          <w:szCs w:val="18"/>
        </w:rPr>
      </w:pPr>
      <w:r w:rsidRPr="00062AA6">
        <w:rPr>
          <w:rFonts w:ascii="Courier New" w:hAnsi="Courier New" w:cs="Courier New"/>
          <w:b w:val="0"/>
          <w:sz w:val="18"/>
          <w:szCs w:val="18"/>
        </w:rPr>
        <w:t>от 13.03.2024 г. № 46</w:t>
      </w:r>
    </w:p>
    <w:p w:rsidR="00062AA6" w:rsidRPr="00062AA6" w:rsidRDefault="00062AA6" w:rsidP="00062AA6">
      <w:pPr>
        <w:pStyle w:val="af2"/>
        <w:jc w:val="center"/>
        <w:rPr>
          <w:rFonts w:ascii="Courier New" w:hAnsi="Courier New" w:cs="Courier New"/>
          <w:b w:val="0"/>
          <w:sz w:val="18"/>
          <w:szCs w:val="18"/>
        </w:rPr>
      </w:pPr>
    </w:p>
    <w:p w:rsidR="00062AA6" w:rsidRPr="00062AA6" w:rsidRDefault="00062AA6" w:rsidP="00062AA6">
      <w:pPr>
        <w:pStyle w:val="af2"/>
        <w:jc w:val="center"/>
        <w:rPr>
          <w:rFonts w:ascii="Courier New" w:hAnsi="Courier New" w:cs="Courier New"/>
          <w:b w:val="0"/>
          <w:sz w:val="18"/>
          <w:szCs w:val="18"/>
        </w:rPr>
      </w:pPr>
      <w:r w:rsidRPr="00062AA6">
        <w:rPr>
          <w:rFonts w:ascii="Courier New" w:hAnsi="Courier New" w:cs="Courier New"/>
          <w:b w:val="0"/>
          <w:sz w:val="18"/>
          <w:szCs w:val="18"/>
        </w:rPr>
        <w:t xml:space="preserve">ТАРИФ  </w:t>
      </w:r>
    </w:p>
    <w:p w:rsidR="00062AA6" w:rsidRPr="00062AA6" w:rsidRDefault="00062AA6" w:rsidP="00062AA6">
      <w:pPr>
        <w:pStyle w:val="af2"/>
        <w:jc w:val="center"/>
        <w:rPr>
          <w:rFonts w:ascii="Courier New" w:hAnsi="Courier New" w:cs="Courier New"/>
          <w:b w:val="0"/>
          <w:sz w:val="18"/>
          <w:szCs w:val="18"/>
        </w:rPr>
      </w:pPr>
      <w:r w:rsidRPr="00062AA6">
        <w:rPr>
          <w:rFonts w:ascii="Courier New" w:hAnsi="Courier New" w:cs="Courier New"/>
          <w:b w:val="0"/>
          <w:sz w:val="18"/>
          <w:szCs w:val="18"/>
        </w:rPr>
        <w:t>НА ПОДВОЗ 1 КУБИЧЕСКОГО МЕТРА ВОДЫ, ОСУЩЕСТВЛЯЕМЫЙ МУНИЦИПАЛЬНЫМ КАЗЕННЫМ УЧРЕЖДЕНИЕМ  ХОЗЯЙСТВЕННО-ЭКСПЛУАТАЦИОННАЯ СЛУЖБА «ГОЛОУСТНЕНСКОЕ» АВТОМАШИНОЙ ДО ПОТРЕБИТЕЛЯ НА ПЕРИОД РЕГУЛИРОВАНИЯ С 01.07.2024 г. ПО 31.12.2024г.</w:t>
      </w:r>
    </w:p>
    <w:p w:rsidR="00062AA6" w:rsidRDefault="00062AA6" w:rsidP="00062AA6">
      <w:pPr>
        <w:pStyle w:val="af2"/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01"/>
        <w:gridCol w:w="3623"/>
        <w:gridCol w:w="4147"/>
      </w:tblGrid>
      <w:tr w:rsidR="00062AA6" w:rsidRPr="00062AA6" w:rsidTr="00BA7DE1"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2AA6" w:rsidRPr="00062AA6" w:rsidRDefault="00062AA6" w:rsidP="00BA7DE1">
            <w:pPr>
              <w:pStyle w:val="af2"/>
              <w:jc w:val="center"/>
              <w:rPr>
                <w:rFonts w:ascii="Courier New" w:hAnsi="Courier New" w:cs="Courier New"/>
                <w:b w:val="0"/>
                <w:sz w:val="18"/>
              </w:rPr>
            </w:pPr>
            <w:r w:rsidRPr="00062AA6">
              <w:rPr>
                <w:rFonts w:ascii="Courier New" w:hAnsi="Courier New" w:cs="Courier New"/>
                <w:b w:val="0"/>
                <w:sz w:val="18"/>
              </w:rPr>
              <w:t>Наименование регулируемой организации</w:t>
            </w:r>
          </w:p>
        </w:tc>
        <w:tc>
          <w:tcPr>
            <w:tcW w:w="3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2AA6" w:rsidRPr="00062AA6" w:rsidRDefault="00062AA6" w:rsidP="00BA7DE1">
            <w:pPr>
              <w:pStyle w:val="af2"/>
              <w:jc w:val="center"/>
              <w:rPr>
                <w:rFonts w:ascii="Courier New" w:hAnsi="Courier New" w:cs="Courier New"/>
                <w:b w:val="0"/>
                <w:sz w:val="18"/>
              </w:rPr>
            </w:pPr>
            <w:r w:rsidRPr="00062AA6">
              <w:rPr>
                <w:rFonts w:ascii="Courier New" w:hAnsi="Courier New" w:cs="Courier New"/>
                <w:b w:val="0"/>
                <w:sz w:val="18"/>
              </w:rPr>
              <w:t>Период действия</w:t>
            </w:r>
          </w:p>
        </w:tc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AA6" w:rsidRPr="00062AA6" w:rsidRDefault="00062AA6" w:rsidP="00BA7DE1">
            <w:pPr>
              <w:pStyle w:val="af2"/>
              <w:jc w:val="center"/>
              <w:rPr>
                <w:rFonts w:ascii="Courier New" w:hAnsi="Courier New" w:cs="Courier New"/>
                <w:b w:val="0"/>
                <w:sz w:val="18"/>
              </w:rPr>
            </w:pPr>
            <w:r w:rsidRPr="00062AA6">
              <w:rPr>
                <w:rFonts w:ascii="Courier New" w:hAnsi="Courier New" w:cs="Courier New"/>
                <w:b w:val="0"/>
                <w:sz w:val="18"/>
              </w:rPr>
              <w:t>Тариф на подвоз автомашиной до потребителя, руб./</w:t>
            </w:r>
            <w:proofErr w:type="spellStart"/>
            <w:r w:rsidRPr="00062AA6">
              <w:rPr>
                <w:rFonts w:ascii="Courier New" w:hAnsi="Courier New" w:cs="Courier New"/>
                <w:b w:val="0"/>
                <w:sz w:val="18"/>
              </w:rPr>
              <w:t>куб.м</w:t>
            </w:r>
            <w:proofErr w:type="spellEnd"/>
            <w:r w:rsidRPr="00062AA6">
              <w:rPr>
                <w:rFonts w:ascii="Courier New" w:hAnsi="Courier New" w:cs="Courier New"/>
                <w:b w:val="0"/>
                <w:sz w:val="18"/>
              </w:rPr>
              <w:t xml:space="preserve">. </w:t>
            </w:r>
          </w:p>
          <w:p w:rsidR="00062AA6" w:rsidRPr="00062AA6" w:rsidRDefault="00062AA6" w:rsidP="00BA7DE1">
            <w:pPr>
              <w:pStyle w:val="af2"/>
              <w:jc w:val="center"/>
              <w:rPr>
                <w:rFonts w:ascii="Courier New" w:hAnsi="Courier New" w:cs="Courier New"/>
                <w:b w:val="0"/>
                <w:sz w:val="18"/>
              </w:rPr>
            </w:pPr>
            <w:r w:rsidRPr="00062AA6">
              <w:rPr>
                <w:rFonts w:ascii="Courier New" w:hAnsi="Courier New" w:cs="Courier New"/>
                <w:b w:val="0"/>
                <w:sz w:val="18"/>
              </w:rPr>
              <w:t>НДС не облагается</w:t>
            </w:r>
          </w:p>
        </w:tc>
      </w:tr>
      <w:tr w:rsidR="00062AA6" w:rsidRPr="00062AA6" w:rsidTr="00BA7DE1">
        <w:tc>
          <w:tcPr>
            <w:tcW w:w="18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62AA6" w:rsidRPr="00062AA6" w:rsidRDefault="00062AA6" w:rsidP="00BA7DE1">
            <w:pPr>
              <w:pStyle w:val="af2"/>
              <w:jc w:val="center"/>
              <w:rPr>
                <w:rFonts w:ascii="Courier New" w:hAnsi="Courier New" w:cs="Courier New"/>
                <w:b w:val="0"/>
                <w:sz w:val="18"/>
              </w:rPr>
            </w:pPr>
            <w:r w:rsidRPr="00062AA6">
              <w:rPr>
                <w:rFonts w:ascii="Courier New" w:hAnsi="Courier New" w:cs="Courier New"/>
                <w:b w:val="0"/>
                <w:sz w:val="18"/>
              </w:rPr>
              <w:t>МКУ ХЭС</w:t>
            </w:r>
          </w:p>
        </w:tc>
        <w:tc>
          <w:tcPr>
            <w:tcW w:w="3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2AA6" w:rsidRPr="00062AA6" w:rsidRDefault="00062AA6" w:rsidP="00BA7DE1">
            <w:pPr>
              <w:pStyle w:val="af2"/>
              <w:jc w:val="center"/>
              <w:rPr>
                <w:rFonts w:ascii="Courier New" w:hAnsi="Courier New" w:cs="Courier New"/>
                <w:b w:val="0"/>
                <w:sz w:val="18"/>
              </w:rPr>
            </w:pPr>
            <w:r w:rsidRPr="00062AA6">
              <w:rPr>
                <w:rFonts w:ascii="Courier New" w:hAnsi="Courier New" w:cs="Courier New"/>
                <w:b w:val="0"/>
                <w:sz w:val="18"/>
              </w:rPr>
              <w:t xml:space="preserve">с 01.01.2024 по 30.06.2024 </w:t>
            </w:r>
          </w:p>
        </w:tc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AA6" w:rsidRPr="00062AA6" w:rsidRDefault="00062AA6" w:rsidP="00BA7DE1">
            <w:pPr>
              <w:pStyle w:val="af2"/>
              <w:jc w:val="center"/>
              <w:rPr>
                <w:rFonts w:ascii="Courier New" w:hAnsi="Courier New" w:cs="Courier New"/>
                <w:b w:val="0"/>
                <w:sz w:val="18"/>
              </w:rPr>
            </w:pPr>
            <w:r w:rsidRPr="00062AA6">
              <w:rPr>
                <w:rFonts w:ascii="Courier New" w:hAnsi="Courier New" w:cs="Courier New"/>
                <w:b w:val="0"/>
                <w:sz w:val="18"/>
              </w:rPr>
              <w:t>330,00</w:t>
            </w:r>
          </w:p>
        </w:tc>
      </w:tr>
      <w:tr w:rsidR="00062AA6" w:rsidRPr="00062AA6" w:rsidTr="00BA7DE1">
        <w:tc>
          <w:tcPr>
            <w:tcW w:w="180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AA6" w:rsidRPr="00062AA6" w:rsidRDefault="00062AA6" w:rsidP="00BA7DE1">
            <w:pPr>
              <w:pStyle w:val="af2"/>
              <w:jc w:val="center"/>
              <w:rPr>
                <w:rFonts w:ascii="Courier New" w:hAnsi="Courier New" w:cs="Courier New"/>
                <w:b w:val="0"/>
                <w:sz w:val="18"/>
              </w:rPr>
            </w:pPr>
          </w:p>
        </w:tc>
        <w:tc>
          <w:tcPr>
            <w:tcW w:w="3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AA6" w:rsidRPr="00062AA6" w:rsidRDefault="00062AA6" w:rsidP="00BA7DE1">
            <w:pPr>
              <w:pStyle w:val="af2"/>
              <w:jc w:val="center"/>
              <w:rPr>
                <w:rFonts w:ascii="Courier New" w:hAnsi="Courier New" w:cs="Courier New"/>
                <w:b w:val="0"/>
                <w:sz w:val="18"/>
              </w:rPr>
            </w:pPr>
            <w:r w:rsidRPr="00062AA6">
              <w:rPr>
                <w:rFonts w:ascii="Courier New" w:hAnsi="Courier New" w:cs="Courier New"/>
                <w:b w:val="0"/>
                <w:sz w:val="18"/>
              </w:rPr>
              <w:t>с 01.07.2024 по 31.12.2024</w:t>
            </w:r>
          </w:p>
        </w:tc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AA6" w:rsidRPr="00062AA6" w:rsidRDefault="00062AA6" w:rsidP="00BA7DE1">
            <w:pPr>
              <w:pStyle w:val="af2"/>
              <w:jc w:val="center"/>
              <w:rPr>
                <w:rFonts w:ascii="Courier New" w:hAnsi="Courier New" w:cs="Courier New"/>
                <w:b w:val="0"/>
                <w:sz w:val="18"/>
              </w:rPr>
            </w:pPr>
            <w:r w:rsidRPr="00062AA6">
              <w:rPr>
                <w:rFonts w:ascii="Courier New" w:hAnsi="Courier New" w:cs="Courier New"/>
                <w:b w:val="0"/>
                <w:sz w:val="18"/>
              </w:rPr>
              <w:t>400,00</w:t>
            </w:r>
          </w:p>
        </w:tc>
      </w:tr>
    </w:tbl>
    <w:p w:rsidR="00062AA6" w:rsidRPr="00AB75E4" w:rsidRDefault="00062AA6" w:rsidP="00062AA6">
      <w:pPr>
        <w:pStyle w:val="af2"/>
        <w:jc w:val="center"/>
        <w:rPr>
          <w:rFonts w:ascii="Arial" w:hAnsi="Arial" w:cs="Arial"/>
          <w:sz w:val="24"/>
          <w:szCs w:val="24"/>
        </w:rPr>
      </w:pPr>
    </w:p>
    <w:p w:rsidR="00062AA6" w:rsidRDefault="00062AA6" w:rsidP="00570671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26B0A" w:rsidRDefault="00126B0A" w:rsidP="00570671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26B0A" w:rsidRPr="00126B0A" w:rsidRDefault="00126B0A" w:rsidP="00126B0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26B0A">
        <w:rPr>
          <w:rFonts w:ascii="Arial" w:hAnsi="Arial" w:cs="Arial"/>
          <w:b/>
          <w:sz w:val="18"/>
          <w:szCs w:val="32"/>
          <w:lang w:eastAsia="en-US"/>
        </w:rPr>
        <w:t>13.03.2024Г. № 47</w:t>
      </w:r>
    </w:p>
    <w:p w:rsidR="00126B0A" w:rsidRPr="00126B0A" w:rsidRDefault="00126B0A" w:rsidP="00126B0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26B0A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126B0A" w:rsidRPr="00126B0A" w:rsidRDefault="00126B0A" w:rsidP="00126B0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26B0A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126B0A" w:rsidRPr="00126B0A" w:rsidRDefault="00126B0A" w:rsidP="00126B0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26B0A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126B0A" w:rsidRPr="00126B0A" w:rsidRDefault="00126B0A" w:rsidP="00126B0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26B0A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126B0A" w:rsidRPr="00126B0A" w:rsidRDefault="00126B0A" w:rsidP="00126B0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26B0A">
        <w:rPr>
          <w:rFonts w:ascii="Arial" w:hAnsi="Arial" w:cs="Arial"/>
          <w:b/>
          <w:sz w:val="18"/>
          <w:szCs w:val="32"/>
          <w:lang w:eastAsia="en-US"/>
        </w:rPr>
        <w:t xml:space="preserve">АДМИНИСТРАЦИЯ </w:t>
      </w:r>
    </w:p>
    <w:p w:rsidR="00126B0A" w:rsidRPr="00126B0A" w:rsidRDefault="00126B0A" w:rsidP="00126B0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26B0A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126B0A" w:rsidRPr="00126B0A" w:rsidRDefault="00126B0A" w:rsidP="00126B0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26B0A" w:rsidRDefault="00126B0A" w:rsidP="00126B0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26B0A">
        <w:rPr>
          <w:rFonts w:ascii="Arial" w:hAnsi="Arial" w:cs="Arial"/>
          <w:b/>
          <w:sz w:val="18"/>
          <w:szCs w:val="32"/>
          <w:lang w:eastAsia="en-US"/>
        </w:rPr>
        <w:t xml:space="preserve">О ЗАПРЕТЕ ВЫХОДА  И ПЕРЕДВИЖЕНИЯ ЛЮДЕЙ ПО ЛЬДУ ВОДНЫХ ОБЪЕКТОВ </w:t>
      </w:r>
      <w:proofErr w:type="gramStart"/>
      <w:r w:rsidRPr="00126B0A">
        <w:rPr>
          <w:rFonts w:ascii="Arial" w:hAnsi="Arial" w:cs="Arial"/>
          <w:b/>
          <w:sz w:val="18"/>
          <w:szCs w:val="32"/>
          <w:lang w:eastAsia="en-US"/>
        </w:rPr>
        <w:t>В</w:t>
      </w:r>
      <w:proofErr w:type="gramEnd"/>
      <w:r w:rsidRPr="00126B0A">
        <w:rPr>
          <w:rFonts w:ascii="Arial" w:hAnsi="Arial" w:cs="Arial"/>
          <w:b/>
          <w:sz w:val="18"/>
          <w:szCs w:val="32"/>
          <w:lang w:eastAsia="en-US"/>
        </w:rPr>
        <w:t xml:space="preserve"> </w:t>
      </w:r>
    </w:p>
    <w:p w:rsidR="003C798E" w:rsidRPr="003C798E" w:rsidRDefault="00126B0A" w:rsidP="00126B0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26B0A">
        <w:rPr>
          <w:rFonts w:ascii="Arial" w:hAnsi="Arial" w:cs="Arial"/>
          <w:b/>
          <w:sz w:val="18"/>
          <w:szCs w:val="32"/>
          <w:lang w:eastAsia="en-US"/>
        </w:rPr>
        <w:t>ПЕРИОД ВСКРЫТИЯ ЛЕДВОГО ПОКРОВА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3C798E" w:rsidRPr="004C178D" w:rsidTr="00570671">
        <w:trPr>
          <w:trHeight w:val="1306"/>
        </w:trPr>
        <w:tc>
          <w:tcPr>
            <w:tcW w:w="5015" w:type="dxa"/>
          </w:tcPr>
          <w:p w:rsidR="00126B0A" w:rsidRPr="00126B0A" w:rsidRDefault="00126B0A" w:rsidP="00126B0A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126B0A">
              <w:rPr>
                <w:rFonts w:ascii="Arial" w:hAnsi="Arial" w:cs="Arial"/>
                <w:sz w:val="18"/>
                <w:szCs w:val="18"/>
              </w:rPr>
              <w:lastRenderedPageBreak/>
              <w:t>В целях осуществления мероприятий по обеспечению безопасности людей на водных объектах, охране их жизни и здоровья, во исполнение п. 26 ч. 1 ст.14 Федерального Закона Российской Федерации «Об общих принципах организации местного самоуправления в Российской Федерации» № 131-ФЗ от 06.10.2003г., п.16 ст.2 Закона Иркутской области т 3 ноября 2016 года № 96-ОЗ «О закреплении за сельскими поселениями  Иркутской</w:t>
            </w:r>
            <w:proofErr w:type="gramEnd"/>
            <w:r w:rsidRPr="00126B0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126B0A">
              <w:rPr>
                <w:rFonts w:ascii="Arial" w:hAnsi="Arial" w:cs="Arial"/>
                <w:sz w:val="18"/>
                <w:szCs w:val="18"/>
              </w:rPr>
              <w:t>области вопросов местного значения», в связи с наличием критериев опасности, представляющих угрозу для жизни людей при выходе и перемещению по льду водных объектов в период становления льда (п. 32.8 Правил охраны жизни людей на водных объектах  в Иркутской области, утвержденных постановлением Правительства Иркутской области от 08.10.2009 №280/59-ПП, с изменениями от 24.12.2020 постановлением Правительства Иркутской области № 1151-ПП), руководствуясь Уставом Голоустненского</w:t>
            </w:r>
            <w:proofErr w:type="gramEnd"/>
            <w:r w:rsidRPr="00126B0A">
              <w:rPr>
                <w:rFonts w:ascii="Arial" w:hAnsi="Arial" w:cs="Arial"/>
                <w:sz w:val="18"/>
                <w:szCs w:val="18"/>
              </w:rPr>
              <w:t xml:space="preserve"> муниципального образования, администрация Голоустненского муниципального образования</w:t>
            </w:r>
          </w:p>
          <w:p w:rsidR="00126B0A" w:rsidRPr="00126B0A" w:rsidRDefault="00126B0A" w:rsidP="00126B0A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126B0A" w:rsidRPr="00126B0A" w:rsidRDefault="00126B0A" w:rsidP="00126B0A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26B0A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126B0A" w:rsidRPr="00126B0A" w:rsidRDefault="00126B0A" w:rsidP="00126B0A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126B0A" w:rsidRPr="00126B0A" w:rsidRDefault="00126B0A" w:rsidP="00126B0A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26B0A">
              <w:rPr>
                <w:rFonts w:ascii="Arial" w:hAnsi="Arial" w:cs="Arial"/>
                <w:sz w:val="18"/>
                <w:szCs w:val="18"/>
              </w:rPr>
              <w:t>1. Запретить выход и передвижение людей по льду водных объектов в период вскрытия ледового покрова.</w:t>
            </w:r>
          </w:p>
          <w:p w:rsidR="003C798E" w:rsidRPr="003C798E" w:rsidRDefault="003C798E" w:rsidP="00126B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" w:type="dxa"/>
          </w:tcPr>
          <w:p w:rsidR="003C798E" w:rsidRPr="00B85575" w:rsidRDefault="003C798E" w:rsidP="003C798E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126B0A" w:rsidRPr="00126B0A" w:rsidRDefault="003C798E" w:rsidP="00126B0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26B0A">
              <w:rPr>
                <w:rFonts w:ascii="Arial" w:hAnsi="Arial" w:cs="Arial"/>
                <w:sz w:val="18"/>
                <w:szCs w:val="18"/>
              </w:rPr>
              <w:t>2</w:t>
            </w:r>
            <w:r w:rsidR="00126B0A" w:rsidRPr="00126B0A">
              <w:rPr>
                <w:rFonts w:ascii="Arial" w:hAnsi="Arial" w:cs="Arial"/>
                <w:sz w:val="18"/>
                <w:szCs w:val="18"/>
              </w:rPr>
              <w:t>. Администрации Голоустненского муниципального образования установить предупреждающие знаки с информацией о запрете выхода на лед водных объектов на территории Голоустненского муниципального образования.</w:t>
            </w:r>
          </w:p>
          <w:p w:rsidR="00126B0A" w:rsidRPr="00126B0A" w:rsidRDefault="00126B0A" w:rsidP="00126B0A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26B0A">
              <w:rPr>
                <w:rFonts w:ascii="Arial" w:hAnsi="Arial" w:cs="Arial"/>
                <w:sz w:val="18"/>
                <w:szCs w:val="18"/>
              </w:rPr>
              <w:t xml:space="preserve">3. </w:t>
            </w:r>
            <w:proofErr w:type="gramStart"/>
            <w:r w:rsidRPr="00126B0A">
              <w:rPr>
                <w:rFonts w:ascii="Arial" w:hAnsi="Arial" w:cs="Arial"/>
                <w:sz w:val="18"/>
                <w:szCs w:val="18"/>
              </w:rPr>
              <w:t xml:space="preserve">Специалисту по ГО и ЧС администрации Голоустненского муниципального образования организовать информирование населения о запрете выхода на лед водных объектов Голоустненского муниципального образования, требованиях безопасности при нахождении вблизи водных объектов с указанием  номеров телефонов  для передачи информации о чрезвычайных ситуациях на официальном сайте администрации Голоустненского муниципального образования, на информационных стендах и в местах общего доступа, а также в </w:t>
            </w:r>
            <w:proofErr w:type="spellStart"/>
            <w:r w:rsidRPr="00126B0A">
              <w:rPr>
                <w:rFonts w:ascii="Arial" w:hAnsi="Arial" w:cs="Arial"/>
                <w:sz w:val="18"/>
                <w:szCs w:val="18"/>
              </w:rPr>
              <w:t>мессенджере</w:t>
            </w:r>
            <w:proofErr w:type="spellEnd"/>
            <w:r w:rsidRPr="00126B0A">
              <w:rPr>
                <w:rFonts w:ascii="Arial" w:hAnsi="Arial" w:cs="Arial"/>
                <w:sz w:val="18"/>
                <w:szCs w:val="18"/>
              </w:rPr>
              <w:t xml:space="preserve"> «</w:t>
            </w:r>
            <w:proofErr w:type="spellStart"/>
            <w:r w:rsidRPr="00126B0A">
              <w:rPr>
                <w:rFonts w:ascii="Arial" w:hAnsi="Arial" w:cs="Arial"/>
                <w:sz w:val="18"/>
                <w:szCs w:val="18"/>
              </w:rPr>
              <w:t>Вайбер</w:t>
            </w:r>
            <w:proofErr w:type="spellEnd"/>
            <w:r w:rsidRPr="00126B0A">
              <w:rPr>
                <w:rFonts w:ascii="Arial" w:hAnsi="Arial" w:cs="Arial"/>
                <w:sz w:val="18"/>
                <w:szCs w:val="18"/>
              </w:rPr>
              <w:t>».</w:t>
            </w:r>
            <w:proofErr w:type="gramEnd"/>
          </w:p>
          <w:p w:rsidR="00126B0A" w:rsidRPr="00126B0A" w:rsidRDefault="00126B0A" w:rsidP="00126B0A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26B0A">
              <w:rPr>
                <w:rFonts w:ascii="Arial" w:hAnsi="Arial" w:cs="Arial"/>
                <w:sz w:val="18"/>
                <w:szCs w:val="18"/>
              </w:rPr>
              <w:t xml:space="preserve">4. </w:t>
            </w:r>
            <w:proofErr w:type="gramStart"/>
            <w:r w:rsidRPr="00126B0A">
              <w:rPr>
                <w:rFonts w:ascii="Arial" w:hAnsi="Arial" w:cs="Arial"/>
                <w:sz w:val="18"/>
                <w:szCs w:val="18"/>
              </w:rPr>
              <w:t>Разместить</w:t>
            </w:r>
            <w:proofErr w:type="gramEnd"/>
            <w:r w:rsidRPr="00126B0A">
              <w:rPr>
                <w:rFonts w:ascii="Arial" w:hAnsi="Arial" w:cs="Arial"/>
                <w:sz w:val="18"/>
                <w:szCs w:val="18"/>
              </w:rPr>
              <w:t xml:space="preserve"> настоящее постановление на официальном сайте Голоустненского муниципального образования и в журнале «Голоустненский вестник».</w:t>
            </w:r>
          </w:p>
          <w:p w:rsidR="00126B0A" w:rsidRPr="00126B0A" w:rsidRDefault="00126B0A" w:rsidP="00126B0A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26B0A">
              <w:rPr>
                <w:rFonts w:ascii="Arial" w:hAnsi="Arial" w:cs="Arial"/>
                <w:sz w:val="18"/>
                <w:szCs w:val="18"/>
              </w:rPr>
              <w:t xml:space="preserve">5. </w:t>
            </w:r>
            <w:proofErr w:type="gramStart"/>
            <w:r w:rsidRPr="00126B0A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126B0A">
              <w:rPr>
                <w:rFonts w:ascii="Arial" w:hAnsi="Arial" w:cs="Arial"/>
                <w:sz w:val="18"/>
                <w:szCs w:val="18"/>
              </w:rPr>
              <w:t xml:space="preserve"> исполнением данного постановления оставляю за собой.</w:t>
            </w:r>
          </w:p>
          <w:p w:rsidR="00126B0A" w:rsidRPr="00126B0A" w:rsidRDefault="00126B0A" w:rsidP="00126B0A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126B0A" w:rsidRPr="00126B0A" w:rsidRDefault="00126B0A" w:rsidP="00126B0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26B0A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126B0A" w:rsidRPr="00126B0A" w:rsidRDefault="00126B0A" w:rsidP="00126B0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26B0A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3178A9" w:rsidRPr="003C798E" w:rsidRDefault="00126B0A" w:rsidP="00126B0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26B0A">
              <w:rPr>
                <w:rFonts w:ascii="Arial" w:hAnsi="Arial" w:cs="Arial"/>
                <w:sz w:val="18"/>
                <w:szCs w:val="18"/>
              </w:rPr>
              <w:t>О.М. Жукова</w:t>
            </w:r>
          </w:p>
        </w:tc>
      </w:tr>
    </w:tbl>
    <w:p w:rsidR="00126B0A" w:rsidRPr="00126B0A" w:rsidRDefault="00126B0A" w:rsidP="00126B0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26B0A">
        <w:rPr>
          <w:rFonts w:ascii="Arial" w:hAnsi="Arial" w:cs="Arial"/>
          <w:b/>
          <w:sz w:val="18"/>
          <w:szCs w:val="32"/>
          <w:lang w:eastAsia="en-US"/>
        </w:rPr>
        <w:t>13.02.2024 Г. № 47.1</w:t>
      </w:r>
    </w:p>
    <w:p w:rsidR="00126B0A" w:rsidRPr="00126B0A" w:rsidRDefault="00126B0A" w:rsidP="00126B0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26B0A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126B0A" w:rsidRPr="00126B0A" w:rsidRDefault="00126B0A" w:rsidP="00126B0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26B0A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126B0A" w:rsidRPr="00126B0A" w:rsidRDefault="00126B0A" w:rsidP="00126B0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26B0A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126B0A" w:rsidRPr="00126B0A" w:rsidRDefault="00126B0A" w:rsidP="00126B0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26B0A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126B0A" w:rsidRPr="00126B0A" w:rsidRDefault="00126B0A" w:rsidP="00126B0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26B0A">
        <w:rPr>
          <w:rFonts w:ascii="Arial" w:hAnsi="Arial" w:cs="Arial"/>
          <w:b/>
          <w:sz w:val="18"/>
          <w:szCs w:val="32"/>
          <w:lang w:eastAsia="en-US"/>
        </w:rPr>
        <w:t>АДМИНИСТРАЦИЯ</w:t>
      </w:r>
    </w:p>
    <w:p w:rsidR="00126B0A" w:rsidRPr="00126B0A" w:rsidRDefault="00126B0A" w:rsidP="00126B0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26B0A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126B0A" w:rsidRPr="00126B0A" w:rsidRDefault="00126B0A" w:rsidP="00126B0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26B0A" w:rsidRPr="00126B0A" w:rsidRDefault="00126B0A" w:rsidP="00126B0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26B0A">
        <w:rPr>
          <w:rFonts w:ascii="Arial" w:hAnsi="Arial" w:cs="Arial"/>
          <w:b/>
          <w:sz w:val="18"/>
          <w:szCs w:val="32"/>
          <w:lang w:eastAsia="en-US"/>
        </w:rPr>
        <w:t>О НАЗНАЧЕНИИ ПУБЛИЧНЫХ СЛУШАНИЙ</w:t>
      </w:r>
    </w:p>
    <w:p w:rsidR="00610171" w:rsidRPr="003C798E" w:rsidRDefault="00126B0A" w:rsidP="00126B0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26B0A">
        <w:rPr>
          <w:rFonts w:ascii="Arial" w:hAnsi="Arial" w:cs="Arial"/>
          <w:b/>
          <w:sz w:val="18"/>
          <w:szCs w:val="32"/>
          <w:lang w:eastAsia="en-US"/>
        </w:rPr>
        <w:t>ПО ПРОЕКТУ ВНЕСЕНИЯ ИЗМЕНЕНИЙ В УСТАВ</w:t>
      </w:r>
      <w:r>
        <w:rPr>
          <w:rFonts w:ascii="Arial" w:hAnsi="Arial" w:cs="Arial"/>
          <w:b/>
          <w:sz w:val="18"/>
          <w:szCs w:val="32"/>
          <w:lang w:eastAsia="en-US"/>
        </w:rPr>
        <w:t xml:space="preserve"> </w:t>
      </w:r>
      <w:r w:rsidRPr="00126B0A">
        <w:rPr>
          <w:rFonts w:ascii="Arial" w:hAnsi="Arial" w:cs="Arial"/>
          <w:b/>
          <w:sz w:val="18"/>
          <w:szCs w:val="32"/>
          <w:lang w:eastAsia="en-US"/>
        </w:rPr>
        <w:t>ГОЛОУСТНЕНСКОГО МУНИЦИПАЛЬНОГО ОБРАЗОВАНИЯ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610171" w:rsidRPr="004C178D" w:rsidTr="005D2AF1">
        <w:trPr>
          <w:trHeight w:val="1306"/>
        </w:trPr>
        <w:tc>
          <w:tcPr>
            <w:tcW w:w="5015" w:type="dxa"/>
          </w:tcPr>
          <w:p w:rsidR="00610171" w:rsidRDefault="00610171" w:rsidP="00570671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126B0A" w:rsidRPr="00126B0A" w:rsidRDefault="00126B0A" w:rsidP="00126B0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126B0A">
              <w:rPr>
                <w:rFonts w:ascii="Arial" w:hAnsi="Arial" w:cs="Arial"/>
                <w:sz w:val="18"/>
                <w:szCs w:val="18"/>
              </w:rPr>
              <w:t>В целях обеспечения участия жителей поселения в обсуждении проекта решения Думы Голоустненского муниципального образования «О внесении изменений в Устав Голоустненского муниципального образования», в соответствии со статьями 28,44 Федерального закона от 06.10.2003 года № 131-ФЗ «Об общих принципах организации местного самоуправления в Российской Федерации», статьями 17,41 Устава Голоустненского муниципального образования, администрация Голоустненского муниципального образования</w:t>
            </w:r>
            <w:proofErr w:type="gramEnd"/>
          </w:p>
          <w:p w:rsidR="00126B0A" w:rsidRPr="00126B0A" w:rsidRDefault="00126B0A" w:rsidP="00126B0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126B0A" w:rsidRPr="00126B0A" w:rsidRDefault="00126B0A" w:rsidP="00126B0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26B0A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126B0A" w:rsidRPr="00126B0A" w:rsidRDefault="00126B0A" w:rsidP="00126B0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126B0A" w:rsidRPr="00126B0A" w:rsidRDefault="00126B0A" w:rsidP="00126B0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26B0A">
              <w:rPr>
                <w:rFonts w:ascii="Arial" w:hAnsi="Arial" w:cs="Arial"/>
                <w:sz w:val="18"/>
                <w:szCs w:val="18"/>
              </w:rPr>
              <w:t>1. Провести публичные слушания по проекту решения Думы «О внесении изменений в Устав Голоустненского муниципального образования», опубликованному 29.02.2024 г. в журнале «Голоустненский вестник» № 02,               29 марта 2024 г. в 10.00 часов в помещении администрации Голоустненского муниципального образования по адресу: 665413, Иркутский район, с. Малое Голоустное, ул. Мира, 25.</w:t>
            </w:r>
          </w:p>
          <w:p w:rsidR="00610171" w:rsidRPr="003C798E" w:rsidRDefault="00610171" w:rsidP="00126B0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" w:type="dxa"/>
          </w:tcPr>
          <w:p w:rsidR="00610171" w:rsidRPr="00B85575" w:rsidRDefault="00610171" w:rsidP="00570671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610171" w:rsidRDefault="00610171" w:rsidP="0057067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126B0A" w:rsidRPr="00126B0A" w:rsidRDefault="00126B0A" w:rsidP="00126B0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26B0A">
              <w:rPr>
                <w:rFonts w:ascii="Arial" w:hAnsi="Arial" w:cs="Arial"/>
                <w:sz w:val="18"/>
                <w:szCs w:val="18"/>
              </w:rPr>
              <w:t>2. Установить, что предложения по проекту решения Думы о внесении изменений в Устав Голоустненского муниципального образования будут приниматься в письменном виде администрацией Голоустненского муниципального образования в рабочее время с 08.00. до 17.00. по адресу: 664513, Иркутский район, с. Малое Голоустное, ул. Мира, 25 с 15 марта по 28 марта 2024 года.</w:t>
            </w:r>
          </w:p>
          <w:p w:rsidR="00126B0A" w:rsidRPr="00126B0A" w:rsidRDefault="00126B0A" w:rsidP="00126B0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26B0A">
              <w:rPr>
                <w:rFonts w:ascii="Arial" w:hAnsi="Arial" w:cs="Arial"/>
                <w:sz w:val="18"/>
                <w:szCs w:val="18"/>
              </w:rPr>
              <w:t>3. Заместителю Главы Голоустненского муниципального образования:</w:t>
            </w:r>
          </w:p>
          <w:p w:rsidR="00126B0A" w:rsidRPr="00126B0A" w:rsidRDefault="00126B0A" w:rsidP="00126B0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26B0A">
              <w:rPr>
                <w:rFonts w:ascii="Arial" w:hAnsi="Arial" w:cs="Arial"/>
                <w:sz w:val="18"/>
                <w:szCs w:val="18"/>
              </w:rPr>
              <w:t>3.1 обеспечить учет предложений по проекту решения Думы о внесении изменений в Устав;</w:t>
            </w:r>
          </w:p>
          <w:p w:rsidR="00126B0A" w:rsidRPr="00126B0A" w:rsidRDefault="00126B0A" w:rsidP="00126B0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26B0A">
              <w:rPr>
                <w:rFonts w:ascii="Arial" w:hAnsi="Arial" w:cs="Arial"/>
                <w:sz w:val="18"/>
                <w:szCs w:val="18"/>
              </w:rPr>
              <w:t>3.2 обеспечить порядок организации и проведения публичных слушаний согласно Уставу Голоустненского муниципального образования.</w:t>
            </w:r>
          </w:p>
          <w:p w:rsidR="00126B0A" w:rsidRPr="00126B0A" w:rsidRDefault="00126B0A" w:rsidP="00126B0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26B0A">
              <w:rPr>
                <w:rFonts w:ascii="Arial" w:hAnsi="Arial" w:cs="Arial"/>
                <w:sz w:val="18"/>
                <w:szCs w:val="18"/>
              </w:rPr>
              <w:t>4. Обнародовать настоящее постановление на официальном сайте администрации Голоустненского муниципального образования, на информационных стендах, расположенных в здании администрации Голоустненского муниципального образования (с. Малое Голоустное, ул. Мира, 25), в журнале «Голоустненский вестник».</w:t>
            </w:r>
          </w:p>
          <w:p w:rsidR="00126B0A" w:rsidRPr="00126B0A" w:rsidRDefault="00126B0A" w:rsidP="00126B0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126B0A" w:rsidRPr="00126B0A" w:rsidRDefault="00126B0A" w:rsidP="00126B0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26B0A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26B0A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3178A9" w:rsidRPr="003C798E" w:rsidRDefault="00126B0A" w:rsidP="00126B0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26B0A">
              <w:rPr>
                <w:rFonts w:ascii="Arial" w:hAnsi="Arial" w:cs="Arial"/>
                <w:sz w:val="18"/>
                <w:szCs w:val="18"/>
              </w:rPr>
              <w:t>О.М. Жукова</w:t>
            </w:r>
          </w:p>
        </w:tc>
      </w:tr>
    </w:tbl>
    <w:p w:rsidR="00126B0A" w:rsidRPr="00126B0A" w:rsidRDefault="00126B0A" w:rsidP="00126B0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26B0A">
        <w:rPr>
          <w:rFonts w:ascii="Arial" w:hAnsi="Arial" w:cs="Arial"/>
          <w:b/>
          <w:sz w:val="18"/>
          <w:szCs w:val="32"/>
          <w:lang w:eastAsia="en-US"/>
        </w:rPr>
        <w:lastRenderedPageBreak/>
        <w:t>13.03.2024Г. № 48</w:t>
      </w:r>
    </w:p>
    <w:p w:rsidR="00126B0A" w:rsidRPr="00126B0A" w:rsidRDefault="00126B0A" w:rsidP="00126B0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26B0A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126B0A" w:rsidRPr="00126B0A" w:rsidRDefault="00126B0A" w:rsidP="00126B0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26B0A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126B0A" w:rsidRPr="00126B0A" w:rsidRDefault="00126B0A" w:rsidP="00126B0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26B0A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126B0A" w:rsidRPr="00126B0A" w:rsidRDefault="00126B0A" w:rsidP="00126B0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26B0A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126B0A" w:rsidRPr="00126B0A" w:rsidRDefault="00126B0A" w:rsidP="00126B0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26B0A">
        <w:rPr>
          <w:rFonts w:ascii="Arial" w:hAnsi="Arial" w:cs="Arial"/>
          <w:b/>
          <w:sz w:val="18"/>
          <w:szCs w:val="32"/>
          <w:lang w:eastAsia="en-US"/>
        </w:rPr>
        <w:t xml:space="preserve">АДМИНИСТРАЦИЯ </w:t>
      </w:r>
    </w:p>
    <w:p w:rsidR="00126B0A" w:rsidRPr="00126B0A" w:rsidRDefault="00126B0A" w:rsidP="00126B0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26B0A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126B0A" w:rsidRPr="00126B0A" w:rsidRDefault="00126B0A" w:rsidP="00126B0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9F38FD" w:rsidRPr="009F38FD" w:rsidRDefault="00126B0A" w:rsidP="00126B0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26B0A">
        <w:rPr>
          <w:rFonts w:ascii="Arial" w:hAnsi="Arial" w:cs="Arial"/>
          <w:b/>
          <w:sz w:val="18"/>
          <w:szCs w:val="32"/>
          <w:lang w:eastAsia="en-US"/>
        </w:rPr>
        <w:t>ОБ УТВЕРЖДЕНИИ ПЛАНА МЕРОПРИЯТИЙ ПО ОБЕСПЕЧЕНИЮ БЕЗОПАСНОСТИ НАСЕЛЕНИЯ ГОЛОУСТНЕНСКОГО МУНИЦИПАЛЬНОГО ОБРАЗОВАНИЯ НА ВОДНЫХ ОБЪЕКТАХ, ОХРАНЕ ИХ ЖИЗНИ И ЗДОРОВЬЯ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0418E0" w:rsidRPr="004C178D" w:rsidTr="007A7D73">
        <w:trPr>
          <w:trHeight w:val="1306"/>
        </w:trPr>
        <w:tc>
          <w:tcPr>
            <w:tcW w:w="5015" w:type="dxa"/>
          </w:tcPr>
          <w:p w:rsidR="000418E0" w:rsidRPr="000418E0" w:rsidRDefault="000418E0" w:rsidP="007A7D7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126B0A" w:rsidRPr="00126B0A" w:rsidRDefault="00126B0A" w:rsidP="00126B0A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26B0A">
              <w:rPr>
                <w:rFonts w:ascii="Arial" w:hAnsi="Arial" w:cs="Arial"/>
                <w:sz w:val="18"/>
                <w:szCs w:val="18"/>
              </w:rPr>
              <w:t xml:space="preserve">В целях обеспечения безопасности людей на водных объектах Голоустненского муниципального образования, </w:t>
            </w:r>
            <w:proofErr w:type="gramStart"/>
            <w:r w:rsidRPr="00126B0A">
              <w:rPr>
                <w:rFonts w:ascii="Arial" w:hAnsi="Arial" w:cs="Arial"/>
                <w:sz w:val="18"/>
                <w:szCs w:val="18"/>
              </w:rPr>
              <w:t>во</w:t>
            </w:r>
            <w:proofErr w:type="gramEnd"/>
            <w:r w:rsidRPr="00126B0A">
              <w:rPr>
                <w:rFonts w:ascii="Arial" w:hAnsi="Arial" w:cs="Arial"/>
                <w:sz w:val="18"/>
                <w:szCs w:val="18"/>
              </w:rPr>
              <w:t xml:space="preserve"> исполнении постановления Правительства Иркутской области от 08.10.2009 года № 280/59-рп «Об утверждении правил охраны жизни людей на водных объектах Иркутской области», в соответствии п.26 ст.14 Федерального Закона от 06.10.2003 года № 131-ФЗ «Об общих принципах организации местного самоуправления в Российской Федерации», руководствуясь ст. 6 Устава Голоустненского муниципального образования, администрация Голоустненского муниципального образования</w:t>
            </w:r>
          </w:p>
          <w:p w:rsidR="00126B0A" w:rsidRPr="00126B0A" w:rsidRDefault="00126B0A" w:rsidP="00126B0A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126B0A" w:rsidRPr="00126B0A" w:rsidRDefault="00126B0A" w:rsidP="00126B0A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26B0A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126B0A" w:rsidRPr="00126B0A" w:rsidRDefault="00126B0A" w:rsidP="00126B0A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126B0A" w:rsidRPr="00126B0A" w:rsidRDefault="00126B0A" w:rsidP="00126B0A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26B0A">
              <w:rPr>
                <w:rFonts w:ascii="Arial" w:hAnsi="Arial" w:cs="Arial"/>
                <w:sz w:val="18"/>
                <w:szCs w:val="18"/>
              </w:rPr>
              <w:t>1.</w:t>
            </w:r>
            <w:r w:rsidRPr="00126B0A">
              <w:rPr>
                <w:rFonts w:ascii="Arial" w:hAnsi="Arial" w:cs="Arial"/>
                <w:sz w:val="18"/>
                <w:szCs w:val="18"/>
              </w:rPr>
              <w:tab/>
              <w:t xml:space="preserve">Утвердить план мероприятий по обеспечению безопасности населения </w:t>
            </w:r>
          </w:p>
          <w:p w:rsidR="00126B0A" w:rsidRPr="00126B0A" w:rsidRDefault="00126B0A" w:rsidP="00126B0A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26B0A">
              <w:rPr>
                <w:rFonts w:ascii="Arial" w:hAnsi="Arial" w:cs="Arial"/>
                <w:sz w:val="18"/>
                <w:szCs w:val="18"/>
              </w:rPr>
              <w:t xml:space="preserve">Голоустненского муниципального образования на водных объектах, охране их жизни и здоровья  (Приложение №1); </w:t>
            </w:r>
          </w:p>
          <w:p w:rsidR="000418E0" w:rsidRPr="003C798E" w:rsidRDefault="000418E0" w:rsidP="00126B0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" w:type="dxa"/>
          </w:tcPr>
          <w:p w:rsidR="000418E0" w:rsidRPr="00B85575" w:rsidRDefault="000418E0" w:rsidP="005D2AF1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0418E0" w:rsidRDefault="000418E0" w:rsidP="005D2AF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126B0A" w:rsidRPr="00126B0A" w:rsidRDefault="00126B0A" w:rsidP="00126B0A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26B0A">
              <w:rPr>
                <w:rFonts w:ascii="Arial" w:hAnsi="Arial" w:cs="Arial"/>
                <w:sz w:val="18"/>
                <w:szCs w:val="18"/>
              </w:rPr>
              <w:t>2. Утвердить состав оперативной рабочей группы для проведения профилактической работы в стихийных местах массового отдыха людей   на территории Голоустненского муниципального образования (Приложение№2);</w:t>
            </w:r>
          </w:p>
          <w:p w:rsidR="00126B0A" w:rsidRPr="00126B0A" w:rsidRDefault="00126B0A" w:rsidP="00126B0A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26B0A">
              <w:rPr>
                <w:rFonts w:ascii="Arial" w:hAnsi="Arial" w:cs="Arial"/>
                <w:sz w:val="18"/>
                <w:szCs w:val="18"/>
              </w:rPr>
              <w:t xml:space="preserve"> 3. Рекомендовать руководителям образовательных учреждений, расположенных на территории Голоустненского муниципального образования, проводить беседы, лекции по правилам поведения и соблюдения мер безопасности на водных объектах;</w:t>
            </w:r>
          </w:p>
          <w:p w:rsidR="00126B0A" w:rsidRPr="00126B0A" w:rsidRDefault="00126B0A" w:rsidP="00126B0A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26B0A">
              <w:rPr>
                <w:rFonts w:ascii="Arial" w:hAnsi="Arial" w:cs="Arial"/>
                <w:sz w:val="18"/>
                <w:szCs w:val="18"/>
              </w:rPr>
              <w:t xml:space="preserve">  4. Обнародовать данное постановление на официальном сайте администрации Голоустненского муниципального образования.</w:t>
            </w:r>
          </w:p>
          <w:p w:rsidR="00126B0A" w:rsidRPr="00126B0A" w:rsidRDefault="00126B0A" w:rsidP="00126B0A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26B0A">
              <w:rPr>
                <w:rFonts w:ascii="Arial" w:hAnsi="Arial" w:cs="Arial"/>
                <w:sz w:val="18"/>
                <w:szCs w:val="18"/>
              </w:rPr>
              <w:t xml:space="preserve">   5 . </w:t>
            </w:r>
            <w:proofErr w:type="gramStart"/>
            <w:r w:rsidRPr="00126B0A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126B0A">
              <w:rPr>
                <w:rFonts w:ascii="Arial" w:hAnsi="Arial" w:cs="Arial"/>
                <w:sz w:val="18"/>
                <w:szCs w:val="18"/>
              </w:rPr>
              <w:t xml:space="preserve"> исполнением настоящего постановления оставляю за собой.</w:t>
            </w:r>
          </w:p>
          <w:p w:rsidR="00126B0A" w:rsidRPr="00126B0A" w:rsidRDefault="00126B0A" w:rsidP="00126B0A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126B0A" w:rsidRPr="00126B0A" w:rsidRDefault="00126B0A" w:rsidP="00126B0A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126B0A" w:rsidRPr="00126B0A" w:rsidRDefault="00126B0A" w:rsidP="00126B0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26B0A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126B0A" w:rsidRPr="00126B0A" w:rsidRDefault="00126B0A" w:rsidP="00126B0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26B0A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126B0A" w:rsidRPr="00126B0A" w:rsidRDefault="00126B0A" w:rsidP="00126B0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26B0A">
              <w:rPr>
                <w:rFonts w:ascii="Arial" w:hAnsi="Arial" w:cs="Arial"/>
                <w:sz w:val="18"/>
                <w:szCs w:val="18"/>
              </w:rPr>
              <w:t>О.М. Жукова</w:t>
            </w:r>
          </w:p>
          <w:p w:rsidR="000418E0" w:rsidRPr="003C798E" w:rsidRDefault="000418E0" w:rsidP="0057067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178A9" w:rsidRDefault="003178A9" w:rsidP="00805F88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</w:p>
    <w:p w:rsidR="003178A9" w:rsidRDefault="003178A9" w:rsidP="00805F88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</w:p>
    <w:p w:rsidR="00126B0A" w:rsidRPr="00126B0A" w:rsidRDefault="00126B0A" w:rsidP="00126B0A">
      <w:pPr>
        <w:suppressAutoHyphens/>
        <w:jc w:val="right"/>
        <w:rPr>
          <w:rFonts w:ascii="Courier New" w:hAnsi="Courier New" w:cs="Courier New"/>
          <w:sz w:val="18"/>
          <w:szCs w:val="18"/>
        </w:rPr>
      </w:pPr>
      <w:r w:rsidRPr="00126B0A">
        <w:rPr>
          <w:rFonts w:ascii="Courier New" w:hAnsi="Courier New" w:cs="Courier New"/>
          <w:sz w:val="18"/>
          <w:szCs w:val="18"/>
        </w:rPr>
        <w:t>Приложение №1</w:t>
      </w:r>
    </w:p>
    <w:p w:rsidR="00126B0A" w:rsidRPr="00126B0A" w:rsidRDefault="00126B0A" w:rsidP="00126B0A">
      <w:pPr>
        <w:suppressAutoHyphens/>
        <w:jc w:val="right"/>
        <w:rPr>
          <w:rFonts w:ascii="Courier New" w:hAnsi="Courier New" w:cs="Courier New"/>
          <w:sz w:val="18"/>
          <w:szCs w:val="18"/>
        </w:rPr>
      </w:pPr>
      <w:r w:rsidRPr="00126B0A">
        <w:rPr>
          <w:rFonts w:ascii="Courier New" w:hAnsi="Courier New" w:cs="Courier New"/>
          <w:sz w:val="18"/>
          <w:szCs w:val="18"/>
        </w:rPr>
        <w:t>Утверждено</w:t>
      </w:r>
    </w:p>
    <w:p w:rsidR="00126B0A" w:rsidRPr="00126B0A" w:rsidRDefault="00126B0A" w:rsidP="00126B0A">
      <w:pPr>
        <w:suppressAutoHyphens/>
        <w:jc w:val="right"/>
        <w:rPr>
          <w:rFonts w:ascii="Courier New" w:hAnsi="Courier New" w:cs="Courier New"/>
          <w:sz w:val="18"/>
          <w:szCs w:val="18"/>
        </w:rPr>
      </w:pPr>
      <w:r w:rsidRPr="00126B0A">
        <w:rPr>
          <w:rFonts w:ascii="Courier New" w:hAnsi="Courier New" w:cs="Courier New"/>
          <w:sz w:val="18"/>
          <w:szCs w:val="18"/>
        </w:rPr>
        <w:t xml:space="preserve"> постановлением администрации</w:t>
      </w:r>
    </w:p>
    <w:p w:rsidR="00126B0A" w:rsidRPr="00126B0A" w:rsidRDefault="00126B0A" w:rsidP="00126B0A">
      <w:pPr>
        <w:suppressAutoHyphens/>
        <w:jc w:val="right"/>
        <w:rPr>
          <w:rFonts w:ascii="Courier New" w:hAnsi="Courier New" w:cs="Courier New"/>
          <w:sz w:val="18"/>
          <w:szCs w:val="18"/>
        </w:rPr>
      </w:pPr>
      <w:r w:rsidRPr="00126B0A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126B0A" w:rsidRPr="00126B0A" w:rsidRDefault="00126B0A" w:rsidP="00126B0A">
      <w:pPr>
        <w:suppressAutoHyphens/>
        <w:jc w:val="right"/>
        <w:rPr>
          <w:rFonts w:ascii="Courier New" w:hAnsi="Courier New" w:cs="Courier New"/>
          <w:sz w:val="18"/>
          <w:szCs w:val="18"/>
        </w:rPr>
      </w:pPr>
      <w:r w:rsidRPr="00126B0A">
        <w:rPr>
          <w:rFonts w:ascii="Courier New" w:hAnsi="Courier New" w:cs="Courier New"/>
          <w:sz w:val="18"/>
          <w:szCs w:val="18"/>
        </w:rPr>
        <w:t>от 13.03.2024г. № 48</w:t>
      </w:r>
    </w:p>
    <w:p w:rsidR="00126B0A" w:rsidRPr="00126B0A" w:rsidRDefault="00126B0A" w:rsidP="00126B0A">
      <w:pPr>
        <w:suppressAutoHyphens/>
        <w:jc w:val="right"/>
        <w:rPr>
          <w:rFonts w:ascii="Courier New" w:hAnsi="Courier New" w:cs="Courier New"/>
          <w:sz w:val="18"/>
          <w:szCs w:val="18"/>
        </w:rPr>
      </w:pPr>
    </w:p>
    <w:p w:rsidR="00126B0A" w:rsidRPr="00126B0A" w:rsidRDefault="00126B0A" w:rsidP="00126B0A">
      <w:pPr>
        <w:widowControl w:val="0"/>
        <w:suppressAutoHyphens/>
        <w:autoSpaceDE w:val="0"/>
        <w:jc w:val="right"/>
        <w:rPr>
          <w:rFonts w:ascii="Courier New" w:hAnsi="Courier New" w:cs="Courier New"/>
          <w:sz w:val="18"/>
          <w:szCs w:val="18"/>
          <w:lang w:eastAsia="ar-SA"/>
        </w:rPr>
      </w:pPr>
    </w:p>
    <w:p w:rsidR="00126B0A" w:rsidRPr="00126B0A" w:rsidRDefault="00126B0A" w:rsidP="00126B0A">
      <w:pPr>
        <w:widowControl w:val="0"/>
        <w:suppressAutoHyphens/>
        <w:autoSpaceDE w:val="0"/>
        <w:jc w:val="center"/>
        <w:rPr>
          <w:rFonts w:ascii="Courier New" w:hAnsi="Courier New" w:cs="Courier New"/>
          <w:sz w:val="18"/>
          <w:szCs w:val="18"/>
          <w:lang w:eastAsia="ar-SA"/>
        </w:rPr>
      </w:pPr>
      <w:r w:rsidRPr="00126B0A">
        <w:rPr>
          <w:rFonts w:ascii="Courier New" w:hAnsi="Courier New" w:cs="Courier New"/>
          <w:sz w:val="18"/>
          <w:szCs w:val="18"/>
          <w:lang w:eastAsia="ar-SA"/>
        </w:rPr>
        <w:t>ПЛАН</w:t>
      </w:r>
    </w:p>
    <w:p w:rsidR="00126B0A" w:rsidRPr="00126B0A" w:rsidRDefault="00126B0A" w:rsidP="00126B0A">
      <w:pPr>
        <w:widowControl w:val="0"/>
        <w:suppressAutoHyphens/>
        <w:autoSpaceDE w:val="0"/>
        <w:jc w:val="center"/>
        <w:rPr>
          <w:rFonts w:ascii="Courier New" w:hAnsi="Courier New" w:cs="Courier New"/>
          <w:sz w:val="18"/>
          <w:szCs w:val="18"/>
          <w:lang w:eastAsia="ar-SA"/>
        </w:rPr>
      </w:pPr>
      <w:r w:rsidRPr="00126B0A">
        <w:rPr>
          <w:rFonts w:ascii="Courier New" w:hAnsi="Courier New" w:cs="Courier New"/>
          <w:sz w:val="18"/>
          <w:szCs w:val="18"/>
          <w:lang w:eastAsia="ar-SA"/>
        </w:rPr>
        <w:t>МЕРОПРИЯТИЙ ПО ОБЕСПЕЧЕНИЮ БЕЗОПАСНОСТИ НАСЕЛЕНИЯ ГОЛОУСТНЕНСКОГО МУНИЦИПАЛЬНОГО ОБРАЗОВАНИЯ НА ВОДНЫХ ОБЪЕКТАХ, ОХРАНЕ ИХ ЖИЗНИ И ЗДОРОВЬЯ.</w:t>
      </w:r>
    </w:p>
    <w:p w:rsidR="00126B0A" w:rsidRPr="00126B0A" w:rsidRDefault="00126B0A" w:rsidP="00126B0A">
      <w:pPr>
        <w:widowControl w:val="0"/>
        <w:suppressAutoHyphens/>
        <w:autoSpaceDE w:val="0"/>
        <w:jc w:val="center"/>
        <w:rPr>
          <w:rFonts w:ascii="Courier New" w:hAnsi="Courier New" w:cs="Courier New"/>
          <w:sz w:val="18"/>
          <w:szCs w:val="18"/>
          <w:lang w:eastAsia="ar-SA"/>
        </w:rPr>
      </w:pPr>
    </w:p>
    <w:tbl>
      <w:tblPr>
        <w:tblStyle w:val="1330"/>
        <w:tblW w:w="0" w:type="auto"/>
        <w:tblLook w:val="04A0" w:firstRow="1" w:lastRow="0" w:firstColumn="1" w:lastColumn="0" w:noHBand="0" w:noVBand="1"/>
      </w:tblPr>
      <w:tblGrid>
        <w:gridCol w:w="569"/>
        <w:gridCol w:w="4442"/>
        <w:gridCol w:w="2122"/>
        <w:gridCol w:w="1680"/>
        <w:gridCol w:w="1455"/>
      </w:tblGrid>
      <w:tr w:rsidR="00126B0A" w:rsidRPr="00126B0A" w:rsidTr="00BA7DE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 xml:space="preserve">№ </w:t>
            </w:r>
            <w:proofErr w:type="gramStart"/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п</w:t>
            </w:r>
            <w:proofErr w:type="gramEnd"/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Наименование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proofErr w:type="gramStart"/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Ответственные</w:t>
            </w:r>
            <w:proofErr w:type="gramEnd"/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 xml:space="preserve"> за выполнение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Дата 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Отметка об исполнении</w:t>
            </w:r>
          </w:p>
        </w:tc>
      </w:tr>
      <w:tr w:rsidR="00126B0A" w:rsidRPr="00126B0A" w:rsidTr="00BA7DE1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b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b/>
                <w:sz w:val="18"/>
                <w:szCs w:val="18"/>
                <w:lang w:eastAsia="ar-SA"/>
              </w:rPr>
              <w:t>Заседания КЧС</w:t>
            </w:r>
          </w:p>
        </w:tc>
      </w:tr>
      <w:tr w:rsidR="00126B0A" w:rsidRPr="00126B0A" w:rsidTr="00BA7DE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Проведение заседания КЧС с целью определения паводковой ситуации на территории Голоустненского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Председатель КЧС</w:t>
            </w:r>
          </w:p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Жукова О.М.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 xml:space="preserve">Март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</w:p>
        </w:tc>
      </w:tr>
      <w:tr w:rsidR="00126B0A" w:rsidRPr="00126B0A" w:rsidTr="00BA7DE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Проведение заседания КЧС:</w:t>
            </w:r>
          </w:p>
          <w:p w:rsidR="00126B0A" w:rsidRPr="00126B0A" w:rsidRDefault="00126B0A" w:rsidP="00126B0A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 xml:space="preserve">1.анализ </w:t>
            </w:r>
            <w:proofErr w:type="gramStart"/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проведенных</w:t>
            </w:r>
            <w:proofErr w:type="gramEnd"/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 xml:space="preserve"> </w:t>
            </w:r>
          </w:p>
          <w:p w:rsidR="00126B0A" w:rsidRPr="00126B0A" w:rsidRDefault="00126B0A" w:rsidP="00126B0A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мероприятий за год</w:t>
            </w:r>
          </w:p>
          <w:p w:rsidR="00126B0A" w:rsidRPr="00126B0A" w:rsidRDefault="00126B0A" w:rsidP="00126B0A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2.планирование мероприятий на предстоящий год.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Председатель КЧС</w:t>
            </w:r>
          </w:p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Жукова О.М.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 xml:space="preserve">Декабрь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</w:p>
        </w:tc>
      </w:tr>
      <w:tr w:rsidR="00126B0A" w:rsidRPr="00126B0A" w:rsidTr="00BA7DE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Внеочередные заседания КЧС при ЧС (паводки, подтопления).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Председатель КЧС</w:t>
            </w:r>
          </w:p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Паводковый период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</w:p>
        </w:tc>
      </w:tr>
      <w:tr w:rsidR="00126B0A" w:rsidRPr="00126B0A" w:rsidTr="00BA7DE1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b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b/>
                <w:sz w:val="18"/>
                <w:szCs w:val="18"/>
                <w:lang w:eastAsia="ar-SA"/>
              </w:rPr>
              <w:t>Осенне-зимний, весенний период</w:t>
            </w:r>
          </w:p>
        </w:tc>
      </w:tr>
      <w:tr w:rsidR="00126B0A" w:rsidRPr="00126B0A" w:rsidTr="00BA7DE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 xml:space="preserve">Выявление мест несанкционированного выхода и выезда на лед в период </w:t>
            </w: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lastRenderedPageBreak/>
              <w:t>ледохода, становления льда на водоемах.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lastRenderedPageBreak/>
              <w:t>Гл. специалист</w:t>
            </w:r>
          </w:p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администрации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 xml:space="preserve">Март, апрель, ноябрь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</w:p>
        </w:tc>
      </w:tr>
      <w:tr w:rsidR="00126B0A" w:rsidRPr="00126B0A" w:rsidTr="00BA7DE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lastRenderedPageBreak/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Установка специальных предупреждающих знаков об опасности выезда и выхода на лед.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Гл. специалист</w:t>
            </w:r>
          </w:p>
          <w:p w:rsidR="00126B0A" w:rsidRPr="00126B0A" w:rsidRDefault="00126B0A" w:rsidP="00126B0A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администрации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 xml:space="preserve">Март, апрель, ноябрь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</w:p>
        </w:tc>
      </w:tr>
      <w:tr w:rsidR="00126B0A" w:rsidRPr="00126B0A" w:rsidTr="00BA7DE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Информирование населения через информационные стенды и официальный сайт администрации об опасности нахождения на льду в период ледостава и интенсивного таяния льда.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Гл. специалист</w:t>
            </w:r>
          </w:p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администрации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 xml:space="preserve">Март, апрель, ноябрь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</w:p>
        </w:tc>
      </w:tr>
      <w:tr w:rsidR="00126B0A" w:rsidRPr="00126B0A" w:rsidTr="00BA7DE1">
        <w:trPr>
          <w:trHeight w:val="1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Распространение в образовательных учреждениях памяток о соблюдении мер безопасности на льду.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Гл. специалист</w:t>
            </w:r>
          </w:p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администрации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 xml:space="preserve">Март, апрель, ноябрь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</w:p>
        </w:tc>
      </w:tr>
    </w:tbl>
    <w:p w:rsidR="00126B0A" w:rsidRPr="00126B0A" w:rsidRDefault="00126B0A" w:rsidP="00126B0A">
      <w:pPr>
        <w:widowControl w:val="0"/>
        <w:suppressAutoHyphens/>
        <w:autoSpaceDE w:val="0"/>
        <w:rPr>
          <w:rFonts w:ascii="Courier New" w:hAnsi="Courier New" w:cs="Courier New"/>
          <w:sz w:val="18"/>
          <w:szCs w:val="18"/>
          <w:lang w:eastAsia="ar-SA"/>
        </w:rPr>
      </w:pPr>
    </w:p>
    <w:tbl>
      <w:tblPr>
        <w:tblStyle w:val="1330"/>
        <w:tblW w:w="0" w:type="auto"/>
        <w:tblLook w:val="04A0" w:firstRow="1" w:lastRow="0" w:firstColumn="1" w:lastColumn="0" w:noHBand="0" w:noVBand="1"/>
      </w:tblPr>
      <w:tblGrid>
        <w:gridCol w:w="433"/>
        <w:gridCol w:w="4638"/>
        <w:gridCol w:w="1971"/>
        <w:gridCol w:w="1701"/>
        <w:gridCol w:w="1525"/>
      </w:tblGrid>
      <w:tr w:rsidR="00126B0A" w:rsidRPr="00126B0A" w:rsidTr="00BA7DE1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b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b/>
                <w:sz w:val="18"/>
                <w:szCs w:val="18"/>
                <w:lang w:eastAsia="ar-SA"/>
              </w:rPr>
              <w:t>Весенне-летний период</w:t>
            </w:r>
          </w:p>
        </w:tc>
      </w:tr>
      <w:tr w:rsidR="00126B0A" w:rsidRPr="00126B0A" w:rsidTr="00BA7DE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Рейды и патрулирование водных объектов в купальный период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Гл. специалист</w:t>
            </w:r>
          </w:p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администрации с участковым инспектором полиции по согласованию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 xml:space="preserve">Июнь, июль  август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</w:p>
        </w:tc>
      </w:tr>
      <w:tr w:rsidR="00126B0A" w:rsidRPr="00126B0A" w:rsidTr="00BA7DE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Изготовление и установка специальных знаков о запрете купания и правилах поведения на водных объектах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Гл. специалист</w:t>
            </w:r>
          </w:p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администрации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Май, июнь.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</w:p>
        </w:tc>
      </w:tr>
      <w:tr w:rsidR="00126B0A" w:rsidRPr="00126B0A" w:rsidTr="00BA7DE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 xml:space="preserve">Информирование населения муниципального образования через информационные стенды и официальные группы в </w:t>
            </w:r>
            <w:proofErr w:type="spellStart"/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мессенджерах</w:t>
            </w:r>
            <w:proofErr w:type="spellEnd"/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 xml:space="preserve"> администрации об опасных местах для купания.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Гл. специалист</w:t>
            </w:r>
          </w:p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администрации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 xml:space="preserve">Июнь, июль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</w:p>
        </w:tc>
      </w:tr>
      <w:tr w:rsidR="00126B0A" w:rsidRPr="00126B0A" w:rsidTr="00BA7DE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Распространение в образовательных учреждениях памяток о соблюдении мер безопасности на водных объектах.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Гл. специалист</w:t>
            </w:r>
          </w:p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>администрации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126B0A">
              <w:rPr>
                <w:rFonts w:ascii="Courier New" w:hAnsi="Courier New" w:cs="Courier New"/>
                <w:sz w:val="18"/>
                <w:szCs w:val="18"/>
                <w:lang w:eastAsia="ar-SA"/>
              </w:rPr>
              <w:t xml:space="preserve">Май, июнь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B0A" w:rsidRPr="00126B0A" w:rsidRDefault="00126B0A" w:rsidP="00126B0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</w:p>
        </w:tc>
      </w:tr>
    </w:tbl>
    <w:p w:rsidR="00126B0A" w:rsidRPr="00126B0A" w:rsidRDefault="00126B0A" w:rsidP="00126B0A">
      <w:pPr>
        <w:widowControl w:val="0"/>
        <w:suppressAutoHyphens/>
        <w:autoSpaceDE w:val="0"/>
        <w:jc w:val="center"/>
        <w:rPr>
          <w:rFonts w:ascii="Courier New" w:hAnsi="Courier New" w:cs="Courier New"/>
          <w:sz w:val="18"/>
          <w:szCs w:val="18"/>
          <w:lang w:eastAsia="ar-SA"/>
        </w:rPr>
      </w:pPr>
    </w:p>
    <w:p w:rsidR="00126B0A" w:rsidRPr="00126B0A" w:rsidRDefault="00126B0A" w:rsidP="00126B0A">
      <w:pPr>
        <w:suppressAutoHyphens/>
        <w:jc w:val="both"/>
        <w:rPr>
          <w:rFonts w:ascii="Courier New" w:hAnsi="Courier New" w:cs="Courier New"/>
          <w:sz w:val="18"/>
          <w:szCs w:val="18"/>
        </w:rPr>
      </w:pPr>
      <w:r w:rsidRPr="00126B0A">
        <w:rPr>
          <w:rFonts w:ascii="Courier New" w:hAnsi="Courier New" w:cs="Courier New"/>
          <w:sz w:val="18"/>
          <w:szCs w:val="18"/>
        </w:rPr>
        <w:t xml:space="preserve">                                                    </w:t>
      </w:r>
    </w:p>
    <w:p w:rsidR="00126B0A" w:rsidRPr="00126B0A" w:rsidRDefault="00126B0A" w:rsidP="00126B0A">
      <w:pPr>
        <w:suppressAutoHyphens/>
        <w:jc w:val="right"/>
        <w:rPr>
          <w:rFonts w:ascii="Courier New" w:hAnsi="Courier New" w:cs="Courier New"/>
          <w:sz w:val="18"/>
          <w:szCs w:val="18"/>
        </w:rPr>
      </w:pPr>
      <w:r w:rsidRPr="00126B0A">
        <w:rPr>
          <w:rFonts w:ascii="Courier New" w:hAnsi="Courier New" w:cs="Courier New"/>
          <w:sz w:val="18"/>
          <w:szCs w:val="18"/>
        </w:rPr>
        <w:t>Приложение №2</w:t>
      </w:r>
    </w:p>
    <w:p w:rsidR="00126B0A" w:rsidRPr="00126B0A" w:rsidRDefault="00126B0A" w:rsidP="00126B0A">
      <w:pPr>
        <w:suppressAutoHyphens/>
        <w:jc w:val="right"/>
        <w:rPr>
          <w:rFonts w:ascii="Courier New" w:hAnsi="Courier New" w:cs="Courier New"/>
          <w:sz w:val="18"/>
          <w:szCs w:val="18"/>
        </w:rPr>
      </w:pPr>
      <w:r w:rsidRPr="00126B0A">
        <w:rPr>
          <w:rFonts w:ascii="Courier New" w:hAnsi="Courier New" w:cs="Courier New"/>
          <w:sz w:val="18"/>
          <w:szCs w:val="18"/>
        </w:rPr>
        <w:t>Утверждено</w:t>
      </w:r>
    </w:p>
    <w:p w:rsidR="00126B0A" w:rsidRPr="00126B0A" w:rsidRDefault="00126B0A" w:rsidP="00126B0A">
      <w:pPr>
        <w:suppressAutoHyphens/>
        <w:jc w:val="right"/>
        <w:rPr>
          <w:rFonts w:ascii="Courier New" w:hAnsi="Courier New" w:cs="Courier New"/>
          <w:sz w:val="18"/>
          <w:szCs w:val="18"/>
        </w:rPr>
      </w:pPr>
      <w:r w:rsidRPr="00126B0A">
        <w:rPr>
          <w:rFonts w:ascii="Courier New" w:hAnsi="Courier New" w:cs="Courier New"/>
          <w:sz w:val="18"/>
          <w:szCs w:val="18"/>
        </w:rPr>
        <w:t xml:space="preserve"> постановлением администрации</w:t>
      </w:r>
    </w:p>
    <w:p w:rsidR="00126B0A" w:rsidRPr="00126B0A" w:rsidRDefault="00126B0A" w:rsidP="00126B0A">
      <w:pPr>
        <w:suppressAutoHyphens/>
        <w:jc w:val="right"/>
        <w:rPr>
          <w:rFonts w:ascii="Courier New" w:hAnsi="Courier New" w:cs="Courier New"/>
          <w:sz w:val="18"/>
          <w:szCs w:val="18"/>
        </w:rPr>
      </w:pPr>
      <w:r w:rsidRPr="00126B0A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126B0A" w:rsidRPr="00126B0A" w:rsidRDefault="00126B0A" w:rsidP="00126B0A">
      <w:pPr>
        <w:suppressAutoHyphens/>
        <w:jc w:val="right"/>
        <w:rPr>
          <w:rFonts w:ascii="Courier New" w:hAnsi="Courier New" w:cs="Courier New"/>
          <w:sz w:val="18"/>
          <w:szCs w:val="18"/>
        </w:rPr>
      </w:pPr>
      <w:r w:rsidRPr="00126B0A">
        <w:rPr>
          <w:rFonts w:ascii="Courier New" w:hAnsi="Courier New" w:cs="Courier New"/>
          <w:sz w:val="18"/>
          <w:szCs w:val="18"/>
        </w:rPr>
        <w:t>от 13.03.2024г. № 48</w:t>
      </w:r>
    </w:p>
    <w:p w:rsidR="00126B0A" w:rsidRPr="00126B0A" w:rsidRDefault="00126B0A" w:rsidP="00126B0A">
      <w:pPr>
        <w:suppressAutoHyphens/>
        <w:ind w:left="-142" w:right="-143"/>
        <w:jc w:val="center"/>
        <w:rPr>
          <w:rFonts w:ascii="Courier New" w:hAnsi="Courier New" w:cs="Courier New"/>
          <w:sz w:val="18"/>
          <w:szCs w:val="18"/>
        </w:rPr>
      </w:pPr>
    </w:p>
    <w:p w:rsidR="00126B0A" w:rsidRPr="00126B0A" w:rsidRDefault="00126B0A" w:rsidP="00126B0A">
      <w:pPr>
        <w:widowControl w:val="0"/>
        <w:suppressAutoHyphens/>
        <w:autoSpaceDE w:val="0"/>
        <w:rPr>
          <w:rFonts w:ascii="Courier New" w:hAnsi="Courier New" w:cs="Courier New"/>
          <w:sz w:val="18"/>
          <w:szCs w:val="18"/>
          <w:lang w:eastAsia="ar-SA"/>
        </w:rPr>
      </w:pPr>
    </w:p>
    <w:p w:rsidR="00126B0A" w:rsidRPr="00126B0A" w:rsidRDefault="00126B0A" w:rsidP="00126B0A">
      <w:pPr>
        <w:widowControl w:val="0"/>
        <w:suppressAutoHyphens/>
        <w:autoSpaceDE w:val="0"/>
        <w:jc w:val="center"/>
        <w:rPr>
          <w:rFonts w:ascii="Courier New" w:hAnsi="Courier New" w:cs="Courier New"/>
          <w:sz w:val="18"/>
          <w:szCs w:val="18"/>
          <w:lang w:eastAsia="ar-SA"/>
        </w:rPr>
      </w:pPr>
      <w:r w:rsidRPr="00126B0A">
        <w:rPr>
          <w:rFonts w:ascii="Courier New" w:hAnsi="Courier New" w:cs="Courier New"/>
          <w:sz w:val="18"/>
          <w:szCs w:val="18"/>
          <w:lang w:eastAsia="ar-SA"/>
        </w:rPr>
        <w:t>СОСТАВ</w:t>
      </w:r>
    </w:p>
    <w:p w:rsidR="00126B0A" w:rsidRPr="00126B0A" w:rsidRDefault="00126B0A" w:rsidP="00126B0A">
      <w:pPr>
        <w:widowControl w:val="0"/>
        <w:suppressAutoHyphens/>
        <w:autoSpaceDE w:val="0"/>
        <w:jc w:val="center"/>
        <w:rPr>
          <w:rFonts w:ascii="Courier New" w:hAnsi="Courier New" w:cs="Courier New"/>
          <w:sz w:val="18"/>
          <w:szCs w:val="18"/>
          <w:lang w:eastAsia="ar-SA"/>
        </w:rPr>
      </w:pPr>
      <w:r w:rsidRPr="00126B0A">
        <w:rPr>
          <w:rFonts w:ascii="Courier New" w:hAnsi="Courier New" w:cs="Courier New"/>
          <w:sz w:val="18"/>
          <w:szCs w:val="18"/>
          <w:lang w:eastAsia="ar-SA"/>
        </w:rPr>
        <w:t>ОПЕРАТИВНОЙ РАБОЧЕЙ ГРУППЫ ДЛЯ ПРОВЕДЕНИЯ ПРОФИЛАКТИЧЕСКОЙ РАБОТЫ В СТИХИЙНЫХ МЕСТАХ МАССОВОГО ОТДЫХА ЛЮДЕЙ НА ТЕРРИТОРИИ ГОЛОУСТНЕНСКОГО МУНИЦИПАЛЬНОГО ОБРАЗОВАНИЯ</w:t>
      </w:r>
    </w:p>
    <w:p w:rsidR="00126B0A" w:rsidRPr="00126B0A" w:rsidRDefault="00126B0A" w:rsidP="00126B0A">
      <w:pPr>
        <w:widowControl w:val="0"/>
        <w:suppressAutoHyphens/>
        <w:autoSpaceDE w:val="0"/>
        <w:jc w:val="center"/>
        <w:rPr>
          <w:rFonts w:ascii="Courier New" w:hAnsi="Courier New" w:cs="Courier New"/>
          <w:sz w:val="18"/>
          <w:szCs w:val="18"/>
          <w:lang w:eastAsia="ar-SA"/>
        </w:rPr>
      </w:pPr>
    </w:p>
    <w:p w:rsidR="00126B0A" w:rsidRPr="00126B0A" w:rsidRDefault="00126B0A" w:rsidP="00126B0A">
      <w:pPr>
        <w:widowControl w:val="0"/>
        <w:suppressAutoHyphens/>
        <w:autoSpaceDE w:val="0"/>
        <w:rPr>
          <w:rFonts w:ascii="Courier New" w:hAnsi="Courier New" w:cs="Courier New"/>
          <w:sz w:val="18"/>
          <w:szCs w:val="18"/>
          <w:lang w:eastAsia="ar-SA"/>
        </w:rPr>
      </w:pPr>
    </w:p>
    <w:p w:rsidR="00126B0A" w:rsidRPr="00126B0A" w:rsidRDefault="00126B0A" w:rsidP="00126B0A">
      <w:pPr>
        <w:widowControl w:val="0"/>
        <w:suppressAutoHyphens/>
        <w:autoSpaceDE w:val="0"/>
        <w:rPr>
          <w:rFonts w:ascii="Courier New" w:hAnsi="Courier New" w:cs="Courier New"/>
          <w:sz w:val="18"/>
          <w:szCs w:val="18"/>
          <w:lang w:eastAsia="ar-SA"/>
        </w:rPr>
      </w:pPr>
    </w:p>
    <w:p w:rsidR="00126B0A" w:rsidRPr="00126B0A" w:rsidRDefault="00126B0A" w:rsidP="00126B0A">
      <w:pPr>
        <w:widowControl w:val="0"/>
        <w:suppressAutoHyphens/>
        <w:autoSpaceDE w:val="0"/>
        <w:rPr>
          <w:rFonts w:ascii="Courier New" w:hAnsi="Courier New" w:cs="Courier New"/>
          <w:sz w:val="18"/>
          <w:szCs w:val="18"/>
          <w:lang w:eastAsia="ar-SA"/>
        </w:rPr>
      </w:pPr>
      <w:r w:rsidRPr="00126B0A">
        <w:rPr>
          <w:rFonts w:ascii="Courier New" w:hAnsi="Courier New" w:cs="Courier New"/>
          <w:sz w:val="18"/>
          <w:szCs w:val="18"/>
          <w:lang w:eastAsia="ar-SA"/>
        </w:rPr>
        <w:t>Глава Голоустненского МО</w:t>
      </w:r>
    </w:p>
    <w:p w:rsidR="00126B0A" w:rsidRPr="00126B0A" w:rsidRDefault="00126B0A" w:rsidP="00126B0A">
      <w:pPr>
        <w:widowControl w:val="0"/>
        <w:suppressAutoHyphens/>
        <w:autoSpaceDE w:val="0"/>
        <w:rPr>
          <w:rFonts w:ascii="Courier New" w:hAnsi="Courier New" w:cs="Courier New"/>
          <w:sz w:val="18"/>
          <w:szCs w:val="18"/>
          <w:lang w:eastAsia="ar-SA"/>
        </w:rPr>
      </w:pPr>
      <w:r w:rsidRPr="00126B0A">
        <w:rPr>
          <w:rFonts w:ascii="Courier New" w:hAnsi="Courier New" w:cs="Courier New"/>
          <w:sz w:val="18"/>
          <w:szCs w:val="18"/>
          <w:lang w:eastAsia="ar-SA"/>
        </w:rPr>
        <w:t>Зам. Главы Голоустненского МО</w:t>
      </w:r>
    </w:p>
    <w:p w:rsidR="00126B0A" w:rsidRPr="00126B0A" w:rsidRDefault="00126B0A" w:rsidP="00126B0A">
      <w:pPr>
        <w:widowControl w:val="0"/>
        <w:suppressAutoHyphens/>
        <w:autoSpaceDE w:val="0"/>
        <w:rPr>
          <w:rFonts w:ascii="Courier New" w:hAnsi="Courier New" w:cs="Courier New"/>
          <w:sz w:val="18"/>
          <w:szCs w:val="18"/>
          <w:lang w:eastAsia="ar-SA"/>
        </w:rPr>
      </w:pPr>
      <w:r w:rsidRPr="00126B0A">
        <w:rPr>
          <w:rFonts w:ascii="Courier New" w:hAnsi="Courier New" w:cs="Courier New"/>
          <w:sz w:val="18"/>
          <w:szCs w:val="18"/>
          <w:lang w:eastAsia="ar-SA"/>
        </w:rPr>
        <w:t>гл. специалист администрации Голоустненского МО</w:t>
      </w:r>
    </w:p>
    <w:p w:rsidR="00126B0A" w:rsidRPr="00126B0A" w:rsidRDefault="00126B0A" w:rsidP="00126B0A">
      <w:pPr>
        <w:widowControl w:val="0"/>
        <w:suppressAutoHyphens/>
        <w:autoSpaceDE w:val="0"/>
        <w:rPr>
          <w:rFonts w:ascii="Courier New" w:hAnsi="Courier New" w:cs="Courier New"/>
          <w:sz w:val="18"/>
          <w:szCs w:val="18"/>
          <w:lang w:eastAsia="ar-SA"/>
        </w:rPr>
      </w:pPr>
      <w:r w:rsidRPr="00126B0A">
        <w:rPr>
          <w:rFonts w:ascii="Courier New" w:hAnsi="Courier New" w:cs="Courier New"/>
          <w:sz w:val="18"/>
          <w:szCs w:val="18"/>
          <w:lang w:eastAsia="ar-SA"/>
        </w:rPr>
        <w:t>Старший инспектор ГИМС</w:t>
      </w:r>
    </w:p>
    <w:p w:rsidR="00126B0A" w:rsidRPr="00126B0A" w:rsidRDefault="00126B0A" w:rsidP="00126B0A">
      <w:pPr>
        <w:widowControl w:val="0"/>
        <w:suppressAutoHyphens/>
        <w:autoSpaceDE w:val="0"/>
        <w:rPr>
          <w:rFonts w:ascii="Courier New" w:hAnsi="Courier New" w:cs="Courier New"/>
          <w:sz w:val="18"/>
          <w:szCs w:val="18"/>
          <w:lang w:eastAsia="ar-SA"/>
        </w:rPr>
      </w:pPr>
      <w:r w:rsidRPr="00126B0A">
        <w:rPr>
          <w:rFonts w:ascii="Courier New" w:hAnsi="Courier New" w:cs="Courier New"/>
          <w:sz w:val="18"/>
          <w:szCs w:val="18"/>
          <w:lang w:eastAsia="ar-SA"/>
        </w:rPr>
        <w:t>Депутат Думы Голоустненского МО</w:t>
      </w:r>
    </w:p>
    <w:p w:rsidR="00126B0A" w:rsidRPr="00126B0A" w:rsidRDefault="00126B0A" w:rsidP="00126B0A">
      <w:pPr>
        <w:suppressAutoHyphens/>
        <w:jc w:val="center"/>
        <w:rPr>
          <w:rFonts w:ascii="Arial" w:hAnsi="Arial" w:cs="Arial"/>
        </w:rPr>
      </w:pPr>
    </w:p>
    <w:p w:rsidR="00126B0A" w:rsidRDefault="00126B0A" w:rsidP="00805F88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</w:p>
    <w:p w:rsidR="00126B0A" w:rsidRDefault="00126B0A" w:rsidP="00805F88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</w:p>
    <w:p w:rsidR="00D95322" w:rsidRDefault="00D95322" w:rsidP="00805F88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</w:p>
    <w:p w:rsidR="00D95322" w:rsidRDefault="00D95322" w:rsidP="00CE6A7D">
      <w:pPr>
        <w:widowControl w:val="0"/>
        <w:suppressAutoHyphens/>
        <w:autoSpaceDE w:val="0"/>
        <w:autoSpaceDN w:val="0"/>
        <w:adjustRightInd w:val="0"/>
        <w:rPr>
          <w:rFonts w:ascii="Arial" w:eastAsia="Calibri" w:hAnsi="Arial" w:cs="Arial"/>
          <w:lang w:eastAsia="en-US"/>
        </w:rPr>
      </w:pPr>
    </w:p>
    <w:p w:rsidR="00D95322" w:rsidRDefault="00D95322" w:rsidP="00CE6A7D">
      <w:pPr>
        <w:widowControl w:val="0"/>
        <w:suppressAutoHyphens/>
        <w:autoSpaceDE w:val="0"/>
        <w:autoSpaceDN w:val="0"/>
        <w:adjustRightInd w:val="0"/>
        <w:rPr>
          <w:rFonts w:ascii="Arial" w:eastAsia="Calibri" w:hAnsi="Arial" w:cs="Arial"/>
          <w:lang w:eastAsia="en-US"/>
        </w:rPr>
      </w:pPr>
    </w:p>
    <w:p w:rsidR="00D95322" w:rsidRDefault="00D95322" w:rsidP="00CE6A7D">
      <w:pPr>
        <w:widowControl w:val="0"/>
        <w:suppressAutoHyphens/>
        <w:autoSpaceDE w:val="0"/>
        <w:autoSpaceDN w:val="0"/>
        <w:adjustRightInd w:val="0"/>
        <w:rPr>
          <w:rFonts w:ascii="Arial" w:eastAsia="Calibri" w:hAnsi="Arial" w:cs="Arial"/>
          <w:lang w:eastAsia="en-US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95322" w:rsidRDefault="00D9532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95322" w:rsidRDefault="00D9532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95322" w:rsidRDefault="00D9532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95322" w:rsidRDefault="00D9532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95322" w:rsidRDefault="00D9532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95322" w:rsidRDefault="00D9532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95322" w:rsidRDefault="00D9532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95322" w:rsidRDefault="00D9532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95322" w:rsidRDefault="00D9532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95322" w:rsidRDefault="00D9532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95322" w:rsidRDefault="00D9532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95322" w:rsidRDefault="00D9532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95322" w:rsidRDefault="00D9532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95322" w:rsidRDefault="00D9532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E6A7D" w:rsidRPr="0026502D" w:rsidRDefault="00CE6A7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E6A7D" w:rsidRDefault="00CE6A7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E6A7D" w:rsidRDefault="00CE6A7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DC0A89" w:rsidP="00DC0A89">
      <w:pPr>
        <w:jc w:val="right"/>
        <w:rPr>
          <w:rFonts w:ascii="Courier New" w:hAnsi="Courier New" w:cs="Courier New"/>
          <w:sz w:val="18"/>
          <w:szCs w:val="18"/>
        </w:rPr>
      </w:pPr>
      <w:r w:rsidRPr="00C744CE">
        <w:rPr>
          <w:rFonts w:ascii="Courier New" w:hAnsi="Courier New" w:cs="Courier New"/>
          <w:b/>
          <w:sz w:val="18"/>
          <w:szCs w:val="18"/>
        </w:rPr>
        <w:t>Отпечатано в Администрации Голоустненского МО. Тира</w:t>
      </w:r>
      <w:r w:rsidRPr="004C178D">
        <w:rPr>
          <w:b/>
          <w:sz w:val="16"/>
          <w:szCs w:val="18"/>
        </w:rPr>
        <w:t xml:space="preserve">ж 100 шт.  </w:t>
      </w:r>
    </w:p>
    <w:p w:rsidR="00E027FD" w:rsidRPr="00E027FD" w:rsidRDefault="00E027FD" w:rsidP="00E027FD">
      <w:pPr>
        <w:tabs>
          <w:tab w:val="left" w:pos="920"/>
        </w:tabs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ab/>
      </w:r>
    </w:p>
    <w:sectPr w:rsidR="00E027FD" w:rsidRPr="00E027FD" w:rsidSect="009F1A80">
      <w:headerReference w:type="default" r:id="rId13"/>
      <w:footerReference w:type="default" r:id="rId14"/>
      <w:pgSz w:w="11906" w:h="16838"/>
      <w:pgMar w:top="212" w:right="720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CEB" w:rsidRDefault="00A65CEB" w:rsidP="00FE35A6">
      <w:r>
        <w:separator/>
      </w:r>
    </w:p>
  </w:endnote>
  <w:endnote w:type="continuationSeparator" w:id="0">
    <w:p w:rsidR="00A65CEB" w:rsidRDefault="00A65CEB" w:rsidP="00FE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yriad Pro Light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imSun1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6D8" w:rsidRDefault="001A26D8">
    <w:pPr>
      <w:pStyle w:val="ac"/>
      <w:jc w:val="right"/>
    </w:pPr>
  </w:p>
  <w:p w:rsidR="001A26D8" w:rsidRDefault="001A26D8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CEB" w:rsidRDefault="00A65CEB" w:rsidP="00FE35A6">
      <w:r>
        <w:separator/>
      </w:r>
    </w:p>
  </w:footnote>
  <w:footnote w:type="continuationSeparator" w:id="0">
    <w:p w:rsidR="00A65CEB" w:rsidRDefault="00A65CEB" w:rsidP="00FE35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</w:rPr>
      <w:id w:val="737439232"/>
      <w:docPartObj>
        <w:docPartGallery w:val="Page Numbers (Top of Page)"/>
        <w:docPartUnique/>
      </w:docPartObj>
    </w:sdtPr>
    <w:sdtEndPr/>
    <w:sdtContent>
      <w:p w:rsidR="001A26D8" w:rsidRPr="00082518" w:rsidRDefault="001A26D8" w:rsidP="00FC297B">
        <w:pPr>
          <w:pStyle w:val="aa"/>
          <w:jc w:val="right"/>
          <w:rPr>
            <w:rFonts w:ascii="Arial Black" w:hAnsi="Arial Black"/>
            <w:b/>
            <w:i/>
            <w:u w:val="double"/>
          </w:rPr>
        </w:pPr>
        <w:r w:rsidRPr="00082518">
          <w:rPr>
            <w:rFonts w:ascii="Arial Black" w:hAnsi="Arial Black"/>
            <w:b/>
            <w:i/>
            <w:u w:val="double"/>
          </w:rPr>
          <w:t>ГОЛОУСТНЕНСКИЙ ВЕСТНИК</w:t>
        </w:r>
        <w:r>
          <w:rPr>
            <w:rFonts w:ascii="Arial Black" w:hAnsi="Arial Black"/>
            <w:b/>
            <w:i/>
            <w:u w:val="double"/>
          </w:rPr>
          <w:t>_________________________________________________</w:t>
        </w:r>
      </w:p>
      <w:p w:rsidR="001A26D8" w:rsidRPr="002F529B" w:rsidRDefault="001A26D8" w:rsidP="002F529B">
        <w:pPr>
          <w:pStyle w:val="aa"/>
          <w:jc w:val="right"/>
          <w:rPr>
            <w:b/>
          </w:rPr>
        </w:pPr>
        <w:r>
          <w:rPr>
            <w:b/>
          </w:rPr>
          <w:t>________________________________________________________________________________</w:t>
        </w:r>
        <w:r w:rsidRPr="00605554">
          <w:rPr>
            <w:b/>
          </w:rPr>
          <w:fldChar w:fldCharType="begin"/>
        </w:r>
        <w:r w:rsidRPr="00605554">
          <w:rPr>
            <w:b/>
          </w:rPr>
          <w:instrText>PAGE   \* MERGEFORMAT</w:instrText>
        </w:r>
        <w:r w:rsidRPr="00605554">
          <w:rPr>
            <w:b/>
          </w:rPr>
          <w:fldChar w:fldCharType="separate"/>
        </w:r>
        <w:r w:rsidR="003935A0">
          <w:rPr>
            <w:b/>
            <w:noProof/>
          </w:rPr>
          <w:t>1</w:t>
        </w:r>
        <w:r w:rsidRPr="00605554">
          <w:rPr>
            <w:b/>
          </w:rPr>
          <w:fldChar w:fldCharType="end"/>
        </w:r>
      </w:p>
    </w:sdtContent>
  </w:sdt>
  <w:p w:rsidR="001A26D8" w:rsidRDefault="001A26D8"/>
  <w:p w:rsidR="001A26D8" w:rsidRDefault="001A26D8"/>
  <w:p w:rsidR="001A26D8" w:rsidRDefault="001A26D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</w:lvl>
  </w:abstractNum>
  <w:abstractNum w:abstractNumId="1">
    <w:nsid w:val="00000003"/>
    <w:multiLevelType w:val="multilevel"/>
    <w:tmpl w:val="00000003"/>
    <w:name w:val="WWNum44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2">
    <w:nsid w:val="00000004"/>
    <w:multiLevelType w:val="multilevel"/>
    <w:tmpl w:val="00000004"/>
    <w:name w:val="WWNum45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3">
    <w:nsid w:val="2E054187"/>
    <w:multiLevelType w:val="hybridMultilevel"/>
    <w:tmpl w:val="5F7EF2CA"/>
    <w:lvl w:ilvl="0" w:tplc="4FF85D36">
      <w:start w:val="1"/>
      <w:numFmt w:val="decimal"/>
      <w:lvlText w:val="%1."/>
      <w:lvlJc w:val="left"/>
      <w:pPr>
        <w:ind w:left="1800" w:hanging="108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3B53233"/>
    <w:multiLevelType w:val="hybridMultilevel"/>
    <w:tmpl w:val="F2461D9C"/>
    <w:lvl w:ilvl="0" w:tplc="AA6202B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pStyle w:val="7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pStyle w:val="8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pStyle w:val="9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D5B"/>
    <w:rsid w:val="00004062"/>
    <w:rsid w:val="000040C3"/>
    <w:rsid w:val="00017BEF"/>
    <w:rsid w:val="00026D38"/>
    <w:rsid w:val="000354F0"/>
    <w:rsid w:val="00037348"/>
    <w:rsid w:val="000418E0"/>
    <w:rsid w:val="00044A4F"/>
    <w:rsid w:val="00046B0C"/>
    <w:rsid w:val="00054BA4"/>
    <w:rsid w:val="00061304"/>
    <w:rsid w:val="000615A1"/>
    <w:rsid w:val="00062AA6"/>
    <w:rsid w:val="00064923"/>
    <w:rsid w:val="0006554F"/>
    <w:rsid w:val="00065BED"/>
    <w:rsid w:val="000775C0"/>
    <w:rsid w:val="000809F0"/>
    <w:rsid w:val="00082518"/>
    <w:rsid w:val="00083557"/>
    <w:rsid w:val="0008563D"/>
    <w:rsid w:val="000976B0"/>
    <w:rsid w:val="000A2191"/>
    <w:rsid w:val="000A2613"/>
    <w:rsid w:val="000B6C91"/>
    <w:rsid w:val="000C752B"/>
    <w:rsid w:val="000E7494"/>
    <w:rsid w:val="000F3DF0"/>
    <w:rsid w:val="00101080"/>
    <w:rsid w:val="001023DB"/>
    <w:rsid w:val="0010281E"/>
    <w:rsid w:val="00103D9E"/>
    <w:rsid w:val="001109AB"/>
    <w:rsid w:val="00116491"/>
    <w:rsid w:val="001213BE"/>
    <w:rsid w:val="00126241"/>
    <w:rsid w:val="00126B0A"/>
    <w:rsid w:val="00131A68"/>
    <w:rsid w:val="001334D0"/>
    <w:rsid w:val="00133B35"/>
    <w:rsid w:val="001424A4"/>
    <w:rsid w:val="00142B55"/>
    <w:rsid w:val="00156DD4"/>
    <w:rsid w:val="00166C52"/>
    <w:rsid w:val="00170693"/>
    <w:rsid w:val="0017205C"/>
    <w:rsid w:val="0017741A"/>
    <w:rsid w:val="00197290"/>
    <w:rsid w:val="001A26D8"/>
    <w:rsid w:val="001A30D6"/>
    <w:rsid w:val="001A42FC"/>
    <w:rsid w:val="001A4820"/>
    <w:rsid w:val="001A4CE0"/>
    <w:rsid w:val="001A7C13"/>
    <w:rsid w:val="001B09EA"/>
    <w:rsid w:val="001B1B35"/>
    <w:rsid w:val="001B23F2"/>
    <w:rsid w:val="001B4380"/>
    <w:rsid w:val="001B517B"/>
    <w:rsid w:val="001C20A3"/>
    <w:rsid w:val="001C5CCD"/>
    <w:rsid w:val="001D2EBD"/>
    <w:rsid w:val="001D5751"/>
    <w:rsid w:val="001E16A5"/>
    <w:rsid w:val="001E7F64"/>
    <w:rsid w:val="001F49F1"/>
    <w:rsid w:val="001F5CDF"/>
    <w:rsid w:val="001F6F74"/>
    <w:rsid w:val="00203158"/>
    <w:rsid w:val="00220C3B"/>
    <w:rsid w:val="002239A7"/>
    <w:rsid w:val="0023431E"/>
    <w:rsid w:val="00235D5B"/>
    <w:rsid w:val="00241269"/>
    <w:rsid w:val="00245D5B"/>
    <w:rsid w:val="002538FC"/>
    <w:rsid w:val="00257C65"/>
    <w:rsid w:val="00260321"/>
    <w:rsid w:val="0026051E"/>
    <w:rsid w:val="0026502D"/>
    <w:rsid w:val="0026526D"/>
    <w:rsid w:val="00266D25"/>
    <w:rsid w:val="002674AA"/>
    <w:rsid w:val="0027107E"/>
    <w:rsid w:val="00277C72"/>
    <w:rsid w:val="00287BF0"/>
    <w:rsid w:val="002A0C28"/>
    <w:rsid w:val="002A1C0A"/>
    <w:rsid w:val="002A2D47"/>
    <w:rsid w:val="002C0C81"/>
    <w:rsid w:val="002C1ACC"/>
    <w:rsid w:val="002D17F3"/>
    <w:rsid w:val="002D553D"/>
    <w:rsid w:val="002E056F"/>
    <w:rsid w:val="002E0D0E"/>
    <w:rsid w:val="002E5360"/>
    <w:rsid w:val="002F5124"/>
    <w:rsid w:val="002F529B"/>
    <w:rsid w:val="00301E3B"/>
    <w:rsid w:val="003114FF"/>
    <w:rsid w:val="003178A9"/>
    <w:rsid w:val="0032021D"/>
    <w:rsid w:val="003270F0"/>
    <w:rsid w:val="00330086"/>
    <w:rsid w:val="003319AE"/>
    <w:rsid w:val="00332215"/>
    <w:rsid w:val="00333004"/>
    <w:rsid w:val="00334B3F"/>
    <w:rsid w:val="00352293"/>
    <w:rsid w:val="00352BDC"/>
    <w:rsid w:val="00353E5F"/>
    <w:rsid w:val="00354A5B"/>
    <w:rsid w:val="003557EA"/>
    <w:rsid w:val="003574D7"/>
    <w:rsid w:val="0036045F"/>
    <w:rsid w:val="0036181F"/>
    <w:rsid w:val="003625FB"/>
    <w:rsid w:val="00366C58"/>
    <w:rsid w:val="00367943"/>
    <w:rsid w:val="0037071B"/>
    <w:rsid w:val="003853E3"/>
    <w:rsid w:val="003908E8"/>
    <w:rsid w:val="003935A0"/>
    <w:rsid w:val="00396E5D"/>
    <w:rsid w:val="00397CD2"/>
    <w:rsid w:val="003A2E57"/>
    <w:rsid w:val="003A544B"/>
    <w:rsid w:val="003C099E"/>
    <w:rsid w:val="003C6657"/>
    <w:rsid w:val="003C774D"/>
    <w:rsid w:val="003C798E"/>
    <w:rsid w:val="003D55EC"/>
    <w:rsid w:val="003E29E5"/>
    <w:rsid w:val="003E332B"/>
    <w:rsid w:val="003F118B"/>
    <w:rsid w:val="003F21FE"/>
    <w:rsid w:val="004055BB"/>
    <w:rsid w:val="00406F55"/>
    <w:rsid w:val="00417438"/>
    <w:rsid w:val="00420179"/>
    <w:rsid w:val="00435851"/>
    <w:rsid w:val="004358C5"/>
    <w:rsid w:val="00437D55"/>
    <w:rsid w:val="0044358B"/>
    <w:rsid w:val="00450155"/>
    <w:rsid w:val="00455263"/>
    <w:rsid w:val="00460B5A"/>
    <w:rsid w:val="00461B3D"/>
    <w:rsid w:val="00462B7B"/>
    <w:rsid w:val="00466F83"/>
    <w:rsid w:val="00476036"/>
    <w:rsid w:val="004824C9"/>
    <w:rsid w:val="0048475F"/>
    <w:rsid w:val="00486A55"/>
    <w:rsid w:val="00490467"/>
    <w:rsid w:val="004967FE"/>
    <w:rsid w:val="0049695A"/>
    <w:rsid w:val="004973C6"/>
    <w:rsid w:val="004A50F0"/>
    <w:rsid w:val="004A6BED"/>
    <w:rsid w:val="004A7AB2"/>
    <w:rsid w:val="004B0FB2"/>
    <w:rsid w:val="004B2565"/>
    <w:rsid w:val="004C178D"/>
    <w:rsid w:val="004C2359"/>
    <w:rsid w:val="004C4A1F"/>
    <w:rsid w:val="004C5980"/>
    <w:rsid w:val="004D0FFF"/>
    <w:rsid w:val="004D3ECC"/>
    <w:rsid w:val="004D499C"/>
    <w:rsid w:val="004E3441"/>
    <w:rsid w:val="004E53A5"/>
    <w:rsid w:val="004F2139"/>
    <w:rsid w:val="005027E0"/>
    <w:rsid w:val="00504344"/>
    <w:rsid w:val="00504A0D"/>
    <w:rsid w:val="005163E9"/>
    <w:rsid w:val="00524F57"/>
    <w:rsid w:val="00526428"/>
    <w:rsid w:val="005266C8"/>
    <w:rsid w:val="005400BF"/>
    <w:rsid w:val="005428DE"/>
    <w:rsid w:val="00543DB8"/>
    <w:rsid w:val="005457A6"/>
    <w:rsid w:val="00567D8B"/>
    <w:rsid w:val="00570671"/>
    <w:rsid w:val="00577416"/>
    <w:rsid w:val="00577D0E"/>
    <w:rsid w:val="00582317"/>
    <w:rsid w:val="00594C91"/>
    <w:rsid w:val="0059515E"/>
    <w:rsid w:val="005A0720"/>
    <w:rsid w:val="005A389E"/>
    <w:rsid w:val="005A533C"/>
    <w:rsid w:val="005A603D"/>
    <w:rsid w:val="005A6E2C"/>
    <w:rsid w:val="005A753F"/>
    <w:rsid w:val="005B78F0"/>
    <w:rsid w:val="005C12CA"/>
    <w:rsid w:val="005C2F75"/>
    <w:rsid w:val="005D02A2"/>
    <w:rsid w:val="005D2AF1"/>
    <w:rsid w:val="005E3F2F"/>
    <w:rsid w:val="005E6DCE"/>
    <w:rsid w:val="005F731A"/>
    <w:rsid w:val="00600C8B"/>
    <w:rsid w:val="00605554"/>
    <w:rsid w:val="006071D5"/>
    <w:rsid w:val="0060734F"/>
    <w:rsid w:val="00610171"/>
    <w:rsid w:val="00611062"/>
    <w:rsid w:val="00611D50"/>
    <w:rsid w:val="00612F50"/>
    <w:rsid w:val="00614AE9"/>
    <w:rsid w:val="006158F6"/>
    <w:rsid w:val="00615E63"/>
    <w:rsid w:val="00620799"/>
    <w:rsid w:val="00621E2B"/>
    <w:rsid w:val="00665867"/>
    <w:rsid w:val="00693240"/>
    <w:rsid w:val="006A12AB"/>
    <w:rsid w:val="006A1D25"/>
    <w:rsid w:val="006A6E99"/>
    <w:rsid w:val="006B08BA"/>
    <w:rsid w:val="006B336D"/>
    <w:rsid w:val="006B727A"/>
    <w:rsid w:val="006C3289"/>
    <w:rsid w:val="006C7091"/>
    <w:rsid w:val="006D6597"/>
    <w:rsid w:val="006E0807"/>
    <w:rsid w:val="006E5D30"/>
    <w:rsid w:val="006F2B9E"/>
    <w:rsid w:val="006F39E0"/>
    <w:rsid w:val="006F7894"/>
    <w:rsid w:val="00710E73"/>
    <w:rsid w:val="00711EA3"/>
    <w:rsid w:val="00711F6B"/>
    <w:rsid w:val="007175AB"/>
    <w:rsid w:val="0072125C"/>
    <w:rsid w:val="007267FD"/>
    <w:rsid w:val="007320C5"/>
    <w:rsid w:val="00734BB6"/>
    <w:rsid w:val="007376BA"/>
    <w:rsid w:val="00737E34"/>
    <w:rsid w:val="00741411"/>
    <w:rsid w:val="0074618E"/>
    <w:rsid w:val="007518C2"/>
    <w:rsid w:val="00754103"/>
    <w:rsid w:val="0075533B"/>
    <w:rsid w:val="0076463F"/>
    <w:rsid w:val="007744FE"/>
    <w:rsid w:val="00774FFF"/>
    <w:rsid w:val="0077762E"/>
    <w:rsid w:val="007831EF"/>
    <w:rsid w:val="00794FFD"/>
    <w:rsid w:val="007A7D73"/>
    <w:rsid w:val="007B2244"/>
    <w:rsid w:val="007B2F64"/>
    <w:rsid w:val="007B4DB9"/>
    <w:rsid w:val="007B68EE"/>
    <w:rsid w:val="007C335C"/>
    <w:rsid w:val="007C3D7D"/>
    <w:rsid w:val="007D0560"/>
    <w:rsid w:val="007D6081"/>
    <w:rsid w:val="007E2D07"/>
    <w:rsid w:val="007E6DAB"/>
    <w:rsid w:val="007F0C02"/>
    <w:rsid w:val="007F3F39"/>
    <w:rsid w:val="007F761A"/>
    <w:rsid w:val="00803DC6"/>
    <w:rsid w:val="00805F88"/>
    <w:rsid w:val="008105AD"/>
    <w:rsid w:val="00814D6A"/>
    <w:rsid w:val="0081541E"/>
    <w:rsid w:val="0081683A"/>
    <w:rsid w:val="00820426"/>
    <w:rsid w:val="00820D40"/>
    <w:rsid w:val="00821478"/>
    <w:rsid w:val="008240CE"/>
    <w:rsid w:val="00826C27"/>
    <w:rsid w:val="0082712F"/>
    <w:rsid w:val="00840D57"/>
    <w:rsid w:val="00840F49"/>
    <w:rsid w:val="008444D4"/>
    <w:rsid w:val="00844E6A"/>
    <w:rsid w:val="00845FF1"/>
    <w:rsid w:val="008525BE"/>
    <w:rsid w:val="008605FF"/>
    <w:rsid w:val="00862546"/>
    <w:rsid w:val="008642F8"/>
    <w:rsid w:val="00882B42"/>
    <w:rsid w:val="00885B2A"/>
    <w:rsid w:val="008A3E36"/>
    <w:rsid w:val="008A6388"/>
    <w:rsid w:val="008B182D"/>
    <w:rsid w:val="008B1C53"/>
    <w:rsid w:val="008B7C0F"/>
    <w:rsid w:val="008C6313"/>
    <w:rsid w:val="008D7536"/>
    <w:rsid w:val="008E1092"/>
    <w:rsid w:val="008E2AFA"/>
    <w:rsid w:val="008F03B2"/>
    <w:rsid w:val="008F73B3"/>
    <w:rsid w:val="009001BF"/>
    <w:rsid w:val="00915DEE"/>
    <w:rsid w:val="00917378"/>
    <w:rsid w:val="009204BD"/>
    <w:rsid w:val="0092341F"/>
    <w:rsid w:val="00930999"/>
    <w:rsid w:val="009348F4"/>
    <w:rsid w:val="00935191"/>
    <w:rsid w:val="00936A4C"/>
    <w:rsid w:val="00942B5B"/>
    <w:rsid w:val="009457CE"/>
    <w:rsid w:val="00952192"/>
    <w:rsid w:val="00954C90"/>
    <w:rsid w:val="009570A3"/>
    <w:rsid w:val="0096145E"/>
    <w:rsid w:val="00973420"/>
    <w:rsid w:val="00973F17"/>
    <w:rsid w:val="00981428"/>
    <w:rsid w:val="00983749"/>
    <w:rsid w:val="00992E69"/>
    <w:rsid w:val="009A2B3C"/>
    <w:rsid w:val="009B654E"/>
    <w:rsid w:val="009C45A3"/>
    <w:rsid w:val="009C7232"/>
    <w:rsid w:val="009D3E01"/>
    <w:rsid w:val="009D4FBD"/>
    <w:rsid w:val="009D5E21"/>
    <w:rsid w:val="009E732D"/>
    <w:rsid w:val="009F1A80"/>
    <w:rsid w:val="009F38FD"/>
    <w:rsid w:val="009F3E96"/>
    <w:rsid w:val="009F6083"/>
    <w:rsid w:val="009F701A"/>
    <w:rsid w:val="00A04F75"/>
    <w:rsid w:val="00A06C08"/>
    <w:rsid w:val="00A070C0"/>
    <w:rsid w:val="00A23C3F"/>
    <w:rsid w:val="00A25B69"/>
    <w:rsid w:val="00A26ECB"/>
    <w:rsid w:val="00A41238"/>
    <w:rsid w:val="00A43EEB"/>
    <w:rsid w:val="00A45B12"/>
    <w:rsid w:val="00A56582"/>
    <w:rsid w:val="00A57631"/>
    <w:rsid w:val="00A57CD6"/>
    <w:rsid w:val="00A61531"/>
    <w:rsid w:val="00A65CEB"/>
    <w:rsid w:val="00A72C1E"/>
    <w:rsid w:val="00A842F6"/>
    <w:rsid w:val="00A97D20"/>
    <w:rsid w:val="00AA04AD"/>
    <w:rsid w:val="00AA43BC"/>
    <w:rsid w:val="00AA53A4"/>
    <w:rsid w:val="00AA59B8"/>
    <w:rsid w:val="00AA786A"/>
    <w:rsid w:val="00AB05A1"/>
    <w:rsid w:val="00AB244A"/>
    <w:rsid w:val="00AC27C2"/>
    <w:rsid w:val="00AD2401"/>
    <w:rsid w:val="00AE0127"/>
    <w:rsid w:val="00AE1648"/>
    <w:rsid w:val="00AF4A21"/>
    <w:rsid w:val="00B00931"/>
    <w:rsid w:val="00B067E1"/>
    <w:rsid w:val="00B113DB"/>
    <w:rsid w:val="00B1737B"/>
    <w:rsid w:val="00B218EB"/>
    <w:rsid w:val="00B247FA"/>
    <w:rsid w:val="00B32B1A"/>
    <w:rsid w:val="00B3649D"/>
    <w:rsid w:val="00B40D95"/>
    <w:rsid w:val="00B415AE"/>
    <w:rsid w:val="00B41E5B"/>
    <w:rsid w:val="00B502AF"/>
    <w:rsid w:val="00B50547"/>
    <w:rsid w:val="00B52825"/>
    <w:rsid w:val="00B56564"/>
    <w:rsid w:val="00B56CE8"/>
    <w:rsid w:val="00B6072F"/>
    <w:rsid w:val="00B62122"/>
    <w:rsid w:val="00B66F9C"/>
    <w:rsid w:val="00B67876"/>
    <w:rsid w:val="00B72806"/>
    <w:rsid w:val="00B72BBC"/>
    <w:rsid w:val="00B77464"/>
    <w:rsid w:val="00B778A3"/>
    <w:rsid w:val="00B85575"/>
    <w:rsid w:val="00B87741"/>
    <w:rsid w:val="00BA2464"/>
    <w:rsid w:val="00BA266D"/>
    <w:rsid w:val="00BB7C10"/>
    <w:rsid w:val="00BC7BB5"/>
    <w:rsid w:val="00BD043F"/>
    <w:rsid w:val="00BD29AD"/>
    <w:rsid w:val="00BD4818"/>
    <w:rsid w:val="00BE31A9"/>
    <w:rsid w:val="00BF1E94"/>
    <w:rsid w:val="00BF6FC7"/>
    <w:rsid w:val="00BF7167"/>
    <w:rsid w:val="00C00E84"/>
    <w:rsid w:val="00C0118B"/>
    <w:rsid w:val="00C128B6"/>
    <w:rsid w:val="00C130F7"/>
    <w:rsid w:val="00C21D00"/>
    <w:rsid w:val="00C22FB6"/>
    <w:rsid w:val="00C3073F"/>
    <w:rsid w:val="00C317A6"/>
    <w:rsid w:val="00C32087"/>
    <w:rsid w:val="00C337E4"/>
    <w:rsid w:val="00C37E43"/>
    <w:rsid w:val="00C43629"/>
    <w:rsid w:val="00C448CA"/>
    <w:rsid w:val="00C47BE2"/>
    <w:rsid w:val="00C52490"/>
    <w:rsid w:val="00C54EE3"/>
    <w:rsid w:val="00C5527F"/>
    <w:rsid w:val="00C57FFB"/>
    <w:rsid w:val="00C64DCA"/>
    <w:rsid w:val="00C6722E"/>
    <w:rsid w:val="00C67B59"/>
    <w:rsid w:val="00C744CE"/>
    <w:rsid w:val="00C747BF"/>
    <w:rsid w:val="00C86EA5"/>
    <w:rsid w:val="00C876FC"/>
    <w:rsid w:val="00C87B5D"/>
    <w:rsid w:val="00C92CD8"/>
    <w:rsid w:val="00C93526"/>
    <w:rsid w:val="00C94239"/>
    <w:rsid w:val="00CA3B65"/>
    <w:rsid w:val="00CC78D9"/>
    <w:rsid w:val="00CD5B17"/>
    <w:rsid w:val="00CE5642"/>
    <w:rsid w:val="00CE6A7D"/>
    <w:rsid w:val="00CF294B"/>
    <w:rsid w:val="00D01840"/>
    <w:rsid w:val="00D07A5B"/>
    <w:rsid w:val="00D127A4"/>
    <w:rsid w:val="00D15B0A"/>
    <w:rsid w:val="00D21524"/>
    <w:rsid w:val="00D22CCA"/>
    <w:rsid w:val="00D318B9"/>
    <w:rsid w:val="00D3383F"/>
    <w:rsid w:val="00D35DDC"/>
    <w:rsid w:val="00D52C41"/>
    <w:rsid w:val="00D64651"/>
    <w:rsid w:val="00D66362"/>
    <w:rsid w:val="00D7209E"/>
    <w:rsid w:val="00D861E6"/>
    <w:rsid w:val="00D9216F"/>
    <w:rsid w:val="00D921F0"/>
    <w:rsid w:val="00D95322"/>
    <w:rsid w:val="00DA1F00"/>
    <w:rsid w:val="00DA3BFC"/>
    <w:rsid w:val="00DB4344"/>
    <w:rsid w:val="00DC0A89"/>
    <w:rsid w:val="00DD1D67"/>
    <w:rsid w:val="00DD5850"/>
    <w:rsid w:val="00DD7B84"/>
    <w:rsid w:val="00DE656F"/>
    <w:rsid w:val="00DE6A1F"/>
    <w:rsid w:val="00DF4CCC"/>
    <w:rsid w:val="00E027FD"/>
    <w:rsid w:val="00E051E1"/>
    <w:rsid w:val="00E11D8D"/>
    <w:rsid w:val="00E140A9"/>
    <w:rsid w:val="00E20AD7"/>
    <w:rsid w:val="00E223BE"/>
    <w:rsid w:val="00E23573"/>
    <w:rsid w:val="00E24CB3"/>
    <w:rsid w:val="00E24F58"/>
    <w:rsid w:val="00E27798"/>
    <w:rsid w:val="00E37562"/>
    <w:rsid w:val="00E41ACD"/>
    <w:rsid w:val="00E42CD0"/>
    <w:rsid w:val="00E461D2"/>
    <w:rsid w:val="00E47A90"/>
    <w:rsid w:val="00E67D8C"/>
    <w:rsid w:val="00E70498"/>
    <w:rsid w:val="00E82DDD"/>
    <w:rsid w:val="00E9084F"/>
    <w:rsid w:val="00E9485A"/>
    <w:rsid w:val="00E95806"/>
    <w:rsid w:val="00E9649E"/>
    <w:rsid w:val="00E97460"/>
    <w:rsid w:val="00EA1B2E"/>
    <w:rsid w:val="00EA2477"/>
    <w:rsid w:val="00EA29A8"/>
    <w:rsid w:val="00EA3EE7"/>
    <w:rsid w:val="00EB4C05"/>
    <w:rsid w:val="00EB6937"/>
    <w:rsid w:val="00EC4E7A"/>
    <w:rsid w:val="00EC5D04"/>
    <w:rsid w:val="00ED0D66"/>
    <w:rsid w:val="00ED560B"/>
    <w:rsid w:val="00ED5D72"/>
    <w:rsid w:val="00EE2758"/>
    <w:rsid w:val="00EE51DD"/>
    <w:rsid w:val="00EE6B43"/>
    <w:rsid w:val="00EE7815"/>
    <w:rsid w:val="00EF229E"/>
    <w:rsid w:val="00EF2BA4"/>
    <w:rsid w:val="00EF324F"/>
    <w:rsid w:val="00EF4366"/>
    <w:rsid w:val="00F03FB6"/>
    <w:rsid w:val="00F05BC7"/>
    <w:rsid w:val="00F10F8E"/>
    <w:rsid w:val="00F11A18"/>
    <w:rsid w:val="00F125B8"/>
    <w:rsid w:val="00F15B1D"/>
    <w:rsid w:val="00F17814"/>
    <w:rsid w:val="00F17EA3"/>
    <w:rsid w:val="00F24749"/>
    <w:rsid w:val="00F34AE0"/>
    <w:rsid w:val="00F34DFE"/>
    <w:rsid w:val="00F3500F"/>
    <w:rsid w:val="00F438FC"/>
    <w:rsid w:val="00F44CC2"/>
    <w:rsid w:val="00F4563A"/>
    <w:rsid w:val="00F52FB6"/>
    <w:rsid w:val="00F6570D"/>
    <w:rsid w:val="00F66E14"/>
    <w:rsid w:val="00F81108"/>
    <w:rsid w:val="00F81890"/>
    <w:rsid w:val="00F831B0"/>
    <w:rsid w:val="00F85768"/>
    <w:rsid w:val="00F868CE"/>
    <w:rsid w:val="00F90F56"/>
    <w:rsid w:val="00F94B11"/>
    <w:rsid w:val="00F9683D"/>
    <w:rsid w:val="00FA25BC"/>
    <w:rsid w:val="00FA5387"/>
    <w:rsid w:val="00FA6116"/>
    <w:rsid w:val="00FB1191"/>
    <w:rsid w:val="00FB37A0"/>
    <w:rsid w:val="00FB521B"/>
    <w:rsid w:val="00FC0261"/>
    <w:rsid w:val="00FC238A"/>
    <w:rsid w:val="00FC297B"/>
    <w:rsid w:val="00FC6C6E"/>
    <w:rsid w:val="00FC794B"/>
    <w:rsid w:val="00FD0B9C"/>
    <w:rsid w:val="00FD17F7"/>
    <w:rsid w:val="00FD6EE4"/>
    <w:rsid w:val="00FE2102"/>
    <w:rsid w:val="00FE35A6"/>
    <w:rsid w:val="00FE5D86"/>
    <w:rsid w:val="00FF43EC"/>
    <w:rsid w:val="00FF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uiPriority w:val="59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uiPriority w:val="59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8">
    <w:name w:val="Balloon Text"/>
    <w:basedOn w:val="a"/>
    <w:link w:val="a9"/>
    <w:uiPriority w:val="99"/>
    <w:unhideWhenUsed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1"/>
    <w:link w:val="a8"/>
    <w:uiPriority w:val="99"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nhideWhenUsed/>
    <w:rsid w:val="00FE35A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f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aliases w:val="_а_Е’__ (дќа) И’ц_1,_а_Е’__ (дќа) И’ц_ И’ц_,___С¬__ (_x_) ÷¬__1,___С¬__ (_x_) ÷¬__ ÷¬__"/>
    <w:basedOn w:val="a"/>
    <w:link w:val="af1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2">
    <w:name w:val="No Spacing"/>
    <w:link w:val="af3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qFormat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4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Document Map"/>
    <w:basedOn w:val="a"/>
    <w:link w:val="af6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1"/>
    <w:link w:val="af5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7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uiPriority w:val="9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8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9">
    <w:name w:val="annotation reference"/>
    <w:basedOn w:val="a1"/>
    <w:uiPriority w:val="99"/>
    <w:unhideWhenUsed/>
    <w:rsid w:val="00EC4E7A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b">
    <w:name w:val="Текст примечания Знак"/>
    <w:basedOn w:val="a1"/>
    <w:link w:val="afa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unhideWhenUsed/>
    <w:rsid w:val="00EC4E7A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e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f">
    <w:name w:val="footnote text"/>
    <w:basedOn w:val="a"/>
    <w:link w:val="aff0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1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3">
    <w:name w:val="Без интервала Знак"/>
    <w:basedOn w:val="a1"/>
    <w:link w:val="af2"/>
    <w:uiPriority w:val="99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2">
    <w:name w:val="Emphasis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3"/>
    <w:uiPriority w:val="1"/>
    <w:unhideWhenUsed/>
    <w:qFormat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3">
    <w:name w:val="Основной текст Знак"/>
    <w:basedOn w:val="a1"/>
    <w:link w:val="a0"/>
    <w:uiPriority w:val="1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4">
    <w:name w:val="Body Text Indent"/>
    <w:basedOn w:val="a"/>
    <w:link w:val="aff5"/>
    <w:unhideWhenUsed/>
    <w:rsid w:val="00DE6A1F"/>
    <w:pPr>
      <w:ind w:firstLine="360"/>
    </w:pPr>
    <w:rPr>
      <w:sz w:val="26"/>
      <w:szCs w:val="26"/>
    </w:rPr>
  </w:style>
  <w:style w:type="character" w:customStyle="1" w:styleId="aff5">
    <w:name w:val="Основной текст с отступом Знак"/>
    <w:basedOn w:val="a1"/>
    <w:link w:val="aff4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Знак Знак Знак Знак"/>
    <w:basedOn w:val="a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Title"/>
    <w:basedOn w:val="a"/>
    <w:link w:val="aff8"/>
    <w:qFormat/>
    <w:rsid w:val="004824C9"/>
    <w:pPr>
      <w:jc w:val="center"/>
    </w:pPr>
  </w:style>
  <w:style w:type="character" w:customStyle="1" w:styleId="aff8">
    <w:name w:val="Название Знак"/>
    <w:basedOn w:val="a1"/>
    <w:link w:val="aff7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9">
    <w:name w:val="Основной текст_"/>
    <w:basedOn w:val="a1"/>
    <w:link w:val="83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9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a">
    <w:name w:val="Основной текст + Курсив"/>
    <w:basedOn w:val="aff9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b">
    <w:name w:val="Основной текст + 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c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d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e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f">
    <w:name w:val="page number"/>
    <w:uiPriority w:val="99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f0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1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2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3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4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5">
    <w:name w:val="Заголовок"/>
    <w:basedOn w:val="a"/>
    <w:next w:val="a0"/>
    <w:link w:val="afff6"/>
    <w:qFormat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7">
    <w:name w:val="МУ Обычный стиль"/>
    <w:basedOn w:val="a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8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9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a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a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b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uiPriority w:val="99"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c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d">
    <w:name w:val="Subtitle"/>
    <w:basedOn w:val="afff5"/>
    <w:next w:val="a0"/>
    <w:link w:val="afffe"/>
    <w:uiPriority w:val="99"/>
    <w:qFormat/>
    <w:rsid w:val="00A41238"/>
    <w:pPr>
      <w:jc w:val="center"/>
    </w:pPr>
    <w:rPr>
      <w:i/>
      <w:iCs/>
    </w:rPr>
  </w:style>
  <w:style w:type="character" w:customStyle="1" w:styleId="afffe">
    <w:name w:val="Подзаголовок Знак"/>
    <w:basedOn w:val="a1"/>
    <w:link w:val="afffd"/>
    <w:uiPriority w:val="99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f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f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0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f1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2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3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4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5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6">
    <w:name w:val="Подпись на общем бланке"/>
    <w:basedOn w:val="afffa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7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8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4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9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a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4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5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b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c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d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e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f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numbering" w:customStyle="1" w:styleId="370">
    <w:name w:val="Нет списка37"/>
    <w:next w:val="a3"/>
    <w:uiPriority w:val="99"/>
    <w:semiHidden/>
    <w:unhideWhenUsed/>
    <w:rsid w:val="00D921F0"/>
  </w:style>
  <w:style w:type="table" w:customStyle="1" w:styleId="342">
    <w:name w:val="Сетка таблицы34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0">
    <w:name w:val="Нет списка114"/>
    <w:next w:val="a3"/>
    <w:uiPriority w:val="99"/>
    <w:semiHidden/>
    <w:unhideWhenUsed/>
    <w:rsid w:val="00D921F0"/>
  </w:style>
  <w:style w:type="numbering" w:customStyle="1" w:styleId="2111">
    <w:name w:val="Нет списка211"/>
    <w:next w:val="a3"/>
    <w:uiPriority w:val="99"/>
    <w:semiHidden/>
    <w:unhideWhenUsed/>
    <w:rsid w:val="00D921F0"/>
  </w:style>
  <w:style w:type="table" w:customStyle="1" w:styleId="115">
    <w:name w:val="Сетка таблицы11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0">
    <w:name w:val="Нет списка38"/>
    <w:next w:val="a3"/>
    <w:uiPriority w:val="99"/>
    <w:semiHidden/>
    <w:unhideWhenUsed/>
    <w:rsid w:val="00D921F0"/>
  </w:style>
  <w:style w:type="numbering" w:customStyle="1" w:styleId="1150">
    <w:name w:val="Нет списка115"/>
    <w:next w:val="a3"/>
    <w:uiPriority w:val="99"/>
    <w:semiHidden/>
    <w:unhideWhenUsed/>
    <w:rsid w:val="00D921F0"/>
  </w:style>
  <w:style w:type="numbering" w:customStyle="1" w:styleId="11110">
    <w:name w:val="Нет списка1111"/>
    <w:next w:val="a3"/>
    <w:uiPriority w:val="99"/>
    <w:semiHidden/>
    <w:unhideWhenUsed/>
    <w:rsid w:val="00D921F0"/>
  </w:style>
  <w:style w:type="numbering" w:customStyle="1" w:styleId="2120">
    <w:name w:val="Нет списка212"/>
    <w:next w:val="a3"/>
    <w:uiPriority w:val="99"/>
    <w:semiHidden/>
    <w:unhideWhenUsed/>
    <w:rsid w:val="00D921F0"/>
  </w:style>
  <w:style w:type="numbering" w:customStyle="1" w:styleId="3110">
    <w:name w:val="Нет списка311"/>
    <w:next w:val="a3"/>
    <w:uiPriority w:val="99"/>
    <w:semiHidden/>
    <w:unhideWhenUsed/>
    <w:rsid w:val="00D921F0"/>
  </w:style>
  <w:style w:type="numbering" w:customStyle="1" w:styleId="1211">
    <w:name w:val="Нет списка121"/>
    <w:next w:val="a3"/>
    <w:uiPriority w:val="99"/>
    <w:semiHidden/>
    <w:unhideWhenUsed/>
    <w:rsid w:val="00D921F0"/>
  </w:style>
  <w:style w:type="numbering" w:customStyle="1" w:styleId="21110">
    <w:name w:val="Нет списка2111"/>
    <w:next w:val="a3"/>
    <w:uiPriority w:val="99"/>
    <w:semiHidden/>
    <w:unhideWhenUsed/>
    <w:rsid w:val="00D921F0"/>
  </w:style>
  <w:style w:type="numbering" w:customStyle="1" w:styleId="410">
    <w:name w:val="Нет списка41"/>
    <w:next w:val="a3"/>
    <w:uiPriority w:val="99"/>
    <w:semiHidden/>
    <w:unhideWhenUsed/>
    <w:rsid w:val="00D921F0"/>
  </w:style>
  <w:style w:type="numbering" w:customStyle="1" w:styleId="131">
    <w:name w:val="Нет списка131"/>
    <w:next w:val="a3"/>
    <w:uiPriority w:val="99"/>
    <w:semiHidden/>
    <w:unhideWhenUsed/>
    <w:rsid w:val="00D921F0"/>
  </w:style>
  <w:style w:type="numbering" w:customStyle="1" w:styleId="2211">
    <w:name w:val="Нет списка221"/>
    <w:next w:val="a3"/>
    <w:uiPriority w:val="99"/>
    <w:semiHidden/>
    <w:unhideWhenUsed/>
    <w:rsid w:val="00D921F0"/>
  </w:style>
  <w:style w:type="character" w:customStyle="1" w:styleId="2Exact">
    <w:name w:val="Основной текст (2) Exact"/>
    <w:link w:val="2f5"/>
    <w:rsid w:val="00D921F0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rsid w:val="00D921F0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f5">
    <w:name w:val="Основной текст (2)"/>
    <w:basedOn w:val="a"/>
    <w:link w:val="2Exact"/>
    <w:rsid w:val="00D921F0"/>
    <w:pPr>
      <w:widowControl w:val="0"/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numbering" w:customStyle="1" w:styleId="510">
    <w:name w:val="Нет списка51"/>
    <w:next w:val="a3"/>
    <w:uiPriority w:val="99"/>
    <w:semiHidden/>
    <w:unhideWhenUsed/>
    <w:rsid w:val="00D921F0"/>
  </w:style>
  <w:style w:type="numbering" w:customStyle="1" w:styleId="1410">
    <w:name w:val="Нет списка141"/>
    <w:next w:val="a3"/>
    <w:uiPriority w:val="99"/>
    <w:semiHidden/>
    <w:unhideWhenUsed/>
    <w:rsid w:val="00D921F0"/>
  </w:style>
  <w:style w:type="numbering" w:customStyle="1" w:styleId="11210">
    <w:name w:val="Нет списка1121"/>
    <w:next w:val="a3"/>
    <w:uiPriority w:val="99"/>
    <w:semiHidden/>
    <w:unhideWhenUsed/>
    <w:rsid w:val="00D921F0"/>
  </w:style>
  <w:style w:type="numbering" w:customStyle="1" w:styleId="2310">
    <w:name w:val="Нет списка231"/>
    <w:next w:val="a3"/>
    <w:uiPriority w:val="99"/>
    <w:semiHidden/>
    <w:unhideWhenUsed/>
    <w:rsid w:val="00D921F0"/>
  </w:style>
  <w:style w:type="numbering" w:customStyle="1" w:styleId="3210">
    <w:name w:val="Нет списка321"/>
    <w:next w:val="a3"/>
    <w:uiPriority w:val="99"/>
    <w:semiHidden/>
    <w:unhideWhenUsed/>
    <w:rsid w:val="00D921F0"/>
  </w:style>
  <w:style w:type="numbering" w:customStyle="1" w:styleId="12110">
    <w:name w:val="Нет списка1211"/>
    <w:next w:val="a3"/>
    <w:uiPriority w:val="99"/>
    <w:semiHidden/>
    <w:unhideWhenUsed/>
    <w:rsid w:val="00D921F0"/>
  </w:style>
  <w:style w:type="numbering" w:customStyle="1" w:styleId="2121">
    <w:name w:val="Нет списка2121"/>
    <w:next w:val="a3"/>
    <w:uiPriority w:val="99"/>
    <w:semiHidden/>
    <w:unhideWhenUsed/>
    <w:rsid w:val="00D921F0"/>
  </w:style>
  <w:style w:type="numbering" w:customStyle="1" w:styleId="411">
    <w:name w:val="Нет списка411"/>
    <w:next w:val="a3"/>
    <w:uiPriority w:val="99"/>
    <w:semiHidden/>
    <w:unhideWhenUsed/>
    <w:rsid w:val="00D921F0"/>
  </w:style>
  <w:style w:type="numbering" w:customStyle="1" w:styleId="1311">
    <w:name w:val="Нет списка1311"/>
    <w:next w:val="a3"/>
    <w:uiPriority w:val="99"/>
    <w:semiHidden/>
    <w:unhideWhenUsed/>
    <w:rsid w:val="00D921F0"/>
  </w:style>
  <w:style w:type="numbering" w:customStyle="1" w:styleId="22110">
    <w:name w:val="Нет списка2211"/>
    <w:next w:val="a3"/>
    <w:uiPriority w:val="99"/>
    <w:semiHidden/>
    <w:unhideWhenUsed/>
    <w:rsid w:val="00D921F0"/>
  </w:style>
  <w:style w:type="numbering" w:customStyle="1" w:styleId="39">
    <w:name w:val="Нет списка39"/>
    <w:next w:val="a3"/>
    <w:uiPriority w:val="99"/>
    <w:semiHidden/>
    <w:unhideWhenUsed/>
    <w:rsid w:val="00D921F0"/>
  </w:style>
  <w:style w:type="table" w:customStyle="1" w:styleId="351">
    <w:name w:val="Сетка таблицы3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3"/>
    <w:uiPriority w:val="99"/>
    <w:semiHidden/>
    <w:unhideWhenUsed/>
    <w:rsid w:val="00D921F0"/>
  </w:style>
  <w:style w:type="numbering" w:customStyle="1" w:styleId="2130">
    <w:name w:val="Нет списка213"/>
    <w:next w:val="a3"/>
    <w:uiPriority w:val="99"/>
    <w:semiHidden/>
    <w:unhideWhenUsed/>
    <w:rsid w:val="00D921F0"/>
  </w:style>
  <w:style w:type="table" w:customStyle="1" w:styleId="1160">
    <w:name w:val="Сетка таблицы116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0">
    <w:name w:val="Нет списка310"/>
    <w:next w:val="a3"/>
    <w:uiPriority w:val="99"/>
    <w:semiHidden/>
    <w:unhideWhenUsed/>
    <w:rsid w:val="00D921F0"/>
  </w:style>
  <w:style w:type="numbering" w:customStyle="1" w:styleId="117">
    <w:name w:val="Нет списка117"/>
    <w:next w:val="a3"/>
    <w:uiPriority w:val="99"/>
    <w:semiHidden/>
    <w:unhideWhenUsed/>
    <w:rsid w:val="00D921F0"/>
  </w:style>
  <w:style w:type="numbering" w:customStyle="1" w:styleId="1112">
    <w:name w:val="Нет списка1112"/>
    <w:next w:val="a3"/>
    <w:uiPriority w:val="99"/>
    <w:semiHidden/>
    <w:unhideWhenUsed/>
    <w:rsid w:val="00D921F0"/>
  </w:style>
  <w:style w:type="numbering" w:customStyle="1" w:styleId="2140">
    <w:name w:val="Нет списка214"/>
    <w:next w:val="a3"/>
    <w:uiPriority w:val="99"/>
    <w:semiHidden/>
    <w:unhideWhenUsed/>
    <w:rsid w:val="00D921F0"/>
  </w:style>
  <w:style w:type="numbering" w:customStyle="1" w:styleId="3120">
    <w:name w:val="Нет списка312"/>
    <w:next w:val="a3"/>
    <w:uiPriority w:val="99"/>
    <w:semiHidden/>
    <w:unhideWhenUsed/>
    <w:rsid w:val="00D921F0"/>
  </w:style>
  <w:style w:type="numbering" w:customStyle="1" w:styleId="1220">
    <w:name w:val="Нет списка122"/>
    <w:next w:val="a3"/>
    <w:uiPriority w:val="99"/>
    <w:semiHidden/>
    <w:unhideWhenUsed/>
    <w:rsid w:val="00D921F0"/>
  </w:style>
  <w:style w:type="numbering" w:customStyle="1" w:styleId="2112">
    <w:name w:val="Нет списка2112"/>
    <w:next w:val="a3"/>
    <w:uiPriority w:val="99"/>
    <w:semiHidden/>
    <w:unhideWhenUsed/>
    <w:rsid w:val="00D921F0"/>
  </w:style>
  <w:style w:type="numbering" w:customStyle="1" w:styleId="420">
    <w:name w:val="Нет списка42"/>
    <w:next w:val="a3"/>
    <w:uiPriority w:val="99"/>
    <w:semiHidden/>
    <w:unhideWhenUsed/>
    <w:rsid w:val="00D921F0"/>
  </w:style>
  <w:style w:type="numbering" w:customStyle="1" w:styleId="132">
    <w:name w:val="Нет списка132"/>
    <w:next w:val="a3"/>
    <w:uiPriority w:val="99"/>
    <w:semiHidden/>
    <w:unhideWhenUsed/>
    <w:rsid w:val="00D921F0"/>
  </w:style>
  <w:style w:type="numbering" w:customStyle="1" w:styleId="2220">
    <w:name w:val="Нет списка222"/>
    <w:next w:val="a3"/>
    <w:uiPriority w:val="99"/>
    <w:semiHidden/>
    <w:unhideWhenUsed/>
    <w:rsid w:val="00D921F0"/>
  </w:style>
  <w:style w:type="numbering" w:customStyle="1" w:styleId="520">
    <w:name w:val="Нет списка52"/>
    <w:next w:val="a3"/>
    <w:uiPriority w:val="99"/>
    <w:semiHidden/>
    <w:unhideWhenUsed/>
    <w:rsid w:val="00D921F0"/>
  </w:style>
  <w:style w:type="numbering" w:customStyle="1" w:styleId="142">
    <w:name w:val="Нет списка142"/>
    <w:next w:val="a3"/>
    <w:uiPriority w:val="99"/>
    <w:semiHidden/>
    <w:unhideWhenUsed/>
    <w:rsid w:val="00D921F0"/>
  </w:style>
  <w:style w:type="numbering" w:customStyle="1" w:styleId="1122">
    <w:name w:val="Нет списка1122"/>
    <w:next w:val="a3"/>
    <w:uiPriority w:val="99"/>
    <w:semiHidden/>
    <w:unhideWhenUsed/>
    <w:rsid w:val="00D921F0"/>
  </w:style>
  <w:style w:type="numbering" w:customStyle="1" w:styleId="2320">
    <w:name w:val="Нет списка232"/>
    <w:next w:val="a3"/>
    <w:uiPriority w:val="99"/>
    <w:semiHidden/>
    <w:unhideWhenUsed/>
    <w:rsid w:val="00D921F0"/>
  </w:style>
  <w:style w:type="numbering" w:customStyle="1" w:styleId="3220">
    <w:name w:val="Нет списка322"/>
    <w:next w:val="a3"/>
    <w:uiPriority w:val="99"/>
    <w:semiHidden/>
    <w:unhideWhenUsed/>
    <w:rsid w:val="00D921F0"/>
  </w:style>
  <w:style w:type="numbering" w:customStyle="1" w:styleId="1212">
    <w:name w:val="Нет списка1212"/>
    <w:next w:val="a3"/>
    <w:uiPriority w:val="99"/>
    <w:semiHidden/>
    <w:unhideWhenUsed/>
    <w:rsid w:val="00D921F0"/>
  </w:style>
  <w:style w:type="numbering" w:customStyle="1" w:styleId="2122">
    <w:name w:val="Нет списка2122"/>
    <w:next w:val="a3"/>
    <w:uiPriority w:val="99"/>
    <w:semiHidden/>
    <w:unhideWhenUsed/>
    <w:rsid w:val="00D921F0"/>
  </w:style>
  <w:style w:type="numbering" w:customStyle="1" w:styleId="412">
    <w:name w:val="Нет списка412"/>
    <w:next w:val="a3"/>
    <w:uiPriority w:val="99"/>
    <w:semiHidden/>
    <w:unhideWhenUsed/>
    <w:rsid w:val="00D921F0"/>
  </w:style>
  <w:style w:type="numbering" w:customStyle="1" w:styleId="1312">
    <w:name w:val="Нет списка1312"/>
    <w:next w:val="a3"/>
    <w:uiPriority w:val="99"/>
    <w:semiHidden/>
    <w:unhideWhenUsed/>
    <w:rsid w:val="00D921F0"/>
  </w:style>
  <w:style w:type="numbering" w:customStyle="1" w:styleId="2212">
    <w:name w:val="Нет списка2212"/>
    <w:next w:val="a3"/>
    <w:uiPriority w:val="99"/>
    <w:semiHidden/>
    <w:unhideWhenUsed/>
    <w:rsid w:val="00D921F0"/>
  </w:style>
  <w:style w:type="numbering" w:customStyle="1" w:styleId="400">
    <w:name w:val="Нет списка40"/>
    <w:next w:val="a3"/>
    <w:uiPriority w:val="99"/>
    <w:semiHidden/>
    <w:unhideWhenUsed/>
    <w:rsid w:val="00A842F6"/>
  </w:style>
  <w:style w:type="numbering" w:customStyle="1" w:styleId="430">
    <w:name w:val="Нет списка43"/>
    <w:next w:val="a3"/>
    <w:uiPriority w:val="99"/>
    <w:semiHidden/>
    <w:unhideWhenUsed/>
    <w:rsid w:val="00614AE9"/>
  </w:style>
  <w:style w:type="numbering" w:customStyle="1" w:styleId="440">
    <w:name w:val="Нет списка44"/>
    <w:next w:val="a3"/>
    <w:uiPriority w:val="99"/>
    <w:semiHidden/>
    <w:unhideWhenUsed/>
    <w:rsid w:val="00142B55"/>
  </w:style>
  <w:style w:type="table" w:customStyle="1" w:styleId="361">
    <w:name w:val="Сетка таблицы36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3"/>
    <w:uiPriority w:val="99"/>
    <w:semiHidden/>
    <w:unhideWhenUsed/>
    <w:rsid w:val="00142B55"/>
  </w:style>
  <w:style w:type="numbering" w:customStyle="1" w:styleId="2150">
    <w:name w:val="Нет списка215"/>
    <w:next w:val="a3"/>
    <w:uiPriority w:val="99"/>
    <w:semiHidden/>
    <w:unhideWhenUsed/>
    <w:rsid w:val="00142B55"/>
  </w:style>
  <w:style w:type="table" w:customStyle="1" w:styleId="1170">
    <w:name w:val="Сетка таблицы117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0">
    <w:name w:val="Нет списка313"/>
    <w:next w:val="a3"/>
    <w:uiPriority w:val="99"/>
    <w:semiHidden/>
    <w:unhideWhenUsed/>
    <w:rsid w:val="00142B55"/>
  </w:style>
  <w:style w:type="numbering" w:customStyle="1" w:styleId="119">
    <w:name w:val="Нет списка119"/>
    <w:next w:val="a3"/>
    <w:uiPriority w:val="99"/>
    <w:semiHidden/>
    <w:unhideWhenUsed/>
    <w:rsid w:val="00142B55"/>
  </w:style>
  <w:style w:type="numbering" w:customStyle="1" w:styleId="1113">
    <w:name w:val="Нет списка1113"/>
    <w:next w:val="a3"/>
    <w:uiPriority w:val="99"/>
    <w:semiHidden/>
    <w:unhideWhenUsed/>
    <w:rsid w:val="00142B55"/>
  </w:style>
  <w:style w:type="numbering" w:customStyle="1" w:styleId="2160">
    <w:name w:val="Нет списка216"/>
    <w:next w:val="a3"/>
    <w:uiPriority w:val="99"/>
    <w:semiHidden/>
    <w:unhideWhenUsed/>
    <w:rsid w:val="00142B55"/>
  </w:style>
  <w:style w:type="numbering" w:customStyle="1" w:styleId="314">
    <w:name w:val="Нет списка314"/>
    <w:next w:val="a3"/>
    <w:uiPriority w:val="99"/>
    <w:semiHidden/>
    <w:unhideWhenUsed/>
    <w:rsid w:val="00142B55"/>
  </w:style>
  <w:style w:type="numbering" w:customStyle="1" w:styleId="123">
    <w:name w:val="Нет списка123"/>
    <w:next w:val="a3"/>
    <w:uiPriority w:val="99"/>
    <w:semiHidden/>
    <w:unhideWhenUsed/>
    <w:rsid w:val="00142B55"/>
  </w:style>
  <w:style w:type="numbering" w:customStyle="1" w:styleId="2113">
    <w:name w:val="Нет списка2113"/>
    <w:next w:val="a3"/>
    <w:uiPriority w:val="99"/>
    <w:semiHidden/>
    <w:unhideWhenUsed/>
    <w:rsid w:val="00142B55"/>
  </w:style>
  <w:style w:type="numbering" w:customStyle="1" w:styleId="450">
    <w:name w:val="Нет списка45"/>
    <w:next w:val="a3"/>
    <w:uiPriority w:val="99"/>
    <w:semiHidden/>
    <w:unhideWhenUsed/>
    <w:rsid w:val="00142B55"/>
  </w:style>
  <w:style w:type="numbering" w:customStyle="1" w:styleId="133">
    <w:name w:val="Нет списка133"/>
    <w:next w:val="a3"/>
    <w:uiPriority w:val="99"/>
    <w:semiHidden/>
    <w:unhideWhenUsed/>
    <w:rsid w:val="00142B55"/>
  </w:style>
  <w:style w:type="numbering" w:customStyle="1" w:styleId="2230">
    <w:name w:val="Нет списка223"/>
    <w:next w:val="a3"/>
    <w:uiPriority w:val="99"/>
    <w:semiHidden/>
    <w:unhideWhenUsed/>
    <w:rsid w:val="00142B55"/>
  </w:style>
  <w:style w:type="numbering" w:customStyle="1" w:styleId="530">
    <w:name w:val="Нет списка53"/>
    <w:next w:val="a3"/>
    <w:uiPriority w:val="99"/>
    <w:semiHidden/>
    <w:unhideWhenUsed/>
    <w:rsid w:val="00142B55"/>
  </w:style>
  <w:style w:type="numbering" w:customStyle="1" w:styleId="143">
    <w:name w:val="Нет списка143"/>
    <w:next w:val="a3"/>
    <w:uiPriority w:val="99"/>
    <w:semiHidden/>
    <w:unhideWhenUsed/>
    <w:rsid w:val="00142B55"/>
  </w:style>
  <w:style w:type="numbering" w:customStyle="1" w:styleId="1123">
    <w:name w:val="Нет списка1123"/>
    <w:next w:val="a3"/>
    <w:uiPriority w:val="99"/>
    <w:semiHidden/>
    <w:unhideWhenUsed/>
    <w:rsid w:val="00142B55"/>
  </w:style>
  <w:style w:type="numbering" w:customStyle="1" w:styleId="233">
    <w:name w:val="Нет списка233"/>
    <w:next w:val="a3"/>
    <w:uiPriority w:val="99"/>
    <w:semiHidden/>
    <w:unhideWhenUsed/>
    <w:rsid w:val="00142B55"/>
  </w:style>
  <w:style w:type="numbering" w:customStyle="1" w:styleId="323">
    <w:name w:val="Нет списка323"/>
    <w:next w:val="a3"/>
    <w:uiPriority w:val="99"/>
    <w:semiHidden/>
    <w:unhideWhenUsed/>
    <w:rsid w:val="00142B55"/>
  </w:style>
  <w:style w:type="numbering" w:customStyle="1" w:styleId="1213">
    <w:name w:val="Нет списка1213"/>
    <w:next w:val="a3"/>
    <w:uiPriority w:val="99"/>
    <w:semiHidden/>
    <w:unhideWhenUsed/>
    <w:rsid w:val="00142B55"/>
  </w:style>
  <w:style w:type="numbering" w:customStyle="1" w:styleId="2123">
    <w:name w:val="Нет списка2123"/>
    <w:next w:val="a3"/>
    <w:uiPriority w:val="99"/>
    <w:semiHidden/>
    <w:unhideWhenUsed/>
    <w:rsid w:val="00142B55"/>
  </w:style>
  <w:style w:type="numbering" w:customStyle="1" w:styleId="413">
    <w:name w:val="Нет списка413"/>
    <w:next w:val="a3"/>
    <w:uiPriority w:val="99"/>
    <w:semiHidden/>
    <w:unhideWhenUsed/>
    <w:rsid w:val="00142B55"/>
  </w:style>
  <w:style w:type="numbering" w:customStyle="1" w:styleId="1313">
    <w:name w:val="Нет списка1313"/>
    <w:next w:val="a3"/>
    <w:uiPriority w:val="99"/>
    <w:semiHidden/>
    <w:unhideWhenUsed/>
    <w:rsid w:val="00142B55"/>
  </w:style>
  <w:style w:type="numbering" w:customStyle="1" w:styleId="2213">
    <w:name w:val="Нет списка2213"/>
    <w:next w:val="a3"/>
    <w:uiPriority w:val="99"/>
    <w:semiHidden/>
    <w:unhideWhenUsed/>
    <w:rsid w:val="00142B55"/>
  </w:style>
  <w:style w:type="numbering" w:customStyle="1" w:styleId="46">
    <w:name w:val="Нет списка46"/>
    <w:next w:val="a3"/>
    <w:uiPriority w:val="99"/>
    <w:semiHidden/>
    <w:unhideWhenUsed/>
    <w:rsid w:val="00490467"/>
  </w:style>
  <w:style w:type="table" w:customStyle="1" w:styleId="371">
    <w:name w:val="Сетка таблицы37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3"/>
    <w:uiPriority w:val="99"/>
    <w:semiHidden/>
    <w:unhideWhenUsed/>
    <w:rsid w:val="00490467"/>
  </w:style>
  <w:style w:type="numbering" w:customStyle="1" w:styleId="2170">
    <w:name w:val="Нет списка217"/>
    <w:next w:val="a3"/>
    <w:uiPriority w:val="99"/>
    <w:semiHidden/>
    <w:unhideWhenUsed/>
    <w:rsid w:val="00490467"/>
  </w:style>
  <w:style w:type="table" w:customStyle="1" w:styleId="1180">
    <w:name w:val="Сетка таблицы11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3"/>
    <w:uiPriority w:val="99"/>
    <w:semiHidden/>
    <w:unhideWhenUsed/>
    <w:rsid w:val="00490467"/>
  </w:style>
  <w:style w:type="numbering" w:customStyle="1" w:styleId="11100">
    <w:name w:val="Нет списка1110"/>
    <w:next w:val="a3"/>
    <w:uiPriority w:val="99"/>
    <w:semiHidden/>
    <w:unhideWhenUsed/>
    <w:rsid w:val="00490467"/>
  </w:style>
  <w:style w:type="numbering" w:customStyle="1" w:styleId="1114">
    <w:name w:val="Нет списка1114"/>
    <w:next w:val="a3"/>
    <w:uiPriority w:val="99"/>
    <w:semiHidden/>
    <w:unhideWhenUsed/>
    <w:rsid w:val="00490467"/>
  </w:style>
  <w:style w:type="numbering" w:customStyle="1" w:styleId="218">
    <w:name w:val="Нет списка218"/>
    <w:next w:val="a3"/>
    <w:uiPriority w:val="99"/>
    <w:semiHidden/>
    <w:unhideWhenUsed/>
    <w:rsid w:val="00490467"/>
  </w:style>
  <w:style w:type="numbering" w:customStyle="1" w:styleId="316">
    <w:name w:val="Нет списка316"/>
    <w:next w:val="a3"/>
    <w:uiPriority w:val="99"/>
    <w:semiHidden/>
    <w:unhideWhenUsed/>
    <w:rsid w:val="00490467"/>
  </w:style>
  <w:style w:type="numbering" w:customStyle="1" w:styleId="124">
    <w:name w:val="Нет списка124"/>
    <w:next w:val="a3"/>
    <w:uiPriority w:val="99"/>
    <w:semiHidden/>
    <w:unhideWhenUsed/>
    <w:rsid w:val="00490467"/>
  </w:style>
  <w:style w:type="numbering" w:customStyle="1" w:styleId="2114">
    <w:name w:val="Нет списка2114"/>
    <w:next w:val="a3"/>
    <w:uiPriority w:val="99"/>
    <w:semiHidden/>
    <w:unhideWhenUsed/>
    <w:rsid w:val="00490467"/>
  </w:style>
  <w:style w:type="numbering" w:customStyle="1" w:styleId="47">
    <w:name w:val="Нет списка47"/>
    <w:next w:val="a3"/>
    <w:uiPriority w:val="99"/>
    <w:semiHidden/>
    <w:unhideWhenUsed/>
    <w:rsid w:val="00490467"/>
  </w:style>
  <w:style w:type="numbering" w:customStyle="1" w:styleId="134">
    <w:name w:val="Нет списка134"/>
    <w:next w:val="a3"/>
    <w:uiPriority w:val="99"/>
    <w:semiHidden/>
    <w:unhideWhenUsed/>
    <w:rsid w:val="00490467"/>
  </w:style>
  <w:style w:type="numbering" w:customStyle="1" w:styleId="2240">
    <w:name w:val="Нет списка224"/>
    <w:next w:val="a3"/>
    <w:uiPriority w:val="99"/>
    <w:semiHidden/>
    <w:unhideWhenUsed/>
    <w:rsid w:val="00490467"/>
  </w:style>
  <w:style w:type="numbering" w:customStyle="1" w:styleId="54">
    <w:name w:val="Нет списка54"/>
    <w:next w:val="a3"/>
    <w:uiPriority w:val="99"/>
    <w:semiHidden/>
    <w:unhideWhenUsed/>
    <w:rsid w:val="00490467"/>
  </w:style>
  <w:style w:type="numbering" w:customStyle="1" w:styleId="144">
    <w:name w:val="Нет списка144"/>
    <w:next w:val="a3"/>
    <w:uiPriority w:val="99"/>
    <w:semiHidden/>
    <w:unhideWhenUsed/>
    <w:rsid w:val="00490467"/>
  </w:style>
  <w:style w:type="numbering" w:customStyle="1" w:styleId="1124">
    <w:name w:val="Нет списка1124"/>
    <w:next w:val="a3"/>
    <w:uiPriority w:val="99"/>
    <w:semiHidden/>
    <w:unhideWhenUsed/>
    <w:rsid w:val="00490467"/>
  </w:style>
  <w:style w:type="numbering" w:customStyle="1" w:styleId="234">
    <w:name w:val="Нет списка234"/>
    <w:next w:val="a3"/>
    <w:uiPriority w:val="99"/>
    <w:semiHidden/>
    <w:unhideWhenUsed/>
    <w:rsid w:val="00490467"/>
  </w:style>
  <w:style w:type="numbering" w:customStyle="1" w:styleId="324">
    <w:name w:val="Нет списка324"/>
    <w:next w:val="a3"/>
    <w:uiPriority w:val="99"/>
    <w:semiHidden/>
    <w:unhideWhenUsed/>
    <w:rsid w:val="00490467"/>
  </w:style>
  <w:style w:type="numbering" w:customStyle="1" w:styleId="1214">
    <w:name w:val="Нет списка1214"/>
    <w:next w:val="a3"/>
    <w:uiPriority w:val="99"/>
    <w:semiHidden/>
    <w:unhideWhenUsed/>
    <w:rsid w:val="00490467"/>
  </w:style>
  <w:style w:type="numbering" w:customStyle="1" w:styleId="2124">
    <w:name w:val="Нет списка2124"/>
    <w:next w:val="a3"/>
    <w:uiPriority w:val="99"/>
    <w:semiHidden/>
    <w:unhideWhenUsed/>
    <w:rsid w:val="00490467"/>
  </w:style>
  <w:style w:type="numbering" w:customStyle="1" w:styleId="414">
    <w:name w:val="Нет списка414"/>
    <w:next w:val="a3"/>
    <w:uiPriority w:val="99"/>
    <w:semiHidden/>
    <w:unhideWhenUsed/>
    <w:rsid w:val="00490467"/>
  </w:style>
  <w:style w:type="numbering" w:customStyle="1" w:styleId="1314">
    <w:name w:val="Нет списка1314"/>
    <w:next w:val="a3"/>
    <w:uiPriority w:val="99"/>
    <w:semiHidden/>
    <w:unhideWhenUsed/>
    <w:rsid w:val="00490467"/>
  </w:style>
  <w:style w:type="numbering" w:customStyle="1" w:styleId="2214">
    <w:name w:val="Нет списка2214"/>
    <w:next w:val="a3"/>
    <w:uiPriority w:val="99"/>
    <w:semiHidden/>
    <w:unhideWhenUsed/>
    <w:rsid w:val="00490467"/>
  </w:style>
  <w:style w:type="numbering" w:customStyle="1" w:styleId="48">
    <w:name w:val="Нет списка48"/>
    <w:next w:val="a3"/>
    <w:uiPriority w:val="99"/>
    <w:semiHidden/>
    <w:unhideWhenUsed/>
    <w:rsid w:val="00490467"/>
  </w:style>
  <w:style w:type="table" w:customStyle="1" w:styleId="381">
    <w:name w:val="Сетка таблицы3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Нет списка125"/>
    <w:next w:val="a3"/>
    <w:uiPriority w:val="99"/>
    <w:semiHidden/>
    <w:unhideWhenUsed/>
    <w:rsid w:val="00490467"/>
  </w:style>
  <w:style w:type="numbering" w:customStyle="1" w:styleId="219">
    <w:name w:val="Нет списка219"/>
    <w:next w:val="a3"/>
    <w:uiPriority w:val="99"/>
    <w:semiHidden/>
    <w:unhideWhenUsed/>
    <w:rsid w:val="00490467"/>
  </w:style>
  <w:style w:type="table" w:customStyle="1" w:styleId="1190">
    <w:name w:val="Сетка таблицы119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7"/>
    <w:next w:val="a3"/>
    <w:uiPriority w:val="99"/>
    <w:semiHidden/>
    <w:unhideWhenUsed/>
    <w:rsid w:val="00490467"/>
  </w:style>
  <w:style w:type="numbering" w:customStyle="1" w:styleId="1115">
    <w:name w:val="Нет списка1115"/>
    <w:next w:val="a3"/>
    <w:uiPriority w:val="99"/>
    <w:semiHidden/>
    <w:unhideWhenUsed/>
    <w:rsid w:val="00490467"/>
  </w:style>
  <w:style w:type="numbering" w:customStyle="1" w:styleId="1116">
    <w:name w:val="Нет списка1116"/>
    <w:next w:val="a3"/>
    <w:uiPriority w:val="99"/>
    <w:semiHidden/>
    <w:unhideWhenUsed/>
    <w:rsid w:val="00490467"/>
  </w:style>
  <w:style w:type="numbering" w:customStyle="1" w:styleId="21100">
    <w:name w:val="Нет списка2110"/>
    <w:next w:val="a3"/>
    <w:uiPriority w:val="99"/>
    <w:semiHidden/>
    <w:unhideWhenUsed/>
    <w:rsid w:val="00490467"/>
  </w:style>
  <w:style w:type="numbering" w:customStyle="1" w:styleId="318">
    <w:name w:val="Нет списка318"/>
    <w:next w:val="a3"/>
    <w:uiPriority w:val="99"/>
    <w:semiHidden/>
    <w:unhideWhenUsed/>
    <w:rsid w:val="00490467"/>
  </w:style>
  <w:style w:type="numbering" w:customStyle="1" w:styleId="126">
    <w:name w:val="Нет списка126"/>
    <w:next w:val="a3"/>
    <w:uiPriority w:val="99"/>
    <w:semiHidden/>
    <w:unhideWhenUsed/>
    <w:rsid w:val="00490467"/>
  </w:style>
  <w:style w:type="numbering" w:customStyle="1" w:styleId="2115">
    <w:name w:val="Нет списка2115"/>
    <w:next w:val="a3"/>
    <w:uiPriority w:val="99"/>
    <w:semiHidden/>
    <w:unhideWhenUsed/>
    <w:rsid w:val="00490467"/>
  </w:style>
  <w:style w:type="numbering" w:customStyle="1" w:styleId="49">
    <w:name w:val="Нет списка49"/>
    <w:next w:val="a3"/>
    <w:uiPriority w:val="99"/>
    <w:semiHidden/>
    <w:unhideWhenUsed/>
    <w:rsid w:val="00490467"/>
  </w:style>
  <w:style w:type="numbering" w:customStyle="1" w:styleId="135">
    <w:name w:val="Нет списка135"/>
    <w:next w:val="a3"/>
    <w:uiPriority w:val="99"/>
    <w:semiHidden/>
    <w:unhideWhenUsed/>
    <w:rsid w:val="00490467"/>
  </w:style>
  <w:style w:type="numbering" w:customStyle="1" w:styleId="225">
    <w:name w:val="Нет списка225"/>
    <w:next w:val="a3"/>
    <w:uiPriority w:val="99"/>
    <w:semiHidden/>
    <w:unhideWhenUsed/>
    <w:rsid w:val="00490467"/>
  </w:style>
  <w:style w:type="numbering" w:customStyle="1" w:styleId="55">
    <w:name w:val="Нет списка55"/>
    <w:next w:val="a3"/>
    <w:uiPriority w:val="99"/>
    <w:semiHidden/>
    <w:unhideWhenUsed/>
    <w:rsid w:val="00490467"/>
  </w:style>
  <w:style w:type="numbering" w:customStyle="1" w:styleId="145">
    <w:name w:val="Нет списка145"/>
    <w:next w:val="a3"/>
    <w:uiPriority w:val="99"/>
    <w:semiHidden/>
    <w:unhideWhenUsed/>
    <w:rsid w:val="00490467"/>
  </w:style>
  <w:style w:type="numbering" w:customStyle="1" w:styleId="1125">
    <w:name w:val="Нет списка1125"/>
    <w:next w:val="a3"/>
    <w:uiPriority w:val="99"/>
    <w:semiHidden/>
    <w:unhideWhenUsed/>
    <w:rsid w:val="00490467"/>
  </w:style>
  <w:style w:type="numbering" w:customStyle="1" w:styleId="235">
    <w:name w:val="Нет списка235"/>
    <w:next w:val="a3"/>
    <w:uiPriority w:val="99"/>
    <w:semiHidden/>
    <w:unhideWhenUsed/>
    <w:rsid w:val="00490467"/>
  </w:style>
  <w:style w:type="numbering" w:customStyle="1" w:styleId="325">
    <w:name w:val="Нет списка325"/>
    <w:next w:val="a3"/>
    <w:uiPriority w:val="99"/>
    <w:semiHidden/>
    <w:unhideWhenUsed/>
    <w:rsid w:val="00490467"/>
  </w:style>
  <w:style w:type="numbering" w:customStyle="1" w:styleId="1215">
    <w:name w:val="Нет списка1215"/>
    <w:next w:val="a3"/>
    <w:uiPriority w:val="99"/>
    <w:semiHidden/>
    <w:unhideWhenUsed/>
    <w:rsid w:val="00490467"/>
  </w:style>
  <w:style w:type="numbering" w:customStyle="1" w:styleId="2125">
    <w:name w:val="Нет списка2125"/>
    <w:next w:val="a3"/>
    <w:uiPriority w:val="99"/>
    <w:semiHidden/>
    <w:unhideWhenUsed/>
    <w:rsid w:val="00490467"/>
  </w:style>
  <w:style w:type="numbering" w:customStyle="1" w:styleId="415">
    <w:name w:val="Нет списка415"/>
    <w:next w:val="a3"/>
    <w:uiPriority w:val="99"/>
    <w:semiHidden/>
    <w:unhideWhenUsed/>
    <w:rsid w:val="00490467"/>
  </w:style>
  <w:style w:type="numbering" w:customStyle="1" w:styleId="1315">
    <w:name w:val="Нет списка1315"/>
    <w:next w:val="a3"/>
    <w:uiPriority w:val="99"/>
    <w:semiHidden/>
    <w:unhideWhenUsed/>
    <w:rsid w:val="00490467"/>
  </w:style>
  <w:style w:type="numbering" w:customStyle="1" w:styleId="2215">
    <w:name w:val="Нет списка2215"/>
    <w:next w:val="a3"/>
    <w:uiPriority w:val="99"/>
    <w:semiHidden/>
    <w:unhideWhenUsed/>
    <w:rsid w:val="00490467"/>
  </w:style>
  <w:style w:type="table" w:customStyle="1" w:styleId="390">
    <w:name w:val="Сетка таблицы39"/>
    <w:basedOn w:val="a2"/>
    <w:next w:val="a4"/>
    <w:uiPriority w:val="59"/>
    <w:rsid w:val="00F81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0">
    <w:name w:val="Нет списка50"/>
    <w:next w:val="a3"/>
    <w:uiPriority w:val="99"/>
    <w:semiHidden/>
    <w:unhideWhenUsed/>
    <w:rsid w:val="009C45A3"/>
  </w:style>
  <w:style w:type="table" w:customStyle="1" w:styleId="401">
    <w:name w:val="Сетка таблицы4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7">
    <w:name w:val="Нет списка127"/>
    <w:next w:val="a3"/>
    <w:uiPriority w:val="99"/>
    <w:semiHidden/>
    <w:unhideWhenUsed/>
    <w:rsid w:val="009C45A3"/>
  </w:style>
  <w:style w:type="numbering" w:customStyle="1" w:styleId="2200">
    <w:name w:val="Нет списка220"/>
    <w:next w:val="a3"/>
    <w:uiPriority w:val="99"/>
    <w:semiHidden/>
    <w:unhideWhenUsed/>
    <w:rsid w:val="009C45A3"/>
  </w:style>
  <w:style w:type="table" w:customStyle="1" w:styleId="1201">
    <w:name w:val="Сетка таблицы12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9">
    <w:name w:val="Нет списка319"/>
    <w:next w:val="a3"/>
    <w:uiPriority w:val="99"/>
    <w:semiHidden/>
    <w:unhideWhenUsed/>
    <w:rsid w:val="009C45A3"/>
  </w:style>
  <w:style w:type="numbering" w:customStyle="1" w:styleId="1117">
    <w:name w:val="Нет списка1117"/>
    <w:next w:val="a3"/>
    <w:uiPriority w:val="99"/>
    <w:semiHidden/>
    <w:unhideWhenUsed/>
    <w:rsid w:val="009C45A3"/>
  </w:style>
  <w:style w:type="numbering" w:customStyle="1" w:styleId="1118">
    <w:name w:val="Нет списка1118"/>
    <w:next w:val="a3"/>
    <w:uiPriority w:val="99"/>
    <w:semiHidden/>
    <w:unhideWhenUsed/>
    <w:rsid w:val="009C45A3"/>
  </w:style>
  <w:style w:type="numbering" w:customStyle="1" w:styleId="2116">
    <w:name w:val="Нет списка2116"/>
    <w:next w:val="a3"/>
    <w:uiPriority w:val="99"/>
    <w:semiHidden/>
    <w:unhideWhenUsed/>
    <w:rsid w:val="009C45A3"/>
  </w:style>
  <w:style w:type="numbering" w:customStyle="1" w:styleId="31100">
    <w:name w:val="Нет списка3110"/>
    <w:next w:val="a3"/>
    <w:uiPriority w:val="99"/>
    <w:semiHidden/>
    <w:unhideWhenUsed/>
    <w:rsid w:val="009C45A3"/>
  </w:style>
  <w:style w:type="numbering" w:customStyle="1" w:styleId="128">
    <w:name w:val="Нет списка128"/>
    <w:next w:val="a3"/>
    <w:uiPriority w:val="99"/>
    <w:semiHidden/>
    <w:unhideWhenUsed/>
    <w:rsid w:val="009C45A3"/>
  </w:style>
  <w:style w:type="numbering" w:customStyle="1" w:styleId="2117">
    <w:name w:val="Нет списка2117"/>
    <w:next w:val="a3"/>
    <w:uiPriority w:val="99"/>
    <w:semiHidden/>
    <w:unhideWhenUsed/>
    <w:rsid w:val="009C45A3"/>
  </w:style>
  <w:style w:type="numbering" w:customStyle="1" w:styleId="4100">
    <w:name w:val="Нет списка410"/>
    <w:next w:val="a3"/>
    <w:uiPriority w:val="99"/>
    <w:semiHidden/>
    <w:unhideWhenUsed/>
    <w:rsid w:val="009C45A3"/>
  </w:style>
  <w:style w:type="numbering" w:customStyle="1" w:styleId="136">
    <w:name w:val="Нет списка136"/>
    <w:next w:val="a3"/>
    <w:uiPriority w:val="99"/>
    <w:semiHidden/>
    <w:unhideWhenUsed/>
    <w:rsid w:val="009C45A3"/>
  </w:style>
  <w:style w:type="numbering" w:customStyle="1" w:styleId="226">
    <w:name w:val="Нет списка226"/>
    <w:next w:val="a3"/>
    <w:uiPriority w:val="99"/>
    <w:semiHidden/>
    <w:unhideWhenUsed/>
    <w:rsid w:val="009C45A3"/>
  </w:style>
  <w:style w:type="numbering" w:customStyle="1" w:styleId="56">
    <w:name w:val="Нет списка56"/>
    <w:next w:val="a3"/>
    <w:uiPriority w:val="99"/>
    <w:semiHidden/>
    <w:unhideWhenUsed/>
    <w:rsid w:val="009C45A3"/>
  </w:style>
  <w:style w:type="numbering" w:customStyle="1" w:styleId="146">
    <w:name w:val="Нет списка146"/>
    <w:next w:val="a3"/>
    <w:uiPriority w:val="99"/>
    <w:semiHidden/>
    <w:unhideWhenUsed/>
    <w:rsid w:val="009C45A3"/>
  </w:style>
  <w:style w:type="numbering" w:customStyle="1" w:styleId="1126">
    <w:name w:val="Нет списка1126"/>
    <w:next w:val="a3"/>
    <w:uiPriority w:val="99"/>
    <w:semiHidden/>
    <w:unhideWhenUsed/>
    <w:rsid w:val="009C45A3"/>
  </w:style>
  <w:style w:type="numbering" w:customStyle="1" w:styleId="236">
    <w:name w:val="Нет списка236"/>
    <w:next w:val="a3"/>
    <w:uiPriority w:val="99"/>
    <w:semiHidden/>
    <w:unhideWhenUsed/>
    <w:rsid w:val="009C45A3"/>
  </w:style>
  <w:style w:type="numbering" w:customStyle="1" w:styleId="326">
    <w:name w:val="Нет списка326"/>
    <w:next w:val="a3"/>
    <w:uiPriority w:val="99"/>
    <w:semiHidden/>
    <w:unhideWhenUsed/>
    <w:rsid w:val="009C45A3"/>
  </w:style>
  <w:style w:type="numbering" w:customStyle="1" w:styleId="1216">
    <w:name w:val="Нет списка1216"/>
    <w:next w:val="a3"/>
    <w:uiPriority w:val="99"/>
    <w:semiHidden/>
    <w:unhideWhenUsed/>
    <w:rsid w:val="009C45A3"/>
  </w:style>
  <w:style w:type="numbering" w:customStyle="1" w:styleId="2126">
    <w:name w:val="Нет списка2126"/>
    <w:next w:val="a3"/>
    <w:uiPriority w:val="99"/>
    <w:semiHidden/>
    <w:unhideWhenUsed/>
    <w:rsid w:val="009C45A3"/>
  </w:style>
  <w:style w:type="numbering" w:customStyle="1" w:styleId="416">
    <w:name w:val="Нет списка416"/>
    <w:next w:val="a3"/>
    <w:uiPriority w:val="99"/>
    <w:semiHidden/>
    <w:unhideWhenUsed/>
    <w:rsid w:val="009C45A3"/>
  </w:style>
  <w:style w:type="numbering" w:customStyle="1" w:styleId="1316">
    <w:name w:val="Нет списка1316"/>
    <w:next w:val="a3"/>
    <w:uiPriority w:val="99"/>
    <w:semiHidden/>
    <w:unhideWhenUsed/>
    <w:rsid w:val="009C45A3"/>
  </w:style>
  <w:style w:type="numbering" w:customStyle="1" w:styleId="2216">
    <w:name w:val="Нет списка2216"/>
    <w:next w:val="a3"/>
    <w:uiPriority w:val="99"/>
    <w:semiHidden/>
    <w:unhideWhenUsed/>
    <w:rsid w:val="009C45A3"/>
  </w:style>
  <w:style w:type="numbering" w:customStyle="1" w:styleId="57">
    <w:name w:val="Нет списка57"/>
    <w:next w:val="a3"/>
    <w:uiPriority w:val="99"/>
    <w:semiHidden/>
    <w:unhideWhenUsed/>
    <w:rsid w:val="00366C58"/>
  </w:style>
  <w:style w:type="table" w:customStyle="1" w:styleId="417">
    <w:name w:val="Сетка таблицы4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9">
    <w:name w:val="Нет списка129"/>
    <w:next w:val="a3"/>
    <w:uiPriority w:val="99"/>
    <w:semiHidden/>
    <w:unhideWhenUsed/>
    <w:rsid w:val="00366C58"/>
  </w:style>
  <w:style w:type="numbering" w:customStyle="1" w:styleId="227">
    <w:name w:val="Нет списка227"/>
    <w:next w:val="a3"/>
    <w:uiPriority w:val="99"/>
    <w:semiHidden/>
    <w:unhideWhenUsed/>
    <w:rsid w:val="00366C58"/>
  </w:style>
  <w:style w:type="table" w:customStyle="1" w:styleId="1217">
    <w:name w:val="Сетка таблицы12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0">
    <w:name w:val="Нет списка320"/>
    <w:next w:val="a3"/>
    <w:uiPriority w:val="99"/>
    <w:semiHidden/>
    <w:unhideWhenUsed/>
    <w:rsid w:val="00366C58"/>
  </w:style>
  <w:style w:type="numbering" w:customStyle="1" w:styleId="1119">
    <w:name w:val="Нет списка1119"/>
    <w:next w:val="a3"/>
    <w:uiPriority w:val="99"/>
    <w:semiHidden/>
    <w:unhideWhenUsed/>
    <w:rsid w:val="00366C58"/>
  </w:style>
  <w:style w:type="numbering" w:customStyle="1" w:styleId="111100">
    <w:name w:val="Нет списка11110"/>
    <w:next w:val="a3"/>
    <w:uiPriority w:val="99"/>
    <w:semiHidden/>
    <w:unhideWhenUsed/>
    <w:rsid w:val="00366C58"/>
  </w:style>
  <w:style w:type="numbering" w:customStyle="1" w:styleId="2118">
    <w:name w:val="Нет списка2118"/>
    <w:next w:val="a3"/>
    <w:uiPriority w:val="99"/>
    <w:semiHidden/>
    <w:unhideWhenUsed/>
    <w:rsid w:val="00366C58"/>
  </w:style>
  <w:style w:type="numbering" w:customStyle="1" w:styleId="3111">
    <w:name w:val="Нет списка3111"/>
    <w:next w:val="a3"/>
    <w:uiPriority w:val="99"/>
    <w:semiHidden/>
    <w:unhideWhenUsed/>
    <w:rsid w:val="00366C58"/>
  </w:style>
  <w:style w:type="numbering" w:customStyle="1" w:styleId="12100">
    <w:name w:val="Нет списка1210"/>
    <w:next w:val="a3"/>
    <w:uiPriority w:val="99"/>
    <w:semiHidden/>
    <w:unhideWhenUsed/>
    <w:rsid w:val="00366C58"/>
  </w:style>
  <w:style w:type="numbering" w:customStyle="1" w:styleId="2119">
    <w:name w:val="Нет списка2119"/>
    <w:next w:val="a3"/>
    <w:uiPriority w:val="99"/>
    <w:semiHidden/>
    <w:unhideWhenUsed/>
    <w:rsid w:val="00366C58"/>
  </w:style>
  <w:style w:type="numbering" w:customStyle="1" w:styleId="4170">
    <w:name w:val="Нет списка417"/>
    <w:next w:val="a3"/>
    <w:uiPriority w:val="99"/>
    <w:semiHidden/>
    <w:unhideWhenUsed/>
    <w:rsid w:val="00366C58"/>
  </w:style>
  <w:style w:type="numbering" w:customStyle="1" w:styleId="137">
    <w:name w:val="Нет списка137"/>
    <w:next w:val="a3"/>
    <w:uiPriority w:val="99"/>
    <w:semiHidden/>
    <w:unhideWhenUsed/>
    <w:rsid w:val="00366C58"/>
  </w:style>
  <w:style w:type="numbering" w:customStyle="1" w:styleId="228">
    <w:name w:val="Нет списка228"/>
    <w:next w:val="a3"/>
    <w:uiPriority w:val="99"/>
    <w:semiHidden/>
    <w:unhideWhenUsed/>
    <w:rsid w:val="00366C58"/>
  </w:style>
  <w:style w:type="numbering" w:customStyle="1" w:styleId="58">
    <w:name w:val="Нет списка58"/>
    <w:next w:val="a3"/>
    <w:uiPriority w:val="99"/>
    <w:semiHidden/>
    <w:unhideWhenUsed/>
    <w:rsid w:val="00366C58"/>
  </w:style>
  <w:style w:type="numbering" w:customStyle="1" w:styleId="147">
    <w:name w:val="Нет списка147"/>
    <w:next w:val="a3"/>
    <w:uiPriority w:val="99"/>
    <w:semiHidden/>
    <w:unhideWhenUsed/>
    <w:rsid w:val="00366C58"/>
  </w:style>
  <w:style w:type="numbering" w:customStyle="1" w:styleId="1127">
    <w:name w:val="Нет списка1127"/>
    <w:next w:val="a3"/>
    <w:uiPriority w:val="99"/>
    <w:semiHidden/>
    <w:unhideWhenUsed/>
    <w:rsid w:val="00366C58"/>
  </w:style>
  <w:style w:type="numbering" w:customStyle="1" w:styleId="237">
    <w:name w:val="Нет списка237"/>
    <w:next w:val="a3"/>
    <w:uiPriority w:val="99"/>
    <w:semiHidden/>
    <w:unhideWhenUsed/>
    <w:rsid w:val="00366C58"/>
  </w:style>
  <w:style w:type="numbering" w:customStyle="1" w:styleId="327">
    <w:name w:val="Нет списка327"/>
    <w:next w:val="a3"/>
    <w:uiPriority w:val="99"/>
    <w:semiHidden/>
    <w:unhideWhenUsed/>
    <w:rsid w:val="00366C58"/>
  </w:style>
  <w:style w:type="numbering" w:customStyle="1" w:styleId="12170">
    <w:name w:val="Нет списка1217"/>
    <w:next w:val="a3"/>
    <w:uiPriority w:val="99"/>
    <w:semiHidden/>
    <w:unhideWhenUsed/>
    <w:rsid w:val="00366C58"/>
  </w:style>
  <w:style w:type="numbering" w:customStyle="1" w:styleId="2127">
    <w:name w:val="Нет списка2127"/>
    <w:next w:val="a3"/>
    <w:uiPriority w:val="99"/>
    <w:semiHidden/>
    <w:unhideWhenUsed/>
    <w:rsid w:val="00366C58"/>
  </w:style>
  <w:style w:type="numbering" w:customStyle="1" w:styleId="418">
    <w:name w:val="Нет списка418"/>
    <w:next w:val="a3"/>
    <w:uiPriority w:val="99"/>
    <w:semiHidden/>
    <w:unhideWhenUsed/>
    <w:rsid w:val="00366C58"/>
  </w:style>
  <w:style w:type="numbering" w:customStyle="1" w:styleId="1317">
    <w:name w:val="Нет списка1317"/>
    <w:next w:val="a3"/>
    <w:uiPriority w:val="99"/>
    <w:semiHidden/>
    <w:unhideWhenUsed/>
    <w:rsid w:val="00366C58"/>
  </w:style>
  <w:style w:type="numbering" w:customStyle="1" w:styleId="2217">
    <w:name w:val="Нет списка2217"/>
    <w:next w:val="a3"/>
    <w:uiPriority w:val="99"/>
    <w:semiHidden/>
    <w:unhideWhenUsed/>
    <w:rsid w:val="00366C58"/>
  </w:style>
  <w:style w:type="numbering" w:customStyle="1" w:styleId="59">
    <w:name w:val="Нет списка59"/>
    <w:next w:val="a3"/>
    <w:uiPriority w:val="99"/>
    <w:semiHidden/>
    <w:unhideWhenUsed/>
    <w:rsid w:val="00D07A5B"/>
  </w:style>
  <w:style w:type="table" w:customStyle="1" w:styleId="421">
    <w:name w:val="Сетка таблицы4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0">
    <w:name w:val="Нет списка130"/>
    <w:next w:val="a3"/>
    <w:uiPriority w:val="99"/>
    <w:semiHidden/>
    <w:unhideWhenUsed/>
    <w:rsid w:val="00D07A5B"/>
  </w:style>
  <w:style w:type="numbering" w:customStyle="1" w:styleId="229">
    <w:name w:val="Нет списка229"/>
    <w:next w:val="a3"/>
    <w:uiPriority w:val="99"/>
    <w:semiHidden/>
    <w:unhideWhenUsed/>
    <w:rsid w:val="00D07A5B"/>
  </w:style>
  <w:style w:type="table" w:customStyle="1" w:styleId="1221">
    <w:name w:val="Сетка таблицы12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8">
    <w:name w:val="Нет списка328"/>
    <w:next w:val="a3"/>
    <w:uiPriority w:val="99"/>
    <w:semiHidden/>
    <w:unhideWhenUsed/>
    <w:rsid w:val="00D07A5B"/>
  </w:style>
  <w:style w:type="numbering" w:customStyle="1" w:styleId="11200">
    <w:name w:val="Нет списка1120"/>
    <w:next w:val="a3"/>
    <w:uiPriority w:val="99"/>
    <w:semiHidden/>
    <w:unhideWhenUsed/>
    <w:rsid w:val="00D07A5B"/>
  </w:style>
  <w:style w:type="numbering" w:customStyle="1" w:styleId="11111">
    <w:name w:val="Нет списка11111"/>
    <w:next w:val="a3"/>
    <w:uiPriority w:val="99"/>
    <w:semiHidden/>
    <w:unhideWhenUsed/>
    <w:rsid w:val="00D07A5B"/>
  </w:style>
  <w:style w:type="numbering" w:customStyle="1" w:styleId="21200">
    <w:name w:val="Нет списка2120"/>
    <w:next w:val="a3"/>
    <w:uiPriority w:val="99"/>
    <w:semiHidden/>
    <w:unhideWhenUsed/>
    <w:rsid w:val="00D07A5B"/>
  </w:style>
  <w:style w:type="numbering" w:customStyle="1" w:styleId="3112">
    <w:name w:val="Нет списка3112"/>
    <w:next w:val="a3"/>
    <w:uiPriority w:val="99"/>
    <w:semiHidden/>
    <w:unhideWhenUsed/>
    <w:rsid w:val="00D07A5B"/>
  </w:style>
  <w:style w:type="numbering" w:customStyle="1" w:styleId="1218">
    <w:name w:val="Нет списка1218"/>
    <w:next w:val="a3"/>
    <w:uiPriority w:val="99"/>
    <w:semiHidden/>
    <w:unhideWhenUsed/>
    <w:rsid w:val="00D07A5B"/>
  </w:style>
  <w:style w:type="numbering" w:customStyle="1" w:styleId="211100">
    <w:name w:val="Нет списка21110"/>
    <w:next w:val="a3"/>
    <w:uiPriority w:val="99"/>
    <w:semiHidden/>
    <w:unhideWhenUsed/>
    <w:rsid w:val="00D07A5B"/>
  </w:style>
  <w:style w:type="numbering" w:customStyle="1" w:styleId="419">
    <w:name w:val="Нет списка419"/>
    <w:next w:val="a3"/>
    <w:uiPriority w:val="99"/>
    <w:semiHidden/>
    <w:unhideWhenUsed/>
    <w:rsid w:val="00D07A5B"/>
  </w:style>
  <w:style w:type="numbering" w:customStyle="1" w:styleId="138">
    <w:name w:val="Нет списка138"/>
    <w:next w:val="a3"/>
    <w:uiPriority w:val="99"/>
    <w:semiHidden/>
    <w:unhideWhenUsed/>
    <w:rsid w:val="00D07A5B"/>
  </w:style>
  <w:style w:type="numbering" w:customStyle="1" w:styleId="22100">
    <w:name w:val="Нет списка2210"/>
    <w:next w:val="a3"/>
    <w:uiPriority w:val="99"/>
    <w:semiHidden/>
    <w:unhideWhenUsed/>
    <w:rsid w:val="00D07A5B"/>
  </w:style>
  <w:style w:type="numbering" w:customStyle="1" w:styleId="5100">
    <w:name w:val="Нет списка510"/>
    <w:next w:val="a3"/>
    <w:uiPriority w:val="99"/>
    <w:semiHidden/>
    <w:unhideWhenUsed/>
    <w:rsid w:val="00D07A5B"/>
  </w:style>
  <w:style w:type="numbering" w:customStyle="1" w:styleId="148">
    <w:name w:val="Нет списка148"/>
    <w:next w:val="a3"/>
    <w:uiPriority w:val="99"/>
    <w:semiHidden/>
    <w:unhideWhenUsed/>
    <w:rsid w:val="00D07A5B"/>
  </w:style>
  <w:style w:type="numbering" w:customStyle="1" w:styleId="1128">
    <w:name w:val="Нет списка1128"/>
    <w:next w:val="a3"/>
    <w:uiPriority w:val="99"/>
    <w:semiHidden/>
    <w:unhideWhenUsed/>
    <w:rsid w:val="00D07A5B"/>
  </w:style>
  <w:style w:type="numbering" w:customStyle="1" w:styleId="238">
    <w:name w:val="Нет списка238"/>
    <w:next w:val="a3"/>
    <w:uiPriority w:val="99"/>
    <w:semiHidden/>
    <w:unhideWhenUsed/>
    <w:rsid w:val="00D07A5B"/>
  </w:style>
  <w:style w:type="numbering" w:customStyle="1" w:styleId="329">
    <w:name w:val="Нет списка329"/>
    <w:next w:val="a3"/>
    <w:uiPriority w:val="99"/>
    <w:semiHidden/>
    <w:unhideWhenUsed/>
    <w:rsid w:val="00D07A5B"/>
  </w:style>
  <w:style w:type="numbering" w:customStyle="1" w:styleId="1219">
    <w:name w:val="Нет списка1219"/>
    <w:next w:val="a3"/>
    <w:uiPriority w:val="99"/>
    <w:semiHidden/>
    <w:unhideWhenUsed/>
    <w:rsid w:val="00D07A5B"/>
  </w:style>
  <w:style w:type="numbering" w:customStyle="1" w:styleId="2128">
    <w:name w:val="Нет списка2128"/>
    <w:next w:val="a3"/>
    <w:uiPriority w:val="99"/>
    <w:semiHidden/>
    <w:unhideWhenUsed/>
    <w:rsid w:val="00D07A5B"/>
  </w:style>
  <w:style w:type="numbering" w:customStyle="1" w:styleId="4110">
    <w:name w:val="Нет списка4110"/>
    <w:next w:val="a3"/>
    <w:uiPriority w:val="99"/>
    <w:semiHidden/>
    <w:unhideWhenUsed/>
    <w:rsid w:val="00D07A5B"/>
  </w:style>
  <w:style w:type="numbering" w:customStyle="1" w:styleId="1318">
    <w:name w:val="Нет списка1318"/>
    <w:next w:val="a3"/>
    <w:uiPriority w:val="99"/>
    <w:semiHidden/>
    <w:unhideWhenUsed/>
    <w:rsid w:val="00D07A5B"/>
  </w:style>
  <w:style w:type="numbering" w:customStyle="1" w:styleId="2218">
    <w:name w:val="Нет списка2218"/>
    <w:next w:val="a3"/>
    <w:uiPriority w:val="99"/>
    <w:semiHidden/>
    <w:unhideWhenUsed/>
    <w:rsid w:val="00D07A5B"/>
  </w:style>
  <w:style w:type="numbering" w:customStyle="1" w:styleId="600">
    <w:name w:val="Нет списка60"/>
    <w:next w:val="a3"/>
    <w:uiPriority w:val="99"/>
    <w:semiHidden/>
    <w:unhideWhenUsed/>
    <w:rsid w:val="007B2F64"/>
  </w:style>
  <w:style w:type="table" w:customStyle="1" w:styleId="431">
    <w:name w:val="Сетка таблицы4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9">
    <w:name w:val="Нет списка139"/>
    <w:next w:val="a3"/>
    <w:uiPriority w:val="99"/>
    <w:semiHidden/>
    <w:unhideWhenUsed/>
    <w:rsid w:val="007B2F64"/>
  </w:style>
  <w:style w:type="numbering" w:customStyle="1" w:styleId="2300">
    <w:name w:val="Нет списка230"/>
    <w:next w:val="a3"/>
    <w:uiPriority w:val="99"/>
    <w:semiHidden/>
    <w:unhideWhenUsed/>
    <w:rsid w:val="007B2F64"/>
  </w:style>
  <w:style w:type="table" w:customStyle="1" w:styleId="1230">
    <w:name w:val="Сетка таблицы12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0">
    <w:name w:val="Нет списка330"/>
    <w:next w:val="a3"/>
    <w:uiPriority w:val="99"/>
    <w:semiHidden/>
    <w:unhideWhenUsed/>
    <w:rsid w:val="007B2F64"/>
  </w:style>
  <w:style w:type="numbering" w:customStyle="1" w:styleId="1129">
    <w:name w:val="Нет списка1129"/>
    <w:next w:val="a3"/>
    <w:uiPriority w:val="99"/>
    <w:semiHidden/>
    <w:unhideWhenUsed/>
    <w:rsid w:val="007B2F64"/>
  </w:style>
  <w:style w:type="numbering" w:customStyle="1" w:styleId="11112">
    <w:name w:val="Нет списка11112"/>
    <w:next w:val="a3"/>
    <w:uiPriority w:val="99"/>
    <w:semiHidden/>
    <w:unhideWhenUsed/>
    <w:rsid w:val="007B2F64"/>
  </w:style>
  <w:style w:type="numbering" w:customStyle="1" w:styleId="2129">
    <w:name w:val="Нет списка2129"/>
    <w:next w:val="a3"/>
    <w:uiPriority w:val="99"/>
    <w:semiHidden/>
    <w:unhideWhenUsed/>
    <w:rsid w:val="007B2F64"/>
  </w:style>
  <w:style w:type="numbering" w:customStyle="1" w:styleId="3113">
    <w:name w:val="Нет списка3113"/>
    <w:next w:val="a3"/>
    <w:uiPriority w:val="99"/>
    <w:semiHidden/>
    <w:unhideWhenUsed/>
    <w:rsid w:val="007B2F64"/>
  </w:style>
  <w:style w:type="numbering" w:customStyle="1" w:styleId="12200">
    <w:name w:val="Нет списка1220"/>
    <w:next w:val="a3"/>
    <w:uiPriority w:val="99"/>
    <w:semiHidden/>
    <w:unhideWhenUsed/>
    <w:rsid w:val="007B2F64"/>
  </w:style>
  <w:style w:type="numbering" w:customStyle="1" w:styleId="21111">
    <w:name w:val="Нет списка21111"/>
    <w:next w:val="a3"/>
    <w:uiPriority w:val="99"/>
    <w:semiHidden/>
    <w:unhideWhenUsed/>
    <w:rsid w:val="007B2F64"/>
  </w:style>
  <w:style w:type="numbering" w:customStyle="1" w:styleId="4200">
    <w:name w:val="Нет списка420"/>
    <w:next w:val="a3"/>
    <w:uiPriority w:val="99"/>
    <w:semiHidden/>
    <w:unhideWhenUsed/>
    <w:rsid w:val="007B2F64"/>
  </w:style>
  <w:style w:type="numbering" w:customStyle="1" w:styleId="1310">
    <w:name w:val="Нет списка1310"/>
    <w:next w:val="a3"/>
    <w:uiPriority w:val="99"/>
    <w:semiHidden/>
    <w:unhideWhenUsed/>
    <w:rsid w:val="007B2F64"/>
  </w:style>
  <w:style w:type="numbering" w:customStyle="1" w:styleId="2219">
    <w:name w:val="Нет списка2219"/>
    <w:next w:val="a3"/>
    <w:uiPriority w:val="99"/>
    <w:semiHidden/>
    <w:unhideWhenUsed/>
    <w:rsid w:val="007B2F64"/>
  </w:style>
  <w:style w:type="numbering" w:customStyle="1" w:styleId="511">
    <w:name w:val="Нет списка511"/>
    <w:next w:val="a3"/>
    <w:uiPriority w:val="99"/>
    <w:semiHidden/>
    <w:unhideWhenUsed/>
    <w:rsid w:val="007B2F64"/>
  </w:style>
  <w:style w:type="numbering" w:customStyle="1" w:styleId="149">
    <w:name w:val="Нет списка149"/>
    <w:next w:val="a3"/>
    <w:uiPriority w:val="99"/>
    <w:semiHidden/>
    <w:unhideWhenUsed/>
    <w:rsid w:val="007B2F64"/>
  </w:style>
  <w:style w:type="numbering" w:customStyle="1" w:styleId="112100">
    <w:name w:val="Нет списка11210"/>
    <w:next w:val="a3"/>
    <w:uiPriority w:val="99"/>
    <w:semiHidden/>
    <w:unhideWhenUsed/>
    <w:rsid w:val="007B2F64"/>
  </w:style>
  <w:style w:type="numbering" w:customStyle="1" w:styleId="239">
    <w:name w:val="Нет списка239"/>
    <w:next w:val="a3"/>
    <w:uiPriority w:val="99"/>
    <w:semiHidden/>
    <w:unhideWhenUsed/>
    <w:rsid w:val="007B2F64"/>
  </w:style>
  <w:style w:type="numbering" w:customStyle="1" w:styleId="32100">
    <w:name w:val="Нет списка3210"/>
    <w:next w:val="a3"/>
    <w:uiPriority w:val="99"/>
    <w:semiHidden/>
    <w:unhideWhenUsed/>
    <w:rsid w:val="007B2F64"/>
  </w:style>
  <w:style w:type="numbering" w:customStyle="1" w:styleId="121100">
    <w:name w:val="Нет списка12110"/>
    <w:next w:val="a3"/>
    <w:uiPriority w:val="99"/>
    <w:semiHidden/>
    <w:unhideWhenUsed/>
    <w:rsid w:val="007B2F64"/>
  </w:style>
  <w:style w:type="numbering" w:customStyle="1" w:styleId="21210">
    <w:name w:val="Нет списка21210"/>
    <w:next w:val="a3"/>
    <w:uiPriority w:val="99"/>
    <w:semiHidden/>
    <w:unhideWhenUsed/>
    <w:rsid w:val="007B2F64"/>
  </w:style>
  <w:style w:type="numbering" w:customStyle="1" w:styleId="4111">
    <w:name w:val="Нет списка4111"/>
    <w:next w:val="a3"/>
    <w:uiPriority w:val="99"/>
    <w:semiHidden/>
    <w:unhideWhenUsed/>
    <w:rsid w:val="007B2F64"/>
  </w:style>
  <w:style w:type="numbering" w:customStyle="1" w:styleId="1319">
    <w:name w:val="Нет списка1319"/>
    <w:next w:val="a3"/>
    <w:uiPriority w:val="99"/>
    <w:semiHidden/>
    <w:unhideWhenUsed/>
    <w:rsid w:val="007B2F64"/>
  </w:style>
  <w:style w:type="numbering" w:customStyle="1" w:styleId="221100">
    <w:name w:val="Нет списка22110"/>
    <w:next w:val="a3"/>
    <w:uiPriority w:val="99"/>
    <w:semiHidden/>
    <w:unhideWhenUsed/>
    <w:rsid w:val="007B2F64"/>
  </w:style>
  <w:style w:type="numbering" w:customStyle="1" w:styleId="610">
    <w:name w:val="Нет списка61"/>
    <w:next w:val="a3"/>
    <w:uiPriority w:val="99"/>
    <w:semiHidden/>
    <w:unhideWhenUsed/>
    <w:rsid w:val="0075533B"/>
  </w:style>
  <w:style w:type="table" w:customStyle="1" w:styleId="441">
    <w:name w:val="Сетка таблицы4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0">
    <w:name w:val="Нет списка140"/>
    <w:next w:val="a3"/>
    <w:uiPriority w:val="99"/>
    <w:semiHidden/>
    <w:unhideWhenUsed/>
    <w:rsid w:val="0075533B"/>
  </w:style>
  <w:style w:type="numbering" w:customStyle="1" w:styleId="2400">
    <w:name w:val="Нет списка240"/>
    <w:next w:val="a3"/>
    <w:uiPriority w:val="99"/>
    <w:semiHidden/>
    <w:unhideWhenUsed/>
    <w:rsid w:val="0075533B"/>
  </w:style>
  <w:style w:type="table" w:customStyle="1" w:styleId="1240">
    <w:name w:val="Сетка таблицы12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">
    <w:name w:val="Нет списка331"/>
    <w:next w:val="a3"/>
    <w:uiPriority w:val="99"/>
    <w:semiHidden/>
    <w:unhideWhenUsed/>
    <w:rsid w:val="0075533B"/>
  </w:style>
  <w:style w:type="numbering" w:customStyle="1" w:styleId="11300">
    <w:name w:val="Нет списка1130"/>
    <w:next w:val="a3"/>
    <w:uiPriority w:val="99"/>
    <w:semiHidden/>
    <w:unhideWhenUsed/>
    <w:rsid w:val="0075533B"/>
  </w:style>
  <w:style w:type="numbering" w:customStyle="1" w:styleId="11113">
    <w:name w:val="Нет списка11113"/>
    <w:next w:val="a3"/>
    <w:uiPriority w:val="99"/>
    <w:semiHidden/>
    <w:unhideWhenUsed/>
    <w:rsid w:val="0075533B"/>
  </w:style>
  <w:style w:type="numbering" w:customStyle="1" w:styleId="21300">
    <w:name w:val="Нет списка2130"/>
    <w:next w:val="a3"/>
    <w:uiPriority w:val="99"/>
    <w:semiHidden/>
    <w:unhideWhenUsed/>
    <w:rsid w:val="0075533B"/>
  </w:style>
  <w:style w:type="numbering" w:customStyle="1" w:styleId="3114">
    <w:name w:val="Нет списка3114"/>
    <w:next w:val="a3"/>
    <w:uiPriority w:val="99"/>
    <w:semiHidden/>
    <w:unhideWhenUsed/>
    <w:rsid w:val="0075533B"/>
  </w:style>
  <w:style w:type="numbering" w:customStyle="1" w:styleId="12210">
    <w:name w:val="Нет списка1221"/>
    <w:next w:val="a3"/>
    <w:uiPriority w:val="99"/>
    <w:semiHidden/>
    <w:unhideWhenUsed/>
    <w:rsid w:val="0075533B"/>
  </w:style>
  <w:style w:type="numbering" w:customStyle="1" w:styleId="21112">
    <w:name w:val="Нет списка21112"/>
    <w:next w:val="a3"/>
    <w:uiPriority w:val="99"/>
    <w:semiHidden/>
    <w:unhideWhenUsed/>
    <w:rsid w:val="0075533B"/>
  </w:style>
  <w:style w:type="numbering" w:customStyle="1" w:styleId="4210">
    <w:name w:val="Нет списка421"/>
    <w:next w:val="a3"/>
    <w:uiPriority w:val="99"/>
    <w:semiHidden/>
    <w:unhideWhenUsed/>
    <w:rsid w:val="0075533B"/>
  </w:style>
  <w:style w:type="numbering" w:customStyle="1" w:styleId="1320">
    <w:name w:val="Нет списка1320"/>
    <w:next w:val="a3"/>
    <w:uiPriority w:val="99"/>
    <w:semiHidden/>
    <w:unhideWhenUsed/>
    <w:rsid w:val="0075533B"/>
  </w:style>
  <w:style w:type="numbering" w:customStyle="1" w:styleId="22200">
    <w:name w:val="Нет списка2220"/>
    <w:next w:val="a3"/>
    <w:uiPriority w:val="99"/>
    <w:semiHidden/>
    <w:unhideWhenUsed/>
    <w:rsid w:val="0075533B"/>
  </w:style>
  <w:style w:type="numbering" w:customStyle="1" w:styleId="512">
    <w:name w:val="Нет списка512"/>
    <w:next w:val="a3"/>
    <w:uiPriority w:val="99"/>
    <w:semiHidden/>
    <w:unhideWhenUsed/>
    <w:rsid w:val="0075533B"/>
  </w:style>
  <w:style w:type="numbering" w:customStyle="1" w:styleId="14100">
    <w:name w:val="Нет списка1410"/>
    <w:next w:val="a3"/>
    <w:uiPriority w:val="99"/>
    <w:semiHidden/>
    <w:unhideWhenUsed/>
    <w:rsid w:val="0075533B"/>
  </w:style>
  <w:style w:type="numbering" w:customStyle="1" w:styleId="11211">
    <w:name w:val="Нет списка11211"/>
    <w:next w:val="a3"/>
    <w:uiPriority w:val="99"/>
    <w:semiHidden/>
    <w:unhideWhenUsed/>
    <w:rsid w:val="0075533B"/>
  </w:style>
  <w:style w:type="numbering" w:customStyle="1" w:styleId="23100">
    <w:name w:val="Нет списка2310"/>
    <w:next w:val="a3"/>
    <w:uiPriority w:val="99"/>
    <w:semiHidden/>
    <w:unhideWhenUsed/>
    <w:rsid w:val="0075533B"/>
  </w:style>
  <w:style w:type="numbering" w:customStyle="1" w:styleId="3211">
    <w:name w:val="Нет списка3211"/>
    <w:next w:val="a3"/>
    <w:uiPriority w:val="99"/>
    <w:semiHidden/>
    <w:unhideWhenUsed/>
    <w:rsid w:val="0075533B"/>
  </w:style>
  <w:style w:type="numbering" w:customStyle="1" w:styleId="12111">
    <w:name w:val="Нет списка12111"/>
    <w:next w:val="a3"/>
    <w:uiPriority w:val="99"/>
    <w:semiHidden/>
    <w:unhideWhenUsed/>
    <w:rsid w:val="0075533B"/>
  </w:style>
  <w:style w:type="numbering" w:customStyle="1" w:styleId="21211">
    <w:name w:val="Нет списка21211"/>
    <w:next w:val="a3"/>
    <w:uiPriority w:val="99"/>
    <w:semiHidden/>
    <w:unhideWhenUsed/>
    <w:rsid w:val="0075533B"/>
  </w:style>
  <w:style w:type="numbering" w:customStyle="1" w:styleId="4112">
    <w:name w:val="Нет списка4112"/>
    <w:next w:val="a3"/>
    <w:uiPriority w:val="99"/>
    <w:semiHidden/>
    <w:unhideWhenUsed/>
    <w:rsid w:val="0075533B"/>
  </w:style>
  <w:style w:type="numbering" w:customStyle="1" w:styleId="13110">
    <w:name w:val="Нет списка13110"/>
    <w:next w:val="a3"/>
    <w:uiPriority w:val="99"/>
    <w:semiHidden/>
    <w:unhideWhenUsed/>
    <w:rsid w:val="0075533B"/>
  </w:style>
  <w:style w:type="numbering" w:customStyle="1" w:styleId="22111">
    <w:name w:val="Нет списка22111"/>
    <w:next w:val="a3"/>
    <w:uiPriority w:val="99"/>
    <w:semiHidden/>
    <w:unhideWhenUsed/>
    <w:rsid w:val="0075533B"/>
  </w:style>
  <w:style w:type="numbering" w:customStyle="1" w:styleId="620">
    <w:name w:val="Нет списка62"/>
    <w:next w:val="a3"/>
    <w:uiPriority w:val="99"/>
    <w:semiHidden/>
    <w:unhideWhenUsed/>
    <w:rsid w:val="00820426"/>
  </w:style>
  <w:style w:type="table" w:customStyle="1" w:styleId="451">
    <w:name w:val="Сетка таблицы4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0">
    <w:name w:val="Нет списка150"/>
    <w:next w:val="a3"/>
    <w:uiPriority w:val="99"/>
    <w:semiHidden/>
    <w:unhideWhenUsed/>
    <w:rsid w:val="00820426"/>
  </w:style>
  <w:style w:type="numbering" w:customStyle="1" w:styleId="241">
    <w:name w:val="Нет списка241"/>
    <w:next w:val="a3"/>
    <w:uiPriority w:val="99"/>
    <w:semiHidden/>
    <w:unhideWhenUsed/>
    <w:rsid w:val="00820426"/>
  </w:style>
  <w:style w:type="table" w:customStyle="1" w:styleId="1250">
    <w:name w:val="Сетка таблицы12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0">
    <w:name w:val="Нет списка332"/>
    <w:next w:val="a3"/>
    <w:uiPriority w:val="99"/>
    <w:semiHidden/>
    <w:unhideWhenUsed/>
    <w:rsid w:val="00820426"/>
  </w:style>
  <w:style w:type="numbering" w:customStyle="1" w:styleId="11310">
    <w:name w:val="Нет списка1131"/>
    <w:next w:val="a3"/>
    <w:uiPriority w:val="99"/>
    <w:semiHidden/>
    <w:unhideWhenUsed/>
    <w:rsid w:val="00820426"/>
  </w:style>
  <w:style w:type="numbering" w:customStyle="1" w:styleId="11114">
    <w:name w:val="Нет списка11114"/>
    <w:next w:val="a3"/>
    <w:uiPriority w:val="99"/>
    <w:semiHidden/>
    <w:unhideWhenUsed/>
    <w:rsid w:val="00820426"/>
  </w:style>
  <w:style w:type="numbering" w:customStyle="1" w:styleId="2131">
    <w:name w:val="Нет списка2131"/>
    <w:next w:val="a3"/>
    <w:uiPriority w:val="99"/>
    <w:semiHidden/>
    <w:unhideWhenUsed/>
    <w:rsid w:val="00820426"/>
  </w:style>
  <w:style w:type="numbering" w:customStyle="1" w:styleId="3115">
    <w:name w:val="Нет списка3115"/>
    <w:next w:val="a3"/>
    <w:uiPriority w:val="99"/>
    <w:semiHidden/>
    <w:unhideWhenUsed/>
    <w:rsid w:val="00820426"/>
  </w:style>
  <w:style w:type="numbering" w:customStyle="1" w:styleId="1222">
    <w:name w:val="Нет списка1222"/>
    <w:next w:val="a3"/>
    <w:uiPriority w:val="99"/>
    <w:semiHidden/>
    <w:unhideWhenUsed/>
    <w:rsid w:val="00820426"/>
  </w:style>
  <w:style w:type="numbering" w:customStyle="1" w:styleId="21113">
    <w:name w:val="Нет списка21113"/>
    <w:next w:val="a3"/>
    <w:uiPriority w:val="99"/>
    <w:semiHidden/>
    <w:unhideWhenUsed/>
    <w:rsid w:val="00820426"/>
  </w:style>
  <w:style w:type="numbering" w:customStyle="1" w:styleId="422">
    <w:name w:val="Нет списка422"/>
    <w:next w:val="a3"/>
    <w:uiPriority w:val="99"/>
    <w:semiHidden/>
    <w:unhideWhenUsed/>
    <w:rsid w:val="00820426"/>
  </w:style>
  <w:style w:type="numbering" w:customStyle="1" w:styleId="1321">
    <w:name w:val="Нет списка1321"/>
    <w:next w:val="a3"/>
    <w:uiPriority w:val="99"/>
    <w:semiHidden/>
    <w:unhideWhenUsed/>
    <w:rsid w:val="00820426"/>
  </w:style>
  <w:style w:type="numbering" w:customStyle="1" w:styleId="2221">
    <w:name w:val="Нет списка2221"/>
    <w:next w:val="a3"/>
    <w:uiPriority w:val="99"/>
    <w:semiHidden/>
    <w:unhideWhenUsed/>
    <w:rsid w:val="00820426"/>
  </w:style>
  <w:style w:type="numbering" w:customStyle="1" w:styleId="513">
    <w:name w:val="Нет списка513"/>
    <w:next w:val="a3"/>
    <w:uiPriority w:val="99"/>
    <w:semiHidden/>
    <w:unhideWhenUsed/>
    <w:rsid w:val="00820426"/>
  </w:style>
  <w:style w:type="numbering" w:customStyle="1" w:styleId="1411">
    <w:name w:val="Нет списка1411"/>
    <w:next w:val="a3"/>
    <w:uiPriority w:val="99"/>
    <w:semiHidden/>
    <w:unhideWhenUsed/>
    <w:rsid w:val="00820426"/>
  </w:style>
  <w:style w:type="numbering" w:customStyle="1" w:styleId="11212">
    <w:name w:val="Нет списка11212"/>
    <w:next w:val="a3"/>
    <w:uiPriority w:val="99"/>
    <w:semiHidden/>
    <w:unhideWhenUsed/>
    <w:rsid w:val="00820426"/>
  </w:style>
  <w:style w:type="numbering" w:customStyle="1" w:styleId="2311">
    <w:name w:val="Нет списка2311"/>
    <w:next w:val="a3"/>
    <w:uiPriority w:val="99"/>
    <w:semiHidden/>
    <w:unhideWhenUsed/>
    <w:rsid w:val="00820426"/>
  </w:style>
  <w:style w:type="numbering" w:customStyle="1" w:styleId="3212">
    <w:name w:val="Нет списка3212"/>
    <w:next w:val="a3"/>
    <w:uiPriority w:val="99"/>
    <w:semiHidden/>
    <w:unhideWhenUsed/>
    <w:rsid w:val="00820426"/>
  </w:style>
  <w:style w:type="numbering" w:customStyle="1" w:styleId="12112">
    <w:name w:val="Нет списка12112"/>
    <w:next w:val="a3"/>
    <w:uiPriority w:val="99"/>
    <w:semiHidden/>
    <w:unhideWhenUsed/>
    <w:rsid w:val="00820426"/>
  </w:style>
  <w:style w:type="numbering" w:customStyle="1" w:styleId="21212">
    <w:name w:val="Нет списка21212"/>
    <w:next w:val="a3"/>
    <w:uiPriority w:val="99"/>
    <w:semiHidden/>
    <w:unhideWhenUsed/>
    <w:rsid w:val="00820426"/>
  </w:style>
  <w:style w:type="numbering" w:customStyle="1" w:styleId="4113">
    <w:name w:val="Нет списка4113"/>
    <w:next w:val="a3"/>
    <w:uiPriority w:val="99"/>
    <w:semiHidden/>
    <w:unhideWhenUsed/>
    <w:rsid w:val="00820426"/>
  </w:style>
  <w:style w:type="numbering" w:customStyle="1" w:styleId="13111">
    <w:name w:val="Нет списка13111"/>
    <w:next w:val="a3"/>
    <w:uiPriority w:val="99"/>
    <w:semiHidden/>
    <w:unhideWhenUsed/>
    <w:rsid w:val="00820426"/>
  </w:style>
  <w:style w:type="numbering" w:customStyle="1" w:styleId="22112">
    <w:name w:val="Нет списка22112"/>
    <w:next w:val="a3"/>
    <w:uiPriority w:val="99"/>
    <w:semiHidden/>
    <w:unhideWhenUsed/>
    <w:rsid w:val="00820426"/>
  </w:style>
  <w:style w:type="numbering" w:customStyle="1" w:styleId="630">
    <w:name w:val="Нет списка63"/>
    <w:next w:val="a3"/>
    <w:uiPriority w:val="99"/>
    <w:semiHidden/>
    <w:rsid w:val="006F7894"/>
  </w:style>
  <w:style w:type="character" w:customStyle="1" w:styleId="Absatz-Standardschriftart">
    <w:name w:val="Absatz-Standardschriftart"/>
    <w:rsid w:val="006F7894"/>
  </w:style>
  <w:style w:type="character" w:customStyle="1" w:styleId="WW-Absatz-Standardschriftart">
    <w:name w:val="WW-Absatz-Standardschriftart"/>
    <w:rsid w:val="006F7894"/>
  </w:style>
  <w:style w:type="character" w:customStyle="1" w:styleId="WW-Absatz-Standardschriftart1">
    <w:name w:val="WW-Absatz-Standardschriftart1"/>
    <w:rsid w:val="006F7894"/>
  </w:style>
  <w:style w:type="character" w:customStyle="1" w:styleId="WW-Absatz-Standardschriftart11">
    <w:name w:val="WW-Absatz-Standardschriftart11"/>
    <w:rsid w:val="006F7894"/>
  </w:style>
  <w:style w:type="character" w:customStyle="1" w:styleId="WW-Absatz-Standardschriftart111">
    <w:name w:val="WW-Absatz-Standardschriftart111"/>
    <w:rsid w:val="006F7894"/>
  </w:style>
  <w:style w:type="character" w:customStyle="1" w:styleId="WW-Absatz-Standardschriftart1111">
    <w:name w:val="WW-Absatz-Standardschriftart1111"/>
    <w:rsid w:val="006F7894"/>
  </w:style>
  <w:style w:type="character" w:customStyle="1" w:styleId="WW-Absatz-Standardschriftart11111">
    <w:name w:val="WW-Absatz-Standardschriftart11111"/>
    <w:rsid w:val="006F7894"/>
  </w:style>
  <w:style w:type="character" w:customStyle="1" w:styleId="WW-Absatz-Standardschriftart111111">
    <w:name w:val="WW-Absatz-Standardschriftart111111"/>
    <w:rsid w:val="006F7894"/>
  </w:style>
  <w:style w:type="character" w:customStyle="1" w:styleId="1ff4">
    <w:name w:val="Основной шрифт абзаца1"/>
    <w:rsid w:val="006F7894"/>
  </w:style>
  <w:style w:type="paragraph" w:customStyle="1" w:styleId="afffff0">
    <w:name w:val="Содержимое таблицы"/>
    <w:basedOn w:val="a"/>
    <w:rsid w:val="006F7894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customStyle="1" w:styleId="afffff1">
    <w:name w:val="Заголовок таблицы"/>
    <w:basedOn w:val="afffff0"/>
    <w:rsid w:val="006F7894"/>
    <w:pPr>
      <w:jc w:val="center"/>
    </w:pPr>
    <w:rPr>
      <w:b/>
      <w:bCs/>
    </w:rPr>
  </w:style>
  <w:style w:type="table" w:customStyle="1" w:styleId="460">
    <w:name w:val="Сетка таблицы46"/>
    <w:basedOn w:val="a2"/>
    <w:next w:val="a4"/>
    <w:rsid w:val="006F7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F78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f5">
    <w:name w:val="toc 1"/>
    <w:basedOn w:val="a"/>
    <w:uiPriority w:val="39"/>
    <w:qFormat/>
    <w:rsid w:val="006F7894"/>
    <w:pPr>
      <w:widowControl w:val="0"/>
      <w:autoSpaceDE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f6">
    <w:name w:val="toc 2"/>
    <w:basedOn w:val="a"/>
    <w:uiPriority w:val="39"/>
    <w:qFormat/>
    <w:rsid w:val="006F7894"/>
    <w:pPr>
      <w:widowControl w:val="0"/>
      <w:autoSpaceDE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numbering" w:customStyle="1" w:styleId="64">
    <w:name w:val="Нет списка64"/>
    <w:next w:val="a3"/>
    <w:uiPriority w:val="99"/>
    <w:semiHidden/>
    <w:unhideWhenUsed/>
    <w:rsid w:val="00A43EEB"/>
  </w:style>
  <w:style w:type="table" w:customStyle="1" w:styleId="470">
    <w:name w:val="Сетка таблицы47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"/>
    <w:next w:val="a3"/>
    <w:uiPriority w:val="99"/>
    <w:semiHidden/>
    <w:unhideWhenUsed/>
    <w:rsid w:val="00A43EEB"/>
  </w:style>
  <w:style w:type="numbering" w:customStyle="1" w:styleId="242">
    <w:name w:val="Нет списка242"/>
    <w:next w:val="a3"/>
    <w:uiPriority w:val="99"/>
    <w:semiHidden/>
    <w:unhideWhenUsed/>
    <w:rsid w:val="00A43EEB"/>
  </w:style>
  <w:style w:type="table" w:customStyle="1" w:styleId="1260">
    <w:name w:val="Сетка таблицы126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3">
    <w:name w:val="Нет списка333"/>
    <w:next w:val="a3"/>
    <w:uiPriority w:val="99"/>
    <w:semiHidden/>
    <w:unhideWhenUsed/>
    <w:rsid w:val="00A43EEB"/>
  </w:style>
  <w:style w:type="numbering" w:customStyle="1" w:styleId="1132">
    <w:name w:val="Нет списка1132"/>
    <w:next w:val="a3"/>
    <w:uiPriority w:val="99"/>
    <w:semiHidden/>
    <w:unhideWhenUsed/>
    <w:rsid w:val="00A43EEB"/>
  </w:style>
  <w:style w:type="numbering" w:customStyle="1" w:styleId="11115">
    <w:name w:val="Нет списка11115"/>
    <w:next w:val="a3"/>
    <w:uiPriority w:val="99"/>
    <w:semiHidden/>
    <w:unhideWhenUsed/>
    <w:rsid w:val="00A43EEB"/>
  </w:style>
  <w:style w:type="numbering" w:customStyle="1" w:styleId="2132">
    <w:name w:val="Нет списка2132"/>
    <w:next w:val="a3"/>
    <w:uiPriority w:val="99"/>
    <w:semiHidden/>
    <w:unhideWhenUsed/>
    <w:rsid w:val="00A43EEB"/>
  </w:style>
  <w:style w:type="numbering" w:customStyle="1" w:styleId="3116">
    <w:name w:val="Нет списка3116"/>
    <w:next w:val="a3"/>
    <w:uiPriority w:val="99"/>
    <w:semiHidden/>
    <w:unhideWhenUsed/>
    <w:rsid w:val="00A43EEB"/>
  </w:style>
  <w:style w:type="numbering" w:customStyle="1" w:styleId="1223">
    <w:name w:val="Нет списка1223"/>
    <w:next w:val="a3"/>
    <w:uiPriority w:val="99"/>
    <w:semiHidden/>
    <w:unhideWhenUsed/>
    <w:rsid w:val="00A43EEB"/>
  </w:style>
  <w:style w:type="numbering" w:customStyle="1" w:styleId="21114">
    <w:name w:val="Нет списка21114"/>
    <w:next w:val="a3"/>
    <w:uiPriority w:val="99"/>
    <w:semiHidden/>
    <w:unhideWhenUsed/>
    <w:rsid w:val="00A43EEB"/>
  </w:style>
  <w:style w:type="numbering" w:customStyle="1" w:styleId="423">
    <w:name w:val="Нет списка423"/>
    <w:next w:val="a3"/>
    <w:uiPriority w:val="99"/>
    <w:semiHidden/>
    <w:unhideWhenUsed/>
    <w:rsid w:val="00A43EEB"/>
  </w:style>
  <w:style w:type="numbering" w:customStyle="1" w:styleId="1322">
    <w:name w:val="Нет списка1322"/>
    <w:next w:val="a3"/>
    <w:uiPriority w:val="99"/>
    <w:semiHidden/>
    <w:unhideWhenUsed/>
    <w:rsid w:val="00A43EEB"/>
  </w:style>
  <w:style w:type="numbering" w:customStyle="1" w:styleId="2222">
    <w:name w:val="Нет списка2222"/>
    <w:next w:val="a3"/>
    <w:uiPriority w:val="99"/>
    <w:semiHidden/>
    <w:unhideWhenUsed/>
    <w:rsid w:val="00A43EEB"/>
  </w:style>
  <w:style w:type="numbering" w:customStyle="1" w:styleId="514">
    <w:name w:val="Нет списка514"/>
    <w:next w:val="a3"/>
    <w:uiPriority w:val="99"/>
    <w:semiHidden/>
    <w:unhideWhenUsed/>
    <w:rsid w:val="00A43EEB"/>
  </w:style>
  <w:style w:type="numbering" w:customStyle="1" w:styleId="1412">
    <w:name w:val="Нет списка1412"/>
    <w:next w:val="a3"/>
    <w:uiPriority w:val="99"/>
    <w:semiHidden/>
    <w:unhideWhenUsed/>
    <w:rsid w:val="00A43EEB"/>
  </w:style>
  <w:style w:type="numbering" w:customStyle="1" w:styleId="11213">
    <w:name w:val="Нет списка11213"/>
    <w:next w:val="a3"/>
    <w:uiPriority w:val="99"/>
    <w:semiHidden/>
    <w:unhideWhenUsed/>
    <w:rsid w:val="00A43EEB"/>
  </w:style>
  <w:style w:type="numbering" w:customStyle="1" w:styleId="2312">
    <w:name w:val="Нет списка2312"/>
    <w:next w:val="a3"/>
    <w:uiPriority w:val="99"/>
    <w:semiHidden/>
    <w:unhideWhenUsed/>
    <w:rsid w:val="00A43EEB"/>
  </w:style>
  <w:style w:type="numbering" w:customStyle="1" w:styleId="3213">
    <w:name w:val="Нет списка3213"/>
    <w:next w:val="a3"/>
    <w:uiPriority w:val="99"/>
    <w:semiHidden/>
    <w:unhideWhenUsed/>
    <w:rsid w:val="00A43EEB"/>
  </w:style>
  <w:style w:type="numbering" w:customStyle="1" w:styleId="12113">
    <w:name w:val="Нет списка12113"/>
    <w:next w:val="a3"/>
    <w:uiPriority w:val="99"/>
    <w:semiHidden/>
    <w:unhideWhenUsed/>
    <w:rsid w:val="00A43EEB"/>
  </w:style>
  <w:style w:type="numbering" w:customStyle="1" w:styleId="21213">
    <w:name w:val="Нет списка21213"/>
    <w:next w:val="a3"/>
    <w:uiPriority w:val="99"/>
    <w:semiHidden/>
    <w:unhideWhenUsed/>
    <w:rsid w:val="00A43EEB"/>
  </w:style>
  <w:style w:type="numbering" w:customStyle="1" w:styleId="4114">
    <w:name w:val="Нет списка4114"/>
    <w:next w:val="a3"/>
    <w:uiPriority w:val="99"/>
    <w:semiHidden/>
    <w:unhideWhenUsed/>
    <w:rsid w:val="00A43EEB"/>
  </w:style>
  <w:style w:type="numbering" w:customStyle="1" w:styleId="13112">
    <w:name w:val="Нет списка13112"/>
    <w:next w:val="a3"/>
    <w:uiPriority w:val="99"/>
    <w:semiHidden/>
    <w:unhideWhenUsed/>
    <w:rsid w:val="00A43EEB"/>
  </w:style>
  <w:style w:type="numbering" w:customStyle="1" w:styleId="22113">
    <w:name w:val="Нет списка22113"/>
    <w:next w:val="a3"/>
    <w:uiPriority w:val="99"/>
    <w:semiHidden/>
    <w:unhideWhenUsed/>
    <w:rsid w:val="00A43EEB"/>
  </w:style>
  <w:style w:type="numbering" w:customStyle="1" w:styleId="65">
    <w:name w:val="Нет списка65"/>
    <w:next w:val="a3"/>
    <w:uiPriority w:val="99"/>
    <w:semiHidden/>
    <w:unhideWhenUsed/>
    <w:rsid w:val="00C87B5D"/>
  </w:style>
  <w:style w:type="table" w:customStyle="1" w:styleId="480">
    <w:name w:val="Сетка таблицы48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3"/>
    <w:uiPriority w:val="99"/>
    <w:semiHidden/>
    <w:unhideWhenUsed/>
    <w:rsid w:val="00C87B5D"/>
  </w:style>
  <w:style w:type="numbering" w:customStyle="1" w:styleId="243">
    <w:name w:val="Нет списка243"/>
    <w:next w:val="a3"/>
    <w:uiPriority w:val="99"/>
    <w:semiHidden/>
    <w:unhideWhenUsed/>
    <w:rsid w:val="00C87B5D"/>
  </w:style>
  <w:style w:type="table" w:customStyle="1" w:styleId="1270">
    <w:name w:val="Сетка таблицы127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4">
    <w:name w:val="Нет списка334"/>
    <w:next w:val="a3"/>
    <w:uiPriority w:val="99"/>
    <w:semiHidden/>
    <w:unhideWhenUsed/>
    <w:rsid w:val="00C87B5D"/>
  </w:style>
  <w:style w:type="numbering" w:customStyle="1" w:styleId="1133">
    <w:name w:val="Нет списка1133"/>
    <w:next w:val="a3"/>
    <w:uiPriority w:val="99"/>
    <w:semiHidden/>
    <w:unhideWhenUsed/>
    <w:rsid w:val="00C87B5D"/>
  </w:style>
  <w:style w:type="numbering" w:customStyle="1" w:styleId="11116">
    <w:name w:val="Нет списка11116"/>
    <w:next w:val="a3"/>
    <w:uiPriority w:val="99"/>
    <w:semiHidden/>
    <w:unhideWhenUsed/>
    <w:rsid w:val="00C87B5D"/>
  </w:style>
  <w:style w:type="numbering" w:customStyle="1" w:styleId="2133">
    <w:name w:val="Нет списка2133"/>
    <w:next w:val="a3"/>
    <w:uiPriority w:val="99"/>
    <w:semiHidden/>
    <w:unhideWhenUsed/>
    <w:rsid w:val="00C87B5D"/>
  </w:style>
  <w:style w:type="numbering" w:customStyle="1" w:styleId="3117">
    <w:name w:val="Нет списка3117"/>
    <w:next w:val="a3"/>
    <w:uiPriority w:val="99"/>
    <w:semiHidden/>
    <w:unhideWhenUsed/>
    <w:rsid w:val="00C87B5D"/>
  </w:style>
  <w:style w:type="numbering" w:customStyle="1" w:styleId="1224">
    <w:name w:val="Нет списка1224"/>
    <w:next w:val="a3"/>
    <w:uiPriority w:val="99"/>
    <w:semiHidden/>
    <w:unhideWhenUsed/>
    <w:rsid w:val="00C87B5D"/>
  </w:style>
  <w:style w:type="numbering" w:customStyle="1" w:styleId="21115">
    <w:name w:val="Нет списка21115"/>
    <w:next w:val="a3"/>
    <w:uiPriority w:val="99"/>
    <w:semiHidden/>
    <w:unhideWhenUsed/>
    <w:rsid w:val="00C87B5D"/>
  </w:style>
  <w:style w:type="numbering" w:customStyle="1" w:styleId="424">
    <w:name w:val="Нет списка424"/>
    <w:next w:val="a3"/>
    <w:uiPriority w:val="99"/>
    <w:semiHidden/>
    <w:unhideWhenUsed/>
    <w:rsid w:val="00C87B5D"/>
  </w:style>
  <w:style w:type="numbering" w:customStyle="1" w:styleId="1323">
    <w:name w:val="Нет списка1323"/>
    <w:next w:val="a3"/>
    <w:uiPriority w:val="99"/>
    <w:semiHidden/>
    <w:unhideWhenUsed/>
    <w:rsid w:val="00C87B5D"/>
  </w:style>
  <w:style w:type="numbering" w:customStyle="1" w:styleId="2223">
    <w:name w:val="Нет списка2223"/>
    <w:next w:val="a3"/>
    <w:uiPriority w:val="99"/>
    <w:semiHidden/>
    <w:unhideWhenUsed/>
    <w:rsid w:val="00C87B5D"/>
  </w:style>
  <w:style w:type="numbering" w:customStyle="1" w:styleId="515">
    <w:name w:val="Нет списка515"/>
    <w:next w:val="a3"/>
    <w:uiPriority w:val="99"/>
    <w:semiHidden/>
    <w:unhideWhenUsed/>
    <w:rsid w:val="00C87B5D"/>
  </w:style>
  <w:style w:type="numbering" w:customStyle="1" w:styleId="1413">
    <w:name w:val="Нет списка1413"/>
    <w:next w:val="a3"/>
    <w:uiPriority w:val="99"/>
    <w:semiHidden/>
    <w:unhideWhenUsed/>
    <w:rsid w:val="00C87B5D"/>
  </w:style>
  <w:style w:type="numbering" w:customStyle="1" w:styleId="11214">
    <w:name w:val="Нет списка11214"/>
    <w:next w:val="a3"/>
    <w:uiPriority w:val="99"/>
    <w:semiHidden/>
    <w:unhideWhenUsed/>
    <w:rsid w:val="00C87B5D"/>
  </w:style>
  <w:style w:type="numbering" w:customStyle="1" w:styleId="2313">
    <w:name w:val="Нет списка2313"/>
    <w:next w:val="a3"/>
    <w:uiPriority w:val="99"/>
    <w:semiHidden/>
    <w:unhideWhenUsed/>
    <w:rsid w:val="00C87B5D"/>
  </w:style>
  <w:style w:type="numbering" w:customStyle="1" w:styleId="3214">
    <w:name w:val="Нет списка3214"/>
    <w:next w:val="a3"/>
    <w:uiPriority w:val="99"/>
    <w:semiHidden/>
    <w:unhideWhenUsed/>
    <w:rsid w:val="00C87B5D"/>
  </w:style>
  <w:style w:type="numbering" w:customStyle="1" w:styleId="12114">
    <w:name w:val="Нет списка12114"/>
    <w:next w:val="a3"/>
    <w:uiPriority w:val="99"/>
    <w:semiHidden/>
    <w:unhideWhenUsed/>
    <w:rsid w:val="00C87B5D"/>
  </w:style>
  <w:style w:type="numbering" w:customStyle="1" w:styleId="21214">
    <w:name w:val="Нет списка21214"/>
    <w:next w:val="a3"/>
    <w:uiPriority w:val="99"/>
    <w:semiHidden/>
    <w:unhideWhenUsed/>
    <w:rsid w:val="00C87B5D"/>
  </w:style>
  <w:style w:type="numbering" w:customStyle="1" w:styleId="4115">
    <w:name w:val="Нет списка4115"/>
    <w:next w:val="a3"/>
    <w:uiPriority w:val="99"/>
    <w:semiHidden/>
    <w:unhideWhenUsed/>
    <w:rsid w:val="00C87B5D"/>
  </w:style>
  <w:style w:type="numbering" w:customStyle="1" w:styleId="13113">
    <w:name w:val="Нет списка13113"/>
    <w:next w:val="a3"/>
    <w:uiPriority w:val="99"/>
    <w:semiHidden/>
    <w:unhideWhenUsed/>
    <w:rsid w:val="00C87B5D"/>
  </w:style>
  <w:style w:type="numbering" w:customStyle="1" w:styleId="22114">
    <w:name w:val="Нет списка22114"/>
    <w:next w:val="a3"/>
    <w:uiPriority w:val="99"/>
    <w:semiHidden/>
    <w:unhideWhenUsed/>
    <w:rsid w:val="00C87B5D"/>
  </w:style>
  <w:style w:type="numbering" w:customStyle="1" w:styleId="66">
    <w:name w:val="Нет списка66"/>
    <w:next w:val="a3"/>
    <w:uiPriority w:val="99"/>
    <w:semiHidden/>
    <w:unhideWhenUsed/>
    <w:rsid w:val="00C6722E"/>
  </w:style>
  <w:style w:type="table" w:customStyle="1" w:styleId="490">
    <w:name w:val="Сетка таблицы4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3"/>
    <w:uiPriority w:val="99"/>
    <w:semiHidden/>
    <w:unhideWhenUsed/>
    <w:rsid w:val="00C6722E"/>
  </w:style>
  <w:style w:type="numbering" w:customStyle="1" w:styleId="244">
    <w:name w:val="Нет списка244"/>
    <w:next w:val="a3"/>
    <w:uiPriority w:val="99"/>
    <w:semiHidden/>
    <w:unhideWhenUsed/>
    <w:rsid w:val="00C6722E"/>
  </w:style>
  <w:style w:type="table" w:customStyle="1" w:styleId="1280">
    <w:name w:val="Сетка таблицы128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5">
    <w:name w:val="Нет списка335"/>
    <w:next w:val="a3"/>
    <w:uiPriority w:val="99"/>
    <w:semiHidden/>
    <w:unhideWhenUsed/>
    <w:rsid w:val="00C6722E"/>
  </w:style>
  <w:style w:type="numbering" w:customStyle="1" w:styleId="1134">
    <w:name w:val="Нет списка1134"/>
    <w:next w:val="a3"/>
    <w:uiPriority w:val="99"/>
    <w:semiHidden/>
    <w:unhideWhenUsed/>
    <w:rsid w:val="00C6722E"/>
  </w:style>
  <w:style w:type="numbering" w:customStyle="1" w:styleId="11117">
    <w:name w:val="Нет списка11117"/>
    <w:next w:val="a3"/>
    <w:uiPriority w:val="99"/>
    <w:semiHidden/>
    <w:unhideWhenUsed/>
    <w:rsid w:val="00C6722E"/>
  </w:style>
  <w:style w:type="numbering" w:customStyle="1" w:styleId="2134">
    <w:name w:val="Нет списка2134"/>
    <w:next w:val="a3"/>
    <w:uiPriority w:val="99"/>
    <w:semiHidden/>
    <w:unhideWhenUsed/>
    <w:rsid w:val="00C6722E"/>
  </w:style>
  <w:style w:type="numbering" w:customStyle="1" w:styleId="3118">
    <w:name w:val="Нет списка3118"/>
    <w:next w:val="a3"/>
    <w:uiPriority w:val="99"/>
    <w:semiHidden/>
    <w:unhideWhenUsed/>
    <w:rsid w:val="00C6722E"/>
  </w:style>
  <w:style w:type="numbering" w:customStyle="1" w:styleId="1225">
    <w:name w:val="Нет списка1225"/>
    <w:next w:val="a3"/>
    <w:uiPriority w:val="99"/>
    <w:semiHidden/>
    <w:unhideWhenUsed/>
    <w:rsid w:val="00C6722E"/>
  </w:style>
  <w:style w:type="numbering" w:customStyle="1" w:styleId="21116">
    <w:name w:val="Нет списка21116"/>
    <w:next w:val="a3"/>
    <w:uiPriority w:val="99"/>
    <w:semiHidden/>
    <w:unhideWhenUsed/>
    <w:rsid w:val="00C6722E"/>
  </w:style>
  <w:style w:type="numbering" w:customStyle="1" w:styleId="425">
    <w:name w:val="Нет списка425"/>
    <w:next w:val="a3"/>
    <w:uiPriority w:val="99"/>
    <w:semiHidden/>
    <w:unhideWhenUsed/>
    <w:rsid w:val="00C6722E"/>
  </w:style>
  <w:style w:type="numbering" w:customStyle="1" w:styleId="1324">
    <w:name w:val="Нет списка1324"/>
    <w:next w:val="a3"/>
    <w:uiPriority w:val="99"/>
    <w:semiHidden/>
    <w:unhideWhenUsed/>
    <w:rsid w:val="00C6722E"/>
  </w:style>
  <w:style w:type="numbering" w:customStyle="1" w:styleId="2224">
    <w:name w:val="Нет списка2224"/>
    <w:next w:val="a3"/>
    <w:uiPriority w:val="99"/>
    <w:semiHidden/>
    <w:unhideWhenUsed/>
    <w:rsid w:val="00C6722E"/>
  </w:style>
  <w:style w:type="numbering" w:customStyle="1" w:styleId="516">
    <w:name w:val="Нет списка516"/>
    <w:next w:val="a3"/>
    <w:uiPriority w:val="99"/>
    <w:semiHidden/>
    <w:unhideWhenUsed/>
    <w:rsid w:val="00C6722E"/>
  </w:style>
  <w:style w:type="numbering" w:customStyle="1" w:styleId="1414">
    <w:name w:val="Нет списка1414"/>
    <w:next w:val="a3"/>
    <w:uiPriority w:val="99"/>
    <w:semiHidden/>
    <w:unhideWhenUsed/>
    <w:rsid w:val="00C6722E"/>
  </w:style>
  <w:style w:type="numbering" w:customStyle="1" w:styleId="11215">
    <w:name w:val="Нет списка11215"/>
    <w:next w:val="a3"/>
    <w:uiPriority w:val="99"/>
    <w:semiHidden/>
    <w:unhideWhenUsed/>
    <w:rsid w:val="00C6722E"/>
  </w:style>
  <w:style w:type="numbering" w:customStyle="1" w:styleId="2314">
    <w:name w:val="Нет списка2314"/>
    <w:next w:val="a3"/>
    <w:uiPriority w:val="99"/>
    <w:semiHidden/>
    <w:unhideWhenUsed/>
    <w:rsid w:val="00C6722E"/>
  </w:style>
  <w:style w:type="numbering" w:customStyle="1" w:styleId="3215">
    <w:name w:val="Нет списка3215"/>
    <w:next w:val="a3"/>
    <w:uiPriority w:val="99"/>
    <w:semiHidden/>
    <w:unhideWhenUsed/>
    <w:rsid w:val="00C6722E"/>
  </w:style>
  <w:style w:type="numbering" w:customStyle="1" w:styleId="12115">
    <w:name w:val="Нет списка12115"/>
    <w:next w:val="a3"/>
    <w:uiPriority w:val="99"/>
    <w:semiHidden/>
    <w:unhideWhenUsed/>
    <w:rsid w:val="00C6722E"/>
  </w:style>
  <w:style w:type="numbering" w:customStyle="1" w:styleId="21215">
    <w:name w:val="Нет списка21215"/>
    <w:next w:val="a3"/>
    <w:uiPriority w:val="99"/>
    <w:semiHidden/>
    <w:unhideWhenUsed/>
    <w:rsid w:val="00C6722E"/>
  </w:style>
  <w:style w:type="numbering" w:customStyle="1" w:styleId="4116">
    <w:name w:val="Нет списка4116"/>
    <w:next w:val="a3"/>
    <w:uiPriority w:val="99"/>
    <w:semiHidden/>
    <w:unhideWhenUsed/>
    <w:rsid w:val="00C6722E"/>
  </w:style>
  <w:style w:type="numbering" w:customStyle="1" w:styleId="13114">
    <w:name w:val="Нет списка13114"/>
    <w:next w:val="a3"/>
    <w:uiPriority w:val="99"/>
    <w:semiHidden/>
    <w:unhideWhenUsed/>
    <w:rsid w:val="00C6722E"/>
  </w:style>
  <w:style w:type="numbering" w:customStyle="1" w:styleId="22115">
    <w:name w:val="Нет списка22115"/>
    <w:next w:val="a3"/>
    <w:uiPriority w:val="99"/>
    <w:semiHidden/>
    <w:unhideWhenUsed/>
    <w:rsid w:val="00C6722E"/>
  </w:style>
  <w:style w:type="numbering" w:customStyle="1" w:styleId="67">
    <w:name w:val="Нет списка67"/>
    <w:next w:val="a3"/>
    <w:uiPriority w:val="99"/>
    <w:semiHidden/>
    <w:unhideWhenUsed/>
    <w:rsid w:val="00C6722E"/>
  </w:style>
  <w:style w:type="table" w:customStyle="1" w:styleId="501">
    <w:name w:val="Сетка таблицы50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3"/>
    <w:uiPriority w:val="99"/>
    <w:semiHidden/>
    <w:unhideWhenUsed/>
    <w:rsid w:val="00C6722E"/>
  </w:style>
  <w:style w:type="numbering" w:customStyle="1" w:styleId="245">
    <w:name w:val="Нет списка245"/>
    <w:next w:val="a3"/>
    <w:uiPriority w:val="99"/>
    <w:semiHidden/>
    <w:unhideWhenUsed/>
    <w:rsid w:val="00C6722E"/>
  </w:style>
  <w:style w:type="table" w:customStyle="1" w:styleId="1290">
    <w:name w:val="Сетка таблицы12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6">
    <w:name w:val="Нет списка336"/>
    <w:next w:val="a3"/>
    <w:uiPriority w:val="99"/>
    <w:semiHidden/>
    <w:unhideWhenUsed/>
    <w:rsid w:val="00C6722E"/>
  </w:style>
  <w:style w:type="numbering" w:customStyle="1" w:styleId="1135">
    <w:name w:val="Нет списка1135"/>
    <w:next w:val="a3"/>
    <w:uiPriority w:val="99"/>
    <w:semiHidden/>
    <w:unhideWhenUsed/>
    <w:rsid w:val="00C6722E"/>
  </w:style>
  <w:style w:type="numbering" w:customStyle="1" w:styleId="11118">
    <w:name w:val="Нет списка11118"/>
    <w:next w:val="a3"/>
    <w:uiPriority w:val="99"/>
    <w:semiHidden/>
    <w:unhideWhenUsed/>
    <w:rsid w:val="00C6722E"/>
  </w:style>
  <w:style w:type="numbering" w:customStyle="1" w:styleId="2135">
    <w:name w:val="Нет списка2135"/>
    <w:next w:val="a3"/>
    <w:uiPriority w:val="99"/>
    <w:semiHidden/>
    <w:unhideWhenUsed/>
    <w:rsid w:val="00C6722E"/>
  </w:style>
  <w:style w:type="numbering" w:customStyle="1" w:styleId="3119">
    <w:name w:val="Нет списка3119"/>
    <w:next w:val="a3"/>
    <w:uiPriority w:val="99"/>
    <w:semiHidden/>
    <w:unhideWhenUsed/>
    <w:rsid w:val="00C6722E"/>
  </w:style>
  <w:style w:type="numbering" w:customStyle="1" w:styleId="1226">
    <w:name w:val="Нет списка1226"/>
    <w:next w:val="a3"/>
    <w:uiPriority w:val="99"/>
    <w:semiHidden/>
    <w:unhideWhenUsed/>
    <w:rsid w:val="00C6722E"/>
  </w:style>
  <w:style w:type="numbering" w:customStyle="1" w:styleId="21117">
    <w:name w:val="Нет списка21117"/>
    <w:next w:val="a3"/>
    <w:uiPriority w:val="99"/>
    <w:semiHidden/>
    <w:unhideWhenUsed/>
    <w:rsid w:val="00C6722E"/>
  </w:style>
  <w:style w:type="numbering" w:customStyle="1" w:styleId="426">
    <w:name w:val="Нет списка426"/>
    <w:next w:val="a3"/>
    <w:uiPriority w:val="99"/>
    <w:semiHidden/>
    <w:unhideWhenUsed/>
    <w:rsid w:val="00C6722E"/>
  </w:style>
  <w:style w:type="numbering" w:customStyle="1" w:styleId="1325">
    <w:name w:val="Нет списка1325"/>
    <w:next w:val="a3"/>
    <w:uiPriority w:val="99"/>
    <w:semiHidden/>
    <w:unhideWhenUsed/>
    <w:rsid w:val="00C6722E"/>
  </w:style>
  <w:style w:type="numbering" w:customStyle="1" w:styleId="2225">
    <w:name w:val="Нет списка2225"/>
    <w:next w:val="a3"/>
    <w:uiPriority w:val="99"/>
    <w:semiHidden/>
    <w:unhideWhenUsed/>
    <w:rsid w:val="00C6722E"/>
  </w:style>
  <w:style w:type="numbering" w:customStyle="1" w:styleId="517">
    <w:name w:val="Нет списка517"/>
    <w:next w:val="a3"/>
    <w:uiPriority w:val="99"/>
    <w:semiHidden/>
    <w:unhideWhenUsed/>
    <w:rsid w:val="00C6722E"/>
  </w:style>
  <w:style w:type="numbering" w:customStyle="1" w:styleId="1415">
    <w:name w:val="Нет списка1415"/>
    <w:next w:val="a3"/>
    <w:uiPriority w:val="99"/>
    <w:semiHidden/>
    <w:unhideWhenUsed/>
    <w:rsid w:val="00C6722E"/>
  </w:style>
  <w:style w:type="numbering" w:customStyle="1" w:styleId="11216">
    <w:name w:val="Нет списка11216"/>
    <w:next w:val="a3"/>
    <w:uiPriority w:val="99"/>
    <w:semiHidden/>
    <w:unhideWhenUsed/>
    <w:rsid w:val="00C6722E"/>
  </w:style>
  <w:style w:type="numbering" w:customStyle="1" w:styleId="2315">
    <w:name w:val="Нет списка2315"/>
    <w:next w:val="a3"/>
    <w:uiPriority w:val="99"/>
    <w:semiHidden/>
    <w:unhideWhenUsed/>
    <w:rsid w:val="00C6722E"/>
  </w:style>
  <w:style w:type="numbering" w:customStyle="1" w:styleId="3216">
    <w:name w:val="Нет списка3216"/>
    <w:next w:val="a3"/>
    <w:uiPriority w:val="99"/>
    <w:semiHidden/>
    <w:unhideWhenUsed/>
    <w:rsid w:val="00C6722E"/>
  </w:style>
  <w:style w:type="numbering" w:customStyle="1" w:styleId="12116">
    <w:name w:val="Нет списка12116"/>
    <w:next w:val="a3"/>
    <w:uiPriority w:val="99"/>
    <w:semiHidden/>
    <w:unhideWhenUsed/>
    <w:rsid w:val="00C6722E"/>
  </w:style>
  <w:style w:type="numbering" w:customStyle="1" w:styleId="21216">
    <w:name w:val="Нет списка21216"/>
    <w:next w:val="a3"/>
    <w:uiPriority w:val="99"/>
    <w:semiHidden/>
    <w:unhideWhenUsed/>
    <w:rsid w:val="00C6722E"/>
  </w:style>
  <w:style w:type="numbering" w:customStyle="1" w:styleId="4117">
    <w:name w:val="Нет списка4117"/>
    <w:next w:val="a3"/>
    <w:uiPriority w:val="99"/>
    <w:semiHidden/>
    <w:unhideWhenUsed/>
    <w:rsid w:val="00C6722E"/>
  </w:style>
  <w:style w:type="numbering" w:customStyle="1" w:styleId="13115">
    <w:name w:val="Нет списка13115"/>
    <w:next w:val="a3"/>
    <w:uiPriority w:val="99"/>
    <w:semiHidden/>
    <w:unhideWhenUsed/>
    <w:rsid w:val="00C6722E"/>
  </w:style>
  <w:style w:type="numbering" w:customStyle="1" w:styleId="22116">
    <w:name w:val="Нет списка22116"/>
    <w:next w:val="a3"/>
    <w:uiPriority w:val="99"/>
    <w:semiHidden/>
    <w:unhideWhenUsed/>
    <w:rsid w:val="00C6722E"/>
  </w:style>
  <w:style w:type="numbering" w:customStyle="1" w:styleId="68">
    <w:name w:val="Нет списка68"/>
    <w:next w:val="a3"/>
    <w:uiPriority w:val="99"/>
    <w:semiHidden/>
    <w:unhideWhenUsed/>
    <w:rsid w:val="003C798E"/>
  </w:style>
  <w:style w:type="table" w:customStyle="1" w:styleId="518">
    <w:name w:val="Сетка таблицы51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3"/>
    <w:uiPriority w:val="99"/>
    <w:semiHidden/>
    <w:unhideWhenUsed/>
    <w:rsid w:val="003C798E"/>
  </w:style>
  <w:style w:type="numbering" w:customStyle="1" w:styleId="246">
    <w:name w:val="Нет списка246"/>
    <w:next w:val="a3"/>
    <w:uiPriority w:val="99"/>
    <w:semiHidden/>
    <w:unhideWhenUsed/>
    <w:rsid w:val="003C798E"/>
  </w:style>
  <w:style w:type="table" w:customStyle="1" w:styleId="1301">
    <w:name w:val="Сетка таблицы130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7">
    <w:name w:val="Нет списка337"/>
    <w:next w:val="a3"/>
    <w:uiPriority w:val="99"/>
    <w:semiHidden/>
    <w:unhideWhenUsed/>
    <w:rsid w:val="003C798E"/>
  </w:style>
  <w:style w:type="numbering" w:customStyle="1" w:styleId="1136">
    <w:name w:val="Нет списка1136"/>
    <w:next w:val="a3"/>
    <w:uiPriority w:val="99"/>
    <w:semiHidden/>
    <w:unhideWhenUsed/>
    <w:rsid w:val="003C798E"/>
  </w:style>
  <w:style w:type="numbering" w:customStyle="1" w:styleId="11119">
    <w:name w:val="Нет списка11119"/>
    <w:next w:val="a3"/>
    <w:uiPriority w:val="99"/>
    <w:semiHidden/>
    <w:unhideWhenUsed/>
    <w:rsid w:val="003C798E"/>
  </w:style>
  <w:style w:type="numbering" w:customStyle="1" w:styleId="2136">
    <w:name w:val="Нет списка2136"/>
    <w:next w:val="a3"/>
    <w:uiPriority w:val="99"/>
    <w:semiHidden/>
    <w:unhideWhenUsed/>
    <w:rsid w:val="003C798E"/>
  </w:style>
  <w:style w:type="numbering" w:customStyle="1" w:styleId="31200">
    <w:name w:val="Нет списка3120"/>
    <w:next w:val="a3"/>
    <w:uiPriority w:val="99"/>
    <w:semiHidden/>
    <w:unhideWhenUsed/>
    <w:rsid w:val="003C798E"/>
  </w:style>
  <w:style w:type="numbering" w:customStyle="1" w:styleId="1227">
    <w:name w:val="Нет списка1227"/>
    <w:next w:val="a3"/>
    <w:uiPriority w:val="99"/>
    <w:semiHidden/>
    <w:unhideWhenUsed/>
    <w:rsid w:val="003C798E"/>
  </w:style>
  <w:style w:type="numbering" w:customStyle="1" w:styleId="21118">
    <w:name w:val="Нет списка21118"/>
    <w:next w:val="a3"/>
    <w:uiPriority w:val="99"/>
    <w:semiHidden/>
    <w:unhideWhenUsed/>
    <w:rsid w:val="003C798E"/>
  </w:style>
  <w:style w:type="numbering" w:customStyle="1" w:styleId="427">
    <w:name w:val="Нет списка427"/>
    <w:next w:val="a3"/>
    <w:uiPriority w:val="99"/>
    <w:semiHidden/>
    <w:unhideWhenUsed/>
    <w:rsid w:val="003C798E"/>
  </w:style>
  <w:style w:type="numbering" w:customStyle="1" w:styleId="1326">
    <w:name w:val="Нет списка1326"/>
    <w:next w:val="a3"/>
    <w:uiPriority w:val="99"/>
    <w:semiHidden/>
    <w:unhideWhenUsed/>
    <w:rsid w:val="003C798E"/>
  </w:style>
  <w:style w:type="numbering" w:customStyle="1" w:styleId="2226">
    <w:name w:val="Нет списка2226"/>
    <w:next w:val="a3"/>
    <w:uiPriority w:val="99"/>
    <w:semiHidden/>
    <w:unhideWhenUsed/>
    <w:rsid w:val="003C798E"/>
  </w:style>
  <w:style w:type="numbering" w:customStyle="1" w:styleId="5180">
    <w:name w:val="Нет списка518"/>
    <w:next w:val="a3"/>
    <w:uiPriority w:val="99"/>
    <w:semiHidden/>
    <w:unhideWhenUsed/>
    <w:rsid w:val="003C798E"/>
  </w:style>
  <w:style w:type="numbering" w:customStyle="1" w:styleId="1416">
    <w:name w:val="Нет списка1416"/>
    <w:next w:val="a3"/>
    <w:uiPriority w:val="99"/>
    <w:semiHidden/>
    <w:unhideWhenUsed/>
    <w:rsid w:val="003C798E"/>
  </w:style>
  <w:style w:type="numbering" w:customStyle="1" w:styleId="11217">
    <w:name w:val="Нет списка11217"/>
    <w:next w:val="a3"/>
    <w:uiPriority w:val="99"/>
    <w:semiHidden/>
    <w:unhideWhenUsed/>
    <w:rsid w:val="003C798E"/>
  </w:style>
  <w:style w:type="numbering" w:customStyle="1" w:styleId="2316">
    <w:name w:val="Нет списка2316"/>
    <w:next w:val="a3"/>
    <w:uiPriority w:val="99"/>
    <w:semiHidden/>
    <w:unhideWhenUsed/>
    <w:rsid w:val="003C798E"/>
  </w:style>
  <w:style w:type="numbering" w:customStyle="1" w:styleId="3217">
    <w:name w:val="Нет списка3217"/>
    <w:next w:val="a3"/>
    <w:uiPriority w:val="99"/>
    <w:semiHidden/>
    <w:unhideWhenUsed/>
    <w:rsid w:val="003C798E"/>
  </w:style>
  <w:style w:type="numbering" w:customStyle="1" w:styleId="12117">
    <w:name w:val="Нет списка12117"/>
    <w:next w:val="a3"/>
    <w:uiPriority w:val="99"/>
    <w:semiHidden/>
    <w:unhideWhenUsed/>
    <w:rsid w:val="003C798E"/>
  </w:style>
  <w:style w:type="numbering" w:customStyle="1" w:styleId="21217">
    <w:name w:val="Нет списка21217"/>
    <w:next w:val="a3"/>
    <w:uiPriority w:val="99"/>
    <w:semiHidden/>
    <w:unhideWhenUsed/>
    <w:rsid w:val="003C798E"/>
  </w:style>
  <w:style w:type="numbering" w:customStyle="1" w:styleId="4118">
    <w:name w:val="Нет списка4118"/>
    <w:next w:val="a3"/>
    <w:uiPriority w:val="99"/>
    <w:semiHidden/>
    <w:unhideWhenUsed/>
    <w:rsid w:val="003C798E"/>
  </w:style>
  <w:style w:type="numbering" w:customStyle="1" w:styleId="13116">
    <w:name w:val="Нет списка13116"/>
    <w:next w:val="a3"/>
    <w:uiPriority w:val="99"/>
    <w:semiHidden/>
    <w:unhideWhenUsed/>
    <w:rsid w:val="003C798E"/>
  </w:style>
  <w:style w:type="numbering" w:customStyle="1" w:styleId="22117">
    <w:name w:val="Нет списка22117"/>
    <w:next w:val="a3"/>
    <w:uiPriority w:val="99"/>
    <w:semiHidden/>
    <w:unhideWhenUsed/>
    <w:rsid w:val="003C798E"/>
  </w:style>
  <w:style w:type="numbering" w:customStyle="1" w:styleId="69">
    <w:name w:val="Нет списка69"/>
    <w:next w:val="a3"/>
    <w:uiPriority w:val="99"/>
    <w:semiHidden/>
    <w:unhideWhenUsed/>
    <w:rsid w:val="00EE6B43"/>
  </w:style>
  <w:style w:type="table" w:customStyle="1" w:styleId="521">
    <w:name w:val="Сетка таблицы52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3"/>
    <w:uiPriority w:val="99"/>
    <w:semiHidden/>
    <w:unhideWhenUsed/>
    <w:rsid w:val="00EE6B43"/>
  </w:style>
  <w:style w:type="numbering" w:customStyle="1" w:styleId="247">
    <w:name w:val="Нет списка247"/>
    <w:next w:val="a3"/>
    <w:uiPriority w:val="99"/>
    <w:semiHidden/>
    <w:unhideWhenUsed/>
    <w:rsid w:val="00EE6B43"/>
  </w:style>
  <w:style w:type="table" w:customStyle="1" w:styleId="131a">
    <w:name w:val="Сетка таблицы131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8">
    <w:name w:val="Нет списка338"/>
    <w:next w:val="a3"/>
    <w:uiPriority w:val="99"/>
    <w:semiHidden/>
    <w:unhideWhenUsed/>
    <w:rsid w:val="00EE6B43"/>
  </w:style>
  <w:style w:type="numbering" w:customStyle="1" w:styleId="1137">
    <w:name w:val="Нет списка1137"/>
    <w:next w:val="a3"/>
    <w:uiPriority w:val="99"/>
    <w:semiHidden/>
    <w:unhideWhenUsed/>
    <w:rsid w:val="00EE6B43"/>
  </w:style>
  <w:style w:type="numbering" w:customStyle="1" w:styleId="11120">
    <w:name w:val="Нет списка11120"/>
    <w:next w:val="a3"/>
    <w:uiPriority w:val="99"/>
    <w:semiHidden/>
    <w:unhideWhenUsed/>
    <w:rsid w:val="00EE6B43"/>
  </w:style>
  <w:style w:type="numbering" w:customStyle="1" w:styleId="2137">
    <w:name w:val="Нет списка2137"/>
    <w:next w:val="a3"/>
    <w:uiPriority w:val="99"/>
    <w:semiHidden/>
    <w:unhideWhenUsed/>
    <w:rsid w:val="00EE6B43"/>
  </w:style>
  <w:style w:type="numbering" w:customStyle="1" w:styleId="3121">
    <w:name w:val="Нет списка3121"/>
    <w:next w:val="a3"/>
    <w:uiPriority w:val="99"/>
    <w:semiHidden/>
    <w:unhideWhenUsed/>
    <w:rsid w:val="00EE6B43"/>
  </w:style>
  <w:style w:type="numbering" w:customStyle="1" w:styleId="1228">
    <w:name w:val="Нет списка1228"/>
    <w:next w:val="a3"/>
    <w:uiPriority w:val="99"/>
    <w:semiHidden/>
    <w:unhideWhenUsed/>
    <w:rsid w:val="00EE6B43"/>
  </w:style>
  <w:style w:type="numbering" w:customStyle="1" w:styleId="21119">
    <w:name w:val="Нет списка21119"/>
    <w:next w:val="a3"/>
    <w:uiPriority w:val="99"/>
    <w:semiHidden/>
    <w:unhideWhenUsed/>
    <w:rsid w:val="00EE6B43"/>
  </w:style>
  <w:style w:type="numbering" w:customStyle="1" w:styleId="428">
    <w:name w:val="Нет списка428"/>
    <w:next w:val="a3"/>
    <w:uiPriority w:val="99"/>
    <w:semiHidden/>
    <w:unhideWhenUsed/>
    <w:rsid w:val="00EE6B43"/>
  </w:style>
  <w:style w:type="numbering" w:customStyle="1" w:styleId="1327">
    <w:name w:val="Нет списка1327"/>
    <w:next w:val="a3"/>
    <w:uiPriority w:val="99"/>
    <w:semiHidden/>
    <w:unhideWhenUsed/>
    <w:rsid w:val="00EE6B43"/>
  </w:style>
  <w:style w:type="numbering" w:customStyle="1" w:styleId="2227">
    <w:name w:val="Нет списка2227"/>
    <w:next w:val="a3"/>
    <w:uiPriority w:val="99"/>
    <w:semiHidden/>
    <w:unhideWhenUsed/>
    <w:rsid w:val="00EE6B43"/>
  </w:style>
  <w:style w:type="numbering" w:customStyle="1" w:styleId="519">
    <w:name w:val="Нет списка519"/>
    <w:next w:val="a3"/>
    <w:uiPriority w:val="99"/>
    <w:semiHidden/>
    <w:unhideWhenUsed/>
    <w:rsid w:val="00EE6B43"/>
  </w:style>
  <w:style w:type="numbering" w:customStyle="1" w:styleId="1417">
    <w:name w:val="Нет списка1417"/>
    <w:next w:val="a3"/>
    <w:uiPriority w:val="99"/>
    <w:semiHidden/>
    <w:unhideWhenUsed/>
    <w:rsid w:val="00EE6B43"/>
  </w:style>
  <w:style w:type="numbering" w:customStyle="1" w:styleId="11218">
    <w:name w:val="Нет списка11218"/>
    <w:next w:val="a3"/>
    <w:uiPriority w:val="99"/>
    <w:semiHidden/>
    <w:unhideWhenUsed/>
    <w:rsid w:val="00EE6B43"/>
  </w:style>
  <w:style w:type="numbering" w:customStyle="1" w:styleId="2317">
    <w:name w:val="Нет списка2317"/>
    <w:next w:val="a3"/>
    <w:uiPriority w:val="99"/>
    <w:semiHidden/>
    <w:unhideWhenUsed/>
    <w:rsid w:val="00EE6B43"/>
  </w:style>
  <w:style w:type="numbering" w:customStyle="1" w:styleId="3218">
    <w:name w:val="Нет списка3218"/>
    <w:next w:val="a3"/>
    <w:uiPriority w:val="99"/>
    <w:semiHidden/>
    <w:unhideWhenUsed/>
    <w:rsid w:val="00EE6B43"/>
  </w:style>
  <w:style w:type="numbering" w:customStyle="1" w:styleId="12118">
    <w:name w:val="Нет списка12118"/>
    <w:next w:val="a3"/>
    <w:uiPriority w:val="99"/>
    <w:semiHidden/>
    <w:unhideWhenUsed/>
    <w:rsid w:val="00EE6B43"/>
  </w:style>
  <w:style w:type="numbering" w:customStyle="1" w:styleId="21218">
    <w:name w:val="Нет списка21218"/>
    <w:next w:val="a3"/>
    <w:uiPriority w:val="99"/>
    <w:semiHidden/>
    <w:unhideWhenUsed/>
    <w:rsid w:val="00EE6B43"/>
  </w:style>
  <w:style w:type="numbering" w:customStyle="1" w:styleId="4119">
    <w:name w:val="Нет списка4119"/>
    <w:next w:val="a3"/>
    <w:uiPriority w:val="99"/>
    <w:semiHidden/>
    <w:unhideWhenUsed/>
    <w:rsid w:val="00EE6B43"/>
  </w:style>
  <w:style w:type="numbering" w:customStyle="1" w:styleId="13117">
    <w:name w:val="Нет списка13117"/>
    <w:next w:val="a3"/>
    <w:uiPriority w:val="99"/>
    <w:semiHidden/>
    <w:unhideWhenUsed/>
    <w:rsid w:val="00EE6B43"/>
  </w:style>
  <w:style w:type="numbering" w:customStyle="1" w:styleId="22118">
    <w:name w:val="Нет списка22118"/>
    <w:next w:val="a3"/>
    <w:uiPriority w:val="99"/>
    <w:semiHidden/>
    <w:unhideWhenUsed/>
    <w:rsid w:val="00EE6B43"/>
  </w:style>
  <w:style w:type="character" w:customStyle="1" w:styleId="2TrebuchetMS">
    <w:name w:val="Основной текст (2) + Trebuchet MS"/>
    <w:aliases w:val="8,5 pt Exact"/>
    <w:rsid w:val="008D7536"/>
    <w:rPr>
      <w:rFonts w:ascii="Trebuchet MS" w:eastAsia="Trebuchet MS" w:hAnsi="Trebuchet MS" w:cs="Trebuchet MS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TextBoldCenter">
    <w:name w:val="TextBoldCenter"/>
    <w:basedOn w:val="a"/>
    <w:rsid w:val="00665867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rezul">
    <w:name w:val="rezul"/>
    <w:basedOn w:val="a"/>
    <w:rsid w:val="0066586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customStyle="1" w:styleId="Style4">
    <w:name w:val="Style4"/>
    <w:basedOn w:val="a"/>
    <w:uiPriority w:val="99"/>
    <w:rsid w:val="00665867"/>
    <w:pPr>
      <w:widowControl w:val="0"/>
      <w:autoSpaceDE w:val="0"/>
      <w:autoSpaceDN w:val="0"/>
      <w:adjustRightInd w:val="0"/>
      <w:spacing w:line="306" w:lineRule="exact"/>
      <w:ind w:firstLine="672"/>
      <w:jc w:val="both"/>
    </w:pPr>
    <w:rPr>
      <w:rFonts w:eastAsiaTheme="minorEastAsia"/>
    </w:r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rsid w:val="0066586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31">
    <w:name w:val="Сетка таблицы53"/>
    <w:basedOn w:val="a2"/>
    <w:next w:val="a4"/>
    <w:uiPriority w:val="59"/>
    <w:rsid w:val="00711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00">
    <w:name w:val="Нет списка70"/>
    <w:next w:val="a3"/>
    <w:uiPriority w:val="99"/>
    <w:semiHidden/>
    <w:unhideWhenUsed/>
    <w:rsid w:val="00C00E84"/>
  </w:style>
  <w:style w:type="table" w:customStyle="1" w:styleId="540">
    <w:name w:val="Сетка таблицы54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7">
    <w:name w:val="Нет списка157"/>
    <w:next w:val="a3"/>
    <w:uiPriority w:val="99"/>
    <w:semiHidden/>
    <w:unhideWhenUsed/>
    <w:rsid w:val="00C00E84"/>
  </w:style>
  <w:style w:type="numbering" w:customStyle="1" w:styleId="248">
    <w:name w:val="Нет списка248"/>
    <w:next w:val="a3"/>
    <w:uiPriority w:val="99"/>
    <w:semiHidden/>
    <w:unhideWhenUsed/>
    <w:rsid w:val="00C00E84"/>
  </w:style>
  <w:style w:type="table" w:customStyle="1" w:styleId="1328">
    <w:name w:val="Сетка таблицы132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9">
    <w:name w:val="Нет списка339"/>
    <w:next w:val="a3"/>
    <w:uiPriority w:val="99"/>
    <w:semiHidden/>
    <w:unhideWhenUsed/>
    <w:rsid w:val="00C00E84"/>
  </w:style>
  <w:style w:type="numbering" w:customStyle="1" w:styleId="1138">
    <w:name w:val="Нет списка1138"/>
    <w:next w:val="a3"/>
    <w:uiPriority w:val="99"/>
    <w:semiHidden/>
    <w:unhideWhenUsed/>
    <w:rsid w:val="00C00E84"/>
  </w:style>
  <w:style w:type="numbering" w:customStyle="1" w:styleId="11121">
    <w:name w:val="Нет списка11121"/>
    <w:next w:val="a3"/>
    <w:uiPriority w:val="99"/>
    <w:semiHidden/>
    <w:unhideWhenUsed/>
    <w:rsid w:val="00C00E84"/>
  </w:style>
  <w:style w:type="numbering" w:customStyle="1" w:styleId="2138">
    <w:name w:val="Нет списка2138"/>
    <w:next w:val="a3"/>
    <w:uiPriority w:val="99"/>
    <w:semiHidden/>
    <w:unhideWhenUsed/>
    <w:rsid w:val="00C00E84"/>
  </w:style>
  <w:style w:type="numbering" w:customStyle="1" w:styleId="3122">
    <w:name w:val="Нет списка3122"/>
    <w:next w:val="a3"/>
    <w:uiPriority w:val="99"/>
    <w:semiHidden/>
    <w:unhideWhenUsed/>
    <w:rsid w:val="00C00E84"/>
  </w:style>
  <w:style w:type="numbering" w:customStyle="1" w:styleId="1229">
    <w:name w:val="Нет списка1229"/>
    <w:next w:val="a3"/>
    <w:uiPriority w:val="99"/>
    <w:semiHidden/>
    <w:unhideWhenUsed/>
    <w:rsid w:val="00C00E84"/>
  </w:style>
  <w:style w:type="numbering" w:customStyle="1" w:styleId="21120">
    <w:name w:val="Нет списка21120"/>
    <w:next w:val="a3"/>
    <w:uiPriority w:val="99"/>
    <w:semiHidden/>
    <w:unhideWhenUsed/>
    <w:rsid w:val="00C00E84"/>
  </w:style>
  <w:style w:type="numbering" w:customStyle="1" w:styleId="429">
    <w:name w:val="Нет списка429"/>
    <w:next w:val="a3"/>
    <w:uiPriority w:val="99"/>
    <w:semiHidden/>
    <w:unhideWhenUsed/>
    <w:rsid w:val="00C00E84"/>
  </w:style>
  <w:style w:type="numbering" w:customStyle="1" w:styleId="13280">
    <w:name w:val="Нет списка1328"/>
    <w:next w:val="a3"/>
    <w:uiPriority w:val="99"/>
    <w:semiHidden/>
    <w:unhideWhenUsed/>
    <w:rsid w:val="00C00E84"/>
  </w:style>
  <w:style w:type="numbering" w:customStyle="1" w:styleId="2228">
    <w:name w:val="Нет списка2228"/>
    <w:next w:val="a3"/>
    <w:uiPriority w:val="99"/>
    <w:semiHidden/>
    <w:unhideWhenUsed/>
    <w:rsid w:val="00C00E84"/>
  </w:style>
  <w:style w:type="numbering" w:customStyle="1" w:styleId="5200">
    <w:name w:val="Нет списка520"/>
    <w:next w:val="a3"/>
    <w:uiPriority w:val="99"/>
    <w:semiHidden/>
    <w:unhideWhenUsed/>
    <w:rsid w:val="00C00E84"/>
  </w:style>
  <w:style w:type="numbering" w:customStyle="1" w:styleId="1418">
    <w:name w:val="Нет списка1418"/>
    <w:next w:val="a3"/>
    <w:uiPriority w:val="99"/>
    <w:semiHidden/>
    <w:unhideWhenUsed/>
    <w:rsid w:val="00C00E84"/>
  </w:style>
  <w:style w:type="numbering" w:customStyle="1" w:styleId="11219">
    <w:name w:val="Нет списка11219"/>
    <w:next w:val="a3"/>
    <w:uiPriority w:val="99"/>
    <w:semiHidden/>
    <w:unhideWhenUsed/>
    <w:rsid w:val="00C00E84"/>
  </w:style>
  <w:style w:type="numbering" w:customStyle="1" w:styleId="2318">
    <w:name w:val="Нет списка2318"/>
    <w:next w:val="a3"/>
    <w:uiPriority w:val="99"/>
    <w:semiHidden/>
    <w:unhideWhenUsed/>
    <w:rsid w:val="00C00E84"/>
  </w:style>
  <w:style w:type="numbering" w:customStyle="1" w:styleId="3219">
    <w:name w:val="Нет списка3219"/>
    <w:next w:val="a3"/>
    <w:uiPriority w:val="99"/>
    <w:semiHidden/>
    <w:unhideWhenUsed/>
    <w:rsid w:val="00C00E84"/>
  </w:style>
  <w:style w:type="numbering" w:customStyle="1" w:styleId="12119">
    <w:name w:val="Нет списка12119"/>
    <w:next w:val="a3"/>
    <w:uiPriority w:val="99"/>
    <w:semiHidden/>
    <w:unhideWhenUsed/>
    <w:rsid w:val="00C00E84"/>
  </w:style>
  <w:style w:type="numbering" w:customStyle="1" w:styleId="21219">
    <w:name w:val="Нет списка21219"/>
    <w:next w:val="a3"/>
    <w:uiPriority w:val="99"/>
    <w:semiHidden/>
    <w:unhideWhenUsed/>
    <w:rsid w:val="00C00E84"/>
  </w:style>
  <w:style w:type="numbering" w:customStyle="1" w:styleId="4120">
    <w:name w:val="Нет списка4120"/>
    <w:next w:val="a3"/>
    <w:uiPriority w:val="99"/>
    <w:semiHidden/>
    <w:unhideWhenUsed/>
    <w:rsid w:val="00C00E84"/>
  </w:style>
  <w:style w:type="numbering" w:customStyle="1" w:styleId="13118">
    <w:name w:val="Нет списка13118"/>
    <w:next w:val="a3"/>
    <w:uiPriority w:val="99"/>
    <w:semiHidden/>
    <w:unhideWhenUsed/>
    <w:rsid w:val="00C00E84"/>
  </w:style>
  <w:style w:type="numbering" w:customStyle="1" w:styleId="22119">
    <w:name w:val="Нет списка22119"/>
    <w:next w:val="a3"/>
    <w:uiPriority w:val="99"/>
    <w:semiHidden/>
    <w:unhideWhenUsed/>
    <w:rsid w:val="00C00E84"/>
  </w:style>
  <w:style w:type="paragraph" w:customStyle="1" w:styleId="xl264">
    <w:name w:val="xl264"/>
    <w:basedOn w:val="a"/>
    <w:rsid w:val="0026502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5">
    <w:name w:val="xl265"/>
    <w:basedOn w:val="a"/>
    <w:rsid w:val="0026502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6">
    <w:name w:val="xl266"/>
    <w:basedOn w:val="a"/>
    <w:rsid w:val="0026502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numbering" w:customStyle="1" w:styleId="710">
    <w:name w:val="Нет списка71"/>
    <w:next w:val="a3"/>
    <w:uiPriority w:val="99"/>
    <w:semiHidden/>
    <w:rsid w:val="00D95322"/>
  </w:style>
  <w:style w:type="character" w:customStyle="1" w:styleId="afff6">
    <w:name w:val="Заголовок Знак"/>
    <w:link w:val="afff5"/>
    <w:rsid w:val="00D95322"/>
    <w:rPr>
      <w:rFonts w:ascii="Arial" w:eastAsia="Microsoft YaHei" w:hAnsi="Arial" w:cs="Arial"/>
      <w:sz w:val="28"/>
      <w:szCs w:val="28"/>
      <w:lang w:eastAsia="ar-SA"/>
    </w:rPr>
  </w:style>
  <w:style w:type="table" w:customStyle="1" w:styleId="550">
    <w:name w:val="Сетка таблицы55"/>
    <w:basedOn w:val="a2"/>
    <w:next w:val="a4"/>
    <w:uiPriority w:val="59"/>
    <w:rsid w:val="00D95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953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1">
    <w:name w:val="Обычный (веб) Знак"/>
    <w:aliases w:val="_а_Е’__ (дќа) И’ц_1 Знак,_а_Е’__ (дќа) И’ц_ И’ц_ Знак,___С¬__ (_x_) ÷¬__1 Знак,___С¬__ (_x_) ÷¬__ ÷¬__ Знак"/>
    <w:link w:val="af0"/>
    <w:uiPriority w:val="99"/>
    <w:locked/>
    <w:rsid w:val="00D9532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-21">
    <w:name w:val="Средняя сетка 1 - Акцент 21"/>
    <w:basedOn w:val="a"/>
    <w:uiPriority w:val="34"/>
    <w:qFormat/>
    <w:rsid w:val="00D953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-11">
    <w:name w:val="Цветная заливка - Акцент 11"/>
    <w:hidden/>
    <w:uiPriority w:val="71"/>
    <w:rsid w:val="00D95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2">
    <w:name w:val="÷¬__ ÷¬__ ÷¬__ ÷¬__"/>
    <w:basedOn w:val="a"/>
    <w:rsid w:val="00D9532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fff3">
    <w:name w:val="endnote text"/>
    <w:basedOn w:val="a"/>
    <w:link w:val="afffff4"/>
    <w:rsid w:val="00D95322"/>
    <w:rPr>
      <w:sz w:val="20"/>
      <w:szCs w:val="20"/>
    </w:rPr>
  </w:style>
  <w:style w:type="character" w:customStyle="1" w:styleId="afffff4">
    <w:name w:val="Текст концевой сноски Знак"/>
    <w:basedOn w:val="a1"/>
    <w:link w:val="afffff3"/>
    <w:rsid w:val="00D953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5">
    <w:name w:val="endnote reference"/>
    <w:rsid w:val="00D95322"/>
    <w:rPr>
      <w:vertAlign w:val="superscript"/>
    </w:rPr>
  </w:style>
  <w:style w:type="paragraph" w:customStyle="1" w:styleId="P16">
    <w:name w:val="P16"/>
    <w:basedOn w:val="a"/>
    <w:hidden/>
    <w:rsid w:val="00D95322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D9532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D95322"/>
    <w:rPr>
      <w:sz w:val="24"/>
    </w:rPr>
  </w:style>
  <w:style w:type="paragraph" w:customStyle="1" w:styleId="84">
    <w:name w:val="Стиль8"/>
    <w:basedOn w:val="a"/>
    <w:rsid w:val="00D95322"/>
    <w:rPr>
      <w:rFonts w:eastAsia="Calibri"/>
      <w:noProof/>
      <w:sz w:val="28"/>
      <w:szCs w:val="28"/>
    </w:rPr>
  </w:style>
  <w:style w:type="paragraph" w:styleId="afffff6">
    <w:name w:val="TOC Heading"/>
    <w:basedOn w:val="1"/>
    <w:next w:val="a"/>
    <w:uiPriority w:val="39"/>
    <w:unhideWhenUsed/>
    <w:qFormat/>
    <w:rsid w:val="00D95322"/>
    <w:pPr>
      <w:keepNext/>
      <w:keepLines/>
      <w:shd w:val="clear" w:color="auto" w:fill="auto"/>
      <w:spacing w:before="240" w:beforeAutospacing="0" w:after="0" w:afterAutospacing="0" w:line="259" w:lineRule="auto"/>
      <w:outlineLvl w:val="9"/>
    </w:pPr>
    <w:rPr>
      <w:rFonts w:ascii="Calibri Light" w:eastAsia="Times New Roman" w:hAnsi="Calibri Light"/>
      <w:b w:val="0"/>
      <w:bCs w:val="0"/>
      <w:color w:val="2E74B5"/>
      <w:kern w:val="0"/>
      <w:sz w:val="32"/>
      <w:szCs w:val="32"/>
    </w:rPr>
  </w:style>
  <w:style w:type="paragraph" w:styleId="3a">
    <w:name w:val="toc 3"/>
    <w:basedOn w:val="a"/>
    <w:next w:val="a"/>
    <w:autoRedefine/>
    <w:uiPriority w:val="39"/>
    <w:rsid w:val="00D95322"/>
    <w:pPr>
      <w:ind w:left="480"/>
    </w:pPr>
  </w:style>
  <w:style w:type="table" w:customStyle="1" w:styleId="1330">
    <w:name w:val="Сетка таблицы133"/>
    <w:basedOn w:val="a2"/>
    <w:next w:val="a4"/>
    <w:uiPriority w:val="59"/>
    <w:rsid w:val="00126B0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uiPriority w:val="59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uiPriority w:val="59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8">
    <w:name w:val="Balloon Text"/>
    <w:basedOn w:val="a"/>
    <w:link w:val="a9"/>
    <w:uiPriority w:val="99"/>
    <w:unhideWhenUsed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1"/>
    <w:link w:val="a8"/>
    <w:uiPriority w:val="99"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nhideWhenUsed/>
    <w:rsid w:val="00FE35A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f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aliases w:val="_а_Е’__ (дќа) И’ц_1,_а_Е’__ (дќа) И’ц_ И’ц_,___С¬__ (_x_) ÷¬__1,___С¬__ (_x_) ÷¬__ ÷¬__"/>
    <w:basedOn w:val="a"/>
    <w:link w:val="af1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2">
    <w:name w:val="No Spacing"/>
    <w:link w:val="af3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qFormat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4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Document Map"/>
    <w:basedOn w:val="a"/>
    <w:link w:val="af6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1"/>
    <w:link w:val="af5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7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uiPriority w:val="9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8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9">
    <w:name w:val="annotation reference"/>
    <w:basedOn w:val="a1"/>
    <w:uiPriority w:val="99"/>
    <w:unhideWhenUsed/>
    <w:rsid w:val="00EC4E7A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b">
    <w:name w:val="Текст примечания Знак"/>
    <w:basedOn w:val="a1"/>
    <w:link w:val="afa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unhideWhenUsed/>
    <w:rsid w:val="00EC4E7A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e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f">
    <w:name w:val="footnote text"/>
    <w:basedOn w:val="a"/>
    <w:link w:val="aff0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1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3">
    <w:name w:val="Без интервала Знак"/>
    <w:basedOn w:val="a1"/>
    <w:link w:val="af2"/>
    <w:uiPriority w:val="99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2">
    <w:name w:val="Emphasis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3"/>
    <w:uiPriority w:val="1"/>
    <w:unhideWhenUsed/>
    <w:qFormat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3">
    <w:name w:val="Основной текст Знак"/>
    <w:basedOn w:val="a1"/>
    <w:link w:val="a0"/>
    <w:uiPriority w:val="1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4">
    <w:name w:val="Body Text Indent"/>
    <w:basedOn w:val="a"/>
    <w:link w:val="aff5"/>
    <w:unhideWhenUsed/>
    <w:rsid w:val="00DE6A1F"/>
    <w:pPr>
      <w:ind w:firstLine="360"/>
    </w:pPr>
    <w:rPr>
      <w:sz w:val="26"/>
      <w:szCs w:val="26"/>
    </w:rPr>
  </w:style>
  <w:style w:type="character" w:customStyle="1" w:styleId="aff5">
    <w:name w:val="Основной текст с отступом Знак"/>
    <w:basedOn w:val="a1"/>
    <w:link w:val="aff4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Знак Знак Знак Знак"/>
    <w:basedOn w:val="a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Title"/>
    <w:basedOn w:val="a"/>
    <w:link w:val="aff8"/>
    <w:qFormat/>
    <w:rsid w:val="004824C9"/>
    <w:pPr>
      <w:jc w:val="center"/>
    </w:pPr>
  </w:style>
  <w:style w:type="character" w:customStyle="1" w:styleId="aff8">
    <w:name w:val="Название Знак"/>
    <w:basedOn w:val="a1"/>
    <w:link w:val="aff7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9">
    <w:name w:val="Основной текст_"/>
    <w:basedOn w:val="a1"/>
    <w:link w:val="83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9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a">
    <w:name w:val="Основной текст + Курсив"/>
    <w:basedOn w:val="aff9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b">
    <w:name w:val="Основной текст + 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c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d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e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f">
    <w:name w:val="page number"/>
    <w:uiPriority w:val="99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f0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1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2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3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4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5">
    <w:name w:val="Заголовок"/>
    <w:basedOn w:val="a"/>
    <w:next w:val="a0"/>
    <w:link w:val="afff6"/>
    <w:qFormat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7">
    <w:name w:val="МУ Обычный стиль"/>
    <w:basedOn w:val="a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8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9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a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a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b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uiPriority w:val="99"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c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d">
    <w:name w:val="Subtitle"/>
    <w:basedOn w:val="afff5"/>
    <w:next w:val="a0"/>
    <w:link w:val="afffe"/>
    <w:uiPriority w:val="99"/>
    <w:qFormat/>
    <w:rsid w:val="00A41238"/>
    <w:pPr>
      <w:jc w:val="center"/>
    </w:pPr>
    <w:rPr>
      <w:i/>
      <w:iCs/>
    </w:rPr>
  </w:style>
  <w:style w:type="character" w:customStyle="1" w:styleId="afffe">
    <w:name w:val="Подзаголовок Знак"/>
    <w:basedOn w:val="a1"/>
    <w:link w:val="afffd"/>
    <w:uiPriority w:val="99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f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f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0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f1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2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3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4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5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6">
    <w:name w:val="Подпись на общем бланке"/>
    <w:basedOn w:val="afffa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7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8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4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9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a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4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5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b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c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d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e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f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numbering" w:customStyle="1" w:styleId="370">
    <w:name w:val="Нет списка37"/>
    <w:next w:val="a3"/>
    <w:uiPriority w:val="99"/>
    <w:semiHidden/>
    <w:unhideWhenUsed/>
    <w:rsid w:val="00D921F0"/>
  </w:style>
  <w:style w:type="table" w:customStyle="1" w:styleId="342">
    <w:name w:val="Сетка таблицы34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0">
    <w:name w:val="Нет списка114"/>
    <w:next w:val="a3"/>
    <w:uiPriority w:val="99"/>
    <w:semiHidden/>
    <w:unhideWhenUsed/>
    <w:rsid w:val="00D921F0"/>
  </w:style>
  <w:style w:type="numbering" w:customStyle="1" w:styleId="2111">
    <w:name w:val="Нет списка211"/>
    <w:next w:val="a3"/>
    <w:uiPriority w:val="99"/>
    <w:semiHidden/>
    <w:unhideWhenUsed/>
    <w:rsid w:val="00D921F0"/>
  </w:style>
  <w:style w:type="table" w:customStyle="1" w:styleId="115">
    <w:name w:val="Сетка таблицы11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0">
    <w:name w:val="Нет списка38"/>
    <w:next w:val="a3"/>
    <w:uiPriority w:val="99"/>
    <w:semiHidden/>
    <w:unhideWhenUsed/>
    <w:rsid w:val="00D921F0"/>
  </w:style>
  <w:style w:type="numbering" w:customStyle="1" w:styleId="1150">
    <w:name w:val="Нет списка115"/>
    <w:next w:val="a3"/>
    <w:uiPriority w:val="99"/>
    <w:semiHidden/>
    <w:unhideWhenUsed/>
    <w:rsid w:val="00D921F0"/>
  </w:style>
  <w:style w:type="numbering" w:customStyle="1" w:styleId="11110">
    <w:name w:val="Нет списка1111"/>
    <w:next w:val="a3"/>
    <w:uiPriority w:val="99"/>
    <w:semiHidden/>
    <w:unhideWhenUsed/>
    <w:rsid w:val="00D921F0"/>
  </w:style>
  <w:style w:type="numbering" w:customStyle="1" w:styleId="2120">
    <w:name w:val="Нет списка212"/>
    <w:next w:val="a3"/>
    <w:uiPriority w:val="99"/>
    <w:semiHidden/>
    <w:unhideWhenUsed/>
    <w:rsid w:val="00D921F0"/>
  </w:style>
  <w:style w:type="numbering" w:customStyle="1" w:styleId="3110">
    <w:name w:val="Нет списка311"/>
    <w:next w:val="a3"/>
    <w:uiPriority w:val="99"/>
    <w:semiHidden/>
    <w:unhideWhenUsed/>
    <w:rsid w:val="00D921F0"/>
  </w:style>
  <w:style w:type="numbering" w:customStyle="1" w:styleId="1211">
    <w:name w:val="Нет списка121"/>
    <w:next w:val="a3"/>
    <w:uiPriority w:val="99"/>
    <w:semiHidden/>
    <w:unhideWhenUsed/>
    <w:rsid w:val="00D921F0"/>
  </w:style>
  <w:style w:type="numbering" w:customStyle="1" w:styleId="21110">
    <w:name w:val="Нет списка2111"/>
    <w:next w:val="a3"/>
    <w:uiPriority w:val="99"/>
    <w:semiHidden/>
    <w:unhideWhenUsed/>
    <w:rsid w:val="00D921F0"/>
  </w:style>
  <w:style w:type="numbering" w:customStyle="1" w:styleId="410">
    <w:name w:val="Нет списка41"/>
    <w:next w:val="a3"/>
    <w:uiPriority w:val="99"/>
    <w:semiHidden/>
    <w:unhideWhenUsed/>
    <w:rsid w:val="00D921F0"/>
  </w:style>
  <w:style w:type="numbering" w:customStyle="1" w:styleId="131">
    <w:name w:val="Нет списка131"/>
    <w:next w:val="a3"/>
    <w:uiPriority w:val="99"/>
    <w:semiHidden/>
    <w:unhideWhenUsed/>
    <w:rsid w:val="00D921F0"/>
  </w:style>
  <w:style w:type="numbering" w:customStyle="1" w:styleId="2211">
    <w:name w:val="Нет списка221"/>
    <w:next w:val="a3"/>
    <w:uiPriority w:val="99"/>
    <w:semiHidden/>
    <w:unhideWhenUsed/>
    <w:rsid w:val="00D921F0"/>
  </w:style>
  <w:style w:type="character" w:customStyle="1" w:styleId="2Exact">
    <w:name w:val="Основной текст (2) Exact"/>
    <w:link w:val="2f5"/>
    <w:rsid w:val="00D921F0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rsid w:val="00D921F0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f5">
    <w:name w:val="Основной текст (2)"/>
    <w:basedOn w:val="a"/>
    <w:link w:val="2Exact"/>
    <w:rsid w:val="00D921F0"/>
    <w:pPr>
      <w:widowControl w:val="0"/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numbering" w:customStyle="1" w:styleId="510">
    <w:name w:val="Нет списка51"/>
    <w:next w:val="a3"/>
    <w:uiPriority w:val="99"/>
    <w:semiHidden/>
    <w:unhideWhenUsed/>
    <w:rsid w:val="00D921F0"/>
  </w:style>
  <w:style w:type="numbering" w:customStyle="1" w:styleId="1410">
    <w:name w:val="Нет списка141"/>
    <w:next w:val="a3"/>
    <w:uiPriority w:val="99"/>
    <w:semiHidden/>
    <w:unhideWhenUsed/>
    <w:rsid w:val="00D921F0"/>
  </w:style>
  <w:style w:type="numbering" w:customStyle="1" w:styleId="11210">
    <w:name w:val="Нет списка1121"/>
    <w:next w:val="a3"/>
    <w:uiPriority w:val="99"/>
    <w:semiHidden/>
    <w:unhideWhenUsed/>
    <w:rsid w:val="00D921F0"/>
  </w:style>
  <w:style w:type="numbering" w:customStyle="1" w:styleId="2310">
    <w:name w:val="Нет списка231"/>
    <w:next w:val="a3"/>
    <w:uiPriority w:val="99"/>
    <w:semiHidden/>
    <w:unhideWhenUsed/>
    <w:rsid w:val="00D921F0"/>
  </w:style>
  <w:style w:type="numbering" w:customStyle="1" w:styleId="3210">
    <w:name w:val="Нет списка321"/>
    <w:next w:val="a3"/>
    <w:uiPriority w:val="99"/>
    <w:semiHidden/>
    <w:unhideWhenUsed/>
    <w:rsid w:val="00D921F0"/>
  </w:style>
  <w:style w:type="numbering" w:customStyle="1" w:styleId="12110">
    <w:name w:val="Нет списка1211"/>
    <w:next w:val="a3"/>
    <w:uiPriority w:val="99"/>
    <w:semiHidden/>
    <w:unhideWhenUsed/>
    <w:rsid w:val="00D921F0"/>
  </w:style>
  <w:style w:type="numbering" w:customStyle="1" w:styleId="2121">
    <w:name w:val="Нет списка2121"/>
    <w:next w:val="a3"/>
    <w:uiPriority w:val="99"/>
    <w:semiHidden/>
    <w:unhideWhenUsed/>
    <w:rsid w:val="00D921F0"/>
  </w:style>
  <w:style w:type="numbering" w:customStyle="1" w:styleId="411">
    <w:name w:val="Нет списка411"/>
    <w:next w:val="a3"/>
    <w:uiPriority w:val="99"/>
    <w:semiHidden/>
    <w:unhideWhenUsed/>
    <w:rsid w:val="00D921F0"/>
  </w:style>
  <w:style w:type="numbering" w:customStyle="1" w:styleId="1311">
    <w:name w:val="Нет списка1311"/>
    <w:next w:val="a3"/>
    <w:uiPriority w:val="99"/>
    <w:semiHidden/>
    <w:unhideWhenUsed/>
    <w:rsid w:val="00D921F0"/>
  </w:style>
  <w:style w:type="numbering" w:customStyle="1" w:styleId="22110">
    <w:name w:val="Нет списка2211"/>
    <w:next w:val="a3"/>
    <w:uiPriority w:val="99"/>
    <w:semiHidden/>
    <w:unhideWhenUsed/>
    <w:rsid w:val="00D921F0"/>
  </w:style>
  <w:style w:type="numbering" w:customStyle="1" w:styleId="39">
    <w:name w:val="Нет списка39"/>
    <w:next w:val="a3"/>
    <w:uiPriority w:val="99"/>
    <w:semiHidden/>
    <w:unhideWhenUsed/>
    <w:rsid w:val="00D921F0"/>
  </w:style>
  <w:style w:type="table" w:customStyle="1" w:styleId="351">
    <w:name w:val="Сетка таблицы3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3"/>
    <w:uiPriority w:val="99"/>
    <w:semiHidden/>
    <w:unhideWhenUsed/>
    <w:rsid w:val="00D921F0"/>
  </w:style>
  <w:style w:type="numbering" w:customStyle="1" w:styleId="2130">
    <w:name w:val="Нет списка213"/>
    <w:next w:val="a3"/>
    <w:uiPriority w:val="99"/>
    <w:semiHidden/>
    <w:unhideWhenUsed/>
    <w:rsid w:val="00D921F0"/>
  </w:style>
  <w:style w:type="table" w:customStyle="1" w:styleId="1160">
    <w:name w:val="Сетка таблицы116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0">
    <w:name w:val="Нет списка310"/>
    <w:next w:val="a3"/>
    <w:uiPriority w:val="99"/>
    <w:semiHidden/>
    <w:unhideWhenUsed/>
    <w:rsid w:val="00D921F0"/>
  </w:style>
  <w:style w:type="numbering" w:customStyle="1" w:styleId="117">
    <w:name w:val="Нет списка117"/>
    <w:next w:val="a3"/>
    <w:uiPriority w:val="99"/>
    <w:semiHidden/>
    <w:unhideWhenUsed/>
    <w:rsid w:val="00D921F0"/>
  </w:style>
  <w:style w:type="numbering" w:customStyle="1" w:styleId="1112">
    <w:name w:val="Нет списка1112"/>
    <w:next w:val="a3"/>
    <w:uiPriority w:val="99"/>
    <w:semiHidden/>
    <w:unhideWhenUsed/>
    <w:rsid w:val="00D921F0"/>
  </w:style>
  <w:style w:type="numbering" w:customStyle="1" w:styleId="2140">
    <w:name w:val="Нет списка214"/>
    <w:next w:val="a3"/>
    <w:uiPriority w:val="99"/>
    <w:semiHidden/>
    <w:unhideWhenUsed/>
    <w:rsid w:val="00D921F0"/>
  </w:style>
  <w:style w:type="numbering" w:customStyle="1" w:styleId="3120">
    <w:name w:val="Нет списка312"/>
    <w:next w:val="a3"/>
    <w:uiPriority w:val="99"/>
    <w:semiHidden/>
    <w:unhideWhenUsed/>
    <w:rsid w:val="00D921F0"/>
  </w:style>
  <w:style w:type="numbering" w:customStyle="1" w:styleId="1220">
    <w:name w:val="Нет списка122"/>
    <w:next w:val="a3"/>
    <w:uiPriority w:val="99"/>
    <w:semiHidden/>
    <w:unhideWhenUsed/>
    <w:rsid w:val="00D921F0"/>
  </w:style>
  <w:style w:type="numbering" w:customStyle="1" w:styleId="2112">
    <w:name w:val="Нет списка2112"/>
    <w:next w:val="a3"/>
    <w:uiPriority w:val="99"/>
    <w:semiHidden/>
    <w:unhideWhenUsed/>
    <w:rsid w:val="00D921F0"/>
  </w:style>
  <w:style w:type="numbering" w:customStyle="1" w:styleId="420">
    <w:name w:val="Нет списка42"/>
    <w:next w:val="a3"/>
    <w:uiPriority w:val="99"/>
    <w:semiHidden/>
    <w:unhideWhenUsed/>
    <w:rsid w:val="00D921F0"/>
  </w:style>
  <w:style w:type="numbering" w:customStyle="1" w:styleId="132">
    <w:name w:val="Нет списка132"/>
    <w:next w:val="a3"/>
    <w:uiPriority w:val="99"/>
    <w:semiHidden/>
    <w:unhideWhenUsed/>
    <w:rsid w:val="00D921F0"/>
  </w:style>
  <w:style w:type="numbering" w:customStyle="1" w:styleId="2220">
    <w:name w:val="Нет списка222"/>
    <w:next w:val="a3"/>
    <w:uiPriority w:val="99"/>
    <w:semiHidden/>
    <w:unhideWhenUsed/>
    <w:rsid w:val="00D921F0"/>
  </w:style>
  <w:style w:type="numbering" w:customStyle="1" w:styleId="520">
    <w:name w:val="Нет списка52"/>
    <w:next w:val="a3"/>
    <w:uiPriority w:val="99"/>
    <w:semiHidden/>
    <w:unhideWhenUsed/>
    <w:rsid w:val="00D921F0"/>
  </w:style>
  <w:style w:type="numbering" w:customStyle="1" w:styleId="142">
    <w:name w:val="Нет списка142"/>
    <w:next w:val="a3"/>
    <w:uiPriority w:val="99"/>
    <w:semiHidden/>
    <w:unhideWhenUsed/>
    <w:rsid w:val="00D921F0"/>
  </w:style>
  <w:style w:type="numbering" w:customStyle="1" w:styleId="1122">
    <w:name w:val="Нет списка1122"/>
    <w:next w:val="a3"/>
    <w:uiPriority w:val="99"/>
    <w:semiHidden/>
    <w:unhideWhenUsed/>
    <w:rsid w:val="00D921F0"/>
  </w:style>
  <w:style w:type="numbering" w:customStyle="1" w:styleId="2320">
    <w:name w:val="Нет списка232"/>
    <w:next w:val="a3"/>
    <w:uiPriority w:val="99"/>
    <w:semiHidden/>
    <w:unhideWhenUsed/>
    <w:rsid w:val="00D921F0"/>
  </w:style>
  <w:style w:type="numbering" w:customStyle="1" w:styleId="3220">
    <w:name w:val="Нет списка322"/>
    <w:next w:val="a3"/>
    <w:uiPriority w:val="99"/>
    <w:semiHidden/>
    <w:unhideWhenUsed/>
    <w:rsid w:val="00D921F0"/>
  </w:style>
  <w:style w:type="numbering" w:customStyle="1" w:styleId="1212">
    <w:name w:val="Нет списка1212"/>
    <w:next w:val="a3"/>
    <w:uiPriority w:val="99"/>
    <w:semiHidden/>
    <w:unhideWhenUsed/>
    <w:rsid w:val="00D921F0"/>
  </w:style>
  <w:style w:type="numbering" w:customStyle="1" w:styleId="2122">
    <w:name w:val="Нет списка2122"/>
    <w:next w:val="a3"/>
    <w:uiPriority w:val="99"/>
    <w:semiHidden/>
    <w:unhideWhenUsed/>
    <w:rsid w:val="00D921F0"/>
  </w:style>
  <w:style w:type="numbering" w:customStyle="1" w:styleId="412">
    <w:name w:val="Нет списка412"/>
    <w:next w:val="a3"/>
    <w:uiPriority w:val="99"/>
    <w:semiHidden/>
    <w:unhideWhenUsed/>
    <w:rsid w:val="00D921F0"/>
  </w:style>
  <w:style w:type="numbering" w:customStyle="1" w:styleId="1312">
    <w:name w:val="Нет списка1312"/>
    <w:next w:val="a3"/>
    <w:uiPriority w:val="99"/>
    <w:semiHidden/>
    <w:unhideWhenUsed/>
    <w:rsid w:val="00D921F0"/>
  </w:style>
  <w:style w:type="numbering" w:customStyle="1" w:styleId="2212">
    <w:name w:val="Нет списка2212"/>
    <w:next w:val="a3"/>
    <w:uiPriority w:val="99"/>
    <w:semiHidden/>
    <w:unhideWhenUsed/>
    <w:rsid w:val="00D921F0"/>
  </w:style>
  <w:style w:type="numbering" w:customStyle="1" w:styleId="400">
    <w:name w:val="Нет списка40"/>
    <w:next w:val="a3"/>
    <w:uiPriority w:val="99"/>
    <w:semiHidden/>
    <w:unhideWhenUsed/>
    <w:rsid w:val="00A842F6"/>
  </w:style>
  <w:style w:type="numbering" w:customStyle="1" w:styleId="430">
    <w:name w:val="Нет списка43"/>
    <w:next w:val="a3"/>
    <w:uiPriority w:val="99"/>
    <w:semiHidden/>
    <w:unhideWhenUsed/>
    <w:rsid w:val="00614AE9"/>
  </w:style>
  <w:style w:type="numbering" w:customStyle="1" w:styleId="440">
    <w:name w:val="Нет списка44"/>
    <w:next w:val="a3"/>
    <w:uiPriority w:val="99"/>
    <w:semiHidden/>
    <w:unhideWhenUsed/>
    <w:rsid w:val="00142B55"/>
  </w:style>
  <w:style w:type="table" w:customStyle="1" w:styleId="361">
    <w:name w:val="Сетка таблицы36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3"/>
    <w:uiPriority w:val="99"/>
    <w:semiHidden/>
    <w:unhideWhenUsed/>
    <w:rsid w:val="00142B55"/>
  </w:style>
  <w:style w:type="numbering" w:customStyle="1" w:styleId="2150">
    <w:name w:val="Нет списка215"/>
    <w:next w:val="a3"/>
    <w:uiPriority w:val="99"/>
    <w:semiHidden/>
    <w:unhideWhenUsed/>
    <w:rsid w:val="00142B55"/>
  </w:style>
  <w:style w:type="table" w:customStyle="1" w:styleId="1170">
    <w:name w:val="Сетка таблицы117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0">
    <w:name w:val="Нет списка313"/>
    <w:next w:val="a3"/>
    <w:uiPriority w:val="99"/>
    <w:semiHidden/>
    <w:unhideWhenUsed/>
    <w:rsid w:val="00142B55"/>
  </w:style>
  <w:style w:type="numbering" w:customStyle="1" w:styleId="119">
    <w:name w:val="Нет списка119"/>
    <w:next w:val="a3"/>
    <w:uiPriority w:val="99"/>
    <w:semiHidden/>
    <w:unhideWhenUsed/>
    <w:rsid w:val="00142B55"/>
  </w:style>
  <w:style w:type="numbering" w:customStyle="1" w:styleId="1113">
    <w:name w:val="Нет списка1113"/>
    <w:next w:val="a3"/>
    <w:uiPriority w:val="99"/>
    <w:semiHidden/>
    <w:unhideWhenUsed/>
    <w:rsid w:val="00142B55"/>
  </w:style>
  <w:style w:type="numbering" w:customStyle="1" w:styleId="2160">
    <w:name w:val="Нет списка216"/>
    <w:next w:val="a3"/>
    <w:uiPriority w:val="99"/>
    <w:semiHidden/>
    <w:unhideWhenUsed/>
    <w:rsid w:val="00142B55"/>
  </w:style>
  <w:style w:type="numbering" w:customStyle="1" w:styleId="314">
    <w:name w:val="Нет списка314"/>
    <w:next w:val="a3"/>
    <w:uiPriority w:val="99"/>
    <w:semiHidden/>
    <w:unhideWhenUsed/>
    <w:rsid w:val="00142B55"/>
  </w:style>
  <w:style w:type="numbering" w:customStyle="1" w:styleId="123">
    <w:name w:val="Нет списка123"/>
    <w:next w:val="a3"/>
    <w:uiPriority w:val="99"/>
    <w:semiHidden/>
    <w:unhideWhenUsed/>
    <w:rsid w:val="00142B55"/>
  </w:style>
  <w:style w:type="numbering" w:customStyle="1" w:styleId="2113">
    <w:name w:val="Нет списка2113"/>
    <w:next w:val="a3"/>
    <w:uiPriority w:val="99"/>
    <w:semiHidden/>
    <w:unhideWhenUsed/>
    <w:rsid w:val="00142B55"/>
  </w:style>
  <w:style w:type="numbering" w:customStyle="1" w:styleId="450">
    <w:name w:val="Нет списка45"/>
    <w:next w:val="a3"/>
    <w:uiPriority w:val="99"/>
    <w:semiHidden/>
    <w:unhideWhenUsed/>
    <w:rsid w:val="00142B55"/>
  </w:style>
  <w:style w:type="numbering" w:customStyle="1" w:styleId="133">
    <w:name w:val="Нет списка133"/>
    <w:next w:val="a3"/>
    <w:uiPriority w:val="99"/>
    <w:semiHidden/>
    <w:unhideWhenUsed/>
    <w:rsid w:val="00142B55"/>
  </w:style>
  <w:style w:type="numbering" w:customStyle="1" w:styleId="2230">
    <w:name w:val="Нет списка223"/>
    <w:next w:val="a3"/>
    <w:uiPriority w:val="99"/>
    <w:semiHidden/>
    <w:unhideWhenUsed/>
    <w:rsid w:val="00142B55"/>
  </w:style>
  <w:style w:type="numbering" w:customStyle="1" w:styleId="530">
    <w:name w:val="Нет списка53"/>
    <w:next w:val="a3"/>
    <w:uiPriority w:val="99"/>
    <w:semiHidden/>
    <w:unhideWhenUsed/>
    <w:rsid w:val="00142B55"/>
  </w:style>
  <w:style w:type="numbering" w:customStyle="1" w:styleId="143">
    <w:name w:val="Нет списка143"/>
    <w:next w:val="a3"/>
    <w:uiPriority w:val="99"/>
    <w:semiHidden/>
    <w:unhideWhenUsed/>
    <w:rsid w:val="00142B55"/>
  </w:style>
  <w:style w:type="numbering" w:customStyle="1" w:styleId="1123">
    <w:name w:val="Нет списка1123"/>
    <w:next w:val="a3"/>
    <w:uiPriority w:val="99"/>
    <w:semiHidden/>
    <w:unhideWhenUsed/>
    <w:rsid w:val="00142B55"/>
  </w:style>
  <w:style w:type="numbering" w:customStyle="1" w:styleId="233">
    <w:name w:val="Нет списка233"/>
    <w:next w:val="a3"/>
    <w:uiPriority w:val="99"/>
    <w:semiHidden/>
    <w:unhideWhenUsed/>
    <w:rsid w:val="00142B55"/>
  </w:style>
  <w:style w:type="numbering" w:customStyle="1" w:styleId="323">
    <w:name w:val="Нет списка323"/>
    <w:next w:val="a3"/>
    <w:uiPriority w:val="99"/>
    <w:semiHidden/>
    <w:unhideWhenUsed/>
    <w:rsid w:val="00142B55"/>
  </w:style>
  <w:style w:type="numbering" w:customStyle="1" w:styleId="1213">
    <w:name w:val="Нет списка1213"/>
    <w:next w:val="a3"/>
    <w:uiPriority w:val="99"/>
    <w:semiHidden/>
    <w:unhideWhenUsed/>
    <w:rsid w:val="00142B55"/>
  </w:style>
  <w:style w:type="numbering" w:customStyle="1" w:styleId="2123">
    <w:name w:val="Нет списка2123"/>
    <w:next w:val="a3"/>
    <w:uiPriority w:val="99"/>
    <w:semiHidden/>
    <w:unhideWhenUsed/>
    <w:rsid w:val="00142B55"/>
  </w:style>
  <w:style w:type="numbering" w:customStyle="1" w:styleId="413">
    <w:name w:val="Нет списка413"/>
    <w:next w:val="a3"/>
    <w:uiPriority w:val="99"/>
    <w:semiHidden/>
    <w:unhideWhenUsed/>
    <w:rsid w:val="00142B55"/>
  </w:style>
  <w:style w:type="numbering" w:customStyle="1" w:styleId="1313">
    <w:name w:val="Нет списка1313"/>
    <w:next w:val="a3"/>
    <w:uiPriority w:val="99"/>
    <w:semiHidden/>
    <w:unhideWhenUsed/>
    <w:rsid w:val="00142B55"/>
  </w:style>
  <w:style w:type="numbering" w:customStyle="1" w:styleId="2213">
    <w:name w:val="Нет списка2213"/>
    <w:next w:val="a3"/>
    <w:uiPriority w:val="99"/>
    <w:semiHidden/>
    <w:unhideWhenUsed/>
    <w:rsid w:val="00142B55"/>
  </w:style>
  <w:style w:type="numbering" w:customStyle="1" w:styleId="46">
    <w:name w:val="Нет списка46"/>
    <w:next w:val="a3"/>
    <w:uiPriority w:val="99"/>
    <w:semiHidden/>
    <w:unhideWhenUsed/>
    <w:rsid w:val="00490467"/>
  </w:style>
  <w:style w:type="table" w:customStyle="1" w:styleId="371">
    <w:name w:val="Сетка таблицы37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3"/>
    <w:uiPriority w:val="99"/>
    <w:semiHidden/>
    <w:unhideWhenUsed/>
    <w:rsid w:val="00490467"/>
  </w:style>
  <w:style w:type="numbering" w:customStyle="1" w:styleId="2170">
    <w:name w:val="Нет списка217"/>
    <w:next w:val="a3"/>
    <w:uiPriority w:val="99"/>
    <w:semiHidden/>
    <w:unhideWhenUsed/>
    <w:rsid w:val="00490467"/>
  </w:style>
  <w:style w:type="table" w:customStyle="1" w:styleId="1180">
    <w:name w:val="Сетка таблицы11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3"/>
    <w:uiPriority w:val="99"/>
    <w:semiHidden/>
    <w:unhideWhenUsed/>
    <w:rsid w:val="00490467"/>
  </w:style>
  <w:style w:type="numbering" w:customStyle="1" w:styleId="11100">
    <w:name w:val="Нет списка1110"/>
    <w:next w:val="a3"/>
    <w:uiPriority w:val="99"/>
    <w:semiHidden/>
    <w:unhideWhenUsed/>
    <w:rsid w:val="00490467"/>
  </w:style>
  <w:style w:type="numbering" w:customStyle="1" w:styleId="1114">
    <w:name w:val="Нет списка1114"/>
    <w:next w:val="a3"/>
    <w:uiPriority w:val="99"/>
    <w:semiHidden/>
    <w:unhideWhenUsed/>
    <w:rsid w:val="00490467"/>
  </w:style>
  <w:style w:type="numbering" w:customStyle="1" w:styleId="218">
    <w:name w:val="Нет списка218"/>
    <w:next w:val="a3"/>
    <w:uiPriority w:val="99"/>
    <w:semiHidden/>
    <w:unhideWhenUsed/>
    <w:rsid w:val="00490467"/>
  </w:style>
  <w:style w:type="numbering" w:customStyle="1" w:styleId="316">
    <w:name w:val="Нет списка316"/>
    <w:next w:val="a3"/>
    <w:uiPriority w:val="99"/>
    <w:semiHidden/>
    <w:unhideWhenUsed/>
    <w:rsid w:val="00490467"/>
  </w:style>
  <w:style w:type="numbering" w:customStyle="1" w:styleId="124">
    <w:name w:val="Нет списка124"/>
    <w:next w:val="a3"/>
    <w:uiPriority w:val="99"/>
    <w:semiHidden/>
    <w:unhideWhenUsed/>
    <w:rsid w:val="00490467"/>
  </w:style>
  <w:style w:type="numbering" w:customStyle="1" w:styleId="2114">
    <w:name w:val="Нет списка2114"/>
    <w:next w:val="a3"/>
    <w:uiPriority w:val="99"/>
    <w:semiHidden/>
    <w:unhideWhenUsed/>
    <w:rsid w:val="00490467"/>
  </w:style>
  <w:style w:type="numbering" w:customStyle="1" w:styleId="47">
    <w:name w:val="Нет списка47"/>
    <w:next w:val="a3"/>
    <w:uiPriority w:val="99"/>
    <w:semiHidden/>
    <w:unhideWhenUsed/>
    <w:rsid w:val="00490467"/>
  </w:style>
  <w:style w:type="numbering" w:customStyle="1" w:styleId="134">
    <w:name w:val="Нет списка134"/>
    <w:next w:val="a3"/>
    <w:uiPriority w:val="99"/>
    <w:semiHidden/>
    <w:unhideWhenUsed/>
    <w:rsid w:val="00490467"/>
  </w:style>
  <w:style w:type="numbering" w:customStyle="1" w:styleId="2240">
    <w:name w:val="Нет списка224"/>
    <w:next w:val="a3"/>
    <w:uiPriority w:val="99"/>
    <w:semiHidden/>
    <w:unhideWhenUsed/>
    <w:rsid w:val="00490467"/>
  </w:style>
  <w:style w:type="numbering" w:customStyle="1" w:styleId="54">
    <w:name w:val="Нет списка54"/>
    <w:next w:val="a3"/>
    <w:uiPriority w:val="99"/>
    <w:semiHidden/>
    <w:unhideWhenUsed/>
    <w:rsid w:val="00490467"/>
  </w:style>
  <w:style w:type="numbering" w:customStyle="1" w:styleId="144">
    <w:name w:val="Нет списка144"/>
    <w:next w:val="a3"/>
    <w:uiPriority w:val="99"/>
    <w:semiHidden/>
    <w:unhideWhenUsed/>
    <w:rsid w:val="00490467"/>
  </w:style>
  <w:style w:type="numbering" w:customStyle="1" w:styleId="1124">
    <w:name w:val="Нет списка1124"/>
    <w:next w:val="a3"/>
    <w:uiPriority w:val="99"/>
    <w:semiHidden/>
    <w:unhideWhenUsed/>
    <w:rsid w:val="00490467"/>
  </w:style>
  <w:style w:type="numbering" w:customStyle="1" w:styleId="234">
    <w:name w:val="Нет списка234"/>
    <w:next w:val="a3"/>
    <w:uiPriority w:val="99"/>
    <w:semiHidden/>
    <w:unhideWhenUsed/>
    <w:rsid w:val="00490467"/>
  </w:style>
  <w:style w:type="numbering" w:customStyle="1" w:styleId="324">
    <w:name w:val="Нет списка324"/>
    <w:next w:val="a3"/>
    <w:uiPriority w:val="99"/>
    <w:semiHidden/>
    <w:unhideWhenUsed/>
    <w:rsid w:val="00490467"/>
  </w:style>
  <w:style w:type="numbering" w:customStyle="1" w:styleId="1214">
    <w:name w:val="Нет списка1214"/>
    <w:next w:val="a3"/>
    <w:uiPriority w:val="99"/>
    <w:semiHidden/>
    <w:unhideWhenUsed/>
    <w:rsid w:val="00490467"/>
  </w:style>
  <w:style w:type="numbering" w:customStyle="1" w:styleId="2124">
    <w:name w:val="Нет списка2124"/>
    <w:next w:val="a3"/>
    <w:uiPriority w:val="99"/>
    <w:semiHidden/>
    <w:unhideWhenUsed/>
    <w:rsid w:val="00490467"/>
  </w:style>
  <w:style w:type="numbering" w:customStyle="1" w:styleId="414">
    <w:name w:val="Нет списка414"/>
    <w:next w:val="a3"/>
    <w:uiPriority w:val="99"/>
    <w:semiHidden/>
    <w:unhideWhenUsed/>
    <w:rsid w:val="00490467"/>
  </w:style>
  <w:style w:type="numbering" w:customStyle="1" w:styleId="1314">
    <w:name w:val="Нет списка1314"/>
    <w:next w:val="a3"/>
    <w:uiPriority w:val="99"/>
    <w:semiHidden/>
    <w:unhideWhenUsed/>
    <w:rsid w:val="00490467"/>
  </w:style>
  <w:style w:type="numbering" w:customStyle="1" w:styleId="2214">
    <w:name w:val="Нет списка2214"/>
    <w:next w:val="a3"/>
    <w:uiPriority w:val="99"/>
    <w:semiHidden/>
    <w:unhideWhenUsed/>
    <w:rsid w:val="00490467"/>
  </w:style>
  <w:style w:type="numbering" w:customStyle="1" w:styleId="48">
    <w:name w:val="Нет списка48"/>
    <w:next w:val="a3"/>
    <w:uiPriority w:val="99"/>
    <w:semiHidden/>
    <w:unhideWhenUsed/>
    <w:rsid w:val="00490467"/>
  </w:style>
  <w:style w:type="table" w:customStyle="1" w:styleId="381">
    <w:name w:val="Сетка таблицы3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Нет списка125"/>
    <w:next w:val="a3"/>
    <w:uiPriority w:val="99"/>
    <w:semiHidden/>
    <w:unhideWhenUsed/>
    <w:rsid w:val="00490467"/>
  </w:style>
  <w:style w:type="numbering" w:customStyle="1" w:styleId="219">
    <w:name w:val="Нет списка219"/>
    <w:next w:val="a3"/>
    <w:uiPriority w:val="99"/>
    <w:semiHidden/>
    <w:unhideWhenUsed/>
    <w:rsid w:val="00490467"/>
  </w:style>
  <w:style w:type="table" w:customStyle="1" w:styleId="1190">
    <w:name w:val="Сетка таблицы119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7"/>
    <w:next w:val="a3"/>
    <w:uiPriority w:val="99"/>
    <w:semiHidden/>
    <w:unhideWhenUsed/>
    <w:rsid w:val="00490467"/>
  </w:style>
  <w:style w:type="numbering" w:customStyle="1" w:styleId="1115">
    <w:name w:val="Нет списка1115"/>
    <w:next w:val="a3"/>
    <w:uiPriority w:val="99"/>
    <w:semiHidden/>
    <w:unhideWhenUsed/>
    <w:rsid w:val="00490467"/>
  </w:style>
  <w:style w:type="numbering" w:customStyle="1" w:styleId="1116">
    <w:name w:val="Нет списка1116"/>
    <w:next w:val="a3"/>
    <w:uiPriority w:val="99"/>
    <w:semiHidden/>
    <w:unhideWhenUsed/>
    <w:rsid w:val="00490467"/>
  </w:style>
  <w:style w:type="numbering" w:customStyle="1" w:styleId="21100">
    <w:name w:val="Нет списка2110"/>
    <w:next w:val="a3"/>
    <w:uiPriority w:val="99"/>
    <w:semiHidden/>
    <w:unhideWhenUsed/>
    <w:rsid w:val="00490467"/>
  </w:style>
  <w:style w:type="numbering" w:customStyle="1" w:styleId="318">
    <w:name w:val="Нет списка318"/>
    <w:next w:val="a3"/>
    <w:uiPriority w:val="99"/>
    <w:semiHidden/>
    <w:unhideWhenUsed/>
    <w:rsid w:val="00490467"/>
  </w:style>
  <w:style w:type="numbering" w:customStyle="1" w:styleId="126">
    <w:name w:val="Нет списка126"/>
    <w:next w:val="a3"/>
    <w:uiPriority w:val="99"/>
    <w:semiHidden/>
    <w:unhideWhenUsed/>
    <w:rsid w:val="00490467"/>
  </w:style>
  <w:style w:type="numbering" w:customStyle="1" w:styleId="2115">
    <w:name w:val="Нет списка2115"/>
    <w:next w:val="a3"/>
    <w:uiPriority w:val="99"/>
    <w:semiHidden/>
    <w:unhideWhenUsed/>
    <w:rsid w:val="00490467"/>
  </w:style>
  <w:style w:type="numbering" w:customStyle="1" w:styleId="49">
    <w:name w:val="Нет списка49"/>
    <w:next w:val="a3"/>
    <w:uiPriority w:val="99"/>
    <w:semiHidden/>
    <w:unhideWhenUsed/>
    <w:rsid w:val="00490467"/>
  </w:style>
  <w:style w:type="numbering" w:customStyle="1" w:styleId="135">
    <w:name w:val="Нет списка135"/>
    <w:next w:val="a3"/>
    <w:uiPriority w:val="99"/>
    <w:semiHidden/>
    <w:unhideWhenUsed/>
    <w:rsid w:val="00490467"/>
  </w:style>
  <w:style w:type="numbering" w:customStyle="1" w:styleId="225">
    <w:name w:val="Нет списка225"/>
    <w:next w:val="a3"/>
    <w:uiPriority w:val="99"/>
    <w:semiHidden/>
    <w:unhideWhenUsed/>
    <w:rsid w:val="00490467"/>
  </w:style>
  <w:style w:type="numbering" w:customStyle="1" w:styleId="55">
    <w:name w:val="Нет списка55"/>
    <w:next w:val="a3"/>
    <w:uiPriority w:val="99"/>
    <w:semiHidden/>
    <w:unhideWhenUsed/>
    <w:rsid w:val="00490467"/>
  </w:style>
  <w:style w:type="numbering" w:customStyle="1" w:styleId="145">
    <w:name w:val="Нет списка145"/>
    <w:next w:val="a3"/>
    <w:uiPriority w:val="99"/>
    <w:semiHidden/>
    <w:unhideWhenUsed/>
    <w:rsid w:val="00490467"/>
  </w:style>
  <w:style w:type="numbering" w:customStyle="1" w:styleId="1125">
    <w:name w:val="Нет списка1125"/>
    <w:next w:val="a3"/>
    <w:uiPriority w:val="99"/>
    <w:semiHidden/>
    <w:unhideWhenUsed/>
    <w:rsid w:val="00490467"/>
  </w:style>
  <w:style w:type="numbering" w:customStyle="1" w:styleId="235">
    <w:name w:val="Нет списка235"/>
    <w:next w:val="a3"/>
    <w:uiPriority w:val="99"/>
    <w:semiHidden/>
    <w:unhideWhenUsed/>
    <w:rsid w:val="00490467"/>
  </w:style>
  <w:style w:type="numbering" w:customStyle="1" w:styleId="325">
    <w:name w:val="Нет списка325"/>
    <w:next w:val="a3"/>
    <w:uiPriority w:val="99"/>
    <w:semiHidden/>
    <w:unhideWhenUsed/>
    <w:rsid w:val="00490467"/>
  </w:style>
  <w:style w:type="numbering" w:customStyle="1" w:styleId="1215">
    <w:name w:val="Нет списка1215"/>
    <w:next w:val="a3"/>
    <w:uiPriority w:val="99"/>
    <w:semiHidden/>
    <w:unhideWhenUsed/>
    <w:rsid w:val="00490467"/>
  </w:style>
  <w:style w:type="numbering" w:customStyle="1" w:styleId="2125">
    <w:name w:val="Нет списка2125"/>
    <w:next w:val="a3"/>
    <w:uiPriority w:val="99"/>
    <w:semiHidden/>
    <w:unhideWhenUsed/>
    <w:rsid w:val="00490467"/>
  </w:style>
  <w:style w:type="numbering" w:customStyle="1" w:styleId="415">
    <w:name w:val="Нет списка415"/>
    <w:next w:val="a3"/>
    <w:uiPriority w:val="99"/>
    <w:semiHidden/>
    <w:unhideWhenUsed/>
    <w:rsid w:val="00490467"/>
  </w:style>
  <w:style w:type="numbering" w:customStyle="1" w:styleId="1315">
    <w:name w:val="Нет списка1315"/>
    <w:next w:val="a3"/>
    <w:uiPriority w:val="99"/>
    <w:semiHidden/>
    <w:unhideWhenUsed/>
    <w:rsid w:val="00490467"/>
  </w:style>
  <w:style w:type="numbering" w:customStyle="1" w:styleId="2215">
    <w:name w:val="Нет списка2215"/>
    <w:next w:val="a3"/>
    <w:uiPriority w:val="99"/>
    <w:semiHidden/>
    <w:unhideWhenUsed/>
    <w:rsid w:val="00490467"/>
  </w:style>
  <w:style w:type="table" w:customStyle="1" w:styleId="390">
    <w:name w:val="Сетка таблицы39"/>
    <w:basedOn w:val="a2"/>
    <w:next w:val="a4"/>
    <w:uiPriority w:val="59"/>
    <w:rsid w:val="00F81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0">
    <w:name w:val="Нет списка50"/>
    <w:next w:val="a3"/>
    <w:uiPriority w:val="99"/>
    <w:semiHidden/>
    <w:unhideWhenUsed/>
    <w:rsid w:val="009C45A3"/>
  </w:style>
  <w:style w:type="table" w:customStyle="1" w:styleId="401">
    <w:name w:val="Сетка таблицы4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7">
    <w:name w:val="Нет списка127"/>
    <w:next w:val="a3"/>
    <w:uiPriority w:val="99"/>
    <w:semiHidden/>
    <w:unhideWhenUsed/>
    <w:rsid w:val="009C45A3"/>
  </w:style>
  <w:style w:type="numbering" w:customStyle="1" w:styleId="2200">
    <w:name w:val="Нет списка220"/>
    <w:next w:val="a3"/>
    <w:uiPriority w:val="99"/>
    <w:semiHidden/>
    <w:unhideWhenUsed/>
    <w:rsid w:val="009C45A3"/>
  </w:style>
  <w:style w:type="table" w:customStyle="1" w:styleId="1201">
    <w:name w:val="Сетка таблицы12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9">
    <w:name w:val="Нет списка319"/>
    <w:next w:val="a3"/>
    <w:uiPriority w:val="99"/>
    <w:semiHidden/>
    <w:unhideWhenUsed/>
    <w:rsid w:val="009C45A3"/>
  </w:style>
  <w:style w:type="numbering" w:customStyle="1" w:styleId="1117">
    <w:name w:val="Нет списка1117"/>
    <w:next w:val="a3"/>
    <w:uiPriority w:val="99"/>
    <w:semiHidden/>
    <w:unhideWhenUsed/>
    <w:rsid w:val="009C45A3"/>
  </w:style>
  <w:style w:type="numbering" w:customStyle="1" w:styleId="1118">
    <w:name w:val="Нет списка1118"/>
    <w:next w:val="a3"/>
    <w:uiPriority w:val="99"/>
    <w:semiHidden/>
    <w:unhideWhenUsed/>
    <w:rsid w:val="009C45A3"/>
  </w:style>
  <w:style w:type="numbering" w:customStyle="1" w:styleId="2116">
    <w:name w:val="Нет списка2116"/>
    <w:next w:val="a3"/>
    <w:uiPriority w:val="99"/>
    <w:semiHidden/>
    <w:unhideWhenUsed/>
    <w:rsid w:val="009C45A3"/>
  </w:style>
  <w:style w:type="numbering" w:customStyle="1" w:styleId="31100">
    <w:name w:val="Нет списка3110"/>
    <w:next w:val="a3"/>
    <w:uiPriority w:val="99"/>
    <w:semiHidden/>
    <w:unhideWhenUsed/>
    <w:rsid w:val="009C45A3"/>
  </w:style>
  <w:style w:type="numbering" w:customStyle="1" w:styleId="128">
    <w:name w:val="Нет списка128"/>
    <w:next w:val="a3"/>
    <w:uiPriority w:val="99"/>
    <w:semiHidden/>
    <w:unhideWhenUsed/>
    <w:rsid w:val="009C45A3"/>
  </w:style>
  <w:style w:type="numbering" w:customStyle="1" w:styleId="2117">
    <w:name w:val="Нет списка2117"/>
    <w:next w:val="a3"/>
    <w:uiPriority w:val="99"/>
    <w:semiHidden/>
    <w:unhideWhenUsed/>
    <w:rsid w:val="009C45A3"/>
  </w:style>
  <w:style w:type="numbering" w:customStyle="1" w:styleId="4100">
    <w:name w:val="Нет списка410"/>
    <w:next w:val="a3"/>
    <w:uiPriority w:val="99"/>
    <w:semiHidden/>
    <w:unhideWhenUsed/>
    <w:rsid w:val="009C45A3"/>
  </w:style>
  <w:style w:type="numbering" w:customStyle="1" w:styleId="136">
    <w:name w:val="Нет списка136"/>
    <w:next w:val="a3"/>
    <w:uiPriority w:val="99"/>
    <w:semiHidden/>
    <w:unhideWhenUsed/>
    <w:rsid w:val="009C45A3"/>
  </w:style>
  <w:style w:type="numbering" w:customStyle="1" w:styleId="226">
    <w:name w:val="Нет списка226"/>
    <w:next w:val="a3"/>
    <w:uiPriority w:val="99"/>
    <w:semiHidden/>
    <w:unhideWhenUsed/>
    <w:rsid w:val="009C45A3"/>
  </w:style>
  <w:style w:type="numbering" w:customStyle="1" w:styleId="56">
    <w:name w:val="Нет списка56"/>
    <w:next w:val="a3"/>
    <w:uiPriority w:val="99"/>
    <w:semiHidden/>
    <w:unhideWhenUsed/>
    <w:rsid w:val="009C45A3"/>
  </w:style>
  <w:style w:type="numbering" w:customStyle="1" w:styleId="146">
    <w:name w:val="Нет списка146"/>
    <w:next w:val="a3"/>
    <w:uiPriority w:val="99"/>
    <w:semiHidden/>
    <w:unhideWhenUsed/>
    <w:rsid w:val="009C45A3"/>
  </w:style>
  <w:style w:type="numbering" w:customStyle="1" w:styleId="1126">
    <w:name w:val="Нет списка1126"/>
    <w:next w:val="a3"/>
    <w:uiPriority w:val="99"/>
    <w:semiHidden/>
    <w:unhideWhenUsed/>
    <w:rsid w:val="009C45A3"/>
  </w:style>
  <w:style w:type="numbering" w:customStyle="1" w:styleId="236">
    <w:name w:val="Нет списка236"/>
    <w:next w:val="a3"/>
    <w:uiPriority w:val="99"/>
    <w:semiHidden/>
    <w:unhideWhenUsed/>
    <w:rsid w:val="009C45A3"/>
  </w:style>
  <w:style w:type="numbering" w:customStyle="1" w:styleId="326">
    <w:name w:val="Нет списка326"/>
    <w:next w:val="a3"/>
    <w:uiPriority w:val="99"/>
    <w:semiHidden/>
    <w:unhideWhenUsed/>
    <w:rsid w:val="009C45A3"/>
  </w:style>
  <w:style w:type="numbering" w:customStyle="1" w:styleId="1216">
    <w:name w:val="Нет списка1216"/>
    <w:next w:val="a3"/>
    <w:uiPriority w:val="99"/>
    <w:semiHidden/>
    <w:unhideWhenUsed/>
    <w:rsid w:val="009C45A3"/>
  </w:style>
  <w:style w:type="numbering" w:customStyle="1" w:styleId="2126">
    <w:name w:val="Нет списка2126"/>
    <w:next w:val="a3"/>
    <w:uiPriority w:val="99"/>
    <w:semiHidden/>
    <w:unhideWhenUsed/>
    <w:rsid w:val="009C45A3"/>
  </w:style>
  <w:style w:type="numbering" w:customStyle="1" w:styleId="416">
    <w:name w:val="Нет списка416"/>
    <w:next w:val="a3"/>
    <w:uiPriority w:val="99"/>
    <w:semiHidden/>
    <w:unhideWhenUsed/>
    <w:rsid w:val="009C45A3"/>
  </w:style>
  <w:style w:type="numbering" w:customStyle="1" w:styleId="1316">
    <w:name w:val="Нет списка1316"/>
    <w:next w:val="a3"/>
    <w:uiPriority w:val="99"/>
    <w:semiHidden/>
    <w:unhideWhenUsed/>
    <w:rsid w:val="009C45A3"/>
  </w:style>
  <w:style w:type="numbering" w:customStyle="1" w:styleId="2216">
    <w:name w:val="Нет списка2216"/>
    <w:next w:val="a3"/>
    <w:uiPriority w:val="99"/>
    <w:semiHidden/>
    <w:unhideWhenUsed/>
    <w:rsid w:val="009C45A3"/>
  </w:style>
  <w:style w:type="numbering" w:customStyle="1" w:styleId="57">
    <w:name w:val="Нет списка57"/>
    <w:next w:val="a3"/>
    <w:uiPriority w:val="99"/>
    <w:semiHidden/>
    <w:unhideWhenUsed/>
    <w:rsid w:val="00366C58"/>
  </w:style>
  <w:style w:type="table" w:customStyle="1" w:styleId="417">
    <w:name w:val="Сетка таблицы4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9">
    <w:name w:val="Нет списка129"/>
    <w:next w:val="a3"/>
    <w:uiPriority w:val="99"/>
    <w:semiHidden/>
    <w:unhideWhenUsed/>
    <w:rsid w:val="00366C58"/>
  </w:style>
  <w:style w:type="numbering" w:customStyle="1" w:styleId="227">
    <w:name w:val="Нет списка227"/>
    <w:next w:val="a3"/>
    <w:uiPriority w:val="99"/>
    <w:semiHidden/>
    <w:unhideWhenUsed/>
    <w:rsid w:val="00366C58"/>
  </w:style>
  <w:style w:type="table" w:customStyle="1" w:styleId="1217">
    <w:name w:val="Сетка таблицы12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0">
    <w:name w:val="Нет списка320"/>
    <w:next w:val="a3"/>
    <w:uiPriority w:val="99"/>
    <w:semiHidden/>
    <w:unhideWhenUsed/>
    <w:rsid w:val="00366C58"/>
  </w:style>
  <w:style w:type="numbering" w:customStyle="1" w:styleId="1119">
    <w:name w:val="Нет списка1119"/>
    <w:next w:val="a3"/>
    <w:uiPriority w:val="99"/>
    <w:semiHidden/>
    <w:unhideWhenUsed/>
    <w:rsid w:val="00366C58"/>
  </w:style>
  <w:style w:type="numbering" w:customStyle="1" w:styleId="111100">
    <w:name w:val="Нет списка11110"/>
    <w:next w:val="a3"/>
    <w:uiPriority w:val="99"/>
    <w:semiHidden/>
    <w:unhideWhenUsed/>
    <w:rsid w:val="00366C58"/>
  </w:style>
  <w:style w:type="numbering" w:customStyle="1" w:styleId="2118">
    <w:name w:val="Нет списка2118"/>
    <w:next w:val="a3"/>
    <w:uiPriority w:val="99"/>
    <w:semiHidden/>
    <w:unhideWhenUsed/>
    <w:rsid w:val="00366C58"/>
  </w:style>
  <w:style w:type="numbering" w:customStyle="1" w:styleId="3111">
    <w:name w:val="Нет списка3111"/>
    <w:next w:val="a3"/>
    <w:uiPriority w:val="99"/>
    <w:semiHidden/>
    <w:unhideWhenUsed/>
    <w:rsid w:val="00366C58"/>
  </w:style>
  <w:style w:type="numbering" w:customStyle="1" w:styleId="12100">
    <w:name w:val="Нет списка1210"/>
    <w:next w:val="a3"/>
    <w:uiPriority w:val="99"/>
    <w:semiHidden/>
    <w:unhideWhenUsed/>
    <w:rsid w:val="00366C58"/>
  </w:style>
  <w:style w:type="numbering" w:customStyle="1" w:styleId="2119">
    <w:name w:val="Нет списка2119"/>
    <w:next w:val="a3"/>
    <w:uiPriority w:val="99"/>
    <w:semiHidden/>
    <w:unhideWhenUsed/>
    <w:rsid w:val="00366C58"/>
  </w:style>
  <w:style w:type="numbering" w:customStyle="1" w:styleId="4170">
    <w:name w:val="Нет списка417"/>
    <w:next w:val="a3"/>
    <w:uiPriority w:val="99"/>
    <w:semiHidden/>
    <w:unhideWhenUsed/>
    <w:rsid w:val="00366C58"/>
  </w:style>
  <w:style w:type="numbering" w:customStyle="1" w:styleId="137">
    <w:name w:val="Нет списка137"/>
    <w:next w:val="a3"/>
    <w:uiPriority w:val="99"/>
    <w:semiHidden/>
    <w:unhideWhenUsed/>
    <w:rsid w:val="00366C58"/>
  </w:style>
  <w:style w:type="numbering" w:customStyle="1" w:styleId="228">
    <w:name w:val="Нет списка228"/>
    <w:next w:val="a3"/>
    <w:uiPriority w:val="99"/>
    <w:semiHidden/>
    <w:unhideWhenUsed/>
    <w:rsid w:val="00366C58"/>
  </w:style>
  <w:style w:type="numbering" w:customStyle="1" w:styleId="58">
    <w:name w:val="Нет списка58"/>
    <w:next w:val="a3"/>
    <w:uiPriority w:val="99"/>
    <w:semiHidden/>
    <w:unhideWhenUsed/>
    <w:rsid w:val="00366C58"/>
  </w:style>
  <w:style w:type="numbering" w:customStyle="1" w:styleId="147">
    <w:name w:val="Нет списка147"/>
    <w:next w:val="a3"/>
    <w:uiPriority w:val="99"/>
    <w:semiHidden/>
    <w:unhideWhenUsed/>
    <w:rsid w:val="00366C58"/>
  </w:style>
  <w:style w:type="numbering" w:customStyle="1" w:styleId="1127">
    <w:name w:val="Нет списка1127"/>
    <w:next w:val="a3"/>
    <w:uiPriority w:val="99"/>
    <w:semiHidden/>
    <w:unhideWhenUsed/>
    <w:rsid w:val="00366C58"/>
  </w:style>
  <w:style w:type="numbering" w:customStyle="1" w:styleId="237">
    <w:name w:val="Нет списка237"/>
    <w:next w:val="a3"/>
    <w:uiPriority w:val="99"/>
    <w:semiHidden/>
    <w:unhideWhenUsed/>
    <w:rsid w:val="00366C58"/>
  </w:style>
  <w:style w:type="numbering" w:customStyle="1" w:styleId="327">
    <w:name w:val="Нет списка327"/>
    <w:next w:val="a3"/>
    <w:uiPriority w:val="99"/>
    <w:semiHidden/>
    <w:unhideWhenUsed/>
    <w:rsid w:val="00366C58"/>
  </w:style>
  <w:style w:type="numbering" w:customStyle="1" w:styleId="12170">
    <w:name w:val="Нет списка1217"/>
    <w:next w:val="a3"/>
    <w:uiPriority w:val="99"/>
    <w:semiHidden/>
    <w:unhideWhenUsed/>
    <w:rsid w:val="00366C58"/>
  </w:style>
  <w:style w:type="numbering" w:customStyle="1" w:styleId="2127">
    <w:name w:val="Нет списка2127"/>
    <w:next w:val="a3"/>
    <w:uiPriority w:val="99"/>
    <w:semiHidden/>
    <w:unhideWhenUsed/>
    <w:rsid w:val="00366C58"/>
  </w:style>
  <w:style w:type="numbering" w:customStyle="1" w:styleId="418">
    <w:name w:val="Нет списка418"/>
    <w:next w:val="a3"/>
    <w:uiPriority w:val="99"/>
    <w:semiHidden/>
    <w:unhideWhenUsed/>
    <w:rsid w:val="00366C58"/>
  </w:style>
  <w:style w:type="numbering" w:customStyle="1" w:styleId="1317">
    <w:name w:val="Нет списка1317"/>
    <w:next w:val="a3"/>
    <w:uiPriority w:val="99"/>
    <w:semiHidden/>
    <w:unhideWhenUsed/>
    <w:rsid w:val="00366C58"/>
  </w:style>
  <w:style w:type="numbering" w:customStyle="1" w:styleId="2217">
    <w:name w:val="Нет списка2217"/>
    <w:next w:val="a3"/>
    <w:uiPriority w:val="99"/>
    <w:semiHidden/>
    <w:unhideWhenUsed/>
    <w:rsid w:val="00366C58"/>
  </w:style>
  <w:style w:type="numbering" w:customStyle="1" w:styleId="59">
    <w:name w:val="Нет списка59"/>
    <w:next w:val="a3"/>
    <w:uiPriority w:val="99"/>
    <w:semiHidden/>
    <w:unhideWhenUsed/>
    <w:rsid w:val="00D07A5B"/>
  </w:style>
  <w:style w:type="table" w:customStyle="1" w:styleId="421">
    <w:name w:val="Сетка таблицы4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0">
    <w:name w:val="Нет списка130"/>
    <w:next w:val="a3"/>
    <w:uiPriority w:val="99"/>
    <w:semiHidden/>
    <w:unhideWhenUsed/>
    <w:rsid w:val="00D07A5B"/>
  </w:style>
  <w:style w:type="numbering" w:customStyle="1" w:styleId="229">
    <w:name w:val="Нет списка229"/>
    <w:next w:val="a3"/>
    <w:uiPriority w:val="99"/>
    <w:semiHidden/>
    <w:unhideWhenUsed/>
    <w:rsid w:val="00D07A5B"/>
  </w:style>
  <w:style w:type="table" w:customStyle="1" w:styleId="1221">
    <w:name w:val="Сетка таблицы12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8">
    <w:name w:val="Нет списка328"/>
    <w:next w:val="a3"/>
    <w:uiPriority w:val="99"/>
    <w:semiHidden/>
    <w:unhideWhenUsed/>
    <w:rsid w:val="00D07A5B"/>
  </w:style>
  <w:style w:type="numbering" w:customStyle="1" w:styleId="11200">
    <w:name w:val="Нет списка1120"/>
    <w:next w:val="a3"/>
    <w:uiPriority w:val="99"/>
    <w:semiHidden/>
    <w:unhideWhenUsed/>
    <w:rsid w:val="00D07A5B"/>
  </w:style>
  <w:style w:type="numbering" w:customStyle="1" w:styleId="11111">
    <w:name w:val="Нет списка11111"/>
    <w:next w:val="a3"/>
    <w:uiPriority w:val="99"/>
    <w:semiHidden/>
    <w:unhideWhenUsed/>
    <w:rsid w:val="00D07A5B"/>
  </w:style>
  <w:style w:type="numbering" w:customStyle="1" w:styleId="21200">
    <w:name w:val="Нет списка2120"/>
    <w:next w:val="a3"/>
    <w:uiPriority w:val="99"/>
    <w:semiHidden/>
    <w:unhideWhenUsed/>
    <w:rsid w:val="00D07A5B"/>
  </w:style>
  <w:style w:type="numbering" w:customStyle="1" w:styleId="3112">
    <w:name w:val="Нет списка3112"/>
    <w:next w:val="a3"/>
    <w:uiPriority w:val="99"/>
    <w:semiHidden/>
    <w:unhideWhenUsed/>
    <w:rsid w:val="00D07A5B"/>
  </w:style>
  <w:style w:type="numbering" w:customStyle="1" w:styleId="1218">
    <w:name w:val="Нет списка1218"/>
    <w:next w:val="a3"/>
    <w:uiPriority w:val="99"/>
    <w:semiHidden/>
    <w:unhideWhenUsed/>
    <w:rsid w:val="00D07A5B"/>
  </w:style>
  <w:style w:type="numbering" w:customStyle="1" w:styleId="211100">
    <w:name w:val="Нет списка21110"/>
    <w:next w:val="a3"/>
    <w:uiPriority w:val="99"/>
    <w:semiHidden/>
    <w:unhideWhenUsed/>
    <w:rsid w:val="00D07A5B"/>
  </w:style>
  <w:style w:type="numbering" w:customStyle="1" w:styleId="419">
    <w:name w:val="Нет списка419"/>
    <w:next w:val="a3"/>
    <w:uiPriority w:val="99"/>
    <w:semiHidden/>
    <w:unhideWhenUsed/>
    <w:rsid w:val="00D07A5B"/>
  </w:style>
  <w:style w:type="numbering" w:customStyle="1" w:styleId="138">
    <w:name w:val="Нет списка138"/>
    <w:next w:val="a3"/>
    <w:uiPriority w:val="99"/>
    <w:semiHidden/>
    <w:unhideWhenUsed/>
    <w:rsid w:val="00D07A5B"/>
  </w:style>
  <w:style w:type="numbering" w:customStyle="1" w:styleId="22100">
    <w:name w:val="Нет списка2210"/>
    <w:next w:val="a3"/>
    <w:uiPriority w:val="99"/>
    <w:semiHidden/>
    <w:unhideWhenUsed/>
    <w:rsid w:val="00D07A5B"/>
  </w:style>
  <w:style w:type="numbering" w:customStyle="1" w:styleId="5100">
    <w:name w:val="Нет списка510"/>
    <w:next w:val="a3"/>
    <w:uiPriority w:val="99"/>
    <w:semiHidden/>
    <w:unhideWhenUsed/>
    <w:rsid w:val="00D07A5B"/>
  </w:style>
  <w:style w:type="numbering" w:customStyle="1" w:styleId="148">
    <w:name w:val="Нет списка148"/>
    <w:next w:val="a3"/>
    <w:uiPriority w:val="99"/>
    <w:semiHidden/>
    <w:unhideWhenUsed/>
    <w:rsid w:val="00D07A5B"/>
  </w:style>
  <w:style w:type="numbering" w:customStyle="1" w:styleId="1128">
    <w:name w:val="Нет списка1128"/>
    <w:next w:val="a3"/>
    <w:uiPriority w:val="99"/>
    <w:semiHidden/>
    <w:unhideWhenUsed/>
    <w:rsid w:val="00D07A5B"/>
  </w:style>
  <w:style w:type="numbering" w:customStyle="1" w:styleId="238">
    <w:name w:val="Нет списка238"/>
    <w:next w:val="a3"/>
    <w:uiPriority w:val="99"/>
    <w:semiHidden/>
    <w:unhideWhenUsed/>
    <w:rsid w:val="00D07A5B"/>
  </w:style>
  <w:style w:type="numbering" w:customStyle="1" w:styleId="329">
    <w:name w:val="Нет списка329"/>
    <w:next w:val="a3"/>
    <w:uiPriority w:val="99"/>
    <w:semiHidden/>
    <w:unhideWhenUsed/>
    <w:rsid w:val="00D07A5B"/>
  </w:style>
  <w:style w:type="numbering" w:customStyle="1" w:styleId="1219">
    <w:name w:val="Нет списка1219"/>
    <w:next w:val="a3"/>
    <w:uiPriority w:val="99"/>
    <w:semiHidden/>
    <w:unhideWhenUsed/>
    <w:rsid w:val="00D07A5B"/>
  </w:style>
  <w:style w:type="numbering" w:customStyle="1" w:styleId="2128">
    <w:name w:val="Нет списка2128"/>
    <w:next w:val="a3"/>
    <w:uiPriority w:val="99"/>
    <w:semiHidden/>
    <w:unhideWhenUsed/>
    <w:rsid w:val="00D07A5B"/>
  </w:style>
  <w:style w:type="numbering" w:customStyle="1" w:styleId="4110">
    <w:name w:val="Нет списка4110"/>
    <w:next w:val="a3"/>
    <w:uiPriority w:val="99"/>
    <w:semiHidden/>
    <w:unhideWhenUsed/>
    <w:rsid w:val="00D07A5B"/>
  </w:style>
  <w:style w:type="numbering" w:customStyle="1" w:styleId="1318">
    <w:name w:val="Нет списка1318"/>
    <w:next w:val="a3"/>
    <w:uiPriority w:val="99"/>
    <w:semiHidden/>
    <w:unhideWhenUsed/>
    <w:rsid w:val="00D07A5B"/>
  </w:style>
  <w:style w:type="numbering" w:customStyle="1" w:styleId="2218">
    <w:name w:val="Нет списка2218"/>
    <w:next w:val="a3"/>
    <w:uiPriority w:val="99"/>
    <w:semiHidden/>
    <w:unhideWhenUsed/>
    <w:rsid w:val="00D07A5B"/>
  </w:style>
  <w:style w:type="numbering" w:customStyle="1" w:styleId="600">
    <w:name w:val="Нет списка60"/>
    <w:next w:val="a3"/>
    <w:uiPriority w:val="99"/>
    <w:semiHidden/>
    <w:unhideWhenUsed/>
    <w:rsid w:val="007B2F64"/>
  </w:style>
  <w:style w:type="table" w:customStyle="1" w:styleId="431">
    <w:name w:val="Сетка таблицы4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9">
    <w:name w:val="Нет списка139"/>
    <w:next w:val="a3"/>
    <w:uiPriority w:val="99"/>
    <w:semiHidden/>
    <w:unhideWhenUsed/>
    <w:rsid w:val="007B2F64"/>
  </w:style>
  <w:style w:type="numbering" w:customStyle="1" w:styleId="2300">
    <w:name w:val="Нет списка230"/>
    <w:next w:val="a3"/>
    <w:uiPriority w:val="99"/>
    <w:semiHidden/>
    <w:unhideWhenUsed/>
    <w:rsid w:val="007B2F64"/>
  </w:style>
  <w:style w:type="table" w:customStyle="1" w:styleId="1230">
    <w:name w:val="Сетка таблицы12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0">
    <w:name w:val="Нет списка330"/>
    <w:next w:val="a3"/>
    <w:uiPriority w:val="99"/>
    <w:semiHidden/>
    <w:unhideWhenUsed/>
    <w:rsid w:val="007B2F64"/>
  </w:style>
  <w:style w:type="numbering" w:customStyle="1" w:styleId="1129">
    <w:name w:val="Нет списка1129"/>
    <w:next w:val="a3"/>
    <w:uiPriority w:val="99"/>
    <w:semiHidden/>
    <w:unhideWhenUsed/>
    <w:rsid w:val="007B2F64"/>
  </w:style>
  <w:style w:type="numbering" w:customStyle="1" w:styleId="11112">
    <w:name w:val="Нет списка11112"/>
    <w:next w:val="a3"/>
    <w:uiPriority w:val="99"/>
    <w:semiHidden/>
    <w:unhideWhenUsed/>
    <w:rsid w:val="007B2F64"/>
  </w:style>
  <w:style w:type="numbering" w:customStyle="1" w:styleId="2129">
    <w:name w:val="Нет списка2129"/>
    <w:next w:val="a3"/>
    <w:uiPriority w:val="99"/>
    <w:semiHidden/>
    <w:unhideWhenUsed/>
    <w:rsid w:val="007B2F64"/>
  </w:style>
  <w:style w:type="numbering" w:customStyle="1" w:styleId="3113">
    <w:name w:val="Нет списка3113"/>
    <w:next w:val="a3"/>
    <w:uiPriority w:val="99"/>
    <w:semiHidden/>
    <w:unhideWhenUsed/>
    <w:rsid w:val="007B2F64"/>
  </w:style>
  <w:style w:type="numbering" w:customStyle="1" w:styleId="12200">
    <w:name w:val="Нет списка1220"/>
    <w:next w:val="a3"/>
    <w:uiPriority w:val="99"/>
    <w:semiHidden/>
    <w:unhideWhenUsed/>
    <w:rsid w:val="007B2F64"/>
  </w:style>
  <w:style w:type="numbering" w:customStyle="1" w:styleId="21111">
    <w:name w:val="Нет списка21111"/>
    <w:next w:val="a3"/>
    <w:uiPriority w:val="99"/>
    <w:semiHidden/>
    <w:unhideWhenUsed/>
    <w:rsid w:val="007B2F64"/>
  </w:style>
  <w:style w:type="numbering" w:customStyle="1" w:styleId="4200">
    <w:name w:val="Нет списка420"/>
    <w:next w:val="a3"/>
    <w:uiPriority w:val="99"/>
    <w:semiHidden/>
    <w:unhideWhenUsed/>
    <w:rsid w:val="007B2F64"/>
  </w:style>
  <w:style w:type="numbering" w:customStyle="1" w:styleId="1310">
    <w:name w:val="Нет списка1310"/>
    <w:next w:val="a3"/>
    <w:uiPriority w:val="99"/>
    <w:semiHidden/>
    <w:unhideWhenUsed/>
    <w:rsid w:val="007B2F64"/>
  </w:style>
  <w:style w:type="numbering" w:customStyle="1" w:styleId="2219">
    <w:name w:val="Нет списка2219"/>
    <w:next w:val="a3"/>
    <w:uiPriority w:val="99"/>
    <w:semiHidden/>
    <w:unhideWhenUsed/>
    <w:rsid w:val="007B2F64"/>
  </w:style>
  <w:style w:type="numbering" w:customStyle="1" w:styleId="511">
    <w:name w:val="Нет списка511"/>
    <w:next w:val="a3"/>
    <w:uiPriority w:val="99"/>
    <w:semiHidden/>
    <w:unhideWhenUsed/>
    <w:rsid w:val="007B2F64"/>
  </w:style>
  <w:style w:type="numbering" w:customStyle="1" w:styleId="149">
    <w:name w:val="Нет списка149"/>
    <w:next w:val="a3"/>
    <w:uiPriority w:val="99"/>
    <w:semiHidden/>
    <w:unhideWhenUsed/>
    <w:rsid w:val="007B2F64"/>
  </w:style>
  <w:style w:type="numbering" w:customStyle="1" w:styleId="112100">
    <w:name w:val="Нет списка11210"/>
    <w:next w:val="a3"/>
    <w:uiPriority w:val="99"/>
    <w:semiHidden/>
    <w:unhideWhenUsed/>
    <w:rsid w:val="007B2F64"/>
  </w:style>
  <w:style w:type="numbering" w:customStyle="1" w:styleId="239">
    <w:name w:val="Нет списка239"/>
    <w:next w:val="a3"/>
    <w:uiPriority w:val="99"/>
    <w:semiHidden/>
    <w:unhideWhenUsed/>
    <w:rsid w:val="007B2F64"/>
  </w:style>
  <w:style w:type="numbering" w:customStyle="1" w:styleId="32100">
    <w:name w:val="Нет списка3210"/>
    <w:next w:val="a3"/>
    <w:uiPriority w:val="99"/>
    <w:semiHidden/>
    <w:unhideWhenUsed/>
    <w:rsid w:val="007B2F64"/>
  </w:style>
  <w:style w:type="numbering" w:customStyle="1" w:styleId="121100">
    <w:name w:val="Нет списка12110"/>
    <w:next w:val="a3"/>
    <w:uiPriority w:val="99"/>
    <w:semiHidden/>
    <w:unhideWhenUsed/>
    <w:rsid w:val="007B2F64"/>
  </w:style>
  <w:style w:type="numbering" w:customStyle="1" w:styleId="21210">
    <w:name w:val="Нет списка21210"/>
    <w:next w:val="a3"/>
    <w:uiPriority w:val="99"/>
    <w:semiHidden/>
    <w:unhideWhenUsed/>
    <w:rsid w:val="007B2F64"/>
  </w:style>
  <w:style w:type="numbering" w:customStyle="1" w:styleId="4111">
    <w:name w:val="Нет списка4111"/>
    <w:next w:val="a3"/>
    <w:uiPriority w:val="99"/>
    <w:semiHidden/>
    <w:unhideWhenUsed/>
    <w:rsid w:val="007B2F64"/>
  </w:style>
  <w:style w:type="numbering" w:customStyle="1" w:styleId="1319">
    <w:name w:val="Нет списка1319"/>
    <w:next w:val="a3"/>
    <w:uiPriority w:val="99"/>
    <w:semiHidden/>
    <w:unhideWhenUsed/>
    <w:rsid w:val="007B2F64"/>
  </w:style>
  <w:style w:type="numbering" w:customStyle="1" w:styleId="221100">
    <w:name w:val="Нет списка22110"/>
    <w:next w:val="a3"/>
    <w:uiPriority w:val="99"/>
    <w:semiHidden/>
    <w:unhideWhenUsed/>
    <w:rsid w:val="007B2F64"/>
  </w:style>
  <w:style w:type="numbering" w:customStyle="1" w:styleId="610">
    <w:name w:val="Нет списка61"/>
    <w:next w:val="a3"/>
    <w:uiPriority w:val="99"/>
    <w:semiHidden/>
    <w:unhideWhenUsed/>
    <w:rsid w:val="0075533B"/>
  </w:style>
  <w:style w:type="table" w:customStyle="1" w:styleId="441">
    <w:name w:val="Сетка таблицы4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0">
    <w:name w:val="Нет списка140"/>
    <w:next w:val="a3"/>
    <w:uiPriority w:val="99"/>
    <w:semiHidden/>
    <w:unhideWhenUsed/>
    <w:rsid w:val="0075533B"/>
  </w:style>
  <w:style w:type="numbering" w:customStyle="1" w:styleId="2400">
    <w:name w:val="Нет списка240"/>
    <w:next w:val="a3"/>
    <w:uiPriority w:val="99"/>
    <w:semiHidden/>
    <w:unhideWhenUsed/>
    <w:rsid w:val="0075533B"/>
  </w:style>
  <w:style w:type="table" w:customStyle="1" w:styleId="1240">
    <w:name w:val="Сетка таблицы12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">
    <w:name w:val="Нет списка331"/>
    <w:next w:val="a3"/>
    <w:uiPriority w:val="99"/>
    <w:semiHidden/>
    <w:unhideWhenUsed/>
    <w:rsid w:val="0075533B"/>
  </w:style>
  <w:style w:type="numbering" w:customStyle="1" w:styleId="11300">
    <w:name w:val="Нет списка1130"/>
    <w:next w:val="a3"/>
    <w:uiPriority w:val="99"/>
    <w:semiHidden/>
    <w:unhideWhenUsed/>
    <w:rsid w:val="0075533B"/>
  </w:style>
  <w:style w:type="numbering" w:customStyle="1" w:styleId="11113">
    <w:name w:val="Нет списка11113"/>
    <w:next w:val="a3"/>
    <w:uiPriority w:val="99"/>
    <w:semiHidden/>
    <w:unhideWhenUsed/>
    <w:rsid w:val="0075533B"/>
  </w:style>
  <w:style w:type="numbering" w:customStyle="1" w:styleId="21300">
    <w:name w:val="Нет списка2130"/>
    <w:next w:val="a3"/>
    <w:uiPriority w:val="99"/>
    <w:semiHidden/>
    <w:unhideWhenUsed/>
    <w:rsid w:val="0075533B"/>
  </w:style>
  <w:style w:type="numbering" w:customStyle="1" w:styleId="3114">
    <w:name w:val="Нет списка3114"/>
    <w:next w:val="a3"/>
    <w:uiPriority w:val="99"/>
    <w:semiHidden/>
    <w:unhideWhenUsed/>
    <w:rsid w:val="0075533B"/>
  </w:style>
  <w:style w:type="numbering" w:customStyle="1" w:styleId="12210">
    <w:name w:val="Нет списка1221"/>
    <w:next w:val="a3"/>
    <w:uiPriority w:val="99"/>
    <w:semiHidden/>
    <w:unhideWhenUsed/>
    <w:rsid w:val="0075533B"/>
  </w:style>
  <w:style w:type="numbering" w:customStyle="1" w:styleId="21112">
    <w:name w:val="Нет списка21112"/>
    <w:next w:val="a3"/>
    <w:uiPriority w:val="99"/>
    <w:semiHidden/>
    <w:unhideWhenUsed/>
    <w:rsid w:val="0075533B"/>
  </w:style>
  <w:style w:type="numbering" w:customStyle="1" w:styleId="4210">
    <w:name w:val="Нет списка421"/>
    <w:next w:val="a3"/>
    <w:uiPriority w:val="99"/>
    <w:semiHidden/>
    <w:unhideWhenUsed/>
    <w:rsid w:val="0075533B"/>
  </w:style>
  <w:style w:type="numbering" w:customStyle="1" w:styleId="1320">
    <w:name w:val="Нет списка1320"/>
    <w:next w:val="a3"/>
    <w:uiPriority w:val="99"/>
    <w:semiHidden/>
    <w:unhideWhenUsed/>
    <w:rsid w:val="0075533B"/>
  </w:style>
  <w:style w:type="numbering" w:customStyle="1" w:styleId="22200">
    <w:name w:val="Нет списка2220"/>
    <w:next w:val="a3"/>
    <w:uiPriority w:val="99"/>
    <w:semiHidden/>
    <w:unhideWhenUsed/>
    <w:rsid w:val="0075533B"/>
  </w:style>
  <w:style w:type="numbering" w:customStyle="1" w:styleId="512">
    <w:name w:val="Нет списка512"/>
    <w:next w:val="a3"/>
    <w:uiPriority w:val="99"/>
    <w:semiHidden/>
    <w:unhideWhenUsed/>
    <w:rsid w:val="0075533B"/>
  </w:style>
  <w:style w:type="numbering" w:customStyle="1" w:styleId="14100">
    <w:name w:val="Нет списка1410"/>
    <w:next w:val="a3"/>
    <w:uiPriority w:val="99"/>
    <w:semiHidden/>
    <w:unhideWhenUsed/>
    <w:rsid w:val="0075533B"/>
  </w:style>
  <w:style w:type="numbering" w:customStyle="1" w:styleId="11211">
    <w:name w:val="Нет списка11211"/>
    <w:next w:val="a3"/>
    <w:uiPriority w:val="99"/>
    <w:semiHidden/>
    <w:unhideWhenUsed/>
    <w:rsid w:val="0075533B"/>
  </w:style>
  <w:style w:type="numbering" w:customStyle="1" w:styleId="23100">
    <w:name w:val="Нет списка2310"/>
    <w:next w:val="a3"/>
    <w:uiPriority w:val="99"/>
    <w:semiHidden/>
    <w:unhideWhenUsed/>
    <w:rsid w:val="0075533B"/>
  </w:style>
  <w:style w:type="numbering" w:customStyle="1" w:styleId="3211">
    <w:name w:val="Нет списка3211"/>
    <w:next w:val="a3"/>
    <w:uiPriority w:val="99"/>
    <w:semiHidden/>
    <w:unhideWhenUsed/>
    <w:rsid w:val="0075533B"/>
  </w:style>
  <w:style w:type="numbering" w:customStyle="1" w:styleId="12111">
    <w:name w:val="Нет списка12111"/>
    <w:next w:val="a3"/>
    <w:uiPriority w:val="99"/>
    <w:semiHidden/>
    <w:unhideWhenUsed/>
    <w:rsid w:val="0075533B"/>
  </w:style>
  <w:style w:type="numbering" w:customStyle="1" w:styleId="21211">
    <w:name w:val="Нет списка21211"/>
    <w:next w:val="a3"/>
    <w:uiPriority w:val="99"/>
    <w:semiHidden/>
    <w:unhideWhenUsed/>
    <w:rsid w:val="0075533B"/>
  </w:style>
  <w:style w:type="numbering" w:customStyle="1" w:styleId="4112">
    <w:name w:val="Нет списка4112"/>
    <w:next w:val="a3"/>
    <w:uiPriority w:val="99"/>
    <w:semiHidden/>
    <w:unhideWhenUsed/>
    <w:rsid w:val="0075533B"/>
  </w:style>
  <w:style w:type="numbering" w:customStyle="1" w:styleId="13110">
    <w:name w:val="Нет списка13110"/>
    <w:next w:val="a3"/>
    <w:uiPriority w:val="99"/>
    <w:semiHidden/>
    <w:unhideWhenUsed/>
    <w:rsid w:val="0075533B"/>
  </w:style>
  <w:style w:type="numbering" w:customStyle="1" w:styleId="22111">
    <w:name w:val="Нет списка22111"/>
    <w:next w:val="a3"/>
    <w:uiPriority w:val="99"/>
    <w:semiHidden/>
    <w:unhideWhenUsed/>
    <w:rsid w:val="0075533B"/>
  </w:style>
  <w:style w:type="numbering" w:customStyle="1" w:styleId="620">
    <w:name w:val="Нет списка62"/>
    <w:next w:val="a3"/>
    <w:uiPriority w:val="99"/>
    <w:semiHidden/>
    <w:unhideWhenUsed/>
    <w:rsid w:val="00820426"/>
  </w:style>
  <w:style w:type="table" w:customStyle="1" w:styleId="451">
    <w:name w:val="Сетка таблицы4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0">
    <w:name w:val="Нет списка150"/>
    <w:next w:val="a3"/>
    <w:uiPriority w:val="99"/>
    <w:semiHidden/>
    <w:unhideWhenUsed/>
    <w:rsid w:val="00820426"/>
  </w:style>
  <w:style w:type="numbering" w:customStyle="1" w:styleId="241">
    <w:name w:val="Нет списка241"/>
    <w:next w:val="a3"/>
    <w:uiPriority w:val="99"/>
    <w:semiHidden/>
    <w:unhideWhenUsed/>
    <w:rsid w:val="00820426"/>
  </w:style>
  <w:style w:type="table" w:customStyle="1" w:styleId="1250">
    <w:name w:val="Сетка таблицы12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0">
    <w:name w:val="Нет списка332"/>
    <w:next w:val="a3"/>
    <w:uiPriority w:val="99"/>
    <w:semiHidden/>
    <w:unhideWhenUsed/>
    <w:rsid w:val="00820426"/>
  </w:style>
  <w:style w:type="numbering" w:customStyle="1" w:styleId="11310">
    <w:name w:val="Нет списка1131"/>
    <w:next w:val="a3"/>
    <w:uiPriority w:val="99"/>
    <w:semiHidden/>
    <w:unhideWhenUsed/>
    <w:rsid w:val="00820426"/>
  </w:style>
  <w:style w:type="numbering" w:customStyle="1" w:styleId="11114">
    <w:name w:val="Нет списка11114"/>
    <w:next w:val="a3"/>
    <w:uiPriority w:val="99"/>
    <w:semiHidden/>
    <w:unhideWhenUsed/>
    <w:rsid w:val="00820426"/>
  </w:style>
  <w:style w:type="numbering" w:customStyle="1" w:styleId="2131">
    <w:name w:val="Нет списка2131"/>
    <w:next w:val="a3"/>
    <w:uiPriority w:val="99"/>
    <w:semiHidden/>
    <w:unhideWhenUsed/>
    <w:rsid w:val="00820426"/>
  </w:style>
  <w:style w:type="numbering" w:customStyle="1" w:styleId="3115">
    <w:name w:val="Нет списка3115"/>
    <w:next w:val="a3"/>
    <w:uiPriority w:val="99"/>
    <w:semiHidden/>
    <w:unhideWhenUsed/>
    <w:rsid w:val="00820426"/>
  </w:style>
  <w:style w:type="numbering" w:customStyle="1" w:styleId="1222">
    <w:name w:val="Нет списка1222"/>
    <w:next w:val="a3"/>
    <w:uiPriority w:val="99"/>
    <w:semiHidden/>
    <w:unhideWhenUsed/>
    <w:rsid w:val="00820426"/>
  </w:style>
  <w:style w:type="numbering" w:customStyle="1" w:styleId="21113">
    <w:name w:val="Нет списка21113"/>
    <w:next w:val="a3"/>
    <w:uiPriority w:val="99"/>
    <w:semiHidden/>
    <w:unhideWhenUsed/>
    <w:rsid w:val="00820426"/>
  </w:style>
  <w:style w:type="numbering" w:customStyle="1" w:styleId="422">
    <w:name w:val="Нет списка422"/>
    <w:next w:val="a3"/>
    <w:uiPriority w:val="99"/>
    <w:semiHidden/>
    <w:unhideWhenUsed/>
    <w:rsid w:val="00820426"/>
  </w:style>
  <w:style w:type="numbering" w:customStyle="1" w:styleId="1321">
    <w:name w:val="Нет списка1321"/>
    <w:next w:val="a3"/>
    <w:uiPriority w:val="99"/>
    <w:semiHidden/>
    <w:unhideWhenUsed/>
    <w:rsid w:val="00820426"/>
  </w:style>
  <w:style w:type="numbering" w:customStyle="1" w:styleId="2221">
    <w:name w:val="Нет списка2221"/>
    <w:next w:val="a3"/>
    <w:uiPriority w:val="99"/>
    <w:semiHidden/>
    <w:unhideWhenUsed/>
    <w:rsid w:val="00820426"/>
  </w:style>
  <w:style w:type="numbering" w:customStyle="1" w:styleId="513">
    <w:name w:val="Нет списка513"/>
    <w:next w:val="a3"/>
    <w:uiPriority w:val="99"/>
    <w:semiHidden/>
    <w:unhideWhenUsed/>
    <w:rsid w:val="00820426"/>
  </w:style>
  <w:style w:type="numbering" w:customStyle="1" w:styleId="1411">
    <w:name w:val="Нет списка1411"/>
    <w:next w:val="a3"/>
    <w:uiPriority w:val="99"/>
    <w:semiHidden/>
    <w:unhideWhenUsed/>
    <w:rsid w:val="00820426"/>
  </w:style>
  <w:style w:type="numbering" w:customStyle="1" w:styleId="11212">
    <w:name w:val="Нет списка11212"/>
    <w:next w:val="a3"/>
    <w:uiPriority w:val="99"/>
    <w:semiHidden/>
    <w:unhideWhenUsed/>
    <w:rsid w:val="00820426"/>
  </w:style>
  <w:style w:type="numbering" w:customStyle="1" w:styleId="2311">
    <w:name w:val="Нет списка2311"/>
    <w:next w:val="a3"/>
    <w:uiPriority w:val="99"/>
    <w:semiHidden/>
    <w:unhideWhenUsed/>
    <w:rsid w:val="00820426"/>
  </w:style>
  <w:style w:type="numbering" w:customStyle="1" w:styleId="3212">
    <w:name w:val="Нет списка3212"/>
    <w:next w:val="a3"/>
    <w:uiPriority w:val="99"/>
    <w:semiHidden/>
    <w:unhideWhenUsed/>
    <w:rsid w:val="00820426"/>
  </w:style>
  <w:style w:type="numbering" w:customStyle="1" w:styleId="12112">
    <w:name w:val="Нет списка12112"/>
    <w:next w:val="a3"/>
    <w:uiPriority w:val="99"/>
    <w:semiHidden/>
    <w:unhideWhenUsed/>
    <w:rsid w:val="00820426"/>
  </w:style>
  <w:style w:type="numbering" w:customStyle="1" w:styleId="21212">
    <w:name w:val="Нет списка21212"/>
    <w:next w:val="a3"/>
    <w:uiPriority w:val="99"/>
    <w:semiHidden/>
    <w:unhideWhenUsed/>
    <w:rsid w:val="00820426"/>
  </w:style>
  <w:style w:type="numbering" w:customStyle="1" w:styleId="4113">
    <w:name w:val="Нет списка4113"/>
    <w:next w:val="a3"/>
    <w:uiPriority w:val="99"/>
    <w:semiHidden/>
    <w:unhideWhenUsed/>
    <w:rsid w:val="00820426"/>
  </w:style>
  <w:style w:type="numbering" w:customStyle="1" w:styleId="13111">
    <w:name w:val="Нет списка13111"/>
    <w:next w:val="a3"/>
    <w:uiPriority w:val="99"/>
    <w:semiHidden/>
    <w:unhideWhenUsed/>
    <w:rsid w:val="00820426"/>
  </w:style>
  <w:style w:type="numbering" w:customStyle="1" w:styleId="22112">
    <w:name w:val="Нет списка22112"/>
    <w:next w:val="a3"/>
    <w:uiPriority w:val="99"/>
    <w:semiHidden/>
    <w:unhideWhenUsed/>
    <w:rsid w:val="00820426"/>
  </w:style>
  <w:style w:type="numbering" w:customStyle="1" w:styleId="630">
    <w:name w:val="Нет списка63"/>
    <w:next w:val="a3"/>
    <w:uiPriority w:val="99"/>
    <w:semiHidden/>
    <w:rsid w:val="006F7894"/>
  </w:style>
  <w:style w:type="character" w:customStyle="1" w:styleId="Absatz-Standardschriftart">
    <w:name w:val="Absatz-Standardschriftart"/>
    <w:rsid w:val="006F7894"/>
  </w:style>
  <w:style w:type="character" w:customStyle="1" w:styleId="WW-Absatz-Standardschriftart">
    <w:name w:val="WW-Absatz-Standardschriftart"/>
    <w:rsid w:val="006F7894"/>
  </w:style>
  <w:style w:type="character" w:customStyle="1" w:styleId="WW-Absatz-Standardschriftart1">
    <w:name w:val="WW-Absatz-Standardschriftart1"/>
    <w:rsid w:val="006F7894"/>
  </w:style>
  <w:style w:type="character" w:customStyle="1" w:styleId="WW-Absatz-Standardschriftart11">
    <w:name w:val="WW-Absatz-Standardschriftart11"/>
    <w:rsid w:val="006F7894"/>
  </w:style>
  <w:style w:type="character" w:customStyle="1" w:styleId="WW-Absatz-Standardschriftart111">
    <w:name w:val="WW-Absatz-Standardschriftart111"/>
    <w:rsid w:val="006F7894"/>
  </w:style>
  <w:style w:type="character" w:customStyle="1" w:styleId="WW-Absatz-Standardschriftart1111">
    <w:name w:val="WW-Absatz-Standardschriftart1111"/>
    <w:rsid w:val="006F7894"/>
  </w:style>
  <w:style w:type="character" w:customStyle="1" w:styleId="WW-Absatz-Standardschriftart11111">
    <w:name w:val="WW-Absatz-Standardschriftart11111"/>
    <w:rsid w:val="006F7894"/>
  </w:style>
  <w:style w:type="character" w:customStyle="1" w:styleId="WW-Absatz-Standardschriftart111111">
    <w:name w:val="WW-Absatz-Standardschriftart111111"/>
    <w:rsid w:val="006F7894"/>
  </w:style>
  <w:style w:type="character" w:customStyle="1" w:styleId="1ff4">
    <w:name w:val="Основной шрифт абзаца1"/>
    <w:rsid w:val="006F7894"/>
  </w:style>
  <w:style w:type="paragraph" w:customStyle="1" w:styleId="afffff0">
    <w:name w:val="Содержимое таблицы"/>
    <w:basedOn w:val="a"/>
    <w:rsid w:val="006F7894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customStyle="1" w:styleId="afffff1">
    <w:name w:val="Заголовок таблицы"/>
    <w:basedOn w:val="afffff0"/>
    <w:rsid w:val="006F7894"/>
    <w:pPr>
      <w:jc w:val="center"/>
    </w:pPr>
    <w:rPr>
      <w:b/>
      <w:bCs/>
    </w:rPr>
  </w:style>
  <w:style w:type="table" w:customStyle="1" w:styleId="460">
    <w:name w:val="Сетка таблицы46"/>
    <w:basedOn w:val="a2"/>
    <w:next w:val="a4"/>
    <w:rsid w:val="006F7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F78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f5">
    <w:name w:val="toc 1"/>
    <w:basedOn w:val="a"/>
    <w:uiPriority w:val="39"/>
    <w:qFormat/>
    <w:rsid w:val="006F7894"/>
    <w:pPr>
      <w:widowControl w:val="0"/>
      <w:autoSpaceDE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f6">
    <w:name w:val="toc 2"/>
    <w:basedOn w:val="a"/>
    <w:uiPriority w:val="39"/>
    <w:qFormat/>
    <w:rsid w:val="006F7894"/>
    <w:pPr>
      <w:widowControl w:val="0"/>
      <w:autoSpaceDE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numbering" w:customStyle="1" w:styleId="64">
    <w:name w:val="Нет списка64"/>
    <w:next w:val="a3"/>
    <w:uiPriority w:val="99"/>
    <w:semiHidden/>
    <w:unhideWhenUsed/>
    <w:rsid w:val="00A43EEB"/>
  </w:style>
  <w:style w:type="table" w:customStyle="1" w:styleId="470">
    <w:name w:val="Сетка таблицы47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"/>
    <w:next w:val="a3"/>
    <w:uiPriority w:val="99"/>
    <w:semiHidden/>
    <w:unhideWhenUsed/>
    <w:rsid w:val="00A43EEB"/>
  </w:style>
  <w:style w:type="numbering" w:customStyle="1" w:styleId="242">
    <w:name w:val="Нет списка242"/>
    <w:next w:val="a3"/>
    <w:uiPriority w:val="99"/>
    <w:semiHidden/>
    <w:unhideWhenUsed/>
    <w:rsid w:val="00A43EEB"/>
  </w:style>
  <w:style w:type="table" w:customStyle="1" w:styleId="1260">
    <w:name w:val="Сетка таблицы126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3">
    <w:name w:val="Нет списка333"/>
    <w:next w:val="a3"/>
    <w:uiPriority w:val="99"/>
    <w:semiHidden/>
    <w:unhideWhenUsed/>
    <w:rsid w:val="00A43EEB"/>
  </w:style>
  <w:style w:type="numbering" w:customStyle="1" w:styleId="1132">
    <w:name w:val="Нет списка1132"/>
    <w:next w:val="a3"/>
    <w:uiPriority w:val="99"/>
    <w:semiHidden/>
    <w:unhideWhenUsed/>
    <w:rsid w:val="00A43EEB"/>
  </w:style>
  <w:style w:type="numbering" w:customStyle="1" w:styleId="11115">
    <w:name w:val="Нет списка11115"/>
    <w:next w:val="a3"/>
    <w:uiPriority w:val="99"/>
    <w:semiHidden/>
    <w:unhideWhenUsed/>
    <w:rsid w:val="00A43EEB"/>
  </w:style>
  <w:style w:type="numbering" w:customStyle="1" w:styleId="2132">
    <w:name w:val="Нет списка2132"/>
    <w:next w:val="a3"/>
    <w:uiPriority w:val="99"/>
    <w:semiHidden/>
    <w:unhideWhenUsed/>
    <w:rsid w:val="00A43EEB"/>
  </w:style>
  <w:style w:type="numbering" w:customStyle="1" w:styleId="3116">
    <w:name w:val="Нет списка3116"/>
    <w:next w:val="a3"/>
    <w:uiPriority w:val="99"/>
    <w:semiHidden/>
    <w:unhideWhenUsed/>
    <w:rsid w:val="00A43EEB"/>
  </w:style>
  <w:style w:type="numbering" w:customStyle="1" w:styleId="1223">
    <w:name w:val="Нет списка1223"/>
    <w:next w:val="a3"/>
    <w:uiPriority w:val="99"/>
    <w:semiHidden/>
    <w:unhideWhenUsed/>
    <w:rsid w:val="00A43EEB"/>
  </w:style>
  <w:style w:type="numbering" w:customStyle="1" w:styleId="21114">
    <w:name w:val="Нет списка21114"/>
    <w:next w:val="a3"/>
    <w:uiPriority w:val="99"/>
    <w:semiHidden/>
    <w:unhideWhenUsed/>
    <w:rsid w:val="00A43EEB"/>
  </w:style>
  <w:style w:type="numbering" w:customStyle="1" w:styleId="423">
    <w:name w:val="Нет списка423"/>
    <w:next w:val="a3"/>
    <w:uiPriority w:val="99"/>
    <w:semiHidden/>
    <w:unhideWhenUsed/>
    <w:rsid w:val="00A43EEB"/>
  </w:style>
  <w:style w:type="numbering" w:customStyle="1" w:styleId="1322">
    <w:name w:val="Нет списка1322"/>
    <w:next w:val="a3"/>
    <w:uiPriority w:val="99"/>
    <w:semiHidden/>
    <w:unhideWhenUsed/>
    <w:rsid w:val="00A43EEB"/>
  </w:style>
  <w:style w:type="numbering" w:customStyle="1" w:styleId="2222">
    <w:name w:val="Нет списка2222"/>
    <w:next w:val="a3"/>
    <w:uiPriority w:val="99"/>
    <w:semiHidden/>
    <w:unhideWhenUsed/>
    <w:rsid w:val="00A43EEB"/>
  </w:style>
  <w:style w:type="numbering" w:customStyle="1" w:styleId="514">
    <w:name w:val="Нет списка514"/>
    <w:next w:val="a3"/>
    <w:uiPriority w:val="99"/>
    <w:semiHidden/>
    <w:unhideWhenUsed/>
    <w:rsid w:val="00A43EEB"/>
  </w:style>
  <w:style w:type="numbering" w:customStyle="1" w:styleId="1412">
    <w:name w:val="Нет списка1412"/>
    <w:next w:val="a3"/>
    <w:uiPriority w:val="99"/>
    <w:semiHidden/>
    <w:unhideWhenUsed/>
    <w:rsid w:val="00A43EEB"/>
  </w:style>
  <w:style w:type="numbering" w:customStyle="1" w:styleId="11213">
    <w:name w:val="Нет списка11213"/>
    <w:next w:val="a3"/>
    <w:uiPriority w:val="99"/>
    <w:semiHidden/>
    <w:unhideWhenUsed/>
    <w:rsid w:val="00A43EEB"/>
  </w:style>
  <w:style w:type="numbering" w:customStyle="1" w:styleId="2312">
    <w:name w:val="Нет списка2312"/>
    <w:next w:val="a3"/>
    <w:uiPriority w:val="99"/>
    <w:semiHidden/>
    <w:unhideWhenUsed/>
    <w:rsid w:val="00A43EEB"/>
  </w:style>
  <w:style w:type="numbering" w:customStyle="1" w:styleId="3213">
    <w:name w:val="Нет списка3213"/>
    <w:next w:val="a3"/>
    <w:uiPriority w:val="99"/>
    <w:semiHidden/>
    <w:unhideWhenUsed/>
    <w:rsid w:val="00A43EEB"/>
  </w:style>
  <w:style w:type="numbering" w:customStyle="1" w:styleId="12113">
    <w:name w:val="Нет списка12113"/>
    <w:next w:val="a3"/>
    <w:uiPriority w:val="99"/>
    <w:semiHidden/>
    <w:unhideWhenUsed/>
    <w:rsid w:val="00A43EEB"/>
  </w:style>
  <w:style w:type="numbering" w:customStyle="1" w:styleId="21213">
    <w:name w:val="Нет списка21213"/>
    <w:next w:val="a3"/>
    <w:uiPriority w:val="99"/>
    <w:semiHidden/>
    <w:unhideWhenUsed/>
    <w:rsid w:val="00A43EEB"/>
  </w:style>
  <w:style w:type="numbering" w:customStyle="1" w:styleId="4114">
    <w:name w:val="Нет списка4114"/>
    <w:next w:val="a3"/>
    <w:uiPriority w:val="99"/>
    <w:semiHidden/>
    <w:unhideWhenUsed/>
    <w:rsid w:val="00A43EEB"/>
  </w:style>
  <w:style w:type="numbering" w:customStyle="1" w:styleId="13112">
    <w:name w:val="Нет списка13112"/>
    <w:next w:val="a3"/>
    <w:uiPriority w:val="99"/>
    <w:semiHidden/>
    <w:unhideWhenUsed/>
    <w:rsid w:val="00A43EEB"/>
  </w:style>
  <w:style w:type="numbering" w:customStyle="1" w:styleId="22113">
    <w:name w:val="Нет списка22113"/>
    <w:next w:val="a3"/>
    <w:uiPriority w:val="99"/>
    <w:semiHidden/>
    <w:unhideWhenUsed/>
    <w:rsid w:val="00A43EEB"/>
  </w:style>
  <w:style w:type="numbering" w:customStyle="1" w:styleId="65">
    <w:name w:val="Нет списка65"/>
    <w:next w:val="a3"/>
    <w:uiPriority w:val="99"/>
    <w:semiHidden/>
    <w:unhideWhenUsed/>
    <w:rsid w:val="00C87B5D"/>
  </w:style>
  <w:style w:type="table" w:customStyle="1" w:styleId="480">
    <w:name w:val="Сетка таблицы48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3"/>
    <w:uiPriority w:val="99"/>
    <w:semiHidden/>
    <w:unhideWhenUsed/>
    <w:rsid w:val="00C87B5D"/>
  </w:style>
  <w:style w:type="numbering" w:customStyle="1" w:styleId="243">
    <w:name w:val="Нет списка243"/>
    <w:next w:val="a3"/>
    <w:uiPriority w:val="99"/>
    <w:semiHidden/>
    <w:unhideWhenUsed/>
    <w:rsid w:val="00C87B5D"/>
  </w:style>
  <w:style w:type="table" w:customStyle="1" w:styleId="1270">
    <w:name w:val="Сетка таблицы127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4">
    <w:name w:val="Нет списка334"/>
    <w:next w:val="a3"/>
    <w:uiPriority w:val="99"/>
    <w:semiHidden/>
    <w:unhideWhenUsed/>
    <w:rsid w:val="00C87B5D"/>
  </w:style>
  <w:style w:type="numbering" w:customStyle="1" w:styleId="1133">
    <w:name w:val="Нет списка1133"/>
    <w:next w:val="a3"/>
    <w:uiPriority w:val="99"/>
    <w:semiHidden/>
    <w:unhideWhenUsed/>
    <w:rsid w:val="00C87B5D"/>
  </w:style>
  <w:style w:type="numbering" w:customStyle="1" w:styleId="11116">
    <w:name w:val="Нет списка11116"/>
    <w:next w:val="a3"/>
    <w:uiPriority w:val="99"/>
    <w:semiHidden/>
    <w:unhideWhenUsed/>
    <w:rsid w:val="00C87B5D"/>
  </w:style>
  <w:style w:type="numbering" w:customStyle="1" w:styleId="2133">
    <w:name w:val="Нет списка2133"/>
    <w:next w:val="a3"/>
    <w:uiPriority w:val="99"/>
    <w:semiHidden/>
    <w:unhideWhenUsed/>
    <w:rsid w:val="00C87B5D"/>
  </w:style>
  <w:style w:type="numbering" w:customStyle="1" w:styleId="3117">
    <w:name w:val="Нет списка3117"/>
    <w:next w:val="a3"/>
    <w:uiPriority w:val="99"/>
    <w:semiHidden/>
    <w:unhideWhenUsed/>
    <w:rsid w:val="00C87B5D"/>
  </w:style>
  <w:style w:type="numbering" w:customStyle="1" w:styleId="1224">
    <w:name w:val="Нет списка1224"/>
    <w:next w:val="a3"/>
    <w:uiPriority w:val="99"/>
    <w:semiHidden/>
    <w:unhideWhenUsed/>
    <w:rsid w:val="00C87B5D"/>
  </w:style>
  <w:style w:type="numbering" w:customStyle="1" w:styleId="21115">
    <w:name w:val="Нет списка21115"/>
    <w:next w:val="a3"/>
    <w:uiPriority w:val="99"/>
    <w:semiHidden/>
    <w:unhideWhenUsed/>
    <w:rsid w:val="00C87B5D"/>
  </w:style>
  <w:style w:type="numbering" w:customStyle="1" w:styleId="424">
    <w:name w:val="Нет списка424"/>
    <w:next w:val="a3"/>
    <w:uiPriority w:val="99"/>
    <w:semiHidden/>
    <w:unhideWhenUsed/>
    <w:rsid w:val="00C87B5D"/>
  </w:style>
  <w:style w:type="numbering" w:customStyle="1" w:styleId="1323">
    <w:name w:val="Нет списка1323"/>
    <w:next w:val="a3"/>
    <w:uiPriority w:val="99"/>
    <w:semiHidden/>
    <w:unhideWhenUsed/>
    <w:rsid w:val="00C87B5D"/>
  </w:style>
  <w:style w:type="numbering" w:customStyle="1" w:styleId="2223">
    <w:name w:val="Нет списка2223"/>
    <w:next w:val="a3"/>
    <w:uiPriority w:val="99"/>
    <w:semiHidden/>
    <w:unhideWhenUsed/>
    <w:rsid w:val="00C87B5D"/>
  </w:style>
  <w:style w:type="numbering" w:customStyle="1" w:styleId="515">
    <w:name w:val="Нет списка515"/>
    <w:next w:val="a3"/>
    <w:uiPriority w:val="99"/>
    <w:semiHidden/>
    <w:unhideWhenUsed/>
    <w:rsid w:val="00C87B5D"/>
  </w:style>
  <w:style w:type="numbering" w:customStyle="1" w:styleId="1413">
    <w:name w:val="Нет списка1413"/>
    <w:next w:val="a3"/>
    <w:uiPriority w:val="99"/>
    <w:semiHidden/>
    <w:unhideWhenUsed/>
    <w:rsid w:val="00C87B5D"/>
  </w:style>
  <w:style w:type="numbering" w:customStyle="1" w:styleId="11214">
    <w:name w:val="Нет списка11214"/>
    <w:next w:val="a3"/>
    <w:uiPriority w:val="99"/>
    <w:semiHidden/>
    <w:unhideWhenUsed/>
    <w:rsid w:val="00C87B5D"/>
  </w:style>
  <w:style w:type="numbering" w:customStyle="1" w:styleId="2313">
    <w:name w:val="Нет списка2313"/>
    <w:next w:val="a3"/>
    <w:uiPriority w:val="99"/>
    <w:semiHidden/>
    <w:unhideWhenUsed/>
    <w:rsid w:val="00C87B5D"/>
  </w:style>
  <w:style w:type="numbering" w:customStyle="1" w:styleId="3214">
    <w:name w:val="Нет списка3214"/>
    <w:next w:val="a3"/>
    <w:uiPriority w:val="99"/>
    <w:semiHidden/>
    <w:unhideWhenUsed/>
    <w:rsid w:val="00C87B5D"/>
  </w:style>
  <w:style w:type="numbering" w:customStyle="1" w:styleId="12114">
    <w:name w:val="Нет списка12114"/>
    <w:next w:val="a3"/>
    <w:uiPriority w:val="99"/>
    <w:semiHidden/>
    <w:unhideWhenUsed/>
    <w:rsid w:val="00C87B5D"/>
  </w:style>
  <w:style w:type="numbering" w:customStyle="1" w:styleId="21214">
    <w:name w:val="Нет списка21214"/>
    <w:next w:val="a3"/>
    <w:uiPriority w:val="99"/>
    <w:semiHidden/>
    <w:unhideWhenUsed/>
    <w:rsid w:val="00C87B5D"/>
  </w:style>
  <w:style w:type="numbering" w:customStyle="1" w:styleId="4115">
    <w:name w:val="Нет списка4115"/>
    <w:next w:val="a3"/>
    <w:uiPriority w:val="99"/>
    <w:semiHidden/>
    <w:unhideWhenUsed/>
    <w:rsid w:val="00C87B5D"/>
  </w:style>
  <w:style w:type="numbering" w:customStyle="1" w:styleId="13113">
    <w:name w:val="Нет списка13113"/>
    <w:next w:val="a3"/>
    <w:uiPriority w:val="99"/>
    <w:semiHidden/>
    <w:unhideWhenUsed/>
    <w:rsid w:val="00C87B5D"/>
  </w:style>
  <w:style w:type="numbering" w:customStyle="1" w:styleId="22114">
    <w:name w:val="Нет списка22114"/>
    <w:next w:val="a3"/>
    <w:uiPriority w:val="99"/>
    <w:semiHidden/>
    <w:unhideWhenUsed/>
    <w:rsid w:val="00C87B5D"/>
  </w:style>
  <w:style w:type="numbering" w:customStyle="1" w:styleId="66">
    <w:name w:val="Нет списка66"/>
    <w:next w:val="a3"/>
    <w:uiPriority w:val="99"/>
    <w:semiHidden/>
    <w:unhideWhenUsed/>
    <w:rsid w:val="00C6722E"/>
  </w:style>
  <w:style w:type="table" w:customStyle="1" w:styleId="490">
    <w:name w:val="Сетка таблицы4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3"/>
    <w:uiPriority w:val="99"/>
    <w:semiHidden/>
    <w:unhideWhenUsed/>
    <w:rsid w:val="00C6722E"/>
  </w:style>
  <w:style w:type="numbering" w:customStyle="1" w:styleId="244">
    <w:name w:val="Нет списка244"/>
    <w:next w:val="a3"/>
    <w:uiPriority w:val="99"/>
    <w:semiHidden/>
    <w:unhideWhenUsed/>
    <w:rsid w:val="00C6722E"/>
  </w:style>
  <w:style w:type="table" w:customStyle="1" w:styleId="1280">
    <w:name w:val="Сетка таблицы128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5">
    <w:name w:val="Нет списка335"/>
    <w:next w:val="a3"/>
    <w:uiPriority w:val="99"/>
    <w:semiHidden/>
    <w:unhideWhenUsed/>
    <w:rsid w:val="00C6722E"/>
  </w:style>
  <w:style w:type="numbering" w:customStyle="1" w:styleId="1134">
    <w:name w:val="Нет списка1134"/>
    <w:next w:val="a3"/>
    <w:uiPriority w:val="99"/>
    <w:semiHidden/>
    <w:unhideWhenUsed/>
    <w:rsid w:val="00C6722E"/>
  </w:style>
  <w:style w:type="numbering" w:customStyle="1" w:styleId="11117">
    <w:name w:val="Нет списка11117"/>
    <w:next w:val="a3"/>
    <w:uiPriority w:val="99"/>
    <w:semiHidden/>
    <w:unhideWhenUsed/>
    <w:rsid w:val="00C6722E"/>
  </w:style>
  <w:style w:type="numbering" w:customStyle="1" w:styleId="2134">
    <w:name w:val="Нет списка2134"/>
    <w:next w:val="a3"/>
    <w:uiPriority w:val="99"/>
    <w:semiHidden/>
    <w:unhideWhenUsed/>
    <w:rsid w:val="00C6722E"/>
  </w:style>
  <w:style w:type="numbering" w:customStyle="1" w:styleId="3118">
    <w:name w:val="Нет списка3118"/>
    <w:next w:val="a3"/>
    <w:uiPriority w:val="99"/>
    <w:semiHidden/>
    <w:unhideWhenUsed/>
    <w:rsid w:val="00C6722E"/>
  </w:style>
  <w:style w:type="numbering" w:customStyle="1" w:styleId="1225">
    <w:name w:val="Нет списка1225"/>
    <w:next w:val="a3"/>
    <w:uiPriority w:val="99"/>
    <w:semiHidden/>
    <w:unhideWhenUsed/>
    <w:rsid w:val="00C6722E"/>
  </w:style>
  <w:style w:type="numbering" w:customStyle="1" w:styleId="21116">
    <w:name w:val="Нет списка21116"/>
    <w:next w:val="a3"/>
    <w:uiPriority w:val="99"/>
    <w:semiHidden/>
    <w:unhideWhenUsed/>
    <w:rsid w:val="00C6722E"/>
  </w:style>
  <w:style w:type="numbering" w:customStyle="1" w:styleId="425">
    <w:name w:val="Нет списка425"/>
    <w:next w:val="a3"/>
    <w:uiPriority w:val="99"/>
    <w:semiHidden/>
    <w:unhideWhenUsed/>
    <w:rsid w:val="00C6722E"/>
  </w:style>
  <w:style w:type="numbering" w:customStyle="1" w:styleId="1324">
    <w:name w:val="Нет списка1324"/>
    <w:next w:val="a3"/>
    <w:uiPriority w:val="99"/>
    <w:semiHidden/>
    <w:unhideWhenUsed/>
    <w:rsid w:val="00C6722E"/>
  </w:style>
  <w:style w:type="numbering" w:customStyle="1" w:styleId="2224">
    <w:name w:val="Нет списка2224"/>
    <w:next w:val="a3"/>
    <w:uiPriority w:val="99"/>
    <w:semiHidden/>
    <w:unhideWhenUsed/>
    <w:rsid w:val="00C6722E"/>
  </w:style>
  <w:style w:type="numbering" w:customStyle="1" w:styleId="516">
    <w:name w:val="Нет списка516"/>
    <w:next w:val="a3"/>
    <w:uiPriority w:val="99"/>
    <w:semiHidden/>
    <w:unhideWhenUsed/>
    <w:rsid w:val="00C6722E"/>
  </w:style>
  <w:style w:type="numbering" w:customStyle="1" w:styleId="1414">
    <w:name w:val="Нет списка1414"/>
    <w:next w:val="a3"/>
    <w:uiPriority w:val="99"/>
    <w:semiHidden/>
    <w:unhideWhenUsed/>
    <w:rsid w:val="00C6722E"/>
  </w:style>
  <w:style w:type="numbering" w:customStyle="1" w:styleId="11215">
    <w:name w:val="Нет списка11215"/>
    <w:next w:val="a3"/>
    <w:uiPriority w:val="99"/>
    <w:semiHidden/>
    <w:unhideWhenUsed/>
    <w:rsid w:val="00C6722E"/>
  </w:style>
  <w:style w:type="numbering" w:customStyle="1" w:styleId="2314">
    <w:name w:val="Нет списка2314"/>
    <w:next w:val="a3"/>
    <w:uiPriority w:val="99"/>
    <w:semiHidden/>
    <w:unhideWhenUsed/>
    <w:rsid w:val="00C6722E"/>
  </w:style>
  <w:style w:type="numbering" w:customStyle="1" w:styleId="3215">
    <w:name w:val="Нет списка3215"/>
    <w:next w:val="a3"/>
    <w:uiPriority w:val="99"/>
    <w:semiHidden/>
    <w:unhideWhenUsed/>
    <w:rsid w:val="00C6722E"/>
  </w:style>
  <w:style w:type="numbering" w:customStyle="1" w:styleId="12115">
    <w:name w:val="Нет списка12115"/>
    <w:next w:val="a3"/>
    <w:uiPriority w:val="99"/>
    <w:semiHidden/>
    <w:unhideWhenUsed/>
    <w:rsid w:val="00C6722E"/>
  </w:style>
  <w:style w:type="numbering" w:customStyle="1" w:styleId="21215">
    <w:name w:val="Нет списка21215"/>
    <w:next w:val="a3"/>
    <w:uiPriority w:val="99"/>
    <w:semiHidden/>
    <w:unhideWhenUsed/>
    <w:rsid w:val="00C6722E"/>
  </w:style>
  <w:style w:type="numbering" w:customStyle="1" w:styleId="4116">
    <w:name w:val="Нет списка4116"/>
    <w:next w:val="a3"/>
    <w:uiPriority w:val="99"/>
    <w:semiHidden/>
    <w:unhideWhenUsed/>
    <w:rsid w:val="00C6722E"/>
  </w:style>
  <w:style w:type="numbering" w:customStyle="1" w:styleId="13114">
    <w:name w:val="Нет списка13114"/>
    <w:next w:val="a3"/>
    <w:uiPriority w:val="99"/>
    <w:semiHidden/>
    <w:unhideWhenUsed/>
    <w:rsid w:val="00C6722E"/>
  </w:style>
  <w:style w:type="numbering" w:customStyle="1" w:styleId="22115">
    <w:name w:val="Нет списка22115"/>
    <w:next w:val="a3"/>
    <w:uiPriority w:val="99"/>
    <w:semiHidden/>
    <w:unhideWhenUsed/>
    <w:rsid w:val="00C6722E"/>
  </w:style>
  <w:style w:type="numbering" w:customStyle="1" w:styleId="67">
    <w:name w:val="Нет списка67"/>
    <w:next w:val="a3"/>
    <w:uiPriority w:val="99"/>
    <w:semiHidden/>
    <w:unhideWhenUsed/>
    <w:rsid w:val="00C6722E"/>
  </w:style>
  <w:style w:type="table" w:customStyle="1" w:styleId="501">
    <w:name w:val="Сетка таблицы50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3"/>
    <w:uiPriority w:val="99"/>
    <w:semiHidden/>
    <w:unhideWhenUsed/>
    <w:rsid w:val="00C6722E"/>
  </w:style>
  <w:style w:type="numbering" w:customStyle="1" w:styleId="245">
    <w:name w:val="Нет списка245"/>
    <w:next w:val="a3"/>
    <w:uiPriority w:val="99"/>
    <w:semiHidden/>
    <w:unhideWhenUsed/>
    <w:rsid w:val="00C6722E"/>
  </w:style>
  <w:style w:type="table" w:customStyle="1" w:styleId="1290">
    <w:name w:val="Сетка таблицы12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6">
    <w:name w:val="Нет списка336"/>
    <w:next w:val="a3"/>
    <w:uiPriority w:val="99"/>
    <w:semiHidden/>
    <w:unhideWhenUsed/>
    <w:rsid w:val="00C6722E"/>
  </w:style>
  <w:style w:type="numbering" w:customStyle="1" w:styleId="1135">
    <w:name w:val="Нет списка1135"/>
    <w:next w:val="a3"/>
    <w:uiPriority w:val="99"/>
    <w:semiHidden/>
    <w:unhideWhenUsed/>
    <w:rsid w:val="00C6722E"/>
  </w:style>
  <w:style w:type="numbering" w:customStyle="1" w:styleId="11118">
    <w:name w:val="Нет списка11118"/>
    <w:next w:val="a3"/>
    <w:uiPriority w:val="99"/>
    <w:semiHidden/>
    <w:unhideWhenUsed/>
    <w:rsid w:val="00C6722E"/>
  </w:style>
  <w:style w:type="numbering" w:customStyle="1" w:styleId="2135">
    <w:name w:val="Нет списка2135"/>
    <w:next w:val="a3"/>
    <w:uiPriority w:val="99"/>
    <w:semiHidden/>
    <w:unhideWhenUsed/>
    <w:rsid w:val="00C6722E"/>
  </w:style>
  <w:style w:type="numbering" w:customStyle="1" w:styleId="3119">
    <w:name w:val="Нет списка3119"/>
    <w:next w:val="a3"/>
    <w:uiPriority w:val="99"/>
    <w:semiHidden/>
    <w:unhideWhenUsed/>
    <w:rsid w:val="00C6722E"/>
  </w:style>
  <w:style w:type="numbering" w:customStyle="1" w:styleId="1226">
    <w:name w:val="Нет списка1226"/>
    <w:next w:val="a3"/>
    <w:uiPriority w:val="99"/>
    <w:semiHidden/>
    <w:unhideWhenUsed/>
    <w:rsid w:val="00C6722E"/>
  </w:style>
  <w:style w:type="numbering" w:customStyle="1" w:styleId="21117">
    <w:name w:val="Нет списка21117"/>
    <w:next w:val="a3"/>
    <w:uiPriority w:val="99"/>
    <w:semiHidden/>
    <w:unhideWhenUsed/>
    <w:rsid w:val="00C6722E"/>
  </w:style>
  <w:style w:type="numbering" w:customStyle="1" w:styleId="426">
    <w:name w:val="Нет списка426"/>
    <w:next w:val="a3"/>
    <w:uiPriority w:val="99"/>
    <w:semiHidden/>
    <w:unhideWhenUsed/>
    <w:rsid w:val="00C6722E"/>
  </w:style>
  <w:style w:type="numbering" w:customStyle="1" w:styleId="1325">
    <w:name w:val="Нет списка1325"/>
    <w:next w:val="a3"/>
    <w:uiPriority w:val="99"/>
    <w:semiHidden/>
    <w:unhideWhenUsed/>
    <w:rsid w:val="00C6722E"/>
  </w:style>
  <w:style w:type="numbering" w:customStyle="1" w:styleId="2225">
    <w:name w:val="Нет списка2225"/>
    <w:next w:val="a3"/>
    <w:uiPriority w:val="99"/>
    <w:semiHidden/>
    <w:unhideWhenUsed/>
    <w:rsid w:val="00C6722E"/>
  </w:style>
  <w:style w:type="numbering" w:customStyle="1" w:styleId="517">
    <w:name w:val="Нет списка517"/>
    <w:next w:val="a3"/>
    <w:uiPriority w:val="99"/>
    <w:semiHidden/>
    <w:unhideWhenUsed/>
    <w:rsid w:val="00C6722E"/>
  </w:style>
  <w:style w:type="numbering" w:customStyle="1" w:styleId="1415">
    <w:name w:val="Нет списка1415"/>
    <w:next w:val="a3"/>
    <w:uiPriority w:val="99"/>
    <w:semiHidden/>
    <w:unhideWhenUsed/>
    <w:rsid w:val="00C6722E"/>
  </w:style>
  <w:style w:type="numbering" w:customStyle="1" w:styleId="11216">
    <w:name w:val="Нет списка11216"/>
    <w:next w:val="a3"/>
    <w:uiPriority w:val="99"/>
    <w:semiHidden/>
    <w:unhideWhenUsed/>
    <w:rsid w:val="00C6722E"/>
  </w:style>
  <w:style w:type="numbering" w:customStyle="1" w:styleId="2315">
    <w:name w:val="Нет списка2315"/>
    <w:next w:val="a3"/>
    <w:uiPriority w:val="99"/>
    <w:semiHidden/>
    <w:unhideWhenUsed/>
    <w:rsid w:val="00C6722E"/>
  </w:style>
  <w:style w:type="numbering" w:customStyle="1" w:styleId="3216">
    <w:name w:val="Нет списка3216"/>
    <w:next w:val="a3"/>
    <w:uiPriority w:val="99"/>
    <w:semiHidden/>
    <w:unhideWhenUsed/>
    <w:rsid w:val="00C6722E"/>
  </w:style>
  <w:style w:type="numbering" w:customStyle="1" w:styleId="12116">
    <w:name w:val="Нет списка12116"/>
    <w:next w:val="a3"/>
    <w:uiPriority w:val="99"/>
    <w:semiHidden/>
    <w:unhideWhenUsed/>
    <w:rsid w:val="00C6722E"/>
  </w:style>
  <w:style w:type="numbering" w:customStyle="1" w:styleId="21216">
    <w:name w:val="Нет списка21216"/>
    <w:next w:val="a3"/>
    <w:uiPriority w:val="99"/>
    <w:semiHidden/>
    <w:unhideWhenUsed/>
    <w:rsid w:val="00C6722E"/>
  </w:style>
  <w:style w:type="numbering" w:customStyle="1" w:styleId="4117">
    <w:name w:val="Нет списка4117"/>
    <w:next w:val="a3"/>
    <w:uiPriority w:val="99"/>
    <w:semiHidden/>
    <w:unhideWhenUsed/>
    <w:rsid w:val="00C6722E"/>
  </w:style>
  <w:style w:type="numbering" w:customStyle="1" w:styleId="13115">
    <w:name w:val="Нет списка13115"/>
    <w:next w:val="a3"/>
    <w:uiPriority w:val="99"/>
    <w:semiHidden/>
    <w:unhideWhenUsed/>
    <w:rsid w:val="00C6722E"/>
  </w:style>
  <w:style w:type="numbering" w:customStyle="1" w:styleId="22116">
    <w:name w:val="Нет списка22116"/>
    <w:next w:val="a3"/>
    <w:uiPriority w:val="99"/>
    <w:semiHidden/>
    <w:unhideWhenUsed/>
    <w:rsid w:val="00C6722E"/>
  </w:style>
  <w:style w:type="numbering" w:customStyle="1" w:styleId="68">
    <w:name w:val="Нет списка68"/>
    <w:next w:val="a3"/>
    <w:uiPriority w:val="99"/>
    <w:semiHidden/>
    <w:unhideWhenUsed/>
    <w:rsid w:val="003C798E"/>
  </w:style>
  <w:style w:type="table" w:customStyle="1" w:styleId="518">
    <w:name w:val="Сетка таблицы51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3"/>
    <w:uiPriority w:val="99"/>
    <w:semiHidden/>
    <w:unhideWhenUsed/>
    <w:rsid w:val="003C798E"/>
  </w:style>
  <w:style w:type="numbering" w:customStyle="1" w:styleId="246">
    <w:name w:val="Нет списка246"/>
    <w:next w:val="a3"/>
    <w:uiPriority w:val="99"/>
    <w:semiHidden/>
    <w:unhideWhenUsed/>
    <w:rsid w:val="003C798E"/>
  </w:style>
  <w:style w:type="table" w:customStyle="1" w:styleId="1301">
    <w:name w:val="Сетка таблицы130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7">
    <w:name w:val="Нет списка337"/>
    <w:next w:val="a3"/>
    <w:uiPriority w:val="99"/>
    <w:semiHidden/>
    <w:unhideWhenUsed/>
    <w:rsid w:val="003C798E"/>
  </w:style>
  <w:style w:type="numbering" w:customStyle="1" w:styleId="1136">
    <w:name w:val="Нет списка1136"/>
    <w:next w:val="a3"/>
    <w:uiPriority w:val="99"/>
    <w:semiHidden/>
    <w:unhideWhenUsed/>
    <w:rsid w:val="003C798E"/>
  </w:style>
  <w:style w:type="numbering" w:customStyle="1" w:styleId="11119">
    <w:name w:val="Нет списка11119"/>
    <w:next w:val="a3"/>
    <w:uiPriority w:val="99"/>
    <w:semiHidden/>
    <w:unhideWhenUsed/>
    <w:rsid w:val="003C798E"/>
  </w:style>
  <w:style w:type="numbering" w:customStyle="1" w:styleId="2136">
    <w:name w:val="Нет списка2136"/>
    <w:next w:val="a3"/>
    <w:uiPriority w:val="99"/>
    <w:semiHidden/>
    <w:unhideWhenUsed/>
    <w:rsid w:val="003C798E"/>
  </w:style>
  <w:style w:type="numbering" w:customStyle="1" w:styleId="31200">
    <w:name w:val="Нет списка3120"/>
    <w:next w:val="a3"/>
    <w:uiPriority w:val="99"/>
    <w:semiHidden/>
    <w:unhideWhenUsed/>
    <w:rsid w:val="003C798E"/>
  </w:style>
  <w:style w:type="numbering" w:customStyle="1" w:styleId="1227">
    <w:name w:val="Нет списка1227"/>
    <w:next w:val="a3"/>
    <w:uiPriority w:val="99"/>
    <w:semiHidden/>
    <w:unhideWhenUsed/>
    <w:rsid w:val="003C798E"/>
  </w:style>
  <w:style w:type="numbering" w:customStyle="1" w:styleId="21118">
    <w:name w:val="Нет списка21118"/>
    <w:next w:val="a3"/>
    <w:uiPriority w:val="99"/>
    <w:semiHidden/>
    <w:unhideWhenUsed/>
    <w:rsid w:val="003C798E"/>
  </w:style>
  <w:style w:type="numbering" w:customStyle="1" w:styleId="427">
    <w:name w:val="Нет списка427"/>
    <w:next w:val="a3"/>
    <w:uiPriority w:val="99"/>
    <w:semiHidden/>
    <w:unhideWhenUsed/>
    <w:rsid w:val="003C798E"/>
  </w:style>
  <w:style w:type="numbering" w:customStyle="1" w:styleId="1326">
    <w:name w:val="Нет списка1326"/>
    <w:next w:val="a3"/>
    <w:uiPriority w:val="99"/>
    <w:semiHidden/>
    <w:unhideWhenUsed/>
    <w:rsid w:val="003C798E"/>
  </w:style>
  <w:style w:type="numbering" w:customStyle="1" w:styleId="2226">
    <w:name w:val="Нет списка2226"/>
    <w:next w:val="a3"/>
    <w:uiPriority w:val="99"/>
    <w:semiHidden/>
    <w:unhideWhenUsed/>
    <w:rsid w:val="003C798E"/>
  </w:style>
  <w:style w:type="numbering" w:customStyle="1" w:styleId="5180">
    <w:name w:val="Нет списка518"/>
    <w:next w:val="a3"/>
    <w:uiPriority w:val="99"/>
    <w:semiHidden/>
    <w:unhideWhenUsed/>
    <w:rsid w:val="003C798E"/>
  </w:style>
  <w:style w:type="numbering" w:customStyle="1" w:styleId="1416">
    <w:name w:val="Нет списка1416"/>
    <w:next w:val="a3"/>
    <w:uiPriority w:val="99"/>
    <w:semiHidden/>
    <w:unhideWhenUsed/>
    <w:rsid w:val="003C798E"/>
  </w:style>
  <w:style w:type="numbering" w:customStyle="1" w:styleId="11217">
    <w:name w:val="Нет списка11217"/>
    <w:next w:val="a3"/>
    <w:uiPriority w:val="99"/>
    <w:semiHidden/>
    <w:unhideWhenUsed/>
    <w:rsid w:val="003C798E"/>
  </w:style>
  <w:style w:type="numbering" w:customStyle="1" w:styleId="2316">
    <w:name w:val="Нет списка2316"/>
    <w:next w:val="a3"/>
    <w:uiPriority w:val="99"/>
    <w:semiHidden/>
    <w:unhideWhenUsed/>
    <w:rsid w:val="003C798E"/>
  </w:style>
  <w:style w:type="numbering" w:customStyle="1" w:styleId="3217">
    <w:name w:val="Нет списка3217"/>
    <w:next w:val="a3"/>
    <w:uiPriority w:val="99"/>
    <w:semiHidden/>
    <w:unhideWhenUsed/>
    <w:rsid w:val="003C798E"/>
  </w:style>
  <w:style w:type="numbering" w:customStyle="1" w:styleId="12117">
    <w:name w:val="Нет списка12117"/>
    <w:next w:val="a3"/>
    <w:uiPriority w:val="99"/>
    <w:semiHidden/>
    <w:unhideWhenUsed/>
    <w:rsid w:val="003C798E"/>
  </w:style>
  <w:style w:type="numbering" w:customStyle="1" w:styleId="21217">
    <w:name w:val="Нет списка21217"/>
    <w:next w:val="a3"/>
    <w:uiPriority w:val="99"/>
    <w:semiHidden/>
    <w:unhideWhenUsed/>
    <w:rsid w:val="003C798E"/>
  </w:style>
  <w:style w:type="numbering" w:customStyle="1" w:styleId="4118">
    <w:name w:val="Нет списка4118"/>
    <w:next w:val="a3"/>
    <w:uiPriority w:val="99"/>
    <w:semiHidden/>
    <w:unhideWhenUsed/>
    <w:rsid w:val="003C798E"/>
  </w:style>
  <w:style w:type="numbering" w:customStyle="1" w:styleId="13116">
    <w:name w:val="Нет списка13116"/>
    <w:next w:val="a3"/>
    <w:uiPriority w:val="99"/>
    <w:semiHidden/>
    <w:unhideWhenUsed/>
    <w:rsid w:val="003C798E"/>
  </w:style>
  <w:style w:type="numbering" w:customStyle="1" w:styleId="22117">
    <w:name w:val="Нет списка22117"/>
    <w:next w:val="a3"/>
    <w:uiPriority w:val="99"/>
    <w:semiHidden/>
    <w:unhideWhenUsed/>
    <w:rsid w:val="003C798E"/>
  </w:style>
  <w:style w:type="numbering" w:customStyle="1" w:styleId="69">
    <w:name w:val="Нет списка69"/>
    <w:next w:val="a3"/>
    <w:uiPriority w:val="99"/>
    <w:semiHidden/>
    <w:unhideWhenUsed/>
    <w:rsid w:val="00EE6B43"/>
  </w:style>
  <w:style w:type="table" w:customStyle="1" w:styleId="521">
    <w:name w:val="Сетка таблицы52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3"/>
    <w:uiPriority w:val="99"/>
    <w:semiHidden/>
    <w:unhideWhenUsed/>
    <w:rsid w:val="00EE6B43"/>
  </w:style>
  <w:style w:type="numbering" w:customStyle="1" w:styleId="247">
    <w:name w:val="Нет списка247"/>
    <w:next w:val="a3"/>
    <w:uiPriority w:val="99"/>
    <w:semiHidden/>
    <w:unhideWhenUsed/>
    <w:rsid w:val="00EE6B43"/>
  </w:style>
  <w:style w:type="table" w:customStyle="1" w:styleId="131a">
    <w:name w:val="Сетка таблицы131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8">
    <w:name w:val="Нет списка338"/>
    <w:next w:val="a3"/>
    <w:uiPriority w:val="99"/>
    <w:semiHidden/>
    <w:unhideWhenUsed/>
    <w:rsid w:val="00EE6B43"/>
  </w:style>
  <w:style w:type="numbering" w:customStyle="1" w:styleId="1137">
    <w:name w:val="Нет списка1137"/>
    <w:next w:val="a3"/>
    <w:uiPriority w:val="99"/>
    <w:semiHidden/>
    <w:unhideWhenUsed/>
    <w:rsid w:val="00EE6B43"/>
  </w:style>
  <w:style w:type="numbering" w:customStyle="1" w:styleId="11120">
    <w:name w:val="Нет списка11120"/>
    <w:next w:val="a3"/>
    <w:uiPriority w:val="99"/>
    <w:semiHidden/>
    <w:unhideWhenUsed/>
    <w:rsid w:val="00EE6B43"/>
  </w:style>
  <w:style w:type="numbering" w:customStyle="1" w:styleId="2137">
    <w:name w:val="Нет списка2137"/>
    <w:next w:val="a3"/>
    <w:uiPriority w:val="99"/>
    <w:semiHidden/>
    <w:unhideWhenUsed/>
    <w:rsid w:val="00EE6B43"/>
  </w:style>
  <w:style w:type="numbering" w:customStyle="1" w:styleId="3121">
    <w:name w:val="Нет списка3121"/>
    <w:next w:val="a3"/>
    <w:uiPriority w:val="99"/>
    <w:semiHidden/>
    <w:unhideWhenUsed/>
    <w:rsid w:val="00EE6B43"/>
  </w:style>
  <w:style w:type="numbering" w:customStyle="1" w:styleId="1228">
    <w:name w:val="Нет списка1228"/>
    <w:next w:val="a3"/>
    <w:uiPriority w:val="99"/>
    <w:semiHidden/>
    <w:unhideWhenUsed/>
    <w:rsid w:val="00EE6B43"/>
  </w:style>
  <w:style w:type="numbering" w:customStyle="1" w:styleId="21119">
    <w:name w:val="Нет списка21119"/>
    <w:next w:val="a3"/>
    <w:uiPriority w:val="99"/>
    <w:semiHidden/>
    <w:unhideWhenUsed/>
    <w:rsid w:val="00EE6B43"/>
  </w:style>
  <w:style w:type="numbering" w:customStyle="1" w:styleId="428">
    <w:name w:val="Нет списка428"/>
    <w:next w:val="a3"/>
    <w:uiPriority w:val="99"/>
    <w:semiHidden/>
    <w:unhideWhenUsed/>
    <w:rsid w:val="00EE6B43"/>
  </w:style>
  <w:style w:type="numbering" w:customStyle="1" w:styleId="1327">
    <w:name w:val="Нет списка1327"/>
    <w:next w:val="a3"/>
    <w:uiPriority w:val="99"/>
    <w:semiHidden/>
    <w:unhideWhenUsed/>
    <w:rsid w:val="00EE6B43"/>
  </w:style>
  <w:style w:type="numbering" w:customStyle="1" w:styleId="2227">
    <w:name w:val="Нет списка2227"/>
    <w:next w:val="a3"/>
    <w:uiPriority w:val="99"/>
    <w:semiHidden/>
    <w:unhideWhenUsed/>
    <w:rsid w:val="00EE6B43"/>
  </w:style>
  <w:style w:type="numbering" w:customStyle="1" w:styleId="519">
    <w:name w:val="Нет списка519"/>
    <w:next w:val="a3"/>
    <w:uiPriority w:val="99"/>
    <w:semiHidden/>
    <w:unhideWhenUsed/>
    <w:rsid w:val="00EE6B43"/>
  </w:style>
  <w:style w:type="numbering" w:customStyle="1" w:styleId="1417">
    <w:name w:val="Нет списка1417"/>
    <w:next w:val="a3"/>
    <w:uiPriority w:val="99"/>
    <w:semiHidden/>
    <w:unhideWhenUsed/>
    <w:rsid w:val="00EE6B43"/>
  </w:style>
  <w:style w:type="numbering" w:customStyle="1" w:styleId="11218">
    <w:name w:val="Нет списка11218"/>
    <w:next w:val="a3"/>
    <w:uiPriority w:val="99"/>
    <w:semiHidden/>
    <w:unhideWhenUsed/>
    <w:rsid w:val="00EE6B43"/>
  </w:style>
  <w:style w:type="numbering" w:customStyle="1" w:styleId="2317">
    <w:name w:val="Нет списка2317"/>
    <w:next w:val="a3"/>
    <w:uiPriority w:val="99"/>
    <w:semiHidden/>
    <w:unhideWhenUsed/>
    <w:rsid w:val="00EE6B43"/>
  </w:style>
  <w:style w:type="numbering" w:customStyle="1" w:styleId="3218">
    <w:name w:val="Нет списка3218"/>
    <w:next w:val="a3"/>
    <w:uiPriority w:val="99"/>
    <w:semiHidden/>
    <w:unhideWhenUsed/>
    <w:rsid w:val="00EE6B43"/>
  </w:style>
  <w:style w:type="numbering" w:customStyle="1" w:styleId="12118">
    <w:name w:val="Нет списка12118"/>
    <w:next w:val="a3"/>
    <w:uiPriority w:val="99"/>
    <w:semiHidden/>
    <w:unhideWhenUsed/>
    <w:rsid w:val="00EE6B43"/>
  </w:style>
  <w:style w:type="numbering" w:customStyle="1" w:styleId="21218">
    <w:name w:val="Нет списка21218"/>
    <w:next w:val="a3"/>
    <w:uiPriority w:val="99"/>
    <w:semiHidden/>
    <w:unhideWhenUsed/>
    <w:rsid w:val="00EE6B43"/>
  </w:style>
  <w:style w:type="numbering" w:customStyle="1" w:styleId="4119">
    <w:name w:val="Нет списка4119"/>
    <w:next w:val="a3"/>
    <w:uiPriority w:val="99"/>
    <w:semiHidden/>
    <w:unhideWhenUsed/>
    <w:rsid w:val="00EE6B43"/>
  </w:style>
  <w:style w:type="numbering" w:customStyle="1" w:styleId="13117">
    <w:name w:val="Нет списка13117"/>
    <w:next w:val="a3"/>
    <w:uiPriority w:val="99"/>
    <w:semiHidden/>
    <w:unhideWhenUsed/>
    <w:rsid w:val="00EE6B43"/>
  </w:style>
  <w:style w:type="numbering" w:customStyle="1" w:styleId="22118">
    <w:name w:val="Нет списка22118"/>
    <w:next w:val="a3"/>
    <w:uiPriority w:val="99"/>
    <w:semiHidden/>
    <w:unhideWhenUsed/>
    <w:rsid w:val="00EE6B43"/>
  </w:style>
  <w:style w:type="character" w:customStyle="1" w:styleId="2TrebuchetMS">
    <w:name w:val="Основной текст (2) + Trebuchet MS"/>
    <w:aliases w:val="8,5 pt Exact"/>
    <w:rsid w:val="008D7536"/>
    <w:rPr>
      <w:rFonts w:ascii="Trebuchet MS" w:eastAsia="Trebuchet MS" w:hAnsi="Trebuchet MS" w:cs="Trebuchet MS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TextBoldCenter">
    <w:name w:val="TextBoldCenter"/>
    <w:basedOn w:val="a"/>
    <w:rsid w:val="00665867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rezul">
    <w:name w:val="rezul"/>
    <w:basedOn w:val="a"/>
    <w:rsid w:val="0066586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customStyle="1" w:styleId="Style4">
    <w:name w:val="Style4"/>
    <w:basedOn w:val="a"/>
    <w:uiPriority w:val="99"/>
    <w:rsid w:val="00665867"/>
    <w:pPr>
      <w:widowControl w:val="0"/>
      <w:autoSpaceDE w:val="0"/>
      <w:autoSpaceDN w:val="0"/>
      <w:adjustRightInd w:val="0"/>
      <w:spacing w:line="306" w:lineRule="exact"/>
      <w:ind w:firstLine="672"/>
      <w:jc w:val="both"/>
    </w:pPr>
    <w:rPr>
      <w:rFonts w:eastAsiaTheme="minorEastAsia"/>
    </w:r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rsid w:val="0066586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31">
    <w:name w:val="Сетка таблицы53"/>
    <w:basedOn w:val="a2"/>
    <w:next w:val="a4"/>
    <w:uiPriority w:val="59"/>
    <w:rsid w:val="00711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00">
    <w:name w:val="Нет списка70"/>
    <w:next w:val="a3"/>
    <w:uiPriority w:val="99"/>
    <w:semiHidden/>
    <w:unhideWhenUsed/>
    <w:rsid w:val="00C00E84"/>
  </w:style>
  <w:style w:type="table" w:customStyle="1" w:styleId="540">
    <w:name w:val="Сетка таблицы54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7">
    <w:name w:val="Нет списка157"/>
    <w:next w:val="a3"/>
    <w:uiPriority w:val="99"/>
    <w:semiHidden/>
    <w:unhideWhenUsed/>
    <w:rsid w:val="00C00E84"/>
  </w:style>
  <w:style w:type="numbering" w:customStyle="1" w:styleId="248">
    <w:name w:val="Нет списка248"/>
    <w:next w:val="a3"/>
    <w:uiPriority w:val="99"/>
    <w:semiHidden/>
    <w:unhideWhenUsed/>
    <w:rsid w:val="00C00E84"/>
  </w:style>
  <w:style w:type="table" w:customStyle="1" w:styleId="1328">
    <w:name w:val="Сетка таблицы132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9">
    <w:name w:val="Нет списка339"/>
    <w:next w:val="a3"/>
    <w:uiPriority w:val="99"/>
    <w:semiHidden/>
    <w:unhideWhenUsed/>
    <w:rsid w:val="00C00E84"/>
  </w:style>
  <w:style w:type="numbering" w:customStyle="1" w:styleId="1138">
    <w:name w:val="Нет списка1138"/>
    <w:next w:val="a3"/>
    <w:uiPriority w:val="99"/>
    <w:semiHidden/>
    <w:unhideWhenUsed/>
    <w:rsid w:val="00C00E84"/>
  </w:style>
  <w:style w:type="numbering" w:customStyle="1" w:styleId="11121">
    <w:name w:val="Нет списка11121"/>
    <w:next w:val="a3"/>
    <w:uiPriority w:val="99"/>
    <w:semiHidden/>
    <w:unhideWhenUsed/>
    <w:rsid w:val="00C00E84"/>
  </w:style>
  <w:style w:type="numbering" w:customStyle="1" w:styleId="2138">
    <w:name w:val="Нет списка2138"/>
    <w:next w:val="a3"/>
    <w:uiPriority w:val="99"/>
    <w:semiHidden/>
    <w:unhideWhenUsed/>
    <w:rsid w:val="00C00E84"/>
  </w:style>
  <w:style w:type="numbering" w:customStyle="1" w:styleId="3122">
    <w:name w:val="Нет списка3122"/>
    <w:next w:val="a3"/>
    <w:uiPriority w:val="99"/>
    <w:semiHidden/>
    <w:unhideWhenUsed/>
    <w:rsid w:val="00C00E84"/>
  </w:style>
  <w:style w:type="numbering" w:customStyle="1" w:styleId="1229">
    <w:name w:val="Нет списка1229"/>
    <w:next w:val="a3"/>
    <w:uiPriority w:val="99"/>
    <w:semiHidden/>
    <w:unhideWhenUsed/>
    <w:rsid w:val="00C00E84"/>
  </w:style>
  <w:style w:type="numbering" w:customStyle="1" w:styleId="21120">
    <w:name w:val="Нет списка21120"/>
    <w:next w:val="a3"/>
    <w:uiPriority w:val="99"/>
    <w:semiHidden/>
    <w:unhideWhenUsed/>
    <w:rsid w:val="00C00E84"/>
  </w:style>
  <w:style w:type="numbering" w:customStyle="1" w:styleId="429">
    <w:name w:val="Нет списка429"/>
    <w:next w:val="a3"/>
    <w:uiPriority w:val="99"/>
    <w:semiHidden/>
    <w:unhideWhenUsed/>
    <w:rsid w:val="00C00E84"/>
  </w:style>
  <w:style w:type="numbering" w:customStyle="1" w:styleId="13280">
    <w:name w:val="Нет списка1328"/>
    <w:next w:val="a3"/>
    <w:uiPriority w:val="99"/>
    <w:semiHidden/>
    <w:unhideWhenUsed/>
    <w:rsid w:val="00C00E84"/>
  </w:style>
  <w:style w:type="numbering" w:customStyle="1" w:styleId="2228">
    <w:name w:val="Нет списка2228"/>
    <w:next w:val="a3"/>
    <w:uiPriority w:val="99"/>
    <w:semiHidden/>
    <w:unhideWhenUsed/>
    <w:rsid w:val="00C00E84"/>
  </w:style>
  <w:style w:type="numbering" w:customStyle="1" w:styleId="5200">
    <w:name w:val="Нет списка520"/>
    <w:next w:val="a3"/>
    <w:uiPriority w:val="99"/>
    <w:semiHidden/>
    <w:unhideWhenUsed/>
    <w:rsid w:val="00C00E84"/>
  </w:style>
  <w:style w:type="numbering" w:customStyle="1" w:styleId="1418">
    <w:name w:val="Нет списка1418"/>
    <w:next w:val="a3"/>
    <w:uiPriority w:val="99"/>
    <w:semiHidden/>
    <w:unhideWhenUsed/>
    <w:rsid w:val="00C00E84"/>
  </w:style>
  <w:style w:type="numbering" w:customStyle="1" w:styleId="11219">
    <w:name w:val="Нет списка11219"/>
    <w:next w:val="a3"/>
    <w:uiPriority w:val="99"/>
    <w:semiHidden/>
    <w:unhideWhenUsed/>
    <w:rsid w:val="00C00E84"/>
  </w:style>
  <w:style w:type="numbering" w:customStyle="1" w:styleId="2318">
    <w:name w:val="Нет списка2318"/>
    <w:next w:val="a3"/>
    <w:uiPriority w:val="99"/>
    <w:semiHidden/>
    <w:unhideWhenUsed/>
    <w:rsid w:val="00C00E84"/>
  </w:style>
  <w:style w:type="numbering" w:customStyle="1" w:styleId="3219">
    <w:name w:val="Нет списка3219"/>
    <w:next w:val="a3"/>
    <w:uiPriority w:val="99"/>
    <w:semiHidden/>
    <w:unhideWhenUsed/>
    <w:rsid w:val="00C00E84"/>
  </w:style>
  <w:style w:type="numbering" w:customStyle="1" w:styleId="12119">
    <w:name w:val="Нет списка12119"/>
    <w:next w:val="a3"/>
    <w:uiPriority w:val="99"/>
    <w:semiHidden/>
    <w:unhideWhenUsed/>
    <w:rsid w:val="00C00E84"/>
  </w:style>
  <w:style w:type="numbering" w:customStyle="1" w:styleId="21219">
    <w:name w:val="Нет списка21219"/>
    <w:next w:val="a3"/>
    <w:uiPriority w:val="99"/>
    <w:semiHidden/>
    <w:unhideWhenUsed/>
    <w:rsid w:val="00C00E84"/>
  </w:style>
  <w:style w:type="numbering" w:customStyle="1" w:styleId="4120">
    <w:name w:val="Нет списка4120"/>
    <w:next w:val="a3"/>
    <w:uiPriority w:val="99"/>
    <w:semiHidden/>
    <w:unhideWhenUsed/>
    <w:rsid w:val="00C00E84"/>
  </w:style>
  <w:style w:type="numbering" w:customStyle="1" w:styleId="13118">
    <w:name w:val="Нет списка13118"/>
    <w:next w:val="a3"/>
    <w:uiPriority w:val="99"/>
    <w:semiHidden/>
    <w:unhideWhenUsed/>
    <w:rsid w:val="00C00E84"/>
  </w:style>
  <w:style w:type="numbering" w:customStyle="1" w:styleId="22119">
    <w:name w:val="Нет списка22119"/>
    <w:next w:val="a3"/>
    <w:uiPriority w:val="99"/>
    <w:semiHidden/>
    <w:unhideWhenUsed/>
    <w:rsid w:val="00C00E84"/>
  </w:style>
  <w:style w:type="paragraph" w:customStyle="1" w:styleId="xl264">
    <w:name w:val="xl264"/>
    <w:basedOn w:val="a"/>
    <w:rsid w:val="0026502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5">
    <w:name w:val="xl265"/>
    <w:basedOn w:val="a"/>
    <w:rsid w:val="0026502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6">
    <w:name w:val="xl266"/>
    <w:basedOn w:val="a"/>
    <w:rsid w:val="0026502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numbering" w:customStyle="1" w:styleId="710">
    <w:name w:val="Нет списка71"/>
    <w:next w:val="a3"/>
    <w:uiPriority w:val="99"/>
    <w:semiHidden/>
    <w:rsid w:val="00D95322"/>
  </w:style>
  <w:style w:type="character" w:customStyle="1" w:styleId="afff6">
    <w:name w:val="Заголовок Знак"/>
    <w:link w:val="afff5"/>
    <w:rsid w:val="00D95322"/>
    <w:rPr>
      <w:rFonts w:ascii="Arial" w:eastAsia="Microsoft YaHei" w:hAnsi="Arial" w:cs="Arial"/>
      <w:sz w:val="28"/>
      <w:szCs w:val="28"/>
      <w:lang w:eastAsia="ar-SA"/>
    </w:rPr>
  </w:style>
  <w:style w:type="table" w:customStyle="1" w:styleId="550">
    <w:name w:val="Сетка таблицы55"/>
    <w:basedOn w:val="a2"/>
    <w:next w:val="a4"/>
    <w:uiPriority w:val="59"/>
    <w:rsid w:val="00D95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953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1">
    <w:name w:val="Обычный (веб) Знак"/>
    <w:aliases w:val="_а_Е’__ (дќа) И’ц_1 Знак,_а_Е’__ (дќа) И’ц_ И’ц_ Знак,___С¬__ (_x_) ÷¬__1 Знак,___С¬__ (_x_) ÷¬__ ÷¬__ Знак"/>
    <w:link w:val="af0"/>
    <w:uiPriority w:val="99"/>
    <w:locked/>
    <w:rsid w:val="00D9532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-21">
    <w:name w:val="Средняя сетка 1 - Акцент 21"/>
    <w:basedOn w:val="a"/>
    <w:uiPriority w:val="34"/>
    <w:qFormat/>
    <w:rsid w:val="00D953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-11">
    <w:name w:val="Цветная заливка - Акцент 11"/>
    <w:hidden/>
    <w:uiPriority w:val="71"/>
    <w:rsid w:val="00D95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2">
    <w:name w:val="÷¬__ ÷¬__ ÷¬__ ÷¬__"/>
    <w:basedOn w:val="a"/>
    <w:rsid w:val="00D9532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fff3">
    <w:name w:val="endnote text"/>
    <w:basedOn w:val="a"/>
    <w:link w:val="afffff4"/>
    <w:rsid w:val="00D95322"/>
    <w:rPr>
      <w:sz w:val="20"/>
      <w:szCs w:val="20"/>
    </w:rPr>
  </w:style>
  <w:style w:type="character" w:customStyle="1" w:styleId="afffff4">
    <w:name w:val="Текст концевой сноски Знак"/>
    <w:basedOn w:val="a1"/>
    <w:link w:val="afffff3"/>
    <w:rsid w:val="00D953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5">
    <w:name w:val="endnote reference"/>
    <w:rsid w:val="00D95322"/>
    <w:rPr>
      <w:vertAlign w:val="superscript"/>
    </w:rPr>
  </w:style>
  <w:style w:type="paragraph" w:customStyle="1" w:styleId="P16">
    <w:name w:val="P16"/>
    <w:basedOn w:val="a"/>
    <w:hidden/>
    <w:rsid w:val="00D95322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D9532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D95322"/>
    <w:rPr>
      <w:sz w:val="24"/>
    </w:rPr>
  </w:style>
  <w:style w:type="paragraph" w:customStyle="1" w:styleId="84">
    <w:name w:val="Стиль8"/>
    <w:basedOn w:val="a"/>
    <w:rsid w:val="00D95322"/>
    <w:rPr>
      <w:rFonts w:eastAsia="Calibri"/>
      <w:noProof/>
      <w:sz w:val="28"/>
      <w:szCs w:val="28"/>
    </w:rPr>
  </w:style>
  <w:style w:type="paragraph" w:styleId="afffff6">
    <w:name w:val="TOC Heading"/>
    <w:basedOn w:val="1"/>
    <w:next w:val="a"/>
    <w:uiPriority w:val="39"/>
    <w:unhideWhenUsed/>
    <w:qFormat/>
    <w:rsid w:val="00D95322"/>
    <w:pPr>
      <w:keepNext/>
      <w:keepLines/>
      <w:shd w:val="clear" w:color="auto" w:fill="auto"/>
      <w:spacing w:before="240" w:beforeAutospacing="0" w:after="0" w:afterAutospacing="0" w:line="259" w:lineRule="auto"/>
      <w:outlineLvl w:val="9"/>
    </w:pPr>
    <w:rPr>
      <w:rFonts w:ascii="Calibri Light" w:eastAsia="Times New Roman" w:hAnsi="Calibri Light"/>
      <w:b w:val="0"/>
      <w:bCs w:val="0"/>
      <w:color w:val="2E74B5"/>
      <w:kern w:val="0"/>
      <w:sz w:val="32"/>
      <w:szCs w:val="32"/>
    </w:rPr>
  </w:style>
  <w:style w:type="paragraph" w:styleId="3a">
    <w:name w:val="toc 3"/>
    <w:basedOn w:val="a"/>
    <w:next w:val="a"/>
    <w:autoRedefine/>
    <w:uiPriority w:val="39"/>
    <w:rsid w:val="00D95322"/>
    <w:pPr>
      <w:ind w:left="480"/>
    </w:pPr>
  </w:style>
  <w:style w:type="table" w:customStyle="1" w:styleId="1330">
    <w:name w:val="Сетка таблицы133"/>
    <w:basedOn w:val="a2"/>
    <w:next w:val="a4"/>
    <w:uiPriority w:val="59"/>
    <w:rsid w:val="00126B0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07/relationships/hdphoto" Target="media/hdphoto2.wdp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658CA1-07E0-4334-96D6-59ED52BB0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5965</TotalTime>
  <Pages>8</Pages>
  <Words>2458</Words>
  <Characters>14012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admin</cp:lastModifiedBy>
  <cp:revision>118</cp:revision>
  <cp:lastPrinted>2024-04-04T06:13:00Z</cp:lastPrinted>
  <dcterms:created xsi:type="dcterms:W3CDTF">2012-11-27T01:35:00Z</dcterms:created>
  <dcterms:modified xsi:type="dcterms:W3CDTF">2024-05-07T08:12:00Z</dcterms:modified>
</cp:coreProperties>
</file>