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AA53A4">
        <w:rPr>
          <w:rFonts w:ascii="Monotype Corsiva" w:hAnsi="Monotype Corsiva"/>
          <w:b/>
          <w:sz w:val="22"/>
          <w:szCs w:val="20"/>
        </w:rPr>
        <w:t>0</w:t>
      </w:r>
      <w:r w:rsidR="00142B55">
        <w:rPr>
          <w:rFonts w:ascii="Monotype Corsiva" w:hAnsi="Monotype Corsiva"/>
          <w:b/>
          <w:sz w:val="22"/>
          <w:szCs w:val="20"/>
        </w:rPr>
        <w:t>4</w:t>
      </w:r>
      <w:r w:rsidR="00352BDC">
        <w:rPr>
          <w:rFonts w:ascii="Monotype Corsiva" w:hAnsi="Monotype Corsiva"/>
          <w:b/>
          <w:sz w:val="22"/>
          <w:szCs w:val="20"/>
        </w:rPr>
        <w:t xml:space="preserve"> </w:t>
      </w:r>
      <w:r w:rsidR="009D3E01">
        <w:rPr>
          <w:rFonts w:ascii="Monotype Corsiva" w:hAnsi="Monotype Corsiva"/>
          <w:b/>
          <w:sz w:val="22"/>
          <w:szCs w:val="20"/>
        </w:rPr>
        <w:t xml:space="preserve">от </w:t>
      </w:r>
      <w:r w:rsidR="00142B55">
        <w:rPr>
          <w:rFonts w:ascii="Monotype Corsiva" w:hAnsi="Monotype Corsiva"/>
          <w:b/>
          <w:sz w:val="22"/>
          <w:szCs w:val="20"/>
        </w:rPr>
        <w:t>14</w:t>
      </w:r>
      <w:r w:rsidR="00BD29AD">
        <w:rPr>
          <w:rFonts w:ascii="Monotype Corsiva" w:hAnsi="Monotype Corsiva"/>
          <w:b/>
          <w:sz w:val="22"/>
          <w:szCs w:val="20"/>
        </w:rPr>
        <w:t>.</w:t>
      </w:r>
      <w:r w:rsidR="00142B55">
        <w:rPr>
          <w:rFonts w:ascii="Monotype Corsiva" w:hAnsi="Monotype Corsiva"/>
          <w:b/>
          <w:sz w:val="22"/>
          <w:szCs w:val="20"/>
        </w:rPr>
        <w:t>04</w:t>
      </w:r>
      <w:r w:rsidR="00437D55">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D921F0">
        <w:rPr>
          <w:rFonts w:ascii="Monotype Corsiva" w:hAnsi="Monotype Corsiva"/>
          <w:b/>
          <w:sz w:val="22"/>
          <w:szCs w:val="20"/>
        </w:rPr>
        <w:t>3</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18EB54F5" wp14:editId="172702DD">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42B55" w:rsidRPr="00142B55" w:rsidRDefault="00142B55" w:rsidP="00142B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42B55">
        <w:rPr>
          <w:rFonts w:ascii="Arial" w:eastAsia="Lucida Sans Unicode" w:hAnsi="Arial" w:cs="Arial"/>
          <w:b/>
          <w:sz w:val="18"/>
          <w:szCs w:val="32"/>
          <w:lang w:eastAsia="en-US"/>
        </w:rPr>
        <w:lastRenderedPageBreak/>
        <w:t>28.04.2023 Г. № 15-63/РД</w:t>
      </w:r>
    </w:p>
    <w:p w:rsidR="00142B55" w:rsidRPr="00142B55" w:rsidRDefault="00142B55" w:rsidP="00142B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42B55">
        <w:rPr>
          <w:rFonts w:ascii="Arial" w:eastAsia="Lucida Sans Unicode" w:hAnsi="Arial" w:cs="Arial"/>
          <w:b/>
          <w:sz w:val="18"/>
          <w:szCs w:val="32"/>
          <w:lang w:eastAsia="en-US"/>
        </w:rPr>
        <w:t>РОССИЙСКАЯ ФЕДЕРАЦИЯ</w:t>
      </w:r>
    </w:p>
    <w:p w:rsidR="00142B55" w:rsidRPr="00142B55" w:rsidRDefault="00142B55" w:rsidP="00142B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42B55">
        <w:rPr>
          <w:rFonts w:ascii="Arial" w:eastAsia="Lucida Sans Unicode" w:hAnsi="Arial" w:cs="Arial"/>
          <w:b/>
          <w:sz w:val="18"/>
          <w:szCs w:val="32"/>
          <w:lang w:eastAsia="en-US"/>
        </w:rPr>
        <w:t>ИРКУТСКАЯ ОБЛАСТЬ</w:t>
      </w:r>
    </w:p>
    <w:p w:rsidR="00142B55" w:rsidRPr="00142B55" w:rsidRDefault="00142B55" w:rsidP="00142B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42B55">
        <w:rPr>
          <w:rFonts w:ascii="Arial" w:eastAsia="Lucida Sans Unicode" w:hAnsi="Arial" w:cs="Arial"/>
          <w:b/>
          <w:sz w:val="18"/>
          <w:szCs w:val="32"/>
          <w:lang w:eastAsia="en-US"/>
        </w:rPr>
        <w:t>ИРКУТСКИЙ РАЙОН</w:t>
      </w:r>
    </w:p>
    <w:p w:rsidR="00142B55" w:rsidRPr="00142B55" w:rsidRDefault="00142B55" w:rsidP="00142B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42B55">
        <w:rPr>
          <w:rFonts w:ascii="Arial" w:eastAsia="Lucida Sans Unicode" w:hAnsi="Arial" w:cs="Arial"/>
          <w:b/>
          <w:sz w:val="18"/>
          <w:szCs w:val="32"/>
          <w:lang w:eastAsia="en-US"/>
        </w:rPr>
        <w:t>ГОЛОУСТНЕНСКОЕ СЕЛЬСКОЕ ПОСЕЛЕНИЕ</w:t>
      </w:r>
    </w:p>
    <w:p w:rsidR="00142B55" w:rsidRPr="00142B55" w:rsidRDefault="00142B55" w:rsidP="00142B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42B55">
        <w:rPr>
          <w:rFonts w:ascii="Arial" w:eastAsia="Lucida Sans Unicode" w:hAnsi="Arial" w:cs="Arial"/>
          <w:b/>
          <w:sz w:val="18"/>
          <w:szCs w:val="32"/>
          <w:lang w:eastAsia="en-US"/>
        </w:rPr>
        <w:t>ДУМА</w:t>
      </w:r>
    </w:p>
    <w:p w:rsidR="00142B55" w:rsidRPr="00142B55" w:rsidRDefault="00142B55" w:rsidP="00142B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42B55">
        <w:rPr>
          <w:rFonts w:ascii="Arial" w:eastAsia="Lucida Sans Unicode" w:hAnsi="Arial" w:cs="Arial"/>
          <w:b/>
          <w:sz w:val="18"/>
          <w:szCs w:val="32"/>
          <w:lang w:eastAsia="en-US"/>
        </w:rPr>
        <w:t xml:space="preserve">РЕШЕНИЕ  </w:t>
      </w:r>
    </w:p>
    <w:p w:rsidR="00142B55" w:rsidRPr="00142B55" w:rsidRDefault="00142B55" w:rsidP="00142B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42B55">
        <w:rPr>
          <w:rFonts w:ascii="Arial" w:eastAsia="Lucida Sans Unicode" w:hAnsi="Arial" w:cs="Arial"/>
          <w:b/>
          <w:sz w:val="18"/>
          <w:szCs w:val="32"/>
          <w:lang w:eastAsia="en-US"/>
        </w:rPr>
        <w:t>О ВНЕСЕНИИ ИЗМЕНЕНИЙ И ДОПОЛНЕНИЙ В РЕШЕНИЕ</w:t>
      </w:r>
    </w:p>
    <w:p w:rsidR="001A4CE0" w:rsidRPr="00BA2464" w:rsidRDefault="00142B55" w:rsidP="00142B55">
      <w:pPr>
        <w:widowControl w:val="0"/>
        <w:tabs>
          <w:tab w:val="left" w:pos="8130"/>
          <w:tab w:val="right" w:pos="9355"/>
        </w:tabs>
        <w:autoSpaceDE w:val="0"/>
        <w:autoSpaceDN w:val="0"/>
        <w:adjustRightInd w:val="0"/>
        <w:ind w:firstLine="720"/>
        <w:jc w:val="center"/>
        <w:rPr>
          <w:rFonts w:ascii="Arial" w:hAnsi="Arial" w:cs="Arial"/>
          <w:b/>
          <w:sz w:val="18"/>
          <w:szCs w:val="18"/>
        </w:rPr>
      </w:pPr>
      <w:r w:rsidRPr="00142B55">
        <w:rPr>
          <w:rFonts w:ascii="Arial" w:eastAsia="Lucida Sans Unicode" w:hAnsi="Arial" w:cs="Arial"/>
          <w:b/>
          <w:sz w:val="18"/>
          <w:szCs w:val="32"/>
          <w:lang w:eastAsia="en-US"/>
        </w:rPr>
        <w:t>ДУМЫ ГМО ОТ 12.12.2022Г. № 10-46/РД «О БЮДЖЕТЕ ГОЛОУСТНЕНСКОГО МУНИЦИПАЛЬНОГО ОБРАЗОВАНИЯ НА 2023 ГОД И НА ПЛАНОВЫЙ ПЕРИОД 2024 И 2025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142B55" w:rsidRPr="00142B55" w:rsidRDefault="00142B55" w:rsidP="00142B55">
            <w:pPr>
              <w:jc w:val="both"/>
              <w:rPr>
                <w:rFonts w:ascii="Arial" w:hAnsi="Arial" w:cs="Arial"/>
                <w:sz w:val="18"/>
                <w:szCs w:val="18"/>
                <w:lang w:eastAsia="ar-SA"/>
              </w:rPr>
            </w:pPr>
            <w:proofErr w:type="gramStart"/>
            <w:r w:rsidRPr="00142B55">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142B55">
              <w:rPr>
                <w:rFonts w:ascii="Arial" w:hAnsi="Arial" w:cs="Arial"/>
                <w:sz w:val="18"/>
                <w:szCs w:val="18"/>
                <w:lang w:eastAsia="ar-SA"/>
              </w:rPr>
              <w:t>дсп</w:t>
            </w:r>
            <w:proofErr w:type="spellEnd"/>
            <w:r w:rsidRPr="00142B55">
              <w:rPr>
                <w:rFonts w:ascii="Arial" w:hAnsi="Arial" w:cs="Arial"/>
                <w:sz w:val="18"/>
                <w:szCs w:val="18"/>
                <w:lang w:eastAsia="ar-SA"/>
              </w:rPr>
              <w:t xml:space="preserve"> (в редакции от 15.12.2021 г. № 60-199/</w:t>
            </w:r>
            <w:proofErr w:type="spellStart"/>
            <w:r w:rsidRPr="00142B55">
              <w:rPr>
                <w:rFonts w:ascii="Arial" w:hAnsi="Arial" w:cs="Arial"/>
                <w:sz w:val="18"/>
                <w:szCs w:val="18"/>
                <w:lang w:eastAsia="ar-SA"/>
              </w:rPr>
              <w:t>дсп</w:t>
            </w:r>
            <w:proofErr w:type="spellEnd"/>
            <w:r w:rsidRPr="00142B55">
              <w:rPr>
                <w:rFonts w:ascii="Arial" w:hAnsi="Arial" w:cs="Arial"/>
                <w:sz w:val="18"/>
                <w:szCs w:val="18"/>
                <w:lang w:eastAsia="ar-SA"/>
              </w:rPr>
              <w:t>), руководствуясь статьями 17,24, 52-59 Устава Голоустненского</w:t>
            </w:r>
            <w:proofErr w:type="gramEnd"/>
            <w:r w:rsidRPr="00142B55">
              <w:rPr>
                <w:rFonts w:ascii="Arial" w:hAnsi="Arial" w:cs="Arial"/>
                <w:sz w:val="18"/>
                <w:szCs w:val="18"/>
                <w:lang w:eastAsia="ar-SA"/>
              </w:rPr>
              <w:t xml:space="preserve"> муниципального образования, Дума Голоустненского муниципального образования:</w:t>
            </w:r>
          </w:p>
          <w:p w:rsidR="00142B55" w:rsidRPr="00142B55" w:rsidRDefault="00142B55" w:rsidP="00142B55">
            <w:pPr>
              <w:jc w:val="both"/>
              <w:rPr>
                <w:rFonts w:ascii="Arial" w:hAnsi="Arial" w:cs="Arial"/>
                <w:sz w:val="18"/>
                <w:szCs w:val="18"/>
                <w:lang w:eastAsia="ar-SA"/>
              </w:rPr>
            </w:pPr>
            <w:r w:rsidRPr="00142B55">
              <w:rPr>
                <w:rFonts w:ascii="Arial" w:hAnsi="Arial" w:cs="Arial"/>
                <w:sz w:val="18"/>
                <w:szCs w:val="18"/>
                <w:lang w:eastAsia="ar-SA"/>
              </w:rPr>
              <w:t>РЕШИЛА:</w:t>
            </w:r>
          </w:p>
          <w:p w:rsidR="00142B55" w:rsidRPr="00142B55" w:rsidRDefault="00142B55" w:rsidP="00142B55">
            <w:pPr>
              <w:jc w:val="both"/>
              <w:rPr>
                <w:rFonts w:ascii="Arial" w:hAnsi="Arial" w:cs="Arial"/>
                <w:sz w:val="18"/>
                <w:szCs w:val="18"/>
                <w:lang w:eastAsia="ar-SA"/>
              </w:rPr>
            </w:pPr>
            <w:r w:rsidRPr="00142B55">
              <w:rPr>
                <w:rFonts w:ascii="Arial" w:hAnsi="Arial" w:cs="Arial"/>
                <w:sz w:val="18"/>
                <w:szCs w:val="18"/>
                <w:lang w:eastAsia="ar-SA"/>
              </w:rPr>
              <w:t>1. Внести в решение Думы Голоустненского муниципального образования от 12.12.2022 г. № 10-46/</w:t>
            </w:r>
            <w:proofErr w:type="spellStart"/>
            <w:r w:rsidRPr="00142B55">
              <w:rPr>
                <w:rFonts w:ascii="Arial" w:hAnsi="Arial" w:cs="Arial"/>
                <w:sz w:val="18"/>
                <w:szCs w:val="18"/>
                <w:lang w:eastAsia="ar-SA"/>
              </w:rPr>
              <w:t>рд</w:t>
            </w:r>
            <w:proofErr w:type="spellEnd"/>
            <w:r w:rsidRPr="00142B55">
              <w:rPr>
                <w:rFonts w:ascii="Arial" w:hAnsi="Arial" w:cs="Arial"/>
                <w:sz w:val="18"/>
                <w:szCs w:val="18"/>
                <w:lang w:eastAsia="ar-SA"/>
              </w:rPr>
              <w:t xml:space="preserve"> «О бюджете Голоустненского муниципального образования на 2023 год и на плановый период 2024 и 2025 годов» следующие изменения и дополнения:</w:t>
            </w:r>
          </w:p>
          <w:p w:rsidR="00142B55" w:rsidRPr="00142B55" w:rsidRDefault="00142B55" w:rsidP="00142B55">
            <w:pPr>
              <w:jc w:val="both"/>
              <w:rPr>
                <w:rFonts w:ascii="Arial" w:hAnsi="Arial" w:cs="Arial"/>
                <w:sz w:val="18"/>
                <w:szCs w:val="18"/>
                <w:lang w:eastAsia="ar-SA"/>
              </w:rPr>
            </w:pPr>
            <w:r w:rsidRPr="00142B55">
              <w:rPr>
                <w:rFonts w:ascii="Arial" w:hAnsi="Arial" w:cs="Arial"/>
                <w:sz w:val="18"/>
                <w:szCs w:val="18"/>
                <w:lang w:eastAsia="ar-SA"/>
              </w:rPr>
              <w:t xml:space="preserve">- пункт 1 решения изложить в следующей редакции: </w:t>
            </w:r>
          </w:p>
          <w:p w:rsidR="00142B55" w:rsidRPr="00142B55" w:rsidRDefault="00142B55" w:rsidP="00142B55">
            <w:pPr>
              <w:jc w:val="both"/>
              <w:rPr>
                <w:rFonts w:ascii="Arial" w:hAnsi="Arial" w:cs="Arial"/>
                <w:sz w:val="18"/>
                <w:szCs w:val="18"/>
                <w:lang w:eastAsia="ar-SA"/>
              </w:rPr>
            </w:pPr>
            <w:r w:rsidRPr="00142B55">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2023 год:</w:t>
            </w:r>
          </w:p>
          <w:p w:rsidR="00142B55" w:rsidRPr="00142B55" w:rsidRDefault="00142B55" w:rsidP="00142B55">
            <w:pPr>
              <w:jc w:val="both"/>
              <w:rPr>
                <w:rFonts w:ascii="Arial" w:hAnsi="Arial" w:cs="Arial"/>
                <w:sz w:val="18"/>
                <w:szCs w:val="18"/>
                <w:lang w:eastAsia="ar-SA"/>
              </w:rPr>
            </w:pPr>
            <w:r w:rsidRPr="00142B55">
              <w:rPr>
                <w:rFonts w:ascii="Arial" w:hAnsi="Arial" w:cs="Arial"/>
                <w:sz w:val="18"/>
                <w:szCs w:val="18"/>
                <w:lang w:eastAsia="ar-SA"/>
              </w:rPr>
              <w:t>общий объем доходов бюджета Голоустненского муниципального образования в сумме 30 351,57 тыс. рублей, из них объем безвозмездных поступлений, получаемых из других бюджетов бюджетной системы Российской Федерации, в сумме 19 877,04 тыс. рублей;</w:t>
            </w:r>
          </w:p>
          <w:p w:rsidR="00142B55" w:rsidRPr="00142B55" w:rsidRDefault="00142B55" w:rsidP="00142B55">
            <w:pPr>
              <w:jc w:val="both"/>
              <w:rPr>
                <w:rFonts w:ascii="Arial" w:hAnsi="Arial" w:cs="Arial"/>
                <w:sz w:val="18"/>
                <w:szCs w:val="18"/>
                <w:lang w:eastAsia="ar-SA"/>
              </w:rPr>
            </w:pPr>
            <w:r w:rsidRPr="00142B55">
              <w:rPr>
                <w:rFonts w:ascii="Arial" w:hAnsi="Arial" w:cs="Arial"/>
                <w:sz w:val="18"/>
                <w:szCs w:val="18"/>
                <w:lang w:eastAsia="ar-SA"/>
              </w:rPr>
              <w:t>общий объем расходов бюджета Голоустненского муниципального образования в сумме 31 289,63 тыс. рублей;</w:t>
            </w:r>
          </w:p>
          <w:p w:rsidR="00142B55" w:rsidRPr="00142B55" w:rsidRDefault="00142B55" w:rsidP="00142B55">
            <w:pPr>
              <w:jc w:val="both"/>
              <w:rPr>
                <w:rFonts w:ascii="Arial" w:hAnsi="Arial" w:cs="Arial"/>
                <w:sz w:val="18"/>
                <w:szCs w:val="18"/>
                <w:lang w:eastAsia="ar-SA"/>
              </w:rPr>
            </w:pPr>
            <w:r w:rsidRPr="00142B55">
              <w:rPr>
                <w:rFonts w:ascii="Arial" w:hAnsi="Arial" w:cs="Arial"/>
                <w:sz w:val="18"/>
                <w:szCs w:val="18"/>
                <w:lang w:eastAsia="ar-SA"/>
              </w:rPr>
              <w:t>размер дефицита бюджета Голоустненского муниципального образования в сумме 938,06 тыс. рублей, или 8,67 % утвержденного общего годового объема доходов бюджета без учета утвержденного объема безвозмездных поступлений.</w:t>
            </w:r>
          </w:p>
          <w:p w:rsidR="00142B55" w:rsidRPr="00142B55" w:rsidRDefault="00142B55" w:rsidP="00142B55">
            <w:pPr>
              <w:jc w:val="both"/>
              <w:rPr>
                <w:rFonts w:ascii="Arial" w:hAnsi="Arial" w:cs="Arial"/>
                <w:sz w:val="18"/>
                <w:szCs w:val="18"/>
                <w:lang w:eastAsia="ar-SA"/>
              </w:rPr>
            </w:pPr>
            <w:r w:rsidRPr="00142B55">
              <w:rPr>
                <w:rFonts w:ascii="Arial" w:hAnsi="Arial" w:cs="Arial"/>
                <w:sz w:val="18"/>
                <w:szCs w:val="18"/>
                <w:lang w:eastAsia="ar-SA"/>
              </w:rPr>
              <w:t xml:space="preserve">- пункт 2 решения изложить в следующей редакции, а именно: </w:t>
            </w:r>
          </w:p>
          <w:p w:rsidR="00142B55" w:rsidRPr="00142B55" w:rsidRDefault="00142B55" w:rsidP="00142B55">
            <w:pPr>
              <w:jc w:val="both"/>
              <w:rPr>
                <w:rFonts w:ascii="Arial" w:hAnsi="Arial" w:cs="Arial"/>
                <w:sz w:val="18"/>
                <w:szCs w:val="18"/>
                <w:lang w:eastAsia="ar-SA"/>
              </w:rPr>
            </w:pPr>
            <w:r w:rsidRPr="00142B55">
              <w:rPr>
                <w:rFonts w:ascii="Arial" w:hAnsi="Arial" w:cs="Arial"/>
                <w:sz w:val="18"/>
                <w:szCs w:val="18"/>
                <w:lang w:eastAsia="ar-SA"/>
              </w:rPr>
              <w:t>«Утвердить основные характеристики бюджета Голоустненского муниципального образования на плановый период 2024 и 2025 годов:</w:t>
            </w:r>
          </w:p>
          <w:p w:rsidR="00142B55" w:rsidRPr="00142B55" w:rsidRDefault="00142B55" w:rsidP="00142B55">
            <w:pPr>
              <w:jc w:val="both"/>
              <w:rPr>
                <w:rFonts w:ascii="Arial" w:hAnsi="Arial" w:cs="Arial"/>
                <w:sz w:val="18"/>
                <w:szCs w:val="18"/>
                <w:lang w:eastAsia="ar-SA"/>
              </w:rPr>
            </w:pPr>
            <w:r w:rsidRPr="00142B55">
              <w:rPr>
                <w:rFonts w:ascii="Arial" w:hAnsi="Arial" w:cs="Arial"/>
                <w:sz w:val="18"/>
                <w:szCs w:val="18"/>
                <w:lang w:eastAsia="ar-SA"/>
              </w:rPr>
              <w:t xml:space="preserve">общий объем расходов бюджета Голоустненского муниципального образования на 2024 год в сумме 20 667,08 тыс. рублей, в том числе условно утвержденные расходы в сумме 500,88 тыс. рублей; </w:t>
            </w:r>
          </w:p>
          <w:p w:rsidR="00EF2BA4" w:rsidRPr="00BA2464" w:rsidRDefault="00142B55" w:rsidP="00142B55">
            <w:pPr>
              <w:jc w:val="both"/>
              <w:rPr>
                <w:rFonts w:ascii="Arial" w:hAnsi="Arial" w:cs="Arial"/>
                <w:sz w:val="18"/>
                <w:szCs w:val="18"/>
                <w:lang w:eastAsia="ar-SA"/>
              </w:rPr>
            </w:pPr>
            <w:r w:rsidRPr="00142B55">
              <w:rPr>
                <w:rFonts w:ascii="Arial" w:hAnsi="Arial" w:cs="Arial"/>
                <w:sz w:val="18"/>
                <w:szCs w:val="18"/>
                <w:lang w:eastAsia="ar-SA"/>
              </w:rPr>
              <w:t>на 2025 год в сумме 20 245,19 тыс. рублей, в том числе условно утвержденные расходы в сумме 980,33 тыс. рублей;</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142B55" w:rsidRPr="00142B55" w:rsidRDefault="00142B55" w:rsidP="00142B55">
            <w:pPr>
              <w:widowControl w:val="0"/>
              <w:suppressAutoHyphens/>
              <w:jc w:val="both"/>
              <w:rPr>
                <w:rFonts w:ascii="Arial" w:hAnsi="Arial" w:cs="Arial"/>
                <w:sz w:val="18"/>
                <w:szCs w:val="18"/>
                <w:lang w:eastAsia="ar-SA"/>
              </w:rPr>
            </w:pPr>
            <w:proofErr w:type="gramStart"/>
            <w:r w:rsidRPr="00142B55">
              <w:rPr>
                <w:rFonts w:ascii="Arial" w:hAnsi="Arial" w:cs="Arial"/>
                <w:sz w:val="18"/>
                <w:szCs w:val="18"/>
                <w:lang w:eastAsia="ar-SA"/>
              </w:rPr>
              <w:t>размер дефицита бюджета Голоустненского муниципального образования на 2024 год в сумме 808,68 тыс. рублей, или 8,72 % утвержденного общего годового объема доходов бюджета без учета утвержденного объема безвозмездных поступлений, на 2025 год в сумме 460,50 тыс. рублей, или 4,85 %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w:t>
            </w:r>
            <w:proofErr w:type="gramEnd"/>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 пункт 12 решения изложить в следующей редакции:</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«Утвердить верхний предел муниципального внутреннего долга Голоустненского муниципального образования:</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 по состоянию на 1 января 2024 года в размере 2 892,98 тыс. рублей, в том числе верхний предел долга по муниципальным гарантиям Голоустненского муниципального образования – 0 тыс. рублей;</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 xml:space="preserve"> - по состоянию на 1 января 2025 года в размере  3 701,67 тыс. рублей, в том числе верхний предел долга по муниципальным гарантиям Голоустненского муниципального образования – 0 тыс. рублей;</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 xml:space="preserve"> - по состоянию на 1 января 2026 года в размере  4 162,17 тыс. рублей, в том числе верхний предел долга по муниципальным гарантиям Голоустненского муниципального образования – 0 тыс. рублей».</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 пункт 13 решения изложить в следующей редакции:</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«Утвердить предельный объем муниципального долга Голоустненского муниципального образования:</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 на 2023 год в размере 10 474,53 тыс. рублей»</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2. Приложения 1,3,4,5,6,7,8,9,10,11 изложить в новой редакции (прилагаются).</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3.Обнародовать настоящее решение на официальном сайте Голоустненского муниципального образования www.goloustnenskoe-m</w:t>
            </w:r>
            <w:proofErr w:type="gramStart"/>
            <w:r w:rsidRPr="00142B55">
              <w:rPr>
                <w:rFonts w:ascii="Arial" w:hAnsi="Arial" w:cs="Arial"/>
                <w:sz w:val="18"/>
                <w:szCs w:val="18"/>
                <w:lang w:eastAsia="ar-SA"/>
              </w:rPr>
              <w:t>о</w:t>
            </w:r>
            <w:proofErr w:type="gramEnd"/>
            <w:r w:rsidRPr="00142B55">
              <w:rPr>
                <w:rFonts w:ascii="Arial" w:hAnsi="Arial" w:cs="Arial"/>
                <w:sz w:val="18"/>
                <w:szCs w:val="18"/>
                <w:lang w:eastAsia="ar-SA"/>
              </w:rPr>
              <w:t xml:space="preserve">.ru и в журнале «Голоустненский вестник».  </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 xml:space="preserve">4. </w:t>
            </w:r>
            <w:proofErr w:type="gramStart"/>
            <w:r w:rsidRPr="00142B55">
              <w:rPr>
                <w:rFonts w:ascii="Arial" w:hAnsi="Arial" w:cs="Arial"/>
                <w:sz w:val="18"/>
                <w:szCs w:val="18"/>
                <w:lang w:eastAsia="ar-SA"/>
              </w:rPr>
              <w:t>Контроль за</w:t>
            </w:r>
            <w:proofErr w:type="gramEnd"/>
            <w:r w:rsidRPr="00142B55">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142B55" w:rsidRPr="00142B55" w:rsidRDefault="00142B55" w:rsidP="00142B55">
            <w:pPr>
              <w:widowControl w:val="0"/>
              <w:suppressAutoHyphens/>
              <w:jc w:val="both"/>
              <w:rPr>
                <w:rFonts w:ascii="Arial" w:hAnsi="Arial" w:cs="Arial"/>
                <w:sz w:val="18"/>
                <w:szCs w:val="18"/>
                <w:lang w:eastAsia="ar-SA"/>
              </w:rPr>
            </w:pPr>
          </w:p>
          <w:p w:rsidR="00142B55" w:rsidRPr="00142B55" w:rsidRDefault="00142B55" w:rsidP="00142B55">
            <w:pPr>
              <w:widowControl w:val="0"/>
              <w:suppressAutoHyphens/>
              <w:jc w:val="both"/>
              <w:rPr>
                <w:rFonts w:ascii="Arial" w:hAnsi="Arial" w:cs="Arial"/>
                <w:sz w:val="18"/>
                <w:szCs w:val="18"/>
                <w:lang w:eastAsia="ar-SA"/>
              </w:rPr>
            </w:pP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Председатель Думы -</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Глава Голоустненского</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муниципального образования</w:t>
            </w:r>
          </w:p>
          <w:p w:rsidR="00142B55" w:rsidRPr="00142B55" w:rsidRDefault="00142B55" w:rsidP="00142B55">
            <w:pPr>
              <w:widowControl w:val="0"/>
              <w:suppressAutoHyphens/>
              <w:jc w:val="both"/>
              <w:rPr>
                <w:rFonts w:ascii="Arial" w:hAnsi="Arial" w:cs="Arial"/>
                <w:sz w:val="18"/>
                <w:szCs w:val="18"/>
                <w:lang w:eastAsia="ar-SA"/>
              </w:rPr>
            </w:pPr>
            <w:r w:rsidRPr="00142B55">
              <w:rPr>
                <w:rFonts w:ascii="Arial" w:hAnsi="Arial" w:cs="Arial"/>
                <w:sz w:val="18"/>
                <w:szCs w:val="18"/>
                <w:lang w:eastAsia="ar-SA"/>
              </w:rPr>
              <w:t>О. М. Жукова</w:t>
            </w:r>
          </w:p>
          <w:p w:rsidR="002C1ACC" w:rsidRPr="00BA2464" w:rsidRDefault="002C1ACC" w:rsidP="00486A55">
            <w:pPr>
              <w:widowControl w:val="0"/>
              <w:suppressAutoHyphens/>
              <w:jc w:val="both"/>
              <w:rPr>
                <w:rFonts w:ascii="Arial" w:hAnsi="Arial" w:cs="Arial"/>
                <w:sz w:val="18"/>
                <w:szCs w:val="18"/>
                <w:lang w:eastAsia="ar-SA"/>
              </w:rPr>
            </w:pPr>
          </w:p>
        </w:tc>
      </w:tr>
    </w:tbl>
    <w:p w:rsidR="00E051E1" w:rsidRDefault="00E051E1" w:rsidP="000B6C91">
      <w:pPr>
        <w:widowControl w:val="0"/>
        <w:suppressAutoHyphens/>
        <w:autoSpaceDE w:val="0"/>
        <w:autoSpaceDN w:val="0"/>
        <w:ind w:right="284"/>
        <w:rPr>
          <w:rFonts w:ascii="Arial" w:hAnsi="Arial" w:cs="Arial"/>
          <w:b/>
          <w:sz w:val="18"/>
          <w:szCs w:val="32"/>
          <w:lang w:eastAsia="en-US"/>
        </w:rPr>
      </w:pPr>
    </w:p>
    <w:p w:rsidR="00142B55" w:rsidRDefault="00142B55" w:rsidP="00D921F0">
      <w:pPr>
        <w:widowControl w:val="0"/>
        <w:suppressAutoHyphens/>
        <w:autoSpaceDE w:val="0"/>
        <w:autoSpaceDN w:val="0"/>
        <w:ind w:right="284"/>
        <w:jc w:val="center"/>
        <w:rPr>
          <w:rFonts w:ascii="Arial" w:hAnsi="Arial" w:cs="Arial"/>
          <w:b/>
          <w:sz w:val="18"/>
          <w:szCs w:val="32"/>
          <w:lang w:eastAsia="en-US"/>
        </w:rPr>
      </w:pPr>
    </w:p>
    <w:p w:rsidR="00142B55" w:rsidRPr="00142B55" w:rsidRDefault="00142B55" w:rsidP="00D921F0">
      <w:pPr>
        <w:widowControl w:val="0"/>
        <w:suppressAutoHyphens/>
        <w:autoSpaceDE w:val="0"/>
        <w:autoSpaceDN w:val="0"/>
        <w:ind w:right="284"/>
        <w:jc w:val="center"/>
        <w:rPr>
          <w:rFonts w:ascii="Courier New" w:hAnsi="Courier New" w:cs="Courier New"/>
          <w:b/>
          <w:sz w:val="18"/>
          <w:szCs w:val="18"/>
          <w:lang w:eastAsia="en-US"/>
        </w:rPr>
      </w:pPr>
    </w:p>
    <w:p w:rsidR="00142B55" w:rsidRPr="00142B55" w:rsidRDefault="00142B55" w:rsidP="00142B55">
      <w:pPr>
        <w:suppressAutoHyphens/>
        <w:jc w:val="center"/>
        <w:rPr>
          <w:rFonts w:ascii="Courier New" w:hAnsi="Courier New" w:cs="Courier New"/>
          <w:b/>
          <w:sz w:val="18"/>
          <w:szCs w:val="18"/>
        </w:rPr>
      </w:pPr>
      <w:r w:rsidRPr="00142B55">
        <w:rPr>
          <w:rFonts w:ascii="Courier New" w:hAnsi="Courier New" w:cs="Courier New"/>
          <w:b/>
          <w:sz w:val="18"/>
          <w:szCs w:val="18"/>
        </w:rPr>
        <w:t>СПРАВКА</w:t>
      </w:r>
    </w:p>
    <w:p w:rsidR="00142B55" w:rsidRPr="00142B55" w:rsidRDefault="00142B55" w:rsidP="00142B55">
      <w:pPr>
        <w:suppressAutoHyphens/>
        <w:jc w:val="center"/>
        <w:rPr>
          <w:rFonts w:ascii="Courier New" w:hAnsi="Courier New" w:cs="Courier New"/>
          <w:b/>
          <w:sz w:val="18"/>
          <w:szCs w:val="18"/>
        </w:rPr>
      </w:pPr>
      <w:r w:rsidRPr="00142B55">
        <w:rPr>
          <w:rFonts w:ascii="Courier New" w:hAnsi="Courier New" w:cs="Courier New"/>
          <w:b/>
          <w:sz w:val="18"/>
          <w:szCs w:val="18"/>
        </w:rPr>
        <w:t>ОБ ИЗМЕНЕНИЯХ И ДОПОЛНЕНИЯХ В БЮДЖЕТ ГОЛОУСТНЕНСКОГО МУНИЦИПАЛЬНОГО ОБРАЗОВАНИЯ НА 2023 ГОД И НА ПЛАНОВЫЙ ПЕРИОД  2024</w:t>
      </w:r>
      <w:proofErr w:type="gramStart"/>
      <w:r w:rsidRPr="00142B55">
        <w:rPr>
          <w:rFonts w:ascii="Courier New" w:hAnsi="Courier New" w:cs="Courier New"/>
          <w:b/>
          <w:sz w:val="18"/>
          <w:szCs w:val="18"/>
        </w:rPr>
        <w:t xml:space="preserve"> И</w:t>
      </w:r>
      <w:proofErr w:type="gramEnd"/>
      <w:r w:rsidRPr="00142B55">
        <w:rPr>
          <w:rFonts w:ascii="Courier New" w:hAnsi="Courier New" w:cs="Courier New"/>
          <w:b/>
          <w:sz w:val="18"/>
          <w:szCs w:val="18"/>
        </w:rPr>
        <w:t xml:space="preserve"> 2025 ГОДОВ</w:t>
      </w:r>
    </w:p>
    <w:p w:rsidR="00142B55" w:rsidRPr="00142B55" w:rsidRDefault="00142B55" w:rsidP="00142B55">
      <w:pPr>
        <w:suppressAutoHyphens/>
        <w:jc w:val="center"/>
        <w:rPr>
          <w:rFonts w:ascii="Courier New" w:hAnsi="Courier New" w:cs="Courier New"/>
          <w:b/>
          <w:sz w:val="18"/>
          <w:szCs w:val="18"/>
        </w:rPr>
      </w:pPr>
    </w:p>
    <w:p w:rsidR="00142B55" w:rsidRPr="00142B55" w:rsidRDefault="00142B55" w:rsidP="00142B55">
      <w:pPr>
        <w:ind w:firstLine="720"/>
        <w:contextualSpacing/>
        <w:jc w:val="both"/>
        <w:rPr>
          <w:rFonts w:ascii="Courier New" w:hAnsi="Courier New" w:cs="Courier New"/>
          <w:b/>
          <w:sz w:val="18"/>
          <w:szCs w:val="18"/>
        </w:rPr>
      </w:pPr>
      <w:r w:rsidRPr="00142B55">
        <w:rPr>
          <w:rFonts w:ascii="Courier New" w:hAnsi="Courier New" w:cs="Courier New"/>
          <w:b/>
          <w:sz w:val="18"/>
          <w:szCs w:val="18"/>
        </w:rPr>
        <w:t>В доходную часть бюджета на 2023 год внесены следующие изменения и дополнения:</w:t>
      </w:r>
    </w:p>
    <w:p w:rsidR="00142B55" w:rsidRPr="00142B55" w:rsidRDefault="00142B55" w:rsidP="00142B55">
      <w:pPr>
        <w:numPr>
          <w:ilvl w:val="0"/>
          <w:numId w:val="5"/>
        </w:numPr>
        <w:spacing w:after="200" w:line="276" w:lineRule="auto"/>
        <w:contextualSpacing/>
        <w:jc w:val="both"/>
        <w:rPr>
          <w:rFonts w:ascii="Courier New" w:eastAsia="Calibri" w:hAnsi="Courier New" w:cs="Courier New"/>
          <w:sz w:val="18"/>
          <w:szCs w:val="18"/>
          <w:shd w:val="clear" w:color="auto" w:fill="FFFFFF"/>
          <w:lang w:eastAsia="en-US"/>
        </w:rPr>
      </w:pPr>
      <w:r w:rsidRPr="00142B55">
        <w:rPr>
          <w:rFonts w:ascii="Courier New" w:eastAsia="Calibri" w:hAnsi="Courier New" w:cs="Courier New"/>
          <w:sz w:val="18"/>
          <w:szCs w:val="18"/>
          <w:shd w:val="clear" w:color="auto" w:fill="FFFFFF"/>
          <w:lang w:eastAsia="en-US"/>
        </w:rPr>
        <w:lastRenderedPageBreak/>
        <w:t>НАЛОГОВЫЕ И НЕНАЛОГОВЫЕ ДОХОДЫ</w:t>
      </w:r>
    </w:p>
    <w:p w:rsidR="00142B55" w:rsidRPr="00142B55" w:rsidRDefault="00142B55" w:rsidP="00142B55">
      <w:pPr>
        <w:ind w:firstLine="720"/>
        <w:contextualSpacing/>
        <w:jc w:val="both"/>
        <w:rPr>
          <w:rFonts w:ascii="Courier New" w:eastAsia="Calibri" w:hAnsi="Courier New" w:cs="Courier New"/>
          <w:sz w:val="18"/>
          <w:szCs w:val="18"/>
          <w:shd w:val="clear" w:color="auto" w:fill="FFFFFF"/>
          <w:lang w:eastAsia="en-US"/>
        </w:rPr>
      </w:pPr>
      <w:r w:rsidRPr="00142B55">
        <w:rPr>
          <w:rFonts w:ascii="Courier New" w:eastAsia="Calibri" w:hAnsi="Courier New" w:cs="Courier New"/>
          <w:sz w:val="18"/>
          <w:szCs w:val="18"/>
          <w:shd w:val="clear" w:color="auto" w:fill="FFFFFF"/>
          <w:lang w:eastAsia="en-US"/>
        </w:rPr>
        <w:t>1.1.</w:t>
      </w:r>
      <w:r w:rsidRPr="00142B55">
        <w:rPr>
          <w:rFonts w:ascii="Courier New" w:eastAsia="Calibri" w:hAnsi="Courier New" w:cs="Courier New"/>
          <w:sz w:val="18"/>
          <w:szCs w:val="18"/>
          <w:lang w:eastAsia="en-US"/>
        </w:rPr>
        <w:t xml:space="preserve"> </w:t>
      </w:r>
      <w:r w:rsidRPr="00142B55">
        <w:rPr>
          <w:rFonts w:ascii="Courier New" w:eastAsia="Calibri" w:hAnsi="Courier New" w:cs="Courier New"/>
          <w:sz w:val="18"/>
          <w:szCs w:val="18"/>
          <w:shd w:val="clear" w:color="auto" w:fill="FFFFFF"/>
          <w:lang w:eastAsia="en-US"/>
        </w:rPr>
        <w:t>На основании  ожидаемой оценки поступлений доходов по коду дохода 718 1 13 01995 10 0000 130 «Прочие доходы от оказания платных услуг (работ) получателями средств  бюджетов сельских поселений» плановые показатели увеличить на 55,0 тыс. руб.</w:t>
      </w:r>
    </w:p>
    <w:p w:rsidR="00142B55" w:rsidRPr="00142B55" w:rsidRDefault="00142B55" w:rsidP="00142B55">
      <w:pPr>
        <w:ind w:firstLine="709"/>
        <w:contextualSpacing/>
        <w:jc w:val="both"/>
        <w:rPr>
          <w:rFonts w:ascii="Courier New" w:hAnsi="Courier New" w:cs="Courier New"/>
          <w:sz w:val="18"/>
          <w:szCs w:val="18"/>
          <w:shd w:val="clear" w:color="auto" w:fill="FFFFFF"/>
        </w:rPr>
      </w:pPr>
      <w:r w:rsidRPr="00142B55">
        <w:rPr>
          <w:rFonts w:ascii="Courier New" w:hAnsi="Courier New" w:cs="Courier New"/>
          <w:sz w:val="18"/>
          <w:szCs w:val="18"/>
          <w:shd w:val="clear" w:color="auto" w:fill="FFFFFF"/>
        </w:rPr>
        <w:t>Всего доходная часть бюджета Голоустненского муниципального образования на 2023 год увеличиться на 55,0  тыс. рублей и составит 30 351,57 тыс. рублей.</w:t>
      </w:r>
    </w:p>
    <w:p w:rsidR="00142B55" w:rsidRPr="00142B55" w:rsidRDefault="00142B55" w:rsidP="00142B55">
      <w:pPr>
        <w:ind w:firstLine="709"/>
        <w:contextualSpacing/>
        <w:jc w:val="both"/>
        <w:rPr>
          <w:rFonts w:ascii="Courier New" w:hAnsi="Courier New" w:cs="Courier New"/>
          <w:b/>
          <w:sz w:val="18"/>
          <w:szCs w:val="18"/>
        </w:rPr>
      </w:pPr>
      <w:r w:rsidRPr="00142B55">
        <w:rPr>
          <w:rFonts w:ascii="Courier New" w:hAnsi="Courier New" w:cs="Courier New"/>
          <w:b/>
          <w:sz w:val="18"/>
          <w:szCs w:val="18"/>
        </w:rPr>
        <w:t>В расходную часть бюджета на 2023 год внесены следующие изменения и дополнения:</w:t>
      </w:r>
    </w:p>
    <w:p w:rsidR="00142B55" w:rsidRPr="00142B55" w:rsidRDefault="00142B55" w:rsidP="00142B55">
      <w:pPr>
        <w:numPr>
          <w:ilvl w:val="0"/>
          <w:numId w:val="6"/>
        </w:numPr>
        <w:spacing w:after="200" w:line="276" w:lineRule="auto"/>
        <w:ind w:left="1069"/>
        <w:contextualSpacing/>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Раздел 01 " Общегосударственные вопросы ":</w:t>
      </w:r>
    </w:p>
    <w:p w:rsidR="00142B55" w:rsidRPr="00142B55" w:rsidRDefault="00142B55" w:rsidP="00142B55">
      <w:pPr>
        <w:spacing w:line="276" w:lineRule="auto"/>
        <w:ind w:firstLine="709"/>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 подраздел 0102 «Функционирование высшего должностного лица субъекта Российской Федерации и муниципального образования»:</w:t>
      </w:r>
    </w:p>
    <w:p w:rsidR="00142B55" w:rsidRPr="00142B55" w:rsidRDefault="00142B55" w:rsidP="00142B55">
      <w:pPr>
        <w:ind w:firstLine="709"/>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1.1.1. КБК 9110060001  «Обеспечение деятельности в сфере установленных функций» увеличить:</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КВР 121 «Фонд оплаты труда государственных (муниципальных) органов» увеличить в сумме 204,02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61,61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1.2.1. КБК 9110060001  «Обеспечение деятельности в сфере установленных функций» увеличить:</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КВР 121 «Фонд оплаты труда государственных (муниципальных) органов» увеличить в сумме 1 275,87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385,31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КВР 244 «Прочая закупка товаров, работ и услуг» увеличить в размере 14,58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КВР 853 «Уплата иных платежей» уменьшить в размере 0,36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 подраздел 0113 «ДРУГИЕ ОБЩЕГОСУДАРСТВЕННЫЕ ВОПРОСЫ»:</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1.3.1. КБК 9110060002  «Обеспечение деятельности в сфере установленных функций бюджетных, автономных и казенных учреждений» увеличить:</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КВР 111 «Фонд оплаты труда казенных учреждений» увеличить в сумме 240,86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xml:space="preserve">- КВР 119 «Взносы по обязательному социальному страхованию на выплаты по оплате труда работников и иные </w:t>
      </w:r>
      <w:proofErr w:type="gramStart"/>
      <w:r w:rsidRPr="00142B55">
        <w:rPr>
          <w:rFonts w:ascii="Courier New" w:eastAsia="Calibri" w:hAnsi="Courier New" w:cs="Courier New"/>
          <w:sz w:val="18"/>
          <w:szCs w:val="18"/>
          <w:lang w:eastAsia="en-US"/>
        </w:rPr>
        <w:t>выплаты работников</w:t>
      </w:r>
      <w:proofErr w:type="gramEnd"/>
      <w:r w:rsidRPr="00142B55">
        <w:rPr>
          <w:rFonts w:ascii="Courier New" w:eastAsia="Calibri" w:hAnsi="Courier New" w:cs="Courier New"/>
          <w:sz w:val="18"/>
          <w:szCs w:val="18"/>
          <w:lang w:eastAsia="en-US"/>
        </w:rPr>
        <w:t xml:space="preserve"> казенных учреждений» увеличить в сумме 46,26 тыс. руб.;</w:t>
      </w:r>
    </w:p>
    <w:p w:rsidR="00142B55" w:rsidRPr="00142B55" w:rsidRDefault="00142B55" w:rsidP="00142B55">
      <w:pPr>
        <w:numPr>
          <w:ilvl w:val="0"/>
          <w:numId w:val="6"/>
        </w:numPr>
        <w:spacing w:after="200" w:line="276" w:lineRule="auto"/>
        <w:ind w:firstLine="709"/>
        <w:contextualSpacing/>
        <w:jc w:val="both"/>
        <w:rPr>
          <w:rFonts w:ascii="Courier New" w:hAnsi="Courier New" w:cs="Courier New"/>
          <w:sz w:val="18"/>
          <w:szCs w:val="18"/>
        </w:rPr>
      </w:pPr>
      <w:r w:rsidRPr="00142B55">
        <w:rPr>
          <w:rFonts w:ascii="Courier New" w:hAnsi="Courier New" w:cs="Courier New"/>
          <w:sz w:val="18"/>
          <w:szCs w:val="18"/>
        </w:rPr>
        <w:t>Раздел 03 "Национальная безопасность и правоохранительная деятельность":</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2.1. подраздел 0309 «Гражданская оборона»:</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2.1.1 КБК 9110060011  «Иные мероприятия в сфере установленных функций»:</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дополнить КВР 247 «Закупка энергетических ресурсов» в размере 7,0 тыс. руб.</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2.2. подраздел 0310 «Защита населения и территории от чрезвычайных ситуаций природного и техногенного характера, пожарная безопасность»:</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2.2.1 КБК 2140099020  «Муниципальная программа "Обеспечение пожарной безопасности на территории Голоустненского муниципального образования на 2021-2023 годы"», «Иные мероприятия»:</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КВР 244 «Прочая закупка товаров, работ и услуг» уменьшить на 1 297,85 тыс. руб.</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3. Раздел 04 "НАЦИОНАЛЬНАЯ ЭКОНОМИКА":</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3.1. подраздел 0409 «Дорожное хозяйство (дорожные фонды)»:</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xml:space="preserve">3.1.1 КБК 9110060009 «Текущий ремонт в сфере установленных функций» </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КВР 244 «Прочая закупка товаров, работ и услуг»  уменьшить в сумме 120,00 тыс. рублей</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xml:space="preserve">3.1.2 КБК 9110060011 «Иные мероприятия в сфере установленных функций» </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КВР 244 «Прочая закупка товаров, работ и услуг»  увеличить в сумме 120,00 тыс. рублей.</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4. Раздел 05 "ЖИЛИЩНО-КОММУНАЛЬНОЕ ХОЗЯЙСТВО":</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4.1. подраздел 0503 «Благоустройство в границах поселения»:</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4.1.1 КБК 2090099020  «Муниципальная программа "Энергосбережение и повышение энергетической эффективности на территории Иркутской области"», «Иные мероприятия»:</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КВР 244 «Прочая закупка товаров, работ и услуг» увеличить на 80,0 тыс. руб.;</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4.1.2 КБК 9110060101  «Уличное освещение»:</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xml:space="preserve">- КВР 244 «Прочая закупка товаров, работ и услуг» уменьшить на 30,0 тыс. руб.; </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КВР 247 «Закупка энергетических ресурсов» уменьшить на 7,0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 Раздел 08 " КУЛЬТУРА И КИНЕМАТОГРАФИЯ":</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5.1. подраздел 0801 «Культура»:</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5.1.1 КБК 9110060002  «Обеспечение деятельности в сфере установленных функций бюджетных, автономных и казенных учреждений»:</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КВР 111 «Фонд оплаты труда казенных учреждений» увеличить в сумме 504,81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xml:space="preserve">- КВР 119 «Взносы по обязательному социальному страхованию на выплаты по оплате труда работников и иные </w:t>
      </w:r>
      <w:proofErr w:type="gramStart"/>
      <w:r w:rsidRPr="00142B55">
        <w:rPr>
          <w:rFonts w:ascii="Courier New" w:eastAsia="Calibri" w:hAnsi="Courier New" w:cs="Courier New"/>
          <w:sz w:val="18"/>
          <w:szCs w:val="18"/>
          <w:lang w:eastAsia="en-US"/>
        </w:rPr>
        <w:t>выплаты работников</w:t>
      </w:r>
      <w:proofErr w:type="gramEnd"/>
      <w:r w:rsidRPr="00142B55">
        <w:rPr>
          <w:rFonts w:ascii="Courier New" w:eastAsia="Calibri" w:hAnsi="Courier New" w:cs="Courier New"/>
          <w:sz w:val="18"/>
          <w:szCs w:val="18"/>
          <w:lang w:eastAsia="en-US"/>
        </w:rPr>
        <w:t xml:space="preserve"> казенных учреждений» увеличить в сумме 152,45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lastRenderedPageBreak/>
        <w:t>- КВР 851 «Уплата налога на имущество организаций и земельного налога» уменьшить на 26,21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5.1.2 КБК 2050060027  «Мероприятия муниципальной программы за счет средств местного бюджета»:</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КВР 243 «Прочая закупка товаров, работ и услуг в целях капитального ремонта  государственного (муниципального) имущества» уменьшить в размере 1 379,76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5.1.3 КБК 2150099035  «Муниципальная программа "Развитие физической культуры и спорта на территории Иркутского района"», «Укрепление материально-технической базы»:</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КВР 244 «Прочая закупка товаров, работ и услуг» уменьшить в размере 20,0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Раздел 11 " Физическая культура и спорт":</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6.1. подраздел 1101 «Физическая культура»:</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6.1.1 КБК 2150099035  «Муниципальная программа "Развитие физической культуры и спорта на территории Иркутского района"», «Укрепление материально-технической базы»:</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КВР 244 «Прочая закупка товаров, работ и услуг» уменьшить в размере 230,0 тыс. руб.</w:t>
      </w:r>
    </w:p>
    <w:p w:rsidR="00142B55" w:rsidRPr="00142B55" w:rsidRDefault="00142B55" w:rsidP="00142B55">
      <w:pPr>
        <w:ind w:firstLine="709"/>
        <w:contextualSpacing/>
        <w:jc w:val="both"/>
        <w:rPr>
          <w:rFonts w:ascii="Courier New" w:hAnsi="Courier New" w:cs="Courier New"/>
          <w:sz w:val="18"/>
          <w:szCs w:val="18"/>
          <w:shd w:val="clear" w:color="auto" w:fill="FFFFFF"/>
        </w:rPr>
      </w:pPr>
      <w:r w:rsidRPr="00142B55">
        <w:rPr>
          <w:rFonts w:ascii="Courier New" w:hAnsi="Courier New" w:cs="Courier New"/>
          <w:sz w:val="18"/>
          <w:szCs w:val="18"/>
          <w:shd w:val="clear" w:color="auto" w:fill="FFFFFF"/>
        </w:rPr>
        <w:t>Всего расходная часть бюджета Голоустненского муниципального образования на 2023 годов уменьшиться на 18,38 тыс. руб. и составит  31 289,63  тыс. рублей.</w:t>
      </w:r>
    </w:p>
    <w:p w:rsidR="00142B55" w:rsidRPr="00142B55" w:rsidRDefault="00142B55" w:rsidP="00142B55">
      <w:pPr>
        <w:ind w:firstLine="709"/>
        <w:contextualSpacing/>
        <w:jc w:val="both"/>
        <w:rPr>
          <w:rFonts w:ascii="Courier New" w:hAnsi="Courier New" w:cs="Courier New"/>
          <w:b/>
          <w:sz w:val="18"/>
          <w:szCs w:val="18"/>
        </w:rPr>
      </w:pPr>
      <w:r w:rsidRPr="00142B55">
        <w:rPr>
          <w:rFonts w:ascii="Courier New" w:hAnsi="Courier New" w:cs="Courier New"/>
          <w:b/>
          <w:sz w:val="18"/>
          <w:szCs w:val="18"/>
        </w:rPr>
        <w:t>В расходную часть бюджета на плановый период 2024 года внесены следующие изменения и дополнения:</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1. Раздел 05 "ЖИЛИЩНО-КОММУНАЛЬНОЕ ХОЗЯЙСТВО":</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1.1. подраздел 0503 «Благоустройство в границах поселения»:</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1.1.1 КБК 9110060105  «Прочие мероприятия по благоустройству городских округов и поселений»:</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КВР 244 «Прочая закупка товаров, работ и услуг» уменьшить на 80,0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Раздел 08 " КУЛЬТУРА И КИНЕМАТОГРАФИЯ":</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 подраздел 0801 «Культура»:</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2.1.1 КБК 9110060002  «Обеспечение деятельности в сфере установленных функций бюджетных, автономных и казенных учреждений»:</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КВР 111 «Фонд оплаты труда казенных учреждений» уменьшить в сумме 882,15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xml:space="preserve">- КВР 119 «Взносы по обязательному социальному страхованию на выплаты по оплате труда работников и иные </w:t>
      </w:r>
      <w:proofErr w:type="gramStart"/>
      <w:r w:rsidRPr="00142B55">
        <w:rPr>
          <w:rFonts w:ascii="Courier New" w:eastAsia="Calibri" w:hAnsi="Courier New" w:cs="Courier New"/>
          <w:sz w:val="18"/>
          <w:szCs w:val="18"/>
          <w:lang w:eastAsia="en-US"/>
        </w:rPr>
        <w:t>выплаты работников</w:t>
      </w:r>
      <w:proofErr w:type="gramEnd"/>
      <w:r w:rsidRPr="00142B55">
        <w:rPr>
          <w:rFonts w:ascii="Courier New" w:eastAsia="Calibri" w:hAnsi="Courier New" w:cs="Courier New"/>
          <w:sz w:val="18"/>
          <w:szCs w:val="18"/>
          <w:lang w:eastAsia="en-US"/>
        </w:rPr>
        <w:t xml:space="preserve"> казенных учреждений» уменьшить в сумме 266,41 тыс. руб.;</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2.1.2 дополнить КБК 2050060027  «Мероприятия муниципальной программы за счет средств местного бюджета»:</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КВР 243 «Прочая закупка товаров, работ и услуг в целях капитального ремонта  государственного (муниципального) имущества» увеличить в размере 1 379,76 тыс. руб.</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3. Дополнить разделом:</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3.1. Раздел 11 " Физическая культура и спорт":</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3.1.1 подраздел 1101 «Физическая культура»:</w:t>
      </w:r>
    </w:p>
    <w:p w:rsidR="00142B55" w:rsidRPr="00142B55" w:rsidRDefault="00142B55" w:rsidP="00142B55">
      <w:pPr>
        <w:ind w:firstLine="709"/>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3.1.1.1 КБК 2150099035  «Муниципальная программа "Развитие физической культуры и спорта на территории Иркутского района"», «Укрепление материально-технической базы»:</w:t>
      </w:r>
    </w:p>
    <w:p w:rsidR="00142B55" w:rsidRPr="00142B55" w:rsidRDefault="00142B55" w:rsidP="00142B55">
      <w:pPr>
        <w:ind w:firstLine="709"/>
        <w:contextualSpacing/>
        <w:jc w:val="both"/>
        <w:rPr>
          <w:rFonts w:ascii="Courier New" w:hAnsi="Courier New" w:cs="Courier New"/>
          <w:sz w:val="18"/>
          <w:szCs w:val="18"/>
        </w:rPr>
      </w:pPr>
      <w:r w:rsidRPr="00142B55">
        <w:rPr>
          <w:rFonts w:ascii="Courier New" w:hAnsi="Courier New" w:cs="Courier New"/>
          <w:sz w:val="18"/>
          <w:szCs w:val="18"/>
        </w:rPr>
        <w:t>- КВР 244 «Прочая закупка товаров, работ и услуг» в размере 250,0 тыс. руб.</w:t>
      </w:r>
    </w:p>
    <w:p w:rsidR="00142B55" w:rsidRPr="00142B55" w:rsidRDefault="00142B55" w:rsidP="00142B55">
      <w:pPr>
        <w:ind w:firstLine="709"/>
        <w:contextualSpacing/>
        <w:jc w:val="both"/>
        <w:rPr>
          <w:rFonts w:ascii="Courier New" w:hAnsi="Courier New" w:cs="Courier New"/>
          <w:sz w:val="18"/>
          <w:szCs w:val="18"/>
          <w:shd w:val="clear" w:color="auto" w:fill="FFFFFF"/>
        </w:rPr>
      </w:pPr>
      <w:r w:rsidRPr="00142B55">
        <w:rPr>
          <w:rFonts w:ascii="Courier New" w:hAnsi="Courier New" w:cs="Courier New"/>
          <w:sz w:val="18"/>
          <w:szCs w:val="18"/>
          <w:shd w:val="clear" w:color="auto" w:fill="FFFFFF"/>
        </w:rPr>
        <w:t>Всего расходная часть бюджета Голоустненского муниципального образования на плановый 2024 год увеличиться на 351,19 тыс. руб. и составит  20 667,08  тыс. рублей. Расходная часть бюджета Голоустненского муниципального образования на плановый 2025 год остается без изменений.</w:t>
      </w:r>
    </w:p>
    <w:p w:rsidR="00142B55" w:rsidRPr="00142B55" w:rsidRDefault="00142B55" w:rsidP="00142B55">
      <w:pPr>
        <w:ind w:firstLine="709"/>
        <w:contextualSpacing/>
        <w:jc w:val="both"/>
        <w:rPr>
          <w:rFonts w:ascii="Courier New" w:hAnsi="Courier New" w:cs="Courier New"/>
          <w:sz w:val="18"/>
          <w:szCs w:val="18"/>
          <w:shd w:val="clear" w:color="auto" w:fill="FFFFFF"/>
        </w:rPr>
      </w:pPr>
    </w:p>
    <w:p w:rsidR="00142B55" w:rsidRPr="00142B55" w:rsidRDefault="00142B55" w:rsidP="00142B55">
      <w:pPr>
        <w:ind w:firstLine="709"/>
        <w:contextualSpacing/>
        <w:jc w:val="both"/>
        <w:rPr>
          <w:rFonts w:ascii="Courier New" w:hAnsi="Courier New" w:cs="Courier New"/>
          <w:sz w:val="18"/>
          <w:szCs w:val="18"/>
        </w:rPr>
      </w:pPr>
    </w:p>
    <w:p w:rsidR="00142B55" w:rsidRPr="00142B55" w:rsidRDefault="00142B55" w:rsidP="00142B55">
      <w:pPr>
        <w:contextualSpacing/>
        <w:jc w:val="both"/>
        <w:rPr>
          <w:rFonts w:ascii="Courier New" w:hAnsi="Courier New" w:cs="Courier New"/>
          <w:sz w:val="18"/>
          <w:szCs w:val="18"/>
        </w:rPr>
      </w:pPr>
      <w:r w:rsidRPr="00142B55">
        <w:rPr>
          <w:rFonts w:ascii="Courier New" w:hAnsi="Courier New" w:cs="Courier New"/>
          <w:sz w:val="18"/>
          <w:szCs w:val="18"/>
        </w:rPr>
        <w:t xml:space="preserve">Начальник финансово-экономического отдела         </w:t>
      </w:r>
      <w:r>
        <w:rPr>
          <w:rFonts w:ascii="Courier New" w:hAnsi="Courier New" w:cs="Courier New"/>
          <w:sz w:val="18"/>
          <w:szCs w:val="18"/>
        </w:rPr>
        <w:t xml:space="preserve">                           </w:t>
      </w:r>
      <w:r w:rsidRPr="00142B55">
        <w:rPr>
          <w:rFonts w:ascii="Courier New" w:hAnsi="Courier New" w:cs="Courier New"/>
          <w:sz w:val="18"/>
          <w:szCs w:val="18"/>
        </w:rPr>
        <w:t>В. Г. Харина</w:t>
      </w:r>
    </w:p>
    <w:p w:rsidR="00142B55" w:rsidRDefault="00142B55" w:rsidP="00D921F0">
      <w:pPr>
        <w:widowControl w:val="0"/>
        <w:suppressAutoHyphens/>
        <w:autoSpaceDE w:val="0"/>
        <w:autoSpaceDN w:val="0"/>
        <w:ind w:right="284"/>
        <w:jc w:val="center"/>
        <w:rPr>
          <w:rFonts w:ascii="Arial" w:hAnsi="Arial" w:cs="Arial"/>
          <w:b/>
          <w:sz w:val="18"/>
          <w:szCs w:val="32"/>
          <w:lang w:eastAsia="en-US"/>
        </w:rPr>
      </w:pPr>
    </w:p>
    <w:p w:rsidR="00142B55" w:rsidRPr="00142B55" w:rsidRDefault="00142B55" w:rsidP="00142B55">
      <w:pPr>
        <w:jc w:val="right"/>
        <w:rPr>
          <w:rFonts w:ascii="Courier New" w:hAnsi="Courier New" w:cs="Courier New"/>
          <w:sz w:val="18"/>
          <w:szCs w:val="18"/>
        </w:rPr>
      </w:pPr>
      <w:r w:rsidRPr="00142B55">
        <w:rPr>
          <w:rFonts w:ascii="Courier New" w:hAnsi="Courier New" w:cs="Courier New"/>
          <w:b/>
          <w:sz w:val="18"/>
          <w:szCs w:val="18"/>
          <w:lang w:eastAsia="en-US"/>
        </w:rPr>
        <w:br/>
      </w:r>
      <w:r w:rsidRPr="00142B55">
        <w:rPr>
          <w:rFonts w:ascii="Courier New" w:hAnsi="Courier New" w:cs="Courier New"/>
          <w:sz w:val="18"/>
          <w:szCs w:val="18"/>
        </w:rPr>
        <w:t>Приложение № 1</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к решению Думы</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Голоустненского МО</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«О бюджете Голоустненского</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муниципального образования на 2023 год</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и на плановый период 2024 и 2025 годов»</w:t>
      </w:r>
    </w:p>
    <w:p w:rsidR="00142B55" w:rsidRPr="00142B55" w:rsidRDefault="00142B55" w:rsidP="00142B55">
      <w:pPr>
        <w:widowControl w:val="0"/>
        <w:suppressAutoHyphens/>
        <w:ind w:firstLine="709"/>
        <w:jc w:val="right"/>
        <w:rPr>
          <w:rFonts w:ascii="Courier New" w:eastAsia="Calibri" w:hAnsi="Courier New" w:cs="Courier New"/>
          <w:sz w:val="18"/>
          <w:szCs w:val="18"/>
        </w:rPr>
      </w:pPr>
      <w:r w:rsidRPr="00142B55">
        <w:rPr>
          <w:rFonts w:ascii="Courier New" w:hAnsi="Courier New" w:cs="Courier New"/>
          <w:sz w:val="18"/>
          <w:szCs w:val="18"/>
        </w:rPr>
        <w:t>от 28.04.2023 г. № 15-63/</w:t>
      </w:r>
      <w:proofErr w:type="spellStart"/>
      <w:r w:rsidRPr="00142B55">
        <w:rPr>
          <w:rFonts w:ascii="Courier New" w:hAnsi="Courier New" w:cs="Courier New"/>
          <w:sz w:val="18"/>
          <w:szCs w:val="18"/>
        </w:rPr>
        <w:t>рд</w:t>
      </w:r>
      <w:proofErr w:type="spellEnd"/>
      <w:r w:rsidRPr="00142B55">
        <w:rPr>
          <w:rFonts w:ascii="Courier New" w:eastAsia="Calibri" w:hAnsi="Courier New" w:cs="Courier New"/>
          <w:sz w:val="18"/>
          <w:szCs w:val="18"/>
        </w:rPr>
        <w:t xml:space="preserve"> </w:t>
      </w:r>
    </w:p>
    <w:p w:rsidR="00142B55" w:rsidRPr="00142B55" w:rsidRDefault="00142B55" w:rsidP="00142B55">
      <w:pPr>
        <w:jc w:val="right"/>
        <w:rPr>
          <w:rFonts w:ascii="Courier New" w:eastAsia="Calibri" w:hAnsi="Courier New" w:cs="Courier New"/>
          <w:sz w:val="18"/>
          <w:szCs w:val="18"/>
        </w:rPr>
      </w:pPr>
    </w:p>
    <w:p w:rsidR="00142B55" w:rsidRPr="00142B55" w:rsidRDefault="00142B55" w:rsidP="00142B55">
      <w:pPr>
        <w:jc w:val="right"/>
        <w:rPr>
          <w:rFonts w:ascii="Courier New" w:hAnsi="Courier New" w:cs="Courier New"/>
          <w:sz w:val="18"/>
          <w:szCs w:val="18"/>
        </w:rPr>
      </w:pPr>
    </w:p>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ПРОГНОЗИРУЕМЫЕ ДОХОДЫ БЮДЖЕТА ГОЛОУСТНЕНСКОГО МУНИЦИПАЛЬНОГО ОБРАЗОВАНИЯ НА 2023 ГОД</w:t>
      </w:r>
    </w:p>
    <w:p w:rsidR="00142B55" w:rsidRPr="00142B55" w:rsidRDefault="00142B55" w:rsidP="00142B55">
      <w:pPr>
        <w:jc w:val="center"/>
        <w:rPr>
          <w:rFonts w:ascii="Courier New" w:hAnsi="Courier New" w:cs="Courier New"/>
          <w:sz w:val="18"/>
          <w:szCs w:val="18"/>
        </w:rPr>
      </w:pP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780"/>
        <w:gridCol w:w="3166"/>
        <w:gridCol w:w="1134"/>
      </w:tblGrid>
      <w:tr w:rsidR="00142B55" w:rsidRPr="00142B55" w:rsidTr="00142B55">
        <w:trPr>
          <w:trHeight w:val="1050"/>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Наименование</w:t>
            </w:r>
          </w:p>
        </w:tc>
        <w:tc>
          <w:tcPr>
            <w:tcW w:w="3166" w:type="dxa"/>
            <w:tcBorders>
              <w:top w:val="single" w:sz="4" w:space="0" w:color="auto"/>
              <w:left w:val="nil"/>
              <w:bottom w:val="single" w:sz="4" w:space="0" w:color="auto"/>
              <w:right w:val="single" w:sz="4" w:space="0" w:color="auto"/>
            </w:tcBorders>
            <w:shd w:val="clear" w:color="auto" w:fill="auto"/>
            <w:vAlign w:val="center"/>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Код бюджетной классификации Российской Федерации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 xml:space="preserve">Сумма      </w:t>
            </w:r>
          </w:p>
        </w:tc>
      </w:tr>
      <w:tr w:rsidR="00142B55" w:rsidRPr="00142B55" w:rsidTr="00142B55">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lastRenderedPageBreak/>
              <w:t>НАЛОГОВЫЕ И НЕНАЛОГОВЫЕ ДОХОДЫ</w:t>
            </w:r>
          </w:p>
        </w:tc>
        <w:tc>
          <w:tcPr>
            <w:tcW w:w="3166" w:type="dxa"/>
            <w:tcBorders>
              <w:top w:val="nil"/>
              <w:left w:val="nil"/>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000 1 00 00000 00 0000 000</w:t>
            </w:r>
          </w:p>
        </w:tc>
        <w:tc>
          <w:tcPr>
            <w:tcW w:w="1134" w:type="dxa"/>
            <w:tcBorders>
              <w:top w:val="nil"/>
              <w:left w:val="nil"/>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10 474,53</w:t>
            </w:r>
          </w:p>
        </w:tc>
      </w:tr>
      <w:tr w:rsidR="00142B55" w:rsidRPr="00142B55" w:rsidTr="00142B55">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НАЛОГИ НА ПРИБЫЛЬ, ДОХОДЫ</w:t>
            </w:r>
          </w:p>
        </w:tc>
        <w:tc>
          <w:tcPr>
            <w:tcW w:w="3166" w:type="dxa"/>
            <w:tcBorders>
              <w:top w:val="nil"/>
              <w:left w:val="nil"/>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182 1 01 00000 00 0000 000</w:t>
            </w:r>
          </w:p>
        </w:tc>
        <w:tc>
          <w:tcPr>
            <w:tcW w:w="1134" w:type="dxa"/>
            <w:tcBorders>
              <w:top w:val="nil"/>
              <w:left w:val="nil"/>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1 295,48</w:t>
            </w:r>
          </w:p>
        </w:tc>
      </w:tr>
      <w:tr w:rsidR="00142B55" w:rsidRPr="00142B55" w:rsidTr="00142B55">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Налог на доходы физических лиц</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182 1 01 02000 01 0000 110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1 295,48</w:t>
            </w:r>
          </w:p>
        </w:tc>
      </w:tr>
      <w:tr w:rsidR="00142B55" w:rsidRPr="00142B55" w:rsidTr="00490467">
        <w:trPr>
          <w:trHeight w:val="1315"/>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182 1 01 02010 01 0000 110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1 241,07</w:t>
            </w:r>
          </w:p>
        </w:tc>
      </w:tr>
      <w:tr w:rsidR="00142B55" w:rsidRPr="00142B55" w:rsidTr="00490467">
        <w:trPr>
          <w:trHeight w:val="1617"/>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182 1 01 02020 01 0000 110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47,04</w:t>
            </w:r>
          </w:p>
        </w:tc>
      </w:tr>
      <w:tr w:rsidR="00142B55" w:rsidRPr="00142B55" w:rsidTr="00490467">
        <w:trPr>
          <w:trHeight w:val="677"/>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182 1 01 02030 01 0000 110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7,37</w:t>
            </w:r>
          </w:p>
        </w:tc>
      </w:tr>
      <w:tr w:rsidR="00142B55" w:rsidRPr="00142B55" w:rsidTr="00142B55">
        <w:trPr>
          <w:trHeight w:val="652"/>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НАЛОГИ НА ТОВАРЫ (РАБОТЫ, УСЛУГИ), РЕАЛИЗУЕМЫЕ НА ТЕРРИТОРИИ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182 1 03 00000 00 0000 000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2 870,76</w:t>
            </w:r>
          </w:p>
        </w:tc>
      </w:tr>
      <w:tr w:rsidR="00142B55" w:rsidRPr="00142B55" w:rsidTr="00490467">
        <w:trPr>
          <w:trHeight w:val="1602"/>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182 1 03 02231 01 0000 110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1 359,74</w:t>
            </w:r>
          </w:p>
        </w:tc>
      </w:tr>
      <w:tr w:rsidR="00142B55" w:rsidRPr="00142B55" w:rsidTr="00490467">
        <w:trPr>
          <w:trHeight w:val="1796"/>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142B55">
              <w:rPr>
                <w:rFonts w:ascii="Courier New" w:hAnsi="Courier New" w:cs="Courier New"/>
                <w:sz w:val="18"/>
                <w:szCs w:val="18"/>
              </w:rPr>
              <w:t>инжекторных</w:t>
            </w:r>
            <w:proofErr w:type="spellEnd"/>
            <w:r w:rsidRPr="00142B55">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182 1 03 02241 01 0000 110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9,44</w:t>
            </w:r>
          </w:p>
        </w:tc>
      </w:tr>
      <w:tr w:rsidR="00142B55" w:rsidRPr="00142B55" w:rsidTr="00490467">
        <w:trPr>
          <w:trHeight w:val="1666"/>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182 1 03 02251 01 0000 110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1 680,91</w:t>
            </w:r>
          </w:p>
        </w:tc>
      </w:tr>
      <w:tr w:rsidR="00142B55" w:rsidRPr="00142B55" w:rsidTr="00490467">
        <w:trPr>
          <w:trHeight w:val="1676"/>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182 1 03 02261 01 0000 110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-179,33</w:t>
            </w:r>
          </w:p>
        </w:tc>
      </w:tr>
      <w:tr w:rsidR="00142B55" w:rsidRPr="00142B55" w:rsidTr="00142B55">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НАЛОГИ НА ИМУЩЕСТВО</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182 1 06 00000 00 0000 000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5 614,82</w:t>
            </w:r>
          </w:p>
        </w:tc>
      </w:tr>
      <w:tr w:rsidR="00142B55" w:rsidRPr="00142B55" w:rsidTr="00142B55">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Налог на имущество физических лиц</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182 1 06 01000 00 0000 110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130,94</w:t>
            </w:r>
          </w:p>
        </w:tc>
      </w:tr>
      <w:tr w:rsidR="00142B55" w:rsidRPr="00142B55" w:rsidTr="00490467">
        <w:trPr>
          <w:trHeight w:val="660"/>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182 1 06 01030 10 0000 110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130,94</w:t>
            </w:r>
          </w:p>
        </w:tc>
      </w:tr>
      <w:tr w:rsidR="00142B55" w:rsidRPr="00142B55" w:rsidTr="00142B55">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lastRenderedPageBreak/>
              <w:t xml:space="preserve">Земельный налог </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182 1 06 06000 00 0000 110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5 483,88</w:t>
            </w:r>
          </w:p>
        </w:tc>
      </w:tr>
      <w:tr w:rsidR="00142B55" w:rsidRPr="00142B55" w:rsidTr="00142B55">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Земельный налог с организаций</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182 1 06 06030 00 0000 110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3 985,74</w:t>
            </w:r>
          </w:p>
        </w:tc>
      </w:tr>
      <w:tr w:rsidR="00142B55" w:rsidRPr="00142B55" w:rsidTr="00142B55">
        <w:trPr>
          <w:trHeight w:val="600"/>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182 1 06 06033 10 0000 110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3 985,74</w:t>
            </w:r>
          </w:p>
        </w:tc>
      </w:tr>
      <w:tr w:rsidR="00142B55" w:rsidRPr="00142B55" w:rsidTr="00142B55">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Земельный налог с физических лиц</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182 1 06 06040 00 0000 110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1 498,14</w:t>
            </w:r>
          </w:p>
        </w:tc>
      </w:tr>
      <w:tr w:rsidR="00142B55" w:rsidRPr="00142B55" w:rsidTr="00490467">
        <w:trPr>
          <w:trHeight w:val="549"/>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182 1 06 06043 10 0000 110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1 498,14</w:t>
            </w:r>
          </w:p>
        </w:tc>
      </w:tr>
      <w:tr w:rsidR="00142B55" w:rsidRPr="00142B55" w:rsidTr="00490467">
        <w:trPr>
          <w:trHeight w:val="218"/>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ГОСУДАРСТВЕННАЯ ПОШЛИНА</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718 1 08 00000 00 0000 000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24,00</w:t>
            </w:r>
          </w:p>
        </w:tc>
      </w:tr>
      <w:tr w:rsidR="00142B55" w:rsidRPr="00142B55" w:rsidTr="00490467">
        <w:trPr>
          <w:trHeight w:val="688"/>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718 1 08 04000 01 0000 110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24,00</w:t>
            </w:r>
          </w:p>
        </w:tc>
      </w:tr>
      <w:tr w:rsidR="00142B55" w:rsidRPr="00142B55" w:rsidTr="00490467">
        <w:trPr>
          <w:trHeight w:val="981"/>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718 1 08 04020 01 0000 000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24,00</w:t>
            </w:r>
          </w:p>
        </w:tc>
      </w:tr>
      <w:tr w:rsidR="00142B55" w:rsidRPr="00142B55" w:rsidTr="00490467">
        <w:trPr>
          <w:trHeight w:val="1082"/>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718 1 08 04020 01 1000 110</w:t>
            </w:r>
          </w:p>
        </w:tc>
        <w:tc>
          <w:tcPr>
            <w:tcW w:w="1134" w:type="dxa"/>
            <w:tcBorders>
              <w:top w:val="nil"/>
              <w:left w:val="nil"/>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24,00</w:t>
            </w:r>
          </w:p>
        </w:tc>
      </w:tr>
      <w:tr w:rsidR="00142B55" w:rsidRPr="00142B55" w:rsidTr="00490467">
        <w:trPr>
          <w:trHeight w:val="417"/>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718 1 11 00000 00 0000 000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68,47</w:t>
            </w:r>
          </w:p>
        </w:tc>
      </w:tr>
      <w:tr w:rsidR="00142B55" w:rsidRPr="00142B55" w:rsidTr="00142B55">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843 1 11 05000 00 0000 120</w:t>
            </w:r>
          </w:p>
        </w:tc>
        <w:tc>
          <w:tcPr>
            <w:tcW w:w="113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0,000</w:t>
            </w:r>
          </w:p>
        </w:tc>
      </w:tr>
      <w:tr w:rsidR="00142B55" w:rsidRPr="00142B55" w:rsidTr="00142B55">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1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843 1 11 05400 00 0000 120</w:t>
            </w:r>
          </w:p>
        </w:tc>
        <w:tc>
          <w:tcPr>
            <w:tcW w:w="113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0,000</w:t>
            </w:r>
          </w:p>
        </w:tc>
      </w:tr>
      <w:tr w:rsidR="00142B55" w:rsidRPr="00142B55" w:rsidTr="00142B55">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843 1 11 05430 00 0000 120</w:t>
            </w:r>
          </w:p>
        </w:tc>
        <w:tc>
          <w:tcPr>
            <w:tcW w:w="113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0,000</w:t>
            </w:r>
          </w:p>
        </w:tc>
      </w:tr>
      <w:tr w:rsidR="00142B55" w:rsidRPr="00142B55" w:rsidTr="00142B55">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142B55" w:rsidRPr="00142B55" w:rsidRDefault="00142B55" w:rsidP="00142B55">
            <w:pPr>
              <w:jc w:val="both"/>
              <w:rPr>
                <w:rFonts w:ascii="Courier New" w:hAnsi="Courier New" w:cs="Courier New"/>
                <w:sz w:val="18"/>
                <w:szCs w:val="18"/>
              </w:rPr>
            </w:pPr>
            <w:proofErr w:type="gramStart"/>
            <w:r w:rsidRPr="00142B55">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142B55">
              <w:rPr>
                <w:rFonts w:ascii="Courier New" w:hAnsi="Courier New" w:cs="Courier New"/>
                <w:sz w:val="18"/>
                <w:szCs w:val="18"/>
              </w:rPr>
              <w:t xml:space="preserve"> (</w:t>
            </w:r>
            <w:proofErr w:type="gramStart"/>
            <w:r w:rsidRPr="00142B55">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1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843 1 11 05430 10 0000 120</w:t>
            </w:r>
          </w:p>
        </w:tc>
        <w:tc>
          <w:tcPr>
            <w:tcW w:w="113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0,000</w:t>
            </w:r>
          </w:p>
        </w:tc>
      </w:tr>
      <w:tr w:rsidR="00142B55" w:rsidRPr="00142B55" w:rsidTr="00490467">
        <w:trPr>
          <w:trHeight w:val="1211"/>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718 1 11 09000 00 0000 120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68,47</w:t>
            </w:r>
          </w:p>
        </w:tc>
      </w:tr>
      <w:tr w:rsidR="00142B55" w:rsidRPr="00142B55" w:rsidTr="00490467">
        <w:trPr>
          <w:trHeight w:val="1211"/>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lastRenderedPageBreak/>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718 1 11 09040 00 0000 120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68,47</w:t>
            </w:r>
          </w:p>
        </w:tc>
      </w:tr>
      <w:tr w:rsidR="00142B55" w:rsidRPr="00142B55" w:rsidTr="00490467">
        <w:trPr>
          <w:trHeight w:val="1272"/>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718 1 11 09045 10 0000 120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68,47</w:t>
            </w:r>
          </w:p>
        </w:tc>
      </w:tr>
      <w:tr w:rsidR="00142B55" w:rsidRPr="00142B55" w:rsidTr="00142B55">
        <w:trPr>
          <w:trHeight w:val="468"/>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ДОХОДЫ ОТ ОКАЗАНИЯ ПЛАТНЫХ УСЛУГ (РАБОТ) И КОМПЕНСАЦИИ ЗАТРАТ ГОСУДАРСТВА</w:t>
            </w:r>
          </w:p>
        </w:tc>
        <w:tc>
          <w:tcPr>
            <w:tcW w:w="3166" w:type="dxa"/>
            <w:tcBorders>
              <w:top w:val="nil"/>
              <w:left w:val="nil"/>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718 1 13 00000 00 0000 000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601,00</w:t>
            </w:r>
          </w:p>
        </w:tc>
      </w:tr>
      <w:tr w:rsidR="00142B55" w:rsidRPr="00142B55" w:rsidTr="00142B55">
        <w:trPr>
          <w:trHeight w:val="407"/>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ind w:firstLineChars="100" w:firstLine="180"/>
              <w:jc w:val="both"/>
              <w:rPr>
                <w:rFonts w:ascii="Courier New" w:hAnsi="Courier New" w:cs="Courier New"/>
                <w:sz w:val="18"/>
                <w:szCs w:val="18"/>
              </w:rPr>
            </w:pPr>
            <w:r w:rsidRPr="00142B55">
              <w:rPr>
                <w:rFonts w:ascii="Courier New" w:hAnsi="Courier New" w:cs="Courier New"/>
                <w:sz w:val="18"/>
                <w:szCs w:val="18"/>
              </w:rPr>
              <w:t xml:space="preserve">Доходы от оказания платных услуг (работ) </w:t>
            </w:r>
          </w:p>
        </w:tc>
        <w:tc>
          <w:tcPr>
            <w:tcW w:w="3166" w:type="dxa"/>
            <w:tcBorders>
              <w:top w:val="nil"/>
              <w:left w:val="nil"/>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718 1 13 01000 00 0000 130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601,00</w:t>
            </w:r>
          </w:p>
        </w:tc>
      </w:tr>
      <w:tr w:rsidR="00142B55" w:rsidRPr="00142B55" w:rsidTr="00490467">
        <w:trPr>
          <w:trHeight w:val="366"/>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ind w:firstLineChars="200" w:firstLine="360"/>
              <w:jc w:val="both"/>
              <w:rPr>
                <w:rFonts w:ascii="Courier New" w:hAnsi="Courier New" w:cs="Courier New"/>
                <w:sz w:val="18"/>
                <w:szCs w:val="18"/>
              </w:rPr>
            </w:pPr>
            <w:r w:rsidRPr="00142B55">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66" w:type="dxa"/>
            <w:tcBorders>
              <w:top w:val="nil"/>
              <w:left w:val="nil"/>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718 1 13 01995 10 0000 130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601,00</w:t>
            </w:r>
          </w:p>
        </w:tc>
      </w:tr>
      <w:tr w:rsidR="00142B55" w:rsidRPr="00142B55" w:rsidTr="00142B55">
        <w:trPr>
          <w:trHeight w:val="697"/>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ind w:firstLineChars="200" w:firstLine="360"/>
              <w:jc w:val="both"/>
              <w:rPr>
                <w:rFonts w:ascii="Courier New" w:hAnsi="Courier New" w:cs="Courier New"/>
                <w:sz w:val="18"/>
                <w:szCs w:val="18"/>
              </w:rPr>
            </w:pPr>
            <w:r w:rsidRPr="00142B55">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166" w:type="dxa"/>
            <w:tcBorders>
              <w:top w:val="nil"/>
              <w:left w:val="nil"/>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718 1 13 02065 10 0000 130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142B55">
        <w:trPr>
          <w:trHeight w:val="405"/>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ШТРАФЫ, САНКЦИИ, ВОЗМЕЩЕНИЕ УЩЕРБА</w:t>
            </w:r>
          </w:p>
        </w:tc>
        <w:tc>
          <w:tcPr>
            <w:tcW w:w="3166" w:type="dxa"/>
            <w:tcBorders>
              <w:top w:val="nil"/>
              <w:left w:val="nil"/>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718 1 16 00000 00 0000 000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142B55">
        <w:trPr>
          <w:trHeight w:val="711"/>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718 1 16 02000 02 0000 140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796"/>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166" w:type="dxa"/>
            <w:tcBorders>
              <w:top w:val="single" w:sz="4" w:space="0" w:color="auto"/>
              <w:left w:val="nil"/>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718 1 16 02020 02 0000 140</w:t>
            </w:r>
          </w:p>
        </w:tc>
        <w:tc>
          <w:tcPr>
            <w:tcW w:w="1134"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142B55">
        <w:trPr>
          <w:trHeight w:val="54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142B55" w:rsidRPr="00142B55" w:rsidRDefault="00142B55" w:rsidP="00142B55">
            <w:pPr>
              <w:rPr>
                <w:rFonts w:ascii="Courier New" w:hAnsi="Courier New" w:cs="Courier New"/>
                <w:bCs/>
                <w:sz w:val="18"/>
                <w:szCs w:val="18"/>
              </w:rPr>
            </w:pPr>
            <w:r w:rsidRPr="00142B55">
              <w:rPr>
                <w:rFonts w:ascii="Courier New" w:hAnsi="Courier New" w:cs="Courier New"/>
                <w:bCs/>
                <w:sz w:val="18"/>
                <w:szCs w:val="18"/>
              </w:rPr>
              <w:t>ПРОЧИЕ НЕНАЛОГОВЫЕ ДОХОДЫ</w:t>
            </w:r>
          </w:p>
        </w:tc>
        <w:tc>
          <w:tcPr>
            <w:tcW w:w="3166" w:type="dxa"/>
            <w:tcBorders>
              <w:top w:val="single" w:sz="4" w:space="0" w:color="auto"/>
              <w:left w:val="nil"/>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718 1 17 00000 00 0000 000</w:t>
            </w:r>
          </w:p>
        </w:tc>
        <w:tc>
          <w:tcPr>
            <w:tcW w:w="1134" w:type="dxa"/>
            <w:tcBorders>
              <w:top w:val="single" w:sz="4" w:space="0" w:color="auto"/>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142B55">
        <w:trPr>
          <w:trHeight w:val="55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142B55" w:rsidRPr="00142B55" w:rsidRDefault="00142B55" w:rsidP="00142B55">
            <w:pPr>
              <w:rPr>
                <w:rFonts w:ascii="Courier New" w:hAnsi="Courier New" w:cs="Courier New"/>
                <w:sz w:val="18"/>
                <w:szCs w:val="18"/>
              </w:rPr>
            </w:pPr>
            <w:r w:rsidRPr="00142B55">
              <w:rPr>
                <w:rFonts w:ascii="Courier New" w:hAnsi="Courier New" w:cs="Courier New"/>
                <w:sz w:val="18"/>
                <w:szCs w:val="18"/>
              </w:rPr>
              <w:t>Невыясненные поступления</w:t>
            </w:r>
          </w:p>
        </w:tc>
        <w:tc>
          <w:tcPr>
            <w:tcW w:w="3166" w:type="dxa"/>
            <w:tcBorders>
              <w:top w:val="single" w:sz="4" w:space="0" w:color="auto"/>
              <w:left w:val="nil"/>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718 1 17 01000 00 0000 180</w:t>
            </w:r>
          </w:p>
        </w:tc>
        <w:tc>
          <w:tcPr>
            <w:tcW w:w="1134" w:type="dxa"/>
            <w:tcBorders>
              <w:top w:val="single" w:sz="4" w:space="0" w:color="auto"/>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142B55">
        <w:trPr>
          <w:trHeight w:val="409"/>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142B55" w:rsidRPr="00142B55" w:rsidRDefault="00142B55" w:rsidP="00142B55">
            <w:pPr>
              <w:rPr>
                <w:rFonts w:ascii="Courier New" w:hAnsi="Courier New" w:cs="Courier New"/>
                <w:sz w:val="18"/>
                <w:szCs w:val="18"/>
              </w:rPr>
            </w:pPr>
            <w:r w:rsidRPr="00142B55">
              <w:rPr>
                <w:rFonts w:ascii="Courier New" w:hAnsi="Courier New" w:cs="Courier New"/>
                <w:sz w:val="18"/>
                <w:szCs w:val="18"/>
              </w:rPr>
              <w:t>Невыясненные поступления, зачисляемые в бюджеты сельских поселений</w:t>
            </w:r>
          </w:p>
        </w:tc>
        <w:tc>
          <w:tcPr>
            <w:tcW w:w="3166" w:type="dxa"/>
            <w:tcBorders>
              <w:top w:val="single" w:sz="4" w:space="0" w:color="auto"/>
              <w:left w:val="nil"/>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718 1 17 01050 10 0000 180</w:t>
            </w:r>
          </w:p>
        </w:tc>
        <w:tc>
          <w:tcPr>
            <w:tcW w:w="1134" w:type="dxa"/>
            <w:tcBorders>
              <w:top w:val="single" w:sz="4" w:space="0" w:color="auto"/>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142B55">
        <w:trPr>
          <w:trHeight w:val="561"/>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142B55" w:rsidRPr="00142B55" w:rsidRDefault="00142B55" w:rsidP="00142B55">
            <w:pPr>
              <w:rPr>
                <w:rFonts w:ascii="Courier New" w:hAnsi="Courier New" w:cs="Courier New"/>
                <w:bCs/>
                <w:sz w:val="18"/>
                <w:szCs w:val="18"/>
              </w:rPr>
            </w:pPr>
            <w:r w:rsidRPr="00142B55">
              <w:rPr>
                <w:rFonts w:ascii="Courier New" w:hAnsi="Courier New" w:cs="Courier New"/>
                <w:bCs/>
                <w:sz w:val="18"/>
                <w:szCs w:val="18"/>
              </w:rPr>
              <w:t>Инициативные платежи</w:t>
            </w:r>
          </w:p>
        </w:tc>
        <w:tc>
          <w:tcPr>
            <w:tcW w:w="3166" w:type="dxa"/>
            <w:tcBorders>
              <w:top w:val="single" w:sz="4" w:space="0" w:color="auto"/>
              <w:left w:val="nil"/>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718 1 17 15000 00 0000 150</w:t>
            </w:r>
          </w:p>
        </w:tc>
        <w:tc>
          <w:tcPr>
            <w:tcW w:w="1134" w:type="dxa"/>
            <w:tcBorders>
              <w:top w:val="single" w:sz="4" w:space="0" w:color="auto"/>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142B55">
        <w:trPr>
          <w:trHeight w:val="60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142B55" w:rsidRPr="00142B55" w:rsidRDefault="00142B55" w:rsidP="00142B55">
            <w:pPr>
              <w:rPr>
                <w:rFonts w:ascii="Courier New" w:hAnsi="Courier New" w:cs="Courier New"/>
                <w:sz w:val="18"/>
                <w:szCs w:val="18"/>
              </w:rPr>
            </w:pPr>
            <w:r w:rsidRPr="00142B55">
              <w:rPr>
                <w:rFonts w:ascii="Courier New" w:hAnsi="Courier New" w:cs="Courier New"/>
                <w:sz w:val="18"/>
                <w:szCs w:val="18"/>
              </w:rPr>
              <w:t>Инициативные платежи, зачисляемые в бюджеты сельских поселений</w:t>
            </w:r>
          </w:p>
        </w:tc>
        <w:tc>
          <w:tcPr>
            <w:tcW w:w="3166" w:type="dxa"/>
            <w:tcBorders>
              <w:top w:val="single" w:sz="4" w:space="0" w:color="auto"/>
              <w:left w:val="nil"/>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718 1 17 15030 10 0000 150</w:t>
            </w:r>
          </w:p>
        </w:tc>
        <w:tc>
          <w:tcPr>
            <w:tcW w:w="1134" w:type="dxa"/>
            <w:tcBorders>
              <w:top w:val="single" w:sz="4" w:space="0" w:color="auto"/>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142B55">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142B55" w:rsidRPr="00142B55" w:rsidRDefault="00142B55" w:rsidP="00142B55">
            <w:pPr>
              <w:jc w:val="both"/>
              <w:rPr>
                <w:rFonts w:ascii="Courier New" w:hAnsi="Courier New" w:cs="Courier New"/>
                <w:sz w:val="18"/>
                <w:szCs w:val="18"/>
              </w:rPr>
            </w:pPr>
            <w:proofErr w:type="gramStart"/>
            <w:r w:rsidRPr="00142B55">
              <w:rPr>
                <w:rFonts w:ascii="Courier New" w:hAnsi="Courier New" w:cs="Courier New"/>
                <w:sz w:val="18"/>
                <w:szCs w:val="18"/>
              </w:rPr>
              <w:t>Инициативные платежи, зачисляемые в бюджеты сельских поселений (Благоустройство детской площадки  по адресу:</w:t>
            </w:r>
            <w:proofErr w:type="gramEnd"/>
            <w:r w:rsidRPr="00142B55">
              <w:rPr>
                <w:rFonts w:ascii="Courier New" w:hAnsi="Courier New" w:cs="Courier New"/>
                <w:sz w:val="18"/>
                <w:szCs w:val="18"/>
              </w:rPr>
              <w:t xml:space="preserve"> </w:t>
            </w:r>
            <w:proofErr w:type="gramStart"/>
            <w:r w:rsidRPr="00142B55">
              <w:rPr>
                <w:rFonts w:ascii="Courier New" w:hAnsi="Courier New" w:cs="Courier New"/>
                <w:sz w:val="18"/>
                <w:szCs w:val="18"/>
              </w:rPr>
              <w:t>Иркутский район, п. Большое Голоустное, около земельного участка по ул. Кирова, 57А)</w:t>
            </w:r>
            <w:proofErr w:type="gramEnd"/>
          </w:p>
        </w:tc>
        <w:tc>
          <w:tcPr>
            <w:tcW w:w="3166" w:type="dxa"/>
            <w:tcBorders>
              <w:top w:val="single" w:sz="4" w:space="0" w:color="auto"/>
              <w:left w:val="nil"/>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718 1 17 15030 10 0001 150</w:t>
            </w:r>
          </w:p>
        </w:tc>
        <w:tc>
          <w:tcPr>
            <w:tcW w:w="1134" w:type="dxa"/>
            <w:tcBorders>
              <w:top w:val="single" w:sz="4" w:space="0" w:color="auto"/>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142B55">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142B55" w:rsidRPr="00142B55" w:rsidRDefault="00142B55" w:rsidP="00142B55">
            <w:pPr>
              <w:jc w:val="both"/>
              <w:rPr>
                <w:rFonts w:ascii="Courier New" w:hAnsi="Courier New" w:cs="Courier New"/>
                <w:sz w:val="18"/>
                <w:szCs w:val="18"/>
              </w:rPr>
            </w:pPr>
            <w:proofErr w:type="gramStart"/>
            <w:r w:rsidRPr="00142B55">
              <w:rPr>
                <w:rFonts w:ascii="Courier New" w:hAnsi="Courier New" w:cs="Courier New"/>
                <w:sz w:val="18"/>
                <w:szCs w:val="18"/>
              </w:rPr>
              <w:t>Инициативные платежи, зачисляемые в бюджеты сельских поселений (Благоустройство многоцелевой спортивной площадки  по адресу:</w:t>
            </w:r>
            <w:proofErr w:type="gramEnd"/>
            <w:r w:rsidRPr="00142B55">
              <w:rPr>
                <w:rFonts w:ascii="Courier New" w:hAnsi="Courier New" w:cs="Courier New"/>
                <w:sz w:val="18"/>
                <w:szCs w:val="18"/>
              </w:rPr>
              <w:t xml:space="preserve"> </w:t>
            </w:r>
            <w:proofErr w:type="gramStart"/>
            <w:r w:rsidRPr="00142B55">
              <w:rPr>
                <w:rFonts w:ascii="Courier New" w:hAnsi="Courier New" w:cs="Courier New"/>
                <w:sz w:val="18"/>
                <w:szCs w:val="18"/>
              </w:rPr>
              <w:t>Иркутский район, с. Малое Голоустное, ул. Байкальская, 2г)</w:t>
            </w:r>
            <w:proofErr w:type="gramEnd"/>
          </w:p>
        </w:tc>
        <w:tc>
          <w:tcPr>
            <w:tcW w:w="3166" w:type="dxa"/>
            <w:tcBorders>
              <w:top w:val="single" w:sz="4" w:space="0" w:color="auto"/>
              <w:left w:val="nil"/>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718 1 17 15030 10 0002 150</w:t>
            </w:r>
          </w:p>
        </w:tc>
        <w:tc>
          <w:tcPr>
            <w:tcW w:w="1134" w:type="dxa"/>
            <w:tcBorders>
              <w:top w:val="single" w:sz="4" w:space="0" w:color="auto"/>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142B55">
        <w:trPr>
          <w:trHeight w:val="223"/>
        </w:trPr>
        <w:tc>
          <w:tcPr>
            <w:tcW w:w="5780"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БЕЗВОЗМЕЗДНЫЕ ПОСТУПЛЕНИЯ</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718 2 00 00000 00 0000 000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19 877,04</w:t>
            </w:r>
          </w:p>
        </w:tc>
      </w:tr>
      <w:tr w:rsidR="00142B55" w:rsidRPr="00142B55" w:rsidTr="00142B55">
        <w:trPr>
          <w:trHeight w:val="711"/>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718 2 02 00000 00 0000 000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19 877,04</w:t>
            </w:r>
          </w:p>
        </w:tc>
      </w:tr>
      <w:tr w:rsidR="00142B55" w:rsidRPr="00142B55" w:rsidTr="00142B55">
        <w:trPr>
          <w:trHeight w:val="528"/>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Дотации бюджетам субъектов Российской Федерации и муниципальных образований</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718 2 02 10000 00 0000 150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14 580,54</w:t>
            </w:r>
          </w:p>
        </w:tc>
      </w:tr>
      <w:tr w:rsidR="00142B55" w:rsidRPr="00142B55" w:rsidTr="00142B55">
        <w:trPr>
          <w:trHeight w:val="495"/>
        </w:trPr>
        <w:tc>
          <w:tcPr>
            <w:tcW w:w="5780"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Дотации на выравнивание бюджетной обеспеченности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718 2 02 16001 00 0000 150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14 580,54</w:t>
            </w:r>
          </w:p>
        </w:tc>
      </w:tr>
      <w:tr w:rsidR="00142B55" w:rsidRPr="00142B55" w:rsidTr="00142B55">
        <w:trPr>
          <w:trHeight w:val="688"/>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lastRenderedPageBreak/>
              <w:t>*Дотации бюджетам сельских поселений на выравнивание бюджетной обеспеченности из бюджетов муниципальных районов</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718 2 02 16001 10 0000 150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14 580,54</w:t>
            </w:r>
          </w:p>
        </w:tc>
      </w:tr>
      <w:tr w:rsidR="00142B55" w:rsidRPr="00142B55" w:rsidTr="00490467">
        <w:trPr>
          <w:trHeight w:val="385"/>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178 2 02 20000 00 0000 150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5 073,00</w:t>
            </w:r>
          </w:p>
        </w:tc>
      </w:tr>
      <w:tr w:rsidR="00142B55" w:rsidRPr="00142B55" w:rsidTr="00490467">
        <w:trPr>
          <w:trHeight w:val="390"/>
        </w:trPr>
        <w:tc>
          <w:tcPr>
            <w:tcW w:w="5780"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Субсидии бюджетам на реализацию программ формирования современной городской среды</w:t>
            </w:r>
          </w:p>
        </w:tc>
        <w:tc>
          <w:tcPr>
            <w:tcW w:w="3166" w:type="dxa"/>
            <w:tcBorders>
              <w:top w:val="nil"/>
              <w:left w:val="nil"/>
              <w:bottom w:val="single" w:sz="4" w:space="0" w:color="auto"/>
              <w:right w:val="single" w:sz="4" w:space="0" w:color="auto"/>
            </w:tcBorders>
            <w:shd w:val="clear" w:color="auto" w:fill="auto"/>
            <w:noWrap/>
            <w:vAlign w:val="center"/>
          </w:tcPr>
          <w:p w:rsidR="00142B55" w:rsidRPr="00142B55" w:rsidRDefault="00142B55" w:rsidP="00142B55">
            <w:pPr>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718 2 02 25555 00 0000 150</w:t>
            </w:r>
          </w:p>
        </w:tc>
        <w:tc>
          <w:tcPr>
            <w:tcW w:w="113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356,20</w:t>
            </w:r>
          </w:p>
        </w:tc>
      </w:tr>
      <w:tr w:rsidR="00142B55" w:rsidRPr="00142B55" w:rsidTr="00490467">
        <w:trPr>
          <w:trHeight w:val="483"/>
        </w:trPr>
        <w:tc>
          <w:tcPr>
            <w:tcW w:w="5780"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Субсидии бюджетам сельских поселений на реализацию программ формирования современной городской среды</w:t>
            </w:r>
          </w:p>
        </w:tc>
        <w:tc>
          <w:tcPr>
            <w:tcW w:w="3166" w:type="dxa"/>
            <w:tcBorders>
              <w:top w:val="nil"/>
              <w:left w:val="nil"/>
              <w:bottom w:val="single" w:sz="4" w:space="0" w:color="auto"/>
              <w:right w:val="single" w:sz="4" w:space="0" w:color="auto"/>
            </w:tcBorders>
            <w:shd w:val="clear" w:color="auto" w:fill="auto"/>
            <w:noWrap/>
            <w:vAlign w:val="center"/>
          </w:tcPr>
          <w:p w:rsidR="00142B55" w:rsidRPr="00142B55" w:rsidRDefault="00142B55" w:rsidP="00490467">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718 2 02 25555 10 0000 150</w:t>
            </w:r>
          </w:p>
        </w:tc>
        <w:tc>
          <w:tcPr>
            <w:tcW w:w="113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356,20</w:t>
            </w:r>
          </w:p>
        </w:tc>
      </w:tr>
      <w:tr w:rsidR="00142B55" w:rsidRPr="00142B55" w:rsidTr="00142B55">
        <w:trPr>
          <w:trHeight w:val="450"/>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Прочие субсидии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718 2 02 29999 00 0000 150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4 716,80</w:t>
            </w:r>
          </w:p>
        </w:tc>
      </w:tr>
      <w:tr w:rsidR="00142B55" w:rsidRPr="00142B55" w:rsidTr="00142B55">
        <w:trPr>
          <w:trHeight w:val="480"/>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субсидии бюджетам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718 2 02 29999 10 0000 150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4 716,80</w:t>
            </w:r>
          </w:p>
        </w:tc>
      </w:tr>
      <w:tr w:rsidR="00142B55" w:rsidRPr="00142B55" w:rsidTr="00142B55">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718 2 02 30000 00 0000 150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223,50</w:t>
            </w:r>
          </w:p>
        </w:tc>
      </w:tr>
      <w:tr w:rsidR="00142B55" w:rsidRPr="00142B55" w:rsidTr="00142B55">
        <w:trPr>
          <w:trHeight w:val="754"/>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718 2 02 35118 10 0000 150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173,70</w:t>
            </w:r>
          </w:p>
        </w:tc>
      </w:tr>
      <w:tr w:rsidR="00142B55" w:rsidRPr="00142B55" w:rsidTr="00142B55">
        <w:trPr>
          <w:trHeight w:val="960"/>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718 2 02 35118 10 0000 150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173,70</w:t>
            </w:r>
          </w:p>
        </w:tc>
      </w:tr>
      <w:tr w:rsidR="00142B55" w:rsidRPr="00142B55" w:rsidTr="00142B55">
        <w:trPr>
          <w:trHeight w:val="767"/>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718  2 02 30024 10 0000 150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49,80</w:t>
            </w:r>
          </w:p>
        </w:tc>
      </w:tr>
      <w:tr w:rsidR="00142B55" w:rsidRPr="00142B55" w:rsidTr="00490467">
        <w:trPr>
          <w:trHeight w:val="548"/>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718  2 02 30024 10 0000 150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49,80</w:t>
            </w:r>
          </w:p>
        </w:tc>
      </w:tr>
      <w:tr w:rsidR="00142B55" w:rsidRPr="00142B55" w:rsidTr="00142B55">
        <w:trPr>
          <w:trHeight w:val="272"/>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Иные межбюджетные трансферты</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718 2 02 40000 10 0000 150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142B55">
        <w:trPr>
          <w:trHeight w:val="272"/>
        </w:trPr>
        <w:tc>
          <w:tcPr>
            <w:tcW w:w="5780"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1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718 2 02 40014 00 0000 150</w:t>
            </w:r>
          </w:p>
        </w:tc>
        <w:tc>
          <w:tcPr>
            <w:tcW w:w="113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142B55">
        <w:trPr>
          <w:trHeight w:val="272"/>
        </w:trPr>
        <w:tc>
          <w:tcPr>
            <w:tcW w:w="5780"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718 2 02 40014 10 0000 150</w:t>
            </w:r>
          </w:p>
        </w:tc>
        <w:tc>
          <w:tcPr>
            <w:tcW w:w="113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89"/>
        </w:trPr>
        <w:tc>
          <w:tcPr>
            <w:tcW w:w="5780"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межбюджетные трансферты, передаваемые бюджетам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718 2 02 49999 10 0000 150</w:t>
            </w: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142B55">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Итого доходов</w:t>
            </w:r>
          </w:p>
        </w:tc>
        <w:tc>
          <w:tcPr>
            <w:tcW w:w="31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p>
        </w:tc>
        <w:tc>
          <w:tcPr>
            <w:tcW w:w="113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30 351,57</w:t>
            </w:r>
          </w:p>
        </w:tc>
      </w:tr>
    </w:tbl>
    <w:p w:rsidR="00142B55" w:rsidRPr="00142B55" w:rsidRDefault="00142B55" w:rsidP="00142B55">
      <w:pPr>
        <w:jc w:val="both"/>
        <w:rPr>
          <w:rFonts w:ascii="Courier New" w:hAnsi="Courier New" w:cs="Courier New"/>
          <w:sz w:val="18"/>
          <w:szCs w:val="18"/>
        </w:rPr>
      </w:pP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Приложение № 3</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к решению Думы</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Голоустненского МО</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«О бюджете Голоустненского</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муниципального образования на 2023 год</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и на плановый период 2024 и 2025 годов»</w:t>
      </w:r>
    </w:p>
    <w:p w:rsidR="00142B55" w:rsidRPr="00142B55" w:rsidRDefault="00142B55" w:rsidP="00142B55">
      <w:pPr>
        <w:widowControl w:val="0"/>
        <w:suppressAutoHyphens/>
        <w:ind w:firstLine="709"/>
        <w:jc w:val="right"/>
        <w:rPr>
          <w:rFonts w:ascii="Courier New" w:eastAsia="Calibri" w:hAnsi="Courier New" w:cs="Courier New"/>
          <w:sz w:val="18"/>
          <w:szCs w:val="18"/>
        </w:rPr>
      </w:pPr>
      <w:r w:rsidRPr="00142B55">
        <w:rPr>
          <w:rFonts w:ascii="Courier New" w:hAnsi="Courier New" w:cs="Courier New"/>
          <w:sz w:val="18"/>
          <w:szCs w:val="18"/>
        </w:rPr>
        <w:t>от 28.04.2023 г. № 15-63/</w:t>
      </w:r>
      <w:proofErr w:type="spellStart"/>
      <w:r w:rsidRPr="00142B55">
        <w:rPr>
          <w:rFonts w:ascii="Courier New" w:hAnsi="Courier New" w:cs="Courier New"/>
          <w:sz w:val="18"/>
          <w:szCs w:val="18"/>
        </w:rPr>
        <w:t>рд</w:t>
      </w:r>
      <w:proofErr w:type="spellEnd"/>
      <w:r w:rsidRPr="00142B55">
        <w:rPr>
          <w:rFonts w:ascii="Courier New" w:eastAsia="Calibri" w:hAnsi="Courier New" w:cs="Courier New"/>
          <w:sz w:val="18"/>
          <w:szCs w:val="18"/>
        </w:rPr>
        <w:t xml:space="preserve"> </w:t>
      </w:r>
    </w:p>
    <w:p w:rsidR="00142B55" w:rsidRPr="00142B55" w:rsidRDefault="00142B55" w:rsidP="00142B55">
      <w:pPr>
        <w:widowControl w:val="0"/>
        <w:suppressAutoHyphens/>
        <w:ind w:firstLine="709"/>
        <w:jc w:val="right"/>
        <w:rPr>
          <w:rFonts w:ascii="Courier New" w:eastAsia="Calibri" w:hAnsi="Courier New" w:cs="Courier New"/>
          <w:sz w:val="18"/>
          <w:szCs w:val="18"/>
        </w:rPr>
      </w:pPr>
    </w:p>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 xml:space="preserve">РАСПРЕДЕЛЕНИЕ БЮДЖЕТНЫХ АССИГНОВАНИЙ ПО РАЗДЕЛАМ </w:t>
      </w:r>
      <w:r w:rsidRPr="00142B55">
        <w:rPr>
          <w:rFonts w:ascii="Courier New" w:hAnsi="Courier New" w:cs="Courier New"/>
          <w:sz w:val="18"/>
          <w:szCs w:val="18"/>
        </w:rPr>
        <w:tab/>
        <w:t>И ПОДРАЗДЕЛАМ КЛАССИФИКАЦИИ РАСХОДОВ БЮДЖЕТОВ НА 2023 ГОД</w:t>
      </w:r>
      <w:r w:rsidRPr="00142B55">
        <w:rPr>
          <w:rFonts w:ascii="Courier New" w:hAnsi="Courier New" w:cs="Courier New"/>
          <w:sz w:val="18"/>
          <w:szCs w:val="18"/>
        </w:rPr>
        <w:tab/>
      </w:r>
    </w:p>
    <w:p w:rsidR="00142B55" w:rsidRPr="00142B55" w:rsidRDefault="00142B55" w:rsidP="00142B55">
      <w:pPr>
        <w:jc w:val="center"/>
        <w:rPr>
          <w:rFonts w:ascii="Courier New" w:hAnsi="Courier New" w:cs="Courier New"/>
          <w:sz w:val="18"/>
          <w:szCs w:val="18"/>
        </w:rPr>
      </w:pP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142B55" w:rsidRPr="00142B55" w:rsidTr="00490467">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2B55" w:rsidRPr="00142B55" w:rsidRDefault="00142B55" w:rsidP="00142B55">
            <w:pPr>
              <w:jc w:val="center"/>
              <w:rPr>
                <w:rFonts w:ascii="Courier New" w:hAnsi="Courier New" w:cs="Courier New"/>
                <w:b/>
                <w:bCs/>
                <w:sz w:val="18"/>
                <w:szCs w:val="18"/>
              </w:rPr>
            </w:pPr>
            <w:r w:rsidRPr="00142B55">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42B55" w:rsidRPr="00142B55" w:rsidRDefault="00142B55" w:rsidP="00142B55">
            <w:pPr>
              <w:jc w:val="center"/>
              <w:rPr>
                <w:rFonts w:ascii="Courier New" w:hAnsi="Courier New" w:cs="Courier New"/>
                <w:b/>
                <w:bCs/>
                <w:sz w:val="18"/>
                <w:szCs w:val="18"/>
              </w:rPr>
            </w:pPr>
            <w:proofErr w:type="spellStart"/>
            <w:r w:rsidRPr="00142B55">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shd w:val="clear" w:color="auto" w:fill="auto"/>
            <w:noWrap/>
            <w:vAlign w:val="center"/>
            <w:hideMark/>
          </w:tcPr>
          <w:p w:rsidR="00142B55" w:rsidRPr="00142B55" w:rsidRDefault="00142B55" w:rsidP="00142B55">
            <w:pPr>
              <w:jc w:val="center"/>
              <w:rPr>
                <w:rFonts w:ascii="Courier New" w:hAnsi="Courier New" w:cs="Courier New"/>
                <w:b/>
                <w:bCs/>
                <w:sz w:val="18"/>
                <w:szCs w:val="18"/>
              </w:rPr>
            </w:pPr>
            <w:r w:rsidRPr="00142B55">
              <w:rPr>
                <w:rFonts w:ascii="Courier New" w:hAnsi="Courier New" w:cs="Courier New"/>
                <w:b/>
                <w:bCs/>
                <w:sz w:val="18"/>
                <w:szCs w:val="18"/>
              </w:rPr>
              <w:t>Сумма</w:t>
            </w:r>
          </w:p>
        </w:tc>
      </w:tr>
      <w:tr w:rsidR="00142B55" w:rsidRPr="00142B55" w:rsidTr="00490467">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0100</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12 549,44</w:t>
            </w:r>
          </w:p>
        </w:tc>
      </w:tr>
      <w:tr w:rsidR="00142B55" w:rsidRPr="00142B55" w:rsidTr="00490467">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0102</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1 195,36</w:t>
            </w:r>
          </w:p>
        </w:tc>
      </w:tr>
      <w:tr w:rsidR="00142B55" w:rsidRPr="00142B55" w:rsidTr="00490467">
        <w:trPr>
          <w:trHeight w:val="786"/>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8 188,54</w:t>
            </w:r>
          </w:p>
        </w:tc>
      </w:tr>
      <w:tr w:rsidR="00142B55" w:rsidRPr="00142B55" w:rsidTr="00490467">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0107</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0111</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720,00</w:t>
            </w:r>
          </w:p>
        </w:tc>
      </w:tr>
      <w:tr w:rsidR="00142B55" w:rsidRPr="00142B55" w:rsidTr="00490467">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2 445,54</w:t>
            </w:r>
          </w:p>
        </w:tc>
      </w:tr>
      <w:tr w:rsidR="00142B55" w:rsidRPr="00142B55" w:rsidTr="00490467">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0200</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173,70</w:t>
            </w:r>
          </w:p>
        </w:tc>
      </w:tr>
      <w:tr w:rsidR="00142B55" w:rsidRPr="00142B55" w:rsidTr="00490467">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0203</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173,70</w:t>
            </w:r>
          </w:p>
        </w:tc>
      </w:tr>
      <w:tr w:rsidR="00142B55" w:rsidRPr="00142B55" w:rsidTr="00490467">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0300</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286,04</w:t>
            </w:r>
          </w:p>
        </w:tc>
      </w:tr>
      <w:tr w:rsidR="00142B55" w:rsidRPr="00142B55" w:rsidTr="00490467">
        <w:trPr>
          <w:trHeight w:val="274"/>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0309</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102,04</w:t>
            </w:r>
          </w:p>
        </w:tc>
      </w:tr>
      <w:tr w:rsidR="00142B55" w:rsidRPr="00142B55" w:rsidTr="00490467">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0310</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184,00</w:t>
            </w:r>
          </w:p>
        </w:tc>
      </w:tr>
      <w:tr w:rsidR="00142B55" w:rsidRPr="00142B55" w:rsidTr="00490467">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0400</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4 440,76</w:t>
            </w:r>
          </w:p>
        </w:tc>
      </w:tr>
      <w:tr w:rsidR="00142B55" w:rsidRPr="00142B55" w:rsidTr="00490467">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0409</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4 390,76</w:t>
            </w:r>
          </w:p>
        </w:tc>
      </w:tr>
      <w:tr w:rsidR="00142B55" w:rsidRPr="00142B55" w:rsidTr="00490467">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0412</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r>
      <w:tr w:rsidR="00142B55" w:rsidRPr="00142B55" w:rsidTr="00490467">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0500</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6 305,95</w:t>
            </w:r>
          </w:p>
        </w:tc>
      </w:tr>
      <w:tr w:rsidR="00142B55" w:rsidRPr="00142B55" w:rsidTr="00490467">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0502</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6 305,95</w:t>
            </w:r>
          </w:p>
        </w:tc>
      </w:tr>
      <w:tr w:rsidR="00142B55" w:rsidRPr="00142B55" w:rsidTr="00490467">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0600</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171,00</w:t>
            </w:r>
          </w:p>
        </w:tc>
      </w:tr>
      <w:tr w:rsidR="00142B55" w:rsidRPr="00142B55" w:rsidTr="00490467">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0605</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171,00</w:t>
            </w:r>
          </w:p>
        </w:tc>
      </w:tr>
      <w:tr w:rsidR="00142B55" w:rsidRPr="00142B55" w:rsidTr="00490467">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0800</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6 691,10</w:t>
            </w:r>
          </w:p>
        </w:tc>
      </w:tr>
      <w:tr w:rsidR="00142B55" w:rsidRPr="00142B55" w:rsidTr="00490467">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6 691,10</w:t>
            </w:r>
          </w:p>
        </w:tc>
      </w:tr>
      <w:tr w:rsidR="00142B55" w:rsidRPr="00142B55" w:rsidTr="00490467">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1000</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r>
      <w:tr w:rsidR="00142B55" w:rsidRPr="00142B55" w:rsidTr="00490467">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1001</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r>
      <w:tr w:rsidR="00142B55" w:rsidRPr="00142B55" w:rsidTr="00490467">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1100</w:t>
            </w:r>
          </w:p>
        </w:tc>
        <w:tc>
          <w:tcPr>
            <w:tcW w:w="394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1101</w:t>
            </w:r>
          </w:p>
        </w:tc>
        <w:tc>
          <w:tcPr>
            <w:tcW w:w="394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04"/>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142B55" w:rsidRPr="00142B55" w:rsidRDefault="00142B55" w:rsidP="00142B55">
            <w:pPr>
              <w:spacing w:line="276" w:lineRule="auto"/>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1300</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39,25</w:t>
            </w:r>
          </w:p>
        </w:tc>
      </w:tr>
      <w:tr w:rsidR="00142B55" w:rsidRPr="00142B55" w:rsidTr="00490467">
        <w:trPr>
          <w:trHeight w:val="555"/>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142B55" w:rsidRPr="00142B55" w:rsidRDefault="00142B55" w:rsidP="00142B55">
            <w:pPr>
              <w:spacing w:line="276" w:lineRule="auto"/>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xml:space="preserve">Обслуживание </w:t>
            </w:r>
            <w:proofErr w:type="gramStart"/>
            <w:r w:rsidRPr="00142B55">
              <w:rPr>
                <w:rFonts w:ascii="Courier New" w:eastAsia="Calibri" w:hAnsi="Courier New" w:cs="Courier New"/>
                <w:sz w:val="18"/>
                <w:szCs w:val="18"/>
                <w:lang w:eastAsia="en-US"/>
              </w:rPr>
              <w:t>государственного</w:t>
            </w:r>
            <w:proofErr w:type="gramEnd"/>
            <w:r w:rsidRPr="00142B55">
              <w:rPr>
                <w:rFonts w:ascii="Courier New" w:eastAsia="Calibri" w:hAnsi="Courier New" w:cs="Courier New"/>
                <w:sz w:val="18"/>
                <w:szCs w:val="18"/>
                <w:lang w:eastAsia="en-US"/>
              </w:rPr>
              <w:t xml:space="preserve"> (муниципального) внутреннего долг</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1301</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39,25</w:t>
            </w:r>
          </w:p>
        </w:tc>
      </w:tr>
      <w:tr w:rsidR="00142B55" w:rsidRPr="00142B55" w:rsidTr="00490467">
        <w:trPr>
          <w:trHeight w:val="674"/>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1400</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1403</w:t>
            </w: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b/>
                <w:bCs/>
                <w:sz w:val="18"/>
                <w:szCs w:val="18"/>
              </w:rPr>
            </w:pPr>
            <w:r w:rsidRPr="00142B55">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
                <w:bCs/>
                <w:sz w:val="18"/>
                <w:szCs w:val="18"/>
              </w:rPr>
            </w:pPr>
          </w:p>
        </w:tc>
        <w:tc>
          <w:tcPr>
            <w:tcW w:w="394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31 289,63</w:t>
            </w:r>
          </w:p>
        </w:tc>
      </w:tr>
    </w:tbl>
    <w:p w:rsidR="00142B55" w:rsidRPr="00142B55" w:rsidRDefault="00142B55" w:rsidP="00142B55">
      <w:pPr>
        <w:rPr>
          <w:rFonts w:ascii="Courier New" w:eastAsia="Calibri" w:hAnsi="Courier New" w:cs="Courier New"/>
          <w:sz w:val="18"/>
          <w:szCs w:val="18"/>
          <w:lang w:eastAsia="en-US"/>
        </w:rPr>
      </w:pPr>
    </w:p>
    <w:p w:rsidR="00142B55" w:rsidRPr="00142B55" w:rsidRDefault="00142B55" w:rsidP="00142B55">
      <w:pPr>
        <w:rPr>
          <w:rFonts w:ascii="Courier New" w:eastAsia="Calibri" w:hAnsi="Courier New" w:cs="Courier New"/>
          <w:sz w:val="18"/>
          <w:szCs w:val="18"/>
          <w:lang w:eastAsia="en-US"/>
        </w:rPr>
      </w:pP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Приложение № 4</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к решению Думы</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Голоустненского МО</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«О бюджете Голоустненского</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муниципального образования на 2023 год</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и на плановый период 2024 и 2025 годов»</w:t>
      </w:r>
    </w:p>
    <w:p w:rsidR="00142B55" w:rsidRPr="00142B55" w:rsidRDefault="00142B55" w:rsidP="00142B55">
      <w:pPr>
        <w:widowControl w:val="0"/>
        <w:suppressAutoHyphens/>
        <w:ind w:firstLine="709"/>
        <w:jc w:val="right"/>
        <w:rPr>
          <w:rFonts w:ascii="Courier New" w:eastAsia="Calibri" w:hAnsi="Courier New" w:cs="Courier New"/>
          <w:sz w:val="18"/>
          <w:szCs w:val="18"/>
        </w:rPr>
      </w:pPr>
      <w:r w:rsidRPr="00142B55">
        <w:rPr>
          <w:rFonts w:ascii="Courier New" w:hAnsi="Courier New" w:cs="Courier New"/>
          <w:sz w:val="18"/>
          <w:szCs w:val="18"/>
        </w:rPr>
        <w:t>от 28.04.2023 г. № 15-63/</w:t>
      </w:r>
      <w:proofErr w:type="spellStart"/>
      <w:r w:rsidRPr="00142B55">
        <w:rPr>
          <w:rFonts w:ascii="Courier New" w:hAnsi="Courier New" w:cs="Courier New"/>
          <w:sz w:val="18"/>
          <w:szCs w:val="18"/>
        </w:rPr>
        <w:t>рд</w:t>
      </w:r>
      <w:proofErr w:type="spellEnd"/>
      <w:r w:rsidRPr="00142B55">
        <w:rPr>
          <w:rFonts w:ascii="Courier New" w:eastAsia="Calibri" w:hAnsi="Courier New" w:cs="Courier New"/>
          <w:sz w:val="18"/>
          <w:szCs w:val="18"/>
        </w:rPr>
        <w:t xml:space="preserve"> </w:t>
      </w:r>
    </w:p>
    <w:p w:rsidR="00142B55" w:rsidRPr="00142B55" w:rsidRDefault="00142B55" w:rsidP="00142B55">
      <w:pPr>
        <w:jc w:val="right"/>
        <w:rPr>
          <w:rFonts w:ascii="Courier New" w:hAnsi="Courier New" w:cs="Courier New"/>
          <w:sz w:val="18"/>
          <w:szCs w:val="18"/>
        </w:rPr>
      </w:pPr>
    </w:p>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2024</w:t>
      </w:r>
      <w:proofErr w:type="gramStart"/>
      <w:r w:rsidRPr="00142B55">
        <w:rPr>
          <w:rFonts w:ascii="Courier New" w:hAnsi="Courier New" w:cs="Courier New"/>
          <w:sz w:val="18"/>
          <w:szCs w:val="18"/>
        </w:rPr>
        <w:t xml:space="preserve"> И</w:t>
      </w:r>
      <w:proofErr w:type="gramEnd"/>
      <w:r w:rsidRPr="00142B55">
        <w:rPr>
          <w:rFonts w:ascii="Courier New" w:hAnsi="Courier New" w:cs="Courier New"/>
          <w:sz w:val="18"/>
          <w:szCs w:val="18"/>
        </w:rPr>
        <w:t xml:space="preserve"> 2025 ГОДОВ</w:t>
      </w:r>
    </w:p>
    <w:p w:rsidR="00142B55" w:rsidRPr="00142B55" w:rsidRDefault="00142B55" w:rsidP="00142B55">
      <w:pPr>
        <w:jc w:val="center"/>
        <w:rPr>
          <w:rFonts w:ascii="Courier New" w:hAnsi="Courier New" w:cs="Courier New"/>
          <w:sz w:val="18"/>
          <w:szCs w:val="18"/>
        </w:rPr>
      </w:pP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1513"/>
        <w:gridCol w:w="1971"/>
        <w:gridCol w:w="2237"/>
      </w:tblGrid>
      <w:tr w:rsidR="00142B55" w:rsidRPr="00142B55" w:rsidTr="00490467">
        <w:trPr>
          <w:trHeight w:val="315"/>
        </w:trPr>
        <w:tc>
          <w:tcPr>
            <w:tcW w:w="4452" w:type="dxa"/>
            <w:vMerge w:val="restart"/>
            <w:tcBorders>
              <w:top w:val="single" w:sz="4" w:space="0" w:color="auto"/>
              <w:left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b/>
                <w:sz w:val="18"/>
                <w:szCs w:val="18"/>
              </w:rPr>
            </w:pPr>
            <w:r w:rsidRPr="00142B55">
              <w:rPr>
                <w:rFonts w:ascii="Courier New" w:hAnsi="Courier New" w:cs="Courier New"/>
                <w:b/>
                <w:sz w:val="18"/>
                <w:szCs w:val="18"/>
              </w:rPr>
              <w:t>Наименование</w:t>
            </w:r>
          </w:p>
        </w:tc>
        <w:tc>
          <w:tcPr>
            <w:tcW w:w="1513" w:type="dxa"/>
            <w:vMerge w:val="restart"/>
            <w:tcBorders>
              <w:top w:val="single" w:sz="4" w:space="0" w:color="auto"/>
              <w:left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b/>
                <w:sz w:val="18"/>
                <w:szCs w:val="18"/>
              </w:rPr>
            </w:pPr>
            <w:proofErr w:type="spellStart"/>
            <w:r w:rsidRPr="00142B55">
              <w:rPr>
                <w:rFonts w:ascii="Courier New" w:hAnsi="Courier New" w:cs="Courier New"/>
                <w:b/>
                <w:sz w:val="18"/>
                <w:szCs w:val="18"/>
              </w:rPr>
              <w:t>РзПз</w:t>
            </w:r>
            <w:proofErr w:type="spellEnd"/>
          </w:p>
        </w:tc>
        <w:tc>
          <w:tcPr>
            <w:tcW w:w="4208" w:type="dxa"/>
            <w:gridSpan w:val="2"/>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b/>
                <w:sz w:val="18"/>
                <w:szCs w:val="18"/>
              </w:rPr>
            </w:pPr>
            <w:r w:rsidRPr="00142B55">
              <w:rPr>
                <w:rFonts w:ascii="Courier New" w:hAnsi="Courier New" w:cs="Courier New"/>
                <w:b/>
                <w:sz w:val="18"/>
                <w:szCs w:val="18"/>
              </w:rPr>
              <w:t>Сумма</w:t>
            </w:r>
          </w:p>
        </w:tc>
      </w:tr>
      <w:tr w:rsidR="00142B55" w:rsidRPr="00142B55" w:rsidTr="00490467">
        <w:trPr>
          <w:trHeight w:val="315"/>
        </w:trPr>
        <w:tc>
          <w:tcPr>
            <w:tcW w:w="4452" w:type="dxa"/>
            <w:vMerge/>
            <w:tcBorders>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b/>
                <w:sz w:val="18"/>
                <w:szCs w:val="18"/>
              </w:rPr>
            </w:pPr>
          </w:p>
        </w:tc>
        <w:tc>
          <w:tcPr>
            <w:tcW w:w="1513" w:type="dxa"/>
            <w:vMerge/>
            <w:tcBorders>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b/>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142B55" w:rsidRPr="00142B55" w:rsidRDefault="00142B55" w:rsidP="00142B55">
            <w:pPr>
              <w:jc w:val="center"/>
              <w:rPr>
                <w:rFonts w:ascii="Courier New" w:hAnsi="Courier New" w:cs="Courier New"/>
                <w:b/>
                <w:sz w:val="18"/>
                <w:szCs w:val="18"/>
              </w:rPr>
            </w:pPr>
            <w:r w:rsidRPr="00142B55">
              <w:rPr>
                <w:rFonts w:ascii="Courier New" w:hAnsi="Courier New" w:cs="Courier New"/>
                <w:b/>
                <w:sz w:val="18"/>
                <w:szCs w:val="18"/>
              </w:rPr>
              <w:t>2024</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jc w:val="center"/>
              <w:rPr>
                <w:rFonts w:ascii="Courier New" w:hAnsi="Courier New" w:cs="Courier New"/>
                <w:b/>
                <w:sz w:val="18"/>
                <w:szCs w:val="18"/>
              </w:rPr>
            </w:pPr>
            <w:r w:rsidRPr="00142B55">
              <w:rPr>
                <w:rFonts w:ascii="Courier New" w:hAnsi="Courier New" w:cs="Courier New"/>
                <w:b/>
                <w:sz w:val="18"/>
                <w:szCs w:val="18"/>
              </w:rPr>
              <w:t>2025</w:t>
            </w:r>
          </w:p>
        </w:tc>
      </w:tr>
      <w:tr w:rsidR="00142B55" w:rsidRPr="00142B55" w:rsidTr="00490467">
        <w:trPr>
          <w:trHeight w:val="241"/>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ОБЩЕГОСУДАРСТВЕННЫЕ ВОПРОСЫ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6 763,28</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9 445,54</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0102</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796,91</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929,72</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3 595,52</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4 939,50</w:t>
            </w:r>
          </w:p>
        </w:tc>
      </w:tr>
      <w:tr w:rsidR="00142B55" w:rsidRPr="00142B55" w:rsidTr="00490467">
        <w:trPr>
          <w:trHeight w:val="23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Обеспечение проведения выборов и референдумов</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0107</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99"/>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Резервные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0111</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610,00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600,00</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Другие общегосударственные вопросы</w:t>
            </w:r>
          </w:p>
          <w:p w:rsidR="00142B55" w:rsidRPr="00142B55" w:rsidRDefault="00142B55" w:rsidP="00142B55">
            <w:pPr>
              <w:jc w:val="both"/>
              <w:rPr>
                <w:rFonts w:ascii="Courier New" w:hAnsi="Courier New" w:cs="Courier New"/>
                <w:sz w:val="18"/>
                <w:szCs w:val="18"/>
              </w:rPr>
            </w:pP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1 760,85</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2 976,33</w:t>
            </w:r>
          </w:p>
        </w:tc>
      </w:tr>
      <w:tr w:rsidR="00142B55" w:rsidRPr="00142B55" w:rsidTr="00490467">
        <w:trPr>
          <w:trHeight w:val="158"/>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НАЦИОНАЛЬНАЯ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0200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182,00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188,80</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Мобилизационная и вневойсковая подготовка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0203</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182,00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188,80</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НАЦИОНАЛЬНАЯ БЕЗОПАСНОСТЬ И ПРАВООХРАНИТЕЛЬНАЯ ДЕЯТЕЛЬНОСТЬ</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86,00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30,00</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Гражданская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0309</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86,00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30,00</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0310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НАЦИОНАЛЬНАЯ ЭКОНОМИКА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3 242,63</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3 371,24</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Дорожное хозяйство (дорожные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0409</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3 192,63</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3 371,24</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Другие вопросы в области национальной экономики</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0412</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ЖИЛИЩНО-КОММУНАЛЬНОЕ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1 157,44</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880,00</w:t>
            </w:r>
          </w:p>
        </w:tc>
      </w:tr>
      <w:tr w:rsidR="00142B55" w:rsidRPr="00142B55" w:rsidTr="00490467">
        <w:trPr>
          <w:trHeight w:val="29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0502</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28"/>
        </w:trPr>
        <w:tc>
          <w:tcPr>
            <w:tcW w:w="4452"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Благоустройство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1 157,44</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880,00</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ОХРАНА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0600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186,00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Другие вопросы в области охраны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0605</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186,00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КУЛЬТУРА И КИНЕМАТОГРАФИЯ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7 652,58</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4 709,98</w:t>
            </w:r>
          </w:p>
        </w:tc>
      </w:tr>
      <w:tr w:rsidR="00142B55" w:rsidRPr="00142B55" w:rsidTr="00490467">
        <w:trPr>
          <w:trHeight w:val="236"/>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Культура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7 652,58</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4 709,98</w:t>
            </w:r>
          </w:p>
        </w:tc>
      </w:tr>
      <w:tr w:rsidR="00142B55" w:rsidRPr="00142B55" w:rsidTr="00490467">
        <w:trPr>
          <w:trHeight w:val="3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ПЕНСИОННОЕ ОБЕСПЕЧЕНИЕ</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1000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r>
      <w:tr w:rsidR="00142B55" w:rsidRPr="00142B55" w:rsidTr="00490467">
        <w:trPr>
          <w:trHeight w:val="27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Пенсионное обеспечение </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1001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r>
      <w:tr w:rsidR="00142B55" w:rsidRPr="00142B55" w:rsidTr="00490467">
        <w:trPr>
          <w:trHeight w:val="272"/>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142B55" w:rsidRPr="00142B55" w:rsidRDefault="00142B55" w:rsidP="00142B55">
            <w:pPr>
              <w:spacing w:line="276" w:lineRule="auto"/>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ФИЗЧЕСКАЯ КУЛЬТУРА И СПОРТ</w:t>
            </w:r>
          </w:p>
        </w:tc>
        <w:tc>
          <w:tcPr>
            <w:tcW w:w="1513" w:type="dxa"/>
            <w:tcBorders>
              <w:top w:val="single" w:sz="4" w:space="0" w:color="auto"/>
              <w:left w:val="single" w:sz="4" w:space="0" w:color="auto"/>
              <w:bottom w:val="single" w:sz="4" w:space="0" w:color="auto"/>
              <w:right w:val="single" w:sz="4" w:space="0" w:color="auto"/>
            </w:tcBorders>
            <w:shd w:val="clear" w:color="auto" w:fill="auto"/>
            <w:vAlign w:val="bottom"/>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p>
        </w:tc>
      </w:tr>
      <w:tr w:rsidR="00142B55" w:rsidRPr="00142B55" w:rsidTr="00490467">
        <w:trPr>
          <w:trHeight w:val="272"/>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142B55" w:rsidRPr="00142B55" w:rsidRDefault="00142B55" w:rsidP="00142B55">
            <w:pPr>
              <w:spacing w:line="276" w:lineRule="auto"/>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Физическая культура</w:t>
            </w:r>
          </w:p>
        </w:tc>
        <w:tc>
          <w:tcPr>
            <w:tcW w:w="1513" w:type="dxa"/>
            <w:tcBorders>
              <w:top w:val="single" w:sz="4" w:space="0" w:color="auto"/>
              <w:left w:val="single" w:sz="4" w:space="0" w:color="auto"/>
              <w:bottom w:val="single" w:sz="4" w:space="0" w:color="auto"/>
              <w:right w:val="single" w:sz="4" w:space="0" w:color="auto"/>
            </w:tcBorders>
            <w:shd w:val="clear" w:color="auto" w:fill="auto"/>
            <w:vAlign w:val="bottom"/>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p>
        </w:tc>
      </w:tr>
      <w:tr w:rsidR="00142B55" w:rsidRPr="00142B55" w:rsidTr="00490467">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ОБСЛУЖИВАНИЕ ГОСУДАРСТВЕННОГО (МУНИЦИПАЛЬНОГО) ДОЛГА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1300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13,88</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6,90</w:t>
            </w:r>
          </w:p>
        </w:tc>
      </w:tr>
      <w:tr w:rsidR="00142B55" w:rsidRPr="00142B55" w:rsidTr="00490467">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1301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13,88</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6,90</w:t>
            </w:r>
          </w:p>
        </w:tc>
      </w:tr>
      <w:tr w:rsidR="00142B55" w:rsidRPr="00142B55" w:rsidTr="00490467">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1400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межбюджетные трансферты общего характера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1403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2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b/>
                <w:bCs/>
                <w:sz w:val="18"/>
                <w:szCs w:val="18"/>
              </w:rPr>
            </w:pPr>
            <w:r w:rsidRPr="00142B55">
              <w:rPr>
                <w:rFonts w:ascii="Courier New" w:hAnsi="Courier New" w:cs="Courier New"/>
                <w:b/>
                <w:bCs/>
                <w:sz w:val="18"/>
                <w:szCs w:val="18"/>
              </w:rPr>
              <w:t>ИТОГО РАСХОДОВ</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jc w:val="center"/>
              <w:rPr>
                <w:rFonts w:ascii="Courier New" w:hAnsi="Courier New" w:cs="Courier New"/>
                <w:b/>
                <w:bCs/>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20 166,20</w:t>
            </w:r>
          </w:p>
        </w:tc>
        <w:tc>
          <w:tcPr>
            <w:tcW w:w="2237" w:type="dxa"/>
            <w:tcBorders>
              <w:top w:val="single" w:sz="4" w:space="0" w:color="auto"/>
              <w:left w:val="single" w:sz="4" w:space="0" w:color="auto"/>
              <w:bottom w:val="single" w:sz="4" w:space="0" w:color="auto"/>
              <w:right w:val="single" w:sz="4" w:space="0" w:color="auto"/>
            </w:tcBorders>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19 264,86</w:t>
            </w:r>
          </w:p>
        </w:tc>
      </w:tr>
    </w:tbl>
    <w:p w:rsidR="00142B55" w:rsidRPr="00142B55" w:rsidRDefault="00142B55" w:rsidP="00142B55">
      <w:pPr>
        <w:rPr>
          <w:rFonts w:ascii="Courier New" w:eastAsia="Calibri" w:hAnsi="Courier New" w:cs="Courier New"/>
          <w:sz w:val="18"/>
          <w:szCs w:val="18"/>
          <w:lang w:eastAsia="en-US"/>
        </w:rPr>
      </w:pP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Приложение № 5</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к решению Думы</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Голоустненского МО</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«О бюджете Голоустненского</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муниципального образования на 2023 год</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и на плановый период 2024 и 2025 годов»</w:t>
      </w:r>
    </w:p>
    <w:p w:rsidR="00142B55" w:rsidRPr="00142B55" w:rsidRDefault="00142B55" w:rsidP="00142B55">
      <w:pPr>
        <w:widowControl w:val="0"/>
        <w:suppressAutoHyphens/>
        <w:ind w:firstLine="709"/>
        <w:jc w:val="right"/>
        <w:rPr>
          <w:rFonts w:ascii="Courier New" w:eastAsia="Calibri" w:hAnsi="Courier New" w:cs="Courier New"/>
          <w:sz w:val="18"/>
          <w:szCs w:val="18"/>
        </w:rPr>
      </w:pPr>
      <w:r w:rsidRPr="00142B55">
        <w:rPr>
          <w:rFonts w:ascii="Courier New" w:hAnsi="Courier New" w:cs="Courier New"/>
          <w:sz w:val="18"/>
          <w:szCs w:val="18"/>
        </w:rPr>
        <w:t>от ________.2023 г. № _________/</w:t>
      </w:r>
      <w:proofErr w:type="spellStart"/>
      <w:r w:rsidRPr="00142B55">
        <w:rPr>
          <w:rFonts w:ascii="Courier New" w:hAnsi="Courier New" w:cs="Courier New"/>
          <w:sz w:val="18"/>
          <w:szCs w:val="18"/>
        </w:rPr>
        <w:t>рд</w:t>
      </w:r>
      <w:proofErr w:type="spellEnd"/>
      <w:r w:rsidRPr="00142B55">
        <w:rPr>
          <w:rFonts w:ascii="Courier New" w:eastAsia="Calibri" w:hAnsi="Courier New" w:cs="Courier New"/>
          <w:sz w:val="18"/>
          <w:szCs w:val="18"/>
        </w:rPr>
        <w:t xml:space="preserve"> </w:t>
      </w:r>
    </w:p>
    <w:p w:rsidR="00142B55" w:rsidRPr="00142B55" w:rsidRDefault="00142B55" w:rsidP="00142B55">
      <w:pPr>
        <w:jc w:val="right"/>
        <w:rPr>
          <w:rFonts w:ascii="Courier New" w:hAnsi="Courier New" w:cs="Courier New"/>
          <w:sz w:val="18"/>
          <w:szCs w:val="18"/>
        </w:rPr>
      </w:pPr>
    </w:p>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142B55">
        <w:rPr>
          <w:rFonts w:ascii="Courier New" w:hAnsi="Courier New" w:cs="Courier New"/>
          <w:sz w:val="18"/>
          <w:szCs w:val="18"/>
        </w:rPr>
        <w:tab/>
        <w:t>РАСХОДОВ КЛАССИФИКАЦИИ РАСХОДОВ БЮДЖЕТОВ НА 2023 ГОД</w:t>
      </w:r>
    </w:p>
    <w:p w:rsidR="00142B55" w:rsidRPr="00142B55" w:rsidRDefault="00142B55" w:rsidP="00142B55">
      <w:pPr>
        <w:jc w:val="right"/>
        <w:rPr>
          <w:rFonts w:ascii="Courier New" w:hAnsi="Courier New" w:cs="Courier New"/>
          <w:sz w:val="18"/>
          <w:szCs w:val="18"/>
        </w:rPr>
      </w:pP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тыс. рублей</w:t>
      </w:r>
    </w:p>
    <w:tbl>
      <w:tblPr>
        <w:tblW w:w="0" w:type="auto"/>
        <w:tblInd w:w="93" w:type="dxa"/>
        <w:tblLayout w:type="fixed"/>
        <w:tblLook w:val="04A0" w:firstRow="1" w:lastRow="0" w:firstColumn="1" w:lastColumn="0" w:noHBand="0" w:noVBand="1"/>
      </w:tblPr>
      <w:tblGrid>
        <w:gridCol w:w="4693"/>
        <w:gridCol w:w="1933"/>
        <w:gridCol w:w="760"/>
        <w:gridCol w:w="745"/>
        <w:gridCol w:w="1949"/>
      </w:tblGrid>
      <w:tr w:rsidR="00142B55" w:rsidRPr="00142B55" w:rsidTr="00490467">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КВР</w:t>
            </w:r>
          </w:p>
        </w:tc>
        <w:tc>
          <w:tcPr>
            <w:tcW w:w="745"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proofErr w:type="spellStart"/>
            <w:r w:rsidRPr="00142B55">
              <w:rPr>
                <w:rFonts w:ascii="Courier New" w:hAnsi="Courier New" w:cs="Courier New"/>
                <w:bCs/>
                <w:sz w:val="18"/>
                <w:szCs w:val="18"/>
              </w:rPr>
              <w:t>РзПр</w:t>
            </w:r>
            <w:proofErr w:type="spellEnd"/>
          </w:p>
        </w:tc>
        <w:tc>
          <w:tcPr>
            <w:tcW w:w="1949"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Сумма</w:t>
            </w:r>
          </w:p>
        </w:tc>
      </w:tr>
      <w:tr w:rsidR="00142B55" w:rsidRPr="00142B55" w:rsidTr="00490467">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В С Е Г О</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31 289,63</w:t>
            </w:r>
          </w:p>
        </w:tc>
      </w:tr>
      <w:tr w:rsidR="00142B55" w:rsidRPr="00142B55" w:rsidTr="00490467">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0100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12 549,44</w:t>
            </w:r>
          </w:p>
        </w:tc>
      </w:tr>
      <w:tr w:rsidR="00142B55" w:rsidRPr="00142B55" w:rsidTr="00490467">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1 195,36</w:t>
            </w:r>
          </w:p>
        </w:tc>
      </w:tr>
      <w:tr w:rsidR="00142B55" w:rsidRPr="00142B55" w:rsidTr="00490467">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1 195,36</w:t>
            </w:r>
          </w:p>
        </w:tc>
      </w:tr>
      <w:tr w:rsidR="00142B55" w:rsidRPr="00142B55" w:rsidTr="00490467">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1 195,36</w:t>
            </w:r>
          </w:p>
        </w:tc>
      </w:tr>
      <w:tr w:rsidR="00142B55" w:rsidRPr="00142B55" w:rsidTr="00490467">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1 195,36</w:t>
            </w:r>
          </w:p>
        </w:tc>
      </w:tr>
      <w:tr w:rsidR="00142B55" w:rsidRPr="00142B55" w:rsidTr="00490467">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1 195,36</w:t>
            </w:r>
          </w:p>
        </w:tc>
      </w:tr>
      <w:tr w:rsidR="00142B55" w:rsidRPr="00142B55" w:rsidTr="00490467">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1 195,36</w:t>
            </w:r>
          </w:p>
        </w:tc>
      </w:tr>
      <w:tr w:rsidR="00142B55" w:rsidRPr="00142B55" w:rsidTr="00490467">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918,09</w:t>
            </w:r>
          </w:p>
        </w:tc>
      </w:tr>
      <w:tr w:rsidR="00142B55" w:rsidRPr="00142B55" w:rsidTr="00490467">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277,26</w:t>
            </w:r>
          </w:p>
        </w:tc>
      </w:tr>
      <w:tr w:rsidR="00142B55" w:rsidRPr="00142B55" w:rsidTr="00490467">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8 188,54</w:t>
            </w:r>
          </w:p>
        </w:tc>
      </w:tr>
      <w:tr w:rsidR="00142B55" w:rsidRPr="00142B55" w:rsidTr="00490467">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8 138,74</w:t>
            </w:r>
          </w:p>
        </w:tc>
      </w:tr>
      <w:tr w:rsidR="00142B55" w:rsidRPr="00142B55" w:rsidTr="00490467">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8 138,74</w:t>
            </w:r>
          </w:p>
        </w:tc>
      </w:tr>
      <w:tr w:rsidR="00142B55" w:rsidRPr="00142B55" w:rsidTr="00490467">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8 138,74</w:t>
            </w:r>
          </w:p>
        </w:tc>
      </w:tr>
      <w:tr w:rsidR="00142B55" w:rsidRPr="00142B55" w:rsidTr="00490467">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6 644,73</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6 644,73</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5 103,48</w:t>
            </w:r>
          </w:p>
        </w:tc>
      </w:tr>
      <w:tr w:rsidR="00142B55" w:rsidRPr="00142B55" w:rsidTr="00490467">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1 541,25</w:t>
            </w:r>
          </w:p>
        </w:tc>
      </w:tr>
      <w:tr w:rsidR="00142B55" w:rsidRPr="00142B55" w:rsidTr="00490467">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lastRenderedPageBreak/>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1 161,58</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796,58</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782,00</w:t>
            </w:r>
          </w:p>
        </w:tc>
      </w:tr>
      <w:tr w:rsidR="00142B55" w:rsidRPr="00142B55" w:rsidTr="00490467">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27,00</w:t>
            </w:r>
          </w:p>
        </w:tc>
      </w:tr>
      <w:tr w:rsidR="00142B55" w:rsidRPr="00142B55" w:rsidTr="00490467">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220,00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505,00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14,58</w:t>
            </w:r>
          </w:p>
        </w:tc>
      </w:tr>
      <w:tr w:rsidR="00142B55" w:rsidRPr="00142B55" w:rsidTr="00490467">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365,00</w:t>
            </w:r>
          </w:p>
        </w:tc>
      </w:tr>
      <w:tr w:rsidR="00142B55" w:rsidRPr="00142B55" w:rsidTr="00490467">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45,00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320,00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318,79</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13,64</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3,64</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3,64</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3,64</w:t>
            </w:r>
          </w:p>
        </w:tc>
      </w:tr>
      <w:tr w:rsidR="00142B55" w:rsidRPr="00142B55" w:rsidTr="00490467">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91.2.00.00000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49,80</w:t>
            </w:r>
          </w:p>
        </w:tc>
      </w:tr>
      <w:tr w:rsidR="00142B55" w:rsidRPr="00142B55" w:rsidTr="00490467">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Осуществление отдельных областных государственных полномочий в сфере водоснабжения и водоотведения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49,10</w:t>
            </w:r>
          </w:p>
        </w:tc>
      </w:tr>
      <w:tr w:rsidR="00142B55" w:rsidRPr="00142B55" w:rsidTr="00490467">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49,10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49,10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37,71</w:t>
            </w:r>
          </w:p>
        </w:tc>
      </w:tr>
      <w:tr w:rsidR="00142B55" w:rsidRPr="00142B55" w:rsidTr="00490467">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11,39</w:t>
            </w:r>
          </w:p>
        </w:tc>
      </w:tr>
      <w:tr w:rsidR="00142B55" w:rsidRPr="00142B55" w:rsidTr="00490467">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0,70</w:t>
            </w:r>
          </w:p>
        </w:tc>
      </w:tr>
      <w:tr w:rsidR="00142B55" w:rsidRPr="00142B55" w:rsidTr="00490467">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r>
      <w:tr w:rsidR="00142B55" w:rsidRPr="00142B55" w:rsidTr="00490467">
        <w:trPr>
          <w:trHeight w:val="525"/>
        </w:trPr>
        <w:tc>
          <w:tcPr>
            <w:tcW w:w="4693" w:type="dxa"/>
            <w:tcBorders>
              <w:top w:val="nil"/>
              <w:left w:val="single" w:sz="4" w:space="0" w:color="auto"/>
              <w:bottom w:val="single" w:sz="4" w:space="0" w:color="auto"/>
              <w:right w:val="nil"/>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r>
      <w:tr w:rsidR="00142B55" w:rsidRPr="00142B55" w:rsidTr="00490467">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r>
      <w:tr w:rsidR="00142B55" w:rsidRPr="00142B55" w:rsidTr="00490467">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i/>
                <w:iCs/>
                <w:sz w:val="18"/>
                <w:szCs w:val="18"/>
                <w:lang w:eastAsia="en-US"/>
              </w:rPr>
            </w:pPr>
            <w:r w:rsidRPr="00142B55">
              <w:rPr>
                <w:rFonts w:ascii="Courier New" w:eastAsia="Calibri" w:hAnsi="Courier New" w:cs="Courier New"/>
                <w:bCs/>
                <w:i/>
                <w:i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i/>
                <w:iCs/>
                <w:sz w:val="18"/>
                <w:szCs w:val="18"/>
                <w:lang w:eastAsia="en-US"/>
              </w:rPr>
            </w:pPr>
            <w:r w:rsidRPr="00142B55">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i/>
                <w:iCs/>
                <w:sz w:val="18"/>
                <w:szCs w:val="18"/>
                <w:lang w:eastAsia="en-US"/>
              </w:rPr>
            </w:pPr>
            <w:r w:rsidRPr="00142B55">
              <w:rPr>
                <w:rFonts w:ascii="Courier New" w:eastAsia="Calibri" w:hAnsi="Courier New" w:cs="Courier New"/>
                <w:bCs/>
                <w:i/>
                <w:iCs/>
                <w:sz w:val="18"/>
                <w:szCs w:val="18"/>
                <w:lang w:eastAsia="en-US"/>
              </w:rPr>
              <w:t>0,00</w:t>
            </w:r>
          </w:p>
        </w:tc>
      </w:tr>
      <w:tr w:rsidR="00142B55" w:rsidRPr="00142B55" w:rsidTr="00490467">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i/>
                <w:iCs/>
                <w:sz w:val="18"/>
                <w:szCs w:val="18"/>
                <w:lang w:eastAsia="en-US"/>
              </w:rPr>
            </w:pPr>
            <w:r w:rsidRPr="00142B55">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i/>
                <w:iCs/>
                <w:sz w:val="18"/>
                <w:szCs w:val="18"/>
                <w:lang w:eastAsia="en-US"/>
              </w:rPr>
            </w:pPr>
            <w:r w:rsidRPr="00142B55">
              <w:rPr>
                <w:rFonts w:ascii="Courier New" w:eastAsia="Calibri" w:hAnsi="Courier New" w:cs="Courier New"/>
                <w:bCs/>
                <w:i/>
                <w:iCs/>
                <w:sz w:val="18"/>
                <w:szCs w:val="18"/>
                <w:lang w:eastAsia="en-US"/>
              </w:rPr>
              <w:t>0,00</w:t>
            </w:r>
          </w:p>
        </w:tc>
      </w:tr>
      <w:tr w:rsidR="00142B55" w:rsidRPr="00142B55" w:rsidTr="00490467">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i/>
                <w:iCs/>
                <w:sz w:val="18"/>
                <w:szCs w:val="18"/>
                <w:lang w:eastAsia="en-US"/>
              </w:rPr>
            </w:pPr>
            <w:r w:rsidRPr="00142B55">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i/>
                <w:iCs/>
                <w:sz w:val="18"/>
                <w:szCs w:val="18"/>
                <w:lang w:eastAsia="en-US"/>
              </w:rPr>
            </w:pPr>
            <w:r w:rsidRPr="00142B55">
              <w:rPr>
                <w:rFonts w:ascii="Courier New" w:eastAsia="Calibri" w:hAnsi="Courier New" w:cs="Courier New"/>
                <w:i/>
                <w:iCs/>
                <w:sz w:val="18"/>
                <w:szCs w:val="18"/>
                <w:lang w:eastAsia="en-US"/>
              </w:rPr>
              <w:t>0,00</w:t>
            </w:r>
          </w:p>
        </w:tc>
      </w:tr>
      <w:tr w:rsidR="00142B55" w:rsidRPr="00142B55" w:rsidTr="00490467">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i/>
                <w:iCs/>
                <w:sz w:val="18"/>
                <w:szCs w:val="18"/>
                <w:lang w:eastAsia="en-US"/>
              </w:rPr>
            </w:pPr>
            <w:r w:rsidRPr="00142B55">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720,00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720,00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720,00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720,00</w:t>
            </w:r>
          </w:p>
        </w:tc>
      </w:tr>
      <w:tr w:rsidR="00142B55" w:rsidRPr="00142B55" w:rsidTr="00490467">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720,00</w:t>
            </w:r>
          </w:p>
        </w:tc>
      </w:tr>
      <w:tr w:rsidR="00142B55" w:rsidRPr="00142B55" w:rsidTr="00490467">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2 445,54</w:t>
            </w:r>
          </w:p>
        </w:tc>
      </w:tr>
      <w:tr w:rsidR="00142B55" w:rsidRPr="00142B55" w:rsidTr="00490467">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2 445,54</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2 445,54</w:t>
            </w:r>
          </w:p>
        </w:tc>
      </w:tr>
      <w:tr w:rsidR="00142B55" w:rsidRPr="00142B55" w:rsidTr="00490467">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2 437,54</w:t>
            </w:r>
          </w:p>
        </w:tc>
      </w:tr>
      <w:tr w:rsidR="00142B55" w:rsidRPr="00142B55" w:rsidTr="00490467">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1 850,18</w:t>
            </w:r>
          </w:p>
        </w:tc>
      </w:tr>
      <w:tr w:rsidR="00142B55" w:rsidRPr="00142B55" w:rsidTr="00490467">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1 850,18</w:t>
            </w:r>
          </w:p>
        </w:tc>
      </w:tr>
      <w:tr w:rsidR="00142B55" w:rsidRPr="00142B55" w:rsidTr="00490467">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1 441,36</w:t>
            </w:r>
          </w:p>
        </w:tc>
      </w:tr>
      <w:tr w:rsidR="00142B55" w:rsidRPr="00142B55" w:rsidTr="00490467">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142B55">
              <w:rPr>
                <w:rFonts w:ascii="Courier New" w:eastAsia="Calibri" w:hAnsi="Courier New" w:cs="Courier New"/>
                <w:sz w:val="18"/>
                <w:szCs w:val="18"/>
                <w:lang w:eastAsia="en-US"/>
              </w:rPr>
              <w:t>выплаты работников</w:t>
            </w:r>
            <w:proofErr w:type="gramEnd"/>
            <w:r w:rsidRPr="00142B55">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408,81</w:t>
            </w:r>
          </w:p>
        </w:tc>
      </w:tr>
      <w:tr w:rsidR="00142B55" w:rsidRPr="00142B55" w:rsidTr="00490467">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578,00</w:t>
            </w:r>
          </w:p>
        </w:tc>
      </w:tr>
      <w:tr w:rsidR="00142B55" w:rsidRPr="00142B55" w:rsidTr="00490467">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578,00</w:t>
            </w:r>
          </w:p>
        </w:tc>
      </w:tr>
      <w:tr w:rsidR="00142B55" w:rsidRPr="00142B55" w:rsidTr="00490467">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578,00</w:t>
            </w:r>
          </w:p>
        </w:tc>
      </w:tr>
      <w:tr w:rsidR="00142B55" w:rsidRPr="00142B55" w:rsidTr="00490467">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w:t>
            </w:r>
          </w:p>
        </w:tc>
      </w:tr>
      <w:tr w:rsidR="00142B55" w:rsidRPr="00142B55" w:rsidTr="00490467">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lastRenderedPageBreak/>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123,00</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380,00</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9,36</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9,36</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9,36</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9,36</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9,36</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000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8,00</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3,00</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Капитальные вложения в объекты государственной (муниципальной) собственности</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410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Бюджетные инвестиции на приобретение объектов недвижимого имущества в</w:t>
            </w:r>
            <w:r w:rsidRPr="00142B55">
              <w:rPr>
                <w:rFonts w:ascii="Courier New" w:eastAsia="Calibri" w:hAnsi="Courier New" w:cs="Courier New"/>
                <w:sz w:val="18"/>
                <w:szCs w:val="18"/>
                <w:lang w:eastAsia="en-US"/>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0200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173,70</w:t>
            </w:r>
          </w:p>
        </w:tc>
      </w:tr>
      <w:tr w:rsidR="00142B55" w:rsidRPr="00142B55" w:rsidTr="00490467">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173,70</w:t>
            </w:r>
          </w:p>
        </w:tc>
      </w:tr>
      <w:tr w:rsidR="00142B55" w:rsidRPr="00142B55" w:rsidTr="00490467">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91.3.00.00000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173,70</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173,70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173,09</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173,09</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132,94</w:t>
            </w:r>
          </w:p>
        </w:tc>
      </w:tr>
      <w:tr w:rsidR="00142B55" w:rsidRPr="00142B55" w:rsidTr="00490467">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40,15</w:t>
            </w:r>
          </w:p>
        </w:tc>
      </w:tr>
      <w:tr w:rsidR="00142B55" w:rsidRPr="00142B55" w:rsidTr="00490467">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xml:space="preserve">Прочая закупка товаров, работ и услуг для обеспечения государственных </w:t>
            </w:r>
            <w:r w:rsidRPr="00142B55">
              <w:rPr>
                <w:rFonts w:ascii="Courier New" w:eastAsia="Calibri" w:hAnsi="Courier New" w:cs="Courier New"/>
                <w:sz w:val="18"/>
                <w:szCs w:val="18"/>
                <w:lang w:eastAsia="en-US"/>
              </w:rPr>
              <w:lastRenderedPageBreak/>
              <w:t>(муниципальных)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lastRenderedPageBreak/>
              <w:t>91.3.00.51180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0,61</w:t>
            </w:r>
          </w:p>
        </w:tc>
      </w:tr>
      <w:tr w:rsidR="00142B55" w:rsidRPr="00142B55" w:rsidTr="00490467">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lastRenderedPageBreak/>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0,61</w:t>
            </w:r>
          </w:p>
        </w:tc>
      </w:tr>
      <w:tr w:rsidR="00142B55" w:rsidRPr="00142B55" w:rsidTr="00490467">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0,61</w:t>
            </w:r>
          </w:p>
        </w:tc>
      </w:tr>
      <w:tr w:rsidR="00142B55" w:rsidRPr="00142B55" w:rsidTr="00490467">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0300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286,04</w:t>
            </w:r>
          </w:p>
        </w:tc>
      </w:tr>
      <w:tr w:rsidR="00142B55" w:rsidRPr="00142B55" w:rsidTr="00490467">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102,04</w:t>
            </w:r>
          </w:p>
        </w:tc>
      </w:tr>
      <w:tr w:rsidR="00142B55" w:rsidRPr="00142B55" w:rsidTr="00490467">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102,04</w:t>
            </w:r>
          </w:p>
        </w:tc>
      </w:tr>
      <w:tr w:rsidR="00142B55" w:rsidRPr="00142B55" w:rsidTr="00490467">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102,04</w:t>
            </w:r>
          </w:p>
        </w:tc>
      </w:tr>
      <w:tr w:rsidR="00142B55" w:rsidRPr="00142B55" w:rsidTr="00490467">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102,04</w:t>
            </w:r>
          </w:p>
        </w:tc>
      </w:tr>
      <w:tr w:rsidR="00142B55" w:rsidRPr="00142B55" w:rsidTr="00490467">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102,04</w:t>
            </w:r>
          </w:p>
        </w:tc>
      </w:tr>
      <w:tr w:rsidR="00142B55" w:rsidRPr="00142B55" w:rsidTr="00490467">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spacing w:line="276" w:lineRule="auto"/>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95,04</w:t>
            </w:r>
          </w:p>
        </w:tc>
      </w:tr>
      <w:tr w:rsidR="00142B55" w:rsidRPr="00142B55" w:rsidTr="00490467">
        <w:trPr>
          <w:trHeight w:val="33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75,00</w:t>
            </w:r>
          </w:p>
        </w:tc>
      </w:tr>
      <w:tr w:rsidR="00142B55" w:rsidRPr="00142B55" w:rsidTr="00490467">
        <w:trPr>
          <w:trHeight w:val="33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20,04</w:t>
            </w:r>
          </w:p>
        </w:tc>
      </w:tr>
      <w:tr w:rsidR="00142B55" w:rsidRPr="00142B55" w:rsidTr="00490467">
        <w:trPr>
          <w:trHeight w:val="33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7,00</w:t>
            </w:r>
          </w:p>
        </w:tc>
      </w:tr>
      <w:tr w:rsidR="00142B55" w:rsidRPr="00142B55" w:rsidTr="00490467">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93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184,00</w:t>
            </w:r>
          </w:p>
        </w:tc>
      </w:tr>
      <w:tr w:rsidR="00142B55" w:rsidRPr="00142B55" w:rsidTr="00490467">
        <w:trPr>
          <w:trHeight w:val="478"/>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184,00</w:t>
            </w:r>
          </w:p>
        </w:tc>
      </w:tr>
      <w:tr w:rsidR="00142B55" w:rsidRPr="00142B55" w:rsidTr="00490467">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21.4.00.99000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184,00</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10,00</w:t>
            </w:r>
          </w:p>
        </w:tc>
      </w:tr>
      <w:tr w:rsidR="00142B55" w:rsidRPr="00142B55" w:rsidTr="00490467">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10,00</w:t>
            </w:r>
          </w:p>
        </w:tc>
      </w:tr>
      <w:tr w:rsidR="00142B55" w:rsidRPr="00142B55" w:rsidTr="00490467">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10,00</w:t>
            </w:r>
          </w:p>
        </w:tc>
      </w:tr>
      <w:tr w:rsidR="00142B55" w:rsidRPr="00142B55" w:rsidTr="00490467">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10,00</w:t>
            </w:r>
          </w:p>
        </w:tc>
      </w:tr>
      <w:tr w:rsidR="00142B55" w:rsidRPr="00142B55" w:rsidTr="00490467">
        <w:trPr>
          <w:trHeight w:val="507"/>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174,00</w:t>
            </w:r>
          </w:p>
        </w:tc>
      </w:tr>
      <w:tr w:rsidR="00142B55" w:rsidRPr="00142B55" w:rsidTr="00490467">
        <w:trPr>
          <w:trHeight w:val="36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174,00</w:t>
            </w:r>
          </w:p>
        </w:tc>
      </w:tr>
      <w:tr w:rsidR="00142B55" w:rsidRPr="00142B55" w:rsidTr="00490467">
        <w:trPr>
          <w:trHeight w:val="36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174,00</w:t>
            </w:r>
          </w:p>
        </w:tc>
      </w:tr>
      <w:tr w:rsidR="00142B55" w:rsidRPr="00142B55" w:rsidTr="00490467">
        <w:trPr>
          <w:trHeight w:val="36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174,00</w:t>
            </w:r>
          </w:p>
        </w:tc>
      </w:tr>
      <w:tr w:rsidR="00142B55" w:rsidRPr="00142B55" w:rsidTr="00490467">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0400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4 440,76</w:t>
            </w:r>
          </w:p>
        </w:tc>
      </w:tr>
      <w:tr w:rsidR="00142B55" w:rsidRPr="00142B55" w:rsidTr="00490467">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4 390,76</w:t>
            </w:r>
          </w:p>
        </w:tc>
      </w:tr>
      <w:tr w:rsidR="00142B55" w:rsidRPr="00142B55" w:rsidTr="00490467">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lastRenderedPageBreak/>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1 520,00</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1 520,00</w:t>
            </w:r>
          </w:p>
        </w:tc>
      </w:tr>
      <w:tr w:rsidR="00142B55" w:rsidRPr="00142B55" w:rsidTr="00490467">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1 520,00</w:t>
            </w:r>
          </w:p>
        </w:tc>
      </w:tr>
      <w:tr w:rsidR="00142B55" w:rsidRPr="00142B55" w:rsidTr="00490467">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1 200,00</w:t>
            </w:r>
          </w:p>
        </w:tc>
      </w:tr>
      <w:tr w:rsidR="00142B55" w:rsidRPr="00142B55" w:rsidTr="00490467">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1 200,00</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1 200,00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1 200,00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320,00</w:t>
            </w:r>
          </w:p>
        </w:tc>
      </w:tr>
      <w:tr w:rsidR="00142B55" w:rsidRPr="00142B55" w:rsidTr="00490467">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320,00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320,00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товаров, работ,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vAlign w:val="bottom"/>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77"/>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2 870,76</w:t>
            </w:r>
          </w:p>
        </w:tc>
      </w:tr>
      <w:tr w:rsidR="00142B55" w:rsidRPr="00142B55" w:rsidTr="00490467">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20.1.00.99000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2 870,76</w:t>
            </w:r>
          </w:p>
        </w:tc>
      </w:tr>
      <w:tr w:rsidR="00142B55" w:rsidRPr="00142B55" w:rsidTr="00490467">
        <w:trPr>
          <w:trHeight w:val="273"/>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2 870,76</w:t>
            </w:r>
          </w:p>
        </w:tc>
      </w:tr>
      <w:tr w:rsidR="00142B55" w:rsidRPr="00142B55" w:rsidTr="00490467">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2 870,76</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2 870,76</w:t>
            </w:r>
          </w:p>
        </w:tc>
      </w:tr>
      <w:tr w:rsidR="00142B55" w:rsidRPr="00142B55" w:rsidTr="00490467">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2 870,76</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50,00</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r>
      <w:tr w:rsidR="00142B55" w:rsidRPr="00142B55" w:rsidTr="00490467">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22.1.00.00000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r>
      <w:tr w:rsidR="00142B55" w:rsidRPr="00142B55" w:rsidTr="00490467">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r>
      <w:tr w:rsidR="00142B55" w:rsidRPr="00142B55" w:rsidTr="00490467">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r>
      <w:tr w:rsidR="00142B55" w:rsidRPr="00142B55" w:rsidTr="00490467">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r>
      <w:tr w:rsidR="00142B55" w:rsidRPr="00142B55" w:rsidTr="00490467">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r>
      <w:tr w:rsidR="00142B55" w:rsidRPr="00142B55" w:rsidTr="00490467">
        <w:trPr>
          <w:trHeight w:val="45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45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5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5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5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5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5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5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21"/>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6 305,95</w:t>
            </w:r>
          </w:p>
        </w:tc>
      </w:tr>
      <w:tr w:rsidR="00142B55" w:rsidRPr="00142B55" w:rsidTr="00490467">
        <w:trPr>
          <w:trHeight w:val="489"/>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Благоустройство в границах поселения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6 305,95</w:t>
            </w:r>
          </w:p>
        </w:tc>
      </w:tr>
      <w:tr w:rsidR="00142B55" w:rsidRPr="00142B55" w:rsidTr="00490467">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416,86</w:t>
            </w:r>
          </w:p>
        </w:tc>
      </w:tr>
      <w:tr w:rsidR="00142B55" w:rsidRPr="00142B55" w:rsidTr="00490467">
        <w:trPr>
          <w:trHeight w:val="60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91.1.00.60100</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416,86</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416,86</w:t>
            </w:r>
          </w:p>
        </w:tc>
      </w:tr>
      <w:tr w:rsidR="00142B55" w:rsidRPr="00142B55" w:rsidTr="00490467">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416,86</w:t>
            </w:r>
          </w:p>
        </w:tc>
      </w:tr>
      <w:tr w:rsidR="00142B55" w:rsidRPr="00142B55" w:rsidTr="00490467">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416,86</w:t>
            </w:r>
          </w:p>
        </w:tc>
      </w:tr>
      <w:tr w:rsidR="00142B55" w:rsidRPr="00142B55" w:rsidTr="00490467">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3,88</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412,98</w:t>
            </w:r>
          </w:p>
        </w:tc>
      </w:tr>
      <w:tr w:rsidR="00142B55" w:rsidRPr="00142B55" w:rsidTr="00490467">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91.4.00.00000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5 198,99</w:t>
            </w:r>
          </w:p>
        </w:tc>
      </w:tr>
      <w:tr w:rsidR="00142B55" w:rsidRPr="00142B55" w:rsidTr="00490467">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754,54</w:t>
            </w:r>
          </w:p>
        </w:tc>
      </w:tr>
      <w:tr w:rsidR="00142B55" w:rsidRPr="00142B55" w:rsidTr="00490467">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754,54</w:t>
            </w:r>
          </w:p>
        </w:tc>
      </w:tr>
      <w:tr w:rsidR="00142B55" w:rsidRPr="00142B55" w:rsidTr="00490467">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754,54</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754,54</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Финансовая поддержка реализации инициативных проектов</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4 444,45</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4 444,45</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4 444,45</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4 444,45</w:t>
            </w:r>
          </w:p>
        </w:tc>
      </w:tr>
      <w:tr w:rsidR="00142B55" w:rsidRPr="00142B55" w:rsidTr="00490467">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690,10</w:t>
            </w:r>
          </w:p>
        </w:tc>
      </w:tr>
      <w:tr w:rsidR="00142B55" w:rsidRPr="00142B55" w:rsidTr="00490467">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20.9.00.00000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330,00</w:t>
            </w:r>
          </w:p>
        </w:tc>
      </w:tr>
      <w:tr w:rsidR="00142B55" w:rsidRPr="00142B55" w:rsidTr="00490467">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20.9.00.99000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330,00</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330,00</w:t>
            </w:r>
          </w:p>
        </w:tc>
      </w:tr>
      <w:tr w:rsidR="00142B55" w:rsidRPr="00142B55" w:rsidTr="00490467">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330,00</w:t>
            </w:r>
          </w:p>
        </w:tc>
      </w:tr>
      <w:tr w:rsidR="00142B55" w:rsidRPr="00142B55" w:rsidTr="00490467">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330,00</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330,00</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p>
        </w:tc>
      </w:tr>
      <w:tr w:rsidR="00142B55" w:rsidRPr="00142B55" w:rsidTr="00490467">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360,10</w:t>
            </w:r>
          </w:p>
        </w:tc>
      </w:tr>
      <w:tr w:rsidR="00142B55" w:rsidRPr="00142B55" w:rsidTr="00490467">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22.8.00.00000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360,10</w:t>
            </w:r>
          </w:p>
        </w:tc>
      </w:tr>
      <w:tr w:rsidR="00142B55" w:rsidRPr="00142B55" w:rsidTr="00490467">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360,10</w:t>
            </w:r>
          </w:p>
        </w:tc>
      </w:tr>
      <w:tr w:rsidR="00142B55" w:rsidRPr="00142B55" w:rsidTr="00490467">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360,10</w:t>
            </w:r>
          </w:p>
        </w:tc>
      </w:tr>
      <w:tr w:rsidR="00142B55" w:rsidRPr="00142B55" w:rsidTr="00490467">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360,10</w:t>
            </w:r>
          </w:p>
        </w:tc>
      </w:tr>
      <w:tr w:rsidR="00142B55" w:rsidRPr="00142B55" w:rsidTr="00490467">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360,10</w:t>
            </w:r>
          </w:p>
        </w:tc>
      </w:tr>
      <w:tr w:rsidR="00142B55" w:rsidRPr="00142B55" w:rsidTr="00490467">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0600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171,00</w:t>
            </w:r>
          </w:p>
        </w:tc>
      </w:tr>
      <w:tr w:rsidR="00142B55" w:rsidRPr="00142B55" w:rsidTr="00490467">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171,00</w:t>
            </w:r>
          </w:p>
        </w:tc>
      </w:tr>
      <w:tr w:rsidR="00142B55" w:rsidRPr="00142B55" w:rsidTr="00490467">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single" w:sz="4" w:space="0" w:color="auto"/>
              <w:left w:val="single" w:sz="4" w:space="0" w:color="auto"/>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0605</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171,00</w:t>
            </w:r>
          </w:p>
        </w:tc>
      </w:tr>
      <w:tr w:rsidR="00142B55" w:rsidRPr="00142B55" w:rsidTr="00490467">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lastRenderedPageBreak/>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0605</w:t>
            </w:r>
          </w:p>
        </w:tc>
        <w:tc>
          <w:tcPr>
            <w:tcW w:w="1949"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171,00</w:t>
            </w:r>
          </w:p>
        </w:tc>
      </w:tr>
      <w:tr w:rsidR="00142B55" w:rsidRPr="00142B55" w:rsidTr="00490467">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20.4.00.99000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171,00</w:t>
            </w:r>
          </w:p>
        </w:tc>
      </w:tr>
      <w:tr w:rsidR="00142B55" w:rsidRPr="00142B55" w:rsidTr="00490467">
        <w:trPr>
          <w:trHeight w:val="219"/>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171,00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171,00</w:t>
            </w:r>
          </w:p>
        </w:tc>
      </w:tr>
      <w:tr w:rsidR="00142B55" w:rsidRPr="00142B55" w:rsidTr="00490467">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3"/>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0800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6 691,10</w:t>
            </w:r>
          </w:p>
        </w:tc>
      </w:tr>
      <w:tr w:rsidR="00142B55" w:rsidRPr="00142B55" w:rsidTr="00490467">
        <w:trPr>
          <w:trHeight w:val="279"/>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Культура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6 691,10</w:t>
            </w:r>
          </w:p>
        </w:tc>
      </w:tr>
      <w:tr w:rsidR="00142B55" w:rsidRPr="00142B55" w:rsidTr="00490467">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6 691,10</w:t>
            </w:r>
          </w:p>
        </w:tc>
      </w:tr>
      <w:tr w:rsidR="00142B55" w:rsidRPr="00142B55" w:rsidTr="00490467">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6 691,10</w:t>
            </w:r>
          </w:p>
        </w:tc>
      </w:tr>
      <w:tr w:rsidR="00142B55" w:rsidRPr="00142B55" w:rsidTr="00490467">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6 691,10</w:t>
            </w:r>
          </w:p>
        </w:tc>
      </w:tr>
      <w:tr w:rsidR="00142B55" w:rsidRPr="00142B55" w:rsidTr="00490467">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6 691,10</w:t>
            </w:r>
          </w:p>
        </w:tc>
      </w:tr>
      <w:tr w:rsidR="00142B55" w:rsidRPr="00142B55" w:rsidTr="00490467">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5 825,81</w:t>
            </w:r>
          </w:p>
        </w:tc>
      </w:tr>
      <w:tr w:rsidR="00142B55" w:rsidRPr="00142B55" w:rsidTr="00490467">
        <w:trPr>
          <w:trHeight w:val="502"/>
        </w:trPr>
        <w:tc>
          <w:tcPr>
            <w:tcW w:w="4693" w:type="dxa"/>
            <w:tcBorders>
              <w:top w:val="nil"/>
              <w:left w:val="single" w:sz="4" w:space="0" w:color="auto"/>
              <w:bottom w:val="nil"/>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5 825,81</w:t>
            </w:r>
          </w:p>
        </w:tc>
      </w:tr>
      <w:tr w:rsidR="00142B55" w:rsidRPr="00142B55" w:rsidTr="00490467">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4 474,51</w:t>
            </w:r>
          </w:p>
        </w:tc>
      </w:tr>
      <w:tr w:rsidR="00142B55" w:rsidRPr="00142B55" w:rsidTr="00490467">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142B55">
              <w:rPr>
                <w:rFonts w:ascii="Courier New" w:eastAsia="Calibri" w:hAnsi="Courier New" w:cs="Courier New"/>
                <w:sz w:val="18"/>
                <w:szCs w:val="18"/>
                <w:lang w:eastAsia="en-US"/>
              </w:rPr>
              <w:t>выплаты работников</w:t>
            </w:r>
            <w:proofErr w:type="gramEnd"/>
            <w:r w:rsidRPr="00142B55">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1 351,30</w:t>
            </w:r>
          </w:p>
        </w:tc>
      </w:tr>
      <w:tr w:rsidR="00142B55" w:rsidRPr="00142B55" w:rsidTr="00490467">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200</w:t>
            </w:r>
          </w:p>
        </w:tc>
        <w:tc>
          <w:tcPr>
            <w:tcW w:w="745"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865,29</w:t>
            </w:r>
          </w:p>
        </w:tc>
      </w:tr>
      <w:tr w:rsidR="00142B55" w:rsidRPr="00142B55" w:rsidTr="00490467">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865,29</w:t>
            </w:r>
          </w:p>
        </w:tc>
      </w:tr>
      <w:tr w:rsidR="00142B55" w:rsidRPr="00142B55" w:rsidTr="00490467">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520,01</w:t>
            </w:r>
          </w:p>
        </w:tc>
      </w:tr>
      <w:tr w:rsidR="00142B55" w:rsidRPr="00142B55" w:rsidTr="00490467">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495,01</w:t>
            </w:r>
          </w:p>
        </w:tc>
      </w:tr>
      <w:tr w:rsidR="00142B55" w:rsidRPr="00142B55" w:rsidTr="00490467">
        <w:trPr>
          <w:trHeight w:val="366"/>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495,01</w:t>
            </w:r>
          </w:p>
        </w:tc>
      </w:tr>
      <w:tr w:rsidR="00142B55" w:rsidRPr="00142B55" w:rsidTr="00490467">
        <w:trPr>
          <w:trHeight w:val="287"/>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16,00</w:t>
            </w:r>
          </w:p>
        </w:tc>
      </w:tr>
      <w:tr w:rsidR="00142B55" w:rsidRPr="00142B55" w:rsidTr="00490467">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r>
      <w:tr w:rsidR="00142B55" w:rsidRPr="00142B55" w:rsidTr="00490467">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309,01</w:t>
            </w:r>
          </w:p>
        </w:tc>
      </w:tr>
      <w:tr w:rsidR="00142B55" w:rsidRPr="00142B55" w:rsidTr="00490467">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120,00</w:t>
            </w:r>
          </w:p>
        </w:tc>
      </w:tr>
      <w:tr w:rsidR="00142B55" w:rsidRPr="00142B55" w:rsidTr="00490467">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lastRenderedPageBreak/>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25,00</w:t>
            </w:r>
          </w:p>
        </w:tc>
      </w:tr>
      <w:tr w:rsidR="00142B55" w:rsidRPr="00142B55" w:rsidTr="00490467">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10,00</w:t>
            </w:r>
          </w:p>
        </w:tc>
      </w:tr>
      <w:tr w:rsidR="00142B55" w:rsidRPr="00142B55" w:rsidTr="00490467">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15,00</w:t>
            </w:r>
          </w:p>
        </w:tc>
      </w:tr>
      <w:tr w:rsidR="00142B55" w:rsidRPr="00142B55" w:rsidTr="00490467">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345,29</w:t>
            </w:r>
          </w:p>
        </w:tc>
      </w:tr>
      <w:tr w:rsidR="00142B55" w:rsidRPr="00142B55" w:rsidTr="00490467">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15"/>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20.5.00.00000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Реализация мероприятий муниципальной программы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20.5.00.99000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Развитие домов культуры за счет средств местного бюджета</w:t>
            </w:r>
          </w:p>
        </w:tc>
        <w:tc>
          <w:tcPr>
            <w:tcW w:w="193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471,70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r>
      <w:tr w:rsidR="00142B55" w:rsidRPr="00142B55" w:rsidTr="00490467">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Пенсии, пособия, выплачиваемые организациями сектора государственного управления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1100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Физическая культура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339"/>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248"/>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Муниципальная программа "Развитие физической культуры и спорта на </w:t>
            </w:r>
            <w:r w:rsidRPr="00142B55">
              <w:rPr>
                <w:rFonts w:ascii="Courier New" w:eastAsia="Calibri" w:hAnsi="Courier New" w:cs="Courier New"/>
                <w:bCs/>
                <w:sz w:val="18"/>
                <w:szCs w:val="18"/>
                <w:lang w:eastAsia="en-US"/>
              </w:rPr>
              <w:lastRenderedPageBreak/>
              <w:t>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lastRenderedPageBreak/>
              <w:t>21.5.00.00000</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28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lastRenderedPageBreak/>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57"/>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60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60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ОБСЛУЖИВАНИЕ ГОСУДАРСТВЕННОГО (МУНИЦИПАЛЬНОГО) ДОЛГА</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39,25</w:t>
            </w:r>
          </w:p>
        </w:tc>
      </w:tr>
      <w:tr w:rsidR="00142B55" w:rsidRPr="00142B55" w:rsidTr="00490467">
        <w:trPr>
          <w:trHeight w:val="60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39,25</w:t>
            </w:r>
          </w:p>
        </w:tc>
      </w:tr>
      <w:tr w:rsidR="00142B55" w:rsidRPr="00142B55" w:rsidTr="00490467">
        <w:trPr>
          <w:trHeight w:val="600"/>
        </w:trPr>
        <w:tc>
          <w:tcPr>
            <w:tcW w:w="4693"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39,25</w:t>
            </w:r>
          </w:p>
        </w:tc>
      </w:tr>
      <w:tr w:rsidR="00142B55" w:rsidRPr="00142B55" w:rsidTr="00490467">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39,25</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39,25</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39,25</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39,25</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1400</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160,69</w:t>
            </w:r>
          </w:p>
        </w:tc>
      </w:tr>
      <w:tr w:rsidR="00142B55" w:rsidRPr="00142B55" w:rsidTr="00490467">
        <w:trPr>
          <w:trHeight w:val="387"/>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160,69</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331"/>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267"/>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bl>
    <w:p w:rsidR="00142B55" w:rsidRPr="00142B55" w:rsidRDefault="00142B55" w:rsidP="00142B55">
      <w:pPr>
        <w:jc w:val="right"/>
        <w:rPr>
          <w:rFonts w:ascii="Courier New" w:eastAsia="Calibri" w:hAnsi="Courier New" w:cs="Courier New"/>
          <w:sz w:val="18"/>
          <w:szCs w:val="18"/>
          <w:lang w:eastAsia="en-US"/>
        </w:rPr>
      </w:pPr>
    </w:p>
    <w:p w:rsidR="00142B55" w:rsidRPr="00142B55" w:rsidRDefault="00142B55" w:rsidP="00142B55">
      <w:pPr>
        <w:jc w:val="right"/>
        <w:rPr>
          <w:rFonts w:ascii="Courier New" w:eastAsia="Calibri" w:hAnsi="Courier New" w:cs="Courier New"/>
          <w:sz w:val="18"/>
          <w:szCs w:val="18"/>
          <w:lang w:eastAsia="en-US"/>
        </w:rPr>
      </w:pP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Приложение № 6</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к решению Думы</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Голоустненского МО</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«О бюджете Голоустненского</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муниципального образования на 2023 год</w:t>
      </w: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и на плановый период 2024 и 2025 годов»</w:t>
      </w:r>
    </w:p>
    <w:p w:rsidR="00142B55" w:rsidRPr="00142B55" w:rsidRDefault="00142B55" w:rsidP="00142B55">
      <w:pPr>
        <w:widowControl w:val="0"/>
        <w:suppressAutoHyphens/>
        <w:ind w:firstLine="709"/>
        <w:jc w:val="right"/>
        <w:rPr>
          <w:rFonts w:ascii="Courier New" w:eastAsia="Calibri" w:hAnsi="Courier New" w:cs="Courier New"/>
          <w:sz w:val="18"/>
          <w:szCs w:val="18"/>
        </w:rPr>
      </w:pPr>
      <w:r w:rsidRPr="00142B55">
        <w:rPr>
          <w:rFonts w:ascii="Courier New" w:hAnsi="Courier New" w:cs="Courier New"/>
          <w:sz w:val="18"/>
          <w:szCs w:val="18"/>
        </w:rPr>
        <w:t>от 28.04.2023 г. № 15-63/</w:t>
      </w:r>
      <w:proofErr w:type="spellStart"/>
      <w:r w:rsidRPr="00142B55">
        <w:rPr>
          <w:rFonts w:ascii="Courier New" w:hAnsi="Courier New" w:cs="Courier New"/>
          <w:sz w:val="18"/>
          <w:szCs w:val="18"/>
        </w:rPr>
        <w:t>рд</w:t>
      </w:r>
      <w:proofErr w:type="spellEnd"/>
      <w:r w:rsidRPr="00142B55">
        <w:rPr>
          <w:rFonts w:ascii="Courier New" w:eastAsia="Calibri" w:hAnsi="Courier New" w:cs="Courier New"/>
          <w:sz w:val="18"/>
          <w:szCs w:val="18"/>
        </w:rPr>
        <w:t xml:space="preserve"> </w:t>
      </w:r>
    </w:p>
    <w:p w:rsidR="00142B55" w:rsidRPr="00142B55" w:rsidRDefault="00142B55" w:rsidP="00142B55">
      <w:pPr>
        <w:jc w:val="right"/>
        <w:rPr>
          <w:rFonts w:ascii="Courier New" w:hAnsi="Courier New" w:cs="Courier New"/>
          <w:sz w:val="18"/>
          <w:szCs w:val="18"/>
        </w:rPr>
      </w:pPr>
    </w:p>
    <w:p w:rsidR="00142B55" w:rsidRPr="00142B55" w:rsidRDefault="00142B55" w:rsidP="00142B55">
      <w:pPr>
        <w:jc w:val="right"/>
        <w:rPr>
          <w:rFonts w:ascii="Courier New" w:hAnsi="Courier New" w:cs="Courier New"/>
          <w:sz w:val="18"/>
          <w:szCs w:val="18"/>
        </w:rPr>
      </w:pPr>
    </w:p>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2024</w:t>
      </w:r>
      <w:proofErr w:type="gramStart"/>
      <w:r w:rsidRPr="00142B55">
        <w:rPr>
          <w:rFonts w:ascii="Courier New" w:hAnsi="Courier New" w:cs="Courier New"/>
          <w:sz w:val="18"/>
          <w:szCs w:val="18"/>
        </w:rPr>
        <w:t xml:space="preserve"> И</w:t>
      </w:r>
      <w:proofErr w:type="gramEnd"/>
      <w:r w:rsidRPr="00142B55">
        <w:rPr>
          <w:rFonts w:ascii="Courier New" w:hAnsi="Courier New" w:cs="Courier New"/>
          <w:sz w:val="18"/>
          <w:szCs w:val="18"/>
        </w:rPr>
        <w:t xml:space="preserve"> 2025 ГОДОВ</w:t>
      </w:r>
      <w:r w:rsidRPr="00142B55">
        <w:rPr>
          <w:rFonts w:ascii="Courier New" w:hAnsi="Courier New" w:cs="Courier New"/>
          <w:sz w:val="18"/>
          <w:szCs w:val="18"/>
        </w:rPr>
        <w:tab/>
      </w:r>
    </w:p>
    <w:p w:rsidR="00142B55" w:rsidRPr="00142B55" w:rsidRDefault="00142B55" w:rsidP="00142B55">
      <w:pPr>
        <w:jc w:val="right"/>
        <w:rPr>
          <w:rFonts w:ascii="Courier New" w:hAnsi="Courier New" w:cs="Courier New"/>
          <w:sz w:val="18"/>
          <w:szCs w:val="18"/>
        </w:rPr>
      </w:pPr>
    </w:p>
    <w:p w:rsidR="00142B55" w:rsidRPr="00142B55" w:rsidRDefault="00142B55" w:rsidP="00142B55">
      <w:pPr>
        <w:jc w:val="right"/>
        <w:rPr>
          <w:rFonts w:ascii="Courier New" w:hAnsi="Courier New" w:cs="Courier New"/>
          <w:sz w:val="18"/>
          <w:szCs w:val="18"/>
        </w:rPr>
      </w:pPr>
      <w:r w:rsidRPr="00142B55">
        <w:rPr>
          <w:rFonts w:ascii="Courier New" w:hAnsi="Courier New" w:cs="Courier New"/>
          <w:sz w:val="18"/>
          <w:szCs w:val="18"/>
        </w:rPr>
        <w:t>тыс. рублей</w:t>
      </w:r>
    </w:p>
    <w:p w:rsidR="00142B55" w:rsidRPr="00142B55" w:rsidRDefault="00142B55" w:rsidP="00142B55">
      <w:pPr>
        <w:jc w:val="right"/>
        <w:rPr>
          <w:rFonts w:ascii="Courier New" w:hAnsi="Courier New" w:cs="Courier New"/>
          <w:sz w:val="18"/>
          <w:szCs w:val="18"/>
        </w:rPr>
      </w:pPr>
    </w:p>
    <w:p w:rsidR="00142B55" w:rsidRPr="00142B55" w:rsidRDefault="00142B55" w:rsidP="00142B55">
      <w:pPr>
        <w:spacing w:line="276" w:lineRule="auto"/>
        <w:jc w:val="right"/>
        <w:rPr>
          <w:rFonts w:ascii="Arial" w:eastAsia="Calibri" w:hAnsi="Arial" w:cs="Arial"/>
          <w:lang w:eastAsia="en-US"/>
        </w:rPr>
      </w:pPr>
    </w:p>
    <w:tbl>
      <w:tblPr>
        <w:tblW w:w="10080" w:type="dxa"/>
        <w:tblInd w:w="93" w:type="dxa"/>
        <w:tblLook w:val="04A0" w:firstRow="1" w:lastRow="0" w:firstColumn="1" w:lastColumn="0" w:noHBand="0" w:noVBand="1"/>
      </w:tblPr>
      <w:tblGrid>
        <w:gridCol w:w="3886"/>
        <w:gridCol w:w="1930"/>
        <w:gridCol w:w="666"/>
        <w:gridCol w:w="744"/>
        <w:gridCol w:w="1436"/>
        <w:gridCol w:w="1418"/>
      </w:tblGrid>
      <w:tr w:rsidR="00142B55" w:rsidRPr="00142B55" w:rsidTr="00490467">
        <w:trPr>
          <w:trHeight w:val="1020"/>
        </w:trPr>
        <w:tc>
          <w:tcPr>
            <w:tcW w:w="388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Наименование</w:t>
            </w:r>
          </w:p>
        </w:tc>
        <w:tc>
          <w:tcPr>
            <w:tcW w:w="19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КЦСР</w:t>
            </w:r>
          </w:p>
        </w:tc>
        <w:tc>
          <w:tcPr>
            <w:tcW w:w="66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КВР</w:t>
            </w:r>
          </w:p>
        </w:tc>
        <w:tc>
          <w:tcPr>
            <w:tcW w:w="74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42B55" w:rsidRPr="00142B55" w:rsidRDefault="00142B55" w:rsidP="00142B55">
            <w:pPr>
              <w:jc w:val="center"/>
              <w:rPr>
                <w:rFonts w:ascii="Courier New" w:hAnsi="Courier New" w:cs="Courier New"/>
                <w:bCs/>
                <w:sz w:val="18"/>
                <w:szCs w:val="18"/>
              </w:rPr>
            </w:pPr>
            <w:proofErr w:type="spellStart"/>
            <w:r w:rsidRPr="00142B55">
              <w:rPr>
                <w:rFonts w:ascii="Courier New" w:hAnsi="Courier New" w:cs="Courier New"/>
                <w:bCs/>
                <w:sz w:val="18"/>
                <w:szCs w:val="18"/>
              </w:rPr>
              <w:t>РзПр</w:t>
            </w:r>
            <w:proofErr w:type="spellEnd"/>
          </w:p>
        </w:tc>
        <w:tc>
          <w:tcPr>
            <w:tcW w:w="285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Сумма</w:t>
            </w:r>
          </w:p>
        </w:tc>
      </w:tr>
      <w:tr w:rsidR="00142B55" w:rsidRPr="00142B55" w:rsidTr="00490467">
        <w:trPr>
          <w:trHeight w:val="435"/>
        </w:trPr>
        <w:tc>
          <w:tcPr>
            <w:tcW w:w="38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42B55" w:rsidRPr="00142B55" w:rsidRDefault="00142B55" w:rsidP="00142B55">
            <w:pPr>
              <w:rPr>
                <w:rFonts w:ascii="Courier New" w:hAnsi="Courier New" w:cs="Courier New"/>
                <w:bCs/>
                <w:sz w:val="18"/>
                <w:szCs w:val="18"/>
              </w:rPr>
            </w:pPr>
          </w:p>
        </w:tc>
        <w:tc>
          <w:tcPr>
            <w:tcW w:w="1930" w:type="dxa"/>
            <w:vMerge/>
            <w:tcBorders>
              <w:top w:val="single" w:sz="4" w:space="0" w:color="auto"/>
              <w:left w:val="single" w:sz="4" w:space="0" w:color="auto"/>
              <w:bottom w:val="single" w:sz="4" w:space="0" w:color="000000"/>
              <w:right w:val="single" w:sz="4" w:space="0" w:color="auto"/>
            </w:tcBorders>
            <w:shd w:val="clear" w:color="auto" w:fill="auto"/>
            <w:hideMark/>
          </w:tcPr>
          <w:p w:rsidR="00142B55" w:rsidRPr="00142B55" w:rsidRDefault="00142B55" w:rsidP="00142B55">
            <w:pPr>
              <w:jc w:val="center"/>
              <w:rPr>
                <w:rFonts w:ascii="Courier New" w:hAnsi="Courier New" w:cs="Courier New"/>
                <w:bCs/>
                <w:sz w:val="18"/>
                <w:szCs w:val="18"/>
              </w:rPr>
            </w:pPr>
          </w:p>
        </w:tc>
        <w:tc>
          <w:tcPr>
            <w:tcW w:w="666" w:type="dxa"/>
            <w:vMerge/>
            <w:tcBorders>
              <w:top w:val="single" w:sz="4" w:space="0" w:color="auto"/>
              <w:left w:val="single" w:sz="4" w:space="0" w:color="auto"/>
              <w:bottom w:val="single" w:sz="4" w:space="0" w:color="000000"/>
              <w:right w:val="single" w:sz="4" w:space="0" w:color="auto"/>
            </w:tcBorders>
            <w:shd w:val="clear" w:color="auto" w:fill="auto"/>
            <w:hideMark/>
          </w:tcPr>
          <w:p w:rsidR="00142B55" w:rsidRPr="00142B55" w:rsidRDefault="00142B55" w:rsidP="00142B55">
            <w:pPr>
              <w:jc w:val="center"/>
              <w:rPr>
                <w:rFonts w:ascii="Courier New" w:hAnsi="Courier New" w:cs="Courier New"/>
                <w:bCs/>
                <w:sz w:val="18"/>
                <w:szCs w:val="18"/>
              </w:rPr>
            </w:pPr>
          </w:p>
        </w:tc>
        <w:tc>
          <w:tcPr>
            <w:tcW w:w="744" w:type="dxa"/>
            <w:vMerge/>
            <w:tcBorders>
              <w:top w:val="single" w:sz="4" w:space="0" w:color="auto"/>
              <w:left w:val="single" w:sz="4" w:space="0" w:color="auto"/>
              <w:bottom w:val="single" w:sz="4" w:space="0" w:color="000000"/>
              <w:right w:val="single" w:sz="4" w:space="0" w:color="auto"/>
            </w:tcBorders>
            <w:shd w:val="clear" w:color="auto" w:fill="auto"/>
            <w:hideMark/>
          </w:tcPr>
          <w:p w:rsidR="00142B55" w:rsidRPr="00142B55" w:rsidRDefault="00142B55" w:rsidP="00142B55">
            <w:pPr>
              <w:jc w:val="center"/>
              <w:rPr>
                <w:rFonts w:ascii="Courier New" w:hAnsi="Courier New" w:cs="Courier New"/>
                <w:bCs/>
                <w:sz w:val="18"/>
                <w:szCs w:val="18"/>
              </w:rPr>
            </w:pPr>
          </w:p>
        </w:tc>
        <w:tc>
          <w:tcPr>
            <w:tcW w:w="143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2024</w:t>
            </w:r>
          </w:p>
        </w:tc>
        <w:tc>
          <w:tcPr>
            <w:tcW w:w="1418" w:type="dxa"/>
            <w:tcBorders>
              <w:top w:val="nil"/>
              <w:left w:val="nil"/>
              <w:bottom w:val="single" w:sz="4" w:space="0" w:color="auto"/>
              <w:right w:val="single" w:sz="4" w:space="0" w:color="auto"/>
            </w:tcBorders>
            <w:shd w:val="clear" w:color="auto" w:fill="auto"/>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2025</w:t>
            </w:r>
          </w:p>
        </w:tc>
      </w:tr>
      <w:tr w:rsidR="00142B55" w:rsidRPr="00142B55" w:rsidTr="00490467">
        <w:trPr>
          <w:trHeight w:val="285"/>
        </w:trPr>
        <w:tc>
          <w:tcPr>
            <w:tcW w:w="3886"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lastRenderedPageBreak/>
              <w:t>В С Е Г О</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20 166,20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19 264,86</w:t>
            </w:r>
          </w:p>
        </w:tc>
      </w:tr>
      <w:tr w:rsidR="00142B55" w:rsidRPr="00142B55" w:rsidTr="00490467">
        <w:trPr>
          <w:trHeight w:val="285"/>
        </w:trPr>
        <w:tc>
          <w:tcPr>
            <w:tcW w:w="3886"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ОБЩЕГОСУДАРСТВЕННЫЕ ВОПРОСЫ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0100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6 763,28</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9 445,55</w:t>
            </w:r>
          </w:p>
        </w:tc>
      </w:tr>
      <w:tr w:rsidR="00142B55" w:rsidRPr="00142B55" w:rsidTr="00490467">
        <w:trPr>
          <w:trHeight w:val="6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929,72</w:t>
            </w:r>
          </w:p>
        </w:tc>
      </w:tr>
      <w:tr w:rsidR="00142B55" w:rsidRPr="00142B55" w:rsidTr="00490467">
        <w:trPr>
          <w:trHeight w:val="51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929,72</w:t>
            </w:r>
          </w:p>
        </w:tc>
      </w:tr>
      <w:tr w:rsidR="00142B55" w:rsidRPr="00142B55" w:rsidTr="00490467">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929,72</w:t>
            </w:r>
          </w:p>
        </w:tc>
      </w:tr>
      <w:tr w:rsidR="00142B55" w:rsidRPr="00142B55" w:rsidTr="00490467">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 xml:space="preserve">Обеспечение деятельности в сфере установленных функций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929,72</w:t>
            </w:r>
          </w:p>
        </w:tc>
      </w:tr>
      <w:tr w:rsidR="00142B55" w:rsidRPr="00142B55" w:rsidTr="00490467">
        <w:trPr>
          <w:trHeight w:val="84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100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929,72</w:t>
            </w:r>
          </w:p>
        </w:tc>
      </w:tr>
      <w:tr w:rsidR="00142B55" w:rsidRPr="00142B55" w:rsidTr="00490467">
        <w:trPr>
          <w:trHeight w:val="5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Расходы на выплаты персоналу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120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929,72</w:t>
            </w:r>
          </w:p>
        </w:tc>
      </w:tr>
      <w:tr w:rsidR="00142B55" w:rsidRPr="00142B55" w:rsidTr="00490467">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Фонд оплаты труда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121</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612,06</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714,07</w:t>
            </w:r>
          </w:p>
        </w:tc>
      </w:tr>
      <w:tr w:rsidR="00142B55" w:rsidRPr="00142B55" w:rsidTr="00490467">
        <w:trPr>
          <w:trHeight w:val="8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129</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184,84</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215,65</w:t>
            </w:r>
          </w:p>
        </w:tc>
      </w:tr>
      <w:tr w:rsidR="00142B55" w:rsidRPr="00142B55" w:rsidTr="00490467">
        <w:trPr>
          <w:trHeight w:val="9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3 595,52</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4 939,50</w:t>
            </w:r>
          </w:p>
        </w:tc>
      </w:tr>
      <w:tr w:rsidR="00142B55" w:rsidRPr="00142B55" w:rsidTr="00490467">
        <w:trPr>
          <w:trHeight w:val="6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3 545,72</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4 889,70</w:t>
            </w:r>
          </w:p>
        </w:tc>
      </w:tr>
      <w:tr w:rsidR="00142B55" w:rsidRPr="00142B55" w:rsidTr="00490467">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3 545,72</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4 889,70</w:t>
            </w:r>
          </w:p>
        </w:tc>
      </w:tr>
      <w:tr w:rsidR="00142B55" w:rsidRPr="00142B55" w:rsidTr="00490467">
        <w:trPr>
          <w:trHeight w:val="34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 xml:space="preserve">Обеспечение деятельности в сфере установленных функций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3 545,72</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4 889,70</w:t>
            </w:r>
          </w:p>
        </w:tc>
      </w:tr>
      <w:tr w:rsidR="00142B55" w:rsidRPr="00142B55" w:rsidTr="00490467">
        <w:trPr>
          <w:trHeight w:val="105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100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2 821,48</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4 003,23</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 на выплаты персоналу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120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2 821,48</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4 003,23</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Фонд оплаты труда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121</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2 050,86</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2 847,29</w:t>
            </w:r>
          </w:p>
        </w:tc>
      </w:tr>
      <w:tr w:rsidR="00142B55" w:rsidRPr="00142B55" w:rsidTr="00490467">
        <w:trPr>
          <w:trHeight w:val="73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129</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770,63</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1 155,94</w:t>
            </w:r>
          </w:p>
        </w:tc>
      </w:tr>
      <w:tr w:rsidR="00142B55" w:rsidRPr="00142B55" w:rsidTr="00490467">
        <w:trPr>
          <w:trHeight w:val="51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lastRenderedPageBreak/>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465,24</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627,47</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235,24</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377,47</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Оплата работ,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235,24</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377,47</w:t>
            </w:r>
          </w:p>
        </w:tc>
      </w:tr>
      <w:tr w:rsidR="00142B55" w:rsidRPr="00142B55" w:rsidTr="00490467">
        <w:trPr>
          <w:trHeight w:val="24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Услуги связи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11,00</w:t>
            </w:r>
          </w:p>
        </w:tc>
      </w:tr>
      <w:tr w:rsidR="00142B55" w:rsidRPr="00142B55" w:rsidTr="00490467">
        <w:trPr>
          <w:trHeight w:val="24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Транспортные услуги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Коммунальные услуги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30,00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Арендная плата за пользование имуществом</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Работы, услуги на содержание имущества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124,24</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136,47</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работы, услуги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Прочие расходы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Поступление нефинансовых активов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230,00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r>
      <w:tr w:rsidR="00142B55" w:rsidRPr="00142B55" w:rsidTr="00490467">
        <w:trPr>
          <w:trHeight w:val="24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Закупка энергетических ресурсов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247</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255,00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255,00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ИНЫЕ БЮДЖЕТНЫЕ АССИГНОВАНИЯ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Уплата налога на имущество организаций и земельного налога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851</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851</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851</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Уплата прочих налогов, сборов и платежей</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852</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852</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852</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Уплата иных платежей</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4,00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4,00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4,00</w:t>
            </w:r>
          </w:p>
        </w:tc>
      </w:tr>
      <w:tr w:rsidR="00142B55" w:rsidRPr="00142B55" w:rsidTr="00490467">
        <w:trPr>
          <w:trHeight w:val="240"/>
        </w:trPr>
        <w:tc>
          <w:tcPr>
            <w:tcW w:w="3886"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4,00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4,00</w:t>
            </w:r>
          </w:p>
        </w:tc>
      </w:tr>
      <w:tr w:rsidR="00142B55" w:rsidRPr="00142B55" w:rsidTr="00490467">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91.2.00.00000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49,80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49,80</w:t>
            </w:r>
          </w:p>
        </w:tc>
      </w:tr>
      <w:tr w:rsidR="00142B55" w:rsidRPr="00142B55" w:rsidTr="00490467">
        <w:trPr>
          <w:trHeight w:val="51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91.2.00.73110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49,10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49,10</w:t>
            </w:r>
          </w:p>
        </w:tc>
      </w:tr>
      <w:tr w:rsidR="00142B55" w:rsidRPr="00142B55" w:rsidTr="00490467">
        <w:trPr>
          <w:trHeight w:val="102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91.2.00.73110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49,10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49,10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lastRenderedPageBreak/>
              <w:t>Расходы на выплаты персоналу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91.2.00.73110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120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49,10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49,10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Фонд оплаты труда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91.2.00.73110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121</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37,71</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37,71</w:t>
            </w:r>
          </w:p>
        </w:tc>
      </w:tr>
      <w:tr w:rsidR="00142B55" w:rsidRPr="00142B55" w:rsidTr="00490467">
        <w:trPr>
          <w:trHeight w:val="76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91.2.00.73110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129</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11,39</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11,39</w:t>
            </w:r>
          </w:p>
        </w:tc>
      </w:tr>
      <w:tr w:rsidR="00142B55" w:rsidRPr="00142B55" w:rsidTr="00490467">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91.2.00.73150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0,70</w:t>
            </w:r>
          </w:p>
        </w:tc>
      </w:tr>
      <w:tr w:rsidR="00142B55" w:rsidRPr="00142B55" w:rsidTr="00490467">
        <w:trPr>
          <w:trHeight w:val="129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91.2.00.73150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r>
      <w:tr w:rsidR="00142B55" w:rsidRPr="00142B55" w:rsidTr="00490467">
        <w:trPr>
          <w:trHeight w:val="525"/>
        </w:trPr>
        <w:tc>
          <w:tcPr>
            <w:tcW w:w="3886" w:type="dxa"/>
            <w:tcBorders>
              <w:top w:val="nil"/>
              <w:left w:val="single" w:sz="4" w:space="0" w:color="auto"/>
              <w:bottom w:val="single" w:sz="4" w:space="0" w:color="auto"/>
              <w:right w:val="nil"/>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0"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91.2.00.73150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r>
      <w:tr w:rsidR="00142B55" w:rsidRPr="00142B55" w:rsidTr="00490467">
        <w:trPr>
          <w:trHeight w:val="270"/>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Поступление нефинансовых активов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91.2.00.73150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r>
      <w:tr w:rsidR="00142B55" w:rsidRPr="00142B55" w:rsidTr="00490467">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91.2.00.73150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0,70</w:t>
            </w:r>
          </w:p>
        </w:tc>
      </w:tr>
      <w:tr w:rsidR="00142B55" w:rsidRPr="00142B55" w:rsidTr="00490467">
        <w:trPr>
          <w:trHeight w:val="48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ПРОВЕДЕНИЕ ВЫБОРОВ и РЕФЕРЕНДУМОВ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0107</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46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Проведение выборов и референдумов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91.1.00.60003</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0107</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91.1.00.60003</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0107</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39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91.1.00.60003</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0107</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39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91.1.00.60003</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0107</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6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Резервные фонды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0111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610,00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600,00</w:t>
            </w:r>
          </w:p>
        </w:tc>
      </w:tr>
      <w:tr w:rsidR="00142B55" w:rsidRPr="00142B55" w:rsidTr="00490467">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Резервный фонд администрации муниципального образования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91.1.00.60004</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0111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610,00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600,00</w:t>
            </w:r>
          </w:p>
        </w:tc>
      </w:tr>
      <w:tr w:rsidR="00142B55" w:rsidRPr="00142B55" w:rsidTr="00490467">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91.1.00.60004</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870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0111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610,00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600,00</w:t>
            </w:r>
          </w:p>
        </w:tc>
      </w:tr>
      <w:tr w:rsidR="00142B55" w:rsidRPr="00142B55" w:rsidTr="00490467">
        <w:trPr>
          <w:trHeight w:val="36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91.1.00.60004</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870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0111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610,00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600,00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91.1.00.60004</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870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0111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610,00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600,00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ДРУГИЕ ОБЩЕГОСУДАРСТВЕННЫЕ ВОПРОСЫ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1 760,85</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2 976,33</w:t>
            </w:r>
          </w:p>
        </w:tc>
      </w:tr>
      <w:tr w:rsidR="00142B55" w:rsidRPr="00142B55" w:rsidTr="00490467">
        <w:trPr>
          <w:trHeight w:val="6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1 760,85</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2 976,33</w:t>
            </w:r>
          </w:p>
        </w:tc>
      </w:tr>
      <w:tr w:rsidR="00142B55" w:rsidRPr="00142B55" w:rsidTr="00490467">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1 760,85</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2 976,33</w:t>
            </w:r>
          </w:p>
        </w:tc>
      </w:tr>
      <w:tr w:rsidR="00142B55" w:rsidRPr="00142B55" w:rsidTr="00490467">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lastRenderedPageBreak/>
              <w:t xml:space="preserve">Обеспечение деятельности в сфере установленных функций бюджетных, автономных и казенных учреждений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1 755,85</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2 971,33</w:t>
            </w:r>
          </w:p>
        </w:tc>
      </w:tr>
      <w:tr w:rsidR="00142B55" w:rsidRPr="00142B55" w:rsidTr="00490467">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1 505,85</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2 339,50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 на выплаты персоналу казенных учреждений</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110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1 505,85</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2 339,50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Фонд оплаты труда казенных учреждений</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111</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1 156,57</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1 850,51</w:t>
            </w:r>
          </w:p>
        </w:tc>
      </w:tr>
      <w:tr w:rsidR="00142B55" w:rsidRPr="00142B55" w:rsidTr="00490467">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142B55">
              <w:rPr>
                <w:rFonts w:ascii="Courier New" w:hAnsi="Courier New" w:cs="Courier New"/>
                <w:sz w:val="18"/>
                <w:szCs w:val="18"/>
              </w:rPr>
              <w:t>выплаты работников</w:t>
            </w:r>
            <w:proofErr w:type="gramEnd"/>
            <w:r w:rsidRPr="00142B55">
              <w:rPr>
                <w:rFonts w:ascii="Courier New" w:hAnsi="Courier New" w:cs="Courier New"/>
                <w:sz w:val="18"/>
                <w:szCs w:val="18"/>
              </w:rPr>
              <w:t xml:space="preserve"> казенных учреждений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119</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349,28</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488,99</w:t>
            </w:r>
          </w:p>
        </w:tc>
      </w:tr>
      <w:tr w:rsidR="00142B55" w:rsidRPr="00142B55" w:rsidTr="00490467">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631,83</w:t>
            </w:r>
          </w:p>
        </w:tc>
      </w:tr>
      <w:tr w:rsidR="00142B55" w:rsidRPr="00142B55" w:rsidTr="00490467">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631,83</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631,83</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Работы, услуги на содержание имущества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работы, услуги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236,83</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120,00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255,00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vAlign w:val="center"/>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Иные мероприятия в сфере установленных функций</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91.1.00.60011</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0113</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Закупка энергетических ресурсов</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91.1.00.60011</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247</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0113</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w:t>
            </w:r>
          </w:p>
        </w:tc>
      </w:tr>
      <w:tr w:rsidR="00142B55" w:rsidRPr="00142B55" w:rsidTr="00490467">
        <w:trPr>
          <w:trHeight w:val="6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91.1.00.60202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400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Бюджетные инвестиции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91.1.00.60202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410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75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Бюджетные инвестиции на приобретение объектов недвижимого имущества в</w:t>
            </w:r>
            <w:r w:rsidRPr="00142B55">
              <w:rPr>
                <w:rFonts w:ascii="Courier New" w:hAnsi="Courier New" w:cs="Courier New"/>
                <w:sz w:val="18"/>
                <w:szCs w:val="18"/>
              </w:rPr>
              <w:br/>
              <w:t>государственную (муниципальную) собственность</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91.1.00.60202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412</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Увеличение стоимости основных средств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91.1.00.60202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412</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НАЦИОНАЛЬНАЯ ОБОРОНА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0200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188,80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Мобилизационная и вневойсковая подготовка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188,80</w:t>
            </w:r>
          </w:p>
        </w:tc>
      </w:tr>
      <w:tr w:rsidR="00142B55" w:rsidRPr="00142B55" w:rsidTr="00490467">
        <w:trPr>
          <w:trHeight w:val="64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91.3.00.00000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188,80</w:t>
            </w:r>
          </w:p>
        </w:tc>
      </w:tr>
      <w:tr w:rsidR="00142B55" w:rsidRPr="00142B55" w:rsidTr="00490467">
        <w:trPr>
          <w:trHeight w:val="6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188,80</w:t>
            </w:r>
          </w:p>
        </w:tc>
      </w:tr>
      <w:tr w:rsidR="00142B55" w:rsidRPr="00142B55" w:rsidTr="00490467">
        <w:trPr>
          <w:trHeight w:val="273"/>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 xml:space="preserve">Расходы на выплаты персоналу в целях обеспечения выполнения </w:t>
            </w:r>
            <w:r w:rsidRPr="00142B55">
              <w:rPr>
                <w:rFonts w:ascii="Courier New" w:hAnsi="Courier New" w:cs="Courier New"/>
                <w:iCs/>
                <w:sz w:val="18"/>
                <w:szCs w:val="1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lastRenderedPageBreak/>
              <w:t>91.3.00.51180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100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188,80</w:t>
            </w:r>
          </w:p>
        </w:tc>
      </w:tr>
      <w:tr w:rsidR="00142B55" w:rsidRPr="00142B55" w:rsidTr="00490467">
        <w:trPr>
          <w:trHeight w:val="2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lastRenderedPageBreak/>
              <w:t>Расходы на выплаты персоналу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120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188,80</w:t>
            </w:r>
          </w:p>
        </w:tc>
      </w:tr>
      <w:tr w:rsidR="00142B55" w:rsidRPr="00142B55" w:rsidTr="00490467">
        <w:trPr>
          <w:trHeight w:val="2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Фонд оплаты труда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121</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139,79</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145,01</w:t>
            </w:r>
          </w:p>
        </w:tc>
      </w:tr>
      <w:tr w:rsidR="00142B55" w:rsidRPr="00142B55" w:rsidTr="00490467">
        <w:trPr>
          <w:trHeight w:val="78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129</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42,22</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43,79</w:t>
            </w:r>
          </w:p>
        </w:tc>
      </w:tr>
      <w:tr w:rsidR="00142B55" w:rsidRPr="00142B55" w:rsidTr="00490467">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Поступление нефинансовых активов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615"/>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Национальная безопасность и правоохранительная деятельность</w:t>
            </w:r>
          </w:p>
        </w:tc>
        <w:tc>
          <w:tcPr>
            <w:tcW w:w="1930"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0300</w:t>
            </w:r>
          </w:p>
        </w:tc>
        <w:tc>
          <w:tcPr>
            <w:tcW w:w="143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86,00</w:t>
            </w:r>
          </w:p>
        </w:tc>
        <w:tc>
          <w:tcPr>
            <w:tcW w:w="1418"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30,00</w:t>
            </w:r>
          </w:p>
        </w:tc>
      </w:tr>
      <w:tr w:rsidR="00142B55" w:rsidRPr="00142B55" w:rsidTr="00490467">
        <w:trPr>
          <w:trHeight w:val="341"/>
        </w:trPr>
        <w:tc>
          <w:tcPr>
            <w:tcW w:w="3886" w:type="dxa"/>
            <w:tcBorders>
              <w:top w:val="nil"/>
              <w:left w:val="single" w:sz="8"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Гражданская оборона</w:t>
            </w:r>
          </w:p>
        </w:tc>
        <w:tc>
          <w:tcPr>
            <w:tcW w:w="1930"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30,00</w:t>
            </w:r>
          </w:p>
        </w:tc>
      </w:tr>
      <w:tr w:rsidR="00142B55" w:rsidRPr="00142B55" w:rsidTr="00490467">
        <w:trPr>
          <w:trHeight w:val="525"/>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30,00</w:t>
            </w:r>
          </w:p>
        </w:tc>
      </w:tr>
      <w:tr w:rsidR="00142B55" w:rsidRPr="00142B55" w:rsidTr="00490467">
        <w:trPr>
          <w:trHeight w:val="34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Иные мероприятия в сфере установленных функций</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30,00</w:t>
            </w:r>
          </w:p>
        </w:tc>
      </w:tr>
      <w:tr w:rsidR="00142B55" w:rsidRPr="00142B55" w:rsidTr="00490467">
        <w:trPr>
          <w:trHeight w:val="555"/>
        </w:trPr>
        <w:tc>
          <w:tcPr>
            <w:tcW w:w="3886" w:type="dxa"/>
            <w:tcBorders>
              <w:top w:val="single" w:sz="4" w:space="0" w:color="auto"/>
              <w:left w:val="single" w:sz="8"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0"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30,00</w:t>
            </w:r>
          </w:p>
        </w:tc>
      </w:tr>
      <w:tr w:rsidR="00142B55" w:rsidRPr="00142B55" w:rsidTr="00490467">
        <w:trPr>
          <w:trHeight w:val="495"/>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30,00</w:t>
            </w:r>
          </w:p>
        </w:tc>
      </w:tr>
      <w:tr w:rsidR="00142B55" w:rsidRPr="00142B55" w:rsidTr="00490467">
        <w:trPr>
          <w:trHeight w:val="36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30,00</w:t>
            </w:r>
          </w:p>
        </w:tc>
      </w:tr>
      <w:tr w:rsidR="00142B55" w:rsidRPr="00142B55" w:rsidTr="00490467">
        <w:trPr>
          <w:trHeight w:val="360"/>
        </w:trPr>
        <w:tc>
          <w:tcPr>
            <w:tcW w:w="3886" w:type="dxa"/>
            <w:tcBorders>
              <w:top w:val="single" w:sz="4" w:space="0" w:color="auto"/>
              <w:left w:val="single" w:sz="8"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1930"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360"/>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Программные 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273"/>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21.4.00.99000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Приобретение материальных и нематериальных активов в сфере установленных функций</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21.4.00.99015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49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21.4.00.99015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21.4.00.99015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37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lastRenderedPageBreak/>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21.4.00.99015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НАЦИОНАЛЬНАЯ ЭКОНОМИКА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0400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3 242,63</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3 371,24</w:t>
            </w:r>
          </w:p>
        </w:tc>
      </w:tr>
      <w:tr w:rsidR="00142B55" w:rsidRPr="00142B55" w:rsidTr="00490467">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Дорожное хозяйство (дорожные фонды)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3 192,63</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3 371,24</w:t>
            </w:r>
          </w:p>
        </w:tc>
      </w:tr>
      <w:tr w:rsidR="00142B55" w:rsidRPr="00142B55" w:rsidTr="00490467">
        <w:trPr>
          <w:trHeight w:val="43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Непрограммные расходы органов местного самоуправления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3 371,24</w:t>
            </w:r>
          </w:p>
        </w:tc>
      </w:tr>
      <w:tr w:rsidR="00142B55" w:rsidRPr="00142B55" w:rsidTr="00490467">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3 371,24</w:t>
            </w:r>
          </w:p>
        </w:tc>
      </w:tr>
      <w:tr w:rsidR="00142B55" w:rsidRPr="00142B55" w:rsidTr="00490467">
        <w:trPr>
          <w:trHeight w:val="6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3 371,24</w:t>
            </w:r>
          </w:p>
        </w:tc>
      </w:tr>
      <w:tr w:rsidR="00142B55" w:rsidRPr="00142B55" w:rsidTr="00490467">
        <w:trPr>
          <w:trHeight w:val="45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Текущий ремонт в сфере установленных функций</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3 371,24</w:t>
            </w:r>
          </w:p>
        </w:tc>
      </w:tr>
      <w:tr w:rsidR="00142B55" w:rsidRPr="00142B55" w:rsidTr="00490467">
        <w:trPr>
          <w:trHeight w:val="6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3 371,24</w:t>
            </w:r>
          </w:p>
        </w:tc>
      </w:tr>
      <w:tr w:rsidR="00142B55" w:rsidRPr="00142B55" w:rsidTr="00490467">
        <w:trPr>
          <w:trHeight w:val="6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3 371,24</w:t>
            </w:r>
          </w:p>
        </w:tc>
      </w:tr>
      <w:tr w:rsidR="00142B55" w:rsidRPr="00142B55" w:rsidTr="00490467">
        <w:trPr>
          <w:trHeight w:val="36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3 371,24</w:t>
            </w:r>
          </w:p>
        </w:tc>
      </w:tr>
      <w:tr w:rsidR="00142B55" w:rsidRPr="00142B55" w:rsidTr="00490467">
        <w:trPr>
          <w:trHeight w:val="360"/>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Программные расходы</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20.0.00.00000</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0409</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360"/>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Реализация мероприятий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20.1.00.99000</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360"/>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20.1.00.99026</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360"/>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20.1.00.99026</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360"/>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20.1.00.99026</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360"/>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20.1.00.99026</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49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Другие вопросы в области национальной экономики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146"/>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Программные 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22.1.00.00000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22.1.00.99019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22.1.00.99019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22.1.00.99019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37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22.1.00.99019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5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lastRenderedPageBreak/>
              <w:t>ЖИЛИЩНО-КОММУНАЬНОЕ ХОЗЯЙСТВО</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0500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1 157,44</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880,00</w:t>
            </w:r>
          </w:p>
        </w:tc>
      </w:tr>
      <w:tr w:rsidR="00142B55" w:rsidRPr="00142B55" w:rsidTr="00490467">
        <w:trPr>
          <w:trHeight w:val="270"/>
        </w:trPr>
        <w:tc>
          <w:tcPr>
            <w:tcW w:w="3886"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Коммунальное хозяйство</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0502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Иные мероприятия в сфере установленных функций</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0502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167"/>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Приобретение работ,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219"/>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Коммунальные услуги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0502</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166"/>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 xml:space="preserve">Благоустройство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1 157,44</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880,00</w:t>
            </w:r>
          </w:p>
        </w:tc>
      </w:tr>
      <w:tr w:rsidR="00142B55" w:rsidRPr="00142B55" w:rsidTr="00490467">
        <w:trPr>
          <w:trHeight w:val="34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Непрограммные расходы органов местного самоуправления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957,44</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880,00</w:t>
            </w:r>
          </w:p>
        </w:tc>
      </w:tr>
      <w:tr w:rsidR="00142B55" w:rsidRPr="00142B55" w:rsidTr="00490467">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537,44</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460,00</w:t>
            </w:r>
          </w:p>
        </w:tc>
      </w:tr>
      <w:tr w:rsidR="00142B55" w:rsidRPr="00142B55" w:rsidTr="00490467">
        <w:trPr>
          <w:trHeight w:val="137"/>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Уличное освещение</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482,86</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460,00</w:t>
            </w:r>
          </w:p>
        </w:tc>
      </w:tr>
      <w:tr w:rsidR="00142B55" w:rsidRPr="00142B55" w:rsidTr="00490467">
        <w:trPr>
          <w:trHeight w:val="5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102,86</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80,00</w:t>
            </w:r>
          </w:p>
        </w:tc>
      </w:tr>
      <w:tr w:rsidR="00142B55" w:rsidRPr="00142B55" w:rsidTr="00490467">
        <w:trPr>
          <w:trHeight w:val="186"/>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102,86</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80,00</w:t>
            </w:r>
          </w:p>
        </w:tc>
      </w:tr>
      <w:tr w:rsidR="00142B55" w:rsidRPr="00142B55" w:rsidTr="00490467">
        <w:trPr>
          <w:trHeight w:val="300"/>
        </w:trPr>
        <w:tc>
          <w:tcPr>
            <w:tcW w:w="3886"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Приобретение работ,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102,86</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80,00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102,86</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80,00</w:t>
            </w:r>
          </w:p>
        </w:tc>
      </w:tr>
      <w:tr w:rsidR="00142B55" w:rsidRPr="00142B55" w:rsidTr="00490467">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Закупка энергетических ресурсов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247</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380,00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380,00</w:t>
            </w:r>
          </w:p>
        </w:tc>
      </w:tr>
      <w:tr w:rsidR="00142B55" w:rsidRPr="00142B55" w:rsidTr="00490467">
        <w:trPr>
          <w:trHeight w:val="51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Прочие мероприятия по благоустройству городских округов и поселений</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91.1.00.60105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54,58</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6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91.1.00.60105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54,58</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0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91.1.00.60105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54,58</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6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Непрограммные расходы органов местного самоуправления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91.4.00.00000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500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420,00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420,00</w:t>
            </w:r>
          </w:p>
        </w:tc>
      </w:tr>
      <w:tr w:rsidR="00142B55" w:rsidRPr="00142B55" w:rsidTr="00490467">
        <w:trPr>
          <w:trHeight w:val="49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91.4.00.S2370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420,00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420,00</w:t>
            </w:r>
          </w:p>
        </w:tc>
      </w:tr>
      <w:tr w:rsidR="00142B55" w:rsidRPr="00142B55" w:rsidTr="00490467">
        <w:trPr>
          <w:trHeight w:val="6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91.4.00.S2370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420,00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420,00</w:t>
            </w:r>
          </w:p>
        </w:tc>
      </w:tr>
      <w:tr w:rsidR="00142B55" w:rsidRPr="00142B55" w:rsidTr="00490467">
        <w:trPr>
          <w:trHeight w:val="5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91.4.00.S2370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420,00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420,00</w:t>
            </w:r>
          </w:p>
        </w:tc>
      </w:tr>
      <w:tr w:rsidR="00142B55" w:rsidRPr="00142B55" w:rsidTr="00490467">
        <w:trPr>
          <w:trHeight w:val="39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91.4.00.S2370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420,00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420,00</w:t>
            </w:r>
          </w:p>
        </w:tc>
      </w:tr>
      <w:tr w:rsidR="00142B55" w:rsidRPr="00142B55" w:rsidTr="00490467">
        <w:trPr>
          <w:trHeight w:val="159"/>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Программные 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105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20.9.00.00000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66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lastRenderedPageBreak/>
              <w:t>Реализация мероприятий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20.9.00.99000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27"/>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Иные мероприятия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0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0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Поступление нефинансовых активов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2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76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Муниципальная программа "Формирование современной городской среды"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22.8.00.00000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6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Мероприятия по формированию современной городской среды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22.8.00.99033</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22.8.00.99033</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57"/>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22.8.00.99033</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7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Приобретение работ,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22.8.00.99033</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123"/>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работы, услуги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22.8.00.99033</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0,00</w:t>
            </w:r>
          </w:p>
        </w:tc>
      </w:tr>
      <w:tr w:rsidR="00142B55" w:rsidRPr="00142B55" w:rsidTr="00490467">
        <w:trPr>
          <w:trHeight w:val="154"/>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ОХРАНА ОКРУЖАЮЩЕЙ СРЕДЫ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0600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405"/>
        </w:trPr>
        <w:tc>
          <w:tcPr>
            <w:tcW w:w="3886" w:type="dxa"/>
            <w:tcBorders>
              <w:top w:val="single" w:sz="4" w:space="0" w:color="auto"/>
              <w:left w:val="single" w:sz="8"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Другие вопросы в области охраны окружающей среды</w:t>
            </w:r>
          </w:p>
        </w:tc>
        <w:tc>
          <w:tcPr>
            <w:tcW w:w="1930"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0605</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37"/>
        </w:trPr>
        <w:tc>
          <w:tcPr>
            <w:tcW w:w="3886" w:type="dxa"/>
            <w:tcBorders>
              <w:top w:val="single" w:sz="4" w:space="0" w:color="auto"/>
              <w:left w:val="single" w:sz="4" w:space="0" w:color="auto"/>
              <w:bottom w:val="single" w:sz="4" w:space="0" w:color="auto"/>
              <w:right w:val="nil"/>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Программные расходы</w:t>
            </w:r>
          </w:p>
        </w:tc>
        <w:tc>
          <w:tcPr>
            <w:tcW w:w="1930" w:type="dxa"/>
            <w:tcBorders>
              <w:top w:val="single" w:sz="4" w:space="0" w:color="auto"/>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20.0.00.00000</w:t>
            </w:r>
          </w:p>
        </w:tc>
        <w:tc>
          <w:tcPr>
            <w:tcW w:w="66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0605</w:t>
            </w:r>
          </w:p>
        </w:tc>
        <w:tc>
          <w:tcPr>
            <w:tcW w:w="143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186,00</w:t>
            </w:r>
          </w:p>
        </w:tc>
        <w:tc>
          <w:tcPr>
            <w:tcW w:w="1418"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68"/>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Охрана окружающей среды</w:t>
            </w:r>
          </w:p>
        </w:tc>
        <w:tc>
          <w:tcPr>
            <w:tcW w:w="1930"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20.4.00.00000</w:t>
            </w:r>
          </w:p>
        </w:tc>
        <w:tc>
          <w:tcPr>
            <w:tcW w:w="66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0605</w:t>
            </w:r>
          </w:p>
        </w:tc>
        <w:tc>
          <w:tcPr>
            <w:tcW w:w="143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186,00</w:t>
            </w:r>
          </w:p>
        </w:tc>
        <w:tc>
          <w:tcPr>
            <w:tcW w:w="1418"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Реализация мероприятий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20.4.00.99000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0605</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102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20.4.00.99004</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0605</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6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20.4.00.99004</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0605</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20.4.00.99004</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0605</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1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КУЛЬТУРА И КИНЕМАТОГРАФИЯ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0800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7 652,58</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4 709,98</w:t>
            </w:r>
          </w:p>
        </w:tc>
      </w:tr>
      <w:tr w:rsidR="00142B55" w:rsidRPr="00142B55" w:rsidTr="00490467">
        <w:trPr>
          <w:trHeight w:val="189"/>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Культура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7 652,58</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4 709,98</w:t>
            </w:r>
          </w:p>
        </w:tc>
      </w:tr>
      <w:tr w:rsidR="00142B55" w:rsidRPr="00142B55" w:rsidTr="00490467">
        <w:trPr>
          <w:trHeight w:val="6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6 272,82</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4 709,98</w:t>
            </w:r>
          </w:p>
        </w:tc>
      </w:tr>
      <w:tr w:rsidR="00142B55" w:rsidRPr="00142B55" w:rsidTr="00490467">
        <w:trPr>
          <w:trHeight w:val="64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lastRenderedPageBreak/>
              <w:t>Дворцы и дома культуры, другие учреждения культуры и средств массовой информации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6 272,82</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4 709,98</w:t>
            </w:r>
          </w:p>
        </w:tc>
      </w:tr>
      <w:tr w:rsidR="00142B55" w:rsidRPr="00142B55" w:rsidTr="00490467">
        <w:trPr>
          <w:trHeight w:val="5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6 272,82</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4 709,98</w:t>
            </w:r>
          </w:p>
        </w:tc>
      </w:tr>
      <w:tr w:rsidR="00142B55" w:rsidRPr="00142B55" w:rsidTr="00490467">
        <w:trPr>
          <w:trHeight w:val="130"/>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91.1.00.60002</w:t>
            </w:r>
          </w:p>
        </w:tc>
        <w:tc>
          <w:tcPr>
            <w:tcW w:w="66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100</w:t>
            </w:r>
          </w:p>
        </w:tc>
        <w:tc>
          <w:tcPr>
            <w:tcW w:w="744"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5 742,82</w:t>
            </w:r>
          </w:p>
        </w:tc>
        <w:tc>
          <w:tcPr>
            <w:tcW w:w="1418"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4 019,98</w:t>
            </w:r>
          </w:p>
        </w:tc>
      </w:tr>
      <w:tr w:rsidR="00142B55" w:rsidRPr="00142B55" w:rsidTr="00490467">
        <w:trPr>
          <w:trHeight w:val="435"/>
        </w:trPr>
        <w:tc>
          <w:tcPr>
            <w:tcW w:w="3886" w:type="dxa"/>
            <w:tcBorders>
              <w:top w:val="single" w:sz="4" w:space="0" w:color="auto"/>
              <w:left w:val="single" w:sz="4" w:space="0" w:color="auto"/>
              <w:bottom w:val="single" w:sz="4" w:space="0" w:color="auto"/>
              <w:right w:val="nil"/>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 на выплаты персоналу казенных учреждений</w:t>
            </w:r>
          </w:p>
        </w:tc>
        <w:tc>
          <w:tcPr>
            <w:tcW w:w="1930" w:type="dxa"/>
            <w:tcBorders>
              <w:top w:val="single" w:sz="4" w:space="0" w:color="auto"/>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91.1.00.60002</w:t>
            </w:r>
          </w:p>
        </w:tc>
        <w:tc>
          <w:tcPr>
            <w:tcW w:w="66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110</w:t>
            </w:r>
          </w:p>
        </w:tc>
        <w:tc>
          <w:tcPr>
            <w:tcW w:w="744"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5 742,82</w:t>
            </w:r>
          </w:p>
        </w:tc>
        <w:tc>
          <w:tcPr>
            <w:tcW w:w="1418"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4 019,98</w:t>
            </w:r>
          </w:p>
        </w:tc>
      </w:tr>
      <w:tr w:rsidR="00142B55" w:rsidRPr="00142B55" w:rsidTr="00490467">
        <w:trPr>
          <w:trHeight w:val="345"/>
        </w:trPr>
        <w:tc>
          <w:tcPr>
            <w:tcW w:w="3886" w:type="dxa"/>
            <w:tcBorders>
              <w:top w:val="single" w:sz="4" w:space="0" w:color="auto"/>
              <w:left w:val="single" w:sz="4" w:space="0" w:color="auto"/>
              <w:bottom w:val="single" w:sz="4" w:space="0" w:color="auto"/>
              <w:right w:val="nil"/>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Фонд оплаты труда казенных учреждений</w:t>
            </w:r>
          </w:p>
        </w:tc>
        <w:tc>
          <w:tcPr>
            <w:tcW w:w="1930" w:type="dxa"/>
            <w:tcBorders>
              <w:top w:val="single" w:sz="4" w:space="0" w:color="auto"/>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91.1.00.60002</w:t>
            </w:r>
          </w:p>
        </w:tc>
        <w:tc>
          <w:tcPr>
            <w:tcW w:w="66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111</w:t>
            </w:r>
          </w:p>
        </w:tc>
        <w:tc>
          <w:tcPr>
            <w:tcW w:w="744"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0801</w:t>
            </w:r>
          </w:p>
        </w:tc>
        <w:tc>
          <w:tcPr>
            <w:tcW w:w="143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4 410,77</w:t>
            </w:r>
          </w:p>
        </w:tc>
        <w:tc>
          <w:tcPr>
            <w:tcW w:w="1418"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3 087,54</w:t>
            </w:r>
          </w:p>
        </w:tc>
      </w:tr>
      <w:tr w:rsidR="00142B55" w:rsidRPr="00142B55" w:rsidTr="00490467">
        <w:trPr>
          <w:trHeight w:val="765"/>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142B55">
              <w:rPr>
                <w:rFonts w:ascii="Courier New" w:hAnsi="Courier New" w:cs="Courier New"/>
                <w:sz w:val="18"/>
                <w:szCs w:val="18"/>
              </w:rPr>
              <w:t>выплаты работников</w:t>
            </w:r>
            <w:proofErr w:type="gramEnd"/>
            <w:r w:rsidRPr="00142B55">
              <w:rPr>
                <w:rFonts w:ascii="Courier New" w:hAnsi="Courier New" w:cs="Courier New"/>
                <w:sz w:val="18"/>
                <w:szCs w:val="18"/>
              </w:rPr>
              <w:t xml:space="preserve"> казенных учреждений </w:t>
            </w:r>
          </w:p>
        </w:tc>
        <w:tc>
          <w:tcPr>
            <w:tcW w:w="1930"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91.1.00.60002</w:t>
            </w:r>
          </w:p>
        </w:tc>
        <w:tc>
          <w:tcPr>
            <w:tcW w:w="66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119</w:t>
            </w:r>
          </w:p>
        </w:tc>
        <w:tc>
          <w:tcPr>
            <w:tcW w:w="744"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0801</w:t>
            </w:r>
          </w:p>
        </w:tc>
        <w:tc>
          <w:tcPr>
            <w:tcW w:w="1436"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1 332,05</w:t>
            </w:r>
          </w:p>
        </w:tc>
        <w:tc>
          <w:tcPr>
            <w:tcW w:w="1418" w:type="dxa"/>
            <w:tcBorders>
              <w:top w:val="single" w:sz="4" w:space="0" w:color="auto"/>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932,44</w:t>
            </w:r>
          </w:p>
        </w:tc>
      </w:tr>
      <w:tr w:rsidR="00142B55" w:rsidRPr="00142B55" w:rsidTr="00490467">
        <w:trPr>
          <w:trHeight w:val="48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410,00</w:t>
            </w:r>
          </w:p>
        </w:tc>
      </w:tr>
      <w:tr w:rsidR="00142B55" w:rsidRPr="00142B55" w:rsidTr="00490467">
        <w:trPr>
          <w:trHeight w:val="233"/>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300,00</w:t>
            </w:r>
          </w:p>
        </w:tc>
      </w:tr>
      <w:tr w:rsidR="00142B55" w:rsidRPr="00142B55" w:rsidTr="00490467">
        <w:trPr>
          <w:trHeight w:val="209"/>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Приобретение работ,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300,00</w:t>
            </w:r>
          </w:p>
        </w:tc>
      </w:tr>
      <w:tr w:rsidR="00142B55" w:rsidRPr="00142B55" w:rsidTr="00490467">
        <w:trPr>
          <w:trHeight w:val="256"/>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Коммунальные услуги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30,00</w:t>
            </w:r>
          </w:p>
        </w:tc>
      </w:tr>
      <w:tr w:rsidR="00142B55" w:rsidRPr="00142B55" w:rsidTr="00490467">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Работы, услуги на содержание имущества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120,00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220,00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работы, услуги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50,00</w:t>
            </w:r>
          </w:p>
        </w:tc>
      </w:tr>
      <w:tr w:rsidR="00142B55" w:rsidRPr="00142B55" w:rsidTr="00490467">
        <w:trPr>
          <w:trHeight w:val="34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Поступление нефинансовых активов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110,00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Увеличение стоимости основных средств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110,00</w:t>
            </w:r>
          </w:p>
        </w:tc>
      </w:tr>
      <w:tr w:rsidR="00142B55" w:rsidRPr="00142B55" w:rsidTr="00490467">
        <w:trPr>
          <w:trHeight w:val="43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3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Закупка энергетических ресурсов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247</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280,00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280,00</w:t>
            </w:r>
          </w:p>
        </w:tc>
      </w:tr>
      <w:tr w:rsidR="00142B55" w:rsidRPr="00142B55" w:rsidTr="00490467">
        <w:trPr>
          <w:trHeight w:val="37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ИНЫЕ БЮДЖЕТНЫЕ АССИГНОВАНИЯ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800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Уплата иных платежей</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189"/>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255"/>
        </w:trPr>
        <w:tc>
          <w:tcPr>
            <w:tcW w:w="3886"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0,00</w:t>
            </w:r>
          </w:p>
        </w:tc>
      </w:tr>
      <w:tr w:rsidR="00142B55" w:rsidRPr="00142B55" w:rsidTr="00490467">
        <w:trPr>
          <w:trHeight w:val="330"/>
        </w:trPr>
        <w:tc>
          <w:tcPr>
            <w:tcW w:w="3886" w:type="dxa"/>
            <w:tcBorders>
              <w:top w:val="single" w:sz="4" w:space="0" w:color="auto"/>
              <w:left w:val="single" w:sz="8"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Программные расходы</w:t>
            </w:r>
          </w:p>
        </w:tc>
        <w:tc>
          <w:tcPr>
            <w:tcW w:w="1930"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330"/>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Развитие культуры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20.5.00.00000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r>
      <w:tr w:rsidR="00142B55" w:rsidRPr="00142B55" w:rsidTr="00490467">
        <w:trPr>
          <w:trHeight w:val="48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Реализация мероприятий муниципальной программы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20.5.00.99000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2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Развитие домов культуры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20"/>
        </w:trPr>
        <w:tc>
          <w:tcPr>
            <w:tcW w:w="3886"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rPr>
                <w:rFonts w:ascii="Courier New" w:hAnsi="Courier New" w:cs="Courier New"/>
                <w:sz w:val="18"/>
                <w:szCs w:val="18"/>
              </w:rPr>
            </w:pPr>
            <w:r w:rsidRPr="00142B55">
              <w:rPr>
                <w:rFonts w:ascii="Courier New" w:hAnsi="Courier New" w:cs="Courier New"/>
                <w:sz w:val="18"/>
                <w:szCs w:val="18"/>
              </w:rPr>
              <w:t xml:space="preserve">Иные закупки товаров, работ и услуг для обеспечения </w:t>
            </w:r>
            <w:r w:rsidRPr="00142B55">
              <w:rPr>
                <w:rFonts w:ascii="Courier New" w:hAnsi="Courier New" w:cs="Courier New"/>
                <w:sz w:val="18"/>
                <w:szCs w:val="18"/>
              </w:rPr>
              <w:lastRenderedPageBreak/>
              <w:t>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lastRenderedPageBreak/>
              <w:t>20.5.00.99005</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20"/>
        </w:trPr>
        <w:tc>
          <w:tcPr>
            <w:tcW w:w="3886" w:type="dxa"/>
            <w:tcBorders>
              <w:top w:val="nil"/>
              <w:left w:val="single" w:sz="4" w:space="0" w:color="auto"/>
              <w:bottom w:val="single" w:sz="4" w:space="0" w:color="auto"/>
              <w:right w:val="single" w:sz="4" w:space="0" w:color="auto"/>
            </w:tcBorders>
            <w:shd w:val="clear" w:color="auto" w:fill="auto"/>
            <w:vAlign w:val="bottom"/>
          </w:tcPr>
          <w:p w:rsidR="00142B55" w:rsidRPr="00142B55" w:rsidRDefault="00142B55" w:rsidP="00142B55">
            <w:pPr>
              <w:rPr>
                <w:rFonts w:ascii="Courier New" w:hAnsi="Courier New" w:cs="Courier New"/>
                <w:sz w:val="18"/>
                <w:szCs w:val="18"/>
              </w:rPr>
            </w:pPr>
            <w:r w:rsidRPr="00142B55">
              <w:rPr>
                <w:rFonts w:ascii="Courier New" w:hAnsi="Courier New" w:cs="Courier New"/>
                <w:sz w:val="18"/>
                <w:szCs w:val="18"/>
              </w:rPr>
              <w:lastRenderedPageBreak/>
              <w:t>Прочая закупка товаров, работ и услуг в целях капитального ремонта  государственного (муниципального) имущества</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243</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2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189"/>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Прочие работы, услуги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0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3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6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21.5.00.00000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Реализация мероприятий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21.5.00.99000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3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Укрепление материально-технической базы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21.5.00.99035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0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21.5.00.99035</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57"/>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ПЕНСИОННОЕ ОБЕСПИЧЕНИЕ</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1001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471,70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471,70</w:t>
            </w:r>
          </w:p>
        </w:tc>
      </w:tr>
      <w:tr w:rsidR="00142B55" w:rsidRPr="00142B55" w:rsidTr="00490467">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Доплаты к пенсиям муниципальных служащих</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91.1.00.60018</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1001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r>
      <w:tr w:rsidR="00142B55" w:rsidRPr="00142B55" w:rsidTr="00490467">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Иные пенсии, социальные доплаты к пенсиям</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91.1.00.60018</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312</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1001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r>
      <w:tr w:rsidR="00142B55" w:rsidRPr="00142B55" w:rsidTr="00490467">
        <w:trPr>
          <w:trHeight w:val="63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91.1.00.60018</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312</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1001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471,70</w:t>
            </w:r>
          </w:p>
        </w:tc>
      </w:tr>
      <w:tr w:rsidR="00142B55" w:rsidRPr="00142B55" w:rsidTr="00490467">
        <w:trPr>
          <w:trHeight w:val="630"/>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Физическая культура и спорт</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00.0.00.00000</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1100</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214"/>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Физическая культура</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00.0.00.00000</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421"/>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Программные расходы</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20.0.00.00000</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630"/>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21.5.00.00000</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000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630"/>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21.5.00.99000</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630"/>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Укрепление материально-технической базы</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21.5.00.99035</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240</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630"/>
        </w:trPr>
        <w:tc>
          <w:tcPr>
            <w:tcW w:w="3886" w:type="dxa"/>
            <w:tcBorders>
              <w:top w:val="nil"/>
              <w:left w:val="single" w:sz="4" w:space="0" w:color="auto"/>
              <w:bottom w:val="single" w:sz="4" w:space="0" w:color="auto"/>
              <w:right w:val="single" w:sz="4" w:space="0" w:color="auto"/>
            </w:tcBorders>
            <w:shd w:val="clear" w:color="auto" w:fill="auto"/>
          </w:tcPr>
          <w:p w:rsidR="00142B55" w:rsidRPr="00142B55" w:rsidRDefault="00142B55" w:rsidP="00142B55">
            <w:pPr>
              <w:spacing w:line="276" w:lineRule="auto"/>
              <w:jc w:val="both"/>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21.5.00.99035</w:t>
            </w:r>
          </w:p>
        </w:tc>
        <w:tc>
          <w:tcPr>
            <w:tcW w:w="66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244</w:t>
            </w:r>
          </w:p>
        </w:tc>
        <w:tc>
          <w:tcPr>
            <w:tcW w:w="744"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0,00</w:t>
            </w:r>
          </w:p>
        </w:tc>
      </w:tr>
      <w:tr w:rsidR="00142B55" w:rsidRPr="00142B55" w:rsidTr="00490467">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ОБСЛУЖИВАНИЕ ГОСУДАРСТВЕННОГО (МУНИЦИПАЛЬНОГО) ДОЛГА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1300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6,90</w:t>
            </w:r>
          </w:p>
        </w:tc>
      </w:tr>
      <w:tr w:rsidR="00142B55" w:rsidRPr="00142B55" w:rsidTr="00490467">
        <w:trPr>
          <w:trHeight w:val="45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6,90</w:t>
            </w:r>
          </w:p>
        </w:tc>
      </w:tr>
      <w:tr w:rsidR="00142B55" w:rsidRPr="00142B55" w:rsidTr="00490467">
        <w:trPr>
          <w:trHeight w:val="48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Процентные платежи по долговым обязательствам</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730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6,90</w:t>
            </w:r>
          </w:p>
        </w:tc>
      </w:tr>
      <w:tr w:rsidR="00142B55" w:rsidRPr="00142B55" w:rsidTr="00490467">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Процентные платежи по муниципальному долгу</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730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6,90</w:t>
            </w:r>
          </w:p>
        </w:tc>
      </w:tr>
      <w:tr w:rsidR="00142B55" w:rsidRPr="00142B55" w:rsidTr="00490467">
        <w:trPr>
          <w:trHeight w:val="213"/>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lastRenderedPageBreak/>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730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6,90</w:t>
            </w:r>
          </w:p>
        </w:tc>
      </w:tr>
      <w:tr w:rsidR="00142B55" w:rsidRPr="00142B55" w:rsidTr="00490467">
        <w:trPr>
          <w:trHeight w:val="49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Обслуживание долговых обязательств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730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iCs/>
                <w:sz w:val="18"/>
                <w:szCs w:val="18"/>
                <w:lang w:eastAsia="en-US"/>
              </w:rPr>
            </w:pPr>
            <w:r w:rsidRPr="00142B55">
              <w:rPr>
                <w:rFonts w:ascii="Courier New" w:eastAsia="Calibri" w:hAnsi="Courier New" w:cs="Courier New"/>
                <w:bCs/>
                <w:iCs/>
                <w:sz w:val="18"/>
                <w:szCs w:val="18"/>
                <w:lang w:eastAsia="en-US"/>
              </w:rPr>
              <w:t>6,90</w:t>
            </w:r>
          </w:p>
        </w:tc>
      </w:tr>
      <w:tr w:rsidR="00142B55" w:rsidRPr="00142B55" w:rsidTr="00490467">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Обслуживание внутренних долговых обязательств</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730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iCs/>
                <w:sz w:val="18"/>
                <w:szCs w:val="18"/>
                <w:lang w:eastAsia="en-US"/>
              </w:rPr>
            </w:pPr>
            <w:r w:rsidRPr="00142B55">
              <w:rPr>
                <w:rFonts w:ascii="Courier New" w:eastAsia="Calibri" w:hAnsi="Courier New" w:cs="Courier New"/>
                <w:iCs/>
                <w:sz w:val="18"/>
                <w:szCs w:val="18"/>
                <w:lang w:eastAsia="en-US"/>
              </w:rPr>
              <w:t>6,90</w:t>
            </w:r>
          </w:p>
        </w:tc>
      </w:tr>
      <w:tr w:rsidR="00142B55" w:rsidRPr="00142B55" w:rsidTr="00490467">
        <w:trPr>
          <w:trHeight w:val="2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1400</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bCs/>
                <w:sz w:val="18"/>
                <w:szCs w:val="18"/>
                <w:lang w:eastAsia="en-US"/>
              </w:rPr>
            </w:pPr>
            <w:r w:rsidRPr="00142B55">
              <w:rPr>
                <w:rFonts w:ascii="Courier New" w:eastAsia="Calibri" w:hAnsi="Courier New" w:cs="Courier New"/>
                <w:bCs/>
                <w:sz w:val="18"/>
                <w:szCs w:val="18"/>
                <w:lang w:eastAsia="en-US"/>
              </w:rPr>
              <w:t>160,69</w:t>
            </w:r>
          </w:p>
        </w:tc>
      </w:tr>
      <w:tr w:rsidR="00142B55" w:rsidRPr="00142B55" w:rsidTr="00490467">
        <w:trPr>
          <w:trHeight w:val="27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Прочие межбюджетные трансферты общего характера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51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sz w:val="18"/>
                <w:szCs w:val="18"/>
              </w:rPr>
            </w:pPr>
            <w:r w:rsidRPr="00142B5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sz w:val="18"/>
                <w:szCs w:val="18"/>
              </w:rPr>
            </w:pPr>
            <w:r w:rsidRPr="00142B55">
              <w:rPr>
                <w:rFonts w:ascii="Courier New" w:hAnsi="Courier New" w:cs="Courier New"/>
                <w:bCs/>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91.1.00.60000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bCs/>
                <w:iCs/>
                <w:sz w:val="18"/>
                <w:szCs w:val="18"/>
              </w:rPr>
            </w:pPr>
            <w:r w:rsidRPr="00142B55">
              <w:rPr>
                <w:rFonts w:ascii="Courier New" w:hAnsi="Courier New" w:cs="Courier New"/>
                <w:bCs/>
                <w:iCs/>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bCs/>
                <w:iCs/>
                <w:sz w:val="18"/>
                <w:szCs w:val="18"/>
              </w:rPr>
            </w:pPr>
            <w:r w:rsidRPr="00142B55">
              <w:rPr>
                <w:rFonts w:ascii="Courier New" w:hAnsi="Courier New" w:cs="Courier New"/>
                <w:bCs/>
                <w:iCs/>
                <w:sz w:val="18"/>
                <w:szCs w:val="18"/>
              </w:rPr>
              <w:t>Иные межбюджетные трансферты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91.1.00.60020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iCs/>
                <w:sz w:val="18"/>
                <w:szCs w:val="18"/>
              </w:rPr>
            </w:pPr>
            <w:r w:rsidRPr="00142B55">
              <w:rPr>
                <w:rFonts w:ascii="Courier New" w:hAnsi="Courier New" w:cs="Courier New"/>
                <w:iCs/>
                <w:sz w:val="18"/>
                <w:szCs w:val="18"/>
              </w:rPr>
              <w:t>Иные межбюджетные трансферты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91.1.00.60020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540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285"/>
        </w:trPr>
        <w:tc>
          <w:tcPr>
            <w:tcW w:w="3886" w:type="dxa"/>
            <w:tcBorders>
              <w:top w:val="nil"/>
              <w:left w:val="single" w:sz="4" w:space="0" w:color="auto"/>
              <w:bottom w:val="single" w:sz="4" w:space="0" w:color="auto"/>
              <w:right w:val="single" w:sz="4" w:space="0" w:color="auto"/>
            </w:tcBorders>
            <w:shd w:val="clear" w:color="auto" w:fill="auto"/>
            <w:noWrap/>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91.1.00.60020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540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Безвозмездные перечисления бюджетам</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91.1.00.60020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540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r w:rsidR="00142B55" w:rsidRPr="00142B55" w:rsidTr="00490467">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142B55" w:rsidRPr="00142B55" w:rsidRDefault="00142B55" w:rsidP="00142B55">
            <w:pPr>
              <w:jc w:val="both"/>
              <w:rPr>
                <w:rFonts w:ascii="Courier New" w:hAnsi="Courier New" w:cs="Courier New"/>
                <w:sz w:val="18"/>
                <w:szCs w:val="18"/>
              </w:rPr>
            </w:pPr>
            <w:r w:rsidRPr="00142B55">
              <w:rPr>
                <w:rFonts w:ascii="Courier New" w:hAnsi="Courier New" w:cs="Courier New"/>
                <w:sz w:val="18"/>
                <w:szCs w:val="18"/>
              </w:rPr>
              <w:t>Перечисления другим бюджетам бюджетной системы РФ</w:t>
            </w:r>
          </w:p>
        </w:tc>
        <w:tc>
          <w:tcPr>
            <w:tcW w:w="1930"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iCs/>
                <w:sz w:val="18"/>
                <w:szCs w:val="18"/>
              </w:rPr>
            </w:pPr>
            <w:r w:rsidRPr="00142B55">
              <w:rPr>
                <w:rFonts w:ascii="Courier New" w:hAnsi="Courier New" w:cs="Courier New"/>
                <w:iCs/>
                <w:sz w:val="18"/>
                <w:szCs w:val="18"/>
              </w:rPr>
              <w:t>91.1.00.60020</w:t>
            </w:r>
          </w:p>
        </w:tc>
        <w:tc>
          <w:tcPr>
            <w:tcW w:w="66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540</w:t>
            </w:r>
          </w:p>
        </w:tc>
        <w:tc>
          <w:tcPr>
            <w:tcW w:w="744"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jc w:val="center"/>
              <w:rPr>
                <w:rFonts w:ascii="Courier New" w:hAnsi="Courier New" w:cs="Courier New"/>
                <w:sz w:val="18"/>
                <w:szCs w:val="18"/>
              </w:rPr>
            </w:pPr>
            <w:r w:rsidRPr="00142B55">
              <w:rPr>
                <w:rFonts w:ascii="Courier New" w:hAnsi="Courier New" w:cs="Courier New"/>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142B55" w:rsidRPr="00142B55" w:rsidRDefault="00142B55" w:rsidP="00142B55">
            <w:pPr>
              <w:spacing w:after="200" w:line="276" w:lineRule="auto"/>
              <w:jc w:val="center"/>
              <w:rPr>
                <w:rFonts w:ascii="Courier New" w:eastAsia="Calibri" w:hAnsi="Courier New" w:cs="Courier New"/>
                <w:sz w:val="18"/>
                <w:szCs w:val="18"/>
                <w:lang w:eastAsia="en-US"/>
              </w:rPr>
            </w:pPr>
            <w:r w:rsidRPr="00142B55">
              <w:rPr>
                <w:rFonts w:ascii="Courier New" w:eastAsia="Calibri" w:hAnsi="Courier New" w:cs="Courier New"/>
                <w:sz w:val="18"/>
                <w:szCs w:val="18"/>
                <w:lang w:eastAsia="en-US"/>
              </w:rPr>
              <w:t>160,69</w:t>
            </w:r>
          </w:p>
        </w:tc>
      </w:tr>
    </w:tbl>
    <w:p w:rsidR="00142B55" w:rsidRPr="00142B55" w:rsidRDefault="00142B55" w:rsidP="00142B55">
      <w:pPr>
        <w:jc w:val="right"/>
        <w:rPr>
          <w:rFonts w:ascii="Courier New" w:eastAsia="Calibri" w:hAnsi="Courier New" w:cs="Courier New"/>
          <w:sz w:val="22"/>
          <w:szCs w:val="22"/>
          <w:lang w:eastAsia="en-US"/>
        </w:rPr>
      </w:pPr>
    </w:p>
    <w:p w:rsidR="00142B55" w:rsidRDefault="00142B55" w:rsidP="00142B55">
      <w:pPr>
        <w:widowControl w:val="0"/>
        <w:suppressAutoHyphens/>
        <w:autoSpaceDE w:val="0"/>
        <w:autoSpaceDN w:val="0"/>
        <w:ind w:right="284"/>
        <w:rPr>
          <w:rFonts w:ascii="Arial" w:hAnsi="Arial" w:cs="Arial"/>
          <w:b/>
          <w:sz w:val="18"/>
          <w:szCs w:val="32"/>
          <w:lang w:eastAsia="en-US"/>
        </w:rPr>
      </w:pPr>
    </w:p>
    <w:p w:rsidR="00490467" w:rsidRPr="00490467" w:rsidRDefault="00490467" w:rsidP="00490467">
      <w:pPr>
        <w:jc w:val="right"/>
        <w:rPr>
          <w:rFonts w:ascii="Courier New" w:hAnsi="Courier New" w:cs="Courier New"/>
          <w:sz w:val="18"/>
          <w:szCs w:val="18"/>
        </w:rPr>
      </w:pPr>
      <w:r w:rsidRPr="00490467">
        <w:rPr>
          <w:rFonts w:ascii="Courier New" w:hAnsi="Courier New" w:cs="Courier New"/>
          <w:sz w:val="18"/>
          <w:szCs w:val="18"/>
        </w:rPr>
        <w:t>Приложение № 7</w:t>
      </w:r>
    </w:p>
    <w:p w:rsidR="00490467" w:rsidRPr="00490467" w:rsidRDefault="00490467" w:rsidP="00490467">
      <w:pPr>
        <w:jc w:val="right"/>
        <w:rPr>
          <w:rFonts w:ascii="Courier New" w:hAnsi="Courier New" w:cs="Courier New"/>
          <w:sz w:val="18"/>
          <w:szCs w:val="18"/>
        </w:rPr>
      </w:pPr>
      <w:r w:rsidRPr="00490467">
        <w:rPr>
          <w:rFonts w:ascii="Courier New" w:hAnsi="Courier New" w:cs="Courier New"/>
          <w:sz w:val="18"/>
          <w:szCs w:val="18"/>
        </w:rPr>
        <w:t>к решению Думы</w:t>
      </w:r>
    </w:p>
    <w:p w:rsidR="00490467" w:rsidRPr="00490467" w:rsidRDefault="00490467" w:rsidP="00490467">
      <w:pPr>
        <w:jc w:val="right"/>
        <w:rPr>
          <w:rFonts w:ascii="Courier New" w:hAnsi="Courier New" w:cs="Courier New"/>
          <w:sz w:val="18"/>
          <w:szCs w:val="18"/>
        </w:rPr>
      </w:pPr>
      <w:r w:rsidRPr="00490467">
        <w:rPr>
          <w:rFonts w:ascii="Courier New" w:hAnsi="Courier New" w:cs="Courier New"/>
          <w:sz w:val="18"/>
          <w:szCs w:val="18"/>
        </w:rPr>
        <w:t>Голоустненского МО</w:t>
      </w:r>
    </w:p>
    <w:p w:rsidR="00490467" w:rsidRPr="00490467" w:rsidRDefault="00490467" w:rsidP="00490467">
      <w:pPr>
        <w:jc w:val="right"/>
        <w:rPr>
          <w:rFonts w:ascii="Courier New" w:hAnsi="Courier New" w:cs="Courier New"/>
          <w:sz w:val="18"/>
          <w:szCs w:val="18"/>
        </w:rPr>
      </w:pPr>
      <w:r w:rsidRPr="00490467">
        <w:rPr>
          <w:rFonts w:ascii="Courier New" w:hAnsi="Courier New" w:cs="Courier New"/>
          <w:sz w:val="18"/>
          <w:szCs w:val="18"/>
        </w:rPr>
        <w:t>«О бюджете Голоустненского</w:t>
      </w:r>
    </w:p>
    <w:p w:rsidR="00490467" w:rsidRPr="00490467" w:rsidRDefault="00490467" w:rsidP="00490467">
      <w:pPr>
        <w:jc w:val="right"/>
        <w:rPr>
          <w:rFonts w:ascii="Courier New" w:hAnsi="Courier New" w:cs="Courier New"/>
          <w:sz w:val="18"/>
          <w:szCs w:val="18"/>
        </w:rPr>
      </w:pPr>
      <w:r w:rsidRPr="00490467">
        <w:rPr>
          <w:rFonts w:ascii="Courier New" w:hAnsi="Courier New" w:cs="Courier New"/>
          <w:sz w:val="18"/>
          <w:szCs w:val="18"/>
        </w:rPr>
        <w:t>муниципального образования на 2023 год</w:t>
      </w:r>
    </w:p>
    <w:p w:rsidR="00490467" w:rsidRPr="00490467" w:rsidRDefault="00490467" w:rsidP="00490467">
      <w:pPr>
        <w:jc w:val="right"/>
        <w:rPr>
          <w:rFonts w:ascii="Courier New" w:hAnsi="Courier New" w:cs="Courier New"/>
          <w:sz w:val="18"/>
          <w:szCs w:val="18"/>
        </w:rPr>
      </w:pPr>
      <w:r w:rsidRPr="00490467">
        <w:rPr>
          <w:rFonts w:ascii="Courier New" w:hAnsi="Courier New" w:cs="Courier New"/>
          <w:sz w:val="18"/>
          <w:szCs w:val="18"/>
        </w:rPr>
        <w:t>и на плановый период 2024 и 2025 годов»</w:t>
      </w:r>
    </w:p>
    <w:p w:rsidR="00490467" w:rsidRPr="00490467" w:rsidRDefault="00490467" w:rsidP="00490467">
      <w:pPr>
        <w:widowControl w:val="0"/>
        <w:suppressAutoHyphens/>
        <w:ind w:firstLine="709"/>
        <w:jc w:val="right"/>
        <w:rPr>
          <w:rFonts w:ascii="Courier New" w:eastAsia="Calibri" w:hAnsi="Courier New" w:cs="Courier New"/>
          <w:sz w:val="18"/>
          <w:szCs w:val="18"/>
        </w:rPr>
      </w:pPr>
      <w:r w:rsidRPr="00490467">
        <w:rPr>
          <w:rFonts w:ascii="Courier New" w:hAnsi="Courier New" w:cs="Courier New"/>
          <w:sz w:val="18"/>
          <w:szCs w:val="18"/>
        </w:rPr>
        <w:t>от 28.04.2023 г. № 15-63/</w:t>
      </w:r>
      <w:proofErr w:type="spellStart"/>
      <w:r w:rsidRPr="00490467">
        <w:rPr>
          <w:rFonts w:ascii="Courier New" w:hAnsi="Courier New" w:cs="Courier New"/>
          <w:sz w:val="18"/>
          <w:szCs w:val="18"/>
        </w:rPr>
        <w:t>рд</w:t>
      </w:r>
      <w:proofErr w:type="spellEnd"/>
      <w:r w:rsidRPr="00490467">
        <w:rPr>
          <w:rFonts w:ascii="Courier New" w:eastAsia="Calibri" w:hAnsi="Courier New" w:cs="Courier New"/>
          <w:sz w:val="18"/>
          <w:szCs w:val="18"/>
        </w:rPr>
        <w:t xml:space="preserve"> </w:t>
      </w:r>
    </w:p>
    <w:p w:rsidR="00490467" w:rsidRPr="00490467" w:rsidRDefault="00490467" w:rsidP="00490467">
      <w:pPr>
        <w:jc w:val="right"/>
        <w:rPr>
          <w:rFonts w:ascii="Courier New" w:hAnsi="Courier New" w:cs="Courier New"/>
          <w:sz w:val="18"/>
          <w:szCs w:val="18"/>
        </w:rPr>
      </w:pPr>
    </w:p>
    <w:p w:rsidR="00490467" w:rsidRPr="00490467" w:rsidRDefault="00490467" w:rsidP="00490467">
      <w:pPr>
        <w:jc w:val="right"/>
        <w:rPr>
          <w:rFonts w:ascii="Courier New" w:eastAsia="Calibri" w:hAnsi="Courier New" w:cs="Courier New"/>
          <w:sz w:val="18"/>
          <w:szCs w:val="18"/>
        </w:rPr>
      </w:pPr>
    </w:p>
    <w:p w:rsidR="00490467" w:rsidRPr="00490467" w:rsidRDefault="00490467" w:rsidP="00490467">
      <w:pPr>
        <w:jc w:val="right"/>
        <w:rPr>
          <w:rFonts w:ascii="Courier New" w:hAnsi="Courier New" w:cs="Courier New"/>
          <w:sz w:val="18"/>
          <w:szCs w:val="18"/>
        </w:rPr>
      </w:pPr>
    </w:p>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2023 ГОД</w:t>
      </w:r>
    </w:p>
    <w:p w:rsidR="00490467" w:rsidRPr="00490467" w:rsidRDefault="00490467" w:rsidP="00490467">
      <w:pPr>
        <w:spacing w:line="276" w:lineRule="auto"/>
        <w:jc w:val="right"/>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тыс. рублей</w:t>
      </w:r>
    </w:p>
    <w:tbl>
      <w:tblPr>
        <w:tblW w:w="10221" w:type="dxa"/>
        <w:tblInd w:w="93" w:type="dxa"/>
        <w:tblLayout w:type="fixed"/>
        <w:tblLook w:val="04A0" w:firstRow="1" w:lastRow="0" w:firstColumn="1" w:lastColumn="0" w:noHBand="0" w:noVBand="1"/>
      </w:tblPr>
      <w:tblGrid>
        <w:gridCol w:w="4551"/>
        <w:gridCol w:w="709"/>
        <w:gridCol w:w="851"/>
        <w:gridCol w:w="2126"/>
        <w:gridCol w:w="709"/>
        <w:gridCol w:w="1275"/>
      </w:tblGrid>
      <w:tr w:rsidR="00490467" w:rsidRPr="00490467" w:rsidTr="00490467">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proofErr w:type="spellStart"/>
            <w:r w:rsidRPr="00490467">
              <w:rPr>
                <w:rFonts w:ascii="Courier New" w:hAnsi="Courier New" w:cs="Courier New"/>
                <w:bCs/>
                <w:sz w:val="18"/>
                <w:szCs w:val="18"/>
              </w:rPr>
              <w:t>РзПр</w:t>
            </w:r>
            <w:proofErr w:type="spellEnd"/>
          </w:p>
        </w:tc>
        <w:tc>
          <w:tcPr>
            <w:tcW w:w="2126"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КЦСР</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КВР</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Сумма</w:t>
            </w:r>
          </w:p>
        </w:tc>
      </w:tr>
      <w:tr w:rsidR="00490467" w:rsidRPr="00490467" w:rsidTr="00490467">
        <w:trPr>
          <w:trHeight w:val="315"/>
        </w:trPr>
        <w:tc>
          <w:tcPr>
            <w:tcW w:w="455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31 289,63</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0100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12 549,44</w:t>
            </w:r>
          </w:p>
        </w:tc>
      </w:tr>
      <w:tr w:rsidR="00490467" w:rsidRPr="00490467" w:rsidTr="00490467">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0102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1 195,36</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1 195,36</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1 195,36</w:t>
            </w:r>
          </w:p>
        </w:tc>
      </w:tr>
      <w:tr w:rsidR="00490467" w:rsidRPr="00490467" w:rsidTr="00490467">
        <w:trPr>
          <w:trHeight w:val="553"/>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1 195,36</w:t>
            </w:r>
          </w:p>
        </w:tc>
      </w:tr>
      <w:tr w:rsidR="00490467" w:rsidRPr="00490467" w:rsidTr="00490467">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100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1 195,36</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120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1 195,36</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918,09</w:t>
            </w:r>
          </w:p>
        </w:tc>
      </w:tr>
      <w:tr w:rsidR="00490467" w:rsidRPr="00490467" w:rsidTr="00490467">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277,26</w:t>
            </w:r>
          </w:p>
        </w:tc>
      </w:tr>
      <w:tr w:rsidR="00490467" w:rsidRPr="00490467" w:rsidTr="00490467">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8 188,54</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8 138,74</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8 138,74</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8 138,74</w:t>
            </w:r>
          </w:p>
        </w:tc>
      </w:tr>
      <w:tr w:rsidR="00490467" w:rsidRPr="00490467" w:rsidTr="00490467">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100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6 644,73</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120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6 644,73</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5 103,48</w:t>
            </w:r>
          </w:p>
        </w:tc>
      </w:tr>
      <w:tr w:rsidR="00490467" w:rsidRPr="00490467" w:rsidTr="00490467">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1 541,25</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1 161,58</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796,58</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782,00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27,00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220,00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505,00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14,58</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365,00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45,00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320,00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247</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318,79</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800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13,64</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Уплата налога на имущество организаций и </w:t>
            </w:r>
            <w:r w:rsidRPr="00490467">
              <w:rPr>
                <w:rFonts w:ascii="Courier New" w:hAnsi="Courier New" w:cs="Courier New"/>
                <w:sz w:val="18"/>
                <w:szCs w:val="18"/>
              </w:rPr>
              <w:lastRenderedPageBreak/>
              <w:t xml:space="preserve">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851</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lastRenderedPageBreak/>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851</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851</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852</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852</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852</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853</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3,64</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853</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3,64</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853</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3,64</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91.2.00.00000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49,80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49,10</w:t>
            </w:r>
          </w:p>
        </w:tc>
      </w:tr>
      <w:tr w:rsidR="00490467" w:rsidRPr="00490467" w:rsidTr="00490467">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49,10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120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49,10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37,71</w:t>
            </w:r>
          </w:p>
        </w:tc>
      </w:tr>
      <w:tr w:rsidR="00490467" w:rsidRPr="00490467" w:rsidTr="00490467">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11,39</w:t>
            </w:r>
          </w:p>
        </w:tc>
      </w:tr>
      <w:tr w:rsidR="00490467" w:rsidRPr="00490467" w:rsidTr="00490467">
        <w:trPr>
          <w:trHeight w:val="13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0,70</w:t>
            </w:r>
          </w:p>
        </w:tc>
      </w:tr>
      <w:tr w:rsidR="00490467" w:rsidRPr="00490467" w:rsidTr="00490467">
        <w:trPr>
          <w:trHeight w:val="129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r>
      <w:tr w:rsidR="00490467" w:rsidRPr="00490467" w:rsidTr="00490467">
        <w:trPr>
          <w:trHeight w:val="525"/>
        </w:trPr>
        <w:tc>
          <w:tcPr>
            <w:tcW w:w="4551" w:type="dxa"/>
            <w:tcBorders>
              <w:top w:val="nil"/>
              <w:left w:val="single" w:sz="4" w:space="0" w:color="auto"/>
              <w:bottom w:val="single" w:sz="4" w:space="0" w:color="auto"/>
              <w:right w:val="nil"/>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r>
      <w:tr w:rsidR="00490467" w:rsidRPr="00490467" w:rsidTr="00490467">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0104</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0107</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0107</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0107</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0107</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880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0107</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880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0111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720,00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720,00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870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720,00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870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720,00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lastRenderedPageBreak/>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870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720,00</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2 445,54</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2 445,54</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2 445,54</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2 437,54</w:t>
            </w:r>
          </w:p>
        </w:tc>
      </w:tr>
      <w:tr w:rsidR="00490467" w:rsidRPr="00490467" w:rsidTr="00490467">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1 850,18</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110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1 850,18</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111</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1 441,36</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490467">
              <w:rPr>
                <w:rFonts w:ascii="Courier New" w:hAnsi="Courier New" w:cs="Courier New"/>
                <w:sz w:val="18"/>
                <w:szCs w:val="18"/>
              </w:rPr>
              <w:t>выплаты работников</w:t>
            </w:r>
            <w:proofErr w:type="gramEnd"/>
            <w:r w:rsidRPr="00490467">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119</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408,81</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578,00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578,00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578,00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123,00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380,00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0113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800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9,36</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9,36</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852</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9,36</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852</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9,36</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852</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9,36</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center"/>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8,00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rPr>
                <w:rFonts w:ascii="Courier New" w:hAnsi="Courier New" w:cs="Courier New"/>
                <w:sz w:val="18"/>
                <w:szCs w:val="18"/>
              </w:rPr>
            </w:pPr>
            <w:r w:rsidRPr="00490467">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247</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400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410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Бюджетные инвестиции на приобретение объектов недвижимого имущества в</w:t>
            </w:r>
            <w:r w:rsidRPr="00490467">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412</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lastRenderedPageBreak/>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0113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412</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0200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173,70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0203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173,70</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0203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91.3.00.00000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173,70</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0203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173,70</w:t>
            </w:r>
          </w:p>
        </w:tc>
      </w:tr>
      <w:tr w:rsidR="00490467" w:rsidRPr="00490467" w:rsidTr="00490467">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0203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100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173,09</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0203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120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173,09</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0203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132,94</w:t>
            </w:r>
          </w:p>
        </w:tc>
      </w:tr>
      <w:tr w:rsidR="00490467" w:rsidRPr="00490467" w:rsidTr="00490467">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0203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40,15</w:t>
            </w:r>
          </w:p>
        </w:tc>
      </w:tr>
      <w:tr w:rsidR="00490467" w:rsidRPr="00490467" w:rsidTr="00490467">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0203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0,61</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0203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0,61</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0203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0203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0,61</w:t>
            </w:r>
          </w:p>
        </w:tc>
      </w:tr>
      <w:tr w:rsidR="00490467" w:rsidRPr="00490467" w:rsidTr="00490467">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0300</w:t>
            </w:r>
          </w:p>
        </w:tc>
        <w:tc>
          <w:tcPr>
            <w:tcW w:w="2126"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286,04</w:t>
            </w:r>
          </w:p>
        </w:tc>
      </w:tr>
      <w:tr w:rsidR="00490467" w:rsidRPr="00490467" w:rsidTr="00490467">
        <w:trPr>
          <w:trHeight w:val="570"/>
        </w:trPr>
        <w:tc>
          <w:tcPr>
            <w:tcW w:w="4551" w:type="dxa"/>
            <w:tcBorders>
              <w:top w:val="nil"/>
              <w:left w:val="single" w:sz="8"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0309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102,04</w:t>
            </w:r>
          </w:p>
        </w:tc>
      </w:tr>
      <w:tr w:rsidR="00490467" w:rsidRPr="00490467" w:rsidTr="00490467">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0309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102,04</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0309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102,04</w:t>
            </w:r>
          </w:p>
        </w:tc>
      </w:tr>
      <w:tr w:rsidR="00490467" w:rsidRPr="00490467" w:rsidTr="00490467">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0309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102,04</w:t>
            </w:r>
          </w:p>
        </w:tc>
      </w:tr>
      <w:tr w:rsidR="00490467" w:rsidRPr="00490467" w:rsidTr="00490467">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0309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102,04</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0309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95,04</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Услуги связи</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0309</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244</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75,00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Прочие работы, услуги</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0309</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244</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20,04</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0309</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247</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7,00</w:t>
            </w:r>
          </w:p>
        </w:tc>
      </w:tr>
      <w:tr w:rsidR="00490467" w:rsidRPr="00490467" w:rsidTr="00490467">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0310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184,00</w:t>
            </w:r>
          </w:p>
        </w:tc>
      </w:tr>
      <w:tr w:rsidR="00490467" w:rsidRPr="00490467" w:rsidTr="00490467">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0310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184,00</w:t>
            </w:r>
          </w:p>
        </w:tc>
      </w:tr>
      <w:tr w:rsidR="00490467" w:rsidRPr="00490467" w:rsidTr="00490467">
        <w:trPr>
          <w:trHeight w:val="76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0310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21.4.00.99000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184,00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lastRenderedPageBreak/>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0310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0310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0310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0310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0310</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174,00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0310</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174,00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0310</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174,00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0310</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174,00</w:t>
            </w:r>
          </w:p>
        </w:tc>
      </w:tr>
      <w:tr w:rsidR="00490467" w:rsidRPr="00490467" w:rsidTr="00490467">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0400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4 440,76</w:t>
            </w:r>
          </w:p>
        </w:tc>
      </w:tr>
      <w:tr w:rsidR="00490467" w:rsidRPr="00490467" w:rsidTr="00490467">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4 390,76</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1 520,00</w:t>
            </w:r>
          </w:p>
        </w:tc>
      </w:tr>
      <w:tr w:rsidR="00490467" w:rsidRPr="00490467" w:rsidTr="00490467">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1 520,00</w:t>
            </w:r>
          </w:p>
        </w:tc>
      </w:tr>
      <w:tr w:rsidR="00490467" w:rsidRPr="00490467" w:rsidTr="00490467">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1 520,00</w:t>
            </w:r>
          </w:p>
        </w:tc>
      </w:tr>
      <w:tr w:rsidR="00490467" w:rsidRPr="00490467" w:rsidTr="00490467">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1 200,00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91.1.00.600009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1 200,00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1 200,00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1 200,00</w:t>
            </w:r>
          </w:p>
        </w:tc>
      </w:tr>
      <w:tr w:rsidR="00490467" w:rsidRPr="00490467" w:rsidTr="00490467">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320,00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320,00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320,00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0409</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0409</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240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Закупка товаров, работ,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0409</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243</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2 870,76</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20.1.00.99000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2 870,76</w:t>
            </w:r>
          </w:p>
        </w:tc>
      </w:tr>
      <w:tr w:rsidR="00490467" w:rsidRPr="00490467" w:rsidTr="00490467">
        <w:trPr>
          <w:trHeight w:val="81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2 870,76</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2 870,76</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2 870,76</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0409</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2 870,76</w:t>
            </w:r>
          </w:p>
        </w:tc>
      </w:tr>
      <w:tr w:rsidR="00490467" w:rsidRPr="00490467" w:rsidTr="00490467">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0412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50,00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22.1.00.00000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0412</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200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240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rPr>
                <w:rFonts w:ascii="Courier New" w:hAnsi="Courier New" w:cs="Courier New"/>
                <w:bCs/>
                <w:iCs/>
                <w:sz w:val="18"/>
                <w:szCs w:val="18"/>
              </w:rPr>
            </w:pPr>
            <w:r w:rsidRPr="00490467">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0412</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rPr>
                <w:rFonts w:ascii="Courier New" w:hAnsi="Courier New" w:cs="Courier New"/>
                <w:bCs/>
                <w:iCs/>
                <w:sz w:val="18"/>
                <w:szCs w:val="18"/>
              </w:rPr>
            </w:pPr>
            <w:r w:rsidRPr="00490467">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rPr>
                <w:rFonts w:ascii="Courier New" w:hAnsi="Courier New" w:cs="Courier New"/>
                <w:bCs/>
                <w:iCs/>
                <w:sz w:val="18"/>
                <w:szCs w:val="18"/>
              </w:rPr>
            </w:pPr>
            <w:r w:rsidRPr="00490467">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rPr>
                <w:rFonts w:ascii="Courier New" w:hAnsi="Courier New" w:cs="Courier New"/>
                <w:bCs/>
                <w:iCs/>
                <w:sz w:val="18"/>
                <w:szCs w:val="18"/>
              </w:rPr>
            </w:pPr>
            <w:r w:rsidRPr="00490467">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0412</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0500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6 305,95</w:t>
            </w:r>
          </w:p>
        </w:tc>
      </w:tr>
      <w:tr w:rsidR="00490467" w:rsidRPr="00490467" w:rsidTr="00490467">
        <w:trPr>
          <w:trHeight w:val="37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6 305,95</w:t>
            </w:r>
          </w:p>
        </w:tc>
      </w:tr>
      <w:tr w:rsidR="00490467" w:rsidRPr="00490467" w:rsidTr="00490467">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416,86</w:t>
            </w:r>
          </w:p>
        </w:tc>
      </w:tr>
      <w:tr w:rsidR="00490467" w:rsidRPr="00490467" w:rsidTr="00490467">
        <w:trPr>
          <w:trHeight w:val="57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0503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91.1.00.60100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416,86</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416,86</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416,86</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416,86</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3,88</w:t>
            </w:r>
          </w:p>
        </w:tc>
      </w:tr>
      <w:tr w:rsidR="00490467" w:rsidRPr="00490467" w:rsidTr="00490467">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247</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412,98</w:t>
            </w:r>
          </w:p>
        </w:tc>
      </w:tr>
      <w:tr w:rsidR="00490467" w:rsidRPr="00490467" w:rsidTr="00490467">
        <w:trPr>
          <w:trHeight w:val="36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91.4.00.00000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5 198,99</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754,54</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754,54</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754,54</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754,54</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Финансовая поддержка реализации инициативных проектов</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0503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4 444,45</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0503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4 444,45</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0503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240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4 444,45</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0503</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244</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4 444,45</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690,10</w:t>
            </w:r>
          </w:p>
        </w:tc>
      </w:tr>
      <w:tr w:rsidR="00490467" w:rsidRPr="00490467" w:rsidTr="00490467">
        <w:trPr>
          <w:trHeight w:val="99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330,00</w:t>
            </w:r>
          </w:p>
        </w:tc>
      </w:tr>
      <w:tr w:rsidR="00490467" w:rsidRPr="00490467" w:rsidTr="00490467">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20.9.00.99000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330,00</w:t>
            </w:r>
          </w:p>
        </w:tc>
      </w:tr>
      <w:tr w:rsidR="00490467" w:rsidRPr="00490467" w:rsidTr="00490467">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330,00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330,00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330,00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330,00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p>
        </w:tc>
      </w:tr>
      <w:tr w:rsidR="00490467" w:rsidRPr="00490467" w:rsidTr="00490467">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360,10</w:t>
            </w:r>
          </w:p>
        </w:tc>
      </w:tr>
      <w:tr w:rsidR="00490467" w:rsidRPr="00490467" w:rsidTr="00490467">
        <w:trPr>
          <w:trHeight w:val="66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22.8.00.00000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360,10</w:t>
            </w:r>
          </w:p>
        </w:tc>
      </w:tr>
      <w:tr w:rsidR="00490467" w:rsidRPr="00490467" w:rsidTr="00490467">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360,10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360,10</w:t>
            </w:r>
          </w:p>
        </w:tc>
      </w:tr>
      <w:tr w:rsidR="00490467" w:rsidRPr="00490467" w:rsidTr="00490467">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Иные закупки товаров, работ и услуг для обеспечения государственных </w:t>
            </w:r>
            <w:r w:rsidRPr="00490467">
              <w:rPr>
                <w:rFonts w:ascii="Courier New" w:hAnsi="Courier New" w:cs="Courier New"/>
                <w:sz w:val="18"/>
                <w:szCs w:val="18"/>
              </w:rPr>
              <w:lastRenderedPageBreak/>
              <w:t>(муниципальных)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360,10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0503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360,10</w:t>
            </w:r>
          </w:p>
        </w:tc>
      </w:tr>
      <w:tr w:rsidR="00490467" w:rsidRPr="00490467" w:rsidTr="00490467">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0600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171,00</w:t>
            </w:r>
          </w:p>
        </w:tc>
      </w:tr>
      <w:tr w:rsidR="00490467" w:rsidRPr="00490467" w:rsidTr="00490467">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171,00</w:t>
            </w:r>
          </w:p>
        </w:tc>
      </w:tr>
      <w:tr w:rsidR="00490467" w:rsidRPr="00490467" w:rsidTr="00490467">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171,00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20.4.00.00000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171,00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20.4.00.99000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171,00</w:t>
            </w:r>
          </w:p>
        </w:tc>
      </w:tr>
      <w:tr w:rsidR="00490467" w:rsidRPr="00490467" w:rsidTr="00490467">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171,00</w:t>
            </w:r>
          </w:p>
        </w:tc>
      </w:tr>
      <w:tr w:rsidR="00490467" w:rsidRPr="00490467" w:rsidTr="00490467">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171,00</w:t>
            </w:r>
          </w:p>
        </w:tc>
      </w:tr>
      <w:tr w:rsidR="00490467" w:rsidRPr="00490467" w:rsidTr="00490467">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91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Субсидии местным бюджетам в целях </w:t>
            </w:r>
            <w:proofErr w:type="spellStart"/>
            <w:r w:rsidRPr="00490467">
              <w:rPr>
                <w:rFonts w:ascii="Courier New" w:hAnsi="Courier New" w:cs="Courier New"/>
                <w:sz w:val="18"/>
                <w:szCs w:val="18"/>
              </w:rPr>
              <w:t>софинансирования</w:t>
            </w:r>
            <w:proofErr w:type="spellEnd"/>
            <w:r w:rsidRPr="00490467">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Государственная поддержка закупки контейнеров для раздельного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435"/>
        </w:trPr>
        <w:tc>
          <w:tcPr>
            <w:tcW w:w="4551" w:type="dxa"/>
            <w:tcBorders>
              <w:top w:val="nil"/>
              <w:left w:val="single" w:sz="4" w:space="0" w:color="auto"/>
              <w:bottom w:val="single" w:sz="4" w:space="0" w:color="auto"/>
              <w:right w:val="single" w:sz="4" w:space="0" w:color="auto"/>
            </w:tcBorders>
            <w:shd w:val="clear" w:color="auto" w:fill="FFFFFF"/>
            <w:vAlign w:val="center"/>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0605</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0800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6 691,10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6 691,10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6 691,10</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6 691,10</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6 691,10</w:t>
            </w:r>
          </w:p>
        </w:tc>
      </w:tr>
      <w:tr w:rsidR="00490467" w:rsidRPr="00490467" w:rsidTr="00490467">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6 691,10</w:t>
            </w:r>
          </w:p>
        </w:tc>
      </w:tr>
      <w:tr w:rsidR="00490467" w:rsidRPr="00490467" w:rsidTr="00490467">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100</w:t>
            </w:r>
          </w:p>
        </w:tc>
        <w:tc>
          <w:tcPr>
            <w:tcW w:w="1275"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5 825,81</w:t>
            </w:r>
          </w:p>
        </w:tc>
      </w:tr>
      <w:tr w:rsidR="00490467" w:rsidRPr="00490467" w:rsidTr="00490467">
        <w:trPr>
          <w:trHeight w:val="300"/>
        </w:trPr>
        <w:tc>
          <w:tcPr>
            <w:tcW w:w="4551" w:type="dxa"/>
            <w:tcBorders>
              <w:top w:val="single" w:sz="4" w:space="0" w:color="auto"/>
              <w:left w:val="single" w:sz="4" w:space="0" w:color="auto"/>
              <w:bottom w:val="single" w:sz="4" w:space="0" w:color="auto"/>
              <w:right w:val="nil"/>
            </w:tcBorders>
            <w:shd w:val="clear" w:color="auto" w:fill="FFFFFF"/>
            <w:noWrap/>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lastRenderedPageBreak/>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110</w:t>
            </w:r>
          </w:p>
        </w:tc>
        <w:tc>
          <w:tcPr>
            <w:tcW w:w="1275"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5 825,81</w:t>
            </w:r>
          </w:p>
        </w:tc>
      </w:tr>
      <w:tr w:rsidR="00490467" w:rsidRPr="00490467" w:rsidTr="00490467">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111</w:t>
            </w:r>
          </w:p>
        </w:tc>
        <w:tc>
          <w:tcPr>
            <w:tcW w:w="1275"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4 474,51</w:t>
            </w:r>
          </w:p>
        </w:tc>
      </w:tr>
      <w:tr w:rsidR="00490467" w:rsidRPr="00490467" w:rsidTr="00490467">
        <w:trPr>
          <w:trHeight w:val="64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490467">
              <w:rPr>
                <w:rFonts w:ascii="Courier New" w:hAnsi="Courier New" w:cs="Courier New"/>
                <w:sz w:val="18"/>
                <w:szCs w:val="18"/>
              </w:rPr>
              <w:t>выплаты работников</w:t>
            </w:r>
            <w:proofErr w:type="gramEnd"/>
            <w:r w:rsidRPr="00490467">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119</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1 351,30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865,29</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865,29</w:t>
            </w:r>
          </w:p>
        </w:tc>
      </w:tr>
      <w:tr w:rsidR="00490467" w:rsidRPr="00490467" w:rsidTr="00490467">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520,01</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495,01</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495,01</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309,01</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120,00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25,00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15,00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247</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345,29</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800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850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851</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77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243</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243</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15"/>
        </w:trPr>
        <w:tc>
          <w:tcPr>
            <w:tcW w:w="4551" w:type="dxa"/>
            <w:tcBorders>
              <w:top w:val="nil"/>
              <w:left w:val="single" w:sz="8"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20.5.00.00000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20.5.00.99000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lastRenderedPageBreak/>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0801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1001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471,70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1001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471,70</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1001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312</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471,70</w:t>
            </w:r>
          </w:p>
        </w:tc>
      </w:tr>
      <w:tr w:rsidR="00490467" w:rsidRPr="00490467" w:rsidTr="00490467">
        <w:trPr>
          <w:trHeight w:val="6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1001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312</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471,70</w:t>
            </w:r>
          </w:p>
        </w:tc>
      </w:tr>
      <w:tr w:rsidR="00490467" w:rsidRPr="00490467" w:rsidTr="00490467">
        <w:trPr>
          <w:trHeight w:val="6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1101</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6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1101</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6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1101</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6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1101</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490467">
        <w:trPr>
          <w:trHeight w:val="6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1101</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6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1101</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600"/>
        </w:trPr>
        <w:tc>
          <w:tcPr>
            <w:tcW w:w="455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1101</w:t>
            </w:r>
          </w:p>
        </w:tc>
        <w:tc>
          <w:tcPr>
            <w:tcW w:w="2126"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490467">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1300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39,25</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1301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39,25</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1301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730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39,25</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1301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730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39,25</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1301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730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39,25</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1301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730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39,25</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1301</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730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39,25</w:t>
            </w:r>
          </w:p>
        </w:tc>
      </w:tr>
      <w:tr w:rsidR="00490467" w:rsidRPr="00490467" w:rsidTr="00490467">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1400</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160,69</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1403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160,69</w:t>
            </w:r>
          </w:p>
        </w:tc>
      </w:tr>
      <w:tr w:rsidR="00490467" w:rsidRPr="00490467" w:rsidTr="00490467">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1403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490467">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bCs/>
                <w:iCs/>
                <w:sz w:val="18"/>
                <w:szCs w:val="18"/>
              </w:rPr>
            </w:pPr>
            <w:r w:rsidRPr="00490467">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1403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iCs/>
                <w:sz w:val="18"/>
                <w:szCs w:val="18"/>
              </w:rPr>
            </w:pPr>
            <w:r w:rsidRPr="00490467">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1403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iCs/>
                <w:sz w:val="18"/>
                <w:szCs w:val="18"/>
              </w:rPr>
            </w:pPr>
            <w:r w:rsidRPr="00490467">
              <w:rPr>
                <w:rFonts w:ascii="Courier New" w:hAnsi="Courier New" w:cs="Courier New"/>
                <w:iCs/>
                <w:sz w:val="18"/>
                <w:szCs w:val="18"/>
              </w:rPr>
              <w:t>540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1403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540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lastRenderedPageBreak/>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1403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540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490467">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shd w:val="clear" w:color="auto" w:fill="FFFFFF"/>
              <w:jc w:val="both"/>
              <w:rPr>
                <w:rFonts w:ascii="Courier New" w:hAnsi="Courier New" w:cs="Courier New"/>
                <w:sz w:val="18"/>
                <w:szCs w:val="18"/>
              </w:rPr>
            </w:pPr>
            <w:r w:rsidRPr="00490467">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bCs/>
                <w:sz w:val="18"/>
                <w:szCs w:val="18"/>
              </w:rPr>
            </w:pPr>
            <w:r w:rsidRPr="00490467">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1403</w:t>
            </w:r>
          </w:p>
        </w:tc>
        <w:tc>
          <w:tcPr>
            <w:tcW w:w="2126"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hd w:val="clear" w:color="auto" w:fill="FFFFFF"/>
              <w:jc w:val="center"/>
              <w:rPr>
                <w:rFonts w:ascii="Courier New" w:hAnsi="Courier New" w:cs="Courier New"/>
                <w:sz w:val="18"/>
                <w:szCs w:val="18"/>
              </w:rPr>
            </w:pPr>
            <w:r w:rsidRPr="00490467">
              <w:rPr>
                <w:rFonts w:ascii="Courier New" w:hAnsi="Courier New" w:cs="Courier New"/>
                <w:sz w:val="18"/>
                <w:szCs w:val="18"/>
              </w:rPr>
              <w:t>540</w:t>
            </w:r>
          </w:p>
        </w:tc>
        <w:tc>
          <w:tcPr>
            <w:tcW w:w="1275"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bl>
    <w:p w:rsidR="00142B55" w:rsidRPr="00490467" w:rsidRDefault="00142B55" w:rsidP="00142B55">
      <w:pPr>
        <w:widowControl w:val="0"/>
        <w:suppressAutoHyphens/>
        <w:autoSpaceDE w:val="0"/>
        <w:autoSpaceDN w:val="0"/>
        <w:ind w:right="284"/>
        <w:rPr>
          <w:rFonts w:ascii="Courier New" w:hAnsi="Courier New" w:cs="Courier New"/>
          <w:b/>
          <w:sz w:val="18"/>
          <w:szCs w:val="18"/>
          <w:lang w:eastAsia="en-US"/>
        </w:rPr>
      </w:pPr>
    </w:p>
    <w:p w:rsidR="00142B55" w:rsidRPr="00490467" w:rsidRDefault="00142B55" w:rsidP="00142B55">
      <w:pPr>
        <w:widowControl w:val="0"/>
        <w:suppressAutoHyphens/>
        <w:autoSpaceDE w:val="0"/>
        <w:autoSpaceDN w:val="0"/>
        <w:ind w:right="284"/>
        <w:rPr>
          <w:rFonts w:ascii="Courier New" w:hAnsi="Courier New" w:cs="Courier New"/>
          <w:b/>
          <w:sz w:val="18"/>
          <w:szCs w:val="18"/>
          <w:lang w:eastAsia="en-US"/>
        </w:rPr>
      </w:pPr>
    </w:p>
    <w:p w:rsidR="00490467" w:rsidRPr="00490467" w:rsidRDefault="00490467" w:rsidP="00490467">
      <w:pPr>
        <w:jc w:val="right"/>
        <w:rPr>
          <w:rFonts w:ascii="Courier New" w:hAnsi="Courier New" w:cs="Courier New"/>
          <w:sz w:val="20"/>
          <w:szCs w:val="20"/>
        </w:rPr>
      </w:pPr>
      <w:r w:rsidRPr="00490467">
        <w:rPr>
          <w:rFonts w:ascii="Courier New" w:hAnsi="Courier New" w:cs="Courier New"/>
          <w:sz w:val="20"/>
          <w:szCs w:val="20"/>
        </w:rPr>
        <w:t>Приложение № 8</w:t>
      </w:r>
    </w:p>
    <w:p w:rsidR="00490467" w:rsidRPr="00490467" w:rsidRDefault="00490467" w:rsidP="00490467">
      <w:pPr>
        <w:jc w:val="right"/>
        <w:rPr>
          <w:rFonts w:ascii="Courier New" w:hAnsi="Courier New" w:cs="Courier New"/>
          <w:sz w:val="20"/>
          <w:szCs w:val="20"/>
        </w:rPr>
      </w:pPr>
      <w:r w:rsidRPr="00490467">
        <w:rPr>
          <w:rFonts w:ascii="Courier New" w:hAnsi="Courier New" w:cs="Courier New"/>
          <w:sz w:val="20"/>
          <w:szCs w:val="20"/>
        </w:rPr>
        <w:t>к решению Думы</w:t>
      </w:r>
    </w:p>
    <w:p w:rsidR="00490467" w:rsidRPr="00490467" w:rsidRDefault="00490467" w:rsidP="00490467">
      <w:pPr>
        <w:jc w:val="right"/>
        <w:rPr>
          <w:rFonts w:ascii="Courier New" w:hAnsi="Courier New" w:cs="Courier New"/>
          <w:sz w:val="20"/>
          <w:szCs w:val="20"/>
        </w:rPr>
      </w:pPr>
      <w:r w:rsidRPr="00490467">
        <w:rPr>
          <w:rFonts w:ascii="Courier New" w:hAnsi="Courier New" w:cs="Courier New"/>
          <w:sz w:val="20"/>
          <w:szCs w:val="20"/>
        </w:rPr>
        <w:t>Голоустненского МО</w:t>
      </w:r>
    </w:p>
    <w:p w:rsidR="00490467" w:rsidRPr="00490467" w:rsidRDefault="00490467" w:rsidP="00490467">
      <w:pPr>
        <w:jc w:val="right"/>
        <w:rPr>
          <w:rFonts w:ascii="Courier New" w:hAnsi="Courier New" w:cs="Courier New"/>
          <w:sz w:val="20"/>
          <w:szCs w:val="20"/>
        </w:rPr>
      </w:pPr>
      <w:r w:rsidRPr="00490467">
        <w:rPr>
          <w:rFonts w:ascii="Courier New" w:hAnsi="Courier New" w:cs="Courier New"/>
          <w:sz w:val="20"/>
          <w:szCs w:val="20"/>
        </w:rPr>
        <w:t>«О бюджете Голоустненского</w:t>
      </w:r>
    </w:p>
    <w:p w:rsidR="00490467" w:rsidRPr="00490467" w:rsidRDefault="00490467" w:rsidP="00490467">
      <w:pPr>
        <w:jc w:val="right"/>
        <w:rPr>
          <w:rFonts w:ascii="Courier New" w:hAnsi="Courier New" w:cs="Courier New"/>
          <w:sz w:val="20"/>
          <w:szCs w:val="20"/>
        </w:rPr>
      </w:pPr>
      <w:r w:rsidRPr="00490467">
        <w:rPr>
          <w:rFonts w:ascii="Courier New" w:hAnsi="Courier New" w:cs="Courier New"/>
          <w:sz w:val="20"/>
          <w:szCs w:val="20"/>
        </w:rPr>
        <w:t>муниципального образования на 2023 год</w:t>
      </w:r>
    </w:p>
    <w:p w:rsidR="00490467" w:rsidRPr="00490467" w:rsidRDefault="00490467" w:rsidP="00490467">
      <w:pPr>
        <w:jc w:val="right"/>
        <w:rPr>
          <w:rFonts w:ascii="Courier New" w:hAnsi="Courier New" w:cs="Courier New"/>
          <w:sz w:val="20"/>
          <w:szCs w:val="20"/>
        </w:rPr>
      </w:pPr>
      <w:r w:rsidRPr="00490467">
        <w:rPr>
          <w:rFonts w:ascii="Courier New" w:hAnsi="Courier New" w:cs="Courier New"/>
          <w:sz w:val="20"/>
          <w:szCs w:val="20"/>
        </w:rPr>
        <w:t>и на плановый период 2024 и 2025 годов»</w:t>
      </w:r>
    </w:p>
    <w:p w:rsidR="00490467" w:rsidRPr="00490467" w:rsidRDefault="00490467" w:rsidP="00490467">
      <w:pPr>
        <w:widowControl w:val="0"/>
        <w:suppressAutoHyphens/>
        <w:ind w:firstLine="709"/>
        <w:jc w:val="right"/>
        <w:rPr>
          <w:rFonts w:ascii="Courier New" w:eastAsia="Calibri" w:hAnsi="Courier New" w:cs="Courier New"/>
          <w:sz w:val="20"/>
        </w:rPr>
      </w:pPr>
      <w:r w:rsidRPr="00490467">
        <w:rPr>
          <w:rFonts w:ascii="Courier New" w:hAnsi="Courier New" w:cs="Courier New"/>
          <w:sz w:val="20"/>
          <w:szCs w:val="20"/>
        </w:rPr>
        <w:t>от 28.04.2023 г. № 15-63/</w:t>
      </w:r>
      <w:proofErr w:type="spellStart"/>
      <w:r w:rsidRPr="00490467">
        <w:rPr>
          <w:rFonts w:ascii="Courier New" w:hAnsi="Courier New" w:cs="Courier New"/>
          <w:sz w:val="20"/>
          <w:szCs w:val="20"/>
        </w:rPr>
        <w:t>рд</w:t>
      </w:r>
      <w:proofErr w:type="spellEnd"/>
      <w:r w:rsidRPr="00490467">
        <w:rPr>
          <w:rFonts w:ascii="Courier New" w:eastAsia="Calibri" w:hAnsi="Courier New" w:cs="Courier New"/>
          <w:sz w:val="20"/>
        </w:rPr>
        <w:t xml:space="preserve"> </w:t>
      </w:r>
    </w:p>
    <w:p w:rsidR="00490467" w:rsidRPr="00490467" w:rsidRDefault="00490467" w:rsidP="00490467">
      <w:pPr>
        <w:jc w:val="right"/>
        <w:rPr>
          <w:rFonts w:ascii="Courier New" w:hAnsi="Courier New" w:cs="Courier New"/>
          <w:sz w:val="20"/>
          <w:szCs w:val="20"/>
        </w:rPr>
      </w:pPr>
    </w:p>
    <w:p w:rsidR="00490467" w:rsidRPr="00490467" w:rsidRDefault="00490467" w:rsidP="00490467">
      <w:pPr>
        <w:jc w:val="center"/>
        <w:rPr>
          <w:rFonts w:ascii="Arial" w:eastAsia="Calibri" w:hAnsi="Arial" w:cs="Arial"/>
          <w:lang w:eastAsia="en-US"/>
        </w:rPr>
      </w:pPr>
    </w:p>
    <w:p w:rsidR="00490467" w:rsidRPr="00490467" w:rsidRDefault="00490467" w:rsidP="00490467">
      <w:pPr>
        <w:jc w:val="center"/>
        <w:rPr>
          <w:rFonts w:ascii="Arial" w:eastAsia="Calibri" w:hAnsi="Arial" w:cs="Arial"/>
          <w:lang w:eastAsia="en-US"/>
        </w:rPr>
      </w:pPr>
      <w:r w:rsidRPr="00490467">
        <w:rPr>
          <w:rFonts w:ascii="Arial" w:eastAsia="Calibri" w:hAnsi="Arial" w:cs="Arial"/>
          <w:lang w:eastAsia="en-US"/>
        </w:rPr>
        <w:t>РАСПРЕДЕЛЕНИЕ БЮДЖЕТНЫХ АССИГНОВАНИЙ ПО РАЗДЕЛАМ, ПОДРАЗДЕЛАМ,</w:t>
      </w:r>
      <w:r w:rsidRPr="00490467">
        <w:rPr>
          <w:sz w:val="20"/>
          <w:szCs w:val="20"/>
        </w:rPr>
        <w:t xml:space="preserve"> </w:t>
      </w:r>
      <w:r w:rsidRPr="00490467">
        <w:rPr>
          <w:rFonts w:ascii="Arial" w:eastAsia="Calibri" w:hAnsi="Arial" w:cs="Arial"/>
          <w:lang w:eastAsia="en-US"/>
        </w:rPr>
        <w:t>ЦЕЛЕВЫМ СТАТЬЯМ И ВИДАМ РАСХОДОВ КЛАССИФИКАЦИИ РАСХОДОВ БЮДЖЕТОВ В ВЕДОМСТВЕННОЙ СТРУКТУРЕ РАСХОДОВ БЮДЖЕТА ГОЛОУСТНЕНСКОГО МО НА ПЛАНОВЫЙ ПЕРИОД 2024</w:t>
      </w:r>
      <w:proofErr w:type="gramStart"/>
      <w:r w:rsidRPr="00490467">
        <w:rPr>
          <w:rFonts w:ascii="Arial" w:eastAsia="Calibri" w:hAnsi="Arial" w:cs="Arial"/>
          <w:lang w:eastAsia="en-US"/>
        </w:rPr>
        <w:t xml:space="preserve"> И</w:t>
      </w:r>
      <w:proofErr w:type="gramEnd"/>
      <w:r w:rsidRPr="00490467">
        <w:rPr>
          <w:rFonts w:ascii="Arial" w:eastAsia="Calibri" w:hAnsi="Arial" w:cs="Arial"/>
          <w:lang w:eastAsia="en-US"/>
        </w:rPr>
        <w:t xml:space="preserve"> 2025 ГОДОВ</w:t>
      </w:r>
    </w:p>
    <w:p w:rsidR="00490467" w:rsidRPr="00490467" w:rsidRDefault="00490467" w:rsidP="00490467">
      <w:pPr>
        <w:jc w:val="right"/>
        <w:rPr>
          <w:rFonts w:ascii="Arial" w:eastAsia="Calibri" w:hAnsi="Arial" w:cs="Arial"/>
          <w:lang w:eastAsia="en-US"/>
        </w:rPr>
      </w:pPr>
      <w:r w:rsidRPr="00490467">
        <w:rPr>
          <w:rFonts w:ascii="Arial" w:eastAsia="Calibri" w:hAnsi="Arial" w:cs="Arial"/>
          <w:lang w:eastAsia="en-US"/>
        </w:rPr>
        <w:t>тыс. рублей</w:t>
      </w:r>
    </w:p>
    <w:tbl>
      <w:tblPr>
        <w:tblW w:w="10221" w:type="dxa"/>
        <w:tblInd w:w="93" w:type="dxa"/>
        <w:tblLayout w:type="fixed"/>
        <w:tblLook w:val="04A0" w:firstRow="1" w:lastRow="0" w:firstColumn="1" w:lastColumn="0" w:noHBand="0" w:noVBand="1"/>
      </w:tblPr>
      <w:tblGrid>
        <w:gridCol w:w="3701"/>
        <w:gridCol w:w="709"/>
        <w:gridCol w:w="850"/>
        <w:gridCol w:w="1701"/>
        <w:gridCol w:w="567"/>
        <w:gridCol w:w="1559"/>
        <w:gridCol w:w="1134"/>
      </w:tblGrid>
      <w:tr w:rsidR="00490467" w:rsidRPr="00490467" w:rsidTr="00ED0D66">
        <w:trPr>
          <w:trHeight w:val="1020"/>
        </w:trPr>
        <w:tc>
          <w:tcPr>
            <w:tcW w:w="3701"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Наименование</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главный распорядитель</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490467" w:rsidRPr="00490467" w:rsidRDefault="00490467" w:rsidP="00490467">
            <w:pPr>
              <w:jc w:val="center"/>
              <w:rPr>
                <w:rFonts w:ascii="Courier New" w:hAnsi="Courier New" w:cs="Courier New"/>
                <w:bCs/>
                <w:sz w:val="18"/>
                <w:szCs w:val="18"/>
              </w:rPr>
            </w:pPr>
            <w:proofErr w:type="spellStart"/>
            <w:r w:rsidRPr="00490467">
              <w:rPr>
                <w:rFonts w:ascii="Courier New" w:hAnsi="Courier New" w:cs="Courier New"/>
                <w:bCs/>
                <w:sz w:val="18"/>
                <w:szCs w:val="18"/>
              </w:rPr>
              <w:t>РзПр</w:t>
            </w:r>
            <w:proofErr w:type="spellEnd"/>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КЦСР</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КВР</w:t>
            </w:r>
          </w:p>
        </w:tc>
        <w:tc>
          <w:tcPr>
            <w:tcW w:w="2693" w:type="dxa"/>
            <w:gridSpan w:val="2"/>
            <w:tcBorders>
              <w:top w:val="single" w:sz="4" w:space="0" w:color="auto"/>
              <w:left w:val="nil"/>
              <w:bottom w:val="single" w:sz="4" w:space="0" w:color="000000"/>
              <w:right w:val="single" w:sz="4" w:space="0" w:color="000000"/>
            </w:tcBorders>
            <w:shd w:val="clear" w:color="auto" w:fill="FFFFFF"/>
            <w:vAlign w:val="center"/>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Сумма</w:t>
            </w:r>
          </w:p>
        </w:tc>
      </w:tr>
      <w:tr w:rsidR="00490467" w:rsidRPr="00490467" w:rsidTr="00ED0D66">
        <w:trPr>
          <w:trHeight w:val="330"/>
        </w:trPr>
        <w:tc>
          <w:tcPr>
            <w:tcW w:w="3701" w:type="dxa"/>
            <w:vMerge/>
            <w:tcBorders>
              <w:top w:val="single" w:sz="4" w:space="0" w:color="auto"/>
              <w:left w:val="single" w:sz="4" w:space="0" w:color="auto"/>
              <w:bottom w:val="single" w:sz="4" w:space="0" w:color="000000"/>
              <w:right w:val="single" w:sz="4" w:space="0" w:color="auto"/>
            </w:tcBorders>
            <w:shd w:val="clear" w:color="auto" w:fill="FFFFFF"/>
            <w:vAlign w:val="center"/>
            <w:hideMark/>
          </w:tcPr>
          <w:p w:rsidR="00490467" w:rsidRPr="00490467" w:rsidRDefault="00490467" w:rsidP="00490467">
            <w:pPr>
              <w:rPr>
                <w:rFonts w:ascii="Courier New" w:hAnsi="Courier New" w:cs="Courier New"/>
                <w:bCs/>
                <w:sz w:val="18"/>
                <w:szCs w:val="18"/>
              </w:rPr>
            </w:pPr>
          </w:p>
        </w:tc>
        <w:tc>
          <w:tcPr>
            <w:tcW w:w="709" w:type="dxa"/>
            <w:vMerge/>
            <w:tcBorders>
              <w:top w:val="single" w:sz="4" w:space="0" w:color="auto"/>
              <w:left w:val="single" w:sz="4" w:space="0" w:color="auto"/>
              <w:bottom w:val="single" w:sz="4" w:space="0" w:color="000000"/>
              <w:right w:val="single" w:sz="4" w:space="0" w:color="auto"/>
            </w:tcBorders>
            <w:shd w:val="clear" w:color="auto" w:fill="FFFFFF"/>
            <w:hideMark/>
          </w:tcPr>
          <w:p w:rsidR="00490467" w:rsidRPr="00490467" w:rsidRDefault="00490467" w:rsidP="00490467">
            <w:pPr>
              <w:jc w:val="center"/>
              <w:rPr>
                <w:rFonts w:ascii="Courier New" w:hAnsi="Courier New" w:cs="Courier New"/>
                <w:bCs/>
                <w:sz w:val="18"/>
                <w:szCs w:val="18"/>
              </w:rPr>
            </w:pPr>
          </w:p>
        </w:tc>
        <w:tc>
          <w:tcPr>
            <w:tcW w:w="850" w:type="dxa"/>
            <w:vMerge/>
            <w:tcBorders>
              <w:top w:val="single" w:sz="4" w:space="0" w:color="auto"/>
              <w:left w:val="single" w:sz="4" w:space="0" w:color="auto"/>
              <w:bottom w:val="single" w:sz="4" w:space="0" w:color="000000"/>
              <w:right w:val="single" w:sz="4" w:space="0" w:color="auto"/>
            </w:tcBorders>
            <w:shd w:val="clear" w:color="auto" w:fill="FFFFFF"/>
            <w:hideMark/>
          </w:tcPr>
          <w:p w:rsidR="00490467" w:rsidRPr="00490467" w:rsidRDefault="00490467" w:rsidP="00490467">
            <w:pPr>
              <w:jc w:val="center"/>
              <w:rPr>
                <w:rFonts w:ascii="Courier New" w:hAnsi="Courier New" w:cs="Courier New"/>
                <w:bCs/>
                <w:sz w:val="18"/>
                <w:szCs w:val="18"/>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hideMark/>
          </w:tcPr>
          <w:p w:rsidR="00490467" w:rsidRPr="00490467" w:rsidRDefault="00490467" w:rsidP="00490467">
            <w:pPr>
              <w:jc w:val="center"/>
              <w:rPr>
                <w:rFonts w:ascii="Courier New" w:hAnsi="Courier New" w:cs="Courier New"/>
                <w:bCs/>
                <w:sz w:val="18"/>
                <w:szCs w:val="18"/>
              </w:rPr>
            </w:pPr>
          </w:p>
        </w:tc>
        <w:tc>
          <w:tcPr>
            <w:tcW w:w="567" w:type="dxa"/>
            <w:vMerge/>
            <w:tcBorders>
              <w:top w:val="single" w:sz="4" w:space="0" w:color="auto"/>
              <w:left w:val="single" w:sz="4" w:space="0" w:color="auto"/>
              <w:bottom w:val="single" w:sz="4" w:space="0" w:color="000000"/>
              <w:right w:val="single" w:sz="4" w:space="0" w:color="auto"/>
            </w:tcBorders>
            <w:shd w:val="clear" w:color="auto" w:fill="FFFFFF"/>
            <w:hideMark/>
          </w:tcPr>
          <w:p w:rsidR="00490467" w:rsidRPr="00490467" w:rsidRDefault="00490467" w:rsidP="00490467">
            <w:pPr>
              <w:jc w:val="center"/>
              <w:rPr>
                <w:rFonts w:ascii="Courier New" w:hAnsi="Courier New" w:cs="Courier New"/>
                <w:bCs/>
                <w:sz w:val="18"/>
                <w:szCs w:val="18"/>
              </w:rPr>
            </w:pPr>
          </w:p>
        </w:tc>
        <w:tc>
          <w:tcPr>
            <w:tcW w:w="1559" w:type="dxa"/>
            <w:tcBorders>
              <w:top w:val="nil"/>
              <w:left w:val="nil"/>
              <w:bottom w:val="single" w:sz="4" w:space="0" w:color="auto"/>
              <w:right w:val="single" w:sz="4" w:space="0" w:color="auto"/>
            </w:tcBorders>
            <w:shd w:val="clear" w:color="auto" w:fill="FFFFFF"/>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2024</w:t>
            </w:r>
          </w:p>
        </w:tc>
        <w:tc>
          <w:tcPr>
            <w:tcW w:w="1134" w:type="dxa"/>
            <w:tcBorders>
              <w:top w:val="nil"/>
              <w:left w:val="nil"/>
              <w:bottom w:val="single" w:sz="4" w:space="0" w:color="auto"/>
              <w:right w:val="single" w:sz="4" w:space="0" w:color="auto"/>
            </w:tcBorders>
            <w:shd w:val="clear" w:color="auto" w:fill="FFFFFF"/>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2025</w:t>
            </w:r>
          </w:p>
        </w:tc>
      </w:tr>
      <w:tr w:rsidR="00490467" w:rsidRPr="00490467" w:rsidTr="00ED0D66">
        <w:trPr>
          <w:trHeight w:val="330"/>
        </w:trPr>
        <w:tc>
          <w:tcPr>
            <w:tcW w:w="370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hideMark/>
          </w:tcPr>
          <w:p w:rsidR="00490467" w:rsidRPr="00490467" w:rsidRDefault="00490467" w:rsidP="00490467">
            <w:pPr>
              <w:jc w:val="center"/>
              <w:rPr>
                <w:rFonts w:ascii="Courier New" w:hAnsi="Courier New" w:cs="Courier New"/>
                <w:bCs/>
                <w:sz w:val="18"/>
                <w:szCs w:val="18"/>
              </w:rPr>
            </w:pP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20 166,20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19 264,86</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0100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6 763,28</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9 445,55</w:t>
            </w:r>
          </w:p>
        </w:tc>
      </w:tr>
      <w:tr w:rsidR="00490467" w:rsidRPr="00490467" w:rsidTr="00ED0D66">
        <w:trPr>
          <w:trHeight w:val="57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796,91</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929,72</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796,91</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929,72</w:t>
            </w:r>
          </w:p>
        </w:tc>
      </w:tr>
      <w:tr w:rsidR="00490467" w:rsidRPr="00490467" w:rsidTr="00ED0D66">
        <w:trPr>
          <w:trHeight w:val="13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796,91</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929,72</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796,91</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929,72</w:t>
            </w:r>
          </w:p>
        </w:tc>
      </w:tr>
      <w:tr w:rsidR="00490467" w:rsidRPr="00490467" w:rsidTr="00ED0D66">
        <w:trPr>
          <w:trHeight w:val="103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100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796,91</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929,72</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120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796,91</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929,72</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121</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612,06</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714,07</w:t>
            </w:r>
          </w:p>
        </w:tc>
      </w:tr>
      <w:tr w:rsidR="00490467" w:rsidRPr="00490467" w:rsidTr="00ED0D66">
        <w:trPr>
          <w:trHeight w:val="79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129</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184,84</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215,65</w:t>
            </w:r>
          </w:p>
        </w:tc>
      </w:tr>
      <w:tr w:rsidR="00490467" w:rsidRPr="00490467" w:rsidTr="00ED0D66">
        <w:trPr>
          <w:trHeight w:val="85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3 595,52</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4 939,50</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3 545,72</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4 889,70</w:t>
            </w:r>
          </w:p>
        </w:tc>
      </w:tr>
      <w:tr w:rsidR="00490467" w:rsidRPr="00490467" w:rsidTr="00ED0D66">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3 545,72</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4 889,70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3 545,72</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4 889,70</w:t>
            </w:r>
          </w:p>
        </w:tc>
      </w:tr>
      <w:tr w:rsidR="00490467" w:rsidRPr="00490467" w:rsidTr="00ED0D66">
        <w:trPr>
          <w:trHeight w:val="102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100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2 821,48</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4 003,23</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2 821,48</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4 003,23</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121</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2 050,86</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2 847,29</w:t>
            </w:r>
          </w:p>
        </w:tc>
      </w:tr>
      <w:tr w:rsidR="00490467" w:rsidRPr="00490467" w:rsidTr="00ED0D66">
        <w:trPr>
          <w:trHeight w:val="76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129</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770,63</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1 155,94</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465,24</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627,47</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235,24</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377,47</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235,24</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377,47</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11,00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11,00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124,24</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136,47</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230,00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247</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255,00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255,00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lastRenderedPageBreak/>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851</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851</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851</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852</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852</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852</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853</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4,00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4,00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853</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853</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4,00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4,00</w:t>
            </w:r>
          </w:p>
        </w:tc>
      </w:tr>
      <w:tr w:rsidR="00490467" w:rsidRPr="00490467" w:rsidTr="00ED0D66">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91.2.00.00000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49,80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49,80</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91.2.00.73110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49,10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49,10</w:t>
            </w:r>
          </w:p>
        </w:tc>
      </w:tr>
      <w:tr w:rsidR="00490467" w:rsidRPr="00490467" w:rsidTr="00ED0D66">
        <w:trPr>
          <w:trHeight w:val="75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91.2.00.73110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49,10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49,10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91.2.00.73110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49,10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49,10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91.2.00.73110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121</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37,71</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37,71</w:t>
            </w:r>
          </w:p>
        </w:tc>
      </w:tr>
      <w:tr w:rsidR="00490467" w:rsidRPr="00490467" w:rsidTr="00ED0D66">
        <w:trPr>
          <w:trHeight w:val="76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91.2.00.73110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129</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11,39</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11,39</w:t>
            </w:r>
          </w:p>
        </w:tc>
      </w:tr>
      <w:tr w:rsidR="00490467" w:rsidRPr="00490467" w:rsidTr="00ED0D66">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91.2.00.73150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0,70</w:t>
            </w:r>
          </w:p>
        </w:tc>
      </w:tr>
      <w:tr w:rsidR="00490467" w:rsidRPr="00490467" w:rsidTr="00ED0D66">
        <w:trPr>
          <w:trHeight w:val="129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91.2.00.73150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r>
      <w:tr w:rsidR="00490467" w:rsidRPr="00490467" w:rsidTr="00ED0D66">
        <w:trPr>
          <w:trHeight w:val="525"/>
        </w:trPr>
        <w:tc>
          <w:tcPr>
            <w:tcW w:w="3701" w:type="dxa"/>
            <w:tcBorders>
              <w:top w:val="nil"/>
              <w:left w:val="single" w:sz="4" w:space="0" w:color="auto"/>
              <w:bottom w:val="single" w:sz="4" w:space="0" w:color="auto"/>
              <w:right w:val="nil"/>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91.2.00.73150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r>
      <w:tr w:rsidR="00490467" w:rsidRPr="00490467" w:rsidTr="00ED0D66">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91.2.00.73150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91.2.00.73150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0,70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lastRenderedPageBreak/>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91.1.00.60003</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91.1.00.60003</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91.1.00.60003</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91.1.00.60003</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610,00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600,00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91.1.00.60004</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610,00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600,00</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91.1.00.60004</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870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610,00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600,00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91.1.00.60004</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870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610,00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600,00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91.1.00.60004</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870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610,00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600,00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1 760,85</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2 976,33</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1 760,85</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2 976,33</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1 760,85</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2 976,33</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1 755,85</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2 971,33</w:t>
            </w:r>
          </w:p>
        </w:tc>
      </w:tr>
      <w:tr w:rsidR="00490467" w:rsidRPr="00490467" w:rsidTr="00ED0D66">
        <w:trPr>
          <w:trHeight w:val="103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1 505,85</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2 339,50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110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1 505,85</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2 339,50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111</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1 156,57</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1 850,51</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490467">
              <w:rPr>
                <w:rFonts w:ascii="Courier New" w:hAnsi="Courier New" w:cs="Courier New"/>
                <w:sz w:val="18"/>
                <w:szCs w:val="18"/>
              </w:rPr>
              <w:t>выплаты работников</w:t>
            </w:r>
            <w:proofErr w:type="gramEnd"/>
            <w:r w:rsidRPr="00490467">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119</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349,28</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488,99</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631,83</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631,83</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631,83</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236,83</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lastRenderedPageBreak/>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120,00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255,00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vAlign w:val="center"/>
          </w:tcPr>
          <w:p w:rsidR="00490467" w:rsidRPr="00490467" w:rsidRDefault="00490467" w:rsidP="00490467">
            <w:pP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91.1.00.60011</w:t>
            </w:r>
          </w:p>
        </w:tc>
        <w:tc>
          <w:tcPr>
            <w:tcW w:w="567"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91.1.00.60011</w:t>
            </w:r>
          </w:p>
        </w:tc>
        <w:tc>
          <w:tcPr>
            <w:tcW w:w="567"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247</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91.1.00.60202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400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91.1.00.60202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410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78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Бюджетные инвестиции на приобретение объектов недвижимого имущества в</w:t>
            </w:r>
            <w:r w:rsidRPr="00490467">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91.1.00.60202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412</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91.1.00.60202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412</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0200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182,00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188,80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182,00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188,80</w:t>
            </w:r>
          </w:p>
        </w:tc>
      </w:tr>
      <w:tr w:rsidR="00490467" w:rsidRPr="00490467" w:rsidTr="00ED0D66">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91.3.00.00000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182,00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188,80</w:t>
            </w:r>
          </w:p>
        </w:tc>
      </w:tr>
      <w:tr w:rsidR="00490467" w:rsidRPr="00490467" w:rsidTr="00ED0D66">
        <w:trPr>
          <w:trHeight w:val="75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91.3.00.51180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100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182,00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188,80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91.3.00.51180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182,00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188,80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91.3.00.51180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121</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182,00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188,80</w:t>
            </w:r>
          </w:p>
        </w:tc>
      </w:tr>
      <w:tr w:rsidR="00490467" w:rsidRPr="00490467" w:rsidTr="00ED0D66">
        <w:trPr>
          <w:trHeight w:val="78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91.3.00.51180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129</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139,79</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145,01</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91.3.00.51187</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121</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42,22</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43,79</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91.3.00.51180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91.3.00.51180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91.3.00.51180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91.3.00.51180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63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0300</w:t>
            </w:r>
          </w:p>
        </w:tc>
        <w:tc>
          <w:tcPr>
            <w:tcW w:w="170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86,00</w:t>
            </w:r>
          </w:p>
        </w:tc>
        <w:tc>
          <w:tcPr>
            <w:tcW w:w="1134"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30,00</w:t>
            </w:r>
          </w:p>
        </w:tc>
      </w:tr>
      <w:tr w:rsidR="00490467" w:rsidRPr="00490467" w:rsidTr="00ED0D66">
        <w:trPr>
          <w:trHeight w:val="570"/>
        </w:trPr>
        <w:tc>
          <w:tcPr>
            <w:tcW w:w="3701" w:type="dxa"/>
            <w:tcBorders>
              <w:top w:val="nil"/>
              <w:left w:val="single" w:sz="8"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86,00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30,00</w:t>
            </w:r>
          </w:p>
        </w:tc>
      </w:tr>
      <w:tr w:rsidR="00490467" w:rsidRPr="00490467" w:rsidTr="00ED0D66">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lastRenderedPageBreak/>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86,00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86,00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30,00</w:t>
            </w:r>
          </w:p>
        </w:tc>
      </w:tr>
      <w:tr w:rsidR="00490467" w:rsidRPr="00490467" w:rsidTr="00ED0D66">
        <w:trPr>
          <w:trHeight w:val="525"/>
        </w:trPr>
        <w:tc>
          <w:tcPr>
            <w:tcW w:w="3701" w:type="dxa"/>
            <w:tcBorders>
              <w:top w:val="single" w:sz="4" w:space="0" w:color="auto"/>
              <w:left w:val="single" w:sz="8"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86,00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30,00</w:t>
            </w:r>
          </w:p>
        </w:tc>
      </w:tr>
      <w:tr w:rsidR="00490467" w:rsidRPr="00490467" w:rsidTr="00ED0D66">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0309</w:t>
            </w:r>
          </w:p>
        </w:tc>
        <w:tc>
          <w:tcPr>
            <w:tcW w:w="1701"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91.1.00.60011</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86,00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30,00</w:t>
            </w:r>
          </w:p>
        </w:tc>
      </w:tr>
      <w:tr w:rsidR="00490467" w:rsidRPr="00490467" w:rsidTr="00ED0D66">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0309</w:t>
            </w:r>
          </w:p>
        </w:tc>
        <w:tc>
          <w:tcPr>
            <w:tcW w:w="170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91.1.00.60011</w:t>
            </w:r>
          </w:p>
        </w:tc>
        <w:tc>
          <w:tcPr>
            <w:tcW w:w="567"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86,00</w:t>
            </w:r>
          </w:p>
        </w:tc>
        <w:tc>
          <w:tcPr>
            <w:tcW w:w="1134"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30,00</w:t>
            </w:r>
          </w:p>
        </w:tc>
      </w:tr>
      <w:tr w:rsidR="00490467" w:rsidRPr="00490467" w:rsidTr="00ED0D66">
        <w:trPr>
          <w:trHeight w:val="315"/>
        </w:trPr>
        <w:tc>
          <w:tcPr>
            <w:tcW w:w="3701" w:type="dxa"/>
            <w:tcBorders>
              <w:top w:val="single" w:sz="4" w:space="0" w:color="auto"/>
              <w:left w:val="single" w:sz="8"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78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21.4.00.99000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21.4.00.99015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21.4.00.99015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21.4.00.99015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21.4.00.99015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31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0400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3 242,63</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3 371,24</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3 192,63</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3 371,24</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3 371,24</w:t>
            </w:r>
          </w:p>
        </w:tc>
      </w:tr>
      <w:tr w:rsidR="00490467" w:rsidRPr="00490467" w:rsidTr="00ED0D66">
        <w:trPr>
          <w:trHeight w:val="57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3 371,24</w:t>
            </w:r>
          </w:p>
        </w:tc>
      </w:tr>
      <w:tr w:rsidR="00490467" w:rsidRPr="00490467" w:rsidTr="00ED0D66">
        <w:trPr>
          <w:trHeight w:val="5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3 371,24</w:t>
            </w:r>
          </w:p>
        </w:tc>
      </w:tr>
      <w:tr w:rsidR="00490467" w:rsidRPr="00490467" w:rsidTr="00ED0D66">
        <w:trPr>
          <w:trHeight w:val="33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91.1.00.60011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3 371,24</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3 371,24</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3 371,24</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91.1.00.60011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20,70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3 371,24</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20.0.00.00000</w:t>
            </w:r>
          </w:p>
        </w:tc>
        <w:tc>
          <w:tcPr>
            <w:tcW w:w="567"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3 171,93</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20.1.00.99000</w:t>
            </w:r>
          </w:p>
        </w:tc>
        <w:tc>
          <w:tcPr>
            <w:tcW w:w="567"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3 171,93</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lastRenderedPageBreak/>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20.1.00.99026</w:t>
            </w:r>
          </w:p>
        </w:tc>
        <w:tc>
          <w:tcPr>
            <w:tcW w:w="567"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3 171,93</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20.1.00.99026</w:t>
            </w:r>
          </w:p>
        </w:tc>
        <w:tc>
          <w:tcPr>
            <w:tcW w:w="567"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3 171,93</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20.1.00.99026</w:t>
            </w:r>
          </w:p>
        </w:tc>
        <w:tc>
          <w:tcPr>
            <w:tcW w:w="567"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3 171,93</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20.1.00.99026</w:t>
            </w:r>
          </w:p>
        </w:tc>
        <w:tc>
          <w:tcPr>
            <w:tcW w:w="567" w:type="dxa"/>
            <w:tcBorders>
              <w:top w:val="nil"/>
              <w:left w:val="nil"/>
              <w:bottom w:val="single" w:sz="4" w:space="0" w:color="auto"/>
              <w:right w:val="single" w:sz="4" w:space="0" w:color="auto"/>
            </w:tcBorders>
            <w:shd w:val="clear" w:color="auto" w:fill="FFFFFF"/>
            <w:noWrap/>
            <w:vAlign w:val="bottom"/>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3 171,93</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33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22.1.00.00000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ED0D66">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22.1.00.99019</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ED0D66">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22.1.00.99019</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22.1.00.99019</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22.1.00.99019</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ЖИЛИЩНО-КОММУНАЬНОЕ ХОЗЯЙСТВО</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0500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1 157,44</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880,00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0502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0502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91.1.00.60011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91.1.00.60011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91.1.00.60011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0502</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91.1.00.60011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 xml:space="preserve">Благоустройство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1 157,44</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880,00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957,44</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880,00</w:t>
            </w:r>
          </w:p>
        </w:tc>
      </w:tr>
      <w:tr w:rsidR="00490467" w:rsidRPr="00490467" w:rsidTr="00ED0D66">
        <w:trPr>
          <w:trHeight w:val="5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537,44</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460,00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91.1.00.60101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482,86</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460,00</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91.1.00.60101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102,86</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80,00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91.1.00.60101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102,86</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80,00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91.1.00.60101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102,86</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80,00</w:t>
            </w:r>
          </w:p>
        </w:tc>
      </w:tr>
      <w:tr w:rsidR="00490467" w:rsidRPr="00490467" w:rsidTr="00ED0D66">
        <w:trPr>
          <w:trHeight w:val="28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lastRenderedPageBreak/>
              <w:t>Коммунальные услуги</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91.1.00.60101</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91.1.00.60101</w:t>
            </w:r>
          </w:p>
        </w:tc>
        <w:tc>
          <w:tcPr>
            <w:tcW w:w="567"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102,86</w:t>
            </w:r>
          </w:p>
        </w:tc>
        <w:tc>
          <w:tcPr>
            <w:tcW w:w="1134"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80,00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91.1.00.60101</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247</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380,00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380,00</w:t>
            </w:r>
          </w:p>
        </w:tc>
      </w:tr>
      <w:tr w:rsidR="00490467" w:rsidRPr="00490467" w:rsidTr="00ED0D66">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91.1.00.60105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54,58</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91.1.00.60105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54,58</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91.1.00.60105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54,58</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91.4.00.00000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500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420,00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420,00</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91.4.00.S2370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420,00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420,00</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91.4.00.S2370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420,00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420,00</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91.4.00.S2370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420,00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420,00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91.4.00.S2370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420,00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420,00</w:t>
            </w:r>
          </w:p>
        </w:tc>
      </w:tr>
      <w:tr w:rsidR="00490467" w:rsidRPr="00490467" w:rsidTr="00ED0D66">
        <w:trPr>
          <w:trHeight w:val="39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99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20.9.00.00000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63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20.9.00.99000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1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20.9.00.99020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20.9.00.99020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20.9.00.99020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20.9.00.99020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20.9.00.99020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20.9.00.99020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66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22.8.00.00000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22.8.00.99033</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22.8.00.99033</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22.8.00.99033</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lastRenderedPageBreak/>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22.8.00.99033</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22.8.00.99033</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0,00</w:t>
            </w:r>
          </w:p>
        </w:tc>
      </w:tr>
      <w:tr w:rsidR="00490467" w:rsidRPr="00490467" w:rsidTr="00ED0D66">
        <w:trPr>
          <w:trHeight w:val="31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0600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186,00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ED0D66">
        <w:trPr>
          <w:trHeight w:val="315"/>
        </w:trPr>
        <w:tc>
          <w:tcPr>
            <w:tcW w:w="3701" w:type="dxa"/>
            <w:tcBorders>
              <w:top w:val="single" w:sz="4" w:space="0" w:color="auto"/>
              <w:left w:val="single" w:sz="8"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186,00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15"/>
        </w:trPr>
        <w:tc>
          <w:tcPr>
            <w:tcW w:w="3701" w:type="dxa"/>
            <w:tcBorders>
              <w:top w:val="single" w:sz="4" w:space="0" w:color="auto"/>
              <w:left w:val="single" w:sz="4" w:space="0" w:color="auto"/>
              <w:bottom w:val="single" w:sz="4" w:space="0" w:color="auto"/>
              <w:right w:val="nil"/>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Программные расходы</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0605</w:t>
            </w:r>
          </w:p>
        </w:tc>
        <w:tc>
          <w:tcPr>
            <w:tcW w:w="170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20.0.00.00000</w:t>
            </w:r>
          </w:p>
        </w:tc>
        <w:tc>
          <w:tcPr>
            <w:tcW w:w="567"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186,00</w:t>
            </w:r>
          </w:p>
        </w:tc>
        <w:tc>
          <w:tcPr>
            <w:tcW w:w="1134"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Охрана окружающей среды</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0605</w:t>
            </w:r>
          </w:p>
        </w:tc>
        <w:tc>
          <w:tcPr>
            <w:tcW w:w="170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20.4.00.00000</w:t>
            </w:r>
          </w:p>
        </w:tc>
        <w:tc>
          <w:tcPr>
            <w:tcW w:w="567"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186,00</w:t>
            </w:r>
          </w:p>
        </w:tc>
        <w:tc>
          <w:tcPr>
            <w:tcW w:w="1134"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20.4.00.99000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186,00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103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20.4.00.99004</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186,00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20.4.00.99004</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186,00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20.4.00.99004</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186,00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0800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7 652,58</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4 709,98</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7 652,58</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4 709,98</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6 272,82</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4 709,98</w:t>
            </w:r>
          </w:p>
        </w:tc>
      </w:tr>
      <w:tr w:rsidR="00490467" w:rsidRPr="00490467" w:rsidTr="00ED0D66">
        <w:trPr>
          <w:trHeight w:val="54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0801</w:t>
            </w:r>
          </w:p>
        </w:tc>
        <w:tc>
          <w:tcPr>
            <w:tcW w:w="1701"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00.0.00.00000</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6 272,82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4 709,98</w:t>
            </w:r>
          </w:p>
        </w:tc>
      </w:tr>
      <w:tr w:rsidR="00490467" w:rsidRPr="00490467" w:rsidTr="00ED0D66">
        <w:trPr>
          <w:trHeight w:val="510"/>
        </w:trPr>
        <w:tc>
          <w:tcPr>
            <w:tcW w:w="3701" w:type="dxa"/>
            <w:tcBorders>
              <w:top w:val="single" w:sz="4" w:space="0" w:color="auto"/>
              <w:left w:val="single" w:sz="4" w:space="0" w:color="auto"/>
              <w:bottom w:val="nil"/>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91.1.00.60002</w:t>
            </w:r>
          </w:p>
        </w:tc>
        <w:tc>
          <w:tcPr>
            <w:tcW w:w="567"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000</w:t>
            </w:r>
          </w:p>
        </w:tc>
        <w:tc>
          <w:tcPr>
            <w:tcW w:w="155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6 272,82</w:t>
            </w:r>
          </w:p>
        </w:tc>
        <w:tc>
          <w:tcPr>
            <w:tcW w:w="1134"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4 709,98</w:t>
            </w:r>
          </w:p>
        </w:tc>
      </w:tr>
      <w:tr w:rsidR="00490467" w:rsidRPr="00490467" w:rsidTr="00ED0D66">
        <w:trPr>
          <w:trHeight w:val="102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100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5 742,82</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4 019,98</w:t>
            </w:r>
          </w:p>
        </w:tc>
      </w:tr>
      <w:tr w:rsidR="00490467" w:rsidRPr="00490467" w:rsidTr="00ED0D66">
        <w:trPr>
          <w:trHeight w:val="285"/>
        </w:trPr>
        <w:tc>
          <w:tcPr>
            <w:tcW w:w="3701" w:type="dxa"/>
            <w:tcBorders>
              <w:top w:val="single" w:sz="4" w:space="0" w:color="auto"/>
              <w:left w:val="single" w:sz="4" w:space="0" w:color="auto"/>
              <w:bottom w:val="single" w:sz="4" w:space="0" w:color="auto"/>
              <w:right w:val="nil"/>
            </w:tcBorders>
            <w:shd w:val="clear" w:color="auto" w:fill="FFFFFF"/>
            <w:noWrap/>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91.1.00.60002</w:t>
            </w:r>
          </w:p>
        </w:tc>
        <w:tc>
          <w:tcPr>
            <w:tcW w:w="567"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110</w:t>
            </w:r>
          </w:p>
        </w:tc>
        <w:tc>
          <w:tcPr>
            <w:tcW w:w="155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5 742,82</w:t>
            </w:r>
          </w:p>
        </w:tc>
        <w:tc>
          <w:tcPr>
            <w:tcW w:w="1134"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4 019,98</w:t>
            </w:r>
          </w:p>
        </w:tc>
      </w:tr>
      <w:tr w:rsidR="00490467" w:rsidRPr="00490467" w:rsidTr="00ED0D66">
        <w:trPr>
          <w:trHeight w:val="300"/>
        </w:trPr>
        <w:tc>
          <w:tcPr>
            <w:tcW w:w="3701" w:type="dxa"/>
            <w:tcBorders>
              <w:top w:val="single" w:sz="4" w:space="0" w:color="auto"/>
              <w:left w:val="single" w:sz="4" w:space="0" w:color="auto"/>
              <w:bottom w:val="single" w:sz="4" w:space="0" w:color="auto"/>
              <w:right w:val="nil"/>
            </w:tcBorders>
            <w:shd w:val="clear" w:color="auto" w:fill="FFFFFF"/>
            <w:noWrap/>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Фонд оплаты труда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91.1.00.60002</w:t>
            </w:r>
          </w:p>
        </w:tc>
        <w:tc>
          <w:tcPr>
            <w:tcW w:w="567"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111</w:t>
            </w:r>
          </w:p>
        </w:tc>
        <w:tc>
          <w:tcPr>
            <w:tcW w:w="155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4 410,77</w:t>
            </w:r>
          </w:p>
        </w:tc>
        <w:tc>
          <w:tcPr>
            <w:tcW w:w="1134"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3 087,54</w:t>
            </w:r>
          </w:p>
        </w:tc>
      </w:tr>
      <w:tr w:rsidR="00490467" w:rsidRPr="00490467" w:rsidTr="00ED0D66">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490467">
              <w:rPr>
                <w:rFonts w:ascii="Courier New" w:hAnsi="Courier New" w:cs="Courier New"/>
                <w:sz w:val="18"/>
                <w:szCs w:val="18"/>
              </w:rPr>
              <w:t>выплаты работников</w:t>
            </w:r>
            <w:proofErr w:type="gramEnd"/>
            <w:r w:rsidRPr="00490467">
              <w:rPr>
                <w:rFonts w:ascii="Courier New" w:hAnsi="Courier New" w:cs="Courier New"/>
                <w:sz w:val="18"/>
                <w:szCs w:val="18"/>
              </w:rPr>
              <w:t xml:space="preserve">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91.1.00.60002</w:t>
            </w:r>
          </w:p>
        </w:tc>
        <w:tc>
          <w:tcPr>
            <w:tcW w:w="567"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119</w:t>
            </w:r>
          </w:p>
        </w:tc>
        <w:tc>
          <w:tcPr>
            <w:tcW w:w="1559"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1 332,05</w:t>
            </w:r>
          </w:p>
        </w:tc>
        <w:tc>
          <w:tcPr>
            <w:tcW w:w="1134" w:type="dxa"/>
            <w:tcBorders>
              <w:top w:val="single" w:sz="4" w:space="0" w:color="auto"/>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932,44</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250,00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410,00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300,00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200,00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300,00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lastRenderedPageBreak/>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30,00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120,00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220,00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50,00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110,00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50,00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110,00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247</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280,00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280,00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800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853</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853</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91.1.00.60002</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853</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0,00</w:t>
            </w:r>
          </w:p>
        </w:tc>
      </w:tr>
      <w:tr w:rsidR="00490467" w:rsidRPr="00490467" w:rsidTr="00ED0D66">
        <w:trPr>
          <w:trHeight w:val="315"/>
        </w:trPr>
        <w:tc>
          <w:tcPr>
            <w:tcW w:w="3701" w:type="dxa"/>
            <w:tcBorders>
              <w:top w:val="single" w:sz="4" w:space="0" w:color="auto"/>
              <w:left w:val="single" w:sz="8"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1 379,76</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ED0D66">
        <w:trPr>
          <w:trHeight w:val="28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20.5.00.00000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1 379,76</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20.5.00.99000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1 379,76</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20.5.00.99005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1 379,76</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20.5.00.99005</w:t>
            </w:r>
          </w:p>
        </w:tc>
        <w:tc>
          <w:tcPr>
            <w:tcW w:w="567"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1 379,76</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vAlign w:val="bottom"/>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20.5.00.99005</w:t>
            </w:r>
          </w:p>
        </w:tc>
        <w:tc>
          <w:tcPr>
            <w:tcW w:w="567" w:type="dxa"/>
            <w:tcBorders>
              <w:top w:val="nil"/>
              <w:left w:val="nil"/>
              <w:bottom w:val="single" w:sz="4" w:space="0" w:color="auto"/>
              <w:right w:val="single" w:sz="4" w:space="0" w:color="auto"/>
            </w:tcBorders>
            <w:shd w:val="clear" w:color="auto" w:fill="FFFFFF"/>
            <w:noWrap/>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243</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1 379,76</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20.5.00.99005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20.5.00.99005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20.5.00.99005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5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20.5.00.99005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21.5.00.00000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r>
      <w:tr w:rsidR="00490467" w:rsidRPr="00490467" w:rsidTr="00ED0D66">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21.5.00.99000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21.5.00.99035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21.5.00.99035</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244</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ПЕНСИОННОЕ ОБЕСПИЧЕНИЕ</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471,70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471,70</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91.1.00.60018</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471,70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471,70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lastRenderedPageBreak/>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91.1.00.60018</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312</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471,70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471,70</w:t>
            </w:r>
          </w:p>
        </w:tc>
      </w:tr>
      <w:tr w:rsidR="00490467" w:rsidRPr="00490467" w:rsidTr="00ED0D66">
        <w:trPr>
          <w:trHeight w:val="6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91.1.00.60018</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312</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471,70</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471,70</w:t>
            </w:r>
          </w:p>
        </w:tc>
      </w:tr>
      <w:tr w:rsidR="00490467" w:rsidRPr="00490467" w:rsidTr="00ED0D66">
        <w:trPr>
          <w:trHeight w:val="600"/>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Физическая культура и спорт</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1101</w:t>
            </w:r>
          </w:p>
        </w:tc>
        <w:tc>
          <w:tcPr>
            <w:tcW w:w="1701"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00.0.00.00000</w:t>
            </w:r>
          </w:p>
        </w:tc>
        <w:tc>
          <w:tcPr>
            <w:tcW w:w="567"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250,00</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600"/>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Физическая культура</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1101</w:t>
            </w:r>
          </w:p>
        </w:tc>
        <w:tc>
          <w:tcPr>
            <w:tcW w:w="1701"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00.0.00.00000</w:t>
            </w:r>
          </w:p>
        </w:tc>
        <w:tc>
          <w:tcPr>
            <w:tcW w:w="567"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250,00</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600"/>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1101</w:t>
            </w:r>
          </w:p>
        </w:tc>
        <w:tc>
          <w:tcPr>
            <w:tcW w:w="1701"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20.0.00.00000</w:t>
            </w:r>
          </w:p>
        </w:tc>
        <w:tc>
          <w:tcPr>
            <w:tcW w:w="567"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250,00</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600"/>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1101</w:t>
            </w:r>
          </w:p>
        </w:tc>
        <w:tc>
          <w:tcPr>
            <w:tcW w:w="1701"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21.5.00.00000</w:t>
            </w:r>
          </w:p>
        </w:tc>
        <w:tc>
          <w:tcPr>
            <w:tcW w:w="567"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000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250,00</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600"/>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1101</w:t>
            </w:r>
          </w:p>
        </w:tc>
        <w:tc>
          <w:tcPr>
            <w:tcW w:w="1701"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21.5.00.99000</w:t>
            </w:r>
          </w:p>
        </w:tc>
        <w:tc>
          <w:tcPr>
            <w:tcW w:w="567"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250,00</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600"/>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1101</w:t>
            </w:r>
          </w:p>
        </w:tc>
        <w:tc>
          <w:tcPr>
            <w:tcW w:w="1701"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21.5.00.99035</w:t>
            </w:r>
          </w:p>
        </w:tc>
        <w:tc>
          <w:tcPr>
            <w:tcW w:w="567"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240</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250,00</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600"/>
        </w:trPr>
        <w:tc>
          <w:tcPr>
            <w:tcW w:w="3701" w:type="dxa"/>
            <w:tcBorders>
              <w:top w:val="nil"/>
              <w:left w:val="single" w:sz="4" w:space="0" w:color="auto"/>
              <w:bottom w:val="single" w:sz="4" w:space="0" w:color="auto"/>
              <w:right w:val="single" w:sz="4" w:space="0" w:color="auto"/>
            </w:tcBorders>
            <w:shd w:val="clear" w:color="auto" w:fill="FFFFFF"/>
          </w:tcPr>
          <w:p w:rsidR="00490467" w:rsidRPr="00490467" w:rsidRDefault="00490467" w:rsidP="00490467">
            <w:pPr>
              <w:jc w:val="both"/>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1101</w:t>
            </w:r>
          </w:p>
        </w:tc>
        <w:tc>
          <w:tcPr>
            <w:tcW w:w="1701"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21.5.00.99035</w:t>
            </w:r>
          </w:p>
        </w:tc>
        <w:tc>
          <w:tcPr>
            <w:tcW w:w="567"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244</w:t>
            </w:r>
          </w:p>
        </w:tc>
        <w:tc>
          <w:tcPr>
            <w:tcW w:w="1559"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250,00</w:t>
            </w:r>
          </w:p>
        </w:tc>
        <w:tc>
          <w:tcPr>
            <w:tcW w:w="1134" w:type="dxa"/>
            <w:tcBorders>
              <w:top w:val="nil"/>
              <w:left w:val="nil"/>
              <w:bottom w:val="single" w:sz="4" w:space="0" w:color="auto"/>
              <w:right w:val="single" w:sz="4" w:space="0" w:color="auto"/>
            </w:tcBorders>
            <w:shd w:val="clear" w:color="auto" w:fill="FFFFFF"/>
            <w:noWrap/>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0,00</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1300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13,87</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6,90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91.1.00.60019</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13,87</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6,90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91.1.00.60019</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730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13,87</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6,90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91.1.00.60019</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730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13,87</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6,90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91.1.00.60019</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730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13,87</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6,90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91.1.00.60019</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730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13,87</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iCs/>
                <w:sz w:val="18"/>
                <w:szCs w:val="18"/>
                <w:lang w:eastAsia="en-US"/>
              </w:rPr>
            </w:pPr>
            <w:r w:rsidRPr="00490467">
              <w:rPr>
                <w:rFonts w:ascii="Courier New" w:eastAsia="Calibri" w:hAnsi="Courier New" w:cs="Courier New"/>
                <w:bCs/>
                <w:iCs/>
                <w:sz w:val="18"/>
                <w:szCs w:val="18"/>
                <w:lang w:eastAsia="en-US"/>
              </w:rPr>
              <w:t>6,90</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91.1.00.60019</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730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13,87</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iCs/>
                <w:sz w:val="18"/>
                <w:szCs w:val="18"/>
                <w:lang w:eastAsia="en-US"/>
              </w:rPr>
            </w:pPr>
            <w:r w:rsidRPr="00490467">
              <w:rPr>
                <w:rFonts w:ascii="Courier New" w:eastAsia="Calibri" w:hAnsi="Courier New" w:cs="Courier New"/>
                <w:iCs/>
                <w:sz w:val="18"/>
                <w:szCs w:val="18"/>
                <w:lang w:eastAsia="en-US"/>
              </w:rPr>
              <w:t>6,90</w:t>
            </w:r>
          </w:p>
        </w:tc>
      </w:tr>
      <w:tr w:rsidR="00490467" w:rsidRPr="00490467" w:rsidTr="00ED0D66">
        <w:trPr>
          <w:trHeight w:val="85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1400</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160,69</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bCs/>
                <w:sz w:val="18"/>
                <w:szCs w:val="18"/>
                <w:lang w:eastAsia="en-US"/>
              </w:rPr>
            </w:pPr>
            <w:r w:rsidRPr="00490467">
              <w:rPr>
                <w:rFonts w:ascii="Courier New" w:eastAsia="Calibri" w:hAnsi="Courier New" w:cs="Courier New"/>
                <w:bCs/>
                <w:sz w:val="18"/>
                <w:szCs w:val="18"/>
                <w:lang w:eastAsia="en-US"/>
              </w:rPr>
              <w:t>160,69</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00.0.00.00000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ED0D66">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sz w:val="18"/>
                <w:szCs w:val="18"/>
              </w:rPr>
            </w:pPr>
            <w:r w:rsidRPr="0049046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91.1.00.00000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ED0D66">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91.1.00.60000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iCs/>
                <w:sz w:val="18"/>
                <w:szCs w:val="18"/>
              </w:rPr>
            </w:pPr>
            <w:r w:rsidRPr="00490467">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ED0D66">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bCs/>
                <w:iCs/>
                <w:sz w:val="18"/>
                <w:szCs w:val="18"/>
              </w:rPr>
            </w:pPr>
            <w:r w:rsidRPr="00490467">
              <w:rPr>
                <w:rFonts w:ascii="Courier New" w:hAnsi="Courier New" w:cs="Courier New"/>
                <w:bCs/>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91.1.00.60020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iCs/>
                <w:sz w:val="18"/>
                <w:szCs w:val="18"/>
              </w:rPr>
            </w:pPr>
            <w:r w:rsidRPr="00490467">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91.1.00.60020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540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91.1.00.60020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540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91.1.00.60020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540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r w:rsidR="00490467" w:rsidRPr="00490467" w:rsidTr="00ED0D66">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490467" w:rsidRPr="00490467" w:rsidRDefault="00490467" w:rsidP="00490467">
            <w:pPr>
              <w:jc w:val="both"/>
              <w:rPr>
                <w:rFonts w:ascii="Courier New" w:hAnsi="Courier New" w:cs="Courier New"/>
                <w:sz w:val="18"/>
                <w:szCs w:val="18"/>
              </w:rPr>
            </w:pPr>
            <w:r w:rsidRPr="00490467">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bCs/>
                <w:sz w:val="18"/>
                <w:szCs w:val="18"/>
              </w:rPr>
            </w:pPr>
            <w:r w:rsidRPr="00490467">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iCs/>
                <w:sz w:val="18"/>
                <w:szCs w:val="18"/>
              </w:rPr>
            </w:pPr>
            <w:r w:rsidRPr="00490467">
              <w:rPr>
                <w:rFonts w:ascii="Courier New" w:hAnsi="Courier New" w:cs="Courier New"/>
                <w:iCs/>
                <w:sz w:val="18"/>
                <w:szCs w:val="18"/>
              </w:rPr>
              <w:t>91.1.00.60020</w:t>
            </w:r>
          </w:p>
        </w:tc>
        <w:tc>
          <w:tcPr>
            <w:tcW w:w="567"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jc w:val="center"/>
              <w:rPr>
                <w:rFonts w:ascii="Courier New" w:hAnsi="Courier New" w:cs="Courier New"/>
                <w:sz w:val="18"/>
                <w:szCs w:val="18"/>
              </w:rPr>
            </w:pPr>
            <w:r w:rsidRPr="00490467">
              <w:rPr>
                <w:rFonts w:ascii="Courier New" w:hAnsi="Courier New" w:cs="Courier New"/>
                <w:sz w:val="18"/>
                <w:szCs w:val="18"/>
              </w:rPr>
              <w:t>540</w:t>
            </w:r>
          </w:p>
        </w:tc>
        <w:tc>
          <w:tcPr>
            <w:tcW w:w="1559"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c>
          <w:tcPr>
            <w:tcW w:w="1134" w:type="dxa"/>
            <w:tcBorders>
              <w:top w:val="nil"/>
              <w:left w:val="nil"/>
              <w:bottom w:val="single" w:sz="4" w:space="0" w:color="auto"/>
              <w:right w:val="single" w:sz="4" w:space="0" w:color="auto"/>
            </w:tcBorders>
            <w:shd w:val="clear" w:color="auto" w:fill="FFFFFF"/>
            <w:noWrap/>
            <w:hideMark/>
          </w:tcPr>
          <w:p w:rsidR="00490467" w:rsidRPr="00490467" w:rsidRDefault="00490467" w:rsidP="00490467">
            <w:pPr>
              <w:spacing w:after="200" w:line="276" w:lineRule="auto"/>
              <w:jc w:val="center"/>
              <w:rPr>
                <w:rFonts w:ascii="Courier New" w:eastAsia="Calibri" w:hAnsi="Courier New" w:cs="Courier New"/>
                <w:sz w:val="18"/>
                <w:szCs w:val="18"/>
                <w:lang w:eastAsia="en-US"/>
              </w:rPr>
            </w:pPr>
            <w:r w:rsidRPr="00490467">
              <w:rPr>
                <w:rFonts w:ascii="Courier New" w:eastAsia="Calibri" w:hAnsi="Courier New" w:cs="Courier New"/>
                <w:sz w:val="18"/>
                <w:szCs w:val="18"/>
                <w:lang w:eastAsia="en-US"/>
              </w:rPr>
              <w:t>160,69</w:t>
            </w:r>
          </w:p>
        </w:tc>
      </w:tr>
    </w:tbl>
    <w:p w:rsidR="00142B55" w:rsidRDefault="00142B55" w:rsidP="00142B55">
      <w:pPr>
        <w:widowControl w:val="0"/>
        <w:suppressAutoHyphens/>
        <w:autoSpaceDE w:val="0"/>
        <w:autoSpaceDN w:val="0"/>
        <w:ind w:right="284"/>
        <w:rPr>
          <w:rFonts w:ascii="Arial" w:hAnsi="Arial" w:cs="Arial"/>
          <w:b/>
          <w:sz w:val="18"/>
          <w:szCs w:val="32"/>
          <w:lang w:eastAsia="en-US"/>
        </w:rPr>
      </w:pPr>
    </w:p>
    <w:p w:rsidR="00ED0D66" w:rsidRPr="00ED0D66" w:rsidRDefault="00ED0D66" w:rsidP="00ED0D66">
      <w:pPr>
        <w:jc w:val="right"/>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lastRenderedPageBreak/>
        <w:t>Приложение № 9</w:t>
      </w:r>
    </w:p>
    <w:p w:rsidR="00ED0D66" w:rsidRPr="00ED0D66" w:rsidRDefault="00ED0D66" w:rsidP="00ED0D66">
      <w:pPr>
        <w:jc w:val="right"/>
        <w:rPr>
          <w:rFonts w:ascii="Courier New" w:hAnsi="Courier New" w:cs="Courier New"/>
          <w:sz w:val="18"/>
          <w:szCs w:val="18"/>
        </w:rPr>
      </w:pPr>
      <w:r w:rsidRPr="00ED0D66">
        <w:rPr>
          <w:rFonts w:ascii="Courier New" w:hAnsi="Courier New" w:cs="Courier New"/>
          <w:sz w:val="18"/>
          <w:szCs w:val="18"/>
        </w:rPr>
        <w:t>к решению Думы</w:t>
      </w:r>
    </w:p>
    <w:p w:rsidR="00ED0D66" w:rsidRPr="00ED0D66" w:rsidRDefault="00ED0D66" w:rsidP="00ED0D66">
      <w:pPr>
        <w:jc w:val="right"/>
        <w:rPr>
          <w:rFonts w:ascii="Courier New" w:hAnsi="Courier New" w:cs="Courier New"/>
          <w:sz w:val="18"/>
          <w:szCs w:val="18"/>
        </w:rPr>
      </w:pPr>
      <w:r w:rsidRPr="00ED0D66">
        <w:rPr>
          <w:rFonts w:ascii="Courier New" w:hAnsi="Courier New" w:cs="Courier New"/>
          <w:sz w:val="18"/>
          <w:szCs w:val="18"/>
        </w:rPr>
        <w:t>Голоустненского МО</w:t>
      </w:r>
    </w:p>
    <w:p w:rsidR="00ED0D66" w:rsidRPr="00ED0D66" w:rsidRDefault="00ED0D66" w:rsidP="00ED0D66">
      <w:pPr>
        <w:jc w:val="right"/>
        <w:rPr>
          <w:rFonts w:ascii="Courier New" w:hAnsi="Courier New" w:cs="Courier New"/>
          <w:sz w:val="18"/>
          <w:szCs w:val="18"/>
        </w:rPr>
      </w:pPr>
      <w:r w:rsidRPr="00ED0D66">
        <w:rPr>
          <w:rFonts w:ascii="Courier New" w:hAnsi="Courier New" w:cs="Courier New"/>
          <w:sz w:val="18"/>
          <w:szCs w:val="18"/>
        </w:rPr>
        <w:t>«О бюджете Голоустненского</w:t>
      </w:r>
    </w:p>
    <w:p w:rsidR="00ED0D66" w:rsidRPr="00ED0D66" w:rsidRDefault="00ED0D66" w:rsidP="00ED0D66">
      <w:pPr>
        <w:jc w:val="right"/>
        <w:rPr>
          <w:rFonts w:ascii="Courier New" w:hAnsi="Courier New" w:cs="Courier New"/>
          <w:sz w:val="18"/>
          <w:szCs w:val="18"/>
        </w:rPr>
      </w:pPr>
      <w:r w:rsidRPr="00ED0D66">
        <w:rPr>
          <w:rFonts w:ascii="Courier New" w:hAnsi="Courier New" w:cs="Courier New"/>
          <w:sz w:val="18"/>
          <w:szCs w:val="18"/>
        </w:rPr>
        <w:t>муниципального образования на 2023 год</w:t>
      </w:r>
    </w:p>
    <w:p w:rsidR="00ED0D66" w:rsidRPr="00ED0D66" w:rsidRDefault="00ED0D66" w:rsidP="00ED0D66">
      <w:pPr>
        <w:jc w:val="right"/>
        <w:rPr>
          <w:rFonts w:ascii="Courier New" w:hAnsi="Courier New" w:cs="Courier New"/>
          <w:sz w:val="18"/>
          <w:szCs w:val="18"/>
        </w:rPr>
      </w:pPr>
      <w:r w:rsidRPr="00ED0D66">
        <w:rPr>
          <w:rFonts w:ascii="Courier New" w:hAnsi="Courier New" w:cs="Courier New"/>
          <w:sz w:val="18"/>
          <w:szCs w:val="18"/>
        </w:rPr>
        <w:t>и на плановый период 2024 и 2025 годов»</w:t>
      </w:r>
    </w:p>
    <w:p w:rsidR="00ED0D66" w:rsidRPr="00ED0D66" w:rsidRDefault="00ED0D66" w:rsidP="00ED0D66">
      <w:pPr>
        <w:widowControl w:val="0"/>
        <w:suppressAutoHyphens/>
        <w:ind w:firstLine="709"/>
        <w:jc w:val="right"/>
        <w:rPr>
          <w:rFonts w:ascii="Courier New" w:eastAsia="Calibri" w:hAnsi="Courier New" w:cs="Courier New"/>
          <w:sz w:val="18"/>
          <w:szCs w:val="18"/>
        </w:rPr>
      </w:pPr>
      <w:r w:rsidRPr="00ED0D66">
        <w:rPr>
          <w:rFonts w:ascii="Courier New" w:hAnsi="Courier New" w:cs="Courier New"/>
          <w:sz w:val="18"/>
          <w:szCs w:val="18"/>
        </w:rPr>
        <w:t>от 28.04.2023 г. № 15-63/</w:t>
      </w:r>
      <w:proofErr w:type="spellStart"/>
      <w:r w:rsidRPr="00ED0D66">
        <w:rPr>
          <w:rFonts w:ascii="Courier New" w:hAnsi="Courier New" w:cs="Courier New"/>
          <w:sz w:val="18"/>
          <w:szCs w:val="18"/>
        </w:rPr>
        <w:t>рд</w:t>
      </w:r>
      <w:proofErr w:type="spellEnd"/>
      <w:r w:rsidRPr="00ED0D66">
        <w:rPr>
          <w:rFonts w:ascii="Courier New" w:eastAsia="Calibri" w:hAnsi="Courier New" w:cs="Courier New"/>
          <w:sz w:val="18"/>
          <w:szCs w:val="18"/>
        </w:rPr>
        <w:t xml:space="preserve"> </w:t>
      </w:r>
    </w:p>
    <w:p w:rsidR="00ED0D66" w:rsidRPr="00ED0D66" w:rsidRDefault="00ED0D66" w:rsidP="00ED0D66">
      <w:pPr>
        <w:widowControl w:val="0"/>
        <w:suppressAutoHyphens/>
        <w:ind w:firstLine="709"/>
        <w:jc w:val="right"/>
        <w:rPr>
          <w:rFonts w:ascii="Courier New" w:eastAsia="Calibri" w:hAnsi="Courier New" w:cs="Courier New"/>
          <w:sz w:val="18"/>
          <w:szCs w:val="18"/>
        </w:rPr>
      </w:pPr>
      <w:r w:rsidRPr="00ED0D66">
        <w:rPr>
          <w:rFonts w:ascii="Courier New" w:eastAsia="Calibri" w:hAnsi="Courier New" w:cs="Courier New"/>
          <w:sz w:val="18"/>
          <w:szCs w:val="18"/>
        </w:rPr>
        <w:t xml:space="preserve"> </w:t>
      </w:r>
    </w:p>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2023 ГОД</w:t>
      </w:r>
    </w:p>
    <w:p w:rsidR="00ED0D66" w:rsidRPr="00ED0D66" w:rsidRDefault="00ED0D66" w:rsidP="00ED0D66">
      <w:pPr>
        <w:spacing w:line="276" w:lineRule="auto"/>
        <w:jc w:val="right"/>
        <w:rPr>
          <w:rFonts w:ascii="Courier New" w:eastAsia="Calibri" w:hAnsi="Courier New" w:cs="Courier New"/>
          <w:b/>
          <w:sz w:val="18"/>
          <w:szCs w:val="18"/>
          <w:lang w:eastAsia="en-US"/>
        </w:rPr>
      </w:pPr>
      <w:r w:rsidRPr="00ED0D66">
        <w:rPr>
          <w:rFonts w:ascii="Courier New" w:eastAsia="Calibri" w:hAnsi="Courier New" w:cs="Courier New"/>
          <w:sz w:val="18"/>
          <w:szCs w:val="18"/>
          <w:lang w:eastAsia="en-US"/>
        </w:rPr>
        <w:t>тыс. рублей</w:t>
      </w:r>
    </w:p>
    <w:tbl>
      <w:tblPr>
        <w:tblW w:w="10065" w:type="dxa"/>
        <w:tblInd w:w="108" w:type="dxa"/>
        <w:tblLook w:val="04A0" w:firstRow="1" w:lastRow="0" w:firstColumn="1" w:lastColumn="0" w:noHBand="0" w:noVBand="1"/>
      </w:tblPr>
      <w:tblGrid>
        <w:gridCol w:w="4820"/>
        <w:gridCol w:w="3685"/>
        <w:gridCol w:w="1560"/>
      </w:tblGrid>
      <w:tr w:rsidR="00ED0D66" w:rsidRPr="00ED0D66" w:rsidTr="00ED0D66">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Наименование</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Код</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Сумма</w:t>
            </w:r>
          </w:p>
        </w:tc>
      </w:tr>
      <w:tr w:rsidR="00ED0D66" w:rsidRPr="00ED0D66" w:rsidTr="00ED0D66">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000 01 00 00 00 00 0000 000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938,06</w:t>
            </w:r>
          </w:p>
        </w:tc>
      </w:tr>
      <w:tr w:rsidR="00ED0D66" w:rsidRPr="00ED0D66" w:rsidTr="00ED0D66">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Кредиты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718 01 02 00 00 00 0000 000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2 146,98</w:t>
            </w:r>
          </w:p>
        </w:tc>
      </w:tr>
      <w:tr w:rsidR="00ED0D66" w:rsidRPr="00ED0D66" w:rsidTr="00ED0D66">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Привлечение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000 01 02 00 00 00 0000 700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2 146,98</w:t>
            </w:r>
          </w:p>
        </w:tc>
      </w:tr>
      <w:tr w:rsidR="00ED0D66" w:rsidRPr="00ED0D66" w:rsidTr="00ED0D6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000 01 02 00 00 10 0000 710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2 146,98</w:t>
            </w:r>
          </w:p>
        </w:tc>
      </w:tr>
      <w:tr w:rsidR="00ED0D66" w:rsidRPr="00ED0D66" w:rsidTr="00ED0D6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000 01 02 00 00 00 0000 800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0,00</w:t>
            </w:r>
          </w:p>
        </w:tc>
      </w:tr>
      <w:tr w:rsidR="00ED0D66" w:rsidRPr="00ED0D66" w:rsidTr="00ED0D66">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000 01 02 00 00 10 0000 810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0,00</w:t>
            </w:r>
          </w:p>
        </w:tc>
      </w:tr>
      <w:tr w:rsidR="00ED0D66" w:rsidRPr="00ED0D66" w:rsidTr="00ED0D66">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Бюджетные кредиты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000 01 03 00 00 00 0000 000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-1 239,00</w:t>
            </w:r>
          </w:p>
        </w:tc>
      </w:tr>
      <w:tr w:rsidR="00ED0D66" w:rsidRPr="00ED0D66" w:rsidTr="00ED0D66">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000 01 03 00 00 00 0000 700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0,00</w:t>
            </w:r>
          </w:p>
        </w:tc>
      </w:tr>
      <w:tr w:rsidR="00ED0D66" w:rsidRPr="00ED0D66" w:rsidTr="00ED0D66">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000 01 03 01 00 10 0000 710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0,00</w:t>
            </w:r>
          </w:p>
        </w:tc>
      </w:tr>
      <w:tr w:rsidR="00ED0D66" w:rsidRPr="00ED0D66" w:rsidTr="00ED0D66">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000 01 03 01 00 00 0000 800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-1 239,00</w:t>
            </w:r>
          </w:p>
        </w:tc>
      </w:tr>
      <w:tr w:rsidR="00ED0D66" w:rsidRPr="00ED0D66" w:rsidTr="00ED0D66">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000 01 03 01 00 10 0000 810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-1 239,00</w:t>
            </w:r>
          </w:p>
        </w:tc>
      </w:tr>
      <w:tr w:rsidR="00ED0D66" w:rsidRPr="00ED0D66" w:rsidTr="00ED0D66">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Изменение остатков средств на счетах по учету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000 01 05 00 00 00 0000 000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30,08</w:t>
            </w:r>
          </w:p>
        </w:tc>
      </w:tr>
      <w:tr w:rsidR="00ED0D66" w:rsidRPr="00ED0D66" w:rsidTr="00ED0D66">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Увеличение остатков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000 01 05 00 00 00 0000 500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-32 498,56</w:t>
            </w:r>
          </w:p>
        </w:tc>
      </w:tr>
      <w:tr w:rsidR="00ED0D66" w:rsidRPr="00ED0D66" w:rsidTr="00ED0D66">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 xml:space="preserve">Увеличение прочих остатков  средств бюджетов </w:t>
            </w:r>
          </w:p>
        </w:tc>
        <w:tc>
          <w:tcPr>
            <w:tcW w:w="3685" w:type="dxa"/>
            <w:tcBorders>
              <w:top w:val="single" w:sz="4" w:space="0" w:color="auto"/>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000 01 05 02 00 00 0000 500</w:t>
            </w:r>
          </w:p>
        </w:tc>
        <w:tc>
          <w:tcPr>
            <w:tcW w:w="1560" w:type="dxa"/>
            <w:tcBorders>
              <w:top w:val="single" w:sz="4" w:space="0" w:color="auto"/>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-32 498,56</w:t>
            </w:r>
          </w:p>
        </w:tc>
      </w:tr>
      <w:tr w:rsidR="00ED0D66" w:rsidRPr="00ED0D66" w:rsidTr="00ED0D66">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 xml:space="preserve">Увеличение прочих остатков денежных средств бюджетов </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000 01 05 02 01 00 0000 510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-32 498,56</w:t>
            </w:r>
          </w:p>
        </w:tc>
      </w:tr>
      <w:tr w:rsidR="00ED0D66" w:rsidRPr="00ED0D66" w:rsidTr="00ED0D66">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000 01 05 02 01 10 0000 510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-32 498,56</w:t>
            </w:r>
          </w:p>
        </w:tc>
      </w:tr>
      <w:tr w:rsidR="00ED0D66" w:rsidRPr="00ED0D66" w:rsidTr="00ED0D66">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Уменьшение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000 01 05 00 00 00 0000 600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32 528,63</w:t>
            </w:r>
          </w:p>
        </w:tc>
      </w:tr>
      <w:tr w:rsidR="00ED0D66" w:rsidRPr="00ED0D66" w:rsidTr="00ED0D66">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Уменьшение прочих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000 01 05 02 00 00 0000 600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32 528,63</w:t>
            </w:r>
          </w:p>
        </w:tc>
      </w:tr>
      <w:tr w:rsidR="00ED0D66" w:rsidRPr="00ED0D66" w:rsidTr="00ED0D6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 xml:space="preserve">Уменьшение прочих остатков денежных средств </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000 01 05 02 01 00 0000 610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32 528,63</w:t>
            </w:r>
          </w:p>
        </w:tc>
      </w:tr>
      <w:tr w:rsidR="00ED0D66" w:rsidRPr="00ED0D66" w:rsidTr="00ED0D6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lastRenderedPageBreak/>
              <w:t>Уменьшение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000 01 05 02 01 10 0000 610</w:t>
            </w: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32 528,63</w:t>
            </w:r>
          </w:p>
        </w:tc>
      </w:tr>
      <w:tr w:rsidR="00ED0D66" w:rsidRPr="00ED0D66" w:rsidTr="00ED0D66">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Иные источники внутреннего финансирования дефицита бюджета</w:t>
            </w:r>
          </w:p>
        </w:tc>
        <w:tc>
          <w:tcPr>
            <w:tcW w:w="3685"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hAnsi="Courier New" w:cs="Courier New"/>
                <w:sz w:val="18"/>
                <w:szCs w:val="18"/>
              </w:rPr>
            </w:pPr>
          </w:p>
        </w:tc>
        <w:tc>
          <w:tcPr>
            <w:tcW w:w="1560" w:type="dxa"/>
            <w:tcBorders>
              <w:top w:val="nil"/>
              <w:left w:val="nil"/>
              <w:bottom w:val="single" w:sz="4" w:space="0" w:color="auto"/>
              <w:right w:val="single" w:sz="4" w:space="0" w:color="auto"/>
            </w:tcBorders>
            <w:shd w:val="clear" w:color="auto" w:fill="auto"/>
            <w:noWrap/>
            <w:hideMark/>
          </w:tcPr>
          <w:p w:rsidR="00ED0D66" w:rsidRPr="00ED0D66" w:rsidRDefault="00ED0D66" w:rsidP="00ED0D66">
            <w:pPr>
              <w:jc w:val="center"/>
              <w:rPr>
                <w:rFonts w:ascii="Courier New" w:eastAsia="Calibri" w:hAnsi="Courier New" w:cs="Courier New"/>
                <w:sz w:val="18"/>
                <w:szCs w:val="18"/>
                <w:lang w:eastAsia="en-US"/>
              </w:rPr>
            </w:pPr>
          </w:p>
        </w:tc>
      </w:tr>
    </w:tbl>
    <w:p w:rsidR="00142B55" w:rsidRDefault="00142B55" w:rsidP="00142B55">
      <w:pPr>
        <w:widowControl w:val="0"/>
        <w:suppressAutoHyphens/>
        <w:autoSpaceDE w:val="0"/>
        <w:autoSpaceDN w:val="0"/>
        <w:ind w:right="284"/>
        <w:rPr>
          <w:rFonts w:ascii="Arial" w:hAnsi="Arial" w:cs="Arial"/>
          <w:b/>
          <w:sz w:val="18"/>
          <w:szCs w:val="32"/>
          <w:lang w:eastAsia="en-US"/>
        </w:rPr>
      </w:pPr>
    </w:p>
    <w:p w:rsidR="00142B55" w:rsidRDefault="00142B55" w:rsidP="00142B55">
      <w:pPr>
        <w:widowControl w:val="0"/>
        <w:suppressAutoHyphens/>
        <w:autoSpaceDE w:val="0"/>
        <w:autoSpaceDN w:val="0"/>
        <w:ind w:right="284"/>
        <w:rPr>
          <w:rFonts w:ascii="Arial" w:hAnsi="Arial" w:cs="Arial"/>
          <w:b/>
          <w:sz w:val="18"/>
          <w:szCs w:val="32"/>
          <w:lang w:eastAsia="en-US"/>
        </w:rPr>
      </w:pPr>
    </w:p>
    <w:p w:rsidR="00ED0D66" w:rsidRPr="00ED0D66" w:rsidRDefault="00ED0D66" w:rsidP="00ED0D66">
      <w:pPr>
        <w:jc w:val="right"/>
        <w:rPr>
          <w:rFonts w:ascii="Courier New" w:hAnsi="Courier New" w:cs="Courier New"/>
          <w:sz w:val="18"/>
          <w:szCs w:val="18"/>
        </w:rPr>
      </w:pPr>
      <w:r w:rsidRPr="00ED0D66">
        <w:rPr>
          <w:rFonts w:ascii="Courier New" w:hAnsi="Courier New" w:cs="Courier New"/>
          <w:sz w:val="18"/>
          <w:szCs w:val="18"/>
        </w:rPr>
        <w:t>Приложение № 10</w:t>
      </w:r>
    </w:p>
    <w:p w:rsidR="00ED0D66" w:rsidRPr="00ED0D66" w:rsidRDefault="00ED0D66" w:rsidP="00ED0D66">
      <w:pPr>
        <w:jc w:val="right"/>
        <w:rPr>
          <w:rFonts w:ascii="Courier New" w:hAnsi="Courier New" w:cs="Courier New"/>
          <w:sz w:val="18"/>
          <w:szCs w:val="18"/>
        </w:rPr>
      </w:pPr>
      <w:r w:rsidRPr="00ED0D66">
        <w:rPr>
          <w:rFonts w:ascii="Courier New" w:hAnsi="Courier New" w:cs="Courier New"/>
          <w:sz w:val="18"/>
          <w:szCs w:val="18"/>
        </w:rPr>
        <w:t>к решению Думы</w:t>
      </w:r>
    </w:p>
    <w:p w:rsidR="00ED0D66" w:rsidRPr="00ED0D66" w:rsidRDefault="00ED0D66" w:rsidP="00ED0D66">
      <w:pPr>
        <w:jc w:val="right"/>
        <w:rPr>
          <w:rFonts w:ascii="Courier New" w:hAnsi="Courier New" w:cs="Courier New"/>
          <w:sz w:val="18"/>
          <w:szCs w:val="18"/>
        </w:rPr>
      </w:pPr>
      <w:r w:rsidRPr="00ED0D66">
        <w:rPr>
          <w:rFonts w:ascii="Courier New" w:hAnsi="Courier New" w:cs="Courier New"/>
          <w:sz w:val="18"/>
          <w:szCs w:val="18"/>
        </w:rPr>
        <w:t>Голоустненского МО</w:t>
      </w:r>
    </w:p>
    <w:p w:rsidR="00ED0D66" w:rsidRPr="00ED0D66" w:rsidRDefault="00ED0D66" w:rsidP="00ED0D66">
      <w:pPr>
        <w:jc w:val="right"/>
        <w:rPr>
          <w:rFonts w:ascii="Courier New" w:hAnsi="Courier New" w:cs="Courier New"/>
          <w:sz w:val="18"/>
          <w:szCs w:val="18"/>
        </w:rPr>
      </w:pPr>
      <w:r w:rsidRPr="00ED0D66">
        <w:rPr>
          <w:rFonts w:ascii="Courier New" w:hAnsi="Courier New" w:cs="Courier New"/>
          <w:sz w:val="18"/>
          <w:szCs w:val="18"/>
        </w:rPr>
        <w:t>«О бюджете Голоустненского</w:t>
      </w:r>
    </w:p>
    <w:p w:rsidR="00ED0D66" w:rsidRPr="00ED0D66" w:rsidRDefault="00ED0D66" w:rsidP="00ED0D66">
      <w:pPr>
        <w:jc w:val="right"/>
        <w:rPr>
          <w:rFonts w:ascii="Courier New" w:hAnsi="Courier New" w:cs="Courier New"/>
          <w:sz w:val="18"/>
          <w:szCs w:val="18"/>
        </w:rPr>
      </w:pPr>
      <w:r w:rsidRPr="00ED0D66">
        <w:rPr>
          <w:rFonts w:ascii="Courier New" w:hAnsi="Courier New" w:cs="Courier New"/>
          <w:sz w:val="18"/>
          <w:szCs w:val="18"/>
        </w:rPr>
        <w:t>муниципального образования на 2023 год</w:t>
      </w:r>
    </w:p>
    <w:p w:rsidR="00ED0D66" w:rsidRPr="00ED0D66" w:rsidRDefault="00ED0D66" w:rsidP="00ED0D66">
      <w:pPr>
        <w:jc w:val="right"/>
        <w:rPr>
          <w:rFonts w:ascii="Courier New" w:hAnsi="Courier New" w:cs="Courier New"/>
          <w:sz w:val="18"/>
          <w:szCs w:val="18"/>
        </w:rPr>
      </w:pPr>
      <w:r w:rsidRPr="00ED0D66">
        <w:rPr>
          <w:rFonts w:ascii="Courier New" w:hAnsi="Courier New" w:cs="Courier New"/>
          <w:sz w:val="18"/>
          <w:szCs w:val="18"/>
        </w:rPr>
        <w:t>и на плановый период 2024 и 2025 годов»</w:t>
      </w:r>
    </w:p>
    <w:p w:rsidR="00ED0D66" w:rsidRPr="00ED0D66" w:rsidRDefault="00ED0D66" w:rsidP="00ED0D66">
      <w:pPr>
        <w:widowControl w:val="0"/>
        <w:suppressAutoHyphens/>
        <w:ind w:firstLine="709"/>
        <w:jc w:val="right"/>
        <w:rPr>
          <w:rFonts w:ascii="Courier New" w:eastAsia="Calibri" w:hAnsi="Courier New" w:cs="Courier New"/>
          <w:sz w:val="18"/>
          <w:szCs w:val="18"/>
        </w:rPr>
      </w:pPr>
      <w:r w:rsidRPr="00ED0D66">
        <w:rPr>
          <w:rFonts w:ascii="Courier New" w:hAnsi="Courier New" w:cs="Courier New"/>
          <w:sz w:val="18"/>
          <w:szCs w:val="18"/>
        </w:rPr>
        <w:t>от 28.04.2023 г. № 15-63/</w:t>
      </w:r>
      <w:proofErr w:type="spellStart"/>
      <w:r w:rsidRPr="00ED0D66">
        <w:rPr>
          <w:rFonts w:ascii="Courier New" w:hAnsi="Courier New" w:cs="Courier New"/>
          <w:sz w:val="18"/>
          <w:szCs w:val="18"/>
        </w:rPr>
        <w:t>рд</w:t>
      </w:r>
      <w:proofErr w:type="spellEnd"/>
      <w:r w:rsidRPr="00ED0D66">
        <w:rPr>
          <w:rFonts w:ascii="Courier New" w:eastAsia="Calibri" w:hAnsi="Courier New" w:cs="Courier New"/>
          <w:sz w:val="18"/>
          <w:szCs w:val="18"/>
        </w:rPr>
        <w:t xml:space="preserve"> </w:t>
      </w:r>
    </w:p>
    <w:p w:rsidR="00ED0D66" w:rsidRPr="00ED0D66" w:rsidRDefault="00ED0D66" w:rsidP="00ED0D66">
      <w:pPr>
        <w:rPr>
          <w:rFonts w:ascii="Courier New" w:hAnsi="Courier New" w:cs="Courier New"/>
          <w:sz w:val="18"/>
          <w:szCs w:val="18"/>
        </w:rPr>
      </w:pPr>
    </w:p>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ПЛАНОВЫЙ ПЕРИОД 2024</w:t>
      </w:r>
      <w:proofErr w:type="gramStart"/>
      <w:r w:rsidRPr="00ED0D66">
        <w:rPr>
          <w:rFonts w:ascii="Courier New" w:hAnsi="Courier New" w:cs="Courier New"/>
          <w:sz w:val="18"/>
          <w:szCs w:val="18"/>
        </w:rPr>
        <w:t xml:space="preserve"> И</w:t>
      </w:r>
      <w:proofErr w:type="gramEnd"/>
      <w:r w:rsidRPr="00ED0D66">
        <w:rPr>
          <w:rFonts w:ascii="Courier New" w:hAnsi="Courier New" w:cs="Courier New"/>
          <w:sz w:val="18"/>
          <w:szCs w:val="18"/>
        </w:rPr>
        <w:t xml:space="preserve"> 2025 ГОДОВ</w:t>
      </w:r>
    </w:p>
    <w:p w:rsidR="00ED0D66" w:rsidRPr="00ED0D66" w:rsidRDefault="00ED0D66" w:rsidP="00ED0D66">
      <w:pPr>
        <w:jc w:val="right"/>
        <w:rPr>
          <w:rFonts w:ascii="Courier New" w:hAnsi="Courier New" w:cs="Courier New"/>
          <w:b/>
          <w:sz w:val="18"/>
          <w:szCs w:val="18"/>
        </w:rPr>
      </w:pPr>
      <w:r w:rsidRPr="00ED0D66">
        <w:rPr>
          <w:rFonts w:ascii="Courier New" w:hAnsi="Courier New" w:cs="Courier New"/>
          <w:sz w:val="18"/>
          <w:szCs w:val="18"/>
        </w:rPr>
        <w:t>тыс. рублей</w:t>
      </w:r>
    </w:p>
    <w:p w:rsidR="00ED0D66" w:rsidRDefault="00ED0D66" w:rsidP="00142B55">
      <w:pPr>
        <w:widowControl w:val="0"/>
        <w:suppressAutoHyphens/>
        <w:autoSpaceDE w:val="0"/>
        <w:autoSpaceDN w:val="0"/>
        <w:ind w:right="284"/>
        <w:rPr>
          <w:rFonts w:ascii="Arial" w:hAnsi="Arial" w:cs="Arial"/>
          <w:b/>
          <w:sz w:val="18"/>
          <w:szCs w:val="3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3402"/>
        <w:gridCol w:w="1276"/>
        <w:gridCol w:w="1418"/>
      </w:tblGrid>
      <w:tr w:rsidR="00ED0D66" w:rsidRPr="00ED0D66" w:rsidTr="00ED0D66">
        <w:trPr>
          <w:trHeight w:val="300"/>
        </w:trPr>
        <w:tc>
          <w:tcPr>
            <w:tcW w:w="4077" w:type="dxa"/>
            <w:vMerge w:val="restart"/>
            <w:shd w:val="clear" w:color="auto" w:fill="auto"/>
            <w:noWrap/>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Наименование</w:t>
            </w:r>
          </w:p>
        </w:tc>
        <w:tc>
          <w:tcPr>
            <w:tcW w:w="3402" w:type="dxa"/>
            <w:vMerge w:val="restart"/>
            <w:shd w:val="clear" w:color="auto" w:fill="auto"/>
            <w:noWrap/>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Код</w:t>
            </w:r>
          </w:p>
        </w:tc>
        <w:tc>
          <w:tcPr>
            <w:tcW w:w="2694" w:type="dxa"/>
            <w:gridSpan w:val="2"/>
            <w:shd w:val="clear" w:color="auto" w:fill="auto"/>
            <w:noWrap/>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Сумма</w:t>
            </w:r>
          </w:p>
        </w:tc>
      </w:tr>
      <w:tr w:rsidR="00ED0D66" w:rsidRPr="00ED0D66" w:rsidTr="00ED0D66">
        <w:trPr>
          <w:trHeight w:val="300"/>
        </w:trPr>
        <w:tc>
          <w:tcPr>
            <w:tcW w:w="4077" w:type="dxa"/>
            <w:vMerge/>
            <w:shd w:val="clear" w:color="auto" w:fill="auto"/>
            <w:hideMark/>
          </w:tcPr>
          <w:p w:rsidR="00ED0D66" w:rsidRPr="00ED0D66" w:rsidRDefault="00ED0D66" w:rsidP="00ED0D66">
            <w:pPr>
              <w:jc w:val="both"/>
              <w:rPr>
                <w:rFonts w:ascii="Courier New" w:hAnsi="Courier New" w:cs="Courier New"/>
                <w:bCs/>
                <w:sz w:val="18"/>
                <w:szCs w:val="18"/>
              </w:rPr>
            </w:pPr>
          </w:p>
        </w:tc>
        <w:tc>
          <w:tcPr>
            <w:tcW w:w="3402" w:type="dxa"/>
            <w:vMerge/>
            <w:shd w:val="clear" w:color="auto" w:fill="auto"/>
            <w:hideMark/>
          </w:tcPr>
          <w:p w:rsidR="00ED0D66" w:rsidRPr="00ED0D66" w:rsidRDefault="00ED0D66" w:rsidP="00ED0D66">
            <w:pPr>
              <w:jc w:val="both"/>
              <w:rPr>
                <w:rFonts w:ascii="Courier New" w:hAnsi="Courier New" w:cs="Courier New"/>
                <w:bCs/>
                <w:sz w:val="18"/>
                <w:szCs w:val="18"/>
              </w:rPr>
            </w:pPr>
          </w:p>
        </w:tc>
        <w:tc>
          <w:tcPr>
            <w:tcW w:w="1276" w:type="dxa"/>
            <w:shd w:val="clear" w:color="auto" w:fill="auto"/>
            <w:noWrap/>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2024</w:t>
            </w:r>
          </w:p>
        </w:tc>
        <w:tc>
          <w:tcPr>
            <w:tcW w:w="1418" w:type="dxa"/>
            <w:shd w:val="clear" w:color="auto" w:fill="auto"/>
            <w:noWrap/>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2025</w:t>
            </w:r>
          </w:p>
        </w:tc>
      </w:tr>
      <w:tr w:rsidR="00ED0D66" w:rsidRPr="00ED0D66" w:rsidTr="00ED0D66">
        <w:trPr>
          <w:trHeight w:val="585"/>
        </w:trPr>
        <w:tc>
          <w:tcPr>
            <w:tcW w:w="4077" w:type="dxa"/>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Источники внутреннего финансирования дефицитов бюджетов</w:t>
            </w:r>
          </w:p>
        </w:tc>
        <w:tc>
          <w:tcPr>
            <w:tcW w:w="3402" w:type="dxa"/>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000 01 00 00 00 00 0000 000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808,68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460,50</w:t>
            </w:r>
          </w:p>
        </w:tc>
      </w:tr>
      <w:tr w:rsidR="00ED0D66" w:rsidRPr="00ED0D66" w:rsidTr="00ED0D66">
        <w:trPr>
          <w:trHeight w:val="356"/>
        </w:trPr>
        <w:tc>
          <w:tcPr>
            <w:tcW w:w="4077" w:type="dxa"/>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Кредиты от кредитных организаций в валюте российской Федерации</w:t>
            </w:r>
          </w:p>
        </w:tc>
        <w:tc>
          <w:tcPr>
            <w:tcW w:w="3402" w:type="dxa"/>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718 01 02 00 00 00 0000 000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1 181,68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833,50</w:t>
            </w:r>
          </w:p>
        </w:tc>
      </w:tr>
      <w:tr w:rsidR="00ED0D66" w:rsidRPr="00ED0D66" w:rsidTr="00ED0D66">
        <w:trPr>
          <w:trHeight w:val="555"/>
        </w:trPr>
        <w:tc>
          <w:tcPr>
            <w:tcW w:w="4077" w:type="dxa"/>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Привлечение кредитов от кредитных организаций  в валюте Российской Федерации</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000 01 02 00 00 00 0000 700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1 181,68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833,50</w:t>
            </w:r>
          </w:p>
        </w:tc>
      </w:tr>
      <w:tr w:rsidR="00ED0D66" w:rsidRPr="00ED0D66" w:rsidTr="00ED0D66">
        <w:trPr>
          <w:trHeight w:val="525"/>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000 01 02 00 00 10 0000 710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1 181,68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833,50</w:t>
            </w:r>
          </w:p>
        </w:tc>
      </w:tr>
      <w:tr w:rsidR="00ED0D66" w:rsidRPr="00ED0D66" w:rsidTr="00ED0D66">
        <w:trPr>
          <w:trHeight w:val="615"/>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000 01 02 00 00 00 0000 800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0,00</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0,00</w:t>
            </w:r>
          </w:p>
        </w:tc>
      </w:tr>
      <w:tr w:rsidR="00ED0D66" w:rsidRPr="00ED0D66" w:rsidTr="00ED0D66">
        <w:trPr>
          <w:trHeight w:val="559"/>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000 01 02 00 00 10 0000 810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0,00</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0,00</w:t>
            </w:r>
          </w:p>
        </w:tc>
      </w:tr>
      <w:tr w:rsidR="00ED0D66" w:rsidRPr="00ED0D66" w:rsidTr="00ED0D66">
        <w:trPr>
          <w:trHeight w:val="555"/>
        </w:trPr>
        <w:tc>
          <w:tcPr>
            <w:tcW w:w="4077" w:type="dxa"/>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Бюджетные кредиты от других бюджетов бюджетной системы Российской Федерации</w:t>
            </w:r>
          </w:p>
        </w:tc>
        <w:tc>
          <w:tcPr>
            <w:tcW w:w="3402" w:type="dxa"/>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000 01 03 00 00 00 0000 000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-373,00</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-373,00</w:t>
            </w:r>
          </w:p>
        </w:tc>
      </w:tr>
      <w:tr w:rsidR="00ED0D66" w:rsidRPr="00ED0D66" w:rsidTr="00ED0D66">
        <w:trPr>
          <w:trHeight w:val="540"/>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000 01 03 00 00 00 0000 700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0,00</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0,00</w:t>
            </w:r>
          </w:p>
        </w:tc>
      </w:tr>
      <w:tr w:rsidR="00ED0D66" w:rsidRPr="00ED0D66" w:rsidTr="00ED0D66">
        <w:trPr>
          <w:trHeight w:val="600"/>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000 01 03 01 00 10 0000 710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0,00</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0,00</w:t>
            </w:r>
          </w:p>
        </w:tc>
      </w:tr>
      <w:tr w:rsidR="00ED0D66" w:rsidRPr="00ED0D66" w:rsidTr="00ED0D66">
        <w:trPr>
          <w:trHeight w:val="600"/>
        </w:trPr>
        <w:tc>
          <w:tcPr>
            <w:tcW w:w="4077" w:type="dxa"/>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402" w:type="dxa"/>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000 01 03 01 00 00 0000 800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-373,00</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-373,00</w:t>
            </w:r>
          </w:p>
        </w:tc>
      </w:tr>
      <w:tr w:rsidR="00ED0D66" w:rsidRPr="00ED0D66" w:rsidTr="00ED0D66">
        <w:trPr>
          <w:trHeight w:val="690"/>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000 01 03 01 00 10 0000 810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-373,00</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-373,00</w:t>
            </w:r>
          </w:p>
        </w:tc>
      </w:tr>
      <w:tr w:rsidR="00ED0D66" w:rsidRPr="00ED0D66" w:rsidTr="00ED0D66">
        <w:trPr>
          <w:trHeight w:val="300"/>
        </w:trPr>
        <w:tc>
          <w:tcPr>
            <w:tcW w:w="4077" w:type="dxa"/>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Изменение остатков средств на счетах по учету средств бюджетов</w:t>
            </w:r>
          </w:p>
        </w:tc>
        <w:tc>
          <w:tcPr>
            <w:tcW w:w="3402" w:type="dxa"/>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000 01 05 00 00 00 0000 000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0,00</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0,00</w:t>
            </w:r>
          </w:p>
        </w:tc>
      </w:tr>
      <w:tr w:rsidR="00ED0D66" w:rsidRPr="00ED0D66" w:rsidTr="00ED0D66">
        <w:trPr>
          <w:trHeight w:val="300"/>
        </w:trPr>
        <w:tc>
          <w:tcPr>
            <w:tcW w:w="4077" w:type="dxa"/>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lastRenderedPageBreak/>
              <w:t>Увеличение остатков средств бюджетов</w:t>
            </w:r>
          </w:p>
        </w:tc>
        <w:tc>
          <w:tcPr>
            <w:tcW w:w="3402" w:type="dxa"/>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000 01 05 00 00 00 0000 500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-21 040,08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-20 618,19</w:t>
            </w:r>
          </w:p>
        </w:tc>
      </w:tr>
      <w:tr w:rsidR="00ED0D66" w:rsidRPr="00ED0D66" w:rsidTr="00ED0D66">
        <w:trPr>
          <w:trHeight w:val="300"/>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 xml:space="preserve">Увеличение прочих остатков  средств бюджетов </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000 01 05 02 00 00 0000 500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-21 040,08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-20 618,19</w:t>
            </w:r>
          </w:p>
        </w:tc>
      </w:tr>
      <w:tr w:rsidR="00ED0D66" w:rsidRPr="00ED0D66" w:rsidTr="00ED0D66">
        <w:trPr>
          <w:trHeight w:val="351"/>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 xml:space="preserve">Увеличение прочих остатков денежных средств бюджетов </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000 01 05 02 01 00 0000 510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-21 040,08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-20 618,19</w:t>
            </w:r>
          </w:p>
        </w:tc>
      </w:tr>
      <w:tr w:rsidR="00ED0D66" w:rsidRPr="00ED0D66" w:rsidTr="00ED0D66">
        <w:trPr>
          <w:trHeight w:val="465"/>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Увеличение прочих остатков денежных средств бюджетов сельских поселений</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000 01 05 02 01 10 0000 510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-21 040,08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-20 618,19</w:t>
            </w:r>
          </w:p>
        </w:tc>
      </w:tr>
      <w:tr w:rsidR="00ED0D66" w:rsidRPr="00ED0D66" w:rsidTr="00ED0D66">
        <w:trPr>
          <w:trHeight w:val="300"/>
        </w:trPr>
        <w:tc>
          <w:tcPr>
            <w:tcW w:w="4077" w:type="dxa"/>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Уменьшение остатков средств бюджетов</w:t>
            </w:r>
          </w:p>
        </w:tc>
        <w:tc>
          <w:tcPr>
            <w:tcW w:w="3402" w:type="dxa"/>
            <w:shd w:val="clear" w:color="auto" w:fill="auto"/>
            <w:noWrap/>
            <w:hideMark/>
          </w:tcPr>
          <w:p w:rsidR="00ED0D66" w:rsidRPr="00ED0D66" w:rsidRDefault="00ED0D66" w:rsidP="00ED0D66">
            <w:pPr>
              <w:jc w:val="center"/>
              <w:rPr>
                <w:rFonts w:ascii="Courier New" w:hAnsi="Courier New" w:cs="Courier New"/>
                <w:bCs/>
                <w:sz w:val="18"/>
                <w:szCs w:val="18"/>
              </w:rPr>
            </w:pPr>
            <w:r w:rsidRPr="00ED0D66">
              <w:rPr>
                <w:rFonts w:ascii="Courier New" w:hAnsi="Courier New" w:cs="Courier New"/>
                <w:bCs/>
                <w:sz w:val="18"/>
                <w:szCs w:val="18"/>
              </w:rPr>
              <w:t>000 01 05 00 00 00 0000 600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21 040,08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bCs/>
                <w:sz w:val="18"/>
                <w:szCs w:val="18"/>
                <w:lang w:eastAsia="en-US"/>
              </w:rPr>
            </w:pPr>
            <w:r w:rsidRPr="00ED0D66">
              <w:rPr>
                <w:rFonts w:ascii="Courier New" w:eastAsia="Calibri" w:hAnsi="Courier New" w:cs="Courier New"/>
                <w:bCs/>
                <w:sz w:val="18"/>
                <w:szCs w:val="18"/>
                <w:lang w:eastAsia="en-US"/>
              </w:rPr>
              <w:t>20 618,19</w:t>
            </w:r>
          </w:p>
        </w:tc>
      </w:tr>
      <w:tr w:rsidR="00ED0D66" w:rsidRPr="00ED0D66" w:rsidTr="00ED0D66">
        <w:trPr>
          <w:trHeight w:val="300"/>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Уменьшение прочих остатков средств бюджетов</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000 01 05 02 00 00 0000 600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21 040,08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20 618,19</w:t>
            </w:r>
          </w:p>
        </w:tc>
      </w:tr>
      <w:tr w:rsidR="00ED0D66" w:rsidRPr="00ED0D66" w:rsidTr="00ED0D66">
        <w:trPr>
          <w:trHeight w:val="300"/>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 xml:space="preserve">Уменьшение прочих остатков денежных средств </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000 01 05 02 01 00 0000 610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21 040,08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20 618,19</w:t>
            </w:r>
          </w:p>
        </w:tc>
      </w:tr>
      <w:tr w:rsidR="00ED0D66" w:rsidRPr="00ED0D66" w:rsidTr="00ED0D66">
        <w:trPr>
          <w:trHeight w:val="465"/>
        </w:trPr>
        <w:tc>
          <w:tcPr>
            <w:tcW w:w="4077" w:type="dxa"/>
            <w:shd w:val="clear" w:color="auto" w:fill="auto"/>
            <w:hideMark/>
          </w:tcPr>
          <w:p w:rsidR="00ED0D66" w:rsidRPr="00ED0D66" w:rsidRDefault="00ED0D66" w:rsidP="00ED0D66">
            <w:pPr>
              <w:jc w:val="both"/>
              <w:rPr>
                <w:rFonts w:ascii="Courier New" w:hAnsi="Courier New" w:cs="Courier New"/>
                <w:sz w:val="18"/>
                <w:szCs w:val="18"/>
              </w:rPr>
            </w:pPr>
            <w:r w:rsidRPr="00ED0D66">
              <w:rPr>
                <w:rFonts w:ascii="Courier New" w:hAnsi="Courier New" w:cs="Courier New"/>
                <w:sz w:val="18"/>
                <w:szCs w:val="18"/>
              </w:rPr>
              <w:t>Уменьшение прочих остатков денежных средств бюджетов сельских поселений</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r w:rsidRPr="00ED0D66">
              <w:rPr>
                <w:rFonts w:ascii="Courier New" w:hAnsi="Courier New" w:cs="Courier New"/>
                <w:sz w:val="18"/>
                <w:szCs w:val="18"/>
              </w:rPr>
              <w:t>000 01 05 02 01 10 0000 610</w:t>
            </w: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21 040,08</w:t>
            </w: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r w:rsidRPr="00ED0D66">
              <w:rPr>
                <w:rFonts w:ascii="Courier New" w:eastAsia="Calibri" w:hAnsi="Courier New" w:cs="Courier New"/>
                <w:sz w:val="18"/>
                <w:szCs w:val="18"/>
                <w:lang w:eastAsia="en-US"/>
              </w:rPr>
              <w:t>20 618,19</w:t>
            </w:r>
          </w:p>
        </w:tc>
      </w:tr>
      <w:tr w:rsidR="00ED0D66" w:rsidRPr="00ED0D66" w:rsidTr="00ED0D66">
        <w:trPr>
          <w:trHeight w:val="300"/>
        </w:trPr>
        <w:tc>
          <w:tcPr>
            <w:tcW w:w="4077" w:type="dxa"/>
            <w:shd w:val="clear" w:color="auto" w:fill="auto"/>
            <w:hideMark/>
          </w:tcPr>
          <w:p w:rsidR="00ED0D66" w:rsidRPr="00ED0D66" w:rsidRDefault="00ED0D66" w:rsidP="00ED0D66">
            <w:pPr>
              <w:jc w:val="both"/>
              <w:rPr>
                <w:rFonts w:ascii="Courier New" w:hAnsi="Courier New" w:cs="Courier New"/>
                <w:bCs/>
                <w:sz w:val="18"/>
                <w:szCs w:val="18"/>
              </w:rPr>
            </w:pPr>
            <w:r w:rsidRPr="00ED0D66">
              <w:rPr>
                <w:rFonts w:ascii="Courier New" w:hAnsi="Courier New" w:cs="Courier New"/>
                <w:bCs/>
                <w:sz w:val="18"/>
                <w:szCs w:val="18"/>
              </w:rPr>
              <w:t>Иные источники внутреннего финансирования дефицита бюджета</w:t>
            </w:r>
          </w:p>
        </w:tc>
        <w:tc>
          <w:tcPr>
            <w:tcW w:w="3402" w:type="dxa"/>
            <w:shd w:val="clear" w:color="auto" w:fill="auto"/>
            <w:noWrap/>
            <w:hideMark/>
          </w:tcPr>
          <w:p w:rsidR="00ED0D66" w:rsidRPr="00ED0D66" w:rsidRDefault="00ED0D66" w:rsidP="00ED0D66">
            <w:pPr>
              <w:jc w:val="center"/>
              <w:rPr>
                <w:rFonts w:ascii="Courier New" w:hAnsi="Courier New" w:cs="Courier New"/>
                <w:sz w:val="18"/>
                <w:szCs w:val="18"/>
              </w:rPr>
            </w:pPr>
          </w:p>
        </w:tc>
        <w:tc>
          <w:tcPr>
            <w:tcW w:w="1276"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p>
        </w:tc>
        <w:tc>
          <w:tcPr>
            <w:tcW w:w="1418" w:type="dxa"/>
            <w:shd w:val="clear" w:color="auto" w:fill="auto"/>
            <w:noWrap/>
            <w:hideMark/>
          </w:tcPr>
          <w:p w:rsidR="00ED0D66" w:rsidRPr="00ED0D66" w:rsidRDefault="00ED0D66" w:rsidP="00ED0D66">
            <w:pPr>
              <w:spacing w:line="276" w:lineRule="auto"/>
              <w:jc w:val="center"/>
              <w:rPr>
                <w:rFonts w:ascii="Courier New" w:eastAsia="Calibri" w:hAnsi="Courier New" w:cs="Courier New"/>
                <w:sz w:val="18"/>
                <w:szCs w:val="18"/>
                <w:lang w:eastAsia="en-US"/>
              </w:rPr>
            </w:pPr>
          </w:p>
        </w:tc>
      </w:tr>
    </w:tbl>
    <w:p w:rsidR="005D02A2" w:rsidRPr="005D02A2" w:rsidRDefault="005D02A2" w:rsidP="00142B55">
      <w:pPr>
        <w:widowControl w:val="0"/>
        <w:suppressAutoHyphens/>
        <w:autoSpaceDE w:val="0"/>
        <w:autoSpaceDN w:val="0"/>
        <w:ind w:right="284"/>
        <w:rPr>
          <w:rFonts w:ascii="Courier New" w:hAnsi="Courier New" w:cs="Courier New"/>
          <w:b/>
          <w:sz w:val="18"/>
          <w:szCs w:val="18"/>
          <w:lang w:eastAsia="en-US"/>
        </w:rPr>
      </w:pPr>
    </w:p>
    <w:p w:rsidR="005D02A2" w:rsidRPr="005D02A2" w:rsidRDefault="005D02A2" w:rsidP="005D02A2">
      <w:pPr>
        <w:jc w:val="right"/>
        <w:rPr>
          <w:rFonts w:ascii="Courier New" w:eastAsia="Calibri" w:hAnsi="Courier New" w:cs="Courier New"/>
          <w:sz w:val="18"/>
          <w:szCs w:val="18"/>
          <w:lang w:eastAsia="en-US"/>
        </w:rPr>
      </w:pPr>
      <w:r w:rsidRPr="005D02A2">
        <w:rPr>
          <w:rFonts w:ascii="Courier New" w:eastAsia="Calibri" w:hAnsi="Courier New" w:cs="Courier New"/>
          <w:sz w:val="18"/>
          <w:szCs w:val="18"/>
          <w:lang w:eastAsia="en-US"/>
        </w:rPr>
        <w:t>Приложение № 11</w:t>
      </w:r>
    </w:p>
    <w:p w:rsidR="005D02A2" w:rsidRPr="005D02A2" w:rsidRDefault="005D02A2" w:rsidP="005D02A2">
      <w:pPr>
        <w:jc w:val="right"/>
        <w:rPr>
          <w:rFonts w:ascii="Courier New" w:hAnsi="Courier New" w:cs="Courier New"/>
          <w:sz w:val="18"/>
          <w:szCs w:val="18"/>
        </w:rPr>
      </w:pPr>
      <w:r w:rsidRPr="005D02A2">
        <w:rPr>
          <w:rFonts w:ascii="Courier New" w:hAnsi="Courier New" w:cs="Courier New"/>
          <w:sz w:val="18"/>
          <w:szCs w:val="18"/>
        </w:rPr>
        <w:t>к решению Думы</w:t>
      </w:r>
    </w:p>
    <w:p w:rsidR="005D02A2" w:rsidRPr="005D02A2" w:rsidRDefault="005D02A2" w:rsidP="005D02A2">
      <w:pPr>
        <w:jc w:val="right"/>
        <w:rPr>
          <w:rFonts w:ascii="Courier New" w:hAnsi="Courier New" w:cs="Courier New"/>
          <w:sz w:val="18"/>
          <w:szCs w:val="18"/>
        </w:rPr>
      </w:pPr>
      <w:r w:rsidRPr="005D02A2">
        <w:rPr>
          <w:rFonts w:ascii="Courier New" w:hAnsi="Courier New" w:cs="Courier New"/>
          <w:sz w:val="18"/>
          <w:szCs w:val="18"/>
        </w:rPr>
        <w:t>Голоустненского МО</w:t>
      </w:r>
    </w:p>
    <w:p w:rsidR="005D02A2" w:rsidRPr="005D02A2" w:rsidRDefault="005D02A2" w:rsidP="005D02A2">
      <w:pPr>
        <w:jc w:val="right"/>
        <w:rPr>
          <w:rFonts w:ascii="Courier New" w:hAnsi="Courier New" w:cs="Courier New"/>
          <w:sz w:val="18"/>
          <w:szCs w:val="18"/>
        </w:rPr>
      </w:pPr>
      <w:r w:rsidRPr="005D02A2">
        <w:rPr>
          <w:rFonts w:ascii="Courier New" w:hAnsi="Courier New" w:cs="Courier New"/>
          <w:sz w:val="18"/>
          <w:szCs w:val="18"/>
        </w:rPr>
        <w:t>«О бюджете Голоустненского</w:t>
      </w:r>
    </w:p>
    <w:p w:rsidR="005D02A2" w:rsidRPr="005D02A2" w:rsidRDefault="005D02A2" w:rsidP="005D02A2">
      <w:pPr>
        <w:jc w:val="right"/>
        <w:rPr>
          <w:rFonts w:ascii="Courier New" w:hAnsi="Courier New" w:cs="Courier New"/>
          <w:sz w:val="18"/>
          <w:szCs w:val="18"/>
        </w:rPr>
      </w:pPr>
      <w:r w:rsidRPr="005D02A2">
        <w:rPr>
          <w:rFonts w:ascii="Courier New" w:hAnsi="Courier New" w:cs="Courier New"/>
          <w:sz w:val="18"/>
          <w:szCs w:val="18"/>
        </w:rPr>
        <w:t>муниципального образования на 2023 год</w:t>
      </w:r>
    </w:p>
    <w:p w:rsidR="005D02A2" w:rsidRPr="005D02A2" w:rsidRDefault="005D02A2" w:rsidP="005D02A2">
      <w:pPr>
        <w:jc w:val="right"/>
        <w:rPr>
          <w:rFonts w:ascii="Courier New" w:hAnsi="Courier New" w:cs="Courier New"/>
          <w:sz w:val="18"/>
          <w:szCs w:val="18"/>
        </w:rPr>
      </w:pPr>
      <w:r w:rsidRPr="005D02A2">
        <w:rPr>
          <w:rFonts w:ascii="Courier New" w:hAnsi="Courier New" w:cs="Courier New"/>
          <w:sz w:val="18"/>
          <w:szCs w:val="18"/>
        </w:rPr>
        <w:t>и на плановый период 2024 и 2025 годов»</w:t>
      </w:r>
    </w:p>
    <w:p w:rsidR="005D02A2" w:rsidRPr="005D02A2" w:rsidRDefault="005D02A2" w:rsidP="005D02A2">
      <w:pPr>
        <w:widowControl w:val="0"/>
        <w:suppressAutoHyphens/>
        <w:ind w:firstLine="709"/>
        <w:jc w:val="right"/>
        <w:rPr>
          <w:rFonts w:ascii="Courier New" w:eastAsia="Calibri" w:hAnsi="Courier New" w:cs="Courier New"/>
          <w:sz w:val="18"/>
          <w:szCs w:val="18"/>
        </w:rPr>
      </w:pPr>
      <w:r w:rsidRPr="005D02A2">
        <w:rPr>
          <w:rFonts w:ascii="Courier New" w:hAnsi="Courier New" w:cs="Courier New"/>
          <w:sz w:val="18"/>
          <w:szCs w:val="18"/>
        </w:rPr>
        <w:t>от 28.04.2023 г. № 15-63/</w:t>
      </w:r>
      <w:proofErr w:type="spellStart"/>
      <w:r w:rsidRPr="005D02A2">
        <w:rPr>
          <w:rFonts w:ascii="Courier New" w:hAnsi="Courier New" w:cs="Courier New"/>
          <w:sz w:val="18"/>
          <w:szCs w:val="18"/>
        </w:rPr>
        <w:t>рд</w:t>
      </w:r>
      <w:proofErr w:type="spellEnd"/>
      <w:r w:rsidRPr="005D02A2">
        <w:rPr>
          <w:rFonts w:ascii="Courier New" w:eastAsia="Calibri" w:hAnsi="Courier New" w:cs="Courier New"/>
          <w:sz w:val="18"/>
          <w:szCs w:val="18"/>
        </w:rPr>
        <w:t xml:space="preserve"> </w:t>
      </w:r>
    </w:p>
    <w:p w:rsidR="005D02A2" w:rsidRPr="005D02A2" w:rsidRDefault="00220C3B" w:rsidP="005D02A2">
      <w:pPr>
        <w:jc w:val="center"/>
        <w:rPr>
          <w:rFonts w:ascii="Courier New" w:hAnsi="Courier New" w:cs="Courier New"/>
          <w:bCs/>
          <w:sz w:val="18"/>
          <w:szCs w:val="18"/>
        </w:rPr>
      </w:pPr>
      <w:r>
        <w:rPr>
          <w:noProof/>
        </w:rPr>
        <w:drawing>
          <wp:anchor distT="0" distB="0" distL="114300" distR="114300" simplePos="0" relativeHeight="251667456" behindDoc="1" locked="0" layoutInCell="1" allowOverlap="1" wp14:anchorId="24C16906" wp14:editId="2AE6D12A">
            <wp:simplePos x="0" y="0"/>
            <wp:positionH relativeFrom="column">
              <wp:posOffset>-91440</wp:posOffset>
            </wp:positionH>
            <wp:positionV relativeFrom="paragraph">
              <wp:posOffset>522605</wp:posOffset>
            </wp:positionV>
            <wp:extent cx="6572250" cy="2862580"/>
            <wp:effectExtent l="0" t="0" r="0" b="0"/>
            <wp:wrapThrough wrapText="bothSides">
              <wp:wrapPolygon edited="0">
                <wp:start x="0" y="0"/>
                <wp:lineTo x="0" y="21418"/>
                <wp:lineTo x="21537" y="21418"/>
                <wp:lineTo x="21537"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24460" t="18599" r="15678" b="35046"/>
                    <a:stretch/>
                  </pic:blipFill>
                  <pic:spPr bwMode="auto">
                    <a:xfrm>
                      <a:off x="0" y="0"/>
                      <a:ext cx="6572250" cy="2862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02A2" w:rsidRPr="005D02A2">
        <w:rPr>
          <w:rFonts w:ascii="Courier New" w:hAnsi="Courier New" w:cs="Courier New"/>
          <w:bCs/>
          <w:sz w:val="18"/>
          <w:szCs w:val="18"/>
        </w:rPr>
        <w:t>Программа муниципальных внутренних заимствований бюджета  на 2023 год и на плановый период 2024 и 2025 годов</w:t>
      </w:r>
    </w:p>
    <w:p w:rsidR="005D02A2" w:rsidRPr="005D02A2" w:rsidRDefault="005D02A2" w:rsidP="005D02A2">
      <w:pPr>
        <w:jc w:val="right"/>
        <w:rPr>
          <w:rFonts w:ascii="Arial" w:hAnsi="Arial" w:cs="Arial"/>
          <w:bCs/>
        </w:rPr>
      </w:pPr>
      <w:r w:rsidRPr="005D02A2">
        <w:rPr>
          <w:rFonts w:ascii="Courier New" w:hAnsi="Courier New" w:cs="Courier New"/>
          <w:bCs/>
          <w:sz w:val="18"/>
          <w:szCs w:val="18"/>
        </w:rPr>
        <w:t xml:space="preserve">                       тыс. рублей</w:t>
      </w:r>
      <w:r w:rsidRPr="005D02A2">
        <w:rPr>
          <w:rFonts w:ascii="Arial" w:hAnsi="Arial" w:cs="Arial"/>
          <w:bCs/>
        </w:rPr>
        <w:tab/>
      </w:r>
    </w:p>
    <w:p w:rsidR="005D02A2" w:rsidRDefault="005D02A2" w:rsidP="00142B55">
      <w:pPr>
        <w:widowControl w:val="0"/>
        <w:suppressAutoHyphens/>
        <w:autoSpaceDE w:val="0"/>
        <w:autoSpaceDN w:val="0"/>
        <w:ind w:right="284"/>
        <w:rPr>
          <w:rFonts w:ascii="Arial" w:hAnsi="Arial" w:cs="Arial"/>
          <w:b/>
          <w:sz w:val="18"/>
          <w:szCs w:val="32"/>
          <w:lang w:eastAsia="en-US"/>
        </w:rPr>
      </w:pPr>
    </w:p>
    <w:p w:rsidR="005D02A2" w:rsidRDefault="00220C3B" w:rsidP="00142B55">
      <w:pPr>
        <w:widowControl w:val="0"/>
        <w:suppressAutoHyphens/>
        <w:autoSpaceDE w:val="0"/>
        <w:autoSpaceDN w:val="0"/>
        <w:ind w:right="284"/>
        <w:rPr>
          <w:rFonts w:ascii="Arial" w:hAnsi="Arial" w:cs="Arial"/>
          <w:b/>
          <w:sz w:val="18"/>
          <w:szCs w:val="32"/>
          <w:lang w:eastAsia="en-US"/>
        </w:rPr>
      </w:pPr>
      <w:r>
        <w:rPr>
          <w:noProof/>
        </w:rPr>
        <w:drawing>
          <wp:anchor distT="0" distB="0" distL="114300" distR="114300" simplePos="0" relativeHeight="251668480" behindDoc="1" locked="0" layoutInCell="1" allowOverlap="1" wp14:anchorId="56672F0D" wp14:editId="4F84F537">
            <wp:simplePos x="0" y="0"/>
            <wp:positionH relativeFrom="column">
              <wp:posOffset>48260</wp:posOffset>
            </wp:positionH>
            <wp:positionV relativeFrom="paragraph">
              <wp:posOffset>9525</wp:posOffset>
            </wp:positionV>
            <wp:extent cx="6076950" cy="2031365"/>
            <wp:effectExtent l="0" t="0" r="0" b="6985"/>
            <wp:wrapThrough wrapText="bothSides">
              <wp:wrapPolygon edited="0">
                <wp:start x="0" y="0"/>
                <wp:lineTo x="0" y="21472"/>
                <wp:lineTo x="21532" y="21472"/>
                <wp:lineTo x="21532"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24048" t="24395" r="15425" b="39626"/>
                    <a:stretch/>
                  </pic:blipFill>
                  <pic:spPr bwMode="auto">
                    <a:xfrm>
                      <a:off x="0" y="0"/>
                      <a:ext cx="6076950" cy="2031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D02A2" w:rsidRDefault="005D02A2" w:rsidP="00142B55">
      <w:pPr>
        <w:widowControl w:val="0"/>
        <w:suppressAutoHyphens/>
        <w:autoSpaceDE w:val="0"/>
        <w:autoSpaceDN w:val="0"/>
        <w:ind w:right="284"/>
        <w:rPr>
          <w:rFonts w:ascii="Arial" w:hAnsi="Arial" w:cs="Arial"/>
          <w:b/>
          <w:sz w:val="18"/>
          <w:szCs w:val="32"/>
          <w:lang w:eastAsia="en-US"/>
        </w:rPr>
      </w:pPr>
    </w:p>
    <w:p w:rsidR="005D02A2" w:rsidRDefault="005D02A2" w:rsidP="00142B55">
      <w:pPr>
        <w:widowControl w:val="0"/>
        <w:suppressAutoHyphens/>
        <w:autoSpaceDE w:val="0"/>
        <w:autoSpaceDN w:val="0"/>
        <w:ind w:right="284"/>
        <w:rPr>
          <w:rFonts w:ascii="Arial" w:hAnsi="Arial" w:cs="Arial"/>
          <w:b/>
          <w:sz w:val="18"/>
          <w:szCs w:val="32"/>
          <w:lang w:eastAsia="en-US"/>
        </w:rPr>
      </w:pPr>
    </w:p>
    <w:p w:rsidR="005D02A2" w:rsidRDefault="005D02A2" w:rsidP="00142B55">
      <w:pPr>
        <w:widowControl w:val="0"/>
        <w:suppressAutoHyphens/>
        <w:autoSpaceDE w:val="0"/>
        <w:autoSpaceDN w:val="0"/>
        <w:ind w:right="284"/>
        <w:rPr>
          <w:rFonts w:ascii="Arial" w:hAnsi="Arial" w:cs="Arial"/>
          <w:b/>
          <w:sz w:val="18"/>
          <w:szCs w:val="32"/>
          <w:lang w:eastAsia="en-US"/>
        </w:rPr>
      </w:pPr>
    </w:p>
    <w:p w:rsidR="005D02A2" w:rsidRDefault="005D02A2" w:rsidP="00142B55">
      <w:pPr>
        <w:widowControl w:val="0"/>
        <w:suppressAutoHyphens/>
        <w:autoSpaceDE w:val="0"/>
        <w:autoSpaceDN w:val="0"/>
        <w:ind w:right="284"/>
        <w:rPr>
          <w:noProof/>
        </w:rPr>
      </w:pPr>
    </w:p>
    <w:p w:rsidR="005D02A2" w:rsidRDefault="005D02A2" w:rsidP="00142B55">
      <w:pPr>
        <w:widowControl w:val="0"/>
        <w:suppressAutoHyphens/>
        <w:autoSpaceDE w:val="0"/>
        <w:autoSpaceDN w:val="0"/>
        <w:ind w:right="284"/>
        <w:rPr>
          <w:rFonts w:ascii="Arial" w:hAnsi="Arial" w:cs="Arial"/>
          <w:b/>
          <w:sz w:val="18"/>
          <w:szCs w:val="32"/>
          <w:lang w:eastAsia="en-US"/>
        </w:rPr>
      </w:pPr>
    </w:p>
    <w:p w:rsidR="005D02A2" w:rsidRDefault="005D02A2" w:rsidP="00142B55">
      <w:pPr>
        <w:widowControl w:val="0"/>
        <w:suppressAutoHyphens/>
        <w:autoSpaceDE w:val="0"/>
        <w:autoSpaceDN w:val="0"/>
        <w:ind w:right="284"/>
        <w:rPr>
          <w:rFonts w:ascii="Arial" w:hAnsi="Arial" w:cs="Arial"/>
          <w:b/>
          <w:sz w:val="18"/>
          <w:szCs w:val="32"/>
          <w:lang w:eastAsia="en-US"/>
        </w:rPr>
      </w:pPr>
    </w:p>
    <w:p w:rsidR="005D02A2" w:rsidRDefault="005D02A2" w:rsidP="00142B55">
      <w:pPr>
        <w:widowControl w:val="0"/>
        <w:suppressAutoHyphens/>
        <w:autoSpaceDE w:val="0"/>
        <w:autoSpaceDN w:val="0"/>
        <w:ind w:right="284"/>
        <w:rPr>
          <w:rFonts w:ascii="Arial" w:hAnsi="Arial" w:cs="Arial"/>
          <w:b/>
          <w:sz w:val="18"/>
          <w:szCs w:val="32"/>
          <w:lang w:eastAsia="en-US"/>
        </w:rPr>
      </w:pPr>
    </w:p>
    <w:p w:rsidR="005D02A2" w:rsidRDefault="005D02A2" w:rsidP="00142B55">
      <w:pPr>
        <w:widowControl w:val="0"/>
        <w:suppressAutoHyphens/>
        <w:autoSpaceDE w:val="0"/>
        <w:autoSpaceDN w:val="0"/>
        <w:ind w:right="284"/>
        <w:rPr>
          <w:rFonts w:ascii="Arial" w:hAnsi="Arial" w:cs="Arial"/>
          <w:b/>
          <w:sz w:val="18"/>
          <w:szCs w:val="32"/>
          <w:lang w:eastAsia="en-US"/>
        </w:rPr>
      </w:pPr>
    </w:p>
    <w:p w:rsidR="005D02A2" w:rsidRDefault="005D02A2" w:rsidP="00142B55">
      <w:pPr>
        <w:widowControl w:val="0"/>
        <w:suppressAutoHyphens/>
        <w:autoSpaceDE w:val="0"/>
        <w:autoSpaceDN w:val="0"/>
        <w:ind w:right="284"/>
        <w:rPr>
          <w:rFonts w:ascii="Arial" w:hAnsi="Arial" w:cs="Arial"/>
          <w:b/>
          <w:sz w:val="18"/>
          <w:szCs w:val="32"/>
          <w:lang w:eastAsia="en-US"/>
        </w:rPr>
      </w:pPr>
    </w:p>
    <w:p w:rsidR="005D02A2" w:rsidRDefault="005D02A2" w:rsidP="00142B55">
      <w:pPr>
        <w:widowControl w:val="0"/>
        <w:suppressAutoHyphens/>
        <w:autoSpaceDE w:val="0"/>
        <w:autoSpaceDN w:val="0"/>
        <w:ind w:right="284"/>
        <w:rPr>
          <w:rFonts w:ascii="Arial" w:hAnsi="Arial" w:cs="Arial"/>
          <w:b/>
          <w:sz w:val="18"/>
          <w:szCs w:val="32"/>
          <w:lang w:eastAsia="en-US"/>
        </w:rPr>
      </w:pPr>
    </w:p>
    <w:p w:rsidR="005D02A2" w:rsidRDefault="005D02A2" w:rsidP="00142B55">
      <w:pPr>
        <w:widowControl w:val="0"/>
        <w:suppressAutoHyphens/>
        <w:autoSpaceDE w:val="0"/>
        <w:autoSpaceDN w:val="0"/>
        <w:ind w:right="284"/>
        <w:rPr>
          <w:rFonts w:ascii="Arial" w:hAnsi="Arial" w:cs="Arial"/>
          <w:b/>
          <w:sz w:val="18"/>
          <w:szCs w:val="32"/>
          <w:lang w:eastAsia="en-US"/>
        </w:rPr>
      </w:pPr>
    </w:p>
    <w:p w:rsidR="005D02A2" w:rsidRDefault="005D02A2" w:rsidP="00142B55">
      <w:pPr>
        <w:widowControl w:val="0"/>
        <w:suppressAutoHyphens/>
        <w:autoSpaceDE w:val="0"/>
        <w:autoSpaceDN w:val="0"/>
        <w:ind w:right="284"/>
        <w:rPr>
          <w:rFonts w:ascii="Arial" w:hAnsi="Arial" w:cs="Arial"/>
          <w:b/>
          <w:sz w:val="18"/>
          <w:szCs w:val="32"/>
          <w:lang w:eastAsia="en-US"/>
        </w:rPr>
      </w:pP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lastRenderedPageBreak/>
        <w:t>28.04.2023 Г. № 15-64/ДСП</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РОССИЙСКАЯ ФЕДЕРАЦИЯ</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ИРКУТСКАЯ ОБЛАСТЬ</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ИРКУТСКИЙ РАЙОН</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ГОЛОУСТНЕНСКОЕ СЕЛЬСКОЕ ПОСЕЛЕНИЕ</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ДУМА</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РЕШЕНИЕ</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 xml:space="preserve">О ВНЕСЕНИИ ИЗМЕНЕНИЙ В РЕШЕНИЕ ДУМЫ ГОЛОУСТНЕНСКОГО МУНИЦИПАЛЬНОГО ОБРАЗОВАНИЯ ОТ 26.11.2021 Г. № 59-194/ДСП «ОБ УТВЕРЖДЕНИИ ПОЛОЖЕНИЯ О МУНИЦИПАЛЬНОМ КОНТРОЛЕ </w:t>
      </w:r>
    </w:p>
    <w:p w:rsidR="00D921F0"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p>
    <w:p w:rsidR="00FC0261" w:rsidRDefault="00FC0261" w:rsidP="00973F17">
      <w:pPr>
        <w:widowControl w:val="0"/>
        <w:suppressAutoHyphens/>
        <w:autoSpaceDE w:val="0"/>
        <w:autoSpaceDN w:val="0"/>
        <w:adjustRightInd w:val="0"/>
        <w:jc w:val="center"/>
        <w:rPr>
          <w:rFonts w:ascii="Arial" w:hAnsi="Arial" w:cs="Arial"/>
          <w:b/>
          <w:sz w:val="18"/>
          <w:szCs w:val="1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D921F0" w:rsidRPr="004C178D" w:rsidTr="00D921F0">
        <w:trPr>
          <w:trHeight w:val="2596"/>
        </w:trPr>
        <w:tc>
          <w:tcPr>
            <w:tcW w:w="5015" w:type="dxa"/>
          </w:tcPr>
          <w:p w:rsidR="00577D0E" w:rsidRPr="00577D0E" w:rsidRDefault="00577D0E" w:rsidP="00577D0E">
            <w:pPr>
              <w:shd w:val="clear" w:color="auto" w:fill="FFFFFF"/>
              <w:ind w:firstLine="708"/>
              <w:jc w:val="both"/>
              <w:textAlignment w:val="baseline"/>
              <w:outlineLvl w:val="0"/>
              <w:rPr>
                <w:rFonts w:ascii="Arial" w:hAnsi="Arial" w:cs="Arial"/>
                <w:sz w:val="18"/>
                <w:szCs w:val="18"/>
              </w:rPr>
            </w:pPr>
          </w:p>
          <w:p w:rsidR="00D921F0" w:rsidRPr="00EA2477" w:rsidRDefault="00577D0E" w:rsidP="00577D0E">
            <w:pPr>
              <w:shd w:val="clear" w:color="auto" w:fill="FFFFFF"/>
              <w:ind w:firstLine="708"/>
              <w:jc w:val="both"/>
              <w:textAlignment w:val="baseline"/>
              <w:outlineLvl w:val="0"/>
              <w:rPr>
                <w:rFonts w:ascii="Arial" w:hAnsi="Arial" w:cs="Arial"/>
                <w:sz w:val="18"/>
                <w:szCs w:val="18"/>
              </w:rPr>
            </w:pPr>
            <w:proofErr w:type="gramStart"/>
            <w:r w:rsidRPr="00577D0E">
              <w:rPr>
                <w:rFonts w:ascii="Arial" w:hAnsi="Arial" w:cs="Arial"/>
                <w:sz w:val="18"/>
                <w:szCs w:val="18"/>
              </w:rPr>
              <w:t>Учитывая экспертное заключение № 2041 от 20.06.2022 г. на муниципальный нормативный правовой акт, подготовленный  ИОГКУ «Институт муниципальной правовой информации имени М.М. Сперанского», руководствуясь статьей 31 Федерального закона от 8 ноября 2007 года № 259-ФЗ «Устав автомобильного транспорта и городского наземного электрического транспорта», статьей 131 Федерального закона от 8 ноября 2007 года № 257-ФЗ «Об автомобильных дорогах и о дорожной деятельности в Российской</w:t>
            </w:r>
            <w:proofErr w:type="gramEnd"/>
            <w:r w:rsidRPr="00577D0E">
              <w:rPr>
                <w:rFonts w:ascii="Arial" w:hAnsi="Arial" w:cs="Arial"/>
                <w:sz w:val="18"/>
                <w:szCs w:val="18"/>
              </w:rPr>
              <w:t xml:space="preserve"> Федерации и о внесении изменений в отдельные законодательные акты Российской Федерации», Федеральным законом от 31 июля 2020 года № 248-ФЗ «О государственном контроле (надзоре) и муниципальном контроле в </w:t>
            </w:r>
            <w:r>
              <w:rPr>
                <w:rFonts w:ascii="Arial" w:hAnsi="Arial" w:cs="Arial"/>
                <w:sz w:val="18"/>
                <w:szCs w:val="18"/>
              </w:rPr>
              <w:t>Российской Федерации», Уставом Г</w:t>
            </w:r>
            <w:r w:rsidRPr="00577D0E">
              <w:rPr>
                <w:rFonts w:ascii="Arial" w:hAnsi="Arial" w:cs="Arial"/>
                <w:sz w:val="18"/>
                <w:szCs w:val="18"/>
              </w:rPr>
              <w:t>олоустненского муниципального образования, Дума Голоустненского муниципального образования</w:t>
            </w:r>
          </w:p>
        </w:tc>
        <w:tc>
          <w:tcPr>
            <w:tcW w:w="280" w:type="dxa"/>
          </w:tcPr>
          <w:p w:rsidR="00D921F0" w:rsidRPr="00B85575" w:rsidRDefault="00D921F0" w:rsidP="00D921F0">
            <w:pPr>
              <w:pStyle w:val="Pa9"/>
              <w:spacing w:after="100" w:line="240" w:lineRule="auto"/>
              <w:jc w:val="center"/>
              <w:rPr>
                <w:rFonts w:ascii="Arial" w:hAnsi="Arial" w:cs="Arial"/>
                <w:sz w:val="18"/>
                <w:szCs w:val="18"/>
              </w:rPr>
            </w:pPr>
          </w:p>
        </w:tc>
        <w:tc>
          <w:tcPr>
            <w:tcW w:w="4973" w:type="dxa"/>
          </w:tcPr>
          <w:p w:rsidR="00577D0E" w:rsidRDefault="00D921F0" w:rsidP="00577D0E">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577D0E" w:rsidRPr="00577D0E" w:rsidRDefault="00577D0E" w:rsidP="00577D0E">
            <w:pPr>
              <w:shd w:val="clear" w:color="auto" w:fill="FFFFFF"/>
              <w:jc w:val="both"/>
              <w:textAlignment w:val="baseline"/>
              <w:outlineLvl w:val="0"/>
              <w:rPr>
                <w:rFonts w:ascii="Arial" w:hAnsi="Arial" w:cs="Arial"/>
                <w:sz w:val="18"/>
                <w:szCs w:val="18"/>
              </w:rPr>
            </w:pPr>
            <w:r w:rsidRPr="00577D0E">
              <w:rPr>
                <w:rFonts w:ascii="Arial" w:hAnsi="Arial" w:cs="Arial"/>
                <w:sz w:val="18"/>
                <w:szCs w:val="18"/>
              </w:rPr>
              <w:t>РЕШИЛА:</w:t>
            </w:r>
          </w:p>
          <w:p w:rsidR="00577D0E" w:rsidRPr="00577D0E" w:rsidRDefault="00577D0E" w:rsidP="00577D0E">
            <w:pPr>
              <w:shd w:val="clear" w:color="auto" w:fill="FFFFFF"/>
              <w:jc w:val="both"/>
              <w:textAlignment w:val="baseline"/>
              <w:outlineLvl w:val="0"/>
              <w:rPr>
                <w:rFonts w:ascii="Arial" w:hAnsi="Arial" w:cs="Arial"/>
                <w:sz w:val="18"/>
                <w:szCs w:val="18"/>
              </w:rPr>
            </w:pPr>
            <w:r w:rsidRPr="00577D0E">
              <w:rPr>
                <w:rFonts w:ascii="Arial" w:hAnsi="Arial" w:cs="Arial"/>
                <w:sz w:val="18"/>
                <w:szCs w:val="18"/>
              </w:rPr>
              <w:t>1. Внести изменения в решение Думы Голоустненского муниципального образования от 26.11.2021 г. № 59-194/</w:t>
            </w:r>
            <w:proofErr w:type="spellStart"/>
            <w:r w:rsidRPr="00577D0E">
              <w:rPr>
                <w:rFonts w:ascii="Arial" w:hAnsi="Arial" w:cs="Arial"/>
                <w:sz w:val="18"/>
                <w:szCs w:val="18"/>
              </w:rPr>
              <w:t>дсп</w:t>
            </w:r>
            <w:proofErr w:type="spellEnd"/>
            <w:r w:rsidRPr="00577D0E">
              <w:rPr>
                <w:rFonts w:ascii="Arial" w:hAnsi="Arial" w:cs="Arial"/>
                <w:sz w:val="18"/>
                <w:szCs w:val="18"/>
              </w:rPr>
              <w:t xml:space="preserve">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а именно:</w:t>
            </w:r>
          </w:p>
          <w:p w:rsidR="00577D0E" w:rsidRPr="00577D0E" w:rsidRDefault="00577D0E" w:rsidP="00577D0E">
            <w:pPr>
              <w:shd w:val="clear" w:color="auto" w:fill="FFFFFF"/>
              <w:jc w:val="both"/>
              <w:textAlignment w:val="baseline"/>
              <w:outlineLvl w:val="0"/>
              <w:rPr>
                <w:rFonts w:ascii="Arial" w:hAnsi="Arial" w:cs="Arial"/>
                <w:sz w:val="18"/>
                <w:szCs w:val="18"/>
              </w:rPr>
            </w:pPr>
            <w:r w:rsidRPr="00577D0E">
              <w:rPr>
                <w:rFonts w:ascii="Arial" w:hAnsi="Arial" w:cs="Arial"/>
                <w:sz w:val="18"/>
                <w:szCs w:val="18"/>
              </w:rPr>
              <w:t>1.1 Приложение № 1 к Положению читать в новой редакции (прилагается).</w:t>
            </w:r>
          </w:p>
          <w:p w:rsidR="00577D0E" w:rsidRPr="00577D0E" w:rsidRDefault="00577D0E" w:rsidP="00577D0E">
            <w:pPr>
              <w:shd w:val="clear" w:color="auto" w:fill="FFFFFF"/>
              <w:jc w:val="both"/>
              <w:textAlignment w:val="baseline"/>
              <w:outlineLvl w:val="0"/>
              <w:rPr>
                <w:rFonts w:ascii="Arial" w:hAnsi="Arial" w:cs="Arial"/>
                <w:sz w:val="18"/>
                <w:szCs w:val="18"/>
              </w:rPr>
            </w:pPr>
            <w:r w:rsidRPr="00577D0E">
              <w:rPr>
                <w:rFonts w:ascii="Arial" w:hAnsi="Arial" w:cs="Arial"/>
                <w:sz w:val="18"/>
                <w:szCs w:val="18"/>
              </w:rPr>
              <w:t>2. Решение вступает в силу после дня его официального опубликования.</w:t>
            </w:r>
          </w:p>
          <w:p w:rsidR="00577D0E" w:rsidRPr="00577D0E" w:rsidRDefault="00577D0E" w:rsidP="00577D0E">
            <w:pPr>
              <w:shd w:val="clear" w:color="auto" w:fill="FFFFFF"/>
              <w:jc w:val="both"/>
              <w:textAlignment w:val="baseline"/>
              <w:outlineLvl w:val="0"/>
              <w:rPr>
                <w:rFonts w:ascii="Arial" w:hAnsi="Arial" w:cs="Arial"/>
                <w:sz w:val="18"/>
                <w:szCs w:val="18"/>
              </w:rPr>
            </w:pPr>
            <w:r w:rsidRPr="00577D0E">
              <w:rPr>
                <w:rFonts w:ascii="Arial" w:hAnsi="Arial" w:cs="Arial"/>
                <w:sz w:val="18"/>
                <w:szCs w:val="18"/>
              </w:rPr>
              <w:t xml:space="preserve">3. </w:t>
            </w:r>
            <w:proofErr w:type="gramStart"/>
            <w:r w:rsidRPr="00577D0E">
              <w:rPr>
                <w:rFonts w:ascii="Arial" w:hAnsi="Arial" w:cs="Arial"/>
                <w:sz w:val="18"/>
                <w:szCs w:val="18"/>
              </w:rPr>
              <w:t>Разместить</w:t>
            </w:r>
            <w:proofErr w:type="gramEnd"/>
            <w:r w:rsidRPr="00577D0E">
              <w:rPr>
                <w:rFonts w:ascii="Arial" w:hAnsi="Arial" w:cs="Arial"/>
                <w:sz w:val="18"/>
                <w:szCs w:val="18"/>
              </w:rPr>
              <w:t xml:space="preserve"> настоящее решение на официальном сайте Голоустненского муниципального образования и в журнале «Голоустненский вестник».</w:t>
            </w:r>
          </w:p>
          <w:p w:rsidR="00577D0E" w:rsidRPr="00577D0E" w:rsidRDefault="00577D0E" w:rsidP="00577D0E">
            <w:pPr>
              <w:shd w:val="clear" w:color="auto" w:fill="FFFFFF"/>
              <w:jc w:val="both"/>
              <w:textAlignment w:val="baseline"/>
              <w:outlineLvl w:val="0"/>
              <w:rPr>
                <w:rFonts w:ascii="Arial" w:hAnsi="Arial" w:cs="Arial"/>
                <w:sz w:val="18"/>
                <w:szCs w:val="18"/>
              </w:rPr>
            </w:pPr>
          </w:p>
          <w:p w:rsidR="00577D0E" w:rsidRPr="00577D0E" w:rsidRDefault="00577D0E" w:rsidP="00577D0E">
            <w:pPr>
              <w:shd w:val="clear" w:color="auto" w:fill="FFFFFF"/>
              <w:jc w:val="both"/>
              <w:textAlignment w:val="baseline"/>
              <w:outlineLvl w:val="0"/>
              <w:rPr>
                <w:rFonts w:ascii="Arial" w:hAnsi="Arial" w:cs="Arial"/>
                <w:sz w:val="18"/>
                <w:szCs w:val="18"/>
              </w:rPr>
            </w:pPr>
            <w:r w:rsidRPr="00577D0E">
              <w:rPr>
                <w:rFonts w:ascii="Arial" w:hAnsi="Arial" w:cs="Arial"/>
                <w:sz w:val="18"/>
                <w:szCs w:val="18"/>
              </w:rPr>
              <w:t>Председатель Думы -</w:t>
            </w:r>
          </w:p>
          <w:p w:rsidR="00577D0E" w:rsidRPr="00577D0E" w:rsidRDefault="00577D0E" w:rsidP="00577D0E">
            <w:pPr>
              <w:shd w:val="clear" w:color="auto" w:fill="FFFFFF"/>
              <w:jc w:val="both"/>
              <w:textAlignment w:val="baseline"/>
              <w:outlineLvl w:val="0"/>
              <w:rPr>
                <w:rFonts w:ascii="Arial" w:hAnsi="Arial" w:cs="Arial"/>
                <w:sz w:val="18"/>
                <w:szCs w:val="18"/>
              </w:rPr>
            </w:pPr>
            <w:r w:rsidRPr="00577D0E">
              <w:rPr>
                <w:rFonts w:ascii="Arial" w:hAnsi="Arial" w:cs="Arial"/>
                <w:sz w:val="18"/>
                <w:szCs w:val="18"/>
              </w:rPr>
              <w:t>Глава Голоустненского</w:t>
            </w:r>
          </w:p>
          <w:p w:rsidR="00577D0E" w:rsidRPr="00577D0E" w:rsidRDefault="00577D0E" w:rsidP="00577D0E">
            <w:pPr>
              <w:shd w:val="clear" w:color="auto" w:fill="FFFFFF"/>
              <w:jc w:val="both"/>
              <w:textAlignment w:val="baseline"/>
              <w:outlineLvl w:val="0"/>
              <w:rPr>
                <w:rFonts w:ascii="Arial" w:hAnsi="Arial" w:cs="Arial"/>
                <w:sz w:val="18"/>
                <w:szCs w:val="18"/>
              </w:rPr>
            </w:pPr>
            <w:r w:rsidRPr="00577D0E">
              <w:rPr>
                <w:rFonts w:ascii="Arial" w:hAnsi="Arial" w:cs="Arial"/>
                <w:sz w:val="18"/>
                <w:szCs w:val="18"/>
              </w:rPr>
              <w:t>муниципального образования</w:t>
            </w:r>
          </w:p>
          <w:p w:rsidR="00D921F0" w:rsidRPr="00B85575" w:rsidRDefault="00577D0E" w:rsidP="00577D0E">
            <w:pPr>
              <w:shd w:val="clear" w:color="auto" w:fill="FFFFFF"/>
              <w:jc w:val="both"/>
              <w:textAlignment w:val="baseline"/>
              <w:outlineLvl w:val="0"/>
              <w:rPr>
                <w:rFonts w:ascii="Arial" w:hAnsi="Arial" w:cs="Arial"/>
                <w:sz w:val="18"/>
                <w:szCs w:val="18"/>
              </w:rPr>
            </w:pPr>
            <w:r w:rsidRPr="00577D0E">
              <w:rPr>
                <w:rFonts w:ascii="Arial" w:hAnsi="Arial" w:cs="Arial"/>
                <w:sz w:val="18"/>
                <w:szCs w:val="18"/>
              </w:rPr>
              <w:t>О.М. Жукова</w:t>
            </w:r>
          </w:p>
        </w:tc>
      </w:tr>
    </w:tbl>
    <w:p w:rsidR="00D921F0" w:rsidRDefault="00D921F0" w:rsidP="00D921F0">
      <w:pPr>
        <w:widowControl w:val="0"/>
        <w:suppressAutoHyphens/>
        <w:autoSpaceDE w:val="0"/>
        <w:autoSpaceDN w:val="0"/>
        <w:adjustRightInd w:val="0"/>
        <w:jc w:val="center"/>
        <w:rPr>
          <w:rFonts w:ascii="Arial" w:hAnsi="Arial" w:cs="Arial"/>
          <w:b/>
          <w:sz w:val="18"/>
          <w:szCs w:val="18"/>
        </w:rPr>
      </w:pPr>
    </w:p>
    <w:p w:rsidR="00504344" w:rsidRDefault="00504344" w:rsidP="00486A55">
      <w:pPr>
        <w:jc w:val="right"/>
        <w:rPr>
          <w:rFonts w:ascii="Courier New" w:hAnsi="Courier New" w:cs="Courier New"/>
          <w:sz w:val="18"/>
          <w:szCs w:val="18"/>
          <w:lang w:eastAsia="en-US"/>
        </w:rPr>
      </w:pPr>
    </w:p>
    <w:p w:rsidR="00D921F0" w:rsidRPr="00577D0E" w:rsidRDefault="00D921F0" w:rsidP="00D921F0">
      <w:pPr>
        <w:suppressAutoHyphens/>
        <w:jc w:val="center"/>
        <w:rPr>
          <w:rFonts w:ascii="Courier New" w:hAnsi="Courier New" w:cs="Courier New"/>
          <w:sz w:val="18"/>
          <w:szCs w:val="18"/>
        </w:rPr>
      </w:pPr>
    </w:p>
    <w:p w:rsidR="00577D0E" w:rsidRPr="00577D0E" w:rsidRDefault="00577D0E" w:rsidP="00577D0E">
      <w:pPr>
        <w:jc w:val="right"/>
        <w:rPr>
          <w:rFonts w:ascii="Courier New" w:eastAsia="Calibri" w:hAnsi="Courier New" w:cs="Courier New"/>
          <w:sz w:val="18"/>
          <w:szCs w:val="18"/>
          <w:lang w:eastAsia="en-US"/>
        </w:rPr>
      </w:pPr>
      <w:r w:rsidRPr="00577D0E">
        <w:rPr>
          <w:rFonts w:ascii="Courier New" w:eastAsia="Calibri" w:hAnsi="Courier New" w:cs="Courier New"/>
          <w:sz w:val="18"/>
          <w:szCs w:val="18"/>
          <w:lang w:eastAsia="en-US"/>
        </w:rPr>
        <w:t xml:space="preserve">Приложение </w:t>
      </w:r>
    </w:p>
    <w:p w:rsidR="00577D0E" w:rsidRPr="00577D0E" w:rsidRDefault="00577D0E" w:rsidP="00577D0E">
      <w:pPr>
        <w:jc w:val="right"/>
        <w:rPr>
          <w:rFonts w:ascii="Courier New" w:eastAsia="Calibri" w:hAnsi="Courier New" w:cs="Courier New"/>
          <w:sz w:val="18"/>
          <w:szCs w:val="18"/>
          <w:lang w:eastAsia="en-US"/>
        </w:rPr>
      </w:pPr>
      <w:r w:rsidRPr="00577D0E">
        <w:rPr>
          <w:rFonts w:ascii="Courier New" w:eastAsia="Calibri" w:hAnsi="Courier New" w:cs="Courier New"/>
          <w:sz w:val="18"/>
          <w:szCs w:val="18"/>
          <w:lang w:eastAsia="en-US"/>
        </w:rPr>
        <w:t>к решению Думы Голоустненского</w:t>
      </w:r>
    </w:p>
    <w:p w:rsidR="00577D0E" w:rsidRPr="00577D0E" w:rsidRDefault="00577D0E" w:rsidP="00577D0E">
      <w:pPr>
        <w:jc w:val="right"/>
        <w:rPr>
          <w:rFonts w:ascii="Courier New" w:eastAsia="Calibri" w:hAnsi="Courier New" w:cs="Courier New"/>
          <w:sz w:val="18"/>
          <w:szCs w:val="18"/>
          <w:lang w:eastAsia="en-US"/>
        </w:rPr>
      </w:pPr>
      <w:r w:rsidRPr="00577D0E">
        <w:rPr>
          <w:rFonts w:ascii="Courier New" w:eastAsia="Calibri" w:hAnsi="Courier New" w:cs="Courier New"/>
          <w:sz w:val="18"/>
          <w:szCs w:val="18"/>
          <w:lang w:eastAsia="en-US"/>
        </w:rPr>
        <w:t>муниципального образования</w:t>
      </w:r>
    </w:p>
    <w:p w:rsidR="00577D0E" w:rsidRPr="00577D0E" w:rsidRDefault="00577D0E" w:rsidP="00577D0E">
      <w:pPr>
        <w:jc w:val="right"/>
        <w:rPr>
          <w:rFonts w:ascii="Courier New" w:eastAsia="Calibri" w:hAnsi="Courier New" w:cs="Courier New"/>
          <w:sz w:val="18"/>
          <w:szCs w:val="18"/>
          <w:lang w:eastAsia="en-US"/>
        </w:rPr>
      </w:pPr>
      <w:r w:rsidRPr="00577D0E">
        <w:rPr>
          <w:rFonts w:ascii="Courier New" w:eastAsia="Calibri" w:hAnsi="Courier New" w:cs="Courier New"/>
          <w:sz w:val="18"/>
          <w:szCs w:val="18"/>
          <w:lang w:eastAsia="en-US"/>
        </w:rPr>
        <w:t>от 28.04.2023 года № 15-64/</w:t>
      </w:r>
      <w:proofErr w:type="spellStart"/>
      <w:r w:rsidRPr="00577D0E">
        <w:rPr>
          <w:rFonts w:ascii="Courier New" w:eastAsia="Calibri" w:hAnsi="Courier New" w:cs="Courier New"/>
          <w:sz w:val="18"/>
          <w:szCs w:val="18"/>
          <w:lang w:eastAsia="en-US"/>
        </w:rPr>
        <w:t>дсп</w:t>
      </w:r>
      <w:proofErr w:type="spellEnd"/>
    </w:p>
    <w:p w:rsidR="00577D0E" w:rsidRPr="00577D0E" w:rsidRDefault="00577D0E" w:rsidP="00577D0E">
      <w:pPr>
        <w:jc w:val="both"/>
        <w:rPr>
          <w:rFonts w:ascii="Courier New" w:eastAsia="Calibri" w:hAnsi="Courier New" w:cs="Courier New"/>
          <w:sz w:val="18"/>
          <w:szCs w:val="18"/>
          <w:lang w:eastAsia="en-US"/>
        </w:rPr>
      </w:pPr>
    </w:p>
    <w:p w:rsidR="00577D0E" w:rsidRPr="00577D0E" w:rsidRDefault="00577D0E" w:rsidP="00577D0E">
      <w:pPr>
        <w:jc w:val="center"/>
        <w:rPr>
          <w:rFonts w:ascii="Courier New" w:eastAsia="Calibri" w:hAnsi="Courier New" w:cs="Courier New"/>
          <w:bCs/>
          <w:sz w:val="18"/>
          <w:szCs w:val="18"/>
          <w:lang w:eastAsia="en-US"/>
        </w:rPr>
      </w:pPr>
    </w:p>
    <w:p w:rsidR="00577D0E" w:rsidRPr="00577D0E" w:rsidRDefault="00577D0E" w:rsidP="00577D0E">
      <w:pPr>
        <w:jc w:val="center"/>
        <w:rPr>
          <w:rFonts w:ascii="Courier New" w:eastAsia="Calibri" w:hAnsi="Courier New" w:cs="Courier New"/>
          <w:i/>
          <w:iCs/>
          <w:sz w:val="18"/>
          <w:szCs w:val="18"/>
          <w:lang w:eastAsia="en-US"/>
        </w:rPr>
      </w:pPr>
      <w:r w:rsidRPr="00577D0E">
        <w:rPr>
          <w:rFonts w:ascii="Courier New" w:eastAsia="Calibri" w:hAnsi="Courier New" w:cs="Courier New"/>
          <w:bCs/>
          <w:sz w:val="18"/>
          <w:szCs w:val="18"/>
          <w:lang w:eastAsia="en-US"/>
        </w:rPr>
        <w:t xml:space="preserve">ПОЛОЖЕНИЕ О МУНИЦИПАЛЬНОМ КОНТРОЛЕ </w:t>
      </w:r>
      <w:r w:rsidRPr="00577D0E">
        <w:rPr>
          <w:rFonts w:ascii="Courier New" w:eastAsia="Calibri" w:hAnsi="Courier New" w:cs="Courier New"/>
          <w:bCs/>
          <w:sz w:val="18"/>
          <w:szCs w:val="18"/>
          <w:lang w:eastAsia="en-US"/>
        </w:rPr>
        <w:br/>
        <w:t xml:space="preserve">НА АВТОМОБИЛЬНОМ ТРАНСПОРТЕ, ГОРОДСКОМ НАЗЕМНОМ ЭЛЕКТРИЧЕСКОМ ТРАНСПОРТЕ И В ДОРОЖНОМ ХОЗЯЙСТВЕ В ГРАНИЦАХ НАСЕЛЕННЫХ ПУНКТОВ </w:t>
      </w:r>
      <w:r w:rsidRPr="00577D0E">
        <w:rPr>
          <w:rFonts w:ascii="Courier New" w:eastAsia="Calibri" w:hAnsi="Courier New" w:cs="Courier New"/>
          <w:sz w:val="18"/>
          <w:szCs w:val="18"/>
          <w:lang w:eastAsia="en-US"/>
        </w:rPr>
        <w:t>ГОЛОУСТНЕНСКОГО МУНИЦИПАЛЬНОГО ОБРАЗОВАНИЯ</w:t>
      </w:r>
    </w:p>
    <w:p w:rsidR="00577D0E" w:rsidRPr="00577D0E" w:rsidRDefault="00577D0E" w:rsidP="00577D0E">
      <w:pPr>
        <w:jc w:val="center"/>
        <w:rPr>
          <w:rFonts w:ascii="Courier New" w:eastAsia="Calibri" w:hAnsi="Courier New" w:cs="Courier New"/>
          <w:sz w:val="18"/>
          <w:szCs w:val="18"/>
          <w:lang w:eastAsia="en-US"/>
        </w:rPr>
      </w:pPr>
    </w:p>
    <w:p w:rsidR="00577D0E" w:rsidRPr="00577D0E" w:rsidRDefault="00577D0E" w:rsidP="00577D0E">
      <w:pPr>
        <w:widowControl w:val="0"/>
        <w:autoSpaceDE w:val="0"/>
        <w:autoSpaceDN w:val="0"/>
        <w:adjustRightInd w:val="0"/>
        <w:jc w:val="center"/>
        <w:rPr>
          <w:rFonts w:ascii="Courier New" w:hAnsi="Courier New" w:cs="Courier New"/>
          <w:bCs/>
          <w:sz w:val="18"/>
          <w:szCs w:val="18"/>
        </w:rPr>
      </w:pPr>
      <w:r w:rsidRPr="00577D0E">
        <w:rPr>
          <w:rFonts w:ascii="Courier New" w:hAnsi="Courier New" w:cs="Courier New"/>
          <w:bCs/>
          <w:sz w:val="18"/>
          <w:szCs w:val="18"/>
        </w:rPr>
        <w:t>РАЗДЕЛ 1. ОБЩИЕ ПОЛОЖЕНИЯ</w:t>
      </w:r>
    </w:p>
    <w:p w:rsidR="00577D0E" w:rsidRPr="00577D0E" w:rsidRDefault="00577D0E" w:rsidP="00577D0E">
      <w:pPr>
        <w:widowControl w:val="0"/>
        <w:autoSpaceDE w:val="0"/>
        <w:autoSpaceDN w:val="0"/>
        <w:adjustRightInd w:val="0"/>
        <w:jc w:val="center"/>
        <w:rPr>
          <w:rFonts w:ascii="Courier New" w:hAnsi="Courier New" w:cs="Courier New"/>
          <w:bCs/>
          <w:sz w:val="18"/>
          <w:szCs w:val="18"/>
        </w:rPr>
      </w:pP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1.1. Настоящее Положение устанавливает порядок осуществления </w:t>
      </w:r>
      <w:bookmarkStart w:id="0" w:name="_Hlk79156810"/>
      <w:bookmarkStart w:id="1" w:name="_Hlk79673330"/>
      <w:r w:rsidRPr="00577D0E">
        <w:rPr>
          <w:rFonts w:ascii="Courier New" w:hAnsi="Courier New" w:cs="Courier New"/>
          <w:sz w:val="18"/>
          <w:szCs w:val="1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w:t>
      </w:r>
      <w:bookmarkEnd w:id="0"/>
      <w:r w:rsidRPr="00577D0E">
        <w:rPr>
          <w:rFonts w:ascii="Courier New" w:hAnsi="Courier New" w:cs="Courier New"/>
          <w:sz w:val="18"/>
          <w:szCs w:val="18"/>
        </w:rPr>
        <w:t>(далее – муниципальный контроль на автомобильном транспорте)</w:t>
      </w:r>
      <w:bookmarkEnd w:id="1"/>
      <w:r w:rsidRPr="00577D0E">
        <w:rPr>
          <w:rFonts w:ascii="Courier New" w:hAnsi="Courier New" w:cs="Courier New"/>
          <w:sz w:val="18"/>
          <w:szCs w:val="18"/>
        </w:rPr>
        <w:t xml:space="preserve">. </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1) в области автомобильных дорог и дорожной деятельности, установленных в отношении автомобильных дорог местного значения Голоустненского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w:t>
      </w:r>
      <w:r w:rsidRPr="00577D0E">
        <w:rPr>
          <w:rFonts w:ascii="Courier New" w:hAnsi="Courier New" w:cs="Courier New"/>
          <w:sz w:val="18"/>
          <w:szCs w:val="18"/>
        </w:rPr>
        <w:lastRenderedPageBreak/>
        <w:t>дорог;</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77D0E" w:rsidRPr="00577D0E" w:rsidRDefault="00577D0E" w:rsidP="00577D0E">
      <w:pPr>
        <w:ind w:firstLine="709"/>
        <w:jc w:val="both"/>
        <w:rPr>
          <w:rFonts w:ascii="Courier New" w:eastAsia="Calibri" w:hAnsi="Courier New" w:cs="Courier New"/>
          <w:sz w:val="18"/>
          <w:szCs w:val="18"/>
          <w:lang w:eastAsia="en-US"/>
        </w:rPr>
      </w:pPr>
      <w:r w:rsidRPr="00577D0E">
        <w:rPr>
          <w:rFonts w:ascii="Courier New" w:eastAsia="Calibri" w:hAnsi="Courier New" w:cs="Courier New"/>
          <w:sz w:val="18"/>
          <w:szCs w:val="18"/>
          <w:lang w:eastAsia="en-US"/>
        </w:rPr>
        <w:t>1.3. Муниципальный контроль на автомобильном транспорте осуществляется администрацией Голоустненского муниципального образования</w:t>
      </w:r>
      <w:r w:rsidRPr="00577D0E">
        <w:rPr>
          <w:rFonts w:ascii="Courier New" w:eastAsia="Calibri" w:hAnsi="Courier New" w:cs="Courier New"/>
          <w:i/>
          <w:iCs/>
          <w:sz w:val="18"/>
          <w:szCs w:val="18"/>
          <w:lang w:eastAsia="en-US"/>
        </w:rPr>
        <w:t xml:space="preserve"> </w:t>
      </w:r>
      <w:r w:rsidRPr="00577D0E">
        <w:rPr>
          <w:rFonts w:ascii="Courier New" w:eastAsia="Calibri" w:hAnsi="Courier New" w:cs="Courier New"/>
          <w:sz w:val="18"/>
          <w:szCs w:val="18"/>
          <w:lang w:eastAsia="en-US"/>
        </w:rPr>
        <w:t>(далее – администрация).</w:t>
      </w:r>
    </w:p>
    <w:p w:rsidR="00577D0E" w:rsidRPr="00577D0E" w:rsidRDefault="00577D0E" w:rsidP="00577D0E">
      <w:pPr>
        <w:ind w:firstLine="709"/>
        <w:jc w:val="both"/>
        <w:rPr>
          <w:rFonts w:ascii="Courier New" w:eastAsia="Calibri" w:hAnsi="Courier New" w:cs="Courier New"/>
          <w:sz w:val="18"/>
          <w:szCs w:val="18"/>
          <w:lang w:eastAsia="en-US"/>
        </w:rPr>
      </w:pPr>
      <w:r w:rsidRPr="00577D0E">
        <w:rPr>
          <w:rFonts w:ascii="Courier New" w:eastAsia="Calibri" w:hAnsi="Courier New" w:cs="Courier New"/>
          <w:sz w:val="18"/>
          <w:szCs w:val="18"/>
          <w:lang w:eastAsia="en-US"/>
        </w:rPr>
        <w:t>1.4. Должностными лицами администрации, уполномоченными на проведение муниципального контроля на автомобильном транспорте, являются главные специалисты администрации Голоустненского муниципального образования (далее – должностные лица)</w:t>
      </w:r>
      <w:r w:rsidRPr="00577D0E">
        <w:rPr>
          <w:rFonts w:ascii="Courier New" w:eastAsia="Calibri" w:hAnsi="Courier New" w:cs="Courier New"/>
          <w:i/>
          <w:iCs/>
          <w:sz w:val="18"/>
          <w:szCs w:val="18"/>
          <w:lang w:eastAsia="en-US"/>
        </w:rPr>
        <w:t>.</w:t>
      </w:r>
    </w:p>
    <w:p w:rsidR="00577D0E" w:rsidRPr="00577D0E" w:rsidRDefault="00577D0E" w:rsidP="00577D0E">
      <w:pPr>
        <w:ind w:firstLine="709"/>
        <w:jc w:val="both"/>
        <w:rPr>
          <w:rFonts w:ascii="Courier New" w:eastAsia="Calibri" w:hAnsi="Courier New" w:cs="Courier New"/>
          <w:sz w:val="18"/>
          <w:szCs w:val="18"/>
          <w:lang w:eastAsia="en-US"/>
        </w:rPr>
      </w:pPr>
      <w:r w:rsidRPr="00577D0E">
        <w:rPr>
          <w:rFonts w:ascii="Courier New" w:eastAsia="Calibri" w:hAnsi="Courier New" w:cs="Courier New"/>
          <w:sz w:val="18"/>
          <w:szCs w:val="18"/>
          <w:lang w:eastAsia="en-US"/>
        </w:rPr>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1.5. </w:t>
      </w:r>
      <w:proofErr w:type="gramStart"/>
      <w:r w:rsidRPr="00577D0E">
        <w:rPr>
          <w:rFonts w:ascii="Courier New" w:hAnsi="Courier New" w:cs="Courier New"/>
          <w:sz w:val="18"/>
          <w:szCs w:val="18"/>
        </w:rPr>
        <w:t>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статьи 13</w:t>
      </w:r>
      <w:r w:rsidRPr="00577D0E">
        <w:rPr>
          <w:rFonts w:ascii="Courier New" w:hAnsi="Courier New" w:cs="Courier New"/>
          <w:sz w:val="18"/>
          <w:szCs w:val="18"/>
          <w:vertAlign w:val="superscript"/>
        </w:rPr>
        <w:t>1</w:t>
      </w:r>
      <w:r w:rsidRPr="00577D0E">
        <w:rPr>
          <w:rFonts w:ascii="Courier New" w:hAnsi="Courier New" w:cs="Courier New"/>
          <w:sz w:val="18"/>
          <w:szCs w:val="18"/>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w:t>
      </w:r>
      <w:proofErr w:type="gramEnd"/>
      <w:r w:rsidRPr="00577D0E">
        <w:rPr>
          <w:rFonts w:ascii="Courier New" w:hAnsi="Courier New" w:cs="Courier New"/>
          <w:sz w:val="18"/>
          <w:szCs w:val="18"/>
        </w:rPr>
        <w:t xml:space="preserve"> и городского наземного электрического транспорта», 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1.6. Объектами </w:t>
      </w:r>
      <w:bookmarkStart w:id="2" w:name="_Hlk77676821"/>
      <w:r w:rsidRPr="00577D0E">
        <w:rPr>
          <w:rFonts w:ascii="Courier New" w:hAnsi="Courier New" w:cs="Courier New"/>
          <w:sz w:val="18"/>
          <w:szCs w:val="18"/>
        </w:rPr>
        <w:t xml:space="preserve">муниципального контроля на автомобильном транспорте </w:t>
      </w:r>
      <w:bookmarkEnd w:id="2"/>
      <w:r w:rsidRPr="00577D0E">
        <w:rPr>
          <w:rFonts w:ascii="Courier New" w:hAnsi="Courier New" w:cs="Courier New"/>
          <w:sz w:val="18"/>
          <w:szCs w:val="18"/>
        </w:rPr>
        <w:t>являются: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1) деятельность, действия (бездействие) контролируемых лиц </w:t>
      </w:r>
      <w:r w:rsidRPr="00577D0E">
        <w:rPr>
          <w:rFonts w:ascii="Courier New" w:eastAsia="Calibri" w:hAnsi="Courier New" w:cs="Courier New"/>
          <w:iCs/>
          <w:sz w:val="18"/>
          <w:szCs w:val="18"/>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577D0E">
        <w:rPr>
          <w:rFonts w:ascii="Courier New" w:eastAsia="Calibri" w:hAnsi="Courier New" w:cs="Courier New"/>
          <w:iCs/>
          <w:sz w:val="18"/>
          <w:szCs w:val="18"/>
          <w:lang w:eastAsia="en-US"/>
        </w:rPr>
        <w:t>по</w:t>
      </w:r>
      <w:proofErr w:type="gramEnd"/>
      <w:r w:rsidRPr="00577D0E">
        <w:rPr>
          <w:rFonts w:ascii="Courier New" w:eastAsia="Calibri" w:hAnsi="Courier New" w:cs="Courier New"/>
          <w:iCs/>
          <w:sz w:val="18"/>
          <w:szCs w:val="18"/>
          <w:lang w:eastAsia="en-US"/>
        </w:rPr>
        <w:t>:</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а) использованию полос отвода и (или) придорожных полос автомобильных дорог общего пользования местного значения;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77D0E" w:rsidRPr="00577D0E" w:rsidRDefault="00577D0E" w:rsidP="00577D0E">
      <w:pPr>
        <w:widowControl w:val="0"/>
        <w:autoSpaceDE w:val="0"/>
        <w:autoSpaceDN w:val="0"/>
        <w:adjustRightInd w:val="0"/>
        <w:ind w:firstLine="709"/>
        <w:jc w:val="both"/>
        <w:rPr>
          <w:rFonts w:ascii="Courier New" w:eastAsia="Calibri" w:hAnsi="Courier New" w:cs="Courier New"/>
          <w:bCs/>
          <w:i/>
          <w:iCs/>
          <w:sz w:val="18"/>
          <w:szCs w:val="18"/>
          <w:lang w:eastAsia="en-US"/>
        </w:rPr>
      </w:pPr>
      <w:r w:rsidRPr="00577D0E">
        <w:rPr>
          <w:rFonts w:ascii="Courier New" w:hAnsi="Courier New" w:cs="Courier New"/>
          <w:sz w:val="18"/>
          <w:szCs w:val="18"/>
        </w:rPr>
        <w:t xml:space="preserve">2) </w:t>
      </w:r>
      <w:r w:rsidRPr="00577D0E">
        <w:rPr>
          <w:rFonts w:ascii="Courier New" w:eastAsia="Calibri" w:hAnsi="Courier New" w:cs="Courier New"/>
          <w:bCs/>
          <w:iCs/>
          <w:sz w:val="18"/>
          <w:szCs w:val="18"/>
          <w:lang w:eastAsia="en-US"/>
        </w:rPr>
        <w:t xml:space="preserve">результаты деятельности </w:t>
      </w:r>
      <w:r w:rsidRPr="00577D0E">
        <w:rPr>
          <w:rFonts w:ascii="Courier New" w:hAnsi="Courier New" w:cs="Courier New"/>
          <w:sz w:val="18"/>
          <w:szCs w:val="18"/>
        </w:rPr>
        <w:t>контролируемых лиц</w:t>
      </w:r>
      <w:r w:rsidRPr="00577D0E">
        <w:rPr>
          <w:rFonts w:ascii="Courier New" w:eastAsia="Calibri" w:hAnsi="Courier New" w:cs="Courier New"/>
          <w:bCs/>
          <w:iCs/>
          <w:sz w:val="18"/>
          <w:szCs w:val="18"/>
          <w:lang w:eastAsia="en-US"/>
        </w:rPr>
        <w:t>, в том числе услуги</w:t>
      </w:r>
      <w:r w:rsidRPr="00577D0E">
        <w:rPr>
          <w:rFonts w:ascii="Courier New" w:eastAsia="Calibri" w:hAnsi="Courier New" w:cs="Courier New"/>
          <w:iCs/>
          <w:sz w:val="18"/>
          <w:szCs w:val="18"/>
          <w:lang w:eastAsia="en-US"/>
        </w:rPr>
        <w:t xml:space="preserve"> в области  использования автомобильных дорог и осуществления дорожной деятельности</w:t>
      </w:r>
      <w:r w:rsidRPr="00577D0E">
        <w:rPr>
          <w:rFonts w:ascii="Courier New" w:eastAsia="Calibri" w:hAnsi="Courier New" w:cs="Courier New"/>
          <w:bCs/>
          <w:iCs/>
          <w:sz w:val="18"/>
          <w:szCs w:val="18"/>
          <w:lang w:eastAsia="en-US"/>
        </w:rPr>
        <w:t xml:space="preserve">, к которым предъявляются обязательные требования </w:t>
      </w:r>
      <w:proofErr w:type="gramStart"/>
      <w:r w:rsidRPr="00577D0E">
        <w:rPr>
          <w:rFonts w:ascii="Courier New" w:eastAsia="Calibri" w:hAnsi="Courier New" w:cs="Courier New"/>
          <w:bCs/>
          <w:iCs/>
          <w:sz w:val="18"/>
          <w:szCs w:val="18"/>
          <w:lang w:eastAsia="en-US"/>
        </w:rPr>
        <w:t>по</w:t>
      </w:r>
      <w:proofErr w:type="gramEnd"/>
      <w:r w:rsidRPr="00577D0E">
        <w:rPr>
          <w:rFonts w:ascii="Courier New" w:eastAsia="Calibri" w:hAnsi="Courier New" w:cs="Courier New"/>
          <w:bCs/>
          <w:iCs/>
          <w:sz w:val="18"/>
          <w:szCs w:val="18"/>
          <w:lang w:eastAsia="en-US"/>
        </w:rPr>
        <w:t>:</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lang w:eastAsia="zh-CN"/>
        </w:rPr>
      </w:pPr>
      <w:r w:rsidRPr="00577D0E">
        <w:rPr>
          <w:rFonts w:ascii="Courier New" w:hAnsi="Courier New" w:cs="Courier New"/>
          <w:sz w:val="18"/>
          <w:szCs w:val="18"/>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bookmarkStart w:id="3" w:name="_Hlk77675416"/>
      <w:r w:rsidRPr="00577D0E">
        <w:rPr>
          <w:rFonts w:ascii="Courier New" w:hAnsi="Courier New" w:cs="Courier New"/>
          <w:sz w:val="18"/>
          <w:szCs w:val="18"/>
        </w:rPr>
        <w:t xml:space="preserve">б) внесению платы за </w:t>
      </w:r>
      <w:bookmarkEnd w:id="3"/>
      <w:r w:rsidRPr="00577D0E">
        <w:rPr>
          <w:rFonts w:ascii="Courier New" w:hAnsi="Courier New" w:cs="Courier New"/>
          <w:sz w:val="18"/>
          <w:szCs w:val="18"/>
        </w:rPr>
        <w:t xml:space="preserve">пользование на платной основе парковками (парковочными местами), расположенными на автомобильных дорогах общего </w:t>
      </w:r>
      <w:r w:rsidRPr="00577D0E">
        <w:rPr>
          <w:rFonts w:ascii="Courier New" w:hAnsi="Courier New" w:cs="Courier New"/>
          <w:spacing w:val="-6"/>
          <w:sz w:val="18"/>
          <w:szCs w:val="18"/>
        </w:rPr>
        <w:t>пользования местного значения (в случае создания таких парковок (парковочных мест);</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г) внесению платы за присоединение объектов дорожного сервиса к автомобильным дорогам общего пользования местного значения;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 д)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577D0E">
        <w:rPr>
          <w:rFonts w:ascii="Courier New" w:hAnsi="Courier New" w:cs="Courier New"/>
          <w:sz w:val="18"/>
          <w:szCs w:val="18"/>
        </w:rPr>
        <w:t>ТР</w:t>
      </w:r>
      <w:proofErr w:type="gramEnd"/>
      <w:r w:rsidRPr="00577D0E">
        <w:rPr>
          <w:rFonts w:ascii="Courier New" w:hAnsi="Courier New" w:cs="Courier New"/>
          <w:sz w:val="18"/>
          <w:szCs w:val="18"/>
        </w:rPr>
        <w:t xml:space="preserve"> ТС 014/2011), утвержденному Решением комиссии Таможенного союза от 18 октября 2011 года № 827; </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577D0E">
        <w:rPr>
          <w:rFonts w:ascii="Courier New" w:hAnsi="Courier New" w:cs="Courier New"/>
          <w:sz w:val="18"/>
          <w:szCs w:val="18"/>
        </w:rPr>
        <w:t>ТР</w:t>
      </w:r>
      <w:proofErr w:type="gramEnd"/>
      <w:r w:rsidRPr="00577D0E">
        <w:rPr>
          <w:rFonts w:ascii="Courier New" w:hAnsi="Courier New" w:cs="Courier New"/>
          <w:sz w:val="18"/>
          <w:szCs w:val="18"/>
        </w:rPr>
        <w:t xml:space="preserve"> ТС 014/2011), утвержденному Решением комиссии Таможенного союза от 18 октября 2011 года № 827;</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proofErr w:type="gramStart"/>
      <w:r w:rsidRPr="00577D0E">
        <w:rPr>
          <w:rFonts w:ascii="Courier New" w:hAnsi="Courier New" w:cs="Courier New"/>
          <w:sz w:val="18"/>
          <w:szCs w:val="18"/>
        </w:rPr>
        <w:t xml:space="preserve">3) </w:t>
      </w:r>
      <w:r w:rsidRPr="00577D0E">
        <w:rPr>
          <w:rFonts w:ascii="Courier New" w:eastAsia="Calibri" w:hAnsi="Courier New" w:cs="Courier New"/>
          <w:sz w:val="18"/>
          <w:szCs w:val="18"/>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577D0E">
        <w:rPr>
          <w:rFonts w:ascii="Courier New" w:hAnsi="Courier New" w:cs="Courier New"/>
          <w:sz w:val="18"/>
          <w:szCs w:val="18"/>
        </w:rPr>
        <w:t>:</w:t>
      </w:r>
      <w:proofErr w:type="gramEnd"/>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б) придорожные полосы и полосы </w:t>
      </w:r>
      <w:proofErr w:type="gramStart"/>
      <w:r w:rsidRPr="00577D0E">
        <w:rPr>
          <w:rFonts w:ascii="Courier New" w:hAnsi="Courier New" w:cs="Courier New"/>
          <w:sz w:val="18"/>
          <w:szCs w:val="18"/>
        </w:rPr>
        <w:t>отвода</w:t>
      </w:r>
      <w:proofErr w:type="gramEnd"/>
      <w:r w:rsidRPr="00577D0E">
        <w:rPr>
          <w:rFonts w:ascii="Courier New" w:hAnsi="Courier New" w:cs="Courier New"/>
          <w:sz w:val="18"/>
          <w:szCs w:val="18"/>
        </w:rPr>
        <w:t xml:space="preserve"> автомобильных дорог общего пользования местного значения;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в) автомобильная дорога общего пользования местного значения и искусственные дорожные сооружения на ней;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г) примыкания к автомобильным дорогам местного значения, в том числе примыкания </w:t>
      </w:r>
      <w:r w:rsidRPr="00577D0E">
        <w:rPr>
          <w:rFonts w:ascii="Courier New" w:hAnsi="Courier New" w:cs="Courier New"/>
          <w:sz w:val="18"/>
          <w:szCs w:val="18"/>
        </w:rPr>
        <w:lastRenderedPageBreak/>
        <w:t>объектов дорожного сервиса.</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1.7. </w:t>
      </w:r>
      <w:proofErr w:type="gramStart"/>
      <w:r w:rsidRPr="00577D0E">
        <w:rPr>
          <w:rFonts w:ascii="Courier New" w:hAnsi="Courier New" w:cs="Courier New"/>
          <w:sz w:val="18"/>
          <w:szCs w:val="1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1.8. Система оценки и управления рисками при осуществлении муниципального контроля на автомобильном транспорте не применяется</w:t>
      </w:r>
      <w:bookmarkStart w:id="4" w:name="Par61"/>
      <w:bookmarkEnd w:id="4"/>
      <w:r w:rsidRPr="00577D0E">
        <w:rPr>
          <w:rFonts w:ascii="Courier New" w:hAnsi="Courier New" w:cs="Courier New"/>
          <w:sz w:val="18"/>
          <w:szCs w:val="18"/>
        </w:rPr>
        <w:t>.</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p>
    <w:p w:rsidR="00577D0E" w:rsidRPr="00577D0E" w:rsidRDefault="00577D0E" w:rsidP="00577D0E">
      <w:pPr>
        <w:widowControl w:val="0"/>
        <w:autoSpaceDE w:val="0"/>
        <w:autoSpaceDN w:val="0"/>
        <w:adjustRightInd w:val="0"/>
        <w:jc w:val="center"/>
        <w:rPr>
          <w:rFonts w:ascii="Courier New" w:hAnsi="Courier New" w:cs="Courier New"/>
          <w:bCs/>
          <w:sz w:val="18"/>
          <w:szCs w:val="18"/>
        </w:rPr>
      </w:pPr>
      <w:r w:rsidRPr="00577D0E">
        <w:rPr>
          <w:rFonts w:ascii="Courier New" w:hAnsi="Courier New" w:cs="Courier New"/>
          <w:bCs/>
          <w:sz w:val="18"/>
          <w:szCs w:val="18"/>
        </w:rPr>
        <w:t>РАЗДЕЛ 2. ПРОФИЛАКТИКА РИСКОВ ПРИЧИНЕНИЯ ВРЕДА (УЩЕРБА) ОХРАНЯЕМЫМ ЗАКОНОМ ЦЕННОСТЯМ</w:t>
      </w:r>
    </w:p>
    <w:p w:rsidR="00577D0E" w:rsidRPr="00577D0E" w:rsidRDefault="00577D0E" w:rsidP="00577D0E">
      <w:pPr>
        <w:widowControl w:val="0"/>
        <w:autoSpaceDE w:val="0"/>
        <w:autoSpaceDN w:val="0"/>
        <w:adjustRightInd w:val="0"/>
        <w:jc w:val="center"/>
        <w:rPr>
          <w:rFonts w:ascii="Courier New" w:hAnsi="Courier New" w:cs="Courier New"/>
          <w:bCs/>
          <w:sz w:val="18"/>
          <w:szCs w:val="18"/>
        </w:rPr>
      </w:pP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77D0E" w:rsidRPr="00577D0E" w:rsidRDefault="00577D0E" w:rsidP="00577D0E">
      <w:pPr>
        <w:widowControl w:val="0"/>
        <w:autoSpaceDE w:val="0"/>
        <w:autoSpaceDN w:val="0"/>
        <w:adjustRightInd w:val="0"/>
        <w:ind w:firstLine="709"/>
        <w:jc w:val="both"/>
        <w:rPr>
          <w:rFonts w:ascii="Courier New" w:eastAsia="Calibri" w:hAnsi="Courier New" w:cs="Courier New"/>
          <w:sz w:val="18"/>
          <w:szCs w:val="18"/>
          <w:lang w:eastAsia="en-US"/>
        </w:rPr>
      </w:pPr>
      <w:r w:rsidRPr="00577D0E">
        <w:rPr>
          <w:rFonts w:ascii="Courier New" w:hAnsi="Courier New" w:cs="Courier New"/>
          <w:sz w:val="18"/>
          <w:szCs w:val="18"/>
        </w:rPr>
        <w:t xml:space="preserve">2.4. </w:t>
      </w:r>
      <w:proofErr w:type="gramStart"/>
      <w:r w:rsidRPr="00577D0E">
        <w:rPr>
          <w:rFonts w:ascii="Courier New" w:hAnsi="Courier New" w:cs="Courier New"/>
          <w:sz w:val="18"/>
          <w:szCs w:val="1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577D0E">
        <w:rPr>
          <w:rFonts w:ascii="Courier New" w:eastAsia="Calibri" w:hAnsi="Courier New" w:cs="Courier New"/>
          <w:sz w:val="18"/>
          <w:szCs w:val="18"/>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Pr="00577D0E">
        <w:rPr>
          <w:rFonts w:ascii="Courier New" w:eastAsia="Calibri" w:hAnsi="Courier New" w:cs="Courier New"/>
          <w:sz w:val="18"/>
          <w:szCs w:val="18"/>
          <w:lang w:eastAsia="en-US"/>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577D0E">
        <w:rPr>
          <w:rFonts w:ascii="Courier New" w:eastAsia="Calibri" w:hAnsi="Courier New" w:cs="Courier New"/>
          <w:sz w:val="18"/>
          <w:szCs w:val="18"/>
          <w:lang w:eastAsia="en-US"/>
        </w:rPr>
        <w:t xml:space="preserve"> законом ценностям». </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lang w:eastAsia="zh-CN"/>
        </w:rPr>
      </w:pPr>
      <w:r w:rsidRPr="00577D0E">
        <w:rPr>
          <w:rFonts w:ascii="Courier New" w:hAnsi="Courier New" w:cs="Courier New"/>
          <w:sz w:val="18"/>
          <w:szCs w:val="1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должностные лица, проводящие муниципальный контроль за исполнением контролируемым лицом обязательств, незамедлительно направляют информацию об этом главе  Голоустненского муниципального образования  (далее – Глава</w:t>
      </w:r>
      <w:proofErr w:type="gramStart"/>
      <w:r w:rsidRPr="00577D0E">
        <w:rPr>
          <w:rFonts w:ascii="Courier New" w:hAnsi="Courier New" w:cs="Courier New"/>
          <w:sz w:val="18"/>
          <w:szCs w:val="18"/>
        </w:rPr>
        <w:t>)д</w:t>
      </w:r>
      <w:proofErr w:type="gramEnd"/>
      <w:r w:rsidRPr="00577D0E">
        <w:rPr>
          <w:rFonts w:ascii="Courier New" w:hAnsi="Courier New" w:cs="Courier New"/>
          <w:sz w:val="18"/>
          <w:szCs w:val="18"/>
        </w:rPr>
        <w:t>ля принятия решения о проведении контрольных мероприятий.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1) информирование;</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2) консультирование.</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2.6. </w:t>
      </w:r>
      <w:proofErr w:type="gramStart"/>
      <w:r w:rsidRPr="00577D0E">
        <w:rPr>
          <w:rFonts w:ascii="Courier New" w:hAnsi="Courier New" w:cs="Courier New"/>
          <w:sz w:val="18"/>
          <w:szCs w:val="1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77D0E">
        <w:rPr>
          <w:rFonts w:ascii="Courier New" w:hAnsi="Courier New" w:cs="Courier New"/>
          <w:sz w:val="18"/>
          <w:szCs w:val="18"/>
          <w:shd w:val="clear" w:color="auto" w:fill="FFFFFF"/>
        </w:rPr>
        <w:t xml:space="preserve">доступ к специальному разделу должен осуществляться с главной (основной) страницы </w:t>
      </w:r>
      <w:r w:rsidRPr="00577D0E">
        <w:rPr>
          <w:rFonts w:ascii="Courier New" w:hAnsi="Courier New" w:cs="Courier New"/>
          <w:sz w:val="18"/>
          <w:szCs w:val="18"/>
        </w:rPr>
        <w:t>официального сайта администрации</w:t>
      </w:r>
      <w:r w:rsidRPr="00577D0E">
        <w:rPr>
          <w:rFonts w:ascii="Courier New" w:hAnsi="Courier New" w:cs="Courier New"/>
          <w:sz w:val="18"/>
          <w:szCs w:val="18"/>
          <w:shd w:val="clear" w:color="auto" w:fill="FFFFFF"/>
        </w:rPr>
        <w:t>)</w:t>
      </w:r>
      <w:r w:rsidRPr="00577D0E">
        <w:rPr>
          <w:rFonts w:ascii="Courier New" w:hAnsi="Courier New" w:cs="Courier New"/>
          <w:sz w:val="18"/>
          <w:szCs w:val="18"/>
        </w:rPr>
        <w:t>, в средствах массовой информации,</w:t>
      </w:r>
      <w:r w:rsidRPr="00577D0E">
        <w:rPr>
          <w:rFonts w:ascii="Courier New" w:hAnsi="Courier New" w:cs="Courier New"/>
          <w:sz w:val="18"/>
          <w:szCs w:val="1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577D0E">
        <w:rPr>
          <w:rFonts w:ascii="Courier New" w:hAnsi="Courier New" w:cs="Courier New"/>
          <w:sz w:val="18"/>
          <w:szCs w:val="18"/>
          <w:shd w:val="clear" w:color="auto" w:fill="FFFFFF"/>
        </w:rPr>
        <w:t xml:space="preserve"> в иных формах.</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5" w:history="1">
        <w:r w:rsidRPr="00577D0E">
          <w:rPr>
            <w:rFonts w:ascii="Courier New" w:hAnsi="Courier New" w:cs="Courier New"/>
            <w:sz w:val="18"/>
            <w:szCs w:val="18"/>
          </w:rPr>
          <w:t>частью 3 статьи 46</w:t>
        </w:r>
      </w:hyperlink>
      <w:r w:rsidRPr="00577D0E">
        <w:rPr>
          <w:rFonts w:ascii="Courier New" w:hAnsi="Courier New" w:cs="Courier New"/>
          <w:sz w:val="18"/>
          <w:szCs w:val="18"/>
        </w:rPr>
        <w:t xml:space="preserve"> Федерального закона № 248-ФЗ.</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Администрация также вправе информировать население Голоустненского муниципального образования на собраниях и конференциях граждан об обязательных требованиях, предъявляемых к объектам контроля.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2.7. Консультирование контролируемых лиц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Личный прием граждан проводится Главой (заместителем Главы) и (или) должностными лицами.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Консультирование осуществляется в устной или письменной форме по следующим вопросам:</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1) организация и осуществление муниципального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2) порядок осуществления контрольных мероприятий, установленных настоящим Положением;</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lastRenderedPageBreak/>
        <w:t>3) порядок обжалования действий (бездействия) должностных лиц;</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Информация, ставшая известной должностным лицам,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Должностными лицами ведутся журналы учета консультирований. </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577D0E">
        <w:rPr>
          <w:rFonts w:ascii="Courier New" w:hAnsi="Courier New" w:cs="Courier New"/>
          <w:sz w:val="18"/>
          <w:szCs w:val="18"/>
        </w:rPr>
        <w:t>осуществляется</w:t>
      </w:r>
      <w:proofErr w:type="gramEnd"/>
      <w:r w:rsidRPr="00577D0E">
        <w:rPr>
          <w:rFonts w:ascii="Courier New" w:hAnsi="Courier New" w:cs="Courier New"/>
          <w:sz w:val="18"/>
          <w:szCs w:val="18"/>
        </w:rPr>
        <w:t xml:space="preserve"> в том числе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2.9. Исключен.</w:t>
      </w:r>
    </w:p>
    <w:p w:rsidR="00577D0E" w:rsidRPr="00577D0E" w:rsidRDefault="00577D0E" w:rsidP="00577D0E">
      <w:pPr>
        <w:widowControl w:val="0"/>
        <w:autoSpaceDE w:val="0"/>
        <w:autoSpaceDN w:val="0"/>
        <w:adjustRightInd w:val="0"/>
        <w:jc w:val="center"/>
        <w:rPr>
          <w:rFonts w:ascii="Courier New" w:hAnsi="Courier New" w:cs="Courier New"/>
          <w:bCs/>
          <w:sz w:val="18"/>
          <w:szCs w:val="18"/>
        </w:rPr>
      </w:pPr>
    </w:p>
    <w:p w:rsidR="00577D0E" w:rsidRPr="00577D0E" w:rsidRDefault="00577D0E" w:rsidP="00577D0E">
      <w:pPr>
        <w:widowControl w:val="0"/>
        <w:autoSpaceDE w:val="0"/>
        <w:autoSpaceDN w:val="0"/>
        <w:adjustRightInd w:val="0"/>
        <w:jc w:val="center"/>
        <w:rPr>
          <w:rFonts w:ascii="Courier New" w:hAnsi="Courier New" w:cs="Courier New"/>
          <w:bCs/>
          <w:sz w:val="18"/>
          <w:szCs w:val="18"/>
        </w:rPr>
      </w:pPr>
      <w:r w:rsidRPr="00577D0E">
        <w:rPr>
          <w:rFonts w:ascii="Courier New" w:hAnsi="Courier New" w:cs="Courier New"/>
          <w:bCs/>
          <w:sz w:val="18"/>
          <w:szCs w:val="18"/>
        </w:rPr>
        <w:t>РАЗДЕЛ 3. ОСУЩЕСТВЛЕНИЕ КОНТРОЛЬНЫХ МЕРОПРИЯТИЙ И КОНТРОЛЬНЫХ ДЕЙСТВИЙ</w:t>
      </w:r>
    </w:p>
    <w:p w:rsidR="00577D0E" w:rsidRPr="00577D0E" w:rsidRDefault="00577D0E" w:rsidP="00577D0E">
      <w:pPr>
        <w:widowControl w:val="0"/>
        <w:autoSpaceDE w:val="0"/>
        <w:autoSpaceDN w:val="0"/>
        <w:adjustRightInd w:val="0"/>
        <w:jc w:val="center"/>
        <w:rPr>
          <w:rFonts w:ascii="Courier New" w:hAnsi="Courier New" w:cs="Courier New"/>
          <w:bCs/>
          <w:sz w:val="18"/>
          <w:szCs w:val="18"/>
        </w:rPr>
      </w:pPr>
    </w:p>
    <w:p w:rsidR="00577D0E" w:rsidRPr="00577D0E" w:rsidRDefault="00577D0E" w:rsidP="00577D0E">
      <w:pPr>
        <w:autoSpaceDE w:val="0"/>
        <w:autoSpaceDN w:val="0"/>
        <w:adjustRightInd w:val="0"/>
        <w:ind w:firstLine="709"/>
        <w:jc w:val="both"/>
        <w:rPr>
          <w:rFonts w:ascii="Courier New" w:eastAsia="Calibri" w:hAnsi="Courier New" w:cs="Courier New"/>
          <w:sz w:val="18"/>
          <w:szCs w:val="18"/>
          <w:lang w:eastAsia="en-US"/>
        </w:rPr>
      </w:pPr>
      <w:r w:rsidRPr="00577D0E">
        <w:rPr>
          <w:rFonts w:ascii="Courier New" w:eastAsia="Calibri" w:hAnsi="Courier New" w:cs="Courier New"/>
          <w:sz w:val="18"/>
          <w:szCs w:val="18"/>
          <w:lang w:eastAsia="en-US"/>
        </w:rPr>
        <w:t xml:space="preserve">3.1. Муниципальный контроль на автомобильном транспорте осуществляется без проведения плановых контрольных (надзорных) мероприятий. </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lang w:eastAsia="zh-CN"/>
        </w:rPr>
      </w:pPr>
      <w:r w:rsidRPr="00577D0E">
        <w:rPr>
          <w:rFonts w:ascii="Courier New" w:hAnsi="Courier New" w:cs="Courier New"/>
          <w:sz w:val="18"/>
          <w:szCs w:val="18"/>
        </w:rPr>
        <w:t xml:space="preserve"> При осуществлении муниципального </w:t>
      </w:r>
      <w:proofErr w:type="gramStart"/>
      <w:r w:rsidRPr="00577D0E">
        <w:rPr>
          <w:rFonts w:ascii="Courier New" w:hAnsi="Courier New" w:cs="Courier New"/>
          <w:sz w:val="18"/>
          <w:szCs w:val="18"/>
        </w:rPr>
        <w:t>контроля за</w:t>
      </w:r>
      <w:proofErr w:type="gramEnd"/>
      <w:r w:rsidRPr="00577D0E">
        <w:rPr>
          <w:rFonts w:ascii="Courier New" w:hAnsi="Courier New" w:cs="Courier New"/>
          <w:sz w:val="18"/>
          <w:szCs w:val="18"/>
        </w:rPr>
        <w:t xml:space="preserve">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proofErr w:type="gramStart"/>
      <w:r w:rsidRPr="00577D0E">
        <w:rPr>
          <w:rFonts w:ascii="Courier New" w:hAnsi="Courier New" w:cs="Courier New"/>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577D0E">
        <w:rPr>
          <w:rFonts w:ascii="Courier New" w:eastAsia="Calibri" w:hAnsi="Courier New" w:cs="Courier New"/>
          <w:sz w:val="18"/>
          <w:szCs w:val="18"/>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proofErr w:type="gramStart"/>
      <w:r w:rsidRPr="00577D0E">
        <w:rPr>
          <w:rFonts w:ascii="Courier New" w:hAnsi="Courier New" w:cs="Courier New"/>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577D0E">
        <w:rPr>
          <w:rFonts w:ascii="Courier New" w:hAnsi="Courier New" w:cs="Courier New"/>
          <w:sz w:val="18"/>
          <w:szCs w:val="1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77D0E">
        <w:rPr>
          <w:rFonts w:ascii="Courier New" w:hAnsi="Courier New" w:cs="Courier New"/>
          <w:sz w:val="18"/>
          <w:szCs w:val="18"/>
        </w:rPr>
        <w:t>микропредприятия</w:t>
      </w:r>
      <w:proofErr w:type="spellEnd"/>
      <w:r w:rsidRPr="00577D0E">
        <w:rPr>
          <w:rFonts w:ascii="Courier New" w:hAnsi="Courier New" w:cs="Courier New"/>
          <w:sz w:val="18"/>
          <w:szCs w:val="1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577D0E" w:rsidRPr="00577D0E" w:rsidRDefault="00577D0E" w:rsidP="00577D0E">
      <w:pPr>
        <w:ind w:firstLine="709"/>
        <w:jc w:val="both"/>
        <w:rPr>
          <w:rFonts w:ascii="Courier New" w:eastAsia="Calibri" w:hAnsi="Courier New" w:cs="Courier New"/>
          <w:sz w:val="18"/>
          <w:szCs w:val="18"/>
          <w:lang w:eastAsia="en-US"/>
        </w:rPr>
      </w:pPr>
      <w:proofErr w:type="gramStart"/>
      <w:r w:rsidRPr="00577D0E">
        <w:rPr>
          <w:rFonts w:ascii="Courier New" w:eastAsia="Calibri" w:hAnsi="Courier New" w:cs="Courier New"/>
          <w:sz w:val="18"/>
          <w:szCs w:val="18"/>
          <w:lang w:eastAsia="en-US"/>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577D0E">
        <w:rPr>
          <w:rFonts w:ascii="Courier New" w:eastAsia="Calibri" w:hAnsi="Courier New" w:cs="Courier New"/>
          <w:sz w:val="18"/>
          <w:szCs w:val="18"/>
          <w:shd w:val="clear" w:color="auto" w:fill="FFFFFF"/>
          <w:lang w:eastAsia="en-US"/>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577D0E">
        <w:rPr>
          <w:rFonts w:ascii="Courier New" w:eastAsia="Calibri" w:hAnsi="Courier New" w:cs="Courier New"/>
          <w:sz w:val="18"/>
          <w:szCs w:val="18"/>
          <w:shd w:val="clear" w:color="auto" w:fill="FFFFFF"/>
          <w:lang w:eastAsia="en-US"/>
        </w:rPr>
        <w:t xml:space="preserve"> полученных с использованием работающих в автоматическом режиме </w:t>
      </w:r>
      <w:r w:rsidRPr="00577D0E">
        <w:rPr>
          <w:rFonts w:ascii="Courier New" w:eastAsia="Calibri" w:hAnsi="Courier New" w:cs="Courier New"/>
          <w:sz w:val="18"/>
          <w:szCs w:val="18"/>
          <w:shd w:val="clear" w:color="auto" w:fill="FFFFFF"/>
          <w:lang w:eastAsia="en-US"/>
        </w:rPr>
        <w:lastRenderedPageBreak/>
        <w:t>технических средств фиксации правонарушений, имеющих функции фото- и киносъемки, видеозаписи</w:t>
      </w:r>
      <w:r w:rsidRPr="00577D0E">
        <w:rPr>
          <w:rFonts w:ascii="Courier New" w:eastAsia="Calibri" w:hAnsi="Courier New" w:cs="Courier New"/>
          <w:sz w:val="18"/>
          <w:szCs w:val="18"/>
          <w:lang w:eastAsia="en-US"/>
        </w:rPr>
        <w:t>);</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3.2. Контрольные мероприятия, указанные в подпунктах 5, 6  пункта 3.1 настоящего Положения, проводятся без взаимодействия </w:t>
      </w:r>
      <w:r w:rsidRPr="00577D0E">
        <w:rPr>
          <w:rFonts w:ascii="Courier New" w:eastAsia="Calibri" w:hAnsi="Courier New" w:cs="Courier New"/>
          <w:sz w:val="18"/>
          <w:szCs w:val="18"/>
          <w:lang w:eastAsia="en-US"/>
        </w:rPr>
        <w:t>с контролируемым лицом.</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Внеплановые контрольные мероприятия могут проводиться только после согласования с органами прокуратуры.</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248-ФЗ.</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Индикаторы риска нарушения обязательных требований указаны в приложении № 1 к настоящему Положению.</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Перечень индикаторов риска нарушения обязательных требований размещается на официальном сайте администрации.</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577D0E" w:rsidRPr="00577D0E" w:rsidRDefault="00577D0E" w:rsidP="00577D0E">
      <w:pPr>
        <w:widowControl w:val="0"/>
        <w:autoSpaceDE w:val="0"/>
        <w:autoSpaceDN w:val="0"/>
        <w:adjustRightInd w:val="0"/>
        <w:ind w:firstLine="709"/>
        <w:jc w:val="both"/>
        <w:rPr>
          <w:rFonts w:ascii="Courier New" w:hAnsi="Courier New" w:cs="Courier New"/>
          <w:i/>
          <w:iCs/>
          <w:sz w:val="18"/>
          <w:szCs w:val="18"/>
        </w:rPr>
      </w:pPr>
      <w:r w:rsidRPr="00577D0E">
        <w:rPr>
          <w:rFonts w:ascii="Courier New" w:hAnsi="Courier New" w:cs="Courier New"/>
          <w:sz w:val="18"/>
          <w:szCs w:val="18"/>
        </w:rPr>
        <w:t>3.6. Контрольные мероприятия, проводимые без взаимодействия с контролируемыми лицами, проводятся должностными лицами на основании задания Главы (заместителя Главы)</w:t>
      </w:r>
      <w:r w:rsidRPr="00577D0E">
        <w:rPr>
          <w:rFonts w:ascii="Courier New" w:hAnsi="Courier New" w:cs="Courier New"/>
          <w:i/>
          <w:iCs/>
          <w:sz w:val="18"/>
          <w:szCs w:val="18"/>
        </w:rPr>
        <w:t xml:space="preserve">, </w:t>
      </w:r>
      <w:r w:rsidRPr="00577D0E">
        <w:rPr>
          <w:rFonts w:ascii="Courier New" w:hAnsi="Courier New" w:cs="Courier New"/>
          <w:sz w:val="18"/>
          <w:szCs w:val="18"/>
          <w:shd w:val="clear" w:color="auto" w:fill="FFFFFF"/>
        </w:rPr>
        <w:t>задания, содержащегося в планах работы администрации, в том числе в случаях, установленных</w:t>
      </w:r>
      <w:r w:rsidRPr="00577D0E">
        <w:rPr>
          <w:rFonts w:ascii="Courier New" w:hAnsi="Courier New" w:cs="Courier New"/>
          <w:sz w:val="18"/>
          <w:szCs w:val="18"/>
        </w:rPr>
        <w:t xml:space="preserve"> Федеральным</w:t>
      </w:r>
      <w:r w:rsidRPr="00577D0E">
        <w:rPr>
          <w:rFonts w:ascii="Courier New" w:hAnsi="Courier New" w:cs="Courier New"/>
          <w:sz w:val="18"/>
          <w:szCs w:val="18"/>
        </w:rPr>
        <w:br/>
        <w:t>законом № 248-ФЗ.</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3.7.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3.8. </w:t>
      </w:r>
      <w:proofErr w:type="gramStart"/>
      <w:r w:rsidRPr="00577D0E">
        <w:rPr>
          <w:rFonts w:ascii="Courier New" w:hAnsi="Courier New" w:cs="Courier New"/>
          <w:sz w:val="18"/>
          <w:szCs w:val="18"/>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Pr="00577D0E">
        <w:rPr>
          <w:rFonts w:ascii="Courier New" w:eastAsia="Calibri" w:hAnsi="Courier New" w:cs="Courier New"/>
          <w:sz w:val="18"/>
          <w:szCs w:val="18"/>
          <w:lang w:eastAsia="en-US"/>
        </w:rPr>
        <w:t>еречнем документов и (или) информации, запрашиваемых и получаемых в</w:t>
      </w:r>
      <w:proofErr w:type="gramEnd"/>
      <w:r w:rsidRPr="00577D0E">
        <w:rPr>
          <w:rFonts w:ascii="Courier New" w:eastAsia="Calibri" w:hAnsi="Courier New" w:cs="Courier New"/>
          <w:sz w:val="18"/>
          <w:szCs w:val="18"/>
          <w:lang w:eastAsia="en-US"/>
        </w:rPr>
        <w:t xml:space="preserve"> </w:t>
      </w:r>
      <w:proofErr w:type="gramStart"/>
      <w:r w:rsidRPr="00577D0E">
        <w:rPr>
          <w:rFonts w:ascii="Courier New" w:eastAsia="Calibri" w:hAnsi="Courier New" w:cs="Courier New"/>
          <w:sz w:val="18"/>
          <w:szCs w:val="18"/>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Pr="00577D0E">
        <w:rPr>
          <w:rFonts w:ascii="Courier New" w:hAnsi="Courier New" w:cs="Courier New"/>
          <w:sz w:val="18"/>
          <w:szCs w:val="18"/>
        </w:rPr>
        <w:t>, утвержденным р</w:t>
      </w:r>
      <w:r w:rsidRPr="00577D0E">
        <w:rPr>
          <w:rFonts w:ascii="Courier New" w:eastAsia="Calibri" w:hAnsi="Courier New" w:cs="Courier New"/>
          <w:sz w:val="18"/>
          <w:szCs w:val="18"/>
          <w:lang w:eastAsia="en-US"/>
        </w:rPr>
        <w:t>аспоряжение Правительства Российской Федерации от</w:t>
      </w:r>
      <w:r w:rsidRPr="00577D0E">
        <w:rPr>
          <w:rFonts w:ascii="Courier New" w:eastAsia="Calibri" w:hAnsi="Courier New" w:cs="Courier New"/>
          <w:sz w:val="18"/>
          <w:szCs w:val="18"/>
          <w:lang w:eastAsia="en-US"/>
        </w:rPr>
        <w:br/>
        <w:t>19 апреля 2016 года № 724-р</w:t>
      </w:r>
      <w:r w:rsidRPr="00577D0E">
        <w:rPr>
          <w:rFonts w:ascii="Courier New" w:hAnsi="Courier New" w:cs="Courier New"/>
          <w:sz w:val="18"/>
          <w:szCs w:val="18"/>
          <w:shd w:val="clear" w:color="auto" w:fill="FFFFFF"/>
        </w:rPr>
        <w:t xml:space="preserve">, а также Правилами </w:t>
      </w:r>
      <w:r w:rsidRPr="00577D0E">
        <w:rPr>
          <w:rFonts w:ascii="Courier New" w:hAnsi="Courier New" w:cs="Courier New"/>
          <w:sz w:val="18"/>
          <w:szCs w:val="18"/>
        </w:rPr>
        <w:t>предоставления в рамках межведомственного информационного</w:t>
      </w:r>
      <w:proofErr w:type="gramEnd"/>
      <w:r w:rsidRPr="00577D0E">
        <w:rPr>
          <w:rFonts w:ascii="Courier New" w:hAnsi="Courier New" w:cs="Courier New"/>
          <w:sz w:val="18"/>
          <w:szCs w:val="18"/>
        </w:rPr>
        <w:t xml:space="preserve"> </w:t>
      </w:r>
      <w:proofErr w:type="gramStart"/>
      <w:r w:rsidRPr="00577D0E">
        <w:rPr>
          <w:rFonts w:ascii="Courier New" w:hAnsi="Courier New" w:cs="Courier New"/>
          <w:sz w:val="18"/>
          <w:szCs w:val="18"/>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577D0E" w:rsidRPr="00577D0E" w:rsidRDefault="00577D0E" w:rsidP="00577D0E">
      <w:pPr>
        <w:autoSpaceDE w:val="0"/>
        <w:autoSpaceDN w:val="0"/>
        <w:adjustRightInd w:val="0"/>
        <w:ind w:firstLine="709"/>
        <w:jc w:val="both"/>
        <w:rPr>
          <w:rFonts w:ascii="Courier New" w:eastAsia="Calibri" w:hAnsi="Courier New" w:cs="Courier New"/>
          <w:sz w:val="18"/>
          <w:szCs w:val="18"/>
          <w:shd w:val="clear" w:color="auto" w:fill="FFFFFF"/>
          <w:lang w:eastAsia="en-US"/>
        </w:rPr>
      </w:pPr>
      <w:r w:rsidRPr="00577D0E">
        <w:rPr>
          <w:rFonts w:ascii="Courier New" w:eastAsia="Calibri" w:hAnsi="Courier New" w:cs="Courier New"/>
          <w:sz w:val="18"/>
          <w:szCs w:val="18"/>
          <w:lang w:eastAsia="en-US"/>
        </w:rPr>
        <w:t>3.9. В</w:t>
      </w:r>
      <w:r w:rsidRPr="00577D0E">
        <w:rPr>
          <w:rFonts w:ascii="Courier New" w:eastAsia="Calibri" w:hAnsi="Courier New" w:cs="Courier New"/>
          <w:sz w:val="18"/>
          <w:szCs w:val="18"/>
          <w:shd w:val="clear" w:color="auto" w:fill="FFFFFF"/>
          <w:lang w:eastAsia="en-US"/>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577D0E">
        <w:rPr>
          <w:rFonts w:ascii="Courier New" w:eastAsia="Calibri" w:hAnsi="Courier New" w:cs="Courier New"/>
          <w:sz w:val="18"/>
          <w:szCs w:val="18"/>
          <w:shd w:val="clear" w:color="auto" w:fill="FFFFFF"/>
          <w:lang w:eastAsia="en-US"/>
        </w:rPr>
        <w:t>связи</w:t>
      </w:r>
      <w:proofErr w:type="gramEnd"/>
      <w:r w:rsidRPr="00577D0E">
        <w:rPr>
          <w:rFonts w:ascii="Courier New" w:eastAsia="Calibri" w:hAnsi="Courier New" w:cs="Courier New"/>
          <w:sz w:val="18"/>
          <w:szCs w:val="18"/>
          <w:shd w:val="clear" w:color="auto" w:fill="FFFFFF"/>
          <w:lang w:eastAsia="en-US"/>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577D0E" w:rsidRPr="00577D0E" w:rsidRDefault="00577D0E" w:rsidP="00577D0E">
      <w:pPr>
        <w:ind w:firstLine="709"/>
        <w:jc w:val="both"/>
        <w:rPr>
          <w:rFonts w:ascii="Courier New" w:eastAsia="Calibri" w:hAnsi="Courier New" w:cs="Courier New"/>
          <w:sz w:val="18"/>
          <w:szCs w:val="18"/>
          <w:lang w:eastAsia="en-US"/>
        </w:rPr>
      </w:pPr>
      <w:r w:rsidRPr="00577D0E">
        <w:rPr>
          <w:rFonts w:ascii="Courier New" w:eastAsia="Calibri" w:hAnsi="Courier New" w:cs="Courier New"/>
          <w:sz w:val="18"/>
          <w:szCs w:val="18"/>
          <w:shd w:val="clear" w:color="auto" w:fill="FFFFFF"/>
          <w:lang w:eastAsia="en-US"/>
        </w:rPr>
        <w:t xml:space="preserve">1) отсутствие признаков </w:t>
      </w:r>
      <w:r w:rsidRPr="00577D0E">
        <w:rPr>
          <w:rFonts w:ascii="Courier New" w:eastAsia="Calibri" w:hAnsi="Courier New" w:cs="Courier New"/>
          <w:sz w:val="18"/>
          <w:szCs w:val="18"/>
          <w:lang w:eastAsia="en-US"/>
        </w:rPr>
        <w:t>явной непосредственной угрозы причинения или фактического причинения вреда (ущерба) охраняемым законом ценностям;</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2) имеются уважительные причины для отсутствия </w:t>
      </w:r>
      <w:r w:rsidRPr="00577D0E">
        <w:rPr>
          <w:rFonts w:ascii="Courier New" w:hAnsi="Courier New" w:cs="Courier New"/>
          <w:sz w:val="18"/>
          <w:szCs w:val="18"/>
          <w:shd w:val="clear" w:color="auto" w:fill="FFFFFF"/>
        </w:rPr>
        <w:t xml:space="preserve">индивидуального предпринимателя, гражданина, </w:t>
      </w:r>
      <w:proofErr w:type="gramStart"/>
      <w:r w:rsidRPr="00577D0E">
        <w:rPr>
          <w:rFonts w:ascii="Courier New" w:hAnsi="Courier New" w:cs="Courier New"/>
          <w:sz w:val="18"/>
          <w:szCs w:val="18"/>
          <w:shd w:val="clear" w:color="auto" w:fill="FFFFFF"/>
        </w:rPr>
        <w:t>являющихся</w:t>
      </w:r>
      <w:proofErr w:type="gramEnd"/>
      <w:r w:rsidRPr="00577D0E">
        <w:rPr>
          <w:rFonts w:ascii="Courier New" w:hAnsi="Courier New" w:cs="Courier New"/>
          <w:sz w:val="18"/>
          <w:szCs w:val="18"/>
          <w:shd w:val="clear" w:color="auto" w:fill="FFFFFF"/>
        </w:rPr>
        <w:t xml:space="preserve"> контролируемыми лицами </w:t>
      </w:r>
      <w:r w:rsidRPr="00577D0E">
        <w:rPr>
          <w:rFonts w:ascii="Courier New" w:hAnsi="Courier New" w:cs="Courier New"/>
          <w:sz w:val="18"/>
          <w:szCs w:val="18"/>
        </w:rPr>
        <w:t>(болезнь, командировка и т.п.) при проведении</w:t>
      </w:r>
      <w:r w:rsidRPr="00577D0E">
        <w:rPr>
          <w:rFonts w:ascii="Courier New" w:hAnsi="Courier New" w:cs="Courier New"/>
          <w:sz w:val="18"/>
          <w:szCs w:val="18"/>
          <w:shd w:val="clear" w:color="auto" w:fill="FFFFFF"/>
        </w:rPr>
        <w:t xml:space="preserve"> контрольного мероприятия</w:t>
      </w:r>
      <w:r w:rsidRPr="00577D0E">
        <w:rPr>
          <w:rFonts w:ascii="Courier New" w:hAnsi="Courier New" w:cs="Courier New"/>
          <w:sz w:val="18"/>
          <w:szCs w:val="18"/>
        </w:rPr>
        <w:t>.</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3.10.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w:t>
      </w:r>
      <w:r w:rsidRPr="00577D0E">
        <w:rPr>
          <w:rFonts w:ascii="Courier New" w:hAnsi="Courier New" w:cs="Courier New"/>
          <w:sz w:val="18"/>
          <w:szCs w:val="18"/>
        </w:rPr>
        <w:lastRenderedPageBreak/>
        <w:t>протоколе, составляемом по результатам контрольного действия, проводимого в рамках контрольного мероприятия.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3.11. </w:t>
      </w:r>
      <w:proofErr w:type="gramStart"/>
      <w:r w:rsidRPr="00577D0E">
        <w:rPr>
          <w:rFonts w:ascii="Courier New" w:hAnsi="Courier New" w:cs="Courier New"/>
          <w:sz w:val="18"/>
          <w:szCs w:val="18"/>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roofErr w:type="gramEnd"/>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77D0E" w:rsidRPr="00577D0E" w:rsidRDefault="00577D0E" w:rsidP="00577D0E">
      <w:pPr>
        <w:ind w:firstLine="709"/>
        <w:jc w:val="both"/>
        <w:rPr>
          <w:rFonts w:ascii="Courier New" w:eastAsia="Calibri" w:hAnsi="Courier New" w:cs="Courier New"/>
          <w:sz w:val="18"/>
          <w:szCs w:val="18"/>
          <w:lang w:eastAsia="en-US"/>
        </w:rPr>
      </w:pPr>
      <w:r w:rsidRPr="00577D0E">
        <w:rPr>
          <w:rFonts w:ascii="Courier New" w:eastAsia="Calibri" w:hAnsi="Courier New" w:cs="Courier New"/>
          <w:sz w:val="18"/>
          <w:szCs w:val="18"/>
          <w:lang w:eastAsia="en-US"/>
        </w:rPr>
        <w:t>Оформление акта производится на месте проведения контрольного мероприятия в день окончания проведения такого мероприятия,</w:t>
      </w:r>
      <w:r w:rsidRPr="00577D0E">
        <w:rPr>
          <w:rFonts w:ascii="Courier New" w:eastAsia="Calibri" w:hAnsi="Courier New" w:cs="Courier New"/>
          <w:sz w:val="18"/>
          <w:szCs w:val="18"/>
          <w:shd w:val="clear" w:color="auto" w:fill="FFFFFF"/>
          <w:lang w:eastAsia="en-US"/>
        </w:rPr>
        <w:t xml:space="preserve"> если иной порядок оформления акта не установлен Правительством Российской Федерации</w:t>
      </w:r>
      <w:r w:rsidRPr="00577D0E">
        <w:rPr>
          <w:rFonts w:ascii="Courier New" w:eastAsia="Calibri" w:hAnsi="Courier New" w:cs="Courier New"/>
          <w:sz w:val="18"/>
          <w:szCs w:val="18"/>
          <w:lang w:eastAsia="en-US"/>
        </w:rPr>
        <w:t>.</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3.13. Информация о контрольных мероприятиях размещается в Едином реестре контрольных (надзорных) мероприятий.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3.14. </w:t>
      </w:r>
      <w:proofErr w:type="gramStart"/>
      <w:r w:rsidRPr="00577D0E">
        <w:rPr>
          <w:rFonts w:ascii="Courier New" w:hAnsi="Courier New" w:cs="Courier New"/>
          <w:sz w:val="18"/>
          <w:szCs w:val="18"/>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577D0E">
        <w:rPr>
          <w:rFonts w:ascii="Courier New" w:hAnsi="Courier New" w:cs="Courier New"/>
          <w:sz w:val="18"/>
          <w:szCs w:val="18"/>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Pr="00577D0E">
        <w:rPr>
          <w:rFonts w:ascii="Courier New" w:hAnsi="Courier New" w:cs="Courier New"/>
          <w:sz w:val="18"/>
          <w:szCs w:val="18"/>
          <w:shd w:val="clear" w:color="auto" w:fill="FFFFFF"/>
        </w:rPr>
        <w:t xml:space="preserve"> функций в электронной форме, в том числе через федеральную государственную информационную систему «</w:t>
      </w:r>
      <w:r w:rsidRPr="00577D0E">
        <w:rPr>
          <w:rFonts w:ascii="Courier New" w:hAnsi="Courier New" w:cs="Courier New"/>
          <w:sz w:val="18"/>
          <w:szCs w:val="18"/>
        </w:rPr>
        <w:t>Единый портал</w:t>
      </w:r>
      <w:r w:rsidRPr="00577D0E">
        <w:rPr>
          <w:rFonts w:ascii="Courier New" w:hAnsi="Courier New" w:cs="Courier New"/>
          <w:sz w:val="18"/>
          <w:szCs w:val="18"/>
          <w:shd w:val="clear" w:color="auto" w:fill="FFFFFF"/>
        </w:rPr>
        <w:t xml:space="preserve"> государственных и муниципальных услуг </w:t>
      </w:r>
      <w:r w:rsidRPr="00577D0E">
        <w:rPr>
          <w:rFonts w:ascii="Courier New" w:hAnsi="Courier New" w:cs="Courier New"/>
          <w:spacing w:val="-6"/>
          <w:sz w:val="18"/>
          <w:szCs w:val="18"/>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proofErr w:type="gramStart"/>
      <w:r w:rsidRPr="00577D0E">
        <w:rPr>
          <w:rFonts w:ascii="Courier New" w:hAnsi="Courier New" w:cs="Courier New"/>
          <w:sz w:val="18"/>
          <w:szCs w:val="18"/>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77D0E">
        <w:rPr>
          <w:rFonts w:ascii="Courier New" w:hAnsi="Courier New" w:cs="Courier New"/>
          <w:sz w:val="18"/>
          <w:szCs w:val="18"/>
          <w:shd w:val="clear" w:color="auto" w:fill="FFFFFF"/>
        </w:rPr>
        <w:t xml:space="preserve"> документы в электронном виде через единый</w:t>
      </w:r>
      <w:proofErr w:type="gramEnd"/>
      <w:r w:rsidRPr="00577D0E">
        <w:rPr>
          <w:rFonts w:ascii="Courier New" w:hAnsi="Courier New" w:cs="Courier New"/>
          <w:sz w:val="18"/>
          <w:szCs w:val="1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577D0E">
        <w:rPr>
          <w:rFonts w:ascii="Courier New" w:hAnsi="Courier New" w:cs="Courier New"/>
          <w:sz w:val="18"/>
          <w:szCs w:val="18"/>
          <w:shd w:val="clear" w:color="auto" w:fill="FFFFFF"/>
        </w:rPr>
        <w:t>ии и ау</w:t>
      </w:r>
      <w:proofErr w:type="gramEnd"/>
      <w:r w:rsidRPr="00577D0E">
        <w:rPr>
          <w:rFonts w:ascii="Courier New" w:hAnsi="Courier New" w:cs="Courier New"/>
          <w:sz w:val="18"/>
          <w:szCs w:val="1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577D0E">
        <w:rPr>
          <w:rFonts w:ascii="Courier New" w:hAnsi="Courier New" w:cs="Courier New"/>
          <w:sz w:val="18"/>
          <w:szCs w:val="18"/>
        </w:rPr>
        <w:t xml:space="preserve"> Указанный гражданин вправе направлять администрации документы на бумажном носителе.</w:t>
      </w:r>
    </w:p>
    <w:p w:rsidR="00577D0E" w:rsidRPr="00577D0E" w:rsidRDefault="00577D0E" w:rsidP="00577D0E">
      <w:pPr>
        <w:widowControl w:val="0"/>
        <w:autoSpaceDE w:val="0"/>
        <w:autoSpaceDN w:val="0"/>
        <w:adjustRightInd w:val="0"/>
        <w:ind w:firstLine="709"/>
        <w:jc w:val="both"/>
        <w:rPr>
          <w:rFonts w:ascii="Courier New" w:hAnsi="Courier New" w:cs="Courier New"/>
          <w:spacing w:val="-6"/>
          <w:sz w:val="18"/>
          <w:szCs w:val="18"/>
        </w:rPr>
      </w:pPr>
      <w:r w:rsidRPr="00577D0E">
        <w:rPr>
          <w:rFonts w:ascii="Courier New" w:hAnsi="Courier New" w:cs="Courier New"/>
          <w:sz w:val="18"/>
          <w:szCs w:val="1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577D0E">
        <w:rPr>
          <w:rFonts w:ascii="Courier New" w:hAnsi="Courier New" w:cs="Courier New"/>
          <w:spacing w:val="-6"/>
          <w:sz w:val="18"/>
          <w:szCs w:val="18"/>
        </w:rPr>
        <w:t xml:space="preserve">лицу администрацией могут </w:t>
      </w:r>
      <w:proofErr w:type="gramStart"/>
      <w:r w:rsidRPr="00577D0E">
        <w:rPr>
          <w:rFonts w:ascii="Courier New" w:hAnsi="Courier New" w:cs="Courier New"/>
          <w:spacing w:val="-6"/>
          <w:sz w:val="18"/>
          <w:szCs w:val="18"/>
        </w:rPr>
        <w:t>осуществляться</w:t>
      </w:r>
      <w:proofErr w:type="gramEnd"/>
      <w:r w:rsidRPr="00577D0E">
        <w:rPr>
          <w:rFonts w:ascii="Courier New" w:hAnsi="Courier New" w:cs="Courier New"/>
          <w:spacing w:val="-6"/>
          <w:sz w:val="18"/>
          <w:szCs w:val="1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3.15.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577D0E">
        <w:rPr>
          <w:rFonts w:ascii="Courier New" w:hAnsi="Courier New" w:cs="Courier New"/>
          <w:sz w:val="18"/>
          <w:szCs w:val="18"/>
          <w:shd w:val="clear" w:color="auto" w:fill="FFFFFF"/>
        </w:rPr>
        <w:t xml:space="preserve">Федерального закона </w:t>
      </w:r>
      <w:r w:rsidRPr="00577D0E">
        <w:rPr>
          <w:rFonts w:ascii="Courier New" w:hAnsi="Courier New" w:cs="Courier New"/>
          <w:sz w:val="18"/>
          <w:szCs w:val="18"/>
        </w:rPr>
        <w:t>№ 248-ФЗ и разделом 4 настоящего Положения.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bookmarkStart w:id="5" w:name="Par318"/>
      <w:bookmarkEnd w:id="5"/>
      <w:r w:rsidRPr="00577D0E">
        <w:rPr>
          <w:rFonts w:ascii="Courier New" w:hAnsi="Courier New" w:cs="Courier New"/>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proofErr w:type="gramStart"/>
      <w:r w:rsidRPr="00577D0E">
        <w:rPr>
          <w:rFonts w:ascii="Courier New" w:hAnsi="Courier New" w:cs="Courier New"/>
          <w:sz w:val="18"/>
          <w:szCs w:val="1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w:t>
      </w:r>
      <w:r w:rsidRPr="00577D0E">
        <w:rPr>
          <w:rFonts w:ascii="Courier New" w:hAnsi="Courier New" w:cs="Courier New"/>
          <w:sz w:val="18"/>
          <w:szCs w:val="18"/>
        </w:rPr>
        <w:lastRenderedPageBreak/>
        <w:t>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577D0E">
        <w:rPr>
          <w:rFonts w:ascii="Courier New" w:hAnsi="Courier New" w:cs="Courier New"/>
          <w:sz w:val="18"/>
          <w:szCs w:val="18"/>
        </w:rPr>
        <w:t xml:space="preserve"> </w:t>
      </w:r>
      <w:proofErr w:type="gramStart"/>
      <w:r w:rsidRPr="00577D0E">
        <w:rPr>
          <w:rFonts w:ascii="Courier New" w:hAnsi="Courier New" w:cs="Courier New"/>
          <w:sz w:val="18"/>
          <w:szCs w:val="18"/>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577D0E">
        <w:rPr>
          <w:rFonts w:ascii="Courier New" w:hAnsi="Courier New" w:cs="Courier New"/>
          <w:sz w:val="18"/>
          <w:szCs w:val="1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77D0E" w:rsidRPr="00577D0E" w:rsidRDefault="00577D0E" w:rsidP="00577D0E">
      <w:pPr>
        <w:ind w:firstLine="709"/>
        <w:jc w:val="both"/>
        <w:rPr>
          <w:rFonts w:ascii="Courier New" w:eastAsia="Calibri" w:hAnsi="Courier New" w:cs="Courier New"/>
          <w:sz w:val="18"/>
          <w:szCs w:val="18"/>
          <w:lang w:eastAsia="en-US"/>
        </w:rPr>
      </w:pPr>
      <w:proofErr w:type="gramStart"/>
      <w:r w:rsidRPr="00577D0E">
        <w:rPr>
          <w:rFonts w:ascii="Courier New" w:eastAsia="Calibri" w:hAnsi="Courier New" w:cs="Courier New"/>
          <w:sz w:val="18"/>
          <w:szCs w:val="18"/>
          <w:lang w:eastAsia="en-US"/>
        </w:rPr>
        <w:t xml:space="preserve">4) </w:t>
      </w:r>
      <w:r w:rsidRPr="00577D0E">
        <w:rPr>
          <w:rFonts w:ascii="Courier New" w:eastAsia="Calibri" w:hAnsi="Courier New" w:cs="Courier New"/>
          <w:sz w:val="18"/>
          <w:szCs w:val="18"/>
          <w:shd w:val="clear" w:color="auto" w:fill="FFFFFF"/>
          <w:lang w:eastAsia="en-US"/>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77D0E">
        <w:rPr>
          <w:rFonts w:ascii="Courier New" w:eastAsia="Calibri" w:hAnsi="Courier New" w:cs="Courier New"/>
          <w:sz w:val="18"/>
          <w:szCs w:val="18"/>
          <w:lang w:eastAsia="en-US"/>
        </w:rPr>
        <w:t>;</w:t>
      </w:r>
      <w:proofErr w:type="gramEnd"/>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p>
    <w:p w:rsidR="00577D0E" w:rsidRPr="00577D0E" w:rsidRDefault="00577D0E" w:rsidP="00577D0E">
      <w:pPr>
        <w:widowControl w:val="0"/>
        <w:autoSpaceDE w:val="0"/>
        <w:autoSpaceDN w:val="0"/>
        <w:adjustRightInd w:val="0"/>
        <w:jc w:val="center"/>
        <w:rPr>
          <w:rFonts w:ascii="Courier New" w:hAnsi="Courier New" w:cs="Courier New"/>
          <w:bCs/>
          <w:sz w:val="18"/>
          <w:szCs w:val="18"/>
        </w:rPr>
      </w:pPr>
      <w:r w:rsidRPr="00577D0E">
        <w:rPr>
          <w:rFonts w:ascii="Courier New" w:hAnsi="Courier New" w:cs="Courier New"/>
          <w:bCs/>
          <w:sz w:val="18"/>
          <w:szCs w:val="18"/>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577D0E" w:rsidRPr="00577D0E" w:rsidRDefault="00577D0E" w:rsidP="00577D0E">
      <w:pPr>
        <w:widowControl w:val="0"/>
        <w:autoSpaceDE w:val="0"/>
        <w:autoSpaceDN w:val="0"/>
        <w:adjustRightInd w:val="0"/>
        <w:jc w:val="center"/>
        <w:rPr>
          <w:rFonts w:ascii="Courier New" w:hAnsi="Courier New" w:cs="Courier New"/>
          <w:bCs/>
          <w:sz w:val="18"/>
          <w:szCs w:val="18"/>
        </w:rPr>
      </w:pP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1) решений о проведении контрольных мероприятий;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2) актов контрольных мероприятий, предписаний об устранении выявленных нарушений;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77D0E">
        <w:rPr>
          <w:rFonts w:ascii="Courier New" w:hAnsi="Courier New" w:cs="Courier New"/>
          <w:sz w:val="18"/>
          <w:szCs w:val="18"/>
          <w:shd w:val="clear" w:color="auto" w:fill="FFFFFF"/>
        </w:rPr>
        <w:t>и (или) регионального портала государственных и муниципальных услуг</w:t>
      </w:r>
      <w:r w:rsidRPr="00577D0E">
        <w:rPr>
          <w:rFonts w:ascii="Courier New" w:hAnsi="Courier New" w:cs="Courier New"/>
          <w:sz w:val="18"/>
          <w:szCs w:val="18"/>
        </w:rPr>
        <w:t>.</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(заместителя Главы) с предварительным информированием Главы (заместителя Главы) о наличии в</w:t>
      </w:r>
      <w:r w:rsidRPr="00577D0E">
        <w:rPr>
          <w:rFonts w:ascii="Courier New" w:hAnsi="Courier New" w:cs="Courier New"/>
          <w:i/>
          <w:iCs/>
          <w:sz w:val="18"/>
          <w:szCs w:val="18"/>
        </w:rPr>
        <w:t xml:space="preserve"> </w:t>
      </w:r>
      <w:r w:rsidRPr="00577D0E">
        <w:rPr>
          <w:rFonts w:ascii="Courier New" w:hAnsi="Courier New" w:cs="Courier New"/>
          <w:sz w:val="18"/>
          <w:szCs w:val="18"/>
        </w:rPr>
        <w:t>жалобе (документах) сведений, составляющих государственную или иную охраняемую законом тайну.</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4.4. Жалоба на решение администрации, действия (бездействие) его должностных лиц рассматривается Главой (заместителем Главы).</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Жалоба на предписание администрации может быть подана в течение десяти рабочих дней с момента получения контролируемым лицом предписания.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w:t>
      </w:r>
      <w:r w:rsidRPr="00577D0E">
        <w:rPr>
          <w:rFonts w:ascii="Courier New" w:hAnsi="Courier New" w:cs="Courier New"/>
          <w:sz w:val="18"/>
          <w:szCs w:val="18"/>
        </w:rPr>
        <w:lastRenderedPageBreak/>
        <w:t>уполномоченным на рассмотрение жалобы).</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 xml:space="preserve">4.6. Жалоба на решение администрации, действия (бездействие) его должностных лиц подлежит рассмотрению в течение двадцати рабочих дней со дня ее регистрации. </w:t>
      </w:r>
    </w:p>
    <w:p w:rsidR="00577D0E" w:rsidRPr="00577D0E" w:rsidRDefault="00577D0E" w:rsidP="00577D0E">
      <w:pPr>
        <w:widowControl w:val="0"/>
        <w:autoSpaceDE w:val="0"/>
        <w:autoSpaceDN w:val="0"/>
        <w:adjustRightInd w:val="0"/>
        <w:ind w:firstLine="709"/>
        <w:jc w:val="both"/>
        <w:rPr>
          <w:rFonts w:ascii="Courier New" w:hAnsi="Courier New" w:cs="Courier New"/>
          <w:sz w:val="18"/>
          <w:szCs w:val="18"/>
        </w:rPr>
      </w:pPr>
      <w:r w:rsidRPr="00577D0E">
        <w:rPr>
          <w:rFonts w:ascii="Courier New" w:hAnsi="Courier New" w:cs="Courier New"/>
          <w:sz w:val="18"/>
          <w:szCs w:val="1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не более чем на двадцати рабочих дней.</w:t>
      </w:r>
    </w:p>
    <w:p w:rsidR="00577D0E" w:rsidRPr="00577D0E" w:rsidRDefault="00577D0E" w:rsidP="00577D0E">
      <w:pPr>
        <w:suppressAutoHyphens/>
        <w:ind w:firstLine="709"/>
        <w:jc w:val="both"/>
        <w:rPr>
          <w:rFonts w:ascii="Courier New" w:hAnsi="Courier New" w:cs="Courier New"/>
          <w:sz w:val="18"/>
          <w:szCs w:val="18"/>
          <w:lang w:eastAsia="zh-CN"/>
        </w:rPr>
      </w:pPr>
    </w:p>
    <w:p w:rsidR="00577D0E" w:rsidRPr="00577D0E" w:rsidRDefault="00577D0E" w:rsidP="00577D0E">
      <w:pPr>
        <w:suppressAutoHyphens/>
        <w:jc w:val="center"/>
        <w:rPr>
          <w:rFonts w:ascii="Courier New" w:hAnsi="Courier New" w:cs="Courier New"/>
          <w:bCs/>
          <w:sz w:val="18"/>
          <w:szCs w:val="18"/>
          <w:lang w:eastAsia="zh-CN"/>
        </w:rPr>
      </w:pPr>
      <w:r w:rsidRPr="00577D0E">
        <w:rPr>
          <w:rFonts w:ascii="Courier New" w:hAnsi="Courier New" w:cs="Courier New"/>
          <w:bCs/>
          <w:sz w:val="18"/>
          <w:szCs w:val="18"/>
          <w:lang w:eastAsia="zh-CN"/>
        </w:rPr>
        <w:t xml:space="preserve">РАЗДЕЛ 5. КЛЮЧЕВЫЕ ПОКАЗАТЕЛИ МУНИЦИПАЛЬНОГО </w:t>
      </w:r>
      <w:proofErr w:type="gramStart"/>
      <w:r w:rsidRPr="00577D0E">
        <w:rPr>
          <w:rFonts w:ascii="Courier New" w:hAnsi="Courier New" w:cs="Courier New"/>
          <w:bCs/>
          <w:sz w:val="18"/>
          <w:szCs w:val="18"/>
          <w:lang w:eastAsia="zh-CN"/>
        </w:rPr>
        <w:t>КОНТРОЛЯ ЗА</w:t>
      </w:r>
      <w:proofErr w:type="gramEnd"/>
      <w:r w:rsidRPr="00577D0E">
        <w:rPr>
          <w:rFonts w:ascii="Courier New" w:hAnsi="Courier New" w:cs="Courier New"/>
          <w:bCs/>
          <w:sz w:val="18"/>
          <w:szCs w:val="18"/>
          <w:lang w:eastAsia="zh-CN"/>
        </w:rPr>
        <w:t xml:space="preserve"> ИСПОЛНЕНИЕМ КОНТРОЛИРУЕМЫМ ЛИЦОМ ОБЯЗАТЕЛЬСТВ И ИХ ЦЕЛЕВЫЕ ЗНАЧЕНИЯ</w:t>
      </w:r>
    </w:p>
    <w:p w:rsidR="00577D0E" w:rsidRPr="00577D0E" w:rsidRDefault="00577D0E" w:rsidP="00577D0E">
      <w:pPr>
        <w:suppressAutoHyphens/>
        <w:jc w:val="center"/>
        <w:rPr>
          <w:rFonts w:ascii="Courier New" w:hAnsi="Courier New" w:cs="Courier New"/>
          <w:bCs/>
          <w:sz w:val="18"/>
          <w:szCs w:val="18"/>
          <w:lang w:eastAsia="zh-CN"/>
        </w:rPr>
      </w:pPr>
    </w:p>
    <w:p w:rsidR="00577D0E" w:rsidRPr="00577D0E" w:rsidRDefault="00577D0E" w:rsidP="00577D0E">
      <w:pPr>
        <w:tabs>
          <w:tab w:val="left" w:pos="851"/>
        </w:tabs>
        <w:suppressAutoHyphens/>
        <w:ind w:firstLine="709"/>
        <w:jc w:val="both"/>
        <w:rPr>
          <w:rFonts w:ascii="Courier New" w:hAnsi="Courier New" w:cs="Courier New"/>
          <w:sz w:val="18"/>
          <w:szCs w:val="18"/>
          <w:lang w:eastAsia="zh-CN"/>
        </w:rPr>
      </w:pPr>
      <w:r w:rsidRPr="00577D0E">
        <w:rPr>
          <w:rFonts w:ascii="Courier New" w:hAnsi="Courier New" w:cs="Courier New"/>
          <w:sz w:val="18"/>
          <w:szCs w:val="18"/>
          <w:lang w:eastAsia="zh-CN"/>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577D0E" w:rsidRPr="00577D0E" w:rsidRDefault="00577D0E" w:rsidP="00577D0E">
      <w:pPr>
        <w:tabs>
          <w:tab w:val="left" w:pos="851"/>
        </w:tabs>
        <w:ind w:firstLine="709"/>
        <w:jc w:val="both"/>
        <w:rPr>
          <w:rFonts w:ascii="Courier New" w:eastAsia="Calibri" w:hAnsi="Courier New" w:cs="Courier New"/>
          <w:i/>
          <w:iCs/>
          <w:sz w:val="18"/>
          <w:szCs w:val="18"/>
          <w:lang w:eastAsia="en-US"/>
        </w:rPr>
      </w:pPr>
      <w:r w:rsidRPr="00577D0E">
        <w:rPr>
          <w:rFonts w:ascii="Courier New" w:eastAsia="Calibri" w:hAnsi="Courier New" w:cs="Courier New"/>
          <w:sz w:val="18"/>
          <w:szCs w:val="18"/>
          <w:lang w:eastAsia="en-US"/>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Pr="00577D0E">
        <w:rPr>
          <w:rFonts w:ascii="Courier New" w:eastAsia="Calibri" w:hAnsi="Courier New" w:cs="Courier New"/>
          <w:bCs/>
          <w:sz w:val="18"/>
          <w:szCs w:val="18"/>
          <w:lang w:eastAsia="en-US"/>
        </w:rPr>
        <w:t xml:space="preserve">Думой </w:t>
      </w:r>
      <w:r w:rsidRPr="00577D0E">
        <w:rPr>
          <w:rFonts w:ascii="Courier New" w:eastAsia="Calibri" w:hAnsi="Courier New" w:cs="Courier New"/>
          <w:sz w:val="18"/>
          <w:szCs w:val="18"/>
          <w:lang w:eastAsia="en-US"/>
        </w:rPr>
        <w:t>Голоустненского муниципального образования</w:t>
      </w:r>
      <w:r w:rsidRPr="00577D0E">
        <w:rPr>
          <w:rFonts w:ascii="Courier New" w:eastAsia="Calibri" w:hAnsi="Courier New" w:cs="Courier New"/>
          <w:i/>
          <w:iCs/>
          <w:sz w:val="18"/>
          <w:szCs w:val="18"/>
          <w:lang w:eastAsia="en-US"/>
        </w:rPr>
        <w:t xml:space="preserve">. </w:t>
      </w:r>
    </w:p>
    <w:p w:rsidR="00577D0E" w:rsidRDefault="00577D0E" w:rsidP="00577D0E">
      <w:pPr>
        <w:widowControl w:val="0"/>
        <w:autoSpaceDE w:val="0"/>
        <w:autoSpaceDN w:val="0"/>
        <w:adjustRightInd w:val="0"/>
        <w:jc w:val="right"/>
        <w:rPr>
          <w:rFonts w:ascii="Courier New" w:hAnsi="Courier New" w:cs="Courier New"/>
          <w:b/>
          <w:sz w:val="18"/>
          <w:szCs w:val="18"/>
        </w:rPr>
      </w:pPr>
    </w:p>
    <w:p w:rsidR="00577D0E" w:rsidRPr="00577D0E" w:rsidRDefault="00577D0E" w:rsidP="00577D0E">
      <w:pPr>
        <w:widowControl w:val="0"/>
        <w:autoSpaceDE w:val="0"/>
        <w:autoSpaceDN w:val="0"/>
        <w:adjustRightInd w:val="0"/>
        <w:jc w:val="right"/>
        <w:rPr>
          <w:rFonts w:ascii="Courier New" w:hAnsi="Courier New" w:cs="Courier New"/>
          <w:b/>
          <w:sz w:val="18"/>
          <w:szCs w:val="18"/>
        </w:rPr>
      </w:pPr>
      <w:r w:rsidRPr="00577D0E">
        <w:rPr>
          <w:rFonts w:ascii="Courier New" w:hAnsi="Courier New" w:cs="Courier New"/>
          <w:b/>
          <w:sz w:val="18"/>
          <w:szCs w:val="18"/>
        </w:rPr>
        <w:t>Приложение № 1</w:t>
      </w:r>
    </w:p>
    <w:p w:rsidR="00577D0E" w:rsidRPr="00577D0E" w:rsidRDefault="00577D0E" w:rsidP="00577D0E">
      <w:pPr>
        <w:widowControl w:val="0"/>
        <w:autoSpaceDE w:val="0"/>
        <w:autoSpaceDN w:val="0"/>
        <w:adjustRightInd w:val="0"/>
        <w:jc w:val="right"/>
        <w:rPr>
          <w:rFonts w:ascii="Courier New" w:hAnsi="Courier New" w:cs="Courier New"/>
          <w:b/>
          <w:sz w:val="18"/>
          <w:szCs w:val="18"/>
        </w:rPr>
      </w:pPr>
      <w:r w:rsidRPr="00577D0E">
        <w:rPr>
          <w:rFonts w:ascii="Courier New" w:hAnsi="Courier New" w:cs="Courier New"/>
          <w:b/>
          <w:sz w:val="18"/>
          <w:szCs w:val="18"/>
        </w:rPr>
        <w:t xml:space="preserve">к </w:t>
      </w:r>
      <w:bookmarkStart w:id="6" w:name="Par381"/>
      <w:bookmarkEnd w:id="6"/>
      <w:r w:rsidRPr="00577D0E">
        <w:rPr>
          <w:rFonts w:ascii="Courier New" w:hAnsi="Courier New" w:cs="Courier New"/>
          <w:b/>
          <w:sz w:val="18"/>
          <w:szCs w:val="18"/>
        </w:rPr>
        <w:t xml:space="preserve">Положению о муниципальном контроле </w:t>
      </w:r>
      <w:proofErr w:type="gramStart"/>
      <w:r w:rsidRPr="00577D0E">
        <w:rPr>
          <w:rFonts w:ascii="Courier New" w:hAnsi="Courier New" w:cs="Courier New"/>
          <w:b/>
          <w:sz w:val="18"/>
          <w:szCs w:val="18"/>
        </w:rPr>
        <w:t>на</w:t>
      </w:r>
      <w:proofErr w:type="gramEnd"/>
    </w:p>
    <w:p w:rsidR="00577D0E" w:rsidRPr="00577D0E" w:rsidRDefault="00577D0E" w:rsidP="00577D0E">
      <w:pPr>
        <w:widowControl w:val="0"/>
        <w:autoSpaceDE w:val="0"/>
        <w:autoSpaceDN w:val="0"/>
        <w:adjustRightInd w:val="0"/>
        <w:jc w:val="right"/>
        <w:rPr>
          <w:rFonts w:ascii="Courier New" w:hAnsi="Courier New" w:cs="Courier New"/>
          <w:b/>
          <w:sz w:val="18"/>
          <w:szCs w:val="18"/>
        </w:rPr>
      </w:pPr>
      <w:r w:rsidRPr="00577D0E">
        <w:rPr>
          <w:rFonts w:ascii="Courier New" w:hAnsi="Courier New" w:cs="Courier New"/>
          <w:b/>
          <w:sz w:val="18"/>
          <w:szCs w:val="18"/>
        </w:rPr>
        <w:t xml:space="preserve"> автомобильном </w:t>
      </w:r>
      <w:proofErr w:type="gramStart"/>
      <w:r w:rsidRPr="00577D0E">
        <w:rPr>
          <w:rFonts w:ascii="Courier New" w:hAnsi="Courier New" w:cs="Courier New"/>
          <w:b/>
          <w:sz w:val="18"/>
          <w:szCs w:val="18"/>
        </w:rPr>
        <w:t>транспорте</w:t>
      </w:r>
      <w:proofErr w:type="gramEnd"/>
      <w:r w:rsidRPr="00577D0E">
        <w:rPr>
          <w:rFonts w:ascii="Courier New" w:hAnsi="Courier New" w:cs="Courier New"/>
          <w:b/>
          <w:sz w:val="18"/>
          <w:szCs w:val="18"/>
        </w:rPr>
        <w:t>, городском наземном</w:t>
      </w:r>
    </w:p>
    <w:p w:rsidR="00577D0E" w:rsidRPr="00577D0E" w:rsidRDefault="00577D0E" w:rsidP="00577D0E">
      <w:pPr>
        <w:widowControl w:val="0"/>
        <w:autoSpaceDE w:val="0"/>
        <w:autoSpaceDN w:val="0"/>
        <w:adjustRightInd w:val="0"/>
        <w:jc w:val="right"/>
        <w:rPr>
          <w:rFonts w:ascii="Courier New" w:hAnsi="Courier New" w:cs="Courier New"/>
          <w:b/>
          <w:sz w:val="18"/>
          <w:szCs w:val="18"/>
        </w:rPr>
      </w:pPr>
      <w:r w:rsidRPr="00577D0E">
        <w:rPr>
          <w:rFonts w:ascii="Courier New" w:hAnsi="Courier New" w:cs="Courier New"/>
          <w:b/>
          <w:sz w:val="18"/>
          <w:szCs w:val="18"/>
        </w:rPr>
        <w:t xml:space="preserve"> электрическом </w:t>
      </w:r>
      <w:proofErr w:type="gramStart"/>
      <w:r w:rsidRPr="00577D0E">
        <w:rPr>
          <w:rFonts w:ascii="Courier New" w:hAnsi="Courier New" w:cs="Courier New"/>
          <w:b/>
          <w:sz w:val="18"/>
          <w:szCs w:val="18"/>
        </w:rPr>
        <w:t>транспорте</w:t>
      </w:r>
      <w:proofErr w:type="gramEnd"/>
      <w:r w:rsidRPr="00577D0E">
        <w:rPr>
          <w:rFonts w:ascii="Courier New" w:hAnsi="Courier New" w:cs="Courier New"/>
          <w:b/>
          <w:sz w:val="18"/>
          <w:szCs w:val="18"/>
        </w:rPr>
        <w:t xml:space="preserve"> и в дорожном хозяйстве</w:t>
      </w:r>
    </w:p>
    <w:p w:rsidR="00577D0E" w:rsidRPr="00577D0E" w:rsidRDefault="00577D0E" w:rsidP="00577D0E">
      <w:pPr>
        <w:widowControl w:val="0"/>
        <w:autoSpaceDE w:val="0"/>
        <w:autoSpaceDN w:val="0"/>
        <w:adjustRightInd w:val="0"/>
        <w:jc w:val="right"/>
        <w:rPr>
          <w:rFonts w:ascii="Courier New" w:hAnsi="Courier New" w:cs="Courier New"/>
          <w:b/>
          <w:sz w:val="18"/>
          <w:szCs w:val="18"/>
        </w:rPr>
      </w:pPr>
      <w:r w:rsidRPr="00577D0E">
        <w:rPr>
          <w:rFonts w:ascii="Courier New" w:hAnsi="Courier New" w:cs="Courier New"/>
          <w:b/>
          <w:sz w:val="18"/>
          <w:szCs w:val="18"/>
        </w:rPr>
        <w:t xml:space="preserve"> в границах населенных пунктов Голоустненского муниципального образования</w:t>
      </w:r>
    </w:p>
    <w:p w:rsidR="00577D0E" w:rsidRPr="00577D0E" w:rsidRDefault="00577D0E" w:rsidP="00577D0E">
      <w:pPr>
        <w:widowControl w:val="0"/>
        <w:autoSpaceDE w:val="0"/>
        <w:autoSpaceDN w:val="0"/>
        <w:adjustRightInd w:val="0"/>
        <w:jc w:val="right"/>
        <w:rPr>
          <w:rFonts w:ascii="Courier New" w:hAnsi="Courier New" w:cs="Courier New"/>
          <w:b/>
          <w:sz w:val="18"/>
          <w:szCs w:val="18"/>
        </w:rPr>
      </w:pPr>
    </w:p>
    <w:p w:rsidR="00577D0E" w:rsidRPr="00577D0E" w:rsidRDefault="00577D0E" w:rsidP="00577D0E">
      <w:pPr>
        <w:widowControl w:val="0"/>
        <w:autoSpaceDE w:val="0"/>
        <w:autoSpaceDN w:val="0"/>
        <w:adjustRightInd w:val="0"/>
        <w:jc w:val="center"/>
        <w:rPr>
          <w:rFonts w:ascii="Courier New" w:hAnsi="Courier New" w:cs="Courier New"/>
          <w:b/>
          <w:sz w:val="18"/>
          <w:szCs w:val="18"/>
        </w:rPr>
      </w:pPr>
      <w:r w:rsidRPr="00577D0E">
        <w:rPr>
          <w:rFonts w:ascii="Courier New" w:hAnsi="Courier New" w:cs="Courier New"/>
          <w:b/>
          <w:sz w:val="18"/>
          <w:szCs w:val="18"/>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7" w:name="_Hlk77689331"/>
      <w:r w:rsidRPr="00577D0E">
        <w:rPr>
          <w:rFonts w:ascii="Courier New" w:hAnsi="Courier New" w:cs="Courier New"/>
          <w:b/>
          <w:bCs/>
          <w:sz w:val="18"/>
          <w:szCs w:val="18"/>
        </w:rPr>
        <w:t xml:space="preserve">муниципального контроля </w:t>
      </w:r>
      <w:r w:rsidRPr="00577D0E">
        <w:rPr>
          <w:rFonts w:ascii="Courier New" w:hAnsi="Courier New" w:cs="Courier New"/>
          <w:b/>
          <w:sz w:val="18"/>
          <w:szCs w:val="18"/>
        </w:rPr>
        <w:t>на автомобильном транспорте, городском наземном</w:t>
      </w:r>
    </w:p>
    <w:p w:rsidR="00577D0E" w:rsidRPr="00577D0E" w:rsidRDefault="00577D0E" w:rsidP="00577D0E">
      <w:pPr>
        <w:widowControl w:val="0"/>
        <w:autoSpaceDE w:val="0"/>
        <w:autoSpaceDN w:val="0"/>
        <w:adjustRightInd w:val="0"/>
        <w:jc w:val="center"/>
        <w:rPr>
          <w:rFonts w:ascii="Courier New" w:hAnsi="Courier New" w:cs="Courier New"/>
          <w:b/>
          <w:sz w:val="18"/>
          <w:szCs w:val="18"/>
        </w:rPr>
      </w:pPr>
      <w:r w:rsidRPr="00577D0E">
        <w:rPr>
          <w:rFonts w:ascii="Courier New" w:hAnsi="Courier New" w:cs="Courier New"/>
          <w:b/>
          <w:sz w:val="18"/>
          <w:szCs w:val="18"/>
        </w:rPr>
        <w:t xml:space="preserve">электрическом </w:t>
      </w:r>
      <w:proofErr w:type="gramStart"/>
      <w:r w:rsidRPr="00577D0E">
        <w:rPr>
          <w:rFonts w:ascii="Courier New" w:hAnsi="Courier New" w:cs="Courier New"/>
          <w:b/>
          <w:sz w:val="18"/>
          <w:szCs w:val="18"/>
        </w:rPr>
        <w:t>транспорте</w:t>
      </w:r>
      <w:proofErr w:type="gramEnd"/>
      <w:r w:rsidRPr="00577D0E">
        <w:rPr>
          <w:rFonts w:ascii="Courier New" w:hAnsi="Courier New" w:cs="Courier New"/>
          <w:b/>
          <w:sz w:val="18"/>
          <w:szCs w:val="18"/>
        </w:rPr>
        <w:t xml:space="preserve"> и в дорожном хозяйстве</w:t>
      </w:r>
    </w:p>
    <w:p w:rsidR="00577D0E" w:rsidRPr="00577D0E" w:rsidRDefault="00577D0E" w:rsidP="00577D0E">
      <w:pPr>
        <w:autoSpaceDE w:val="0"/>
        <w:autoSpaceDN w:val="0"/>
        <w:adjustRightInd w:val="0"/>
        <w:jc w:val="center"/>
        <w:rPr>
          <w:rFonts w:ascii="Courier New" w:hAnsi="Courier New" w:cs="Courier New"/>
          <w:b/>
          <w:bCs/>
          <w:sz w:val="18"/>
          <w:szCs w:val="18"/>
        </w:rPr>
      </w:pPr>
      <w:r w:rsidRPr="00577D0E">
        <w:rPr>
          <w:rFonts w:ascii="Courier New" w:hAnsi="Courier New" w:cs="Courier New"/>
          <w:b/>
          <w:bCs/>
          <w:sz w:val="18"/>
          <w:szCs w:val="18"/>
        </w:rPr>
        <w:t>в границах населенных пунктов</w:t>
      </w:r>
    </w:p>
    <w:bookmarkEnd w:id="7"/>
    <w:p w:rsidR="00577D0E" w:rsidRPr="00577D0E" w:rsidRDefault="00577D0E" w:rsidP="00577D0E">
      <w:pPr>
        <w:autoSpaceDE w:val="0"/>
        <w:autoSpaceDN w:val="0"/>
        <w:adjustRightInd w:val="0"/>
        <w:contextualSpacing/>
        <w:jc w:val="center"/>
        <w:rPr>
          <w:rFonts w:ascii="Courier New" w:hAnsi="Courier New" w:cs="Courier New"/>
          <w:b/>
          <w:bCs/>
          <w:sz w:val="18"/>
          <w:szCs w:val="18"/>
        </w:rPr>
      </w:pPr>
    </w:p>
    <w:p w:rsidR="00577D0E" w:rsidRPr="00577D0E" w:rsidRDefault="00577D0E" w:rsidP="00577D0E">
      <w:pPr>
        <w:autoSpaceDE w:val="0"/>
        <w:autoSpaceDN w:val="0"/>
        <w:adjustRightInd w:val="0"/>
        <w:ind w:firstLine="540"/>
        <w:contextualSpacing/>
        <w:jc w:val="both"/>
        <w:rPr>
          <w:rFonts w:ascii="Courier New" w:eastAsia="Calibri" w:hAnsi="Courier New" w:cs="Courier New"/>
          <w:b/>
          <w:sz w:val="18"/>
          <w:szCs w:val="18"/>
          <w:lang w:eastAsia="en-US"/>
        </w:rPr>
      </w:pPr>
      <w:r w:rsidRPr="00577D0E">
        <w:rPr>
          <w:rFonts w:ascii="Courier New" w:eastAsia="Calibri" w:hAnsi="Courier New" w:cs="Courier New"/>
          <w:b/>
          <w:sz w:val="18"/>
          <w:szCs w:val="18"/>
          <w:lang w:eastAsia="en-US"/>
        </w:rPr>
        <w:t xml:space="preserve">1. Получение </w:t>
      </w:r>
      <w:proofErr w:type="gramStart"/>
      <w:r w:rsidRPr="00577D0E">
        <w:rPr>
          <w:rFonts w:ascii="Courier New" w:eastAsia="Calibri" w:hAnsi="Courier New" w:cs="Courier New"/>
          <w:b/>
          <w:sz w:val="18"/>
          <w:szCs w:val="18"/>
          <w:lang w:eastAsia="en-US"/>
        </w:rPr>
        <w:t>достоверной</w:t>
      </w:r>
      <w:proofErr w:type="gramEnd"/>
      <w:r w:rsidRPr="00577D0E">
        <w:rPr>
          <w:rFonts w:ascii="Courier New" w:eastAsia="Calibri" w:hAnsi="Courier New" w:cs="Courier New"/>
          <w:b/>
          <w:sz w:val="18"/>
          <w:szCs w:val="18"/>
          <w:lang w:eastAsia="en-US"/>
        </w:rPr>
        <w:t xml:space="preserve"> информация о нарушении обязательных требований контролируемыми лицами, которое может повлечь причинение вреда охраняемым законом ценностям.</w:t>
      </w:r>
    </w:p>
    <w:p w:rsidR="00577D0E" w:rsidRPr="00577D0E" w:rsidRDefault="00577D0E" w:rsidP="00577D0E">
      <w:pPr>
        <w:autoSpaceDE w:val="0"/>
        <w:autoSpaceDN w:val="0"/>
        <w:adjustRightInd w:val="0"/>
        <w:ind w:firstLine="540"/>
        <w:contextualSpacing/>
        <w:jc w:val="both"/>
        <w:rPr>
          <w:rFonts w:ascii="Courier New" w:hAnsi="Courier New" w:cs="Courier New"/>
          <w:b/>
          <w:sz w:val="18"/>
          <w:szCs w:val="18"/>
        </w:rPr>
      </w:pPr>
      <w:r w:rsidRPr="00577D0E">
        <w:rPr>
          <w:rFonts w:ascii="Courier New" w:eastAsia="Calibri" w:hAnsi="Courier New" w:cs="Courier New"/>
          <w:b/>
          <w:sz w:val="18"/>
          <w:szCs w:val="18"/>
          <w:lang w:eastAsia="en-US"/>
        </w:rPr>
        <w:t>2. Получение достоверной информации о причинении вреда охраняемым законом ценностям.</w:t>
      </w:r>
    </w:p>
    <w:p w:rsidR="00577D0E" w:rsidRPr="00577D0E" w:rsidRDefault="00577D0E" w:rsidP="00577D0E">
      <w:pPr>
        <w:jc w:val="center"/>
        <w:rPr>
          <w:rFonts w:ascii="Arial" w:eastAsia="Calibri" w:hAnsi="Arial" w:cs="Arial"/>
          <w:b/>
          <w:lang w:eastAsia="en-US"/>
        </w:rPr>
      </w:pPr>
    </w:p>
    <w:p w:rsidR="00F81890" w:rsidRPr="00F81890" w:rsidRDefault="00F81890" w:rsidP="00F81890">
      <w:pPr>
        <w:widowControl w:val="0"/>
        <w:suppressAutoHyphens/>
        <w:autoSpaceDE w:val="0"/>
        <w:autoSpaceDN w:val="0"/>
        <w:ind w:right="284"/>
        <w:jc w:val="center"/>
        <w:rPr>
          <w:rFonts w:ascii="Arial" w:hAnsi="Arial" w:cs="Arial"/>
          <w:b/>
          <w:sz w:val="18"/>
          <w:szCs w:val="32"/>
          <w:lang w:eastAsia="en-US"/>
        </w:rPr>
      </w:pPr>
      <w:r w:rsidRPr="00F81890">
        <w:rPr>
          <w:rFonts w:ascii="Arial" w:hAnsi="Arial" w:cs="Arial"/>
          <w:b/>
          <w:sz w:val="18"/>
          <w:szCs w:val="32"/>
          <w:lang w:eastAsia="en-US"/>
        </w:rPr>
        <w:t>03.04.2023 Г. № 59</w:t>
      </w:r>
    </w:p>
    <w:p w:rsidR="00F81890" w:rsidRPr="00F81890" w:rsidRDefault="00F81890" w:rsidP="00F81890">
      <w:pPr>
        <w:widowControl w:val="0"/>
        <w:suppressAutoHyphens/>
        <w:autoSpaceDE w:val="0"/>
        <w:autoSpaceDN w:val="0"/>
        <w:ind w:right="284"/>
        <w:jc w:val="center"/>
        <w:rPr>
          <w:rFonts w:ascii="Arial" w:hAnsi="Arial" w:cs="Arial"/>
          <w:b/>
          <w:sz w:val="18"/>
          <w:szCs w:val="32"/>
          <w:lang w:eastAsia="en-US"/>
        </w:rPr>
      </w:pPr>
      <w:r w:rsidRPr="00F81890">
        <w:rPr>
          <w:rFonts w:ascii="Arial" w:hAnsi="Arial" w:cs="Arial"/>
          <w:b/>
          <w:sz w:val="18"/>
          <w:szCs w:val="32"/>
          <w:lang w:eastAsia="en-US"/>
        </w:rPr>
        <w:t>РОССИЙСКАЯ ФЕДЕРАЦИЯ</w:t>
      </w:r>
    </w:p>
    <w:p w:rsidR="00F81890" w:rsidRPr="00F81890" w:rsidRDefault="00F81890" w:rsidP="00F81890">
      <w:pPr>
        <w:widowControl w:val="0"/>
        <w:suppressAutoHyphens/>
        <w:autoSpaceDE w:val="0"/>
        <w:autoSpaceDN w:val="0"/>
        <w:ind w:right="284"/>
        <w:jc w:val="center"/>
        <w:rPr>
          <w:rFonts w:ascii="Arial" w:hAnsi="Arial" w:cs="Arial"/>
          <w:b/>
          <w:sz w:val="18"/>
          <w:szCs w:val="32"/>
          <w:lang w:eastAsia="en-US"/>
        </w:rPr>
      </w:pPr>
      <w:r w:rsidRPr="00F81890">
        <w:rPr>
          <w:rFonts w:ascii="Arial" w:hAnsi="Arial" w:cs="Arial"/>
          <w:b/>
          <w:sz w:val="18"/>
          <w:szCs w:val="32"/>
          <w:lang w:eastAsia="en-US"/>
        </w:rPr>
        <w:t>ИРКУТСКАЯ ОБЛАСТЬ</w:t>
      </w:r>
    </w:p>
    <w:p w:rsidR="00F81890" w:rsidRPr="00F81890" w:rsidRDefault="00F81890" w:rsidP="00F81890">
      <w:pPr>
        <w:widowControl w:val="0"/>
        <w:suppressAutoHyphens/>
        <w:autoSpaceDE w:val="0"/>
        <w:autoSpaceDN w:val="0"/>
        <w:ind w:right="284"/>
        <w:jc w:val="center"/>
        <w:rPr>
          <w:rFonts w:ascii="Arial" w:hAnsi="Arial" w:cs="Arial"/>
          <w:b/>
          <w:sz w:val="18"/>
          <w:szCs w:val="32"/>
          <w:lang w:eastAsia="en-US"/>
        </w:rPr>
      </w:pPr>
      <w:r w:rsidRPr="00F81890">
        <w:rPr>
          <w:rFonts w:ascii="Arial" w:hAnsi="Arial" w:cs="Arial"/>
          <w:b/>
          <w:sz w:val="18"/>
          <w:szCs w:val="32"/>
          <w:lang w:eastAsia="en-US"/>
        </w:rPr>
        <w:t>ИРКУТСКИЙ РАЙОН</w:t>
      </w:r>
    </w:p>
    <w:p w:rsidR="00F81890" w:rsidRPr="00F81890" w:rsidRDefault="00F81890" w:rsidP="00F81890">
      <w:pPr>
        <w:widowControl w:val="0"/>
        <w:suppressAutoHyphens/>
        <w:autoSpaceDE w:val="0"/>
        <w:autoSpaceDN w:val="0"/>
        <w:ind w:right="284"/>
        <w:jc w:val="center"/>
        <w:rPr>
          <w:rFonts w:ascii="Arial" w:hAnsi="Arial" w:cs="Arial"/>
          <w:b/>
          <w:sz w:val="18"/>
          <w:szCs w:val="32"/>
          <w:lang w:eastAsia="en-US"/>
        </w:rPr>
      </w:pPr>
      <w:r w:rsidRPr="00F81890">
        <w:rPr>
          <w:rFonts w:ascii="Arial" w:hAnsi="Arial" w:cs="Arial"/>
          <w:b/>
          <w:sz w:val="18"/>
          <w:szCs w:val="32"/>
          <w:lang w:eastAsia="en-US"/>
        </w:rPr>
        <w:t>ГОЛОУСТНЕНСКОЕ СЕЛЬСКОЕ ПОСЕЛЕНИЕ</w:t>
      </w:r>
    </w:p>
    <w:p w:rsidR="00F81890" w:rsidRPr="00F81890" w:rsidRDefault="00F81890" w:rsidP="00F81890">
      <w:pPr>
        <w:widowControl w:val="0"/>
        <w:suppressAutoHyphens/>
        <w:autoSpaceDE w:val="0"/>
        <w:autoSpaceDN w:val="0"/>
        <w:ind w:right="284"/>
        <w:jc w:val="center"/>
        <w:rPr>
          <w:rFonts w:ascii="Arial" w:hAnsi="Arial" w:cs="Arial"/>
          <w:b/>
          <w:sz w:val="18"/>
          <w:szCs w:val="32"/>
          <w:lang w:eastAsia="en-US"/>
        </w:rPr>
      </w:pPr>
      <w:r w:rsidRPr="00F81890">
        <w:rPr>
          <w:rFonts w:ascii="Arial" w:hAnsi="Arial" w:cs="Arial"/>
          <w:b/>
          <w:sz w:val="18"/>
          <w:szCs w:val="32"/>
          <w:lang w:eastAsia="en-US"/>
        </w:rPr>
        <w:t>АДМИНИСТРАЙИЯ</w:t>
      </w:r>
    </w:p>
    <w:p w:rsidR="00F81890" w:rsidRPr="00F81890" w:rsidRDefault="00F81890" w:rsidP="00F81890">
      <w:pPr>
        <w:widowControl w:val="0"/>
        <w:suppressAutoHyphens/>
        <w:autoSpaceDE w:val="0"/>
        <w:autoSpaceDN w:val="0"/>
        <w:ind w:right="284"/>
        <w:jc w:val="center"/>
        <w:rPr>
          <w:rFonts w:ascii="Arial" w:hAnsi="Arial" w:cs="Arial"/>
          <w:b/>
          <w:sz w:val="18"/>
          <w:szCs w:val="32"/>
          <w:lang w:eastAsia="en-US"/>
        </w:rPr>
      </w:pPr>
      <w:r w:rsidRPr="00F81890">
        <w:rPr>
          <w:rFonts w:ascii="Arial" w:hAnsi="Arial" w:cs="Arial"/>
          <w:b/>
          <w:sz w:val="18"/>
          <w:szCs w:val="32"/>
          <w:lang w:eastAsia="en-US"/>
        </w:rPr>
        <w:t>ПОСТАНОВЛЕНИЕ</w:t>
      </w:r>
    </w:p>
    <w:p w:rsidR="00F81890" w:rsidRPr="00F81890" w:rsidRDefault="00F81890" w:rsidP="00F81890">
      <w:pPr>
        <w:widowControl w:val="0"/>
        <w:suppressAutoHyphens/>
        <w:autoSpaceDE w:val="0"/>
        <w:autoSpaceDN w:val="0"/>
        <w:ind w:right="284"/>
        <w:jc w:val="center"/>
        <w:rPr>
          <w:rFonts w:ascii="Arial" w:hAnsi="Arial" w:cs="Arial"/>
          <w:b/>
          <w:sz w:val="18"/>
          <w:szCs w:val="32"/>
          <w:lang w:eastAsia="en-US"/>
        </w:rPr>
      </w:pPr>
    </w:p>
    <w:p w:rsidR="00F81890" w:rsidRPr="00F81890" w:rsidRDefault="00F81890" w:rsidP="00F81890">
      <w:pPr>
        <w:widowControl w:val="0"/>
        <w:suppressAutoHyphens/>
        <w:autoSpaceDE w:val="0"/>
        <w:autoSpaceDN w:val="0"/>
        <w:ind w:right="284"/>
        <w:jc w:val="center"/>
        <w:rPr>
          <w:rFonts w:ascii="Arial" w:hAnsi="Arial" w:cs="Arial"/>
          <w:b/>
          <w:sz w:val="18"/>
          <w:szCs w:val="32"/>
          <w:lang w:eastAsia="en-US"/>
        </w:rPr>
      </w:pPr>
      <w:r w:rsidRPr="00F81890">
        <w:rPr>
          <w:rFonts w:ascii="Arial" w:hAnsi="Arial" w:cs="Arial"/>
          <w:b/>
          <w:sz w:val="18"/>
          <w:szCs w:val="32"/>
          <w:lang w:eastAsia="en-US"/>
        </w:rPr>
        <w:t xml:space="preserve">ОБ УТВЕРЖДЕНИИ СРЕДНЕЙ РЫНОЧНОЙ СТОИМОСТИ 1 КВАДРАТНОГО МЕТРА ОБЩЕЙ ПЛОЩАДИ ЖИЛЫХ ПОМЕЩЕНИЙ НА ТЕРРИТОРИИ ГОЛОУСТНЕНСКОГО МУНИЦИПАЛЬНОГО ОБРАЗОВАНИЯ НА II КВАРТАЛ 2023 ГОДА </w:t>
      </w:r>
    </w:p>
    <w:p w:rsidR="0008563D" w:rsidRDefault="0008563D" w:rsidP="0008563D">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08563D" w:rsidRPr="004C178D" w:rsidTr="00142B55">
        <w:trPr>
          <w:trHeight w:val="2596"/>
        </w:trPr>
        <w:tc>
          <w:tcPr>
            <w:tcW w:w="5015" w:type="dxa"/>
          </w:tcPr>
          <w:p w:rsidR="00F81890" w:rsidRPr="00F81890" w:rsidRDefault="00F81890" w:rsidP="00F81890">
            <w:pPr>
              <w:shd w:val="clear" w:color="auto" w:fill="FFFFFF"/>
              <w:ind w:firstLine="708"/>
              <w:jc w:val="both"/>
              <w:textAlignment w:val="baseline"/>
              <w:outlineLvl w:val="0"/>
              <w:rPr>
                <w:rFonts w:ascii="Arial" w:hAnsi="Arial" w:cs="Arial"/>
                <w:sz w:val="18"/>
                <w:szCs w:val="18"/>
              </w:rPr>
            </w:pPr>
            <w:r w:rsidRPr="00F81890">
              <w:rPr>
                <w:rFonts w:ascii="Arial" w:hAnsi="Arial" w:cs="Arial"/>
                <w:sz w:val="18"/>
                <w:szCs w:val="18"/>
              </w:rPr>
              <w:t>В соответствии с Приказом Министерства строительства и жилищно-коммунального хозяйства РФ от 21 марта 2023 года № 206/</w:t>
            </w:r>
            <w:proofErr w:type="spellStart"/>
            <w:proofErr w:type="gramStart"/>
            <w:r w:rsidRPr="00F81890">
              <w:rPr>
                <w:rFonts w:ascii="Arial" w:hAnsi="Arial" w:cs="Arial"/>
                <w:sz w:val="18"/>
                <w:szCs w:val="18"/>
              </w:rPr>
              <w:t>пр</w:t>
            </w:r>
            <w:proofErr w:type="spellEnd"/>
            <w:proofErr w:type="gramEnd"/>
            <w:r w:rsidRPr="00F81890">
              <w:rPr>
                <w:rFonts w:ascii="Arial" w:hAnsi="Arial" w:cs="Arial"/>
                <w:sz w:val="18"/>
                <w:szCs w:val="18"/>
              </w:rPr>
              <w:t xml:space="preserve"> «О показателях средней рыночной стоимости одного квадратного метра общей площади жилого помещения по субъектам Российской Федерации на I квартал 2023 года», руководствуясь Уставом Голоустненского муниципального образования, администрация Голоустненского муниципального образования </w:t>
            </w:r>
          </w:p>
          <w:p w:rsidR="00F81890" w:rsidRPr="00F81890" w:rsidRDefault="00F81890" w:rsidP="00F81890">
            <w:pPr>
              <w:shd w:val="clear" w:color="auto" w:fill="FFFFFF"/>
              <w:ind w:firstLine="708"/>
              <w:jc w:val="both"/>
              <w:textAlignment w:val="baseline"/>
              <w:outlineLvl w:val="0"/>
              <w:rPr>
                <w:rFonts w:ascii="Arial" w:hAnsi="Arial" w:cs="Arial"/>
                <w:sz w:val="18"/>
                <w:szCs w:val="18"/>
              </w:rPr>
            </w:pPr>
          </w:p>
          <w:p w:rsidR="00F81890" w:rsidRPr="00F81890" w:rsidRDefault="00F81890" w:rsidP="00F81890">
            <w:pPr>
              <w:shd w:val="clear" w:color="auto" w:fill="FFFFFF"/>
              <w:ind w:firstLine="708"/>
              <w:jc w:val="both"/>
              <w:textAlignment w:val="baseline"/>
              <w:outlineLvl w:val="0"/>
              <w:rPr>
                <w:rFonts w:ascii="Arial" w:hAnsi="Arial" w:cs="Arial"/>
                <w:sz w:val="18"/>
                <w:szCs w:val="18"/>
              </w:rPr>
            </w:pPr>
            <w:r w:rsidRPr="00F81890">
              <w:rPr>
                <w:rFonts w:ascii="Arial" w:hAnsi="Arial" w:cs="Arial"/>
                <w:sz w:val="18"/>
                <w:szCs w:val="18"/>
              </w:rPr>
              <w:t>ПОСТАНОВЛЯЕТ:</w:t>
            </w:r>
          </w:p>
          <w:p w:rsidR="00F81890" w:rsidRPr="00F81890" w:rsidRDefault="00F81890" w:rsidP="00F81890">
            <w:pPr>
              <w:shd w:val="clear" w:color="auto" w:fill="FFFFFF"/>
              <w:ind w:firstLine="708"/>
              <w:jc w:val="both"/>
              <w:textAlignment w:val="baseline"/>
              <w:outlineLvl w:val="0"/>
              <w:rPr>
                <w:rFonts w:ascii="Arial" w:hAnsi="Arial" w:cs="Arial"/>
                <w:sz w:val="18"/>
                <w:szCs w:val="18"/>
              </w:rPr>
            </w:pPr>
          </w:p>
          <w:p w:rsidR="0008563D" w:rsidRPr="00EA2477"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1. Утвердить среднюю рыночную стоимость 1 квадратного метра общей площади жилых помещений на территории  Голоустненского муниципального</w:t>
            </w:r>
          </w:p>
        </w:tc>
        <w:tc>
          <w:tcPr>
            <w:tcW w:w="280" w:type="dxa"/>
          </w:tcPr>
          <w:p w:rsidR="0008563D" w:rsidRPr="00B85575" w:rsidRDefault="0008563D" w:rsidP="00142B55">
            <w:pPr>
              <w:pStyle w:val="Pa9"/>
              <w:spacing w:after="100" w:line="240" w:lineRule="auto"/>
              <w:jc w:val="center"/>
              <w:rPr>
                <w:rFonts w:ascii="Arial" w:hAnsi="Arial" w:cs="Arial"/>
                <w:sz w:val="18"/>
                <w:szCs w:val="18"/>
              </w:rPr>
            </w:pPr>
          </w:p>
        </w:tc>
        <w:tc>
          <w:tcPr>
            <w:tcW w:w="4973" w:type="dxa"/>
          </w:tcPr>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образования на II  квартал 2023 года в размере 97783 (Девяносто семь тысяч семьсот восемьдесят три рубля) 00 копеек.</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3. Настоящее постановление вступает в силу на следующий день, после дня его официального обнародования.</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 xml:space="preserve">4. </w:t>
            </w:r>
            <w:proofErr w:type="gramStart"/>
            <w:r w:rsidRPr="00F81890">
              <w:rPr>
                <w:rFonts w:ascii="Arial" w:hAnsi="Arial" w:cs="Arial"/>
                <w:sz w:val="18"/>
                <w:szCs w:val="18"/>
              </w:rPr>
              <w:t>Контроль за</w:t>
            </w:r>
            <w:proofErr w:type="gramEnd"/>
            <w:r w:rsidRPr="00F81890">
              <w:rPr>
                <w:rFonts w:ascii="Arial" w:hAnsi="Arial" w:cs="Arial"/>
                <w:sz w:val="18"/>
                <w:szCs w:val="18"/>
              </w:rPr>
              <w:t xml:space="preserve"> исполнением данного постановления оставляю за собой.</w:t>
            </w:r>
          </w:p>
          <w:p w:rsidR="00F81890" w:rsidRPr="00F81890" w:rsidRDefault="00F81890" w:rsidP="00F81890">
            <w:pPr>
              <w:shd w:val="clear" w:color="auto" w:fill="FFFFFF"/>
              <w:jc w:val="both"/>
              <w:textAlignment w:val="baseline"/>
              <w:outlineLvl w:val="0"/>
              <w:rPr>
                <w:rFonts w:ascii="Arial" w:hAnsi="Arial" w:cs="Arial"/>
                <w:sz w:val="18"/>
                <w:szCs w:val="18"/>
              </w:rPr>
            </w:pPr>
          </w:p>
          <w:p w:rsidR="00F81890" w:rsidRPr="00F81890" w:rsidRDefault="00F81890" w:rsidP="00F81890">
            <w:pPr>
              <w:shd w:val="clear" w:color="auto" w:fill="FFFFFF"/>
              <w:jc w:val="both"/>
              <w:textAlignment w:val="baseline"/>
              <w:outlineLvl w:val="0"/>
              <w:rPr>
                <w:rFonts w:ascii="Arial" w:hAnsi="Arial" w:cs="Arial"/>
                <w:sz w:val="18"/>
                <w:szCs w:val="18"/>
              </w:rPr>
            </w:pP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 xml:space="preserve">Глава Голоустненского </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муниципального образования</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О. М. Жукова</w:t>
            </w:r>
          </w:p>
          <w:p w:rsidR="0008563D" w:rsidRPr="00B85575" w:rsidRDefault="0008563D" w:rsidP="0008563D">
            <w:pPr>
              <w:shd w:val="clear" w:color="auto" w:fill="FFFFFF"/>
              <w:jc w:val="both"/>
              <w:textAlignment w:val="baseline"/>
              <w:outlineLvl w:val="0"/>
              <w:rPr>
                <w:rFonts w:ascii="Arial" w:hAnsi="Arial" w:cs="Arial"/>
                <w:sz w:val="18"/>
                <w:szCs w:val="18"/>
              </w:rPr>
            </w:pPr>
          </w:p>
        </w:tc>
      </w:tr>
    </w:tbl>
    <w:p w:rsidR="00FC0261" w:rsidRDefault="00FC0261" w:rsidP="00FC0261">
      <w:pPr>
        <w:widowControl w:val="0"/>
        <w:suppressAutoHyphens/>
        <w:autoSpaceDE w:val="0"/>
        <w:autoSpaceDN w:val="0"/>
        <w:ind w:right="284"/>
        <w:rPr>
          <w:rFonts w:ascii="Courier New" w:hAnsi="Courier New" w:cs="Courier New"/>
          <w:bCs/>
          <w:sz w:val="18"/>
          <w:szCs w:val="18"/>
        </w:rPr>
      </w:pPr>
    </w:p>
    <w:p w:rsidR="0008563D" w:rsidRDefault="0008563D" w:rsidP="00FC0261">
      <w:pPr>
        <w:widowControl w:val="0"/>
        <w:suppressAutoHyphens/>
        <w:autoSpaceDE w:val="0"/>
        <w:autoSpaceDN w:val="0"/>
        <w:ind w:right="284"/>
        <w:jc w:val="center"/>
        <w:rPr>
          <w:rFonts w:ascii="Arial" w:hAnsi="Arial" w:cs="Arial"/>
          <w:b/>
          <w:sz w:val="18"/>
          <w:szCs w:val="32"/>
          <w:lang w:eastAsia="en-US"/>
        </w:rPr>
      </w:pPr>
    </w:p>
    <w:p w:rsidR="0008563D" w:rsidRDefault="0008563D" w:rsidP="00FC0261">
      <w:pPr>
        <w:widowControl w:val="0"/>
        <w:suppressAutoHyphens/>
        <w:autoSpaceDE w:val="0"/>
        <w:autoSpaceDN w:val="0"/>
        <w:ind w:right="284"/>
        <w:jc w:val="center"/>
        <w:rPr>
          <w:rFonts w:ascii="Arial" w:hAnsi="Arial" w:cs="Arial"/>
          <w:b/>
          <w:sz w:val="18"/>
          <w:szCs w:val="32"/>
          <w:lang w:eastAsia="en-US"/>
        </w:rPr>
      </w:pPr>
    </w:p>
    <w:p w:rsidR="007F0C02" w:rsidRPr="007F0C02" w:rsidRDefault="007F0C02" w:rsidP="00FC0261">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lastRenderedPageBreak/>
        <w:t>31.03.2023 Г. № 14-62/ДСП</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РОССИЙСКАЯ ФЕДЕРАЦИЯ</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ИРКУТСКАЯ ОБЛАСТЬ</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ИРКУТСКИЙ РАЙОН</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ГОЛОУСТНЕНСКОЕ СЕЛЬСКОЕ ПОСЕЛЕНИЕ</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ДУМА</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РЕШЕНИЕ</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О ВНЕСЕНИИ ИЗМЕНЕНИЙ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w:t>
      </w:r>
    </w:p>
    <w:p w:rsidR="00C0118B" w:rsidRDefault="00C0118B" w:rsidP="00C0118B">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C0118B" w:rsidRPr="004C178D" w:rsidTr="007F0C02">
        <w:trPr>
          <w:trHeight w:val="2596"/>
        </w:trPr>
        <w:tc>
          <w:tcPr>
            <w:tcW w:w="5015" w:type="dxa"/>
          </w:tcPr>
          <w:p w:rsidR="00F81890" w:rsidRPr="00F81890" w:rsidRDefault="00F81890" w:rsidP="00F81890">
            <w:pPr>
              <w:shd w:val="clear" w:color="auto" w:fill="FFFFFF"/>
              <w:ind w:firstLine="708"/>
              <w:jc w:val="both"/>
              <w:textAlignment w:val="baseline"/>
              <w:outlineLvl w:val="0"/>
              <w:rPr>
                <w:rFonts w:ascii="Arial" w:hAnsi="Arial" w:cs="Arial"/>
                <w:sz w:val="18"/>
                <w:szCs w:val="18"/>
              </w:rPr>
            </w:pPr>
            <w:proofErr w:type="gramStart"/>
            <w:r w:rsidRPr="00F81890">
              <w:rPr>
                <w:rFonts w:ascii="Arial" w:hAnsi="Arial" w:cs="Arial"/>
                <w:sz w:val="18"/>
                <w:szCs w:val="18"/>
              </w:rPr>
              <w:t>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21.12.1994 № 69-ФЗ «О пожарной безопасности», Лесным кодексом Российской Федерации от 04.12.2006 № 200-ФЗ, постановлениями Правительства Российской Федерации от 30.12.2003 № 794 «О единой государственной системе предупреждения и ликвидации чрезвычайных ситуаций», от 30.06.2007 № 417 «Об утверждении правил пожарной безопасности в</w:t>
            </w:r>
            <w:proofErr w:type="gramEnd"/>
            <w:r w:rsidRPr="00F81890">
              <w:rPr>
                <w:rFonts w:ascii="Arial" w:hAnsi="Arial" w:cs="Arial"/>
                <w:sz w:val="18"/>
                <w:szCs w:val="18"/>
              </w:rPr>
              <w:t xml:space="preserve"> </w:t>
            </w:r>
            <w:proofErr w:type="gramStart"/>
            <w:r w:rsidRPr="00F81890">
              <w:rPr>
                <w:rFonts w:ascii="Arial" w:hAnsi="Arial" w:cs="Arial"/>
                <w:sz w:val="18"/>
                <w:szCs w:val="18"/>
              </w:rPr>
              <w:t>лесах», от 02.12.2017 № 1464 «О привлечении сил и средств федеральных органов исполнительной власти для ликвидации чрезвычайных ситуаций в лесах, возникших вследствие лесных пожаров», от 25.04.2012 № 390 руководствуясь ст. 6 Устава Голоустненского муниципального образования, администрация Голоустненского муниципального образования</w:t>
            </w:r>
            <w:proofErr w:type="gramEnd"/>
          </w:p>
          <w:p w:rsidR="00F81890" w:rsidRPr="00F81890" w:rsidRDefault="00F81890" w:rsidP="00F81890">
            <w:pPr>
              <w:shd w:val="clear" w:color="auto" w:fill="FFFFFF"/>
              <w:ind w:firstLine="708"/>
              <w:jc w:val="both"/>
              <w:textAlignment w:val="baseline"/>
              <w:outlineLvl w:val="0"/>
              <w:rPr>
                <w:rFonts w:ascii="Arial" w:hAnsi="Arial" w:cs="Arial"/>
                <w:sz w:val="18"/>
                <w:szCs w:val="18"/>
              </w:rPr>
            </w:pPr>
          </w:p>
          <w:p w:rsidR="00F81890" w:rsidRPr="00F81890" w:rsidRDefault="00F81890" w:rsidP="00F81890">
            <w:pPr>
              <w:shd w:val="clear" w:color="auto" w:fill="FFFFFF"/>
              <w:ind w:firstLine="708"/>
              <w:jc w:val="both"/>
              <w:textAlignment w:val="baseline"/>
              <w:outlineLvl w:val="0"/>
              <w:rPr>
                <w:rFonts w:ascii="Arial" w:hAnsi="Arial" w:cs="Arial"/>
                <w:sz w:val="18"/>
                <w:szCs w:val="18"/>
              </w:rPr>
            </w:pPr>
            <w:r w:rsidRPr="00F81890">
              <w:rPr>
                <w:rFonts w:ascii="Arial" w:hAnsi="Arial" w:cs="Arial"/>
                <w:sz w:val="18"/>
                <w:szCs w:val="18"/>
              </w:rPr>
              <w:t>ПОСТАНОВЛЯЕТ:</w:t>
            </w:r>
          </w:p>
          <w:p w:rsidR="00F81890" w:rsidRPr="00F81890" w:rsidRDefault="00F81890" w:rsidP="00F81890">
            <w:pPr>
              <w:shd w:val="clear" w:color="auto" w:fill="FFFFFF"/>
              <w:ind w:firstLine="708"/>
              <w:jc w:val="both"/>
              <w:textAlignment w:val="baseline"/>
              <w:outlineLvl w:val="0"/>
              <w:rPr>
                <w:rFonts w:ascii="Arial" w:hAnsi="Arial" w:cs="Arial"/>
                <w:sz w:val="18"/>
                <w:szCs w:val="18"/>
              </w:rPr>
            </w:pPr>
          </w:p>
          <w:p w:rsidR="00C0118B" w:rsidRPr="00EA2477" w:rsidRDefault="00F81890" w:rsidP="00F81890">
            <w:pPr>
              <w:shd w:val="clear" w:color="auto" w:fill="FFFFFF"/>
              <w:ind w:firstLine="708"/>
              <w:jc w:val="both"/>
              <w:textAlignment w:val="baseline"/>
              <w:outlineLvl w:val="0"/>
              <w:rPr>
                <w:rFonts w:ascii="Arial" w:hAnsi="Arial" w:cs="Arial"/>
                <w:sz w:val="18"/>
                <w:szCs w:val="18"/>
              </w:rPr>
            </w:pPr>
            <w:r w:rsidRPr="00F81890">
              <w:rPr>
                <w:rFonts w:ascii="Arial" w:hAnsi="Arial" w:cs="Arial"/>
                <w:sz w:val="18"/>
                <w:szCs w:val="18"/>
              </w:rPr>
              <w:t>1. Создать патрульную, патрульно-маневренную и патрульно-контрольную группы на территории Голоустненского муниципального образования.</w:t>
            </w:r>
          </w:p>
        </w:tc>
        <w:tc>
          <w:tcPr>
            <w:tcW w:w="280" w:type="dxa"/>
          </w:tcPr>
          <w:p w:rsidR="00C0118B" w:rsidRPr="00B85575" w:rsidRDefault="00C0118B" w:rsidP="007F0C02">
            <w:pPr>
              <w:pStyle w:val="Pa9"/>
              <w:spacing w:after="100" w:line="240" w:lineRule="auto"/>
              <w:jc w:val="center"/>
              <w:rPr>
                <w:rFonts w:ascii="Arial" w:hAnsi="Arial" w:cs="Arial"/>
                <w:sz w:val="18"/>
                <w:szCs w:val="18"/>
              </w:rPr>
            </w:pPr>
          </w:p>
        </w:tc>
        <w:tc>
          <w:tcPr>
            <w:tcW w:w="4973" w:type="dxa"/>
          </w:tcPr>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2. Утвердить:</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 xml:space="preserve">2.1. Положение о патрульной, патрульно-маневренной и патрульно-контрольной </w:t>
            </w:r>
            <w:proofErr w:type="gramStart"/>
            <w:r w:rsidRPr="00F81890">
              <w:rPr>
                <w:rFonts w:ascii="Arial" w:hAnsi="Arial" w:cs="Arial"/>
                <w:sz w:val="18"/>
                <w:szCs w:val="18"/>
              </w:rPr>
              <w:t>группах</w:t>
            </w:r>
            <w:proofErr w:type="gramEnd"/>
            <w:r w:rsidRPr="00F81890">
              <w:rPr>
                <w:rFonts w:ascii="Arial" w:hAnsi="Arial" w:cs="Arial"/>
                <w:sz w:val="18"/>
                <w:szCs w:val="18"/>
              </w:rPr>
              <w:t xml:space="preserve"> на территории Голоустненского муниципального образования (приложение 1).</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2.2. Состав патрульной группы на территории Голоустненского муниципального образования (приложение 2).</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2.3. Состав патрульно-маневренной группы на Голоустненского муниципального образования (приложение 3).</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2.4. Состав патрульно-контрольной группы на территории Голоустненского муниципального образования (приложение 4).</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 xml:space="preserve">3. Назначить главного специалиста администрации по вопросам ГО и </w:t>
            </w:r>
            <w:proofErr w:type="gramStart"/>
            <w:r w:rsidRPr="00F81890">
              <w:rPr>
                <w:rFonts w:ascii="Arial" w:hAnsi="Arial" w:cs="Arial"/>
                <w:sz w:val="18"/>
                <w:szCs w:val="18"/>
              </w:rPr>
              <w:t>ЧС</w:t>
            </w:r>
            <w:proofErr w:type="gramEnd"/>
            <w:r w:rsidRPr="00F81890">
              <w:rPr>
                <w:rFonts w:ascii="Arial" w:hAnsi="Arial" w:cs="Arial"/>
                <w:sz w:val="18"/>
                <w:szCs w:val="18"/>
              </w:rPr>
              <w:t xml:space="preserve"> ответственным за составление графиков проведения проверок и патрулирования на территории Голоустненского муниципального образования.</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4. Обнародовать постановление на официальном сайте администрации Голоустненского муниципального образования и в журнале «Голоустненский вестник».</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 xml:space="preserve">5. </w:t>
            </w:r>
            <w:proofErr w:type="gramStart"/>
            <w:r w:rsidRPr="00F81890">
              <w:rPr>
                <w:rFonts w:ascii="Arial" w:hAnsi="Arial" w:cs="Arial"/>
                <w:sz w:val="18"/>
                <w:szCs w:val="18"/>
              </w:rPr>
              <w:t>Контроль за</w:t>
            </w:r>
            <w:proofErr w:type="gramEnd"/>
            <w:r w:rsidRPr="00F81890">
              <w:rPr>
                <w:rFonts w:ascii="Arial" w:hAnsi="Arial" w:cs="Arial"/>
                <w:sz w:val="18"/>
                <w:szCs w:val="18"/>
              </w:rPr>
              <w:t xml:space="preserve"> выполнением настоящего постановления оставляю за собой.</w:t>
            </w:r>
          </w:p>
          <w:p w:rsidR="00F81890" w:rsidRPr="00F81890" w:rsidRDefault="00F81890" w:rsidP="00F81890">
            <w:pPr>
              <w:shd w:val="clear" w:color="auto" w:fill="FFFFFF"/>
              <w:jc w:val="both"/>
              <w:textAlignment w:val="baseline"/>
              <w:outlineLvl w:val="0"/>
              <w:rPr>
                <w:rFonts w:ascii="Arial" w:hAnsi="Arial" w:cs="Arial"/>
                <w:sz w:val="18"/>
                <w:szCs w:val="18"/>
              </w:rPr>
            </w:pP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 xml:space="preserve">Глава Голоустненского </w:t>
            </w:r>
          </w:p>
          <w:p w:rsidR="00F81890" w:rsidRPr="00F81890" w:rsidRDefault="00F81890" w:rsidP="00F81890">
            <w:pPr>
              <w:shd w:val="clear" w:color="auto" w:fill="FFFFFF"/>
              <w:jc w:val="both"/>
              <w:textAlignment w:val="baseline"/>
              <w:outlineLvl w:val="0"/>
              <w:rPr>
                <w:rFonts w:ascii="Arial" w:hAnsi="Arial" w:cs="Arial"/>
                <w:sz w:val="18"/>
                <w:szCs w:val="18"/>
              </w:rPr>
            </w:pPr>
            <w:r w:rsidRPr="00F81890">
              <w:rPr>
                <w:rFonts w:ascii="Arial" w:hAnsi="Arial" w:cs="Arial"/>
                <w:sz w:val="18"/>
                <w:szCs w:val="18"/>
              </w:rPr>
              <w:t xml:space="preserve">муниципального образования                                                                    О.М. Жукова </w:t>
            </w:r>
          </w:p>
          <w:p w:rsidR="00C0118B" w:rsidRPr="00B85575" w:rsidRDefault="00C0118B" w:rsidP="007F0C02">
            <w:pPr>
              <w:shd w:val="clear" w:color="auto" w:fill="FFFFFF"/>
              <w:jc w:val="both"/>
              <w:textAlignment w:val="baseline"/>
              <w:outlineLvl w:val="0"/>
              <w:rPr>
                <w:rFonts w:ascii="Arial" w:hAnsi="Arial" w:cs="Arial"/>
                <w:sz w:val="18"/>
                <w:szCs w:val="18"/>
              </w:rPr>
            </w:pPr>
          </w:p>
        </w:tc>
      </w:tr>
    </w:tbl>
    <w:p w:rsidR="007F0C02" w:rsidRDefault="007F0C02" w:rsidP="007F0C02">
      <w:pPr>
        <w:rPr>
          <w:rFonts w:ascii="Courier New" w:hAnsi="Courier New" w:cs="Courier New"/>
          <w:bCs/>
          <w:sz w:val="18"/>
          <w:szCs w:val="18"/>
        </w:rPr>
      </w:pPr>
    </w:p>
    <w:p w:rsidR="007B4DB9" w:rsidRPr="00F81890" w:rsidRDefault="007B4DB9" w:rsidP="007B4DB9">
      <w:pPr>
        <w:rPr>
          <w:rFonts w:ascii="Courier New" w:hAnsi="Courier New" w:cs="Courier New"/>
          <w:sz w:val="18"/>
          <w:szCs w:val="18"/>
        </w:rPr>
      </w:pPr>
    </w:p>
    <w:p w:rsidR="00F81890" w:rsidRPr="00F81890" w:rsidRDefault="00F81890" w:rsidP="00F81890">
      <w:pPr>
        <w:ind w:left="-142"/>
        <w:jc w:val="right"/>
        <w:rPr>
          <w:rFonts w:ascii="Courier New" w:hAnsi="Courier New" w:cs="Courier New"/>
          <w:sz w:val="18"/>
          <w:szCs w:val="18"/>
        </w:rPr>
      </w:pPr>
      <w:r w:rsidRPr="00F81890">
        <w:rPr>
          <w:rFonts w:ascii="Courier New" w:hAnsi="Courier New" w:cs="Courier New"/>
          <w:sz w:val="18"/>
          <w:szCs w:val="18"/>
        </w:rPr>
        <w:t>Приложение № 1</w:t>
      </w:r>
    </w:p>
    <w:p w:rsidR="00F81890" w:rsidRPr="00F81890" w:rsidRDefault="00F81890" w:rsidP="00F81890">
      <w:pPr>
        <w:jc w:val="right"/>
        <w:rPr>
          <w:rFonts w:ascii="Courier New" w:hAnsi="Courier New" w:cs="Courier New"/>
          <w:sz w:val="18"/>
          <w:szCs w:val="18"/>
        </w:rPr>
      </w:pPr>
      <w:r w:rsidRPr="00F81890">
        <w:rPr>
          <w:rFonts w:ascii="Courier New" w:hAnsi="Courier New" w:cs="Courier New"/>
          <w:sz w:val="18"/>
          <w:szCs w:val="18"/>
        </w:rPr>
        <w:t>УТВЕРЖДЕНО</w:t>
      </w:r>
    </w:p>
    <w:p w:rsidR="00F81890" w:rsidRPr="00F81890" w:rsidRDefault="00F81890" w:rsidP="00F81890">
      <w:pPr>
        <w:jc w:val="right"/>
        <w:rPr>
          <w:rFonts w:ascii="Courier New" w:hAnsi="Courier New" w:cs="Courier New"/>
          <w:sz w:val="18"/>
          <w:szCs w:val="18"/>
        </w:rPr>
      </w:pPr>
      <w:r w:rsidRPr="00F81890">
        <w:rPr>
          <w:rFonts w:ascii="Courier New" w:hAnsi="Courier New" w:cs="Courier New"/>
          <w:sz w:val="18"/>
          <w:szCs w:val="18"/>
        </w:rPr>
        <w:t xml:space="preserve"> постановлением администрации</w:t>
      </w:r>
    </w:p>
    <w:p w:rsidR="00F81890" w:rsidRPr="00F81890" w:rsidRDefault="00F81890" w:rsidP="00F81890">
      <w:pPr>
        <w:jc w:val="right"/>
        <w:rPr>
          <w:rFonts w:ascii="Courier New" w:hAnsi="Courier New" w:cs="Courier New"/>
          <w:sz w:val="18"/>
          <w:szCs w:val="18"/>
        </w:rPr>
      </w:pPr>
      <w:r w:rsidRPr="00F81890">
        <w:rPr>
          <w:rFonts w:ascii="Courier New" w:hAnsi="Courier New" w:cs="Courier New"/>
          <w:sz w:val="18"/>
          <w:szCs w:val="18"/>
        </w:rPr>
        <w:t>Голоустненского муниципального</w:t>
      </w:r>
    </w:p>
    <w:p w:rsidR="00F81890" w:rsidRPr="00F81890" w:rsidRDefault="00F81890" w:rsidP="00F81890">
      <w:pPr>
        <w:jc w:val="right"/>
        <w:rPr>
          <w:rFonts w:ascii="Courier New" w:hAnsi="Courier New" w:cs="Courier New"/>
          <w:sz w:val="18"/>
          <w:szCs w:val="18"/>
        </w:rPr>
      </w:pPr>
      <w:r w:rsidRPr="00F81890">
        <w:rPr>
          <w:rFonts w:ascii="Courier New" w:hAnsi="Courier New" w:cs="Courier New"/>
          <w:sz w:val="18"/>
          <w:szCs w:val="18"/>
        </w:rPr>
        <w:t>от 04.04.2023г. № 61</w:t>
      </w:r>
    </w:p>
    <w:p w:rsidR="00F81890" w:rsidRPr="00F81890" w:rsidRDefault="00F81890" w:rsidP="00F81890">
      <w:pPr>
        <w:ind w:firstLine="709"/>
        <w:jc w:val="center"/>
        <w:rPr>
          <w:rFonts w:ascii="Courier New" w:hAnsi="Courier New" w:cs="Courier New"/>
          <w:sz w:val="18"/>
          <w:szCs w:val="18"/>
        </w:rPr>
      </w:pPr>
    </w:p>
    <w:p w:rsidR="00F81890" w:rsidRPr="00F81890" w:rsidRDefault="00F81890" w:rsidP="00F81890">
      <w:pPr>
        <w:ind w:firstLine="709"/>
        <w:jc w:val="center"/>
        <w:rPr>
          <w:rFonts w:ascii="Courier New" w:eastAsia="Lucida Sans Unicode" w:hAnsi="Courier New" w:cs="Courier New"/>
          <w:sz w:val="18"/>
          <w:szCs w:val="18"/>
        </w:rPr>
      </w:pPr>
      <w:r w:rsidRPr="00F81890">
        <w:rPr>
          <w:rFonts w:ascii="Courier New" w:eastAsia="Lucida Sans Unicode" w:hAnsi="Courier New" w:cs="Courier New"/>
          <w:sz w:val="18"/>
          <w:szCs w:val="18"/>
        </w:rPr>
        <w:t>ПОЛОЖЕНИЕ</w:t>
      </w:r>
    </w:p>
    <w:p w:rsidR="00F81890" w:rsidRPr="00F81890" w:rsidRDefault="00F81890" w:rsidP="00F81890">
      <w:pPr>
        <w:jc w:val="center"/>
        <w:rPr>
          <w:rFonts w:ascii="Courier New" w:eastAsia="Lucida Sans Unicode" w:hAnsi="Courier New" w:cs="Courier New"/>
          <w:sz w:val="18"/>
          <w:szCs w:val="18"/>
        </w:rPr>
      </w:pPr>
      <w:proofErr w:type="gramStart"/>
      <w:r w:rsidRPr="00F81890">
        <w:rPr>
          <w:rFonts w:ascii="Courier New" w:eastAsia="Lucida Sans Unicode" w:hAnsi="Courier New" w:cs="Courier New"/>
          <w:sz w:val="18"/>
          <w:szCs w:val="18"/>
        </w:rPr>
        <w:t>О ПАТРУЛЬНОЙ, ПАТРУЛЬНО-МАНЕВРЕННОЙ И ПАТРУЛЬНО-КОНТРОЛЬНОЙ ГРУППАХ НА ТЕРРИТОРИИ ГОЛОУСТНЕНСКОГО МУНИЦИПАЛЬНОГО ОБРАЗОВАНИЯ</w:t>
      </w:r>
      <w:proofErr w:type="gramEnd"/>
    </w:p>
    <w:p w:rsidR="00F81890" w:rsidRPr="00F81890" w:rsidRDefault="00F81890" w:rsidP="00F81890">
      <w:pPr>
        <w:jc w:val="center"/>
        <w:rPr>
          <w:rFonts w:ascii="Courier New" w:eastAsia="Lucida Sans Unicode" w:hAnsi="Courier New" w:cs="Courier New"/>
          <w:sz w:val="18"/>
          <w:szCs w:val="18"/>
        </w:rPr>
      </w:pP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xml:space="preserve">1. </w:t>
      </w:r>
      <w:proofErr w:type="gramStart"/>
      <w:r w:rsidRPr="00F81890">
        <w:rPr>
          <w:rFonts w:ascii="Courier New" w:eastAsia="Lucida Sans Unicode" w:hAnsi="Courier New" w:cs="Courier New"/>
          <w:sz w:val="18"/>
          <w:szCs w:val="18"/>
        </w:rPr>
        <w:t>Целью создания патрульных, патрульно-маневренных патрульно-контрольных групп является обеспечение условий для организации работы по профилактике возгораний сухой растительности, как одной из основных причин возникновения природных пожаров, принятия дополнительных мер по предупреждению возникновения чрезвычайных ситуаций в пожароопасный сезон, сокращение сроков реагирования на чрезвычайные ситуации и происшествия, связанные с природными пожарами (загораниями), усиление мер по защите населенного пункта, объектов различных видов собственности от</w:t>
      </w:r>
      <w:proofErr w:type="gramEnd"/>
      <w:r w:rsidRPr="00F81890">
        <w:rPr>
          <w:rFonts w:ascii="Courier New" w:eastAsia="Lucida Sans Unicode" w:hAnsi="Courier New" w:cs="Courier New"/>
          <w:sz w:val="18"/>
          <w:szCs w:val="18"/>
        </w:rPr>
        <w:t xml:space="preserve"> угрозы перехода природных пожаров (загораний), усиление работы с населением.</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2. Основными задачами групп являются:</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xml:space="preserve">2.1. Для патрульной группы (далее - ПГ): </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патрулирование территории;</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выявление фактов сжигания населением мусора на территории населенного пункта, загораний (горения) растительности на территории Голоустненского муниципального образования;</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lastRenderedPageBreak/>
        <w:t>- выявление лиц, виновных в совершении правонарушения, с дальнейшей передачей информации в надзорные органы;</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проведение профилактических мероприятий среди населения по соблюдению правил противопожарного режима;</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идентификации термических точек, определение площади пожара, направления и скорости распространения огня;</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взаимодействие с единой дежурно-диспетчерской службой ЕДДС Иркутского района.</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2.2. Для патрульно-маневренной группы (далее - ПМГ):</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выявление фактов сжигания населением мусора на территории населенных пунктов, загораний (горения) растительности на территории Голоустненского муниципального образования;</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проведение профилактических мероприятий среди населения по соблюдению правил противопожарного режима;</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принятие мер по локализации и ликвидации выявленных малых очагов пожаров и сжигания мусора, принятие решения о необходимости</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-привлечения дополнительных сил и средств;</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первичное определение возможной причины его возникновения и выявление лиц, виновных в совершении правонарушения, с дальнейшей передачей информации в надзорные органы;</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идентификации термических точек, определение площади пожара, направления и скорости распространения огня;</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xml:space="preserve">- мониторинг обстановки; </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-взаимодействие с единой дежурно-диспетчерской службой ЕДДС Иркутского района.</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2.3. Для патрульно-контрольной группы (далее - ПКГ):</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xml:space="preserve">- проведение </w:t>
      </w:r>
      <w:proofErr w:type="spellStart"/>
      <w:r w:rsidRPr="00F81890">
        <w:rPr>
          <w:rFonts w:ascii="Courier New" w:eastAsia="Lucida Sans Unicode" w:hAnsi="Courier New" w:cs="Courier New"/>
          <w:sz w:val="18"/>
          <w:szCs w:val="18"/>
        </w:rPr>
        <w:t>надзорно</w:t>
      </w:r>
      <w:proofErr w:type="spellEnd"/>
      <w:r w:rsidRPr="00F81890">
        <w:rPr>
          <w:rFonts w:ascii="Courier New" w:eastAsia="Lucida Sans Unicode" w:hAnsi="Courier New" w:cs="Courier New"/>
          <w:sz w:val="18"/>
          <w:szCs w:val="18"/>
        </w:rPr>
        <w:t>-профилактической деятельности и пресечение фактов незаконной деятельности в лесах;</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выявление виновных лиц.</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3. Патрульная, патрульно-маневренная и патрульно-контрольная группы оснащаются автомобилем, средствами связи (с возможностью передачи фотоматериалов), первичными средствами пожаротушения (для ПМГ).</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4. Для организации патрулирования территории разрабатываются специальные маршруты и время, исходя из прогноза оперативной обстановки, количества действующих на территории Голоустненского муниципального образования термических точек, поступающей информации.</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При повышенной вероятности возникновения природных пожаров (лесных пожаров, сжигания прошлогодней травы, мусора и пр.) работа патрульной группы организуется ежедневно. Состав, маршрут движения и время работы ПГ планируется заранее на следующие сутки. Информация передается в единую дежурно-диспетчерскую службу городского округа ЕДДС Иркутского района.</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5. Реагирование ПМГ осуществляется по решению председателя комиссии по предупреждению и ликвидации чрезвычайных ситуаций и обеспечению пожарной безопасности на территории Голоустненского муниципального образования (далее - КЧС и ПБ), ЕДДС</w:t>
      </w:r>
      <w:r w:rsidRPr="00F81890">
        <w:rPr>
          <w:rFonts w:ascii="Courier New" w:hAnsi="Courier New" w:cs="Courier New"/>
          <w:sz w:val="18"/>
          <w:szCs w:val="18"/>
        </w:rPr>
        <w:t xml:space="preserve"> </w:t>
      </w:r>
      <w:r w:rsidRPr="00F81890">
        <w:rPr>
          <w:rFonts w:ascii="Courier New" w:eastAsia="Lucida Sans Unicode" w:hAnsi="Courier New" w:cs="Courier New"/>
          <w:sz w:val="18"/>
          <w:szCs w:val="18"/>
        </w:rPr>
        <w:t>Иркутского района при получении информации о загорании, угрозе населенному пункту посредством передачи распоряжения непосредственно руководителю группы.</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xml:space="preserve">6. Общее руководство и </w:t>
      </w:r>
      <w:proofErr w:type="gramStart"/>
      <w:r w:rsidRPr="00F81890">
        <w:rPr>
          <w:rFonts w:ascii="Courier New" w:eastAsia="Lucida Sans Unicode" w:hAnsi="Courier New" w:cs="Courier New"/>
          <w:sz w:val="18"/>
          <w:szCs w:val="18"/>
        </w:rPr>
        <w:t>контроль за</w:t>
      </w:r>
      <w:proofErr w:type="gramEnd"/>
      <w:r w:rsidRPr="00F81890">
        <w:rPr>
          <w:rFonts w:ascii="Courier New" w:eastAsia="Lucida Sans Unicode" w:hAnsi="Courier New" w:cs="Courier New"/>
          <w:sz w:val="18"/>
          <w:szCs w:val="18"/>
        </w:rPr>
        <w:t xml:space="preserve"> деятельностью групп возлагается на председателя КЧС и ПБ.</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7. Для непосредственного оперативного руководства группами, их организационного и методического обеспечения назначаются руководители групп.</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8. Руководитель группы:</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при ухудшении обстановки осуществляет сбор группы, определяет место и время сбора;</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определяет оснащение группы, в зависимости от выполняемых задач;</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определяет маршруты выдвижения в районы проведения работ, ставит задачи членам группы;</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оценивает оперативную обстановку, принимает соответствующие решения, в рамках возложенных полномочий;</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организует постоянный информационный обмен и взаимодействие с задействованными оперативными службами и учреждениями (организациями);</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организует информационный обмен с председателем КЧС и ПБ, ЕДДС</w:t>
      </w:r>
      <w:r w:rsidRPr="00F81890">
        <w:rPr>
          <w:rFonts w:ascii="Courier New" w:hAnsi="Courier New" w:cs="Courier New"/>
          <w:sz w:val="18"/>
          <w:szCs w:val="18"/>
        </w:rPr>
        <w:t xml:space="preserve"> </w:t>
      </w:r>
      <w:r w:rsidRPr="00F81890">
        <w:rPr>
          <w:rFonts w:ascii="Courier New" w:eastAsia="Lucida Sans Unicode" w:hAnsi="Courier New" w:cs="Courier New"/>
          <w:sz w:val="18"/>
          <w:szCs w:val="18"/>
        </w:rPr>
        <w:t>Иркутского района;</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организует исправность техники и оборудования, закрепленного за группой;</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 инструктирует членов группы по соблюдению охраны труда и безопасным приемам проведения работ.</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9. Оповещение членов групп проводит руководитель группы. Место сбора групп определяет руководитель группы, с учетом мест их дислокации (проживание, работа и др.). Время сбора и реагирования (в рабочее и не рабочее время) не должно превышать 1 час 30 минут, при этом необходимое оборудование для пожаротушения должно находиться в закрепленном автомобиле.</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10. По прибытию на место загорания, руководитель патрульно-маневренной группы определяет оперативную обстановку, пути распространения загорания и возможные последствия, способы и методы действий, направленных на локализацию и ликвидацию загораний, докладывают об обстановке председателю КЧС и ПБ, оперативному дежурному ЕДДС</w:t>
      </w:r>
      <w:r w:rsidRPr="00F81890">
        <w:rPr>
          <w:rFonts w:ascii="Courier New" w:hAnsi="Courier New" w:cs="Courier New"/>
          <w:sz w:val="18"/>
          <w:szCs w:val="18"/>
        </w:rPr>
        <w:t xml:space="preserve"> </w:t>
      </w:r>
      <w:r w:rsidRPr="00F81890">
        <w:rPr>
          <w:rFonts w:ascii="Courier New" w:eastAsia="Lucida Sans Unicode" w:hAnsi="Courier New" w:cs="Courier New"/>
          <w:sz w:val="18"/>
          <w:szCs w:val="18"/>
        </w:rPr>
        <w:t>Иркутского района .</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11. При получении сведений о нескольких термических точках, реагирование осуществляется на каждую из них, в первую очередь проверяются термические точки, расположенные в пятикилометровой зоне от населенного пункта.</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lastRenderedPageBreak/>
        <w:t>12. По результатам отработки термических точек руководитель группы проводит анализ реагирования (с приложением актов, фотоматериалов) и направляет материалы в ЕДДС</w:t>
      </w:r>
      <w:r w:rsidRPr="00F81890">
        <w:rPr>
          <w:rFonts w:ascii="Courier New" w:hAnsi="Courier New" w:cs="Courier New"/>
          <w:sz w:val="18"/>
          <w:szCs w:val="18"/>
        </w:rPr>
        <w:t xml:space="preserve"> </w:t>
      </w:r>
      <w:r w:rsidRPr="00F81890">
        <w:rPr>
          <w:rFonts w:ascii="Courier New" w:eastAsia="Lucida Sans Unicode" w:hAnsi="Courier New" w:cs="Courier New"/>
          <w:sz w:val="18"/>
          <w:szCs w:val="18"/>
        </w:rPr>
        <w:t>Иркутского района .</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13. Реагирование патрульно-контрольных групп осуществляется в соответствии с поступающими оперативными данными о правонарушениях в лесах, а также в рамках профилактических мероприятий по соблюдению закона в области лесных отношений согласно планирующим документам. Члены ПКГ выявляют незаконные вырубки (точки лесозаготовок) и вывоза древесины, незаконные пункты приема древесины, устанавливают поджигателей лесов, применяют, в рамках своих полномочий, меры административного и уголовного ресурсов.</w:t>
      </w:r>
    </w:p>
    <w:p w:rsidR="00F81890" w:rsidRPr="00F81890" w:rsidRDefault="00F81890" w:rsidP="00F81890">
      <w:pPr>
        <w:ind w:firstLine="709"/>
        <w:jc w:val="both"/>
        <w:rPr>
          <w:rFonts w:ascii="Courier New" w:eastAsia="Lucida Sans Unicode" w:hAnsi="Courier New" w:cs="Courier New"/>
          <w:sz w:val="18"/>
          <w:szCs w:val="18"/>
        </w:rPr>
      </w:pPr>
      <w:r w:rsidRPr="00F81890">
        <w:rPr>
          <w:rFonts w:ascii="Courier New" w:eastAsia="Lucida Sans Unicode" w:hAnsi="Courier New" w:cs="Courier New"/>
          <w:sz w:val="18"/>
          <w:szCs w:val="18"/>
        </w:rPr>
        <w:t>14. Применение патрульных, патрульно-маневренных и патрульно-контрольных групп для тушения лесных пожаров ЗАПРЕЩЕНО!</w:t>
      </w:r>
    </w:p>
    <w:p w:rsidR="00F81890" w:rsidRDefault="00F81890" w:rsidP="00F81890">
      <w:pPr>
        <w:rPr>
          <w:rFonts w:ascii="Courier New" w:hAnsi="Courier New" w:cs="Courier New"/>
          <w:sz w:val="22"/>
          <w:szCs w:val="22"/>
        </w:rPr>
      </w:pPr>
    </w:p>
    <w:p w:rsidR="00F81890" w:rsidRPr="00F81890" w:rsidRDefault="00F81890" w:rsidP="00F81890">
      <w:pPr>
        <w:jc w:val="right"/>
        <w:rPr>
          <w:rFonts w:ascii="Courier New" w:hAnsi="Courier New" w:cs="Courier New"/>
          <w:sz w:val="18"/>
          <w:szCs w:val="18"/>
        </w:rPr>
      </w:pPr>
      <w:r w:rsidRPr="00F81890">
        <w:rPr>
          <w:rFonts w:ascii="Courier New" w:hAnsi="Courier New" w:cs="Courier New"/>
          <w:sz w:val="18"/>
          <w:szCs w:val="18"/>
        </w:rPr>
        <w:t>Приложение № 2</w:t>
      </w:r>
    </w:p>
    <w:p w:rsidR="00F81890" w:rsidRPr="00F81890" w:rsidRDefault="00F81890" w:rsidP="00F81890">
      <w:pPr>
        <w:jc w:val="right"/>
        <w:rPr>
          <w:rFonts w:ascii="Courier New" w:hAnsi="Courier New" w:cs="Courier New"/>
          <w:sz w:val="18"/>
          <w:szCs w:val="18"/>
        </w:rPr>
      </w:pPr>
      <w:r w:rsidRPr="00F81890">
        <w:rPr>
          <w:rFonts w:ascii="Courier New" w:hAnsi="Courier New" w:cs="Courier New"/>
          <w:sz w:val="18"/>
          <w:szCs w:val="18"/>
        </w:rPr>
        <w:t>УТВЕРЖДЕНО</w:t>
      </w:r>
    </w:p>
    <w:p w:rsidR="00F81890" w:rsidRPr="00F81890" w:rsidRDefault="00F81890" w:rsidP="00F81890">
      <w:pPr>
        <w:jc w:val="right"/>
        <w:rPr>
          <w:rFonts w:ascii="Courier New" w:hAnsi="Courier New" w:cs="Courier New"/>
          <w:sz w:val="18"/>
          <w:szCs w:val="18"/>
        </w:rPr>
      </w:pPr>
      <w:r w:rsidRPr="00F81890">
        <w:rPr>
          <w:rFonts w:ascii="Courier New" w:hAnsi="Courier New" w:cs="Courier New"/>
          <w:sz w:val="18"/>
          <w:szCs w:val="18"/>
        </w:rPr>
        <w:t xml:space="preserve"> постановлением администрации</w:t>
      </w:r>
    </w:p>
    <w:p w:rsidR="00F81890" w:rsidRPr="00F81890" w:rsidRDefault="00F81890" w:rsidP="00F81890">
      <w:pPr>
        <w:jc w:val="right"/>
        <w:rPr>
          <w:rFonts w:ascii="Courier New" w:hAnsi="Courier New" w:cs="Courier New"/>
          <w:sz w:val="18"/>
          <w:szCs w:val="18"/>
        </w:rPr>
      </w:pPr>
      <w:r w:rsidRPr="00F81890">
        <w:rPr>
          <w:rFonts w:ascii="Courier New" w:hAnsi="Courier New" w:cs="Courier New"/>
          <w:sz w:val="18"/>
          <w:szCs w:val="18"/>
        </w:rPr>
        <w:t xml:space="preserve">Голоустненского муниципального образования </w:t>
      </w:r>
    </w:p>
    <w:p w:rsidR="00F81890" w:rsidRPr="00F81890" w:rsidRDefault="00F81890" w:rsidP="00F81890">
      <w:pPr>
        <w:jc w:val="right"/>
        <w:rPr>
          <w:rFonts w:ascii="Courier New" w:hAnsi="Courier New" w:cs="Courier New"/>
          <w:sz w:val="18"/>
          <w:szCs w:val="18"/>
        </w:rPr>
      </w:pPr>
      <w:r w:rsidRPr="00F81890">
        <w:rPr>
          <w:rFonts w:ascii="Courier New" w:hAnsi="Courier New" w:cs="Courier New"/>
          <w:sz w:val="18"/>
          <w:szCs w:val="18"/>
        </w:rPr>
        <w:t>от 04.04.2023г. № 61</w:t>
      </w:r>
    </w:p>
    <w:p w:rsidR="00F81890" w:rsidRPr="00F81890" w:rsidRDefault="00F81890" w:rsidP="00F81890">
      <w:pPr>
        <w:jc w:val="center"/>
        <w:rPr>
          <w:rFonts w:ascii="Courier New" w:hAnsi="Courier New" w:cs="Courier New"/>
          <w:sz w:val="18"/>
          <w:szCs w:val="18"/>
        </w:rPr>
      </w:pPr>
    </w:p>
    <w:p w:rsidR="00F81890" w:rsidRPr="00F81890" w:rsidRDefault="00F81890" w:rsidP="00F81890">
      <w:pPr>
        <w:shd w:val="clear" w:color="auto" w:fill="FFFFFF"/>
        <w:ind w:left="360"/>
        <w:jc w:val="center"/>
        <w:rPr>
          <w:rFonts w:ascii="Courier New" w:hAnsi="Courier New" w:cs="Courier New"/>
          <w:sz w:val="18"/>
          <w:szCs w:val="18"/>
        </w:rPr>
      </w:pPr>
      <w:r w:rsidRPr="00F81890">
        <w:rPr>
          <w:rFonts w:ascii="Courier New" w:hAnsi="Courier New" w:cs="Courier New"/>
          <w:sz w:val="18"/>
          <w:szCs w:val="18"/>
        </w:rPr>
        <w:t>СОСТАВ ПАТРУЛЬНОЙ ГРУППЫ НА ТЕРРИТОРИИ ГОЛОУСТНЕНСКОГО МУНИЦИПАЛЬНОГО ОБРАЗОВАНИЯ</w:t>
      </w:r>
    </w:p>
    <w:p w:rsidR="00F81890" w:rsidRPr="00F81890" w:rsidRDefault="00F81890" w:rsidP="00F81890">
      <w:pPr>
        <w:shd w:val="clear" w:color="auto" w:fill="FFFFFF"/>
        <w:ind w:left="360"/>
        <w:jc w:val="center"/>
        <w:rPr>
          <w:rFonts w:ascii="Courier New" w:hAnsi="Courier New" w:cs="Courier New"/>
          <w:color w:val="3A4256"/>
          <w:sz w:val="18"/>
          <w:szCs w:val="18"/>
        </w:rPr>
      </w:pPr>
    </w:p>
    <w:tbl>
      <w:tblPr>
        <w:tblStyle w:val="390"/>
        <w:tblW w:w="0" w:type="auto"/>
        <w:tblLook w:val="04A0" w:firstRow="1" w:lastRow="0" w:firstColumn="1" w:lastColumn="0" w:noHBand="0" w:noVBand="1"/>
      </w:tblPr>
      <w:tblGrid>
        <w:gridCol w:w="817"/>
        <w:gridCol w:w="3969"/>
        <w:gridCol w:w="5387"/>
      </w:tblGrid>
      <w:tr w:rsidR="00F81890" w:rsidRPr="00F81890" w:rsidTr="00044A4F">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 xml:space="preserve">№ </w:t>
            </w:r>
            <w:proofErr w:type="gramStart"/>
            <w:r w:rsidRPr="00F81890">
              <w:rPr>
                <w:rFonts w:ascii="Courier New" w:hAnsi="Courier New" w:cs="Courier New"/>
                <w:sz w:val="18"/>
                <w:szCs w:val="18"/>
              </w:rPr>
              <w:t>п</w:t>
            </w:r>
            <w:proofErr w:type="gramEnd"/>
            <w:r w:rsidRPr="00F81890">
              <w:rPr>
                <w:rFonts w:ascii="Courier New" w:hAnsi="Courier New" w:cs="Courier New"/>
                <w:sz w:val="18"/>
                <w:szCs w:val="18"/>
              </w:rPr>
              <w:t>/п</w:t>
            </w:r>
          </w:p>
        </w:tc>
        <w:tc>
          <w:tcPr>
            <w:tcW w:w="3969"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Фамилия, имя и</w:t>
            </w:r>
          </w:p>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отчество</w:t>
            </w:r>
          </w:p>
        </w:tc>
        <w:tc>
          <w:tcPr>
            <w:tcW w:w="538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 xml:space="preserve">ДОЛЖНОСТЬ </w:t>
            </w:r>
          </w:p>
        </w:tc>
      </w:tr>
      <w:tr w:rsidR="00F81890" w:rsidRPr="00F81890" w:rsidTr="00044A4F">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1.</w:t>
            </w:r>
          </w:p>
        </w:tc>
        <w:tc>
          <w:tcPr>
            <w:tcW w:w="3969"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w:t>
            </w:r>
          </w:p>
        </w:tc>
        <w:tc>
          <w:tcPr>
            <w:tcW w:w="5387"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представитель ФГБУ Прибайкальского национального парка - по  согласованию</w:t>
            </w:r>
          </w:p>
        </w:tc>
      </w:tr>
      <w:tr w:rsidR="00F81890" w:rsidRPr="00F81890" w:rsidTr="00044A4F">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2.</w:t>
            </w:r>
          </w:p>
        </w:tc>
        <w:tc>
          <w:tcPr>
            <w:tcW w:w="3969"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w:t>
            </w:r>
          </w:p>
        </w:tc>
        <w:tc>
          <w:tcPr>
            <w:tcW w:w="5387"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 xml:space="preserve">представитель территориального управления министерства лесного комплекса Иркутской области по </w:t>
            </w:r>
            <w:proofErr w:type="spellStart"/>
            <w:r w:rsidRPr="00F81890">
              <w:rPr>
                <w:rFonts w:ascii="Courier New" w:hAnsi="Courier New" w:cs="Courier New"/>
                <w:sz w:val="18"/>
                <w:szCs w:val="18"/>
              </w:rPr>
              <w:t>Голоустненскому</w:t>
            </w:r>
            <w:proofErr w:type="spellEnd"/>
            <w:r w:rsidRPr="00F81890">
              <w:rPr>
                <w:rFonts w:ascii="Courier New" w:hAnsi="Courier New" w:cs="Courier New"/>
                <w:sz w:val="18"/>
                <w:szCs w:val="18"/>
              </w:rPr>
              <w:t xml:space="preserve"> лесничеству - по согласованию</w:t>
            </w:r>
          </w:p>
        </w:tc>
      </w:tr>
      <w:tr w:rsidR="00F81890" w:rsidRPr="00F81890" w:rsidTr="00044A4F">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3.</w:t>
            </w:r>
          </w:p>
        </w:tc>
        <w:tc>
          <w:tcPr>
            <w:tcW w:w="3969" w:type="dxa"/>
          </w:tcPr>
          <w:p w:rsidR="00F81890" w:rsidRPr="00F81890" w:rsidRDefault="00F81890" w:rsidP="00F81890">
            <w:pPr>
              <w:jc w:val="center"/>
              <w:rPr>
                <w:rFonts w:ascii="Courier New" w:hAnsi="Courier New" w:cs="Courier New"/>
                <w:sz w:val="18"/>
                <w:szCs w:val="18"/>
              </w:rPr>
            </w:pPr>
            <w:proofErr w:type="spellStart"/>
            <w:r w:rsidRPr="00F81890">
              <w:rPr>
                <w:rFonts w:ascii="Courier New" w:hAnsi="Courier New" w:cs="Courier New"/>
                <w:sz w:val="18"/>
                <w:szCs w:val="18"/>
              </w:rPr>
              <w:t>Вокин</w:t>
            </w:r>
            <w:proofErr w:type="spellEnd"/>
            <w:r w:rsidRPr="00F81890">
              <w:rPr>
                <w:rFonts w:ascii="Courier New" w:hAnsi="Courier New" w:cs="Courier New"/>
                <w:sz w:val="18"/>
                <w:szCs w:val="18"/>
              </w:rPr>
              <w:t xml:space="preserve"> Иван Яковлевич, Федоров Юрий Александрович</w:t>
            </w:r>
          </w:p>
        </w:tc>
        <w:tc>
          <w:tcPr>
            <w:tcW w:w="5387"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водитель администрации Голоустненского муниципального образовани</w:t>
            </w:r>
            <w:proofErr w:type="gramStart"/>
            <w:r w:rsidRPr="00F81890">
              <w:rPr>
                <w:rFonts w:ascii="Courier New" w:hAnsi="Courier New" w:cs="Courier New"/>
                <w:sz w:val="18"/>
                <w:szCs w:val="18"/>
              </w:rPr>
              <w:t>я(</w:t>
            </w:r>
            <w:proofErr w:type="gramEnd"/>
            <w:r w:rsidRPr="00F81890">
              <w:rPr>
                <w:rFonts w:ascii="Courier New" w:hAnsi="Courier New" w:cs="Courier New"/>
                <w:sz w:val="18"/>
                <w:szCs w:val="18"/>
              </w:rPr>
              <w:t>по согласованию)</w:t>
            </w:r>
          </w:p>
        </w:tc>
      </w:tr>
      <w:tr w:rsidR="00F81890" w:rsidRPr="00F81890" w:rsidTr="00F81890">
        <w:tc>
          <w:tcPr>
            <w:tcW w:w="10173" w:type="dxa"/>
            <w:gridSpan w:val="3"/>
          </w:tcPr>
          <w:p w:rsidR="00F81890" w:rsidRPr="00F81890" w:rsidRDefault="00F81890" w:rsidP="00F81890">
            <w:pPr>
              <w:rPr>
                <w:rFonts w:ascii="Courier New" w:hAnsi="Courier New" w:cs="Courier New"/>
                <w:sz w:val="18"/>
                <w:szCs w:val="18"/>
              </w:rPr>
            </w:pPr>
            <w:r w:rsidRPr="00F81890">
              <w:rPr>
                <w:rFonts w:ascii="Courier New" w:hAnsi="Courier New" w:cs="Courier New"/>
                <w:sz w:val="18"/>
                <w:szCs w:val="18"/>
              </w:rPr>
              <w:t>- средства связи (сотовые телефоны, радиостанции, средства спутниковой связи - по возможности);</w:t>
            </w:r>
          </w:p>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 xml:space="preserve">спецодежда, по типу штормовка и (или) </w:t>
            </w:r>
            <w:proofErr w:type="spellStart"/>
            <w:r w:rsidRPr="00F81890">
              <w:rPr>
                <w:rFonts w:ascii="Courier New" w:hAnsi="Courier New" w:cs="Courier New"/>
                <w:sz w:val="18"/>
                <w:szCs w:val="18"/>
              </w:rPr>
              <w:t>противоэнцефалитные</w:t>
            </w:r>
            <w:proofErr w:type="spellEnd"/>
            <w:r w:rsidRPr="00F81890">
              <w:rPr>
                <w:rFonts w:ascii="Courier New" w:hAnsi="Courier New" w:cs="Courier New"/>
                <w:sz w:val="18"/>
                <w:szCs w:val="18"/>
              </w:rPr>
              <w:t xml:space="preserve"> костюмы, защитные средства (защитные каски с забралами);</w:t>
            </w:r>
          </w:p>
          <w:p w:rsidR="00F81890" w:rsidRPr="00F81890" w:rsidRDefault="00F81890" w:rsidP="00F81890">
            <w:pPr>
              <w:jc w:val="both"/>
              <w:rPr>
                <w:rFonts w:ascii="Courier New" w:hAnsi="Courier New" w:cs="Courier New"/>
                <w:sz w:val="18"/>
                <w:szCs w:val="18"/>
              </w:rPr>
            </w:pPr>
            <w:proofErr w:type="gramStart"/>
            <w:r w:rsidRPr="00F81890">
              <w:rPr>
                <w:rFonts w:ascii="Courier New" w:hAnsi="Courier New" w:cs="Courier New"/>
                <w:sz w:val="18"/>
                <w:szCs w:val="18"/>
              </w:rPr>
              <w:t>- средства пожаротушения (мотопомпы с рукавами, РЛО, воздуходувки), шанцевый инструмент (лопаты, топоры), механизированный инструмент (бензопила);</w:t>
            </w:r>
            <w:proofErr w:type="gramEnd"/>
          </w:p>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 техника для доставки группы (автомобиль с высокой проходимостью типа УАЗ и др.).</w:t>
            </w:r>
          </w:p>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 карты местности, навигационные приборы (при их наличии) и компас.</w:t>
            </w:r>
          </w:p>
        </w:tc>
      </w:tr>
    </w:tbl>
    <w:p w:rsidR="00F81890" w:rsidRPr="00F81890" w:rsidRDefault="00F81890" w:rsidP="00F81890">
      <w:pPr>
        <w:jc w:val="center"/>
        <w:rPr>
          <w:rFonts w:ascii="Courier New" w:hAnsi="Courier New" w:cs="Courier New"/>
          <w:sz w:val="18"/>
          <w:szCs w:val="18"/>
        </w:rPr>
      </w:pPr>
    </w:p>
    <w:p w:rsidR="00F81890" w:rsidRPr="00F81890" w:rsidRDefault="00F81890" w:rsidP="00044A4F">
      <w:pPr>
        <w:jc w:val="right"/>
        <w:rPr>
          <w:rFonts w:ascii="Courier New" w:hAnsi="Courier New" w:cs="Courier New"/>
          <w:sz w:val="18"/>
          <w:szCs w:val="18"/>
        </w:rPr>
      </w:pPr>
      <w:r w:rsidRPr="00F81890">
        <w:rPr>
          <w:rFonts w:ascii="Courier New" w:hAnsi="Courier New" w:cs="Courier New"/>
          <w:sz w:val="18"/>
          <w:szCs w:val="18"/>
        </w:rPr>
        <w:t>Приложение № 3</w:t>
      </w:r>
    </w:p>
    <w:p w:rsidR="00F81890" w:rsidRPr="00F81890" w:rsidRDefault="00F81890" w:rsidP="00F81890">
      <w:pPr>
        <w:ind w:right="-1"/>
        <w:jc w:val="right"/>
        <w:rPr>
          <w:rFonts w:ascii="Courier New" w:hAnsi="Courier New" w:cs="Courier New"/>
          <w:sz w:val="18"/>
          <w:szCs w:val="18"/>
        </w:rPr>
      </w:pPr>
      <w:r w:rsidRPr="00F81890">
        <w:rPr>
          <w:rFonts w:ascii="Courier New" w:hAnsi="Courier New" w:cs="Courier New"/>
          <w:sz w:val="18"/>
          <w:szCs w:val="18"/>
        </w:rPr>
        <w:t>УТВЕРЖДЕНО</w:t>
      </w:r>
    </w:p>
    <w:p w:rsidR="00F81890" w:rsidRPr="00F81890" w:rsidRDefault="00F81890" w:rsidP="00F81890">
      <w:pPr>
        <w:ind w:right="-1"/>
        <w:jc w:val="right"/>
        <w:rPr>
          <w:rFonts w:ascii="Courier New" w:hAnsi="Courier New" w:cs="Courier New"/>
          <w:sz w:val="18"/>
          <w:szCs w:val="18"/>
        </w:rPr>
      </w:pPr>
      <w:r w:rsidRPr="00F81890">
        <w:rPr>
          <w:rFonts w:ascii="Courier New" w:hAnsi="Courier New" w:cs="Courier New"/>
          <w:sz w:val="18"/>
          <w:szCs w:val="18"/>
        </w:rPr>
        <w:t xml:space="preserve"> постановлением администрации</w:t>
      </w:r>
    </w:p>
    <w:p w:rsidR="00F81890" w:rsidRPr="00F81890" w:rsidRDefault="00F81890" w:rsidP="00F81890">
      <w:pPr>
        <w:ind w:right="-1"/>
        <w:jc w:val="right"/>
        <w:rPr>
          <w:rFonts w:ascii="Courier New" w:hAnsi="Courier New" w:cs="Courier New"/>
          <w:sz w:val="18"/>
          <w:szCs w:val="18"/>
        </w:rPr>
      </w:pPr>
      <w:r w:rsidRPr="00F81890">
        <w:rPr>
          <w:rFonts w:ascii="Courier New" w:hAnsi="Courier New" w:cs="Courier New"/>
          <w:sz w:val="18"/>
          <w:szCs w:val="18"/>
        </w:rPr>
        <w:t>Голоустненского муниципального образования</w:t>
      </w:r>
    </w:p>
    <w:p w:rsidR="00F81890" w:rsidRPr="00F81890" w:rsidRDefault="00F81890" w:rsidP="00F81890">
      <w:pPr>
        <w:ind w:right="-1"/>
        <w:jc w:val="right"/>
        <w:rPr>
          <w:rFonts w:ascii="Courier New" w:hAnsi="Courier New" w:cs="Courier New"/>
          <w:sz w:val="18"/>
          <w:szCs w:val="18"/>
        </w:rPr>
      </w:pPr>
      <w:r w:rsidRPr="00F81890">
        <w:rPr>
          <w:rFonts w:ascii="Courier New" w:hAnsi="Courier New" w:cs="Courier New"/>
          <w:sz w:val="18"/>
          <w:szCs w:val="18"/>
        </w:rPr>
        <w:t>от 04.04.2023г. № 61</w:t>
      </w:r>
    </w:p>
    <w:p w:rsidR="00F81890" w:rsidRPr="00F81890" w:rsidRDefault="00F81890" w:rsidP="00F81890">
      <w:pPr>
        <w:ind w:right="-1"/>
        <w:jc w:val="right"/>
        <w:rPr>
          <w:rFonts w:ascii="Courier New" w:hAnsi="Courier New" w:cs="Courier New"/>
          <w:sz w:val="18"/>
          <w:szCs w:val="18"/>
        </w:rPr>
      </w:pPr>
    </w:p>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СОСТАВ ПАТРУЛЬНО-МАНЕВРЕННОЙ ГРУППЫ НА ТЕРРИТОРИИ ГОЛОУСТНЕНСКОГО МУНИЦИПАЛЬНОГО ОБРАЗОВАНИЯ</w:t>
      </w:r>
    </w:p>
    <w:p w:rsidR="00F81890" w:rsidRPr="00F81890" w:rsidRDefault="00F81890" w:rsidP="00F81890">
      <w:pPr>
        <w:jc w:val="center"/>
        <w:rPr>
          <w:rFonts w:ascii="Courier New" w:hAnsi="Courier New" w:cs="Courier New"/>
          <w:sz w:val="18"/>
          <w:szCs w:val="18"/>
        </w:rPr>
      </w:pPr>
    </w:p>
    <w:tbl>
      <w:tblPr>
        <w:tblStyle w:val="390"/>
        <w:tblW w:w="0" w:type="auto"/>
        <w:tblLook w:val="04A0" w:firstRow="1" w:lastRow="0" w:firstColumn="1" w:lastColumn="0" w:noHBand="0" w:noVBand="1"/>
      </w:tblPr>
      <w:tblGrid>
        <w:gridCol w:w="817"/>
        <w:gridCol w:w="3969"/>
        <w:gridCol w:w="5387"/>
      </w:tblGrid>
      <w:tr w:rsidR="00F81890" w:rsidRPr="00F81890" w:rsidTr="00044A4F">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 xml:space="preserve">№ </w:t>
            </w:r>
            <w:proofErr w:type="gramStart"/>
            <w:r w:rsidRPr="00F81890">
              <w:rPr>
                <w:rFonts w:ascii="Courier New" w:hAnsi="Courier New" w:cs="Courier New"/>
                <w:sz w:val="18"/>
                <w:szCs w:val="18"/>
              </w:rPr>
              <w:t>п</w:t>
            </w:r>
            <w:proofErr w:type="gramEnd"/>
            <w:r w:rsidRPr="00F81890">
              <w:rPr>
                <w:rFonts w:ascii="Courier New" w:hAnsi="Courier New" w:cs="Courier New"/>
                <w:sz w:val="18"/>
                <w:szCs w:val="18"/>
              </w:rPr>
              <w:t>/п</w:t>
            </w:r>
          </w:p>
        </w:tc>
        <w:tc>
          <w:tcPr>
            <w:tcW w:w="3969"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Фамилия, имя и</w:t>
            </w:r>
          </w:p>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отчество</w:t>
            </w:r>
          </w:p>
        </w:tc>
        <w:tc>
          <w:tcPr>
            <w:tcW w:w="538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 xml:space="preserve">ДОЛЖНОСТЬ </w:t>
            </w:r>
          </w:p>
        </w:tc>
      </w:tr>
      <w:tr w:rsidR="00F81890" w:rsidRPr="00F81890" w:rsidTr="00044A4F">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1.</w:t>
            </w:r>
          </w:p>
        </w:tc>
        <w:tc>
          <w:tcPr>
            <w:tcW w:w="3969"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 xml:space="preserve">Салманова Зоя </w:t>
            </w:r>
            <w:proofErr w:type="spellStart"/>
            <w:r w:rsidRPr="00F81890">
              <w:rPr>
                <w:rFonts w:ascii="Courier New" w:hAnsi="Courier New" w:cs="Courier New"/>
                <w:sz w:val="18"/>
                <w:szCs w:val="18"/>
              </w:rPr>
              <w:t>Дашгын-кызы</w:t>
            </w:r>
            <w:proofErr w:type="spellEnd"/>
          </w:p>
        </w:tc>
        <w:tc>
          <w:tcPr>
            <w:tcW w:w="5387"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заместитель Главы Голоустненского муниципального образования</w:t>
            </w:r>
          </w:p>
        </w:tc>
      </w:tr>
      <w:tr w:rsidR="00F81890" w:rsidRPr="00F81890" w:rsidTr="00044A4F">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2.</w:t>
            </w:r>
          </w:p>
        </w:tc>
        <w:tc>
          <w:tcPr>
            <w:tcW w:w="3969"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w:t>
            </w:r>
          </w:p>
        </w:tc>
        <w:tc>
          <w:tcPr>
            <w:tcW w:w="5387"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 xml:space="preserve">представитель территориального управления министерства лесного комплекса Иркутской области по </w:t>
            </w:r>
            <w:proofErr w:type="spellStart"/>
            <w:r w:rsidRPr="00F81890">
              <w:rPr>
                <w:rFonts w:ascii="Courier New" w:hAnsi="Courier New" w:cs="Courier New"/>
                <w:sz w:val="18"/>
                <w:szCs w:val="18"/>
              </w:rPr>
              <w:t>Голоустненскому</w:t>
            </w:r>
            <w:proofErr w:type="spellEnd"/>
            <w:r w:rsidRPr="00F81890">
              <w:rPr>
                <w:rFonts w:ascii="Courier New" w:hAnsi="Courier New" w:cs="Courier New"/>
                <w:sz w:val="18"/>
                <w:szCs w:val="18"/>
              </w:rPr>
              <w:t xml:space="preserve"> лесничеству - по согласованию</w:t>
            </w:r>
          </w:p>
        </w:tc>
      </w:tr>
      <w:tr w:rsidR="00F81890" w:rsidRPr="00F81890" w:rsidTr="00044A4F">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3.</w:t>
            </w:r>
          </w:p>
        </w:tc>
        <w:tc>
          <w:tcPr>
            <w:tcW w:w="3969" w:type="dxa"/>
          </w:tcPr>
          <w:p w:rsidR="00F81890" w:rsidRPr="00F81890" w:rsidRDefault="00F81890" w:rsidP="00F81890">
            <w:pPr>
              <w:jc w:val="center"/>
              <w:rPr>
                <w:rFonts w:ascii="Courier New" w:hAnsi="Courier New" w:cs="Courier New"/>
                <w:sz w:val="18"/>
                <w:szCs w:val="18"/>
              </w:rPr>
            </w:pPr>
            <w:proofErr w:type="spellStart"/>
            <w:r w:rsidRPr="00F81890">
              <w:rPr>
                <w:rFonts w:ascii="Courier New" w:hAnsi="Courier New" w:cs="Courier New"/>
                <w:sz w:val="18"/>
                <w:szCs w:val="18"/>
              </w:rPr>
              <w:t>Вокин</w:t>
            </w:r>
            <w:proofErr w:type="spellEnd"/>
            <w:r w:rsidRPr="00F81890">
              <w:rPr>
                <w:rFonts w:ascii="Courier New" w:hAnsi="Courier New" w:cs="Courier New"/>
                <w:sz w:val="18"/>
                <w:szCs w:val="18"/>
              </w:rPr>
              <w:t xml:space="preserve"> Иван Яковлевич</w:t>
            </w:r>
          </w:p>
        </w:tc>
        <w:tc>
          <w:tcPr>
            <w:tcW w:w="5387"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водитель администрации Голоустненского муниципального образовани</w:t>
            </w:r>
            <w:proofErr w:type="gramStart"/>
            <w:r w:rsidRPr="00F81890">
              <w:rPr>
                <w:rFonts w:ascii="Courier New" w:hAnsi="Courier New" w:cs="Courier New"/>
                <w:sz w:val="18"/>
                <w:szCs w:val="18"/>
              </w:rPr>
              <w:t>я(</w:t>
            </w:r>
            <w:proofErr w:type="gramEnd"/>
            <w:r w:rsidRPr="00F81890">
              <w:rPr>
                <w:rFonts w:ascii="Courier New" w:hAnsi="Courier New" w:cs="Courier New"/>
                <w:sz w:val="18"/>
                <w:szCs w:val="18"/>
              </w:rPr>
              <w:t>по согласованию)</w:t>
            </w:r>
          </w:p>
        </w:tc>
      </w:tr>
      <w:tr w:rsidR="00F81890" w:rsidRPr="00F81890" w:rsidTr="00044A4F">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4.</w:t>
            </w:r>
          </w:p>
        </w:tc>
        <w:tc>
          <w:tcPr>
            <w:tcW w:w="3969"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w:t>
            </w:r>
          </w:p>
        </w:tc>
        <w:tc>
          <w:tcPr>
            <w:tcW w:w="5387"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представитель ООО РСП «Топка» - по согласованию</w:t>
            </w:r>
          </w:p>
        </w:tc>
      </w:tr>
      <w:tr w:rsidR="00F81890" w:rsidRPr="00F81890" w:rsidTr="00044A4F">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5.</w:t>
            </w:r>
          </w:p>
        </w:tc>
        <w:tc>
          <w:tcPr>
            <w:tcW w:w="3969" w:type="dxa"/>
          </w:tcPr>
          <w:p w:rsidR="00F81890" w:rsidRPr="00F81890" w:rsidRDefault="00F81890" w:rsidP="00F81890">
            <w:pPr>
              <w:jc w:val="center"/>
              <w:rPr>
                <w:rFonts w:ascii="Courier New" w:hAnsi="Courier New" w:cs="Courier New"/>
                <w:sz w:val="18"/>
                <w:szCs w:val="18"/>
              </w:rPr>
            </w:pPr>
            <w:proofErr w:type="spellStart"/>
            <w:r w:rsidRPr="00F81890">
              <w:rPr>
                <w:rFonts w:ascii="Courier New" w:hAnsi="Courier New" w:cs="Courier New"/>
                <w:sz w:val="18"/>
                <w:szCs w:val="18"/>
              </w:rPr>
              <w:t>Семигановская</w:t>
            </w:r>
            <w:proofErr w:type="spellEnd"/>
            <w:r w:rsidRPr="00F81890">
              <w:rPr>
                <w:rFonts w:ascii="Courier New" w:hAnsi="Courier New" w:cs="Courier New"/>
                <w:sz w:val="18"/>
                <w:szCs w:val="18"/>
              </w:rPr>
              <w:t xml:space="preserve"> Юлия Владимировна</w:t>
            </w:r>
          </w:p>
        </w:tc>
        <w:tc>
          <w:tcPr>
            <w:tcW w:w="5387"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главный специалист администрации по вопросам гражданской обороны и чрезвычайным ситуациям</w:t>
            </w:r>
          </w:p>
        </w:tc>
      </w:tr>
      <w:tr w:rsidR="00F81890" w:rsidRPr="00F81890" w:rsidTr="00044A4F">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6.</w:t>
            </w:r>
          </w:p>
        </w:tc>
        <w:tc>
          <w:tcPr>
            <w:tcW w:w="3969"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w:t>
            </w:r>
          </w:p>
        </w:tc>
        <w:tc>
          <w:tcPr>
            <w:tcW w:w="5387"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представитель ОГАУ «Лесхоз Иркутской области» - по согласованию</w:t>
            </w:r>
          </w:p>
        </w:tc>
      </w:tr>
      <w:tr w:rsidR="00F81890" w:rsidRPr="00F81890" w:rsidTr="00044A4F">
        <w:tc>
          <w:tcPr>
            <w:tcW w:w="10173" w:type="dxa"/>
            <w:gridSpan w:val="3"/>
          </w:tcPr>
          <w:p w:rsidR="00F81890" w:rsidRPr="00F81890" w:rsidRDefault="00F81890" w:rsidP="00F81890">
            <w:pPr>
              <w:rPr>
                <w:rFonts w:ascii="Courier New" w:hAnsi="Courier New" w:cs="Courier New"/>
                <w:sz w:val="18"/>
                <w:szCs w:val="18"/>
              </w:rPr>
            </w:pPr>
            <w:r w:rsidRPr="00F81890">
              <w:rPr>
                <w:rFonts w:ascii="Courier New" w:hAnsi="Courier New" w:cs="Courier New"/>
                <w:sz w:val="18"/>
                <w:szCs w:val="18"/>
              </w:rPr>
              <w:t>- средства связи (сотовые телефоны, радиостанции, средства спутниковой связи - по возможности);</w:t>
            </w:r>
          </w:p>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 xml:space="preserve">спецодежда, по типу штормовка и (или) </w:t>
            </w:r>
            <w:proofErr w:type="spellStart"/>
            <w:r w:rsidRPr="00F81890">
              <w:rPr>
                <w:rFonts w:ascii="Courier New" w:hAnsi="Courier New" w:cs="Courier New"/>
                <w:sz w:val="18"/>
                <w:szCs w:val="18"/>
              </w:rPr>
              <w:t>противоэнцефалитные</w:t>
            </w:r>
            <w:proofErr w:type="spellEnd"/>
            <w:r w:rsidRPr="00F81890">
              <w:rPr>
                <w:rFonts w:ascii="Courier New" w:hAnsi="Courier New" w:cs="Courier New"/>
                <w:sz w:val="18"/>
                <w:szCs w:val="18"/>
              </w:rPr>
              <w:t xml:space="preserve"> костюмы, защитные средства (защитные каски с забралами);</w:t>
            </w:r>
          </w:p>
          <w:p w:rsidR="00F81890" w:rsidRPr="00F81890" w:rsidRDefault="00F81890" w:rsidP="00F81890">
            <w:pPr>
              <w:jc w:val="both"/>
              <w:rPr>
                <w:rFonts w:ascii="Courier New" w:hAnsi="Courier New" w:cs="Courier New"/>
                <w:sz w:val="18"/>
                <w:szCs w:val="18"/>
              </w:rPr>
            </w:pPr>
            <w:proofErr w:type="gramStart"/>
            <w:r w:rsidRPr="00F81890">
              <w:rPr>
                <w:rFonts w:ascii="Courier New" w:hAnsi="Courier New" w:cs="Courier New"/>
                <w:sz w:val="18"/>
                <w:szCs w:val="18"/>
              </w:rPr>
              <w:t xml:space="preserve">- средства пожаротушения (мотопомпы с рукавами, РЛО, воздуходувки), шанцевый инструмент </w:t>
            </w:r>
            <w:r w:rsidRPr="00F81890">
              <w:rPr>
                <w:rFonts w:ascii="Courier New" w:hAnsi="Courier New" w:cs="Courier New"/>
                <w:sz w:val="18"/>
                <w:szCs w:val="18"/>
              </w:rPr>
              <w:lastRenderedPageBreak/>
              <w:t>(лопаты, топоры), механизированный инструмент (бензопила);</w:t>
            </w:r>
            <w:proofErr w:type="gramEnd"/>
          </w:p>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 техника для доставки группы (автомобиль с высокой проходимостью типа УАЗ и др.).</w:t>
            </w:r>
          </w:p>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 карты местности, навигационные приборы (при их наличии) и компас.</w:t>
            </w:r>
          </w:p>
        </w:tc>
      </w:tr>
    </w:tbl>
    <w:p w:rsidR="00F81890" w:rsidRPr="00F81890" w:rsidRDefault="00F81890" w:rsidP="00F81890">
      <w:pPr>
        <w:jc w:val="center"/>
        <w:rPr>
          <w:rFonts w:ascii="Courier New" w:hAnsi="Courier New" w:cs="Courier New"/>
          <w:sz w:val="18"/>
          <w:szCs w:val="18"/>
        </w:rPr>
      </w:pPr>
    </w:p>
    <w:p w:rsidR="00F81890" w:rsidRPr="00F81890" w:rsidRDefault="00F81890" w:rsidP="00044A4F">
      <w:pPr>
        <w:jc w:val="right"/>
        <w:rPr>
          <w:rFonts w:ascii="Courier New" w:hAnsi="Courier New" w:cs="Courier New"/>
          <w:sz w:val="18"/>
          <w:szCs w:val="18"/>
        </w:rPr>
      </w:pPr>
      <w:r w:rsidRPr="00F81890">
        <w:rPr>
          <w:rFonts w:ascii="Courier New" w:hAnsi="Courier New" w:cs="Courier New"/>
          <w:sz w:val="18"/>
          <w:szCs w:val="18"/>
        </w:rPr>
        <w:t>Приложение № 4</w:t>
      </w:r>
    </w:p>
    <w:p w:rsidR="00F81890" w:rsidRPr="00F81890" w:rsidRDefault="00F81890" w:rsidP="00F81890">
      <w:pPr>
        <w:ind w:right="-1"/>
        <w:jc w:val="right"/>
        <w:rPr>
          <w:rFonts w:ascii="Courier New" w:hAnsi="Courier New" w:cs="Courier New"/>
          <w:sz w:val="18"/>
          <w:szCs w:val="18"/>
        </w:rPr>
      </w:pPr>
      <w:r w:rsidRPr="00F81890">
        <w:rPr>
          <w:rFonts w:ascii="Courier New" w:hAnsi="Courier New" w:cs="Courier New"/>
          <w:sz w:val="18"/>
          <w:szCs w:val="18"/>
        </w:rPr>
        <w:t>УТВЕРЖДЕНО</w:t>
      </w:r>
    </w:p>
    <w:p w:rsidR="00F81890" w:rsidRPr="00F81890" w:rsidRDefault="00F81890" w:rsidP="00F81890">
      <w:pPr>
        <w:ind w:right="-1"/>
        <w:jc w:val="right"/>
        <w:rPr>
          <w:rFonts w:ascii="Courier New" w:hAnsi="Courier New" w:cs="Courier New"/>
          <w:sz w:val="18"/>
          <w:szCs w:val="18"/>
        </w:rPr>
      </w:pPr>
      <w:r w:rsidRPr="00F81890">
        <w:rPr>
          <w:rFonts w:ascii="Courier New" w:hAnsi="Courier New" w:cs="Courier New"/>
          <w:sz w:val="18"/>
          <w:szCs w:val="18"/>
        </w:rPr>
        <w:t>постановлением администрации</w:t>
      </w:r>
    </w:p>
    <w:p w:rsidR="00F81890" w:rsidRPr="00F81890" w:rsidRDefault="00F81890" w:rsidP="00F81890">
      <w:pPr>
        <w:ind w:right="-1"/>
        <w:jc w:val="right"/>
        <w:rPr>
          <w:rFonts w:ascii="Courier New" w:hAnsi="Courier New" w:cs="Courier New"/>
          <w:sz w:val="18"/>
          <w:szCs w:val="18"/>
        </w:rPr>
      </w:pPr>
      <w:r w:rsidRPr="00F81890">
        <w:rPr>
          <w:rFonts w:ascii="Courier New" w:hAnsi="Courier New" w:cs="Courier New"/>
          <w:sz w:val="18"/>
          <w:szCs w:val="18"/>
        </w:rPr>
        <w:t>Голоустненского муниципального образования</w:t>
      </w:r>
    </w:p>
    <w:p w:rsidR="00F81890" w:rsidRPr="00F81890" w:rsidRDefault="00F81890" w:rsidP="00F81890">
      <w:pPr>
        <w:ind w:right="-1"/>
        <w:jc w:val="right"/>
        <w:rPr>
          <w:rFonts w:ascii="Courier New" w:hAnsi="Courier New" w:cs="Courier New"/>
          <w:sz w:val="18"/>
          <w:szCs w:val="18"/>
        </w:rPr>
      </w:pPr>
      <w:r w:rsidRPr="00F81890">
        <w:rPr>
          <w:rFonts w:ascii="Courier New" w:hAnsi="Courier New" w:cs="Courier New"/>
          <w:sz w:val="18"/>
          <w:szCs w:val="18"/>
        </w:rPr>
        <w:t>от 04.04.2023г. № 61</w:t>
      </w:r>
    </w:p>
    <w:p w:rsidR="00F81890" w:rsidRPr="00F81890" w:rsidRDefault="00F81890" w:rsidP="00F81890">
      <w:pPr>
        <w:jc w:val="center"/>
        <w:rPr>
          <w:rFonts w:ascii="Courier New" w:hAnsi="Courier New" w:cs="Courier New"/>
          <w:sz w:val="18"/>
          <w:szCs w:val="18"/>
        </w:rPr>
      </w:pPr>
    </w:p>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СОСТАВ ПАТРУЛЬНО-КОНТРОЛЬНОЙ ГРУППЫ НА ТЕРРИТОРИИ ГОЛОУСТНЕНСКОГО МУНИЦИПАЛЬНОГО ОБРАЗОВАНИЯ</w:t>
      </w:r>
    </w:p>
    <w:p w:rsidR="00F81890" w:rsidRPr="00F81890" w:rsidRDefault="00F81890" w:rsidP="00F81890">
      <w:pPr>
        <w:jc w:val="center"/>
        <w:rPr>
          <w:rFonts w:ascii="Courier New" w:hAnsi="Courier New" w:cs="Courier New"/>
          <w:sz w:val="18"/>
          <w:szCs w:val="18"/>
        </w:rPr>
      </w:pPr>
    </w:p>
    <w:tbl>
      <w:tblPr>
        <w:tblStyle w:val="390"/>
        <w:tblW w:w="0" w:type="auto"/>
        <w:tblLook w:val="04A0" w:firstRow="1" w:lastRow="0" w:firstColumn="1" w:lastColumn="0" w:noHBand="0" w:noVBand="1"/>
      </w:tblPr>
      <w:tblGrid>
        <w:gridCol w:w="817"/>
        <w:gridCol w:w="4536"/>
        <w:gridCol w:w="4820"/>
      </w:tblGrid>
      <w:tr w:rsidR="00F81890" w:rsidRPr="00F81890" w:rsidTr="001023DB">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 xml:space="preserve">№ </w:t>
            </w:r>
            <w:proofErr w:type="gramStart"/>
            <w:r w:rsidRPr="00F81890">
              <w:rPr>
                <w:rFonts w:ascii="Courier New" w:hAnsi="Courier New" w:cs="Courier New"/>
                <w:sz w:val="18"/>
                <w:szCs w:val="18"/>
              </w:rPr>
              <w:t>п</w:t>
            </w:r>
            <w:proofErr w:type="gramEnd"/>
            <w:r w:rsidRPr="00F81890">
              <w:rPr>
                <w:rFonts w:ascii="Courier New" w:hAnsi="Courier New" w:cs="Courier New"/>
                <w:sz w:val="18"/>
                <w:szCs w:val="18"/>
              </w:rPr>
              <w:t>/п</w:t>
            </w:r>
          </w:p>
        </w:tc>
        <w:tc>
          <w:tcPr>
            <w:tcW w:w="4536"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Фамилия, имя и</w:t>
            </w:r>
          </w:p>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отчество</w:t>
            </w:r>
          </w:p>
        </w:tc>
        <w:tc>
          <w:tcPr>
            <w:tcW w:w="4820"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 xml:space="preserve">ДОЛЖНОСТЬ </w:t>
            </w:r>
          </w:p>
        </w:tc>
      </w:tr>
      <w:tr w:rsidR="00F81890" w:rsidRPr="00F81890" w:rsidTr="001023DB">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1.</w:t>
            </w:r>
          </w:p>
        </w:tc>
        <w:tc>
          <w:tcPr>
            <w:tcW w:w="4536"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w:t>
            </w:r>
          </w:p>
        </w:tc>
        <w:tc>
          <w:tcPr>
            <w:tcW w:w="4820"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 xml:space="preserve">сотрудник ОНД и </w:t>
            </w:r>
            <w:proofErr w:type="gramStart"/>
            <w:r w:rsidRPr="00F81890">
              <w:rPr>
                <w:rFonts w:ascii="Courier New" w:hAnsi="Courier New" w:cs="Courier New"/>
                <w:sz w:val="18"/>
                <w:szCs w:val="18"/>
              </w:rPr>
              <w:t>ПР</w:t>
            </w:r>
            <w:proofErr w:type="gramEnd"/>
            <w:r w:rsidRPr="00F81890">
              <w:rPr>
                <w:rFonts w:ascii="Courier New" w:hAnsi="Courier New" w:cs="Courier New"/>
                <w:sz w:val="18"/>
                <w:szCs w:val="18"/>
              </w:rPr>
              <w:t xml:space="preserve"> по Иркутскому району - по согласованию</w:t>
            </w:r>
          </w:p>
        </w:tc>
      </w:tr>
      <w:tr w:rsidR="00F81890" w:rsidRPr="00F81890" w:rsidTr="001023DB">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2.</w:t>
            </w:r>
          </w:p>
        </w:tc>
        <w:tc>
          <w:tcPr>
            <w:tcW w:w="4536"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w:t>
            </w:r>
          </w:p>
        </w:tc>
        <w:tc>
          <w:tcPr>
            <w:tcW w:w="4820"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сотрудник полиции - по согласованию</w:t>
            </w:r>
          </w:p>
        </w:tc>
      </w:tr>
      <w:tr w:rsidR="00F81890" w:rsidRPr="00F81890" w:rsidTr="001023DB">
        <w:tc>
          <w:tcPr>
            <w:tcW w:w="817"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3.</w:t>
            </w:r>
          </w:p>
        </w:tc>
        <w:tc>
          <w:tcPr>
            <w:tcW w:w="4536" w:type="dxa"/>
          </w:tcPr>
          <w:p w:rsidR="00F81890" w:rsidRPr="00F81890" w:rsidRDefault="00F81890" w:rsidP="00F81890">
            <w:pPr>
              <w:jc w:val="center"/>
              <w:rPr>
                <w:rFonts w:ascii="Courier New" w:hAnsi="Courier New" w:cs="Courier New"/>
                <w:sz w:val="18"/>
                <w:szCs w:val="18"/>
              </w:rPr>
            </w:pPr>
            <w:r w:rsidRPr="00F81890">
              <w:rPr>
                <w:rFonts w:ascii="Courier New" w:hAnsi="Courier New" w:cs="Courier New"/>
                <w:sz w:val="18"/>
                <w:szCs w:val="18"/>
              </w:rPr>
              <w:t>-</w:t>
            </w:r>
          </w:p>
        </w:tc>
        <w:tc>
          <w:tcPr>
            <w:tcW w:w="4820" w:type="dxa"/>
          </w:tcPr>
          <w:p w:rsidR="00F81890" w:rsidRPr="00F81890" w:rsidRDefault="00F81890" w:rsidP="00F81890">
            <w:pPr>
              <w:jc w:val="both"/>
              <w:rPr>
                <w:rFonts w:ascii="Courier New" w:hAnsi="Courier New" w:cs="Courier New"/>
                <w:sz w:val="18"/>
                <w:szCs w:val="18"/>
              </w:rPr>
            </w:pPr>
            <w:r w:rsidRPr="00F81890">
              <w:rPr>
                <w:rFonts w:ascii="Courier New" w:hAnsi="Courier New" w:cs="Courier New"/>
                <w:sz w:val="18"/>
                <w:szCs w:val="18"/>
              </w:rPr>
              <w:t xml:space="preserve">представитель территориального управления министерства лесного комплекса Иркутской области по </w:t>
            </w:r>
            <w:proofErr w:type="spellStart"/>
            <w:r w:rsidRPr="00F81890">
              <w:rPr>
                <w:rFonts w:ascii="Courier New" w:hAnsi="Courier New" w:cs="Courier New"/>
                <w:sz w:val="18"/>
                <w:szCs w:val="18"/>
              </w:rPr>
              <w:t>Голоустненскому</w:t>
            </w:r>
            <w:proofErr w:type="spellEnd"/>
            <w:r w:rsidRPr="00F81890">
              <w:rPr>
                <w:rFonts w:ascii="Courier New" w:hAnsi="Courier New" w:cs="Courier New"/>
                <w:sz w:val="18"/>
                <w:szCs w:val="18"/>
              </w:rPr>
              <w:t xml:space="preserve"> лесничеству - по согласованию </w:t>
            </w:r>
          </w:p>
        </w:tc>
      </w:tr>
      <w:tr w:rsidR="00F81890" w:rsidRPr="00F81890" w:rsidTr="001023DB">
        <w:tc>
          <w:tcPr>
            <w:tcW w:w="10173" w:type="dxa"/>
            <w:gridSpan w:val="3"/>
          </w:tcPr>
          <w:p w:rsidR="00F81890" w:rsidRPr="00F81890" w:rsidRDefault="00F81890" w:rsidP="00F81890">
            <w:pPr>
              <w:ind w:firstLine="709"/>
              <w:rPr>
                <w:rFonts w:ascii="Courier New" w:hAnsi="Courier New" w:cs="Courier New"/>
                <w:sz w:val="18"/>
                <w:szCs w:val="18"/>
              </w:rPr>
            </w:pPr>
            <w:r w:rsidRPr="00F81890">
              <w:rPr>
                <w:rFonts w:ascii="Courier New" w:hAnsi="Courier New" w:cs="Courier New"/>
                <w:sz w:val="18"/>
                <w:szCs w:val="18"/>
              </w:rPr>
              <w:t>- средства связи (сотовые телефоны, радиостанции, средства спутниковой связи - по возможности);</w:t>
            </w:r>
          </w:p>
          <w:p w:rsidR="00F81890" w:rsidRPr="00F81890" w:rsidRDefault="00F81890" w:rsidP="00F81890">
            <w:pPr>
              <w:ind w:firstLine="709"/>
              <w:jc w:val="both"/>
              <w:rPr>
                <w:rFonts w:ascii="Courier New" w:hAnsi="Courier New" w:cs="Courier New"/>
                <w:sz w:val="18"/>
                <w:szCs w:val="18"/>
              </w:rPr>
            </w:pPr>
            <w:r w:rsidRPr="00F81890">
              <w:rPr>
                <w:rFonts w:ascii="Courier New" w:hAnsi="Courier New" w:cs="Courier New"/>
                <w:sz w:val="18"/>
                <w:szCs w:val="18"/>
              </w:rPr>
              <w:t xml:space="preserve">спецодежда, по типу штормовка и (или) </w:t>
            </w:r>
            <w:proofErr w:type="spellStart"/>
            <w:r w:rsidRPr="00F81890">
              <w:rPr>
                <w:rFonts w:ascii="Courier New" w:hAnsi="Courier New" w:cs="Courier New"/>
                <w:sz w:val="18"/>
                <w:szCs w:val="18"/>
              </w:rPr>
              <w:t>противоэнцефалитные</w:t>
            </w:r>
            <w:proofErr w:type="spellEnd"/>
            <w:r w:rsidRPr="00F81890">
              <w:rPr>
                <w:rFonts w:ascii="Courier New" w:hAnsi="Courier New" w:cs="Courier New"/>
                <w:sz w:val="18"/>
                <w:szCs w:val="18"/>
              </w:rPr>
              <w:t xml:space="preserve"> костюмы, защитные средства (защитные каски с забралами);</w:t>
            </w:r>
          </w:p>
          <w:p w:rsidR="00F81890" w:rsidRPr="00F81890" w:rsidRDefault="00F81890" w:rsidP="00F81890">
            <w:pPr>
              <w:ind w:firstLine="709"/>
              <w:jc w:val="both"/>
              <w:rPr>
                <w:rFonts w:ascii="Courier New" w:hAnsi="Courier New" w:cs="Courier New"/>
                <w:sz w:val="18"/>
                <w:szCs w:val="18"/>
              </w:rPr>
            </w:pPr>
            <w:proofErr w:type="gramStart"/>
            <w:r w:rsidRPr="00F81890">
              <w:rPr>
                <w:rFonts w:ascii="Courier New" w:hAnsi="Courier New" w:cs="Courier New"/>
                <w:sz w:val="18"/>
                <w:szCs w:val="18"/>
              </w:rPr>
              <w:t>- средства пожаротушения (мотопомпы с рукавами, РЛО, воздуходувки), шанцевый инструмент (лопаты, топоры), механизированный инструмент (бензопила);</w:t>
            </w:r>
            <w:proofErr w:type="gramEnd"/>
          </w:p>
          <w:p w:rsidR="00F81890" w:rsidRPr="00F81890" w:rsidRDefault="00F81890" w:rsidP="00F81890">
            <w:pPr>
              <w:ind w:firstLine="709"/>
              <w:jc w:val="both"/>
              <w:rPr>
                <w:rFonts w:ascii="Courier New" w:hAnsi="Courier New" w:cs="Courier New"/>
                <w:sz w:val="18"/>
                <w:szCs w:val="18"/>
              </w:rPr>
            </w:pPr>
            <w:r w:rsidRPr="00F81890">
              <w:rPr>
                <w:rFonts w:ascii="Courier New" w:hAnsi="Courier New" w:cs="Courier New"/>
                <w:sz w:val="18"/>
                <w:szCs w:val="18"/>
              </w:rPr>
              <w:t>- техника для доставки группы (автомобиль с высокой проходимостью типа УАЗ и др.).</w:t>
            </w:r>
          </w:p>
          <w:p w:rsidR="00F81890" w:rsidRPr="00F81890" w:rsidRDefault="00F81890" w:rsidP="00F81890">
            <w:pPr>
              <w:ind w:firstLine="709"/>
              <w:jc w:val="both"/>
              <w:rPr>
                <w:rFonts w:ascii="Courier New" w:hAnsi="Courier New" w:cs="Courier New"/>
                <w:sz w:val="18"/>
                <w:szCs w:val="18"/>
              </w:rPr>
            </w:pPr>
            <w:r w:rsidRPr="00F81890">
              <w:rPr>
                <w:rFonts w:ascii="Courier New" w:hAnsi="Courier New" w:cs="Courier New"/>
                <w:sz w:val="18"/>
                <w:szCs w:val="18"/>
              </w:rPr>
              <w:t>- карты местности, навигационные приборы (при их наличии) и компас.</w:t>
            </w:r>
          </w:p>
        </w:tc>
      </w:tr>
    </w:tbl>
    <w:p w:rsidR="00F81890" w:rsidRPr="00F81890" w:rsidRDefault="00F81890" w:rsidP="00F81890">
      <w:pPr>
        <w:jc w:val="center"/>
        <w:rPr>
          <w:rFonts w:ascii="Courier New" w:hAnsi="Courier New" w:cs="Courier New"/>
          <w:sz w:val="18"/>
          <w:szCs w:val="18"/>
        </w:rPr>
      </w:pPr>
    </w:p>
    <w:p w:rsidR="007B4DB9" w:rsidRPr="007B4DB9" w:rsidRDefault="007B4DB9" w:rsidP="007B4DB9"/>
    <w:p w:rsidR="001023DB" w:rsidRPr="001023DB" w:rsidRDefault="001023DB" w:rsidP="001023D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023DB">
        <w:rPr>
          <w:rFonts w:ascii="Arial" w:eastAsia="Lucida Sans Unicode" w:hAnsi="Arial" w:cs="Arial"/>
          <w:b/>
          <w:sz w:val="18"/>
          <w:szCs w:val="32"/>
          <w:lang w:eastAsia="en-US"/>
        </w:rPr>
        <w:t>04.04.2023Г. № 62</w:t>
      </w:r>
    </w:p>
    <w:p w:rsidR="001023DB" w:rsidRPr="001023DB" w:rsidRDefault="001023DB" w:rsidP="001023D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023DB">
        <w:rPr>
          <w:rFonts w:ascii="Arial" w:eastAsia="Lucida Sans Unicode" w:hAnsi="Arial" w:cs="Arial"/>
          <w:b/>
          <w:sz w:val="18"/>
          <w:szCs w:val="32"/>
          <w:lang w:eastAsia="en-US"/>
        </w:rPr>
        <w:t>РОССИЙСКАЯ ФЕДЕРАЦИЯ</w:t>
      </w:r>
    </w:p>
    <w:p w:rsidR="001023DB" w:rsidRPr="001023DB" w:rsidRDefault="001023DB" w:rsidP="001023D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023DB">
        <w:rPr>
          <w:rFonts w:ascii="Arial" w:eastAsia="Lucida Sans Unicode" w:hAnsi="Arial" w:cs="Arial"/>
          <w:b/>
          <w:sz w:val="18"/>
          <w:szCs w:val="32"/>
          <w:lang w:eastAsia="en-US"/>
        </w:rPr>
        <w:t>ИРКУТСКАЯ ОБЛАСТЬ</w:t>
      </w:r>
    </w:p>
    <w:p w:rsidR="001023DB" w:rsidRPr="001023DB" w:rsidRDefault="001023DB" w:rsidP="001023D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023DB">
        <w:rPr>
          <w:rFonts w:ascii="Arial" w:eastAsia="Lucida Sans Unicode" w:hAnsi="Arial" w:cs="Arial"/>
          <w:b/>
          <w:sz w:val="18"/>
          <w:szCs w:val="32"/>
          <w:lang w:eastAsia="en-US"/>
        </w:rPr>
        <w:t>ИРКУТСКИЙ РАЙОН</w:t>
      </w:r>
    </w:p>
    <w:p w:rsidR="001023DB" w:rsidRPr="001023DB" w:rsidRDefault="001023DB" w:rsidP="001023D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023DB">
        <w:rPr>
          <w:rFonts w:ascii="Arial" w:eastAsia="Lucida Sans Unicode" w:hAnsi="Arial" w:cs="Arial"/>
          <w:b/>
          <w:sz w:val="18"/>
          <w:szCs w:val="32"/>
          <w:lang w:eastAsia="en-US"/>
        </w:rPr>
        <w:t>ГОЛОУСТНЕНСКОЕ СЕЛЬСКОЕ ПОСЕЛЕНИЕ</w:t>
      </w:r>
    </w:p>
    <w:p w:rsidR="001023DB" w:rsidRPr="001023DB" w:rsidRDefault="001023DB" w:rsidP="001023D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023DB">
        <w:rPr>
          <w:rFonts w:ascii="Arial" w:eastAsia="Lucida Sans Unicode" w:hAnsi="Arial" w:cs="Arial"/>
          <w:b/>
          <w:sz w:val="18"/>
          <w:szCs w:val="32"/>
          <w:lang w:eastAsia="en-US"/>
        </w:rPr>
        <w:t>АДМИНИСТРАЦИЯ</w:t>
      </w:r>
    </w:p>
    <w:p w:rsidR="001023DB" w:rsidRPr="001023DB" w:rsidRDefault="001023DB" w:rsidP="001023D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023DB">
        <w:rPr>
          <w:rFonts w:ascii="Arial" w:eastAsia="Lucida Sans Unicode" w:hAnsi="Arial" w:cs="Arial"/>
          <w:b/>
          <w:sz w:val="18"/>
          <w:szCs w:val="32"/>
          <w:lang w:eastAsia="en-US"/>
        </w:rPr>
        <w:t>ПОСТАНОВЛЕНИЕ</w:t>
      </w:r>
    </w:p>
    <w:p w:rsidR="001023DB" w:rsidRPr="001023DB" w:rsidRDefault="001023DB" w:rsidP="001023D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1023DB" w:rsidRPr="001023DB" w:rsidRDefault="001023DB" w:rsidP="001023D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023DB">
        <w:rPr>
          <w:rFonts w:ascii="Arial" w:eastAsia="Lucida Sans Unicode" w:hAnsi="Arial" w:cs="Arial"/>
          <w:b/>
          <w:sz w:val="18"/>
          <w:szCs w:val="32"/>
          <w:lang w:eastAsia="en-US"/>
        </w:rPr>
        <w:t>О ПРОВЕДЕНИИ МЕСЯЧНИКА ПО САНИТАРНОЙ ОЧИСТКЕ ТЕРРИТОРИИ ГОЛОУСТНЕНСКОГО МУНИЦИПАЛЬНОГО ОБРАЗОВАНИЯ</w:t>
      </w:r>
    </w:p>
    <w:p w:rsidR="00A842F6" w:rsidRPr="00A842F6" w:rsidRDefault="00A842F6" w:rsidP="001023D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023DB">
        <w:rPr>
          <w:rFonts w:ascii="Arial" w:eastAsia="Lucida Sans Unicode" w:hAnsi="Arial" w:cs="Arial"/>
          <w:b/>
          <w:sz w:val="18"/>
          <w:szCs w:val="32"/>
          <w:lang w:eastAsia="en-US"/>
        </w:rPr>
        <w:t>ПОСТАНОВЛЕНИЕ</w:t>
      </w:r>
    </w:p>
    <w:p w:rsidR="00A842F6" w:rsidRPr="00A842F6" w:rsidRDefault="00A842F6" w:rsidP="00A842F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A842F6" w:rsidRPr="00A842F6" w:rsidRDefault="00A842F6" w:rsidP="00A842F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A842F6" w:rsidRPr="00BA2464" w:rsidRDefault="00A842F6" w:rsidP="00A842F6">
      <w:pPr>
        <w:widowControl w:val="0"/>
        <w:tabs>
          <w:tab w:val="left" w:pos="8130"/>
          <w:tab w:val="right" w:pos="9355"/>
        </w:tabs>
        <w:autoSpaceDE w:val="0"/>
        <w:autoSpaceDN w:val="0"/>
        <w:adjustRightInd w:val="0"/>
        <w:jc w:val="center"/>
        <w:rPr>
          <w:rFonts w:ascii="Arial" w:hAnsi="Arial" w:cs="Arial"/>
          <w:b/>
          <w:sz w:val="18"/>
          <w:szCs w:val="18"/>
        </w:rPr>
      </w:pPr>
      <w:r w:rsidRPr="00A842F6">
        <w:rPr>
          <w:rFonts w:ascii="Arial" w:eastAsia="Lucida Sans Unicode" w:hAnsi="Arial" w:cs="Arial"/>
          <w:b/>
          <w:sz w:val="18"/>
          <w:szCs w:val="32"/>
          <w:lang w:eastAsia="en-US"/>
        </w:rPr>
        <w:t>ОБ УТВЕРЖДЕНИИ ПОЛОЖЕНИЯ О СОВЕТЕ ПО ПОДДЕРЖКЕ И РАЗВИТИЮ МАЛОГО И СРЕДНЕГО ПРЕДПРИНИМАТЕЛЬСТВА ПРИ АДМИНИСТРАЦИИ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A842F6" w:rsidRPr="00BA2464" w:rsidTr="00142B55">
        <w:trPr>
          <w:trHeight w:val="425"/>
        </w:trPr>
        <w:tc>
          <w:tcPr>
            <w:tcW w:w="5141" w:type="dxa"/>
          </w:tcPr>
          <w:p w:rsidR="00A842F6" w:rsidRPr="002E5360" w:rsidRDefault="00A842F6" w:rsidP="00142B55">
            <w:pPr>
              <w:jc w:val="both"/>
              <w:rPr>
                <w:rFonts w:ascii="Arial" w:hAnsi="Arial" w:cs="Arial"/>
                <w:sz w:val="18"/>
                <w:szCs w:val="18"/>
                <w:lang w:eastAsia="ar-SA"/>
              </w:rPr>
            </w:pPr>
            <w:r>
              <w:rPr>
                <w:rFonts w:ascii="Arial" w:hAnsi="Arial" w:cs="Arial"/>
                <w:sz w:val="18"/>
                <w:szCs w:val="18"/>
                <w:lang w:eastAsia="ar-SA"/>
              </w:rPr>
              <w:t xml:space="preserve">         </w:t>
            </w:r>
          </w:p>
          <w:p w:rsidR="001023DB" w:rsidRPr="001023DB" w:rsidRDefault="001023DB" w:rsidP="001023DB">
            <w:pPr>
              <w:jc w:val="both"/>
              <w:rPr>
                <w:rFonts w:ascii="Arial" w:hAnsi="Arial" w:cs="Arial"/>
                <w:sz w:val="18"/>
                <w:szCs w:val="18"/>
                <w:lang w:eastAsia="ar-SA"/>
              </w:rPr>
            </w:pPr>
            <w:proofErr w:type="gramStart"/>
            <w:r w:rsidRPr="001023DB">
              <w:rPr>
                <w:rFonts w:ascii="Arial" w:hAnsi="Arial" w:cs="Arial"/>
                <w:sz w:val="18"/>
                <w:szCs w:val="18"/>
                <w:lang w:eastAsia="ar-SA"/>
              </w:rPr>
              <w:t>Во исполнение Федерального закона от 30.03.1999г. № 52 «О санитарно – эпидемиологическом благополучии населения», Федерального закона от 06.10.2003г. пункта 18 статьи 14 № 131-ФЗ «Об общих принципах организации местного самоуправления в Российской Федерации», Закона Иркутской области от 30.12.2014г. № 173 - ОЗ «Об отдельных вопросах регулирования административной ответственности в области благоустройства территории муниципальных образований Иркутской области», руководствуясь статьей 6 Устава Голоустненского муниципального</w:t>
            </w:r>
            <w:proofErr w:type="gramEnd"/>
            <w:r w:rsidRPr="001023DB">
              <w:rPr>
                <w:rFonts w:ascii="Arial" w:hAnsi="Arial" w:cs="Arial"/>
                <w:sz w:val="18"/>
                <w:szCs w:val="18"/>
                <w:lang w:eastAsia="ar-SA"/>
              </w:rPr>
              <w:t xml:space="preserve"> образования, администрация Голоустненского муниципального образования</w:t>
            </w:r>
          </w:p>
          <w:p w:rsidR="001023DB" w:rsidRPr="001023DB" w:rsidRDefault="001023DB" w:rsidP="001023DB">
            <w:pPr>
              <w:jc w:val="both"/>
              <w:rPr>
                <w:rFonts w:ascii="Arial" w:hAnsi="Arial" w:cs="Arial"/>
                <w:sz w:val="18"/>
                <w:szCs w:val="18"/>
                <w:lang w:eastAsia="ar-SA"/>
              </w:rPr>
            </w:pPr>
          </w:p>
          <w:p w:rsidR="001023DB" w:rsidRPr="001023DB" w:rsidRDefault="001023DB" w:rsidP="001023DB">
            <w:pPr>
              <w:jc w:val="both"/>
              <w:rPr>
                <w:rFonts w:ascii="Arial" w:hAnsi="Arial" w:cs="Arial"/>
                <w:sz w:val="18"/>
                <w:szCs w:val="18"/>
                <w:lang w:eastAsia="ar-SA"/>
              </w:rPr>
            </w:pPr>
            <w:r w:rsidRPr="001023DB">
              <w:rPr>
                <w:rFonts w:ascii="Arial" w:hAnsi="Arial" w:cs="Arial"/>
                <w:sz w:val="18"/>
                <w:szCs w:val="18"/>
                <w:lang w:eastAsia="ar-SA"/>
              </w:rPr>
              <w:t>ПОСТАНОВЛЯЕТ:</w:t>
            </w:r>
          </w:p>
          <w:p w:rsidR="001023DB" w:rsidRPr="001023DB" w:rsidRDefault="001023DB" w:rsidP="001023DB">
            <w:pPr>
              <w:jc w:val="both"/>
              <w:rPr>
                <w:rFonts w:ascii="Arial" w:hAnsi="Arial" w:cs="Arial"/>
                <w:sz w:val="18"/>
                <w:szCs w:val="18"/>
                <w:lang w:eastAsia="ar-SA"/>
              </w:rPr>
            </w:pPr>
          </w:p>
          <w:p w:rsidR="001023DB" w:rsidRDefault="001023DB" w:rsidP="001023DB">
            <w:pPr>
              <w:jc w:val="both"/>
              <w:rPr>
                <w:rFonts w:ascii="Arial" w:hAnsi="Arial" w:cs="Arial"/>
                <w:sz w:val="18"/>
                <w:szCs w:val="18"/>
                <w:lang w:eastAsia="ar-SA"/>
              </w:rPr>
            </w:pPr>
            <w:r w:rsidRPr="001023DB">
              <w:rPr>
                <w:rFonts w:ascii="Arial" w:hAnsi="Arial" w:cs="Arial"/>
                <w:sz w:val="18"/>
                <w:szCs w:val="18"/>
                <w:lang w:eastAsia="ar-SA"/>
              </w:rPr>
              <w:t>1. Объявить месячник по санитарной очистке территории Голоустненского муниципального образования с 24.04.2023г. по 23.05.2023г.</w:t>
            </w:r>
          </w:p>
          <w:p w:rsidR="001023DB" w:rsidRPr="00BA2464" w:rsidRDefault="00A842F6" w:rsidP="00A842F6">
            <w:pPr>
              <w:jc w:val="both"/>
              <w:rPr>
                <w:rFonts w:ascii="Arial" w:hAnsi="Arial" w:cs="Arial"/>
                <w:sz w:val="18"/>
                <w:szCs w:val="18"/>
                <w:lang w:eastAsia="ar-SA"/>
              </w:rPr>
            </w:pPr>
            <w:r w:rsidRPr="00A842F6">
              <w:rPr>
                <w:rFonts w:ascii="Arial" w:hAnsi="Arial" w:cs="Arial"/>
                <w:sz w:val="18"/>
                <w:szCs w:val="18"/>
                <w:lang w:eastAsia="ar-SA"/>
              </w:rPr>
              <w:t>Голоустненского муниципального образования.</w:t>
            </w:r>
          </w:p>
        </w:tc>
        <w:tc>
          <w:tcPr>
            <w:tcW w:w="287" w:type="dxa"/>
          </w:tcPr>
          <w:p w:rsidR="00A842F6" w:rsidRPr="00BA2464" w:rsidRDefault="00A842F6" w:rsidP="00142B55">
            <w:pPr>
              <w:pStyle w:val="Pa9"/>
              <w:spacing w:before="100" w:after="100"/>
              <w:jc w:val="center"/>
              <w:rPr>
                <w:rFonts w:ascii="Arial" w:hAnsi="Arial" w:cs="Arial"/>
                <w:sz w:val="18"/>
                <w:szCs w:val="18"/>
              </w:rPr>
            </w:pPr>
          </w:p>
        </w:tc>
        <w:tc>
          <w:tcPr>
            <w:tcW w:w="5107" w:type="dxa"/>
          </w:tcPr>
          <w:p w:rsidR="00A842F6" w:rsidRDefault="00A842F6" w:rsidP="00142B55">
            <w:pPr>
              <w:widowControl w:val="0"/>
              <w:suppressAutoHyphens/>
              <w:jc w:val="both"/>
              <w:rPr>
                <w:rFonts w:ascii="Arial" w:hAnsi="Arial" w:cs="Arial"/>
                <w:sz w:val="18"/>
                <w:szCs w:val="18"/>
                <w:lang w:eastAsia="ar-SA"/>
              </w:rPr>
            </w:pPr>
          </w:p>
          <w:p w:rsidR="001023DB" w:rsidRPr="001023DB" w:rsidRDefault="001023DB" w:rsidP="001023DB">
            <w:pPr>
              <w:widowControl w:val="0"/>
              <w:suppressAutoHyphens/>
              <w:jc w:val="both"/>
              <w:rPr>
                <w:rFonts w:ascii="Arial" w:hAnsi="Arial" w:cs="Arial"/>
                <w:sz w:val="18"/>
                <w:szCs w:val="18"/>
                <w:lang w:eastAsia="ar-SA"/>
              </w:rPr>
            </w:pPr>
            <w:r w:rsidRPr="001023DB">
              <w:rPr>
                <w:rFonts w:ascii="Arial" w:hAnsi="Arial" w:cs="Arial"/>
                <w:sz w:val="18"/>
                <w:szCs w:val="18"/>
                <w:lang w:eastAsia="ar-SA"/>
              </w:rPr>
              <w:t>2. Утвердить состав комиссии по проведению санитарной очистки территорий населенных пунктов Голоустненского муниципального образования (приложение № 1).</w:t>
            </w:r>
          </w:p>
          <w:p w:rsidR="001023DB" w:rsidRPr="001023DB" w:rsidRDefault="001023DB" w:rsidP="001023DB">
            <w:pPr>
              <w:widowControl w:val="0"/>
              <w:suppressAutoHyphens/>
              <w:jc w:val="both"/>
              <w:rPr>
                <w:rFonts w:ascii="Arial" w:hAnsi="Arial" w:cs="Arial"/>
                <w:sz w:val="18"/>
                <w:szCs w:val="18"/>
                <w:lang w:eastAsia="ar-SA"/>
              </w:rPr>
            </w:pPr>
            <w:r w:rsidRPr="001023DB">
              <w:rPr>
                <w:rFonts w:ascii="Arial" w:hAnsi="Arial" w:cs="Arial"/>
                <w:sz w:val="18"/>
                <w:szCs w:val="18"/>
                <w:lang w:eastAsia="ar-SA"/>
              </w:rPr>
              <w:t>3. Утвердить план мероприятий по санитарной очистке территории Голоустненского муниципального образования (Приложение № 2)</w:t>
            </w:r>
          </w:p>
          <w:p w:rsidR="001023DB" w:rsidRPr="001023DB" w:rsidRDefault="001023DB" w:rsidP="001023DB">
            <w:pPr>
              <w:widowControl w:val="0"/>
              <w:suppressAutoHyphens/>
              <w:jc w:val="both"/>
              <w:rPr>
                <w:rFonts w:ascii="Arial" w:hAnsi="Arial" w:cs="Arial"/>
                <w:sz w:val="18"/>
                <w:szCs w:val="18"/>
                <w:lang w:eastAsia="ar-SA"/>
              </w:rPr>
            </w:pPr>
            <w:r w:rsidRPr="001023DB">
              <w:rPr>
                <w:rFonts w:ascii="Arial" w:hAnsi="Arial" w:cs="Arial"/>
                <w:sz w:val="18"/>
                <w:szCs w:val="18"/>
                <w:lang w:eastAsia="ar-SA"/>
              </w:rPr>
              <w:t>4. Административной комиссии по итогам месячника провести заседание и привлечь к административной ответственности физических и юридических лиц за правонарушение в сфере благоустройства территории.</w:t>
            </w:r>
          </w:p>
          <w:p w:rsidR="001023DB" w:rsidRPr="001023DB" w:rsidRDefault="001023DB" w:rsidP="001023DB">
            <w:pPr>
              <w:widowControl w:val="0"/>
              <w:suppressAutoHyphens/>
              <w:jc w:val="both"/>
              <w:rPr>
                <w:rFonts w:ascii="Arial" w:hAnsi="Arial" w:cs="Arial"/>
                <w:sz w:val="18"/>
                <w:szCs w:val="18"/>
                <w:lang w:eastAsia="ar-SA"/>
              </w:rPr>
            </w:pPr>
            <w:r w:rsidRPr="001023DB">
              <w:rPr>
                <w:rFonts w:ascii="Arial" w:hAnsi="Arial" w:cs="Arial"/>
                <w:sz w:val="18"/>
                <w:szCs w:val="18"/>
                <w:lang w:eastAsia="ar-SA"/>
              </w:rPr>
              <w:t xml:space="preserve">5. </w:t>
            </w:r>
            <w:proofErr w:type="gramStart"/>
            <w:r w:rsidRPr="001023DB">
              <w:rPr>
                <w:rFonts w:ascii="Arial" w:hAnsi="Arial" w:cs="Arial"/>
                <w:sz w:val="18"/>
                <w:szCs w:val="18"/>
                <w:lang w:eastAsia="ar-SA"/>
              </w:rPr>
              <w:t>Контроль за</w:t>
            </w:r>
            <w:proofErr w:type="gramEnd"/>
            <w:r w:rsidRPr="001023DB">
              <w:rPr>
                <w:rFonts w:ascii="Arial" w:hAnsi="Arial" w:cs="Arial"/>
                <w:sz w:val="18"/>
                <w:szCs w:val="18"/>
                <w:lang w:eastAsia="ar-SA"/>
              </w:rPr>
              <w:t xml:space="preserve"> выполнением данного постановления оставляю за собой.</w:t>
            </w:r>
          </w:p>
          <w:p w:rsidR="001023DB" w:rsidRPr="001023DB" w:rsidRDefault="001023DB" w:rsidP="001023DB">
            <w:pPr>
              <w:widowControl w:val="0"/>
              <w:suppressAutoHyphens/>
              <w:jc w:val="both"/>
              <w:rPr>
                <w:rFonts w:ascii="Arial" w:hAnsi="Arial" w:cs="Arial"/>
                <w:sz w:val="18"/>
                <w:szCs w:val="18"/>
                <w:lang w:eastAsia="ar-SA"/>
              </w:rPr>
            </w:pPr>
          </w:p>
          <w:p w:rsidR="001023DB" w:rsidRPr="001023DB" w:rsidRDefault="001023DB" w:rsidP="001023DB">
            <w:pPr>
              <w:widowControl w:val="0"/>
              <w:suppressAutoHyphens/>
              <w:jc w:val="both"/>
              <w:rPr>
                <w:rFonts w:ascii="Arial" w:hAnsi="Arial" w:cs="Arial"/>
                <w:sz w:val="18"/>
                <w:szCs w:val="18"/>
                <w:lang w:eastAsia="ar-SA"/>
              </w:rPr>
            </w:pPr>
          </w:p>
          <w:p w:rsidR="001023DB" w:rsidRPr="001023DB" w:rsidRDefault="001023DB" w:rsidP="001023DB">
            <w:pPr>
              <w:widowControl w:val="0"/>
              <w:suppressAutoHyphens/>
              <w:jc w:val="both"/>
              <w:rPr>
                <w:rFonts w:ascii="Arial" w:hAnsi="Arial" w:cs="Arial"/>
                <w:sz w:val="18"/>
                <w:szCs w:val="18"/>
                <w:lang w:eastAsia="ar-SA"/>
              </w:rPr>
            </w:pPr>
            <w:r w:rsidRPr="001023DB">
              <w:rPr>
                <w:rFonts w:ascii="Arial" w:hAnsi="Arial" w:cs="Arial"/>
                <w:sz w:val="18"/>
                <w:szCs w:val="18"/>
                <w:lang w:eastAsia="ar-SA"/>
              </w:rPr>
              <w:t>Глава Голоустненского</w:t>
            </w:r>
          </w:p>
          <w:p w:rsidR="001023DB" w:rsidRPr="001023DB" w:rsidRDefault="001023DB" w:rsidP="001023DB">
            <w:pPr>
              <w:widowControl w:val="0"/>
              <w:suppressAutoHyphens/>
              <w:jc w:val="both"/>
              <w:rPr>
                <w:rFonts w:ascii="Arial" w:hAnsi="Arial" w:cs="Arial"/>
                <w:sz w:val="18"/>
                <w:szCs w:val="18"/>
                <w:lang w:eastAsia="ar-SA"/>
              </w:rPr>
            </w:pPr>
            <w:r w:rsidRPr="001023DB">
              <w:rPr>
                <w:rFonts w:ascii="Arial" w:hAnsi="Arial" w:cs="Arial"/>
                <w:sz w:val="18"/>
                <w:szCs w:val="18"/>
                <w:lang w:eastAsia="ar-SA"/>
              </w:rPr>
              <w:t xml:space="preserve">муниципального образования </w:t>
            </w:r>
          </w:p>
          <w:p w:rsidR="001023DB" w:rsidRDefault="001023DB" w:rsidP="001023DB">
            <w:pPr>
              <w:widowControl w:val="0"/>
              <w:suppressAutoHyphens/>
              <w:jc w:val="both"/>
              <w:rPr>
                <w:rFonts w:ascii="Arial" w:hAnsi="Arial" w:cs="Arial"/>
                <w:sz w:val="18"/>
                <w:szCs w:val="18"/>
                <w:lang w:eastAsia="ar-SA"/>
              </w:rPr>
            </w:pPr>
            <w:r w:rsidRPr="001023DB">
              <w:rPr>
                <w:rFonts w:ascii="Arial" w:hAnsi="Arial" w:cs="Arial"/>
                <w:sz w:val="18"/>
                <w:szCs w:val="18"/>
                <w:lang w:eastAsia="ar-SA"/>
              </w:rPr>
              <w:t>О.М. Жукова</w:t>
            </w:r>
          </w:p>
          <w:p w:rsidR="00A842F6" w:rsidRPr="00BA2464" w:rsidRDefault="00A842F6" w:rsidP="001023DB">
            <w:pPr>
              <w:widowControl w:val="0"/>
              <w:suppressAutoHyphens/>
              <w:jc w:val="both"/>
              <w:rPr>
                <w:rFonts w:ascii="Arial" w:hAnsi="Arial" w:cs="Arial"/>
                <w:sz w:val="18"/>
                <w:szCs w:val="18"/>
                <w:lang w:eastAsia="ar-SA"/>
              </w:rPr>
            </w:pPr>
          </w:p>
        </w:tc>
      </w:tr>
    </w:tbl>
    <w:p w:rsidR="00A842F6" w:rsidRPr="001023DB" w:rsidRDefault="00A842F6" w:rsidP="00A842F6">
      <w:pPr>
        <w:widowControl w:val="0"/>
        <w:overflowPunct w:val="0"/>
        <w:autoSpaceDE w:val="0"/>
        <w:autoSpaceDN w:val="0"/>
        <w:adjustRightInd w:val="0"/>
        <w:contextualSpacing/>
        <w:jc w:val="center"/>
        <w:outlineLvl w:val="0"/>
        <w:rPr>
          <w:rFonts w:ascii="Courier New" w:hAnsi="Courier New" w:cs="Courier New"/>
          <w:b/>
          <w:sz w:val="18"/>
          <w:szCs w:val="18"/>
          <w:u w:val="single"/>
        </w:rPr>
      </w:pPr>
    </w:p>
    <w:p w:rsidR="001023DB" w:rsidRPr="001023DB" w:rsidRDefault="001023DB" w:rsidP="001023DB">
      <w:pPr>
        <w:jc w:val="right"/>
        <w:rPr>
          <w:rFonts w:ascii="Courier New" w:hAnsi="Courier New" w:cs="Courier New"/>
          <w:sz w:val="18"/>
          <w:szCs w:val="18"/>
        </w:rPr>
      </w:pPr>
      <w:r w:rsidRPr="001023DB">
        <w:rPr>
          <w:rFonts w:ascii="Courier New" w:hAnsi="Courier New" w:cs="Courier New"/>
          <w:sz w:val="18"/>
          <w:szCs w:val="18"/>
        </w:rPr>
        <w:t>Приложение № 1</w:t>
      </w:r>
    </w:p>
    <w:p w:rsidR="001023DB" w:rsidRPr="001023DB" w:rsidRDefault="001023DB" w:rsidP="001023DB">
      <w:pPr>
        <w:jc w:val="right"/>
        <w:rPr>
          <w:rFonts w:ascii="Courier New" w:hAnsi="Courier New" w:cs="Courier New"/>
          <w:sz w:val="18"/>
          <w:szCs w:val="18"/>
        </w:rPr>
      </w:pPr>
      <w:r w:rsidRPr="001023DB">
        <w:rPr>
          <w:rFonts w:ascii="Courier New" w:hAnsi="Courier New" w:cs="Courier New"/>
          <w:sz w:val="18"/>
          <w:szCs w:val="18"/>
        </w:rPr>
        <w:t>УТВЕРЖДЕНО</w:t>
      </w:r>
    </w:p>
    <w:p w:rsidR="001023DB" w:rsidRPr="001023DB" w:rsidRDefault="001023DB" w:rsidP="001023DB">
      <w:pPr>
        <w:jc w:val="right"/>
        <w:rPr>
          <w:rFonts w:ascii="Courier New" w:hAnsi="Courier New" w:cs="Courier New"/>
          <w:sz w:val="18"/>
          <w:szCs w:val="18"/>
        </w:rPr>
      </w:pPr>
      <w:r w:rsidRPr="001023DB">
        <w:rPr>
          <w:rFonts w:ascii="Courier New" w:hAnsi="Courier New" w:cs="Courier New"/>
          <w:sz w:val="18"/>
          <w:szCs w:val="18"/>
        </w:rPr>
        <w:t>постановлением администрации</w:t>
      </w:r>
    </w:p>
    <w:p w:rsidR="001023DB" w:rsidRPr="001023DB" w:rsidRDefault="001023DB" w:rsidP="001023DB">
      <w:pPr>
        <w:jc w:val="right"/>
        <w:rPr>
          <w:rFonts w:ascii="Courier New" w:hAnsi="Courier New" w:cs="Courier New"/>
          <w:sz w:val="18"/>
          <w:szCs w:val="18"/>
        </w:rPr>
      </w:pPr>
      <w:r w:rsidRPr="001023DB">
        <w:rPr>
          <w:rFonts w:ascii="Courier New" w:hAnsi="Courier New" w:cs="Courier New"/>
          <w:sz w:val="18"/>
          <w:szCs w:val="18"/>
        </w:rPr>
        <w:t>Голоустненского муниципального образования</w:t>
      </w:r>
    </w:p>
    <w:p w:rsidR="001023DB" w:rsidRPr="001023DB" w:rsidRDefault="001023DB" w:rsidP="001023DB">
      <w:pPr>
        <w:jc w:val="right"/>
        <w:rPr>
          <w:rFonts w:ascii="Courier New" w:hAnsi="Courier New" w:cs="Courier New"/>
          <w:sz w:val="18"/>
          <w:szCs w:val="18"/>
          <w:u w:val="single"/>
        </w:rPr>
      </w:pPr>
      <w:r w:rsidRPr="001023DB">
        <w:rPr>
          <w:rFonts w:ascii="Courier New" w:hAnsi="Courier New" w:cs="Courier New"/>
          <w:sz w:val="18"/>
          <w:szCs w:val="18"/>
        </w:rPr>
        <w:t>От 04.04.2023г. № 62</w:t>
      </w:r>
    </w:p>
    <w:p w:rsidR="001023DB" w:rsidRPr="001023DB" w:rsidRDefault="001023DB" w:rsidP="001023DB">
      <w:pPr>
        <w:jc w:val="right"/>
        <w:rPr>
          <w:rFonts w:ascii="Courier New" w:hAnsi="Courier New" w:cs="Courier New"/>
          <w:sz w:val="18"/>
          <w:szCs w:val="18"/>
        </w:rPr>
      </w:pPr>
    </w:p>
    <w:p w:rsidR="001023DB" w:rsidRPr="001023DB" w:rsidRDefault="001023DB" w:rsidP="001023DB">
      <w:pPr>
        <w:jc w:val="center"/>
        <w:rPr>
          <w:rFonts w:ascii="Courier New" w:hAnsi="Courier New" w:cs="Courier New"/>
          <w:sz w:val="18"/>
          <w:szCs w:val="18"/>
        </w:rPr>
      </w:pPr>
      <w:r w:rsidRPr="001023DB">
        <w:rPr>
          <w:rFonts w:ascii="Courier New" w:hAnsi="Courier New" w:cs="Courier New"/>
          <w:sz w:val="18"/>
          <w:szCs w:val="18"/>
        </w:rPr>
        <w:t>СОСТАВ</w:t>
      </w:r>
    </w:p>
    <w:p w:rsidR="001023DB" w:rsidRPr="001023DB" w:rsidRDefault="001023DB" w:rsidP="001023DB">
      <w:pPr>
        <w:jc w:val="center"/>
        <w:rPr>
          <w:rFonts w:ascii="Courier New" w:hAnsi="Courier New" w:cs="Courier New"/>
          <w:sz w:val="18"/>
          <w:szCs w:val="18"/>
        </w:rPr>
      </w:pPr>
      <w:r w:rsidRPr="001023DB">
        <w:rPr>
          <w:rFonts w:ascii="Courier New" w:hAnsi="Courier New" w:cs="Courier New"/>
          <w:sz w:val="18"/>
          <w:szCs w:val="18"/>
        </w:rPr>
        <w:t>КОМИССИИ ПО ПРОВЕДЕНИЮ МЕСЯЧНИКА ПО САНИТАРНОЙ ОЧИСТКЕ ТЕРРИТОРИЙ НАСЕЛЕННЫХ ПУНКТОВ ГОЛОУСТНЕНСКОГО МУНИЦИПАЛЬНОГО ОБРАЗОВАНИЯ</w:t>
      </w:r>
    </w:p>
    <w:p w:rsidR="001023DB" w:rsidRPr="001023DB" w:rsidRDefault="001023DB" w:rsidP="001023DB">
      <w:pPr>
        <w:jc w:val="center"/>
        <w:rPr>
          <w:rFonts w:ascii="Courier New" w:hAnsi="Courier New" w:cs="Courier New"/>
          <w:sz w:val="18"/>
          <w:szCs w:val="18"/>
        </w:rPr>
      </w:pPr>
    </w:p>
    <w:p w:rsidR="001023DB" w:rsidRPr="001023DB" w:rsidRDefault="001023DB" w:rsidP="001023DB">
      <w:pPr>
        <w:ind w:firstLine="709"/>
        <w:jc w:val="both"/>
        <w:rPr>
          <w:rFonts w:ascii="Courier New" w:hAnsi="Courier New" w:cs="Courier New"/>
          <w:sz w:val="18"/>
          <w:szCs w:val="18"/>
        </w:rPr>
      </w:pPr>
      <w:r w:rsidRPr="001023DB">
        <w:rPr>
          <w:rFonts w:ascii="Courier New" w:hAnsi="Courier New" w:cs="Courier New"/>
          <w:sz w:val="18"/>
          <w:szCs w:val="18"/>
        </w:rPr>
        <w:t>1. Жукова О.М. - Глава Голоустненского муниципального образования - председатель комиссии;</w:t>
      </w:r>
    </w:p>
    <w:p w:rsidR="001023DB" w:rsidRPr="001023DB" w:rsidRDefault="001023DB" w:rsidP="001023DB">
      <w:pPr>
        <w:ind w:firstLine="709"/>
        <w:jc w:val="both"/>
        <w:rPr>
          <w:rFonts w:ascii="Courier New" w:hAnsi="Courier New" w:cs="Courier New"/>
          <w:sz w:val="18"/>
          <w:szCs w:val="18"/>
        </w:rPr>
      </w:pPr>
      <w:r w:rsidRPr="001023DB">
        <w:rPr>
          <w:rFonts w:ascii="Courier New" w:hAnsi="Courier New" w:cs="Courier New"/>
          <w:sz w:val="18"/>
          <w:szCs w:val="18"/>
        </w:rPr>
        <w:t>2. Салманова З.Д. – зам. Главы Голоустненского муниципального образования - заместитель председателя комиссии;</w:t>
      </w:r>
    </w:p>
    <w:p w:rsidR="001023DB" w:rsidRPr="001023DB" w:rsidRDefault="001023DB" w:rsidP="001023DB">
      <w:pPr>
        <w:ind w:firstLine="709"/>
        <w:jc w:val="both"/>
        <w:rPr>
          <w:rFonts w:ascii="Courier New" w:hAnsi="Courier New" w:cs="Courier New"/>
          <w:sz w:val="18"/>
          <w:szCs w:val="18"/>
        </w:rPr>
      </w:pPr>
      <w:r w:rsidRPr="001023DB">
        <w:rPr>
          <w:rFonts w:ascii="Courier New" w:hAnsi="Courier New" w:cs="Courier New"/>
          <w:sz w:val="18"/>
          <w:szCs w:val="18"/>
        </w:rPr>
        <w:t xml:space="preserve">3. </w:t>
      </w:r>
      <w:proofErr w:type="spellStart"/>
      <w:r w:rsidRPr="001023DB">
        <w:rPr>
          <w:rFonts w:ascii="Courier New" w:hAnsi="Courier New" w:cs="Courier New"/>
          <w:sz w:val="18"/>
          <w:szCs w:val="18"/>
        </w:rPr>
        <w:t>Семигановская</w:t>
      </w:r>
      <w:proofErr w:type="spellEnd"/>
      <w:r w:rsidRPr="001023DB">
        <w:rPr>
          <w:rFonts w:ascii="Courier New" w:hAnsi="Courier New" w:cs="Courier New"/>
          <w:sz w:val="18"/>
          <w:szCs w:val="18"/>
        </w:rPr>
        <w:t xml:space="preserve"> Ю.В. – главный специалист администрации – член комиссии;</w:t>
      </w:r>
    </w:p>
    <w:p w:rsidR="001023DB" w:rsidRPr="001023DB" w:rsidRDefault="001023DB" w:rsidP="001023DB">
      <w:pPr>
        <w:ind w:firstLine="709"/>
        <w:jc w:val="both"/>
        <w:rPr>
          <w:rFonts w:ascii="Courier New" w:hAnsi="Courier New" w:cs="Courier New"/>
          <w:sz w:val="18"/>
          <w:szCs w:val="18"/>
        </w:rPr>
      </w:pPr>
      <w:r w:rsidRPr="001023DB">
        <w:rPr>
          <w:rFonts w:ascii="Courier New" w:hAnsi="Courier New" w:cs="Courier New"/>
          <w:sz w:val="18"/>
          <w:szCs w:val="18"/>
        </w:rPr>
        <w:t xml:space="preserve">4. </w:t>
      </w:r>
      <w:proofErr w:type="spellStart"/>
      <w:r w:rsidRPr="001023DB">
        <w:rPr>
          <w:rFonts w:ascii="Courier New" w:hAnsi="Courier New" w:cs="Courier New"/>
          <w:sz w:val="18"/>
          <w:szCs w:val="18"/>
        </w:rPr>
        <w:t>Грицкевич</w:t>
      </w:r>
      <w:proofErr w:type="spellEnd"/>
      <w:r w:rsidRPr="001023DB">
        <w:rPr>
          <w:rFonts w:ascii="Courier New" w:hAnsi="Courier New" w:cs="Courier New"/>
          <w:sz w:val="18"/>
          <w:szCs w:val="18"/>
        </w:rPr>
        <w:t xml:space="preserve"> А.А. - главный специалист администрации – член комиссии;</w:t>
      </w:r>
    </w:p>
    <w:p w:rsidR="001023DB" w:rsidRPr="001023DB" w:rsidRDefault="001023DB" w:rsidP="001023DB">
      <w:pPr>
        <w:ind w:firstLine="709"/>
        <w:jc w:val="both"/>
        <w:rPr>
          <w:rFonts w:ascii="Courier New" w:hAnsi="Courier New" w:cs="Courier New"/>
          <w:sz w:val="18"/>
          <w:szCs w:val="18"/>
        </w:rPr>
      </w:pPr>
      <w:r w:rsidRPr="001023DB">
        <w:rPr>
          <w:rFonts w:ascii="Courier New" w:hAnsi="Courier New" w:cs="Courier New"/>
          <w:sz w:val="18"/>
          <w:szCs w:val="18"/>
        </w:rPr>
        <w:t xml:space="preserve">5. </w:t>
      </w:r>
      <w:proofErr w:type="spellStart"/>
      <w:r w:rsidRPr="001023DB">
        <w:rPr>
          <w:rFonts w:ascii="Courier New" w:hAnsi="Courier New" w:cs="Courier New"/>
          <w:sz w:val="18"/>
          <w:szCs w:val="18"/>
        </w:rPr>
        <w:t>Санхорова</w:t>
      </w:r>
      <w:proofErr w:type="spellEnd"/>
      <w:r w:rsidRPr="001023DB">
        <w:rPr>
          <w:rFonts w:ascii="Courier New" w:hAnsi="Courier New" w:cs="Courier New"/>
          <w:sz w:val="18"/>
          <w:szCs w:val="18"/>
        </w:rPr>
        <w:t xml:space="preserve"> А.Б. - депутат Думы Голоустненского МО - член комиссии;</w:t>
      </w:r>
    </w:p>
    <w:p w:rsidR="001023DB" w:rsidRPr="001023DB" w:rsidRDefault="001023DB" w:rsidP="001023DB">
      <w:pPr>
        <w:pStyle w:val="a5"/>
        <w:rPr>
          <w:rFonts w:ascii="Courier New" w:hAnsi="Courier New" w:cs="Courier New"/>
          <w:sz w:val="18"/>
          <w:szCs w:val="18"/>
        </w:rPr>
      </w:pPr>
      <w:r w:rsidRPr="001023DB">
        <w:rPr>
          <w:rFonts w:ascii="Courier New" w:hAnsi="Courier New" w:cs="Courier New"/>
          <w:sz w:val="18"/>
          <w:szCs w:val="18"/>
        </w:rPr>
        <w:t>6. Кузякина О.М. - депутат Думы Голоустненского МО - член комиссии.</w:t>
      </w:r>
    </w:p>
    <w:p w:rsidR="001023DB" w:rsidRPr="001023DB" w:rsidRDefault="001023DB" w:rsidP="001023DB">
      <w:pPr>
        <w:tabs>
          <w:tab w:val="left" w:pos="7065"/>
        </w:tabs>
        <w:jc w:val="right"/>
        <w:rPr>
          <w:rFonts w:ascii="Courier New" w:hAnsi="Courier New" w:cs="Courier New"/>
          <w:sz w:val="18"/>
          <w:szCs w:val="18"/>
        </w:rPr>
      </w:pPr>
    </w:p>
    <w:p w:rsidR="001023DB" w:rsidRPr="001023DB" w:rsidRDefault="001023DB" w:rsidP="001023DB">
      <w:pPr>
        <w:jc w:val="right"/>
        <w:rPr>
          <w:rFonts w:ascii="Courier New" w:hAnsi="Courier New" w:cs="Courier New"/>
          <w:sz w:val="18"/>
          <w:szCs w:val="18"/>
        </w:rPr>
      </w:pPr>
      <w:r w:rsidRPr="001023DB">
        <w:rPr>
          <w:rFonts w:ascii="Courier New" w:hAnsi="Courier New" w:cs="Courier New"/>
          <w:sz w:val="18"/>
          <w:szCs w:val="18"/>
        </w:rPr>
        <w:t>Приложение № 2</w:t>
      </w:r>
    </w:p>
    <w:p w:rsidR="001023DB" w:rsidRPr="001023DB" w:rsidRDefault="001023DB" w:rsidP="001023DB">
      <w:pPr>
        <w:jc w:val="right"/>
        <w:rPr>
          <w:rFonts w:ascii="Courier New" w:hAnsi="Courier New" w:cs="Courier New"/>
          <w:sz w:val="18"/>
          <w:szCs w:val="18"/>
        </w:rPr>
      </w:pPr>
      <w:r w:rsidRPr="001023DB">
        <w:rPr>
          <w:rFonts w:ascii="Courier New" w:hAnsi="Courier New" w:cs="Courier New"/>
          <w:sz w:val="18"/>
          <w:szCs w:val="18"/>
        </w:rPr>
        <w:t>УТВЕРЖДЕНО</w:t>
      </w:r>
    </w:p>
    <w:p w:rsidR="001023DB" w:rsidRPr="001023DB" w:rsidRDefault="001023DB" w:rsidP="001023DB">
      <w:pPr>
        <w:jc w:val="right"/>
        <w:rPr>
          <w:rFonts w:ascii="Courier New" w:hAnsi="Courier New" w:cs="Courier New"/>
          <w:sz w:val="18"/>
          <w:szCs w:val="18"/>
        </w:rPr>
      </w:pPr>
      <w:r w:rsidRPr="001023DB">
        <w:rPr>
          <w:rFonts w:ascii="Courier New" w:hAnsi="Courier New" w:cs="Courier New"/>
          <w:sz w:val="18"/>
          <w:szCs w:val="18"/>
        </w:rPr>
        <w:t>постановлением администрации</w:t>
      </w:r>
    </w:p>
    <w:p w:rsidR="001023DB" w:rsidRPr="001023DB" w:rsidRDefault="001023DB" w:rsidP="001023DB">
      <w:pPr>
        <w:jc w:val="right"/>
        <w:rPr>
          <w:rFonts w:ascii="Courier New" w:hAnsi="Courier New" w:cs="Courier New"/>
          <w:sz w:val="18"/>
          <w:szCs w:val="18"/>
        </w:rPr>
      </w:pPr>
      <w:r w:rsidRPr="001023DB">
        <w:rPr>
          <w:rFonts w:ascii="Courier New" w:hAnsi="Courier New" w:cs="Courier New"/>
          <w:sz w:val="18"/>
          <w:szCs w:val="18"/>
        </w:rPr>
        <w:t>Голоустненского муниципального образования</w:t>
      </w:r>
    </w:p>
    <w:p w:rsidR="001023DB" w:rsidRPr="001023DB" w:rsidRDefault="001023DB" w:rsidP="001023DB">
      <w:pPr>
        <w:jc w:val="right"/>
        <w:rPr>
          <w:rFonts w:ascii="Courier New" w:hAnsi="Courier New" w:cs="Courier New"/>
          <w:sz w:val="18"/>
          <w:szCs w:val="18"/>
          <w:u w:val="single"/>
        </w:rPr>
      </w:pPr>
      <w:r w:rsidRPr="001023DB">
        <w:rPr>
          <w:rFonts w:ascii="Courier New" w:hAnsi="Courier New" w:cs="Courier New"/>
          <w:sz w:val="18"/>
          <w:szCs w:val="18"/>
        </w:rPr>
        <w:t>От 04.04.2023г. № 62</w:t>
      </w:r>
    </w:p>
    <w:p w:rsidR="001023DB" w:rsidRPr="001023DB" w:rsidRDefault="001023DB" w:rsidP="001023DB">
      <w:pPr>
        <w:jc w:val="right"/>
        <w:rPr>
          <w:rFonts w:ascii="Courier New" w:hAnsi="Courier New" w:cs="Courier New"/>
          <w:sz w:val="18"/>
          <w:szCs w:val="18"/>
        </w:rPr>
      </w:pPr>
    </w:p>
    <w:p w:rsidR="001023DB" w:rsidRPr="001023DB" w:rsidRDefault="001023DB" w:rsidP="001023DB">
      <w:pPr>
        <w:jc w:val="center"/>
        <w:rPr>
          <w:rFonts w:ascii="Courier New" w:hAnsi="Courier New" w:cs="Courier New"/>
          <w:sz w:val="18"/>
          <w:szCs w:val="18"/>
        </w:rPr>
      </w:pPr>
      <w:r w:rsidRPr="001023DB">
        <w:rPr>
          <w:rFonts w:ascii="Courier New" w:hAnsi="Courier New" w:cs="Courier New"/>
          <w:sz w:val="18"/>
          <w:szCs w:val="18"/>
        </w:rPr>
        <w:t>ПЛАН</w:t>
      </w:r>
    </w:p>
    <w:p w:rsidR="001023DB" w:rsidRPr="001023DB" w:rsidRDefault="001023DB" w:rsidP="001023DB">
      <w:pPr>
        <w:jc w:val="center"/>
        <w:rPr>
          <w:rFonts w:ascii="Courier New" w:hAnsi="Courier New" w:cs="Courier New"/>
          <w:sz w:val="18"/>
          <w:szCs w:val="18"/>
        </w:rPr>
      </w:pPr>
      <w:r w:rsidRPr="001023DB">
        <w:rPr>
          <w:rFonts w:ascii="Courier New" w:hAnsi="Courier New" w:cs="Courier New"/>
          <w:sz w:val="18"/>
          <w:szCs w:val="18"/>
        </w:rPr>
        <w:t>МЕРОПРИЯТИЙ ПО САНИТАРНОЙ ОЧИСТКЕ ТЕРРИТОРИИ ГОЛОУСТНЕНСКОГО МУНИЦИПАЛЬНОГО ОБРАЗОВАНИЯ</w:t>
      </w:r>
    </w:p>
    <w:p w:rsidR="001023DB" w:rsidRPr="00D326B0" w:rsidRDefault="001023DB" w:rsidP="001023DB">
      <w:pPr>
        <w:tabs>
          <w:tab w:val="left" w:pos="2363"/>
        </w:tabs>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678"/>
        <w:gridCol w:w="1843"/>
        <w:gridCol w:w="2977"/>
      </w:tblGrid>
      <w:tr w:rsidR="001023DB" w:rsidRPr="001023DB" w:rsidTr="001023DB">
        <w:tc>
          <w:tcPr>
            <w:tcW w:w="675"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 xml:space="preserve">№ </w:t>
            </w:r>
            <w:proofErr w:type="gramStart"/>
            <w:r w:rsidRPr="001023DB">
              <w:rPr>
                <w:rFonts w:ascii="Courier New" w:hAnsi="Courier New" w:cs="Courier New"/>
                <w:sz w:val="18"/>
                <w:szCs w:val="18"/>
                <w:lang w:eastAsia="en-US"/>
              </w:rPr>
              <w:t>п</w:t>
            </w:r>
            <w:proofErr w:type="gramEnd"/>
            <w:r w:rsidRPr="001023DB">
              <w:rPr>
                <w:rFonts w:ascii="Courier New" w:hAnsi="Courier New" w:cs="Courier New"/>
                <w:sz w:val="18"/>
                <w:szCs w:val="18"/>
                <w:lang w:eastAsia="en-US"/>
              </w:rPr>
              <w:t>/п</w:t>
            </w:r>
          </w:p>
        </w:tc>
        <w:tc>
          <w:tcPr>
            <w:tcW w:w="4678"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Мероприятия</w:t>
            </w:r>
          </w:p>
        </w:tc>
        <w:tc>
          <w:tcPr>
            <w:tcW w:w="1843"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Срок исполнения</w:t>
            </w:r>
          </w:p>
        </w:tc>
        <w:tc>
          <w:tcPr>
            <w:tcW w:w="2977"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Ответственный</w:t>
            </w:r>
          </w:p>
        </w:tc>
      </w:tr>
      <w:tr w:rsidR="001023DB" w:rsidRPr="001023DB" w:rsidTr="001023DB">
        <w:tc>
          <w:tcPr>
            <w:tcW w:w="675"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1.</w:t>
            </w:r>
          </w:p>
        </w:tc>
        <w:tc>
          <w:tcPr>
            <w:tcW w:w="4678"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Проведение на территории образования месячника по санитарной очистке</w:t>
            </w:r>
          </w:p>
        </w:tc>
        <w:tc>
          <w:tcPr>
            <w:tcW w:w="1843"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rPr>
                <w:rFonts w:ascii="Courier New" w:hAnsi="Courier New" w:cs="Courier New"/>
                <w:sz w:val="18"/>
                <w:szCs w:val="18"/>
                <w:lang w:eastAsia="en-US"/>
              </w:rPr>
            </w:pPr>
            <w:r w:rsidRPr="001023DB">
              <w:rPr>
                <w:rFonts w:ascii="Courier New" w:hAnsi="Courier New" w:cs="Courier New"/>
                <w:sz w:val="18"/>
                <w:szCs w:val="18"/>
                <w:lang w:eastAsia="en-US"/>
              </w:rPr>
              <w:t>С 24.04.2023г. по 24.05.2023г.</w:t>
            </w:r>
          </w:p>
        </w:tc>
        <w:tc>
          <w:tcPr>
            <w:tcW w:w="2977"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proofErr w:type="spellStart"/>
            <w:r w:rsidRPr="001023DB">
              <w:rPr>
                <w:rFonts w:ascii="Courier New" w:hAnsi="Courier New" w:cs="Courier New"/>
                <w:sz w:val="18"/>
                <w:szCs w:val="18"/>
                <w:lang w:eastAsia="en-US"/>
              </w:rPr>
              <w:t>Семигановская</w:t>
            </w:r>
            <w:proofErr w:type="spellEnd"/>
            <w:r w:rsidRPr="001023DB">
              <w:rPr>
                <w:rFonts w:ascii="Courier New" w:hAnsi="Courier New" w:cs="Courier New"/>
                <w:sz w:val="18"/>
                <w:szCs w:val="18"/>
                <w:lang w:eastAsia="en-US"/>
              </w:rPr>
              <w:t xml:space="preserve"> Ю.В., руководители предприятий, общественные организации</w:t>
            </w:r>
          </w:p>
        </w:tc>
      </w:tr>
      <w:tr w:rsidR="001023DB" w:rsidRPr="001023DB" w:rsidTr="001023DB">
        <w:tc>
          <w:tcPr>
            <w:tcW w:w="675"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2.</w:t>
            </w:r>
          </w:p>
        </w:tc>
        <w:tc>
          <w:tcPr>
            <w:tcW w:w="4678"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both"/>
              <w:rPr>
                <w:rFonts w:ascii="Courier New" w:hAnsi="Courier New" w:cs="Courier New"/>
                <w:sz w:val="18"/>
                <w:szCs w:val="18"/>
                <w:lang w:eastAsia="en-US"/>
              </w:rPr>
            </w:pPr>
            <w:proofErr w:type="gramStart"/>
            <w:r w:rsidRPr="001023DB">
              <w:rPr>
                <w:rFonts w:ascii="Courier New" w:hAnsi="Courier New" w:cs="Courier New"/>
                <w:sz w:val="18"/>
                <w:szCs w:val="18"/>
                <w:lang w:eastAsia="en-US"/>
              </w:rPr>
              <w:t>Оповещение жителей населенных пунктов о месячнике по санитарной очистки</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До 24.04.2023г.</w:t>
            </w:r>
          </w:p>
        </w:tc>
        <w:tc>
          <w:tcPr>
            <w:tcW w:w="2977"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proofErr w:type="spellStart"/>
            <w:r w:rsidRPr="001023DB">
              <w:rPr>
                <w:rFonts w:ascii="Courier New" w:hAnsi="Courier New" w:cs="Courier New"/>
                <w:sz w:val="18"/>
                <w:szCs w:val="18"/>
                <w:lang w:eastAsia="en-US"/>
              </w:rPr>
              <w:t>Семигановская</w:t>
            </w:r>
            <w:proofErr w:type="spellEnd"/>
            <w:r w:rsidRPr="001023DB">
              <w:rPr>
                <w:rFonts w:ascii="Courier New" w:hAnsi="Courier New" w:cs="Courier New"/>
                <w:sz w:val="18"/>
                <w:szCs w:val="18"/>
                <w:lang w:eastAsia="en-US"/>
              </w:rPr>
              <w:t xml:space="preserve"> Ю.В.</w:t>
            </w:r>
          </w:p>
        </w:tc>
      </w:tr>
      <w:tr w:rsidR="001023DB" w:rsidRPr="001023DB" w:rsidTr="001023DB">
        <w:tc>
          <w:tcPr>
            <w:tcW w:w="675"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3.</w:t>
            </w:r>
          </w:p>
        </w:tc>
        <w:tc>
          <w:tcPr>
            <w:tcW w:w="4678"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Проведение общепоселкового субботника</w:t>
            </w:r>
          </w:p>
        </w:tc>
        <w:tc>
          <w:tcPr>
            <w:tcW w:w="1843"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06.05.2023г.</w:t>
            </w:r>
          </w:p>
        </w:tc>
        <w:tc>
          <w:tcPr>
            <w:tcW w:w="2977"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proofErr w:type="spellStart"/>
            <w:r w:rsidRPr="001023DB">
              <w:rPr>
                <w:rFonts w:ascii="Courier New" w:hAnsi="Courier New" w:cs="Courier New"/>
                <w:sz w:val="18"/>
                <w:szCs w:val="18"/>
                <w:lang w:eastAsia="en-US"/>
              </w:rPr>
              <w:t>Семигановская</w:t>
            </w:r>
            <w:proofErr w:type="spellEnd"/>
            <w:r w:rsidRPr="001023DB">
              <w:rPr>
                <w:rFonts w:ascii="Courier New" w:hAnsi="Courier New" w:cs="Courier New"/>
                <w:sz w:val="18"/>
                <w:szCs w:val="18"/>
                <w:lang w:eastAsia="en-US"/>
              </w:rPr>
              <w:t xml:space="preserve"> Ю.В., руководители предприятий, общественные организации</w:t>
            </w:r>
          </w:p>
        </w:tc>
      </w:tr>
      <w:tr w:rsidR="001023DB" w:rsidRPr="001023DB" w:rsidTr="001023DB">
        <w:trPr>
          <w:trHeight w:val="647"/>
        </w:trPr>
        <w:tc>
          <w:tcPr>
            <w:tcW w:w="675"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4.</w:t>
            </w:r>
          </w:p>
        </w:tc>
        <w:tc>
          <w:tcPr>
            <w:tcW w:w="4678"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Уборка внутренних и прилегающих территорий предприятий.</w:t>
            </w:r>
          </w:p>
        </w:tc>
        <w:tc>
          <w:tcPr>
            <w:tcW w:w="1843"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До 24.05.2023г.</w:t>
            </w:r>
          </w:p>
        </w:tc>
        <w:tc>
          <w:tcPr>
            <w:tcW w:w="2977"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Руководители предприятий</w:t>
            </w:r>
          </w:p>
        </w:tc>
      </w:tr>
      <w:tr w:rsidR="001023DB" w:rsidRPr="001023DB" w:rsidTr="001023DB">
        <w:tc>
          <w:tcPr>
            <w:tcW w:w="675"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5.</w:t>
            </w:r>
          </w:p>
        </w:tc>
        <w:tc>
          <w:tcPr>
            <w:tcW w:w="4678"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Проведение субботника на территории обелисков</w:t>
            </w:r>
          </w:p>
        </w:tc>
        <w:tc>
          <w:tcPr>
            <w:tcW w:w="1843"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До 09.05.2023г.</w:t>
            </w:r>
          </w:p>
        </w:tc>
        <w:tc>
          <w:tcPr>
            <w:tcW w:w="2977"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proofErr w:type="spellStart"/>
            <w:r w:rsidRPr="001023DB">
              <w:rPr>
                <w:rFonts w:ascii="Courier New" w:hAnsi="Courier New" w:cs="Courier New"/>
                <w:sz w:val="18"/>
                <w:szCs w:val="18"/>
                <w:lang w:eastAsia="en-US"/>
              </w:rPr>
              <w:t>Панкрашин</w:t>
            </w:r>
            <w:proofErr w:type="spellEnd"/>
            <w:r w:rsidRPr="001023DB">
              <w:rPr>
                <w:rFonts w:ascii="Courier New" w:hAnsi="Courier New" w:cs="Courier New"/>
                <w:sz w:val="18"/>
                <w:szCs w:val="18"/>
                <w:lang w:eastAsia="en-US"/>
              </w:rPr>
              <w:t xml:space="preserve"> В.В. </w:t>
            </w:r>
            <w:proofErr w:type="spellStart"/>
            <w:r w:rsidRPr="001023DB">
              <w:rPr>
                <w:rFonts w:ascii="Courier New" w:hAnsi="Courier New" w:cs="Courier New"/>
                <w:sz w:val="18"/>
                <w:szCs w:val="18"/>
                <w:lang w:eastAsia="en-US"/>
              </w:rPr>
              <w:t>Баендаева</w:t>
            </w:r>
            <w:proofErr w:type="spellEnd"/>
            <w:r w:rsidRPr="001023DB">
              <w:rPr>
                <w:rFonts w:ascii="Courier New" w:hAnsi="Courier New" w:cs="Courier New"/>
                <w:sz w:val="18"/>
                <w:szCs w:val="18"/>
                <w:lang w:eastAsia="en-US"/>
              </w:rPr>
              <w:t xml:space="preserve"> Д.А.</w:t>
            </w:r>
          </w:p>
          <w:p w:rsidR="001023DB" w:rsidRPr="001023DB" w:rsidRDefault="001023DB" w:rsidP="00BF1E94">
            <w:pPr>
              <w:spacing w:line="276" w:lineRule="auto"/>
              <w:jc w:val="center"/>
              <w:rPr>
                <w:rFonts w:ascii="Courier New" w:hAnsi="Courier New" w:cs="Courier New"/>
                <w:sz w:val="18"/>
                <w:szCs w:val="18"/>
                <w:lang w:eastAsia="en-US"/>
              </w:rPr>
            </w:pPr>
            <w:proofErr w:type="spellStart"/>
            <w:r w:rsidRPr="001023DB">
              <w:rPr>
                <w:rFonts w:ascii="Courier New" w:hAnsi="Courier New" w:cs="Courier New"/>
                <w:sz w:val="18"/>
                <w:szCs w:val="18"/>
                <w:lang w:eastAsia="en-US"/>
              </w:rPr>
              <w:t>Агаева</w:t>
            </w:r>
            <w:proofErr w:type="spellEnd"/>
            <w:r w:rsidRPr="001023DB">
              <w:rPr>
                <w:rFonts w:ascii="Courier New" w:hAnsi="Courier New" w:cs="Courier New"/>
                <w:sz w:val="18"/>
                <w:szCs w:val="18"/>
                <w:lang w:eastAsia="en-US"/>
              </w:rPr>
              <w:t xml:space="preserve"> Е.Н.</w:t>
            </w:r>
          </w:p>
          <w:p w:rsidR="001023DB" w:rsidRPr="001023DB" w:rsidRDefault="001023DB" w:rsidP="00BF1E94">
            <w:pPr>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Беляева В.А.</w:t>
            </w:r>
          </w:p>
        </w:tc>
      </w:tr>
      <w:tr w:rsidR="001023DB" w:rsidRPr="001023DB" w:rsidTr="001023DB">
        <w:tc>
          <w:tcPr>
            <w:tcW w:w="675"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6.</w:t>
            </w:r>
          </w:p>
        </w:tc>
        <w:tc>
          <w:tcPr>
            <w:tcW w:w="4678"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both"/>
              <w:rPr>
                <w:rFonts w:ascii="Courier New" w:hAnsi="Courier New" w:cs="Courier New"/>
                <w:sz w:val="18"/>
                <w:szCs w:val="18"/>
                <w:lang w:eastAsia="en-US"/>
              </w:rPr>
            </w:pPr>
            <w:proofErr w:type="gramStart"/>
            <w:r w:rsidRPr="001023DB">
              <w:rPr>
                <w:rFonts w:ascii="Courier New" w:hAnsi="Courier New" w:cs="Courier New"/>
                <w:sz w:val="18"/>
                <w:szCs w:val="18"/>
                <w:lang w:eastAsia="en-US"/>
              </w:rPr>
              <w:t>Проведение субботника на территории поселковых кладбищ (п. Большое Голоустное, с. Малое Голоустное</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До 28.04.2023г.</w:t>
            </w:r>
          </w:p>
        </w:tc>
        <w:tc>
          <w:tcPr>
            <w:tcW w:w="2977"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Администрация Депутаты Голоустненского МО, жители поселения</w:t>
            </w:r>
          </w:p>
        </w:tc>
      </w:tr>
      <w:tr w:rsidR="001023DB" w:rsidRPr="001023DB" w:rsidTr="001023DB">
        <w:tc>
          <w:tcPr>
            <w:tcW w:w="675"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7.</w:t>
            </w:r>
          </w:p>
        </w:tc>
        <w:tc>
          <w:tcPr>
            <w:tcW w:w="4678"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Уборка улиц</w:t>
            </w:r>
          </w:p>
        </w:tc>
        <w:tc>
          <w:tcPr>
            <w:tcW w:w="1843"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До 24.05.2023г.</w:t>
            </w:r>
          </w:p>
        </w:tc>
        <w:tc>
          <w:tcPr>
            <w:tcW w:w="2977"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Жители поселения</w:t>
            </w:r>
          </w:p>
        </w:tc>
      </w:tr>
      <w:tr w:rsidR="001023DB" w:rsidRPr="001023DB" w:rsidTr="001023DB">
        <w:tc>
          <w:tcPr>
            <w:tcW w:w="675"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8.</w:t>
            </w:r>
          </w:p>
        </w:tc>
        <w:tc>
          <w:tcPr>
            <w:tcW w:w="4678"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Уборка ТКО с прилегающих территорий, пожарных проездов жилых домов</w:t>
            </w:r>
          </w:p>
        </w:tc>
        <w:tc>
          <w:tcPr>
            <w:tcW w:w="1843"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До 24.05.2023г.</w:t>
            </w:r>
          </w:p>
        </w:tc>
        <w:tc>
          <w:tcPr>
            <w:tcW w:w="2977"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Жители поселения</w:t>
            </w:r>
          </w:p>
        </w:tc>
      </w:tr>
      <w:tr w:rsidR="001023DB" w:rsidRPr="001023DB" w:rsidTr="001023DB">
        <w:tc>
          <w:tcPr>
            <w:tcW w:w="675"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9.</w:t>
            </w:r>
          </w:p>
        </w:tc>
        <w:tc>
          <w:tcPr>
            <w:tcW w:w="4678"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Вывоз ТКО с территории Голоустненского МО.</w:t>
            </w:r>
          </w:p>
        </w:tc>
        <w:tc>
          <w:tcPr>
            <w:tcW w:w="1843"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В течение месячника</w:t>
            </w:r>
          </w:p>
        </w:tc>
        <w:tc>
          <w:tcPr>
            <w:tcW w:w="2977"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rPr>
                <w:rFonts w:ascii="Courier New" w:hAnsi="Courier New" w:cs="Courier New"/>
                <w:sz w:val="18"/>
                <w:szCs w:val="18"/>
                <w:lang w:eastAsia="en-US"/>
              </w:rPr>
            </w:pPr>
            <w:r w:rsidRPr="001023DB">
              <w:rPr>
                <w:rFonts w:ascii="Courier New" w:hAnsi="Courier New" w:cs="Courier New"/>
                <w:sz w:val="18"/>
                <w:szCs w:val="18"/>
                <w:lang w:eastAsia="en-US"/>
              </w:rPr>
              <w:t>Администрация</w:t>
            </w:r>
          </w:p>
        </w:tc>
      </w:tr>
      <w:tr w:rsidR="001023DB" w:rsidRPr="001023DB" w:rsidTr="001023DB">
        <w:trPr>
          <w:trHeight w:val="486"/>
        </w:trPr>
        <w:tc>
          <w:tcPr>
            <w:tcW w:w="675"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10.</w:t>
            </w:r>
          </w:p>
        </w:tc>
        <w:tc>
          <w:tcPr>
            <w:tcW w:w="4678"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both"/>
              <w:rPr>
                <w:rFonts w:ascii="Courier New" w:hAnsi="Courier New" w:cs="Courier New"/>
                <w:sz w:val="18"/>
                <w:szCs w:val="18"/>
                <w:lang w:eastAsia="en-US"/>
              </w:rPr>
            </w:pPr>
            <w:r w:rsidRPr="001023DB">
              <w:rPr>
                <w:rFonts w:ascii="Courier New" w:hAnsi="Courier New" w:cs="Courier New"/>
                <w:sz w:val="18"/>
                <w:szCs w:val="18"/>
                <w:lang w:eastAsia="en-US"/>
              </w:rPr>
              <w:t>Работа комиссии на территории Голоустненского МО</w:t>
            </w:r>
          </w:p>
        </w:tc>
        <w:tc>
          <w:tcPr>
            <w:tcW w:w="1843"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jc w:val="center"/>
              <w:rPr>
                <w:rFonts w:ascii="Courier New" w:hAnsi="Courier New" w:cs="Courier New"/>
                <w:sz w:val="18"/>
                <w:szCs w:val="18"/>
                <w:lang w:eastAsia="en-US"/>
              </w:rPr>
            </w:pPr>
            <w:r w:rsidRPr="001023DB">
              <w:rPr>
                <w:rFonts w:ascii="Courier New" w:hAnsi="Courier New" w:cs="Courier New"/>
                <w:sz w:val="18"/>
                <w:szCs w:val="18"/>
                <w:lang w:eastAsia="en-US"/>
              </w:rPr>
              <w:t>До 31.05.2023г.</w:t>
            </w:r>
          </w:p>
        </w:tc>
        <w:tc>
          <w:tcPr>
            <w:tcW w:w="2977" w:type="dxa"/>
            <w:tcBorders>
              <w:top w:val="single" w:sz="4" w:space="0" w:color="auto"/>
              <w:left w:val="single" w:sz="4" w:space="0" w:color="auto"/>
              <w:bottom w:val="single" w:sz="4" w:space="0" w:color="auto"/>
              <w:right w:val="single" w:sz="4" w:space="0" w:color="auto"/>
            </w:tcBorders>
            <w:hideMark/>
          </w:tcPr>
          <w:p w:rsidR="001023DB" w:rsidRPr="001023DB" w:rsidRDefault="001023DB" w:rsidP="00BF1E94">
            <w:pPr>
              <w:tabs>
                <w:tab w:val="left" w:pos="2363"/>
              </w:tabs>
              <w:spacing w:line="276" w:lineRule="auto"/>
              <w:rPr>
                <w:rFonts w:ascii="Courier New" w:hAnsi="Courier New" w:cs="Courier New"/>
                <w:sz w:val="18"/>
                <w:szCs w:val="18"/>
                <w:lang w:eastAsia="en-US"/>
              </w:rPr>
            </w:pPr>
            <w:r w:rsidRPr="001023DB">
              <w:rPr>
                <w:rFonts w:ascii="Courier New" w:hAnsi="Courier New" w:cs="Courier New"/>
                <w:sz w:val="18"/>
                <w:szCs w:val="18"/>
                <w:lang w:eastAsia="en-US"/>
              </w:rPr>
              <w:t>Административная комиссия</w:t>
            </w:r>
          </w:p>
        </w:tc>
      </w:tr>
    </w:tbl>
    <w:p w:rsidR="001023DB" w:rsidRDefault="001023DB" w:rsidP="001023DB">
      <w:pPr>
        <w:tabs>
          <w:tab w:val="left" w:pos="7187"/>
          <w:tab w:val="right" w:pos="9355"/>
        </w:tabs>
      </w:pPr>
    </w:p>
    <w:p w:rsidR="001023DB" w:rsidRDefault="00A842F6" w:rsidP="00BF1E94">
      <w:pPr>
        <w:jc w:val="right"/>
        <w:rPr>
          <w:rFonts w:ascii="Courier New" w:hAnsi="Courier New" w:cs="Courier New"/>
          <w:kern w:val="2"/>
          <w:sz w:val="18"/>
          <w:szCs w:val="18"/>
        </w:rPr>
      </w:pPr>
      <w:r w:rsidRPr="00A842F6">
        <w:rPr>
          <w:rFonts w:ascii="Courier New" w:eastAsia="Lucida Sans Unicode" w:hAnsi="Courier New" w:cs="Courier New"/>
          <w:b/>
          <w:sz w:val="18"/>
          <w:szCs w:val="18"/>
          <w:lang w:eastAsia="en-US"/>
        </w:rPr>
        <w:tab/>
      </w:r>
    </w:p>
    <w:p w:rsidR="00BF1E94" w:rsidRDefault="00BF1E94" w:rsidP="00BF1E94">
      <w:pPr>
        <w:jc w:val="right"/>
        <w:rPr>
          <w:rFonts w:ascii="Courier New" w:hAnsi="Courier New" w:cs="Courier New"/>
          <w:kern w:val="2"/>
          <w:sz w:val="18"/>
          <w:szCs w:val="18"/>
        </w:rPr>
      </w:pPr>
    </w:p>
    <w:p w:rsidR="00BF1E94" w:rsidRDefault="00BF1E94" w:rsidP="00BF1E94">
      <w:pPr>
        <w:jc w:val="right"/>
        <w:rPr>
          <w:rFonts w:ascii="Courier New" w:hAnsi="Courier New" w:cs="Courier New"/>
          <w:kern w:val="2"/>
          <w:sz w:val="18"/>
          <w:szCs w:val="18"/>
        </w:rPr>
      </w:pPr>
    </w:p>
    <w:p w:rsidR="00BF1E94" w:rsidRDefault="00BF1E94" w:rsidP="00BF1E94">
      <w:pPr>
        <w:jc w:val="right"/>
        <w:rPr>
          <w:rFonts w:ascii="Courier New" w:hAnsi="Courier New" w:cs="Courier New"/>
          <w:kern w:val="2"/>
          <w:sz w:val="18"/>
          <w:szCs w:val="18"/>
        </w:rPr>
      </w:pPr>
    </w:p>
    <w:p w:rsidR="00BF1E94" w:rsidRDefault="00BF1E94" w:rsidP="00BF1E94">
      <w:pPr>
        <w:jc w:val="right"/>
        <w:rPr>
          <w:rFonts w:ascii="Courier New" w:hAnsi="Courier New" w:cs="Courier New"/>
          <w:kern w:val="2"/>
          <w:sz w:val="18"/>
          <w:szCs w:val="18"/>
        </w:rPr>
      </w:pPr>
    </w:p>
    <w:p w:rsidR="00BF1E94" w:rsidRPr="00BF1E94" w:rsidRDefault="00BF1E94" w:rsidP="00BF1E94">
      <w:pPr>
        <w:jc w:val="right"/>
        <w:rPr>
          <w:rFonts w:ascii="Courier New" w:hAnsi="Courier New" w:cs="Courier New"/>
          <w:kern w:val="2"/>
          <w:sz w:val="18"/>
          <w:szCs w:val="18"/>
        </w:rPr>
      </w:pP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lastRenderedPageBreak/>
        <w:t>04.04.2023 Г. № 63</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РОССИЙСКАЯ ФЕДЕРАЦИЯ</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ИРКУТСКАЯ ОБЛАСТЬ</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ИРКУТСКИЙ РАЙОН</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ГОЛОУСТНЕНСКОЕ СЕЛЬСКОЕ ПОСЕЛЕНИЕ</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АДМИНИСТРАЦИЯ</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ПОСТАНОВЛЕНИЕ</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A1D25" w:rsidRPr="006A1D25"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 xml:space="preserve">О ВНЕСЕНИИ ИЗМЕНЕНИЙ В ПОСТАНОВЛЕНИЕ АДМИНИСТРАЦИИ № 78 ОТ 15.11.2021Г. «О ПОРЯДКЕ </w:t>
      </w:r>
      <w:proofErr w:type="gramStart"/>
      <w:r w:rsidRPr="00BF1E94">
        <w:rPr>
          <w:rFonts w:ascii="Arial" w:eastAsia="Lucida Sans Unicode" w:hAnsi="Arial" w:cs="Arial"/>
          <w:b/>
          <w:sz w:val="18"/>
          <w:szCs w:val="32"/>
          <w:lang w:eastAsia="en-US"/>
        </w:rPr>
        <w:t>ПРОВЕДЕНИЯ МОНИТОРИНГА КАЧЕСТВА ФИНАНСОВОГО МЕНЕДЖМЕНТА ГЛАВНОГО АДМИНИСТРАТОРА СРЕДСТВ БЮДЖЕТА</w:t>
      </w:r>
      <w:proofErr w:type="gramEnd"/>
      <w:r w:rsidRPr="00BF1E94">
        <w:rPr>
          <w:rFonts w:ascii="Arial" w:eastAsia="Lucida Sans Unicode" w:hAnsi="Arial" w:cs="Arial"/>
          <w:b/>
          <w:sz w:val="18"/>
          <w:szCs w:val="32"/>
          <w:lang w:eastAsia="en-US"/>
        </w:rPr>
        <w:t xml:space="preserve">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A1D25" w:rsidRPr="00BA2464" w:rsidTr="006A1D25">
        <w:trPr>
          <w:trHeight w:val="425"/>
        </w:trPr>
        <w:tc>
          <w:tcPr>
            <w:tcW w:w="5141" w:type="dxa"/>
          </w:tcPr>
          <w:p w:rsidR="006A1D25" w:rsidRPr="002E5360" w:rsidRDefault="006A1D25" w:rsidP="006A1D25">
            <w:pPr>
              <w:jc w:val="both"/>
              <w:rPr>
                <w:rFonts w:ascii="Arial" w:hAnsi="Arial" w:cs="Arial"/>
                <w:sz w:val="18"/>
                <w:szCs w:val="18"/>
                <w:lang w:eastAsia="ar-SA"/>
              </w:rPr>
            </w:pPr>
            <w:r>
              <w:rPr>
                <w:rFonts w:ascii="Arial" w:hAnsi="Arial" w:cs="Arial"/>
                <w:sz w:val="18"/>
                <w:szCs w:val="18"/>
                <w:lang w:eastAsia="ar-SA"/>
              </w:rPr>
              <w:t xml:space="preserve">         </w:t>
            </w:r>
          </w:p>
          <w:p w:rsidR="00BF1E94" w:rsidRPr="00BF1E94" w:rsidRDefault="00BF1E94" w:rsidP="00BF1E94">
            <w:pPr>
              <w:jc w:val="both"/>
              <w:rPr>
                <w:rFonts w:ascii="Arial" w:hAnsi="Arial" w:cs="Arial"/>
                <w:sz w:val="18"/>
                <w:szCs w:val="18"/>
                <w:lang w:eastAsia="ar-SA"/>
              </w:rPr>
            </w:pPr>
            <w:r w:rsidRPr="00BF1E94">
              <w:rPr>
                <w:rFonts w:ascii="Arial" w:hAnsi="Arial" w:cs="Arial"/>
                <w:sz w:val="18"/>
                <w:szCs w:val="18"/>
                <w:lang w:eastAsia="ar-SA"/>
              </w:rPr>
              <w:t>В соответствии со ст. 160.2-1 Бюджетного кодекса Российской Федерации, руководствуясь приказом Министерства финансов Российской Федерации от 14 ноября 2019 года № 1031 «Об утверждении методических рекомендаций по проведению мониторинга качества финансового менеджмента», администрация Голоустненского муниципального образования</w:t>
            </w:r>
          </w:p>
          <w:p w:rsidR="00BF1E94" w:rsidRPr="00BF1E94" w:rsidRDefault="00BF1E94" w:rsidP="00BF1E94">
            <w:pPr>
              <w:jc w:val="both"/>
              <w:rPr>
                <w:rFonts w:ascii="Arial" w:hAnsi="Arial" w:cs="Arial"/>
                <w:sz w:val="18"/>
                <w:szCs w:val="18"/>
                <w:lang w:eastAsia="ar-SA"/>
              </w:rPr>
            </w:pPr>
          </w:p>
          <w:p w:rsidR="00BF1E94" w:rsidRPr="00BF1E94" w:rsidRDefault="00BF1E94" w:rsidP="00BF1E94">
            <w:pPr>
              <w:jc w:val="both"/>
              <w:rPr>
                <w:rFonts w:ascii="Arial" w:hAnsi="Arial" w:cs="Arial"/>
                <w:sz w:val="18"/>
                <w:szCs w:val="18"/>
                <w:lang w:eastAsia="ar-SA"/>
              </w:rPr>
            </w:pPr>
            <w:r w:rsidRPr="00BF1E94">
              <w:rPr>
                <w:rFonts w:ascii="Arial" w:hAnsi="Arial" w:cs="Arial"/>
                <w:sz w:val="18"/>
                <w:szCs w:val="18"/>
                <w:lang w:eastAsia="ar-SA"/>
              </w:rPr>
              <w:t>ПОСТАНОВЛЯЕТ:</w:t>
            </w:r>
          </w:p>
          <w:p w:rsidR="00BF1E94" w:rsidRPr="00BF1E94" w:rsidRDefault="00BF1E94" w:rsidP="00BF1E94">
            <w:pPr>
              <w:jc w:val="both"/>
              <w:rPr>
                <w:rFonts w:ascii="Arial" w:hAnsi="Arial" w:cs="Arial"/>
                <w:sz w:val="18"/>
                <w:szCs w:val="18"/>
                <w:lang w:eastAsia="ar-SA"/>
              </w:rPr>
            </w:pPr>
          </w:p>
          <w:p w:rsidR="00BF1E94" w:rsidRPr="00BF1E94" w:rsidRDefault="00BF1E94" w:rsidP="00BF1E94">
            <w:pPr>
              <w:jc w:val="both"/>
              <w:rPr>
                <w:rFonts w:ascii="Arial" w:hAnsi="Arial" w:cs="Arial"/>
                <w:sz w:val="18"/>
                <w:szCs w:val="18"/>
                <w:lang w:eastAsia="ar-SA"/>
              </w:rPr>
            </w:pPr>
            <w:r w:rsidRPr="00BF1E94">
              <w:rPr>
                <w:rFonts w:ascii="Arial" w:hAnsi="Arial" w:cs="Arial"/>
                <w:sz w:val="18"/>
                <w:szCs w:val="18"/>
                <w:lang w:eastAsia="ar-SA"/>
              </w:rPr>
              <w:tab/>
              <w:t xml:space="preserve">1. Внести изменение в постановление администрации № 78 от 15.11.2021г. «О порядке </w:t>
            </w:r>
            <w:proofErr w:type="gramStart"/>
            <w:r w:rsidRPr="00BF1E94">
              <w:rPr>
                <w:rFonts w:ascii="Arial" w:hAnsi="Arial" w:cs="Arial"/>
                <w:sz w:val="18"/>
                <w:szCs w:val="18"/>
                <w:lang w:eastAsia="ar-SA"/>
              </w:rPr>
              <w:t>проведения мониторинга качества финансового менеджмента главного администратора средств бюджета</w:t>
            </w:r>
            <w:proofErr w:type="gramEnd"/>
            <w:r w:rsidRPr="00BF1E94">
              <w:rPr>
                <w:rFonts w:ascii="Arial" w:hAnsi="Arial" w:cs="Arial"/>
                <w:sz w:val="18"/>
                <w:szCs w:val="18"/>
                <w:lang w:eastAsia="ar-SA"/>
              </w:rPr>
              <w:t xml:space="preserve"> Голоустненского муниципального образования», а именно:</w:t>
            </w:r>
          </w:p>
          <w:p w:rsidR="006A1D25" w:rsidRPr="00BA2464" w:rsidRDefault="00BF1E94" w:rsidP="00BF1E94">
            <w:pPr>
              <w:jc w:val="both"/>
              <w:rPr>
                <w:rFonts w:ascii="Arial" w:hAnsi="Arial" w:cs="Arial"/>
                <w:sz w:val="18"/>
                <w:szCs w:val="18"/>
                <w:lang w:eastAsia="ar-SA"/>
              </w:rPr>
            </w:pPr>
            <w:r w:rsidRPr="00BF1E94">
              <w:rPr>
                <w:rFonts w:ascii="Arial" w:hAnsi="Arial" w:cs="Arial"/>
                <w:sz w:val="18"/>
                <w:szCs w:val="18"/>
                <w:lang w:eastAsia="ar-SA"/>
              </w:rPr>
              <w:t xml:space="preserve">1.1. Приложение № 1 «Порядок </w:t>
            </w:r>
            <w:proofErr w:type="gramStart"/>
            <w:r w:rsidRPr="00BF1E94">
              <w:rPr>
                <w:rFonts w:ascii="Arial" w:hAnsi="Arial" w:cs="Arial"/>
                <w:sz w:val="18"/>
                <w:szCs w:val="18"/>
                <w:lang w:eastAsia="ar-SA"/>
              </w:rPr>
              <w:t>проведения мониторинга качества финансового менеджмента главного администратора средств бюджета</w:t>
            </w:r>
            <w:proofErr w:type="gramEnd"/>
          </w:p>
        </w:tc>
        <w:tc>
          <w:tcPr>
            <w:tcW w:w="287" w:type="dxa"/>
          </w:tcPr>
          <w:p w:rsidR="006A1D25" w:rsidRPr="00BA2464" w:rsidRDefault="006A1D25" w:rsidP="006A1D25">
            <w:pPr>
              <w:pStyle w:val="Pa9"/>
              <w:spacing w:before="100" w:after="100"/>
              <w:jc w:val="center"/>
              <w:rPr>
                <w:rFonts w:ascii="Arial" w:hAnsi="Arial" w:cs="Arial"/>
                <w:sz w:val="18"/>
                <w:szCs w:val="18"/>
              </w:rPr>
            </w:pPr>
          </w:p>
        </w:tc>
        <w:tc>
          <w:tcPr>
            <w:tcW w:w="5107" w:type="dxa"/>
          </w:tcPr>
          <w:p w:rsidR="006A1D25" w:rsidRDefault="006A1D25" w:rsidP="006A1D25">
            <w:pPr>
              <w:widowControl w:val="0"/>
              <w:suppressAutoHyphens/>
              <w:jc w:val="both"/>
              <w:rPr>
                <w:rFonts w:ascii="Arial" w:hAnsi="Arial" w:cs="Arial"/>
                <w:sz w:val="18"/>
                <w:szCs w:val="18"/>
                <w:lang w:eastAsia="ar-SA"/>
              </w:rPr>
            </w:pPr>
          </w:p>
          <w:p w:rsidR="00BF1E94" w:rsidRP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Голоустненского муниципального образования» читать в новой редакции (Приложение №1).</w:t>
            </w:r>
          </w:p>
          <w:p w:rsidR="00BF1E94" w:rsidRP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 xml:space="preserve">2.2. Приложение № 2 «Методика расчета и оценки </w:t>
            </w:r>
            <w:proofErr w:type="gramStart"/>
            <w:r w:rsidRPr="00BF1E94">
              <w:rPr>
                <w:rFonts w:ascii="Arial" w:hAnsi="Arial" w:cs="Arial"/>
                <w:sz w:val="18"/>
                <w:szCs w:val="18"/>
                <w:lang w:eastAsia="ar-SA"/>
              </w:rPr>
              <w:t>показателей качества финансового менеджмента главного администратора средств бюджета</w:t>
            </w:r>
            <w:proofErr w:type="gramEnd"/>
            <w:r w:rsidRPr="00BF1E94">
              <w:rPr>
                <w:rFonts w:ascii="Arial" w:hAnsi="Arial" w:cs="Arial"/>
                <w:sz w:val="18"/>
                <w:szCs w:val="18"/>
                <w:lang w:eastAsia="ar-SA"/>
              </w:rPr>
              <w:t xml:space="preserve"> Голоустненского муниципального образования» читать в новой редакции (Приложению № 2).</w:t>
            </w:r>
          </w:p>
          <w:p w:rsid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3. Опубликовать настоящее постановление в сети Интернет на официальном сайте Голоустненского муниципального</w:t>
            </w:r>
            <w:r>
              <w:rPr>
                <w:rFonts w:ascii="Arial" w:hAnsi="Arial" w:cs="Arial"/>
                <w:sz w:val="18"/>
                <w:szCs w:val="18"/>
                <w:lang w:eastAsia="ar-SA"/>
              </w:rPr>
              <w:t xml:space="preserve"> образования.</w:t>
            </w:r>
          </w:p>
          <w:p w:rsidR="00BF1E94" w:rsidRP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 xml:space="preserve">4. Настоящее постановление вступает в силу со дня его подписания. </w:t>
            </w:r>
          </w:p>
          <w:p w:rsidR="00BF1E94" w:rsidRP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 xml:space="preserve">5. </w:t>
            </w:r>
            <w:proofErr w:type="gramStart"/>
            <w:r w:rsidRPr="00BF1E94">
              <w:rPr>
                <w:rFonts w:ascii="Arial" w:hAnsi="Arial" w:cs="Arial"/>
                <w:sz w:val="18"/>
                <w:szCs w:val="18"/>
                <w:lang w:eastAsia="ar-SA"/>
              </w:rPr>
              <w:t>Контроль за</w:t>
            </w:r>
            <w:proofErr w:type="gramEnd"/>
            <w:r w:rsidRPr="00BF1E94">
              <w:rPr>
                <w:rFonts w:ascii="Arial" w:hAnsi="Arial" w:cs="Arial"/>
                <w:sz w:val="18"/>
                <w:szCs w:val="18"/>
                <w:lang w:eastAsia="ar-SA"/>
              </w:rPr>
              <w:t xml:space="preserve"> исполнением настоящего постановления оставляю за собой.</w:t>
            </w:r>
          </w:p>
          <w:p w:rsidR="00BF1E94" w:rsidRPr="00BF1E94" w:rsidRDefault="00BF1E94" w:rsidP="00BF1E94">
            <w:pPr>
              <w:widowControl w:val="0"/>
              <w:suppressAutoHyphens/>
              <w:jc w:val="both"/>
              <w:rPr>
                <w:rFonts w:ascii="Arial" w:hAnsi="Arial" w:cs="Arial"/>
                <w:sz w:val="18"/>
                <w:szCs w:val="18"/>
                <w:lang w:eastAsia="ar-SA"/>
              </w:rPr>
            </w:pPr>
          </w:p>
          <w:p w:rsidR="00BF1E94" w:rsidRP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 xml:space="preserve">Глава Голоустненского </w:t>
            </w:r>
          </w:p>
          <w:p w:rsidR="00BF1E94" w:rsidRP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 xml:space="preserve">муниципального образования                              </w:t>
            </w:r>
          </w:p>
          <w:p w:rsidR="006A1D25" w:rsidRPr="00BA246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Жукова О. М.</w:t>
            </w:r>
          </w:p>
        </w:tc>
      </w:tr>
    </w:tbl>
    <w:p w:rsidR="00BF1E94" w:rsidRPr="00BF1E94" w:rsidRDefault="00BF1E94" w:rsidP="00BF1E94">
      <w:pPr>
        <w:widowControl w:val="0"/>
        <w:suppressAutoHyphens/>
        <w:autoSpaceDE w:val="0"/>
        <w:autoSpaceDN w:val="0"/>
        <w:adjustRightInd w:val="0"/>
        <w:jc w:val="right"/>
        <w:outlineLvl w:val="0"/>
        <w:rPr>
          <w:rFonts w:ascii="Courier New" w:hAnsi="Courier New" w:cs="Courier New"/>
          <w:b/>
          <w:sz w:val="18"/>
          <w:szCs w:val="18"/>
          <w:lang w:eastAsia="ar-SA"/>
        </w:rPr>
      </w:pPr>
      <w:r w:rsidRPr="00BF1E94">
        <w:rPr>
          <w:rFonts w:ascii="Courier New" w:hAnsi="Courier New" w:cs="Courier New"/>
          <w:b/>
          <w:sz w:val="18"/>
          <w:szCs w:val="18"/>
          <w:lang w:eastAsia="ar-SA"/>
        </w:rPr>
        <w:t>Приложение 1</w:t>
      </w:r>
    </w:p>
    <w:p w:rsidR="00BF1E94" w:rsidRPr="00BF1E94" w:rsidRDefault="00BF1E94" w:rsidP="00BF1E94">
      <w:pPr>
        <w:widowControl w:val="0"/>
        <w:suppressAutoHyphens/>
        <w:autoSpaceDE w:val="0"/>
        <w:autoSpaceDN w:val="0"/>
        <w:adjustRightInd w:val="0"/>
        <w:jc w:val="right"/>
        <w:outlineLvl w:val="0"/>
        <w:rPr>
          <w:rFonts w:ascii="Courier New" w:hAnsi="Courier New" w:cs="Courier New"/>
          <w:b/>
          <w:sz w:val="18"/>
          <w:szCs w:val="18"/>
          <w:lang w:eastAsia="ar-SA"/>
        </w:rPr>
      </w:pPr>
      <w:r w:rsidRPr="00BF1E94">
        <w:rPr>
          <w:rFonts w:ascii="Courier New" w:hAnsi="Courier New" w:cs="Courier New"/>
          <w:b/>
          <w:sz w:val="18"/>
          <w:szCs w:val="18"/>
          <w:lang w:eastAsia="ar-SA"/>
        </w:rPr>
        <w:t>к постановлению Администрации</w:t>
      </w:r>
      <w:r>
        <w:rPr>
          <w:rFonts w:ascii="Courier New" w:hAnsi="Courier New" w:cs="Courier New"/>
          <w:b/>
          <w:sz w:val="18"/>
          <w:szCs w:val="18"/>
          <w:lang w:eastAsia="ar-SA"/>
        </w:rPr>
        <w:t xml:space="preserve"> </w:t>
      </w:r>
      <w:r w:rsidRPr="00BF1E94">
        <w:rPr>
          <w:rFonts w:ascii="Courier New" w:hAnsi="Courier New" w:cs="Courier New"/>
          <w:b/>
          <w:sz w:val="18"/>
          <w:szCs w:val="18"/>
          <w:lang w:eastAsia="ar-SA"/>
        </w:rPr>
        <w:t>Голоустненского муниципального образования</w:t>
      </w:r>
    </w:p>
    <w:p w:rsidR="007C3D7D" w:rsidRPr="00EB4C05" w:rsidRDefault="00BF1E94" w:rsidP="00BF1E94">
      <w:pPr>
        <w:widowControl w:val="0"/>
        <w:suppressAutoHyphens/>
        <w:autoSpaceDE w:val="0"/>
        <w:autoSpaceDN w:val="0"/>
        <w:adjustRightInd w:val="0"/>
        <w:jc w:val="right"/>
        <w:outlineLvl w:val="0"/>
        <w:rPr>
          <w:rFonts w:ascii="Courier New" w:hAnsi="Courier New" w:cs="Courier New"/>
          <w:b/>
          <w:sz w:val="18"/>
          <w:szCs w:val="18"/>
          <w:lang w:eastAsia="ar-SA"/>
        </w:rPr>
      </w:pPr>
      <w:r w:rsidRPr="00BF1E94">
        <w:rPr>
          <w:rFonts w:ascii="Courier New" w:hAnsi="Courier New" w:cs="Courier New"/>
          <w:b/>
          <w:sz w:val="18"/>
          <w:szCs w:val="18"/>
          <w:lang w:eastAsia="ar-SA"/>
        </w:rPr>
        <w:t>от 04.04.2023 года № 63</w:t>
      </w:r>
      <w:r w:rsidR="00A842F6" w:rsidRPr="00EB4C05">
        <w:rPr>
          <w:rFonts w:ascii="Courier New" w:hAnsi="Courier New" w:cs="Courier New"/>
          <w:b/>
          <w:sz w:val="18"/>
          <w:szCs w:val="18"/>
          <w:lang w:eastAsia="ar-SA"/>
        </w:rPr>
        <w:t xml:space="preserve"> размещено на сайте </w:t>
      </w:r>
      <w:r w:rsidR="00EB4C05" w:rsidRPr="00EB4C05">
        <w:rPr>
          <w:rFonts w:ascii="Courier New" w:hAnsi="Courier New" w:cs="Courier New"/>
          <w:b/>
          <w:sz w:val="18"/>
          <w:szCs w:val="18"/>
          <w:lang w:eastAsia="ar-SA"/>
        </w:rPr>
        <w:t>http://goloustnenskoe-mo.ru/normotvorchestvo/</w:t>
      </w:r>
    </w:p>
    <w:p w:rsidR="007C3D7D" w:rsidRPr="00EB4C05" w:rsidRDefault="007C3D7D" w:rsidP="007C3D7D">
      <w:pPr>
        <w:widowControl w:val="0"/>
        <w:suppressAutoHyphens/>
        <w:autoSpaceDE w:val="0"/>
        <w:autoSpaceDN w:val="0"/>
        <w:adjustRightInd w:val="0"/>
        <w:jc w:val="right"/>
        <w:outlineLvl w:val="0"/>
        <w:rPr>
          <w:rFonts w:ascii="Courier New" w:hAnsi="Courier New" w:cs="Courier New"/>
          <w:b/>
          <w:sz w:val="18"/>
          <w:szCs w:val="18"/>
          <w:lang w:eastAsia="ar-SA"/>
        </w:rPr>
      </w:pP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14.04.2023 Г. № 65</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РОССИЙСКАЯ ФЕДЕРАЦИЯ</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ИРКУТСКАЯ ОБЛАСТЬ</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ИРКУТСКИЙ РАЙОН</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ГОЛОУСТНЕНСКОЕ СЕЛЬСКОЕ ПОСЕЛЕНИЕ</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АДМИНИСТРАЦИЯ</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ПОСТАНОВЛЕНИЕ</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B4C05"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О ПРОВЕДЕНИИ КОНКУРСА НА ПРАВО ВЫПОЛНЕНИЯ ФУНКЦИЙ АДМИНИСТРАТОРА ЯРМАРКИ НА ТЕРРИТОРИИ ГОЛОУСТНЕНСКОГО МУНИЦИПАЛЬНОГО ОБРАЗОВАНИЯ</w:t>
      </w:r>
    </w:p>
    <w:p w:rsidR="00BF1E94" w:rsidRPr="00BA2464" w:rsidRDefault="00BF1E94" w:rsidP="00BF1E94">
      <w:pPr>
        <w:widowControl w:val="0"/>
        <w:tabs>
          <w:tab w:val="left" w:pos="8130"/>
          <w:tab w:val="right" w:pos="9355"/>
        </w:tabs>
        <w:autoSpaceDE w:val="0"/>
        <w:autoSpaceDN w:val="0"/>
        <w:adjustRightInd w:val="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B4C05" w:rsidRPr="00BA2464" w:rsidTr="00142B55">
        <w:trPr>
          <w:trHeight w:val="425"/>
        </w:trPr>
        <w:tc>
          <w:tcPr>
            <w:tcW w:w="5141" w:type="dxa"/>
          </w:tcPr>
          <w:p w:rsidR="00BF1E94" w:rsidRPr="00BF1E94" w:rsidRDefault="00BF1E94" w:rsidP="00BF1E94">
            <w:pPr>
              <w:jc w:val="both"/>
              <w:rPr>
                <w:rFonts w:ascii="Arial" w:hAnsi="Arial" w:cs="Arial"/>
                <w:sz w:val="18"/>
                <w:szCs w:val="18"/>
                <w:lang w:eastAsia="ar-SA"/>
              </w:rPr>
            </w:pPr>
            <w:proofErr w:type="gramStart"/>
            <w:r w:rsidRPr="00BF1E94">
              <w:rPr>
                <w:rFonts w:ascii="Arial" w:hAnsi="Arial" w:cs="Arial"/>
                <w:sz w:val="18"/>
                <w:szCs w:val="18"/>
                <w:lang w:eastAsia="ar-SA"/>
              </w:rPr>
              <w:t>В соответствии с Федеральным законом от 06.10.2003 г. N 131-ФЗ "Об общих принципах организации местного самоуправления в Российской Федерации, Федеральным законом от 28 декабря 2009 г. N 381-ФЗ "Об основах государственного регулирования торговой деятельности в Российской Федерации", Постановлением Правительства Иркутской области от 17.11.2010 г. N 284-пп "Об утверждении Положения о порядке организации ярмарок на территории Иркутской области и продажи товаров</w:t>
            </w:r>
            <w:proofErr w:type="gramEnd"/>
            <w:r w:rsidRPr="00BF1E94">
              <w:rPr>
                <w:rFonts w:ascii="Arial" w:hAnsi="Arial" w:cs="Arial"/>
                <w:sz w:val="18"/>
                <w:szCs w:val="18"/>
                <w:lang w:eastAsia="ar-SA"/>
              </w:rPr>
              <w:t xml:space="preserve"> на них и требованиях к организации продажи товаров (выполнения работ, оказания услуг) на ярмарках, организованных на территории Иркутской области", с Уставом Голоустненского муниципального образования, администрация Голоустненского муниципального образования </w:t>
            </w:r>
          </w:p>
          <w:p w:rsidR="00BF1E94" w:rsidRPr="00BF1E94" w:rsidRDefault="00BF1E94" w:rsidP="00BF1E94">
            <w:pPr>
              <w:jc w:val="both"/>
              <w:rPr>
                <w:rFonts w:ascii="Arial" w:hAnsi="Arial" w:cs="Arial"/>
                <w:sz w:val="18"/>
                <w:szCs w:val="18"/>
                <w:lang w:eastAsia="ar-SA"/>
              </w:rPr>
            </w:pPr>
            <w:r w:rsidRPr="00BF1E94">
              <w:rPr>
                <w:rFonts w:ascii="Arial" w:hAnsi="Arial" w:cs="Arial"/>
                <w:sz w:val="18"/>
                <w:szCs w:val="18"/>
                <w:lang w:eastAsia="ar-SA"/>
              </w:rPr>
              <w:t>ПОСТАНОВЛЯЕТ:</w:t>
            </w:r>
          </w:p>
          <w:p w:rsidR="00BF1E94" w:rsidRPr="00BA2464" w:rsidRDefault="00BF1E94" w:rsidP="00BF1E94">
            <w:pPr>
              <w:jc w:val="both"/>
              <w:rPr>
                <w:rFonts w:ascii="Arial" w:hAnsi="Arial" w:cs="Arial"/>
                <w:sz w:val="18"/>
                <w:szCs w:val="18"/>
                <w:lang w:eastAsia="ar-SA"/>
              </w:rPr>
            </w:pPr>
            <w:r w:rsidRPr="00BF1E94">
              <w:rPr>
                <w:rFonts w:ascii="Arial" w:hAnsi="Arial" w:cs="Arial"/>
                <w:sz w:val="18"/>
                <w:szCs w:val="18"/>
                <w:lang w:eastAsia="ar-SA"/>
              </w:rPr>
              <w:t>1.</w:t>
            </w:r>
            <w:r w:rsidRPr="00BF1E94">
              <w:rPr>
                <w:rFonts w:ascii="Arial" w:hAnsi="Arial" w:cs="Arial"/>
                <w:sz w:val="18"/>
                <w:szCs w:val="18"/>
                <w:lang w:eastAsia="ar-SA"/>
              </w:rPr>
              <w:tab/>
              <w:t xml:space="preserve">Провести конкурс на право выполнения функций администратора ярмарки на территории поселка </w:t>
            </w:r>
          </w:p>
          <w:p w:rsidR="00EB4C05" w:rsidRPr="00BA2464" w:rsidRDefault="00EB4C05" w:rsidP="00BF1E94">
            <w:pPr>
              <w:jc w:val="both"/>
              <w:rPr>
                <w:rFonts w:ascii="Arial" w:hAnsi="Arial" w:cs="Arial"/>
                <w:sz w:val="18"/>
                <w:szCs w:val="18"/>
                <w:lang w:eastAsia="ar-SA"/>
              </w:rPr>
            </w:pPr>
          </w:p>
        </w:tc>
        <w:tc>
          <w:tcPr>
            <w:tcW w:w="287" w:type="dxa"/>
          </w:tcPr>
          <w:p w:rsidR="00EB4C05" w:rsidRPr="00BA2464" w:rsidRDefault="00EB4C05" w:rsidP="00142B55">
            <w:pPr>
              <w:pStyle w:val="Pa9"/>
              <w:spacing w:before="100" w:after="100"/>
              <w:jc w:val="center"/>
              <w:rPr>
                <w:rFonts w:ascii="Arial" w:hAnsi="Arial" w:cs="Arial"/>
                <w:sz w:val="18"/>
                <w:szCs w:val="18"/>
              </w:rPr>
            </w:pPr>
          </w:p>
        </w:tc>
        <w:tc>
          <w:tcPr>
            <w:tcW w:w="5107" w:type="dxa"/>
          </w:tcPr>
          <w:p w:rsidR="00BF1E94" w:rsidRPr="00BF1E94" w:rsidRDefault="00BF1E94" w:rsidP="00BF1E94">
            <w:pPr>
              <w:jc w:val="both"/>
              <w:rPr>
                <w:rFonts w:ascii="Arial" w:hAnsi="Arial" w:cs="Arial"/>
                <w:sz w:val="18"/>
                <w:szCs w:val="18"/>
                <w:lang w:eastAsia="ar-SA"/>
              </w:rPr>
            </w:pPr>
            <w:proofErr w:type="gramStart"/>
            <w:r w:rsidRPr="00BF1E94">
              <w:rPr>
                <w:rFonts w:ascii="Arial" w:hAnsi="Arial" w:cs="Arial"/>
                <w:sz w:val="18"/>
                <w:szCs w:val="18"/>
                <w:lang w:eastAsia="ar-SA"/>
              </w:rPr>
              <w:t>Большое</w:t>
            </w:r>
            <w:proofErr w:type="gramEnd"/>
            <w:r w:rsidRPr="00BF1E94">
              <w:rPr>
                <w:rFonts w:ascii="Arial" w:hAnsi="Arial" w:cs="Arial"/>
                <w:sz w:val="18"/>
                <w:szCs w:val="18"/>
                <w:lang w:eastAsia="ar-SA"/>
              </w:rPr>
              <w:t xml:space="preserve"> Голоустное с 18.04.2023 по 17.05.2023 г.</w:t>
            </w:r>
          </w:p>
          <w:p w:rsidR="00BF1E94" w:rsidRP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2.</w:t>
            </w:r>
            <w:r w:rsidRPr="00BF1E94">
              <w:rPr>
                <w:rFonts w:ascii="Arial" w:hAnsi="Arial" w:cs="Arial"/>
                <w:sz w:val="18"/>
                <w:szCs w:val="18"/>
                <w:lang w:eastAsia="ar-SA"/>
              </w:rPr>
              <w:tab/>
            </w:r>
            <w:proofErr w:type="gramStart"/>
            <w:r w:rsidRPr="00BF1E94">
              <w:rPr>
                <w:rFonts w:ascii="Arial" w:hAnsi="Arial" w:cs="Arial"/>
                <w:sz w:val="18"/>
                <w:szCs w:val="18"/>
                <w:lang w:eastAsia="ar-SA"/>
              </w:rPr>
              <w:t>Разместить извещение</w:t>
            </w:r>
            <w:proofErr w:type="gramEnd"/>
            <w:r w:rsidRPr="00BF1E94">
              <w:rPr>
                <w:rFonts w:ascii="Arial" w:hAnsi="Arial" w:cs="Arial"/>
                <w:sz w:val="18"/>
                <w:szCs w:val="18"/>
                <w:lang w:eastAsia="ar-SA"/>
              </w:rPr>
              <w:t xml:space="preserve"> о конкурсе на официальном сайте</w:t>
            </w:r>
            <w:r>
              <w:rPr>
                <w:rFonts w:ascii="Arial" w:hAnsi="Arial" w:cs="Arial"/>
                <w:sz w:val="18"/>
                <w:szCs w:val="18"/>
                <w:lang w:eastAsia="ar-SA"/>
              </w:rPr>
              <w:t xml:space="preserve"> </w:t>
            </w:r>
            <w:r w:rsidRPr="00BF1E94">
              <w:rPr>
                <w:rFonts w:ascii="Arial" w:hAnsi="Arial" w:cs="Arial"/>
                <w:sz w:val="18"/>
                <w:szCs w:val="18"/>
                <w:lang w:eastAsia="ar-SA"/>
              </w:rPr>
              <w:t>Голоустненского муниципального образования (приложение 1).</w:t>
            </w:r>
          </w:p>
          <w:p w:rsidR="00BF1E94" w:rsidRP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3.</w:t>
            </w:r>
            <w:r w:rsidRPr="00BF1E94">
              <w:rPr>
                <w:rFonts w:ascii="Arial" w:hAnsi="Arial" w:cs="Arial"/>
                <w:sz w:val="18"/>
                <w:szCs w:val="18"/>
                <w:lang w:eastAsia="ar-SA"/>
              </w:rPr>
              <w:tab/>
              <w:t>Утвердить порядок конкурса на право выполнения функций администратора ярмарки на террит</w:t>
            </w:r>
            <w:r>
              <w:rPr>
                <w:rFonts w:ascii="Arial" w:hAnsi="Arial" w:cs="Arial"/>
                <w:sz w:val="18"/>
                <w:szCs w:val="18"/>
                <w:lang w:eastAsia="ar-SA"/>
              </w:rPr>
              <w:t>ории поселка Большое Голоустно</w:t>
            </w:r>
            <w:proofErr w:type="gramStart"/>
            <w:r>
              <w:rPr>
                <w:rFonts w:ascii="Arial" w:hAnsi="Arial" w:cs="Arial"/>
                <w:sz w:val="18"/>
                <w:szCs w:val="18"/>
                <w:lang w:eastAsia="ar-SA"/>
              </w:rPr>
              <w:t>е</w:t>
            </w:r>
            <w:r w:rsidRPr="00BF1E94">
              <w:rPr>
                <w:rFonts w:ascii="Arial" w:hAnsi="Arial" w:cs="Arial"/>
                <w:sz w:val="18"/>
                <w:szCs w:val="18"/>
                <w:lang w:eastAsia="ar-SA"/>
              </w:rPr>
              <w:t>(</w:t>
            </w:r>
            <w:proofErr w:type="gramEnd"/>
            <w:r w:rsidRPr="00BF1E94">
              <w:rPr>
                <w:rFonts w:ascii="Arial" w:hAnsi="Arial" w:cs="Arial"/>
                <w:sz w:val="18"/>
                <w:szCs w:val="18"/>
                <w:lang w:eastAsia="ar-SA"/>
              </w:rPr>
              <w:t>приложение 2).</w:t>
            </w:r>
          </w:p>
          <w:p w:rsidR="00BF1E94" w:rsidRP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4.</w:t>
            </w:r>
            <w:r w:rsidRPr="00BF1E94">
              <w:rPr>
                <w:rFonts w:ascii="Arial" w:hAnsi="Arial" w:cs="Arial"/>
                <w:sz w:val="18"/>
                <w:szCs w:val="18"/>
                <w:lang w:eastAsia="ar-SA"/>
              </w:rPr>
              <w:tab/>
              <w:t xml:space="preserve"> Утвердить состав комиссии по проведению конкурса на право выполнения функций администратора ярмарки на территории поселка Большое Голоустное (приложение 3).</w:t>
            </w:r>
          </w:p>
          <w:p w:rsidR="00BF1E94" w:rsidRP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4. Опубликовать настоящее постановление в журнале «Голоустненский вестник» и разместить в информационно-телекоммуникационной сети «Интернет» на официальном сайте Голоустненского муниципального образования.</w:t>
            </w:r>
          </w:p>
          <w:p w:rsidR="00BF1E94" w:rsidRPr="00BF1E9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 xml:space="preserve">5. </w:t>
            </w:r>
            <w:proofErr w:type="gramStart"/>
            <w:r w:rsidRPr="00BF1E94">
              <w:rPr>
                <w:rFonts w:ascii="Arial" w:hAnsi="Arial" w:cs="Arial"/>
                <w:sz w:val="18"/>
                <w:szCs w:val="18"/>
                <w:lang w:eastAsia="ar-SA"/>
              </w:rPr>
              <w:t>Контроль  за</w:t>
            </w:r>
            <w:proofErr w:type="gramEnd"/>
            <w:r w:rsidRPr="00BF1E94">
              <w:rPr>
                <w:rFonts w:ascii="Arial" w:hAnsi="Arial" w:cs="Arial"/>
                <w:sz w:val="18"/>
                <w:szCs w:val="18"/>
                <w:lang w:eastAsia="ar-SA"/>
              </w:rPr>
              <w:t xml:space="preserve"> исполнением настоящего постановления оставляю за собой.</w:t>
            </w:r>
          </w:p>
          <w:p w:rsidR="00EB4C05" w:rsidRPr="00BA2464" w:rsidRDefault="00BF1E94" w:rsidP="00BF1E94">
            <w:pPr>
              <w:widowControl w:val="0"/>
              <w:suppressAutoHyphens/>
              <w:jc w:val="both"/>
              <w:rPr>
                <w:rFonts w:ascii="Arial" w:hAnsi="Arial" w:cs="Arial"/>
                <w:sz w:val="18"/>
                <w:szCs w:val="18"/>
                <w:lang w:eastAsia="ar-SA"/>
              </w:rPr>
            </w:pPr>
            <w:r w:rsidRPr="00BF1E94">
              <w:rPr>
                <w:rFonts w:ascii="Arial" w:hAnsi="Arial" w:cs="Arial"/>
                <w:sz w:val="18"/>
                <w:szCs w:val="18"/>
                <w:lang w:eastAsia="ar-SA"/>
              </w:rPr>
              <w:t xml:space="preserve">Глава Голоустненского </w:t>
            </w:r>
            <w:r>
              <w:rPr>
                <w:rFonts w:ascii="Arial" w:hAnsi="Arial" w:cs="Arial"/>
                <w:sz w:val="18"/>
                <w:szCs w:val="18"/>
                <w:lang w:eastAsia="ar-SA"/>
              </w:rPr>
              <w:t xml:space="preserve">МО </w:t>
            </w:r>
            <w:r w:rsidRPr="00BF1E94">
              <w:rPr>
                <w:rFonts w:ascii="Arial" w:hAnsi="Arial" w:cs="Arial"/>
                <w:sz w:val="18"/>
                <w:szCs w:val="18"/>
                <w:lang w:eastAsia="ar-SA"/>
              </w:rPr>
              <w:t>Жукова</w:t>
            </w:r>
            <w:r>
              <w:rPr>
                <w:rFonts w:ascii="Arial" w:hAnsi="Arial" w:cs="Arial"/>
                <w:sz w:val="18"/>
                <w:szCs w:val="18"/>
                <w:lang w:eastAsia="ar-SA"/>
              </w:rPr>
              <w:t xml:space="preserve"> О.М.</w:t>
            </w:r>
          </w:p>
        </w:tc>
      </w:tr>
    </w:tbl>
    <w:p w:rsidR="00BF1E94" w:rsidRDefault="00BF1E94" w:rsidP="00BF1E94">
      <w:pPr>
        <w:widowControl w:val="0"/>
        <w:suppressAutoHyphens/>
        <w:autoSpaceDE w:val="0"/>
        <w:autoSpaceDN w:val="0"/>
        <w:adjustRightInd w:val="0"/>
        <w:jc w:val="right"/>
        <w:outlineLvl w:val="0"/>
        <w:rPr>
          <w:rFonts w:ascii="Courier New" w:hAnsi="Courier New" w:cs="Courier New"/>
          <w:b/>
          <w:sz w:val="18"/>
          <w:szCs w:val="18"/>
          <w:lang w:eastAsia="ar-SA"/>
        </w:rPr>
      </w:pPr>
    </w:p>
    <w:p w:rsidR="00BF1E94" w:rsidRPr="00BF1E94" w:rsidRDefault="00BF1E94" w:rsidP="00BF1E94">
      <w:pPr>
        <w:widowControl w:val="0"/>
        <w:suppressAutoHyphens/>
        <w:autoSpaceDE w:val="0"/>
        <w:autoSpaceDN w:val="0"/>
        <w:adjustRightInd w:val="0"/>
        <w:jc w:val="right"/>
        <w:outlineLvl w:val="0"/>
        <w:rPr>
          <w:rFonts w:ascii="Courier New" w:hAnsi="Courier New" w:cs="Courier New"/>
          <w:b/>
          <w:sz w:val="18"/>
          <w:szCs w:val="18"/>
          <w:lang w:eastAsia="ar-SA"/>
        </w:rPr>
      </w:pPr>
      <w:r w:rsidRPr="00BF1E94">
        <w:rPr>
          <w:rFonts w:ascii="Courier New" w:hAnsi="Courier New" w:cs="Courier New"/>
          <w:b/>
          <w:sz w:val="18"/>
          <w:szCs w:val="18"/>
          <w:lang w:eastAsia="ar-SA"/>
        </w:rPr>
        <w:t>Приложение № 1</w:t>
      </w:r>
    </w:p>
    <w:p w:rsidR="00BF1E94" w:rsidRPr="00BF1E94" w:rsidRDefault="00BF1E94" w:rsidP="00BF1E94">
      <w:pPr>
        <w:widowControl w:val="0"/>
        <w:suppressAutoHyphens/>
        <w:autoSpaceDE w:val="0"/>
        <w:autoSpaceDN w:val="0"/>
        <w:adjustRightInd w:val="0"/>
        <w:jc w:val="right"/>
        <w:outlineLvl w:val="0"/>
        <w:rPr>
          <w:rFonts w:ascii="Courier New" w:hAnsi="Courier New" w:cs="Courier New"/>
          <w:b/>
          <w:sz w:val="18"/>
          <w:szCs w:val="18"/>
          <w:lang w:eastAsia="ar-SA"/>
        </w:rPr>
      </w:pPr>
      <w:r w:rsidRPr="00BF1E94">
        <w:rPr>
          <w:rFonts w:ascii="Courier New" w:hAnsi="Courier New" w:cs="Courier New"/>
          <w:b/>
          <w:sz w:val="18"/>
          <w:szCs w:val="18"/>
          <w:lang w:eastAsia="ar-SA"/>
        </w:rPr>
        <w:lastRenderedPageBreak/>
        <w:t>к постановлению Администрации</w:t>
      </w:r>
    </w:p>
    <w:p w:rsidR="00BF1E94" w:rsidRPr="00BF1E94" w:rsidRDefault="00BF1E94" w:rsidP="00BF1E94">
      <w:pPr>
        <w:widowControl w:val="0"/>
        <w:suppressAutoHyphens/>
        <w:autoSpaceDE w:val="0"/>
        <w:autoSpaceDN w:val="0"/>
        <w:adjustRightInd w:val="0"/>
        <w:jc w:val="right"/>
        <w:outlineLvl w:val="0"/>
        <w:rPr>
          <w:rFonts w:ascii="Courier New" w:hAnsi="Courier New" w:cs="Courier New"/>
          <w:b/>
          <w:sz w:val="18"/>
          <w:szCs w:val="18"/>
          <w:lang w:eastAsia="ar-SA"/>
        </w:rPr>
      </w:pPr>
      <w:r w:rsidRPr="00BF1E94">
        <w:rPr>
          <w:rFonts w:ascii="Courier New" w:hAnsi="Courier New" w:cs="Courier New"/>
          <w:b/>
          <w:sz w:val="18"/>
          <w:szCs w:val="18"/>
          <w:lang w:eastAsia="ar-SA"/>
        </w:rPr>
        <w:t>Голоустненского муниципального образования</w:t>
      </w:r>
    </w:p>
    <w:p w:rsidR="00EB4C05" w:rsidRPr="00EB4C05" w:rsidRDefault="00BF1E94" w:rsidP="00BF1E94">
      <w:pPr>
        <w:widowControl w:val="0"/>
        <w:suppressAutoHyphens/>
        <w:autoSpaceDE w:val="0"/>
        <w:autoSpaceDN w:val="0"/>
        <w:adjustRightInd w:val="0"/>
        <w:jc w:val="right"/>
        <w:outlineLvl w:val="0"/>
        <w:rPr>
          <w:rFonts w:ascii="Courier New" w:hAnsi="Courier New" w:cs="Courier New"/>
          <w:b/>
          <w:sz w:val="18"/>
          <w:szCs w:val="18"/>
          <w:lang w:eastAsia="ar-SA"/>
        </w:rPr>
      </w:pPr>
      <w:r w:rsidRPr="00BF1E94">
        <w:rPr>
          <w:rFonts w:ascii="Courier New" w:hAnsi="Courier New" w:cs="Courier New"/>
          <w:b/>
          <w:sz w:val="18"/>
          <w:szCs w:val="18"/>
          <w:lang w:eastAsia="ar-SA"/>
        </w:rPr>
        <w:t>от 14.04.2023 г. № 65</w:t>
      </w:r>
      <w:r w:rsidR="00EB4C05" w:rsidRPr="00EB4C05">
        <w:rPr>
          <w:rFonts w:ascii="Courier New" w:hAnsi="Courier New" w:cs="Courier New"/>
          <w:b/>
          <w:sz w:val="18"/>
          <w:szCs w:val="18"/>
          <w:lang w:eastAsia="ar-SA"/>
        </w:rPr>
        <w:t xml:space="preserve"> размещено на сайте http://goloustnenskoe-mo.ru/normotvorchestvo/</w:t>
      </w:r>
    </w:p>
    <w:p w:rsidR="00EB4C05" w:rsidRDefault="00EB4C05" w:rsidP="00EB4C05">
      <w:pPr>
        <w:widowControl w:val="0"/>
        <w:tabs>
          <w:tab w:val="left" w:pos="8130"/>
          <w:tab w:val="right" w:pos="9355"/>
        </w:tabs>
        <w:autoSpaceDE w:val="0"/>
        <w:autoSpaceDN w:val="0"/>
        <w:adjustRightInd w:val="0"/>
        <w:rPr>
          <w:rFonts w:ascii="Courier New" w:hAnsi="Courier New" w:cs="Courier New"/>
          <w:bCs/>
          <w:sz w:val="18"/>
          <w:szCs w:val="18"/>
        </w:rPr>
      </w:pPr>
    </w:p>
    <w:p w:rsidR="00EB4C05" w:rsidRDefault="00EB4C05" w:rsidP="00EB4C05">
      <w:pPr>
        <w:widowControl w:val="0"/>
        <w:tabs>
          <w:tab w:val="left" w:pos="8130"/>
          <w:tab w:val="right" w:pos="9355"/>
        </w:tabs>
        <w:autoSpaceDE w:val="0"/>
        <w:autoSpaceDN w:val="0"/>
        <w:adjustRightInd w:val="0"/>
        <w:rPr>
          <w:rFonts w:ascii="Courier New" w:hAnsi="Courier New" w:cs="Courier New"/>
          <w:bCs/>
          <w:sz w:val="18"/>
          <w:szCs w:val="18"/>
        </w:rPr>
      </w:pP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14.04.2023Г. № 66</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РОССИЙСКАЯ ФЕДЕРАЦИЯ</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ИРКУТСКАЯ ОБЛАСТЬ</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ИРКУТСКИЙ РАЙОН</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ГОЛОУСТНЕНСКОЕ СЕЛЬСКОЕ ПОСЕЛЕНИЕ</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АДМИНИСТРАЦИЯ</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F1E94">
        <w:rPr>
          <w:rFonts w:ascii="Arial" w:eastAsia="Lucida Sans Unicode" w:hAnsi="Arial" w:cs="Arial"/>
          <w:b/>
          <w:sz w:val="18"/>
          <w:szCs w:val="32"/>
          <w:lang w:eastAsia="en-US"/>
        </w:rPr>
        <w:t>ПОСТАНОВЛЕНИЕ</w:t>
      </w:r>
    </w:p>
    <w:p w:rsidR="00BF1E94" w:rsidRPr="00BF1E94" w:rsidRDefault="00BF1E94" w:rsidP="00BF1E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B4C05" w:rsidRPr="00BA2464" w:rsidRDefault="00BF1E94" w:rsidP="00BF1E94">
      <w:pPr>
        <w:widowControl w:val="0"/>
        <w:tabs>
          <w:tab w:val="left" w:pos="8130"/>
          <w:tab w:val="right" w:pos="9355"/>
        </w:tabs>
        <w:autoSpaceDE w:val="0"/>
        <w:autoSpaceDN w:val="0"/>
        <w:adjustRightInd w:val="0"/>
        <w:jc w:val="center"/>
        <w:rPr>
          <w:rFonts w:ascii="Arial" w:hAnsi="Arial" w:cs="Arial"/>
          <w:b/>
          <w:sz w:val="18"/>
          <w:szCs w:val="18"/>
        </w:rPr>
      </w:pPr>
      <w:r w:rsidRPr="00BF1E94">
        <w:rPr>
          <w:rFonts w:ascii="Arial" w:eastAsia="Lucida Sans Unicode" w:hAnsi="Arial" w:cs="Arial"/>
          <w:b/>
          <w:sz w:val="18"/>
          <w:szCs w:val="32"/>
          <w:lang w:eastAsia="en-US"/>
        </w:rPr>
        <w:t>О ВНЕСЕНИИ ИЗМЕНЕНИЙ И ДОПОЛНЕНИЙ В ПОСТАНОВЛЕНИЕ АДМИНИСТРАЦИИ ОТ 24.10.2022г.  № 126 «ОБ УТВЕРЖДЕНИИ МУНИЦИПАЛЬНОЙ ПРОГРАММЫ «ЭНЕРГОСБЕРЕЖЕНИЕ И ПОВЫШЕНИЕ ЭНЕРГЕТИЧЕСКОЙ ЭФФЕКТИВНОСТИ</w:t>
      </w:r>
      <w:r>
        <w:rPr>
          <w:rFonts w:ascii="Arial" w:eastAsia="Lucida Sans Unicode" w:hAnsi="Arial" w:cs="Arial"/>
          <w:b/>
          <w:sz w:val="18"/>
          <w:szCs w:val="32"/>
          <w:lang w:eastAsia="en-US"/>
        </w:rPr>
        <w:t xml:space="preserve"> </w:t>
      </w:r>
      <w:r w:rsidRPr="00BF1E94">
        <w:rPr>
          <w:rFonts w:ascii="Arial" w:eastAsia="Lucida Sans Unicode" w:hAnsi="Arial" w:cs="Arial"/>
          <w:b/>
          <w:sz w:val="18"/>
          <w:szCs w:val="32"/>
          <w:lang w:eastAsia="en-US"/>
        </w:rPr>
        <w:t>В ГОЛОУСТНЕНСКОМ МУНИЦИПАЛЬНОМ ОБРАЗОВАНИИ НА 2022-2024 ГОДЫ»</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B4C05" w:rsidRPr="00BA2464" w:rsidTr="00142B55">
        <w:trPr>
          <w:trHeight w:val="425"/>
        </w:trPr>
        <w:tc>
          <w:tcPr>
            <w:tcW w:w="5141" w:type="dxa"/>
          </w:tcPr>
          <w:p w:rsidR="00EB4C05" w:rsidRPr="002E5360" w:rsidRDefault="00EB4C05" w:rsidP="00142B55">
            <w:pPr>
              <w:jc w:val="both"/>
              <w:rPr>
                <w:rFonts w:ascii="Arial" w:hAnsi="Arial" w:cs="Arial"/>
                <w:sz w:val="18"/>
                <w:szCs w:val="18"/>
                <w:lang w:eastAsia="ar-SA"/>
              </w:rPr>
            </w:pPr>
            <w:r>
              <w:rPr>
                <w:rFonts w:ascii="Arial" w:hAnsi="Arial" w:cs="Arial"/>
                <w:sz w:val="18"/>
                <w:szCs w:val="18"/>
                <w:lang w:eastAsia="ar-SA"/>
              </w:rPr>
              <w:t xml:space="preserve">         </w:t>
            </w:r>
          </w:p>
          <w:p w:rsidR="00BF1E94" w:rsidRPr="00BF1E94" w:rsidRDefault="00BF1E94" w:rsidP="00BF1E94">
            <w:pPr>
              <w:jc w:val="both"/>
              <w:rPr>
                <w:rFonts w:ascii="Arial" w:hAnsi="Arial" w:cs="Arial"/>
                <w:sz w:val="18"/>
                <w:szCs w:val="18"/>
                <w:lang w:eastAsia="ar-SA"/>
              </w:rPr>
            </w:pPr>
            <w:proofErr w:type="gramStart"/>
            <w:r w:rsidRPr="00BF1E94">
              <w:rPr>
                <w:rFonts w:ascii="Arial" w:hAnsi="Arial" w:cs="Arial"/>
                <w:sz w:val="18"/>
                <w:szCs w:val="18"/>
                <w:lang w:eastAsia="ar-SA"/>
              </w:rPr>
              <w:t>Руководствуясь ст. 14, 17 Федерального закона от 06.10.2003 г. № 131-ФЗ «Об общих принципах организации местного самоуправления в Российской Федерации», руководствуясь статьей 8 Федерального закона от 23.11.2009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руководствуясь статьей 6 Устава Голоустненского муниципального образования, администрация Голоустненского муниципального образования</w:t>
            </w:r>
            <w:proofErr w:type="gramEnd"/>
          </w:p>
          <w:p w:rsidR="00BF1E94" w:rsidRPr="00BF1E94" w:rsidRDefault="00BF1E94" w:rsidP="00BF1E94">
            <w:pPr>
              <w:jc w:val="both"/>
              <w:rPr>
                <w:rFonts w:ascii="Arial" w:hAnsi="Arial" w:cs="Arial"/>
                <w:sz w:val="18"/>
                <w:szCs w:val="18"/>
                <w:lang w:eastAsia="ar-SA"/>
              </w:rPr>
            </w:pPr>
          </w:p>
          <w:p w:rsidR="00BF1E94" w:rsidRPr="00BF1E94" w:rsidRDefault="00BF1E94" w:rsidP="00BF1E94">
            <w:pPr>
              <w:jc w:val="both"/>
              <w:rPr>
                <w:rFonts w:ascii="Arial" w:hAnsi="Arial" w:cs="Arial"/>
                <w:sz w:val="18"/>
                <w:szCs w:val="18"/>
                <w:lang w:eastAsia="ar-SA"/>
              </w:rPr>
            </w:pPr>
            <w:r w:rsidRPr="00BF1E94">
              <w:rPr>
                <w:rFonts w:ascii="Arial" w:hAnsi="Arial" w:cs="Arial"/>
                <w:sz w:val="18"/>
                <w:szCs w:val="18"/>
                <w:lang w:eastAsia="ar-SA"/>
              </w:rPr>
              <w:t>ПОСТАНОВЛЯЕТ:</w:t>
            </w:r>
          </w:p>
          <w:p w:rsidR="00BF1E94" w:rsidRPr="00BF1E94" w:rsidRDefault="00BF1E94" w:rsidP="00BF1E94">
            <w:pPr>
              <w:jc w:val="both"/>
              <w:rPr>
                <w:rFonts w:ascii="Arial" w:hAnsi="Arial" w:cs="Arial"/>
                <w:sz w:val="18"/>
                <w:szCs w:val="18"/>
                <w:lang w:eastAsia="ar-SA"/>
              </w:rPr>
            </w:pPr>
          </w:p>
          <w:p w:rsidR="00EB4C05" w:rsidRPr="00BA2464" w:rsidRDefault="00BF1E94" w:rsidP="0026051E">
            <w:pPr>
              <w:jc w:val="both"/>
              <w:rPr>
                <w:rFonts w:ascii="Arial" w:hAnsi="Arial" w:cs="Arial"/>
                <w:sz w:val="18"/>
                <w:szCs w:val="18"/>
                <w:lang w:eastAsia="ar-SA"/>
              </w:rPr>
            </w:pPr>
            <w:r w:rsidRPr="00BF1E94">
              <w:rPr>
                <w:rFonts w:ascii="Arial" w:hAnsi="Arial" w:cs="Arial"/>
                <w:sz w:val="18"/>
                <w:szCs w:val="18"/>
                <w:lang w:eastAsia="ar-SA"/>
              </w:rPr>
              <w:t xml:space="preserve">1. Внести изменения в Постановление администрации от 24.10.2022 г. № 126 «Об утверждении муниципальной программы «Энергосбережение и повышение </w:t>
            </w:r>
          </w:p>
        </w:tc>
        <w:tc>
          <w:tcPr>
            <w:tcW w:w="287" w:type="dxa"/>
          </w:tcPr>
          <w:p w:rsidR="00EB4C05" w:rsidRPr="00BA2464" w:rsidRDefault="00EB4C05" w:rsidP="00142B55">
            <w:pPr>
              <w:pStyle w:val="Pa9"/>
              <w:spacing w:before="100" w:after="100"/>
              <w:jc w:val="center"/>
              <w:rPr>
                <w:rFonts w:ascii="Arial" w:hAnsi="Arial" w:cs="Arial"/>
                <w:sz w:val="18"/>
                <w:szCs w:val="18"/>
              </w:rPr>
            </w:pPr>
          </w:p>
        </w:tc>
        <w:tc>
          <w:tcPr>
            <w:tcW w:w="5107" w:type="dxa"/>
          </w:tcPr>
          <w:p w:rsidR="00EB4C05" w:rsidRDefault="00EB4C05" w:rsidP="00142B55">
            <w:pPr>
              <w:widowControl w:val="0"/>
              <w:suppressAutoHyphens/>
              <w:jc w:val="both"/>
              <w:rPr>
                <w:rFonts w:ascii="Arial" w:hAnsi="Arial" w:cs="Arial"/>
                <w:sz w:val="18"/>
                <w:szCs w:val="18"/>
                <w:lang w:eastAsia="ar-SA"/>
              </w:rPr>
            </w:pPr>
          </w:p>
          <w:p w:rsidR="0026051E" w:rsidRDefault="0026051E" w:rsidP="0026051E">
            <w:pPr>
              <w:widowControl w:val="0"/>
              <w:suppressAutoHyphens/>
              <w:jc w:val="both"/>
              <w:rPr>
                <w:rFonts w:ascii="Arial" w:hAnsi="Arial" w:cs="Arial"/>
                <w:sz w:val="18"/>
                <w:szCs w:val="18"/>
                <w:lang w:eastAsia="ar-SA"/>
              </w:rPr>
            </w:pPr>
            <w:r w:rsidRPr="00BF1E94">
              <w:rPr>
                <w:rFonts w:ascii="Arial" w:hAnsi="Arial" w:cs="Arial"/>
                <w:sz w:val="18"/>
                <w:szCs w:val="18"/>
                <w:lang w:eastAsia="ar-SA"/>
              </w:rPr>
              <w:t>энергетической эффективности в Голоустненском муниципальном образовании на 2022-2024 годы», а именно:</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 xml:space="preserve">1.1. В паспорте Программы пункт «Объемы бюджетных ассигнований» читать в новой редакции. </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1.2. Приложение №1 к муниципальной программе читать в новой редакции.</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2. Опубликовать данное постановление на официальном сайте администрации Голоустненского муниципального образования www.goloustnenskoe-mo.ru.</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 xml:space="preserve">3. Контроль за исполнение настоящего постановления возложить на гл. специалиста администрации </w:t>
            </w:r>
            <w:proofErr w:type="spellStart"/>
            <w:r w:rsidRPr="0026051E">
              <w:rPr>
                <w:rFonts w:ascii="Arial" w:hAnsi="Arial" w:cs="Arial"/>
                <w:sz w:val="18"/>
                <w:szCs w:val="18"/>
                <w:lang w:eastAsia="ar-SA"/>
              </w:rPr>
              <w:t>Семигановскую</w:t>
            </w:r>
            <w:proofErr w:type="spellEnd"/>
            <w:r w:rsidRPr="0026051E">
              <w:rPr>
                <w:rFonts w:ascii="Arial" w:hAnsi="Arial" w:cs="Arial"/>
                <w:sz w:val="18"/>
                <w:szCs w:val="18"/>
                <w:lang w:eastAsia="ar-SA"/>
              </w:rPr>
              <w:t xml:space="preserve"> Ю.В.</w:t>
            </w:r>
          </w:p>
          <w:p w:rsidR="0026051E" w:rsidRPr="0026051E" w:rsidRDefault="0026051E" w:rsidP="0026051E">
            <w:pPr>
              <w:widowControl w:val="0"/>
              <w:suppressAutoHyphens/>
              <w:jc w:val="both"/>
              <w:rPr>
                <w:rFonts w:ascii="Arial" w:hAnsi="Arial" w:cs="Arial"/>
                <w:sz w:val="18"/>
                <w:szCs w:val="18"/>
                <w:lang w:eastAsia="ar-SA"/>
              </w:rPr>
            </w:pP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Глава Голоустненского</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 xml:space="preserve">муниципального образования </w:t>
            </w:r>
          </w:p>
          <w:p w:rsidR="00EB4C05" w:rsidRPr="00BA2464"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О.М. Жукова</w:t>
            </w:r>
          </w:p>
        </w:tc>
      </w:tr>
    </w:tbl>
    <w:p w:rsidR="00EB4C05" w:rsidRDefault="00EB4C05" w:rsidP="00EB4C05">
      <w:pPr>
        <w:widowControl w:val="0"/>
        <w:tabs>
          <w:tab w:val="left" w:pos="8130"/>
          <w:tab w:val="right" w:pos="9355"/>
        </w:tabs>
        <w:autoSpaceDE w:val="0"/>
        <w:autoSpaceDN w:val="0"/>
        <w:adjustRightInd w:val="0"/>
        <w:rPr>
          <w:rFonts w:ascii="Courier New" w:hAnsi="Courier New" w:cs="Courier New"/>
          <w:bCs/>
          <w:sz w:val="18"/>
          <w:szCs w:val="18"/>
        </w:rPr>
      </w:pPr>
    </w:p>
    <w:p w:rsidR="0026051E" w:rsidRDefault="0026051E" w:rsidP="00EB4C05">
      <w:pPr>
        <w:widowControl w:val="0"/>
        <w:tabs>
          <w:tab w:val="left" w:pos="8130"/>
          <w:tab w:val="right" w:pos="9355"/>
        </w:tabs>
        <w:autoSpaceDE w:val="0"/>
        <w:autoSpaceDN w:val="0"/>
        <w:adjustRightInd w:val="0"/>
        <w:rPr>
          <w:rFonts w:ascii="Courier New" w:hAnsi="Courier New" w:cs="Courier New"/>
          <w:bCs/>
          <w:sz w:val="18"/>
          <w:szCs w:val="18"/>
        </w:rPr>
      </w:pPr>
    </w:p>
    <w:p w:rsidR="0026051E" w:rsidRPr="0026051E" w:rsidRDefault="0026051E" w:rsidP="0026051E">
      <w:pPr>
        <w:shd w:val="clear" w:color="auto" w:fill="FFFFFF"/>
        <w:ind w:right="-19"/>
        <w:jc w:val="right"/>
        <w:rPr>
          <w:rFonts w:ascii="Courier New" w:hAnsi="Courier New" w:cs="Courier New"/>
          <w:sz w:val="18"/>
          <w:szCs w:val="18"/>
        </w:rPr>
      </w:pPr>
      <w:r w:rsidRPr="0026051E">
        <w:rPr>
          <w:rFonts w:ascii="Courier New" w:hAnsi="Courier New" w:cs="Courier New"/>
          <w:bCs/>
          <w:sz w:val="18"/>
          <w:szCs w:val="18"/>
        </w:rPr>
        <w:tab/>
      </w:r>
      <w:r w:rsidRPr="0026051E">
        <w:rPr>
          <w:rFonts w:ascii="Courier New" w:hAnsi="Courier New" w:cs="Courier New"/>
          <w:sz w:val="18"/>
          <w:szCs w:val="18"/>
        </w:rPr>
        <w:t>Приложение</w:t>
      </w:r>
    </w:p>
    <w:p w:rsidR="0026051E" w:rsidRPr="0026051E" w:rsidRDefault="0026051E" w:rsidP="0026051E">
      <w:pPr>
        <w:jc w:val="right"/>
        <w:outlineLvl w:val="0"/>
        <w:rPr>
          <w:rFonts w:ascii="Courier New" w:hAnsi="Courier New" w:cs="Courier New"/>
          <w:sz w:val="18"/>
          <w:szCs w:val="18"/>
        </w:rPr>
      </w:pPr>
      <w:r w:rsidRPr="0026051E">
        <w:rPr>
          <w:rFonts w:ascii="Courier New" w:hAnsi="Courier New" w:cs="Courier New"/>
          <w:sz w:val="18"/>
          <w:szCs w:val="18"/>
        </w:rPr>
        <w:t xml:space="preserve"> к постановлению Администрации</w:t>
      </w:r>
    </w:p>
    <w:p w:rsidR="0026051E" w:rsidRPr="0026051E" w:rsidRDefault="0026051E" w:rsidP="0026051E">
      <w:pPr>
        <w:jc w:val="right"/>
        <w:outlineLvl w:val="0"/>
        <w:rPr>
          <w:rFonts w:ascii="Courier New" w:hAnsi="Courier New" w:cs="Courier New"/>
          <w:sz w:val="18"/>
          <w:szCs w:val="18"/>
        </w:rPr>
      </w:pPr>
      <w:r w:rsidRPr="0026051E">
        <w:rPr>
          <w:rFonts w:ascii="Courier New" w:hAnsi="Courier New" w:cs="Courier New"/>
          <w:sz w:val="18"/>
          <w:szCs w:val="18"/>
        </w:rPr>
        <w:t>Голоустненского муниципального образования</w:t>
      </w:r>
    </w:p>
    <w:p w:rsidR="0026051E" w:rsidRPr="0026051E" w:rsidRDefault="0026051E" w:rsidP="0026051E">
      <w:pPr>
        <w:jc w:val="right"/>
        <w:outlineLvl w:val="0"/>
        <w:rPr>
          <w:rFonts w:ascii="Courier New" w:hAnsi="Courier New" w:cs="Courier New"/>
          <w:sz w:val="18"/>
          <w:szCs w:val="18"/>
        </w:rPr>
      </w:pPr>
      <w:r w:rsidRPr="0026051E">
        <w:rPr>
          <w:rFonts w:ascii="Courier New" w:hAnsi="Courier New" w:cs="Courier New"/>
          <w:sz w:val="18"/>
          <w:szCs w:val="18"/>
        </w:rPr>
        <w:t>от 14.04.2023г. № 66</w:t>
      </w:r>
    </w:p>
    <w:p w:rsidR="0026051E" w:rsidRPr="0026051E" w:rsidRDefault="0026051E" w:rsidP="0026051E">
      <w:pPr>
        <w:jc w:val="right"/>
        <w:rPr>
          <w:rFonts w:ascii="Courier New" w:hAnsi="Courier New" w:cs="Courier New"/>
          <w:bCs/>
          <w:sz w:val="18"/>
          <w:szCs w:val="18"/>
        </w:rPr>
      </w:pPr>
    </w:p>
    <w:p w:rsidR="0026051E" w:rsidRPr="0026051E" w:rsidRDefault="0026051E" w:rsidP="0026051E">
      <w:pPr>
        <w:jc w:val="center"/>
        <w:rPr>
          <w:rFonts w:ascii="Courier New" w:hAnsi="Courier New" w:cs="Courier New"/>
          <w:bCs/>
          <w:sz w:val="18"/>
          <w:szCs w:val="18"/>
        </w:rPr>
      </w:pPr>
      <w:r w:rsidRPr="0026051E">
        <w:rPr>
          <w:rFonts w:ascii="Courier New" w:hAnsi="Courier New" w:cs="Courier New"/>
          <w:sz w:val="18"/>
          <w:szCs w:val="18"/>
        </w:rPr>
        <w:t>ПАСПОРТ</w:t>
      </w:r>
    </w:p>
    <w:p w:rsidR="0026051E" w:rsidRPr="0026051E" w:rsidRDefault="0026051E" w:rsidP="0026051E">
      <w:pPr>
        <w:jc w:val="center"/>
        <w:rPr>
          <w:rFonts w:ascii="Courier New" w:hAnsi="Courier New" w:cs="Courier New"/>
          <w:bCs/>
          <w:sz w:val="18"/>
          <w:szCs w:val="18"/>
        </w:rPr>
      </w:pPr>
      <w:r w:rsidRPr="0026051E">
        <w:rPr>
          <w:rFonts w:ascii="Courier New" w:eastAsiaTheme="minorHAnsi" w:hAnsi="Courier New" w:cs="Courier New"/>
          <w:sz w:val="18"/>
          <w:szCs w:val="18"/>
          <w:lang w:eastAsia="en-US"/>
        </w:rPr>
        <w:t xml:space="preserve">МУНИЦИПАЛЬНОЙ ПРОГРАММЫ </w:t>
      </w:r>
      <w:r w:rsidRPr="0026051E">
        <w:rPr>
          <w:rFonts w:ascii="Courier New" w:hAnsi="Courier New" w:cs="Courier New"/>
          <w:bCs/>
          <w:sz w:val="18"/>
          <w:szCs w:val="18"/>
        </w:rPr>
        <w:t>«ПОВЫШЕНИЕ ЭНЕРГЕТИЧЕСКОЙ ЭФФЕКТИВНОСТИ И ЭНЕРГОСБЕРЕЖЕНИЯ В ГОЛОУСТНЕНСКОМ МУНИЦИПАЛЬНОМ ОБРАЗОВАНИИ НА 2022 - 2024 ГОДЫ»</w:t>
      </w:r>
    </w:p>
    <w:p w:rsidR="0026051E" w:rsidRPr="0026051E" w:rsidRDefault="0026051E" w:rsidP="0026051E">
      <w:pPr>
        <w:jc w:val="center"/>
        <w:rPr>
          <w:rFonts w:ascii="Courier New" w:hAnsi="Courier New" w:cs="Courier New"/>
          <w:bCs/>
          <w:sz w:val="18"/>
          <w:szCs w:val="18"/>
        </w:rPr>
      </w:pPr>
    </w:p>
    <w:tbl>
      <w:tblPr>
        <w:tblW w:w="10008" w:type="dxa"/>
        <w:jc w:val="center"/>
        <w:tblCellMar>
          <w:left w:w="0" w:type="dxa"/>
          <w:right w:w="0" w:type="dxa"/>
        </w:tblCellMar>
        <w:tblLook w:val="0000" w:firstRow="0" w:lastRow="0" w:firstColumn="0" w:lastColumn="0" w:noHBand="0" w:noVBand="0"/>
      </w:tblPr>
      <w:tblGrid>
        <w:gridCol w:w="2680"/>
        <w:gridCol w:w="7328"/>
      </w:tblGrid>
      <w:tr w:rsidR="0026051E" w:rsidRPr="0026051E" w:rsidTr="00582317">
        <w:trPr>
          <w:trHeight w:val="930"/>
          <w:jc w:val="center"/>
        </w:trPr>
        <w:tc>
          <w:tcPr>
            <w:tcW w:w="26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051E" w:rsidRPr="0026051E" w:rsidRDefault="0026051E" w:rsidP="0026051E">
            <w:pPr>
              <w:spacing w:before="30" w:after="30"/>
              <w:jc w:val="center"/>
              <w:rPr>
                <w:rFonts w:ascii="Courier New" w:hAnsi="Courier New" w:cs="Courier New"/>
                <w:sz w:val="18"/>
                <w:szCs w:val="18"/>
              </w:rPr>
            </w:pPr>
            <w:r w:rsidRPr="0026051E">
              <w:rPr>
                <w:rFonts w:ascii="Courier New" w:hAnsi="Courier New" w:cs="Courier New"/>
                <w:color w:val="000000"/>
                <w:sz w:val="18"/>
                <w:szCs w:val="18"/>
              </w:rPr>
              <w:t>Полное наименование</w:t>
            </w:r>
          </w:p>
          <w:p w:rsidR="0026051E" w:rsidRPr="0026051E" w:rsidRDefault="0026051E" w:rsidP="0026051E">
            <w:pPr>
              <w:spacing w:before="30" w:after="30"/>
              <w:jc w:val="center"/>
              <w:rPr>
                <w:rFonts w:ascii="Courier New" w:hAnsi="Courier New" w:cs="Courier New"/>
                <w:sz w:val="18"/>
                <w:szCs w:val="18"/>
              </w:rPr>
            </w:pPr>
            <w:r w:rsidRPr="0026051E">
              <w:rPr>
                <w:rFonts w:ascii="Courier New" w:hAnsi="Courier New" w:cs="Courier New"/>
                <w:color w:val="000000"/>
                <w:sz w:val="18"/>
                <w:szCs w:val="18"/>
              </w:rPr>
              <w:t>программы</w:t>
            </w:r>
          </w:p>
        </w:tc>
        <w:tc>
          <w:tcPr>
            <w:tcW w:w="73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26051E" w:rsidRPr="0026051E" w:rsidRDefault="0026051E" w:rsidP="0026051E">
            <w:pPr>
              <w:spacing w:before="30" w:after="30"/>
              <w:jc w:val="both"/>
              <w:rPr>
                <w:rFonts w:ascii="Courier New" w:hAnsi="Courier New" w:cs="Courier New"/>
                <w:color w:val="000000"/>
                <w:sz w:val="18"/>
                <w:szCs w:val="18"/>
              </w:rPr>
            </w:pPr>
            <w:r w:rsidRPr="0026051E">
              <w:rPr>
                <w:rFonts w:ascii="Courier New" w:hAnsi="Courier New" w:cs="Courier New"/>
                <w:sz w:val="18"/>
                <w:szCs w:val="18"/>
              </w:rPr>
              <w:t>Муниципальная программа «Энергосбережение и повышение энергетической эффективности в Голоустненском муниципальном образовании на 2022-2024 годы</w:t>
            </w:r>
            <w:r w:rsidRPr="0026051E">
              <w:rPr>
                <w:rFonts w:ascii="Courier New" w:hAnsi="Courier New" w:cs="Courier New"/>
                <w:color w:val="000000"/>
                <w:sz w:val="18"/>
                <w:szCs w:val="18"/>
              </w:rPr>
              <w:t>»</w:t>
            </w:r>
          </w:p>
        </w:tc>
      </w:tr>
      <w:tr w:rsidR="0026051E" w:rsidRPr="0026051E" w:rsidTr="0026051E">
        <w:trPr>
          <w:trHeight w:val="1205"/>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center"/>
              <w:rPr>
                <w:rFonts w:ascii="Courier New" w:hAnsi="Courier New" w:cs="Courier New"/>
                <w:sz w:val="18"/>
                <w:szCs w:val="18"/>
              </w:rPr>
            </w:pPr>
            <w:r w:rsidRPr="0026051E">
              <w:rPr>
                <w:rFonts w:ascii="Courier New" w:hAnsi="Courier New" w:cs="Courier New"/>
                <w:color w:val="000000"/>
                <w:sz w:val="18"/>
                <w:szCs w:val="18"/>
              </w:rPr>
              <w:t xml:space="preserve">Основание </w:t>
            </w:r>
            <w:proofErr w:type="gramStart"/>
            <w:r w:rsidRPr="0026051E">
              <w:rPr>
                <w:rFonts w:ascii="Courier New" w:hAnsi="Courier New" w:cs="Courier New"/>
                <w:color w:val="000000"/>
                <w:sz w:val="18"/>
                <w:szCs w:val="18"/>
              </w:rPr>
              <w:t>для</w:t>
            </w:r>
            <w:proofErr w:type="gramEnd"/>
          </w:p>
          <w:p w:rsidR="0026051E" w:rsidRPr="0026051E" w:rsidRDefault="0026051E" w:rsidP="0026051E">
            <w:pPr>
              <w:spacing w:before="30" w:after="30"/>
              <w:jc w:val="center"/>
              <w:rPr>
                <w:rFonts w:ascii="Courier New" w:hAnsi="Courier New" w:cs="Courier New"/>
                <w:sz w:val="18"/>
                <w:szCs w:val="18"/>
              </w:rPr>
            </w:pPr>
            <w:r w:rsidRPr="0026051E">
              <w:rPr>
                <w:rFonts w:ascii="Courier New" w:hAnsi="Courier New" w:cs="Courier New"/>
                <w:color w:val="000000"/>
                <w:sz w:val="18"/>
                <w:szCs w:val="18"/>
              </w:rPr>
              <w:t>разработки Программы</w:t>
            </w:r>
          </w:p>
          <w:p w:rsidR="0026051E" w:rsidRPr="0026051E" w:rsidRDefault="0026051E" w:rsidP="0026051E">
            <w:pPr>
              <w:spacing w:before="30" w:after="30"/>
              <w:jc w:val="center"/>
              <w:rPr>
                <w:rFonts w:ascii="Courier New" w:hAnsi="Courier New" w:cs="Courier New"/>
                <w:sz w:val="18"/>
                <w:szCs w:val="18"/>
              </w:rPr>
            </w:pP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line="276" w:lineRule="auto"/>
              <w:jc w:val="both"/>
              <w:rPr>
                <w:rFonts w:ascii="Courier New" w:hAnsi="Courier New" w:cs="Courier New"/>
                <w:sz w:val="18"/>
                <w:szCs w:val="18"/>
                <w:lang w:eastAsia="en-US"/>
              </w:rPr>
            </w:pPr>
            <w:r w:rsidRPr="0026051E">
              <w:rPr>
                <w:rFonts w:ascii="Courier New" w:hAnsi="Courier New" w:cs="Courier New"/>
                <w:sz w:val="18"/>
                <w:szCs w:val="18"/>
                <w:lang w:eastAsia="en-US"/>
              </w:rPr>
              <w:t xml:space="preserve">Федеральный закон от 06.10.2003г. № 131-ФЗ «Об общих принципах организации местного самоуправления в Российской Федерации»; </w:t>
            </w:r>
          </w:p>
          <w:p w:rsidR="0026051E" w:rsidRPr="0026051E" w:rsidRDefault="0026051E" w:rsidP="0026051E">
            <w:pPr>
              <w:spacing w:line="276" w:lineRule="auto"/>
              <w:jc w:val="both"/>
              <w:rPr>
                <w:rFonts w:ascii="Courier New" w:hAnsi="Courier New" w:cs="Courier New"/>
                <w:sz w:val="18"/>
                <w:szCs w:val="18"/>
              </w:rPr>
            </w:pPr>
            <w:r w:rsidRPr="0026051E">
              <w:rPr>
                <w:rFonts w:ascii="Courier New" w:hAnsi="Courier New" w:cs="Courier New"/>
                <w:sz w:val="18"/>
                <w:szCs w:val="18"/>
              </w:rPr>
              <w:t>Федеральный закон от 23.11.2009г.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6051E" w:rsidRPr="0026051E" w:rsidRDefault="0026051E" w:rsidP="0026051E">
            <w:pPr>
              <w:jc w:val="both"/>
              <w:rPr>
                <w:rFonts w:ascii="Courier New" w:hAnsi="Courier New" w:cs="Courier New"/>
                <w:sz w:val="18"/>
                <w:szCs w:val="18"/>
              </w:rPr>
            </w:pPr>
          </w:p>
        </w:tc>
      </w:tr>
      <w:tr w:rsidR="0026051E" w:rsidRPr="0026051E" w:rsidTr="0026051E">
        <w:trPr>
          <w:trHeight w:val="361"/>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center"/>
              <w:rPr>
                <w:rFonts w:ascii="Courier New" w:hAnsi="Courier New" w:cs="Courier New"/>
                <w:color w:val="000000"/>
                <w:sz w:val="18"/>
                <w:szCs w:val="18"/>
              </w:rPr>
            </w:pPr>
            <w:r w:rsidRPr="0026051E">
              <w:rPr>
                <w:rFonts w:ascii="Courier New" w:hAnsi="Courier New" w:cs="Courier New"/>
                <w:color w:val="000000"/>
                <w:sz w:val="18"/>
                <w:szCs w:val="18"/>
              </w:rPr>
              <w:t>Заказчик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line="276" w:lineRule="auto"/>
              <w:jc w:val="both"/>
              <w:rPr>
                <w:rFonts w:ascii="Courier New" w:eastAsiaTheme="minorHAnsi" w:hAnsi="Courier New" w:cs="Courier New"/>
                <w:sz w:val="18"/>
                <w:szCs w:val="18"/>
                <w:lang w:eastAsia="en-US"/>
              </w:rPr>
            </w:pPr>
            <w:r w:rsidRPr="0026051E">
              <w:rPr>
                <w:rFonts w:ascii="Courier New" w:eastAsiaTheme="minorHAnsi" w:hAnsi="Courier New" w:cs="Courier New"/>
                <w:sz w:val="18"/>
                <w:szCs w:val="18"/>
                <w:lang w:eastAsia="en-US"/>
              </w:rPr>
              <w:t>Администрация Голоустненского муниципального образования.</w:t>
            </w:r>
          </w:p>
        </w:tc>
      </w:tr>
      <w:tr w:rsidR="0026051E" w:rsidRPr="0026051E" w:rsidTr="00582317">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center"/>
              <w:rPr>
                <w:rFonts w:ascii="Courier New" w:hAnsi="Courier New" w:cs="Courier New"/>
                <w:sz w:val="18"/>
                <w:szCs w:val="18"/>
              </w:rPr>
            </w:pPr>
            <w:r w:rsidRPr="0026051E">
              <w:rPr>
                <w:rFonts w:ascii="Courier New" w:hAnsi="Courier New" w:cs="Courier New"/>
                <w:color w:val="000000"/>
                <w:sz w:val="18"/>
                <w:szCs w:val="18"/>
              </w:rPr>
              <w:t>Разработчик</w:t>
            </w:r>
          </w:p>
          <w:p w:rsidR="0026051E" w:rsidRPr="0026051E" w:rsidRDefault="0026051E" w:rsidP="0026051E">
            <w:pPr>
              <w:spacing w:before="30" w:after="30"/>
              <w:jc w:val="center"/>
              <w:rPr>
                <w:rFonts w:ascii="Courier New" w:hAnsi="Courier New" w:cs="Courier New"/>
                <w:sz w:val="18"/>
                <w:szCs w:val="18"/>
              </w:rPr>
            </w:pPr>
            <w:r w:rsidRPr="0026051E">
              <w:rPr>
                <w:rFonts w:ascii="Courier New" w:hAnsi="Courier New" w:cs="Courier New"/>
                <w:color w:val="000000"/>
                <w:sz w:val="18"/>
                <w:szCs w:val="18"/>
              </w:rPr>
              <w:t>Программы</w:t>
            </w:r>
          </w:p>
        </w:tc>
        <w:tc>
          <w:tcPr>
            <w:tcW w:w="732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6051E" w:rsidRPr="0026051E" w:rsidRDefault="0026051E" w:rsidP="0026051E">
            <w:pPr>
              <w:spacing w:line="276" w:lineRule="auto"/>
              <w:jc w:val="both"/>
              <w:rPr>
                <w:rFonts w:ascii="Courier New" w:eastAsiaTheme="minorHAnsi" w:hAnsi="Courier New" w:cs="Courier New"/>
                <w:sz w:val="18"/>
                <w:szCs w:val="18"/>
                <w:lang w:eastAsia="en-US"/>
              </w:rPr>
            </w:pPr>
            <w:r w:rsidRPr="0026051E">
              <w:rPr>
                <w:rFonts w:ascii="Courier New" w:eastAsiaTheme="minorHAnsi" w:hAnsi="Courier New" w:cs="Courier New"/>
                <w:sz w:val="18"/>
                <w:szCs w:val="18"/>
                <w:lang w:eastAsia="en-US"/>
              </w:rPr>
              <w:t>Администрация Голоустненского муниципального образования</w:t>
            </w:r>
          </w:p>
        </w:tc>
      </w:tr>
      <w:tr w:rsidR="0026051E" w:rsidRPr="0026051E" w:rsidTr="00582317">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center"/>
              <w:rPr>
                <w:rFonts w:ascii="Courier New" w:hAnsi="Courier New" w:cs="Courier New"/>
                <w:sz w:val="18"/>
                <w:szCs w:val="18"/>
              </w:rPr>
            </w:pPr>
            <w:r w:rsidRPr="0026051E">
              <w:rPr>
                <w:rFonts w:ascii="Courier New" w:hAnsi="Courier New" w:cs="Courier New"/>
                <w:color w:val="000000"/>
                <w:sz w:val="18"/>
                <w:szCs w:val="18"/>
              </w:rPr>
              <w:t>Основные цели Программы</w:t>
            </w:r>
          </w:p>
          <w:p w:rsidR="0026051E" w:rsidRPr="0026051E" w:rsidRDefault="0026051E" w:rsidP="0026051E">
            <w:pPr>
              <w:spacing w:before="30" w:after="30"/>
              <w:jc w:val="center"/>
              <w:rPr>
                <w:rFonts w:ascii="Courier New" w:hAnsi="Courier New" w:cs="Courier New"/>
                <w:sz w:val="18"/>
                <w:szCs w:val="18"/>
              </w:rPr>
            </w:pP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both"/>
              <w:rPr>
                <w:rFonts w:ascii="Courier New" w:hAnsi="Courier New" w:cs="Courier New"/>
                <w:color w:val="000000"/>
                <w:sz w:val="18"/>
                <w:szCs w:val="18"/>
              </w:rPr>
            </w:pPr>
            <w:r w:rsidRPr="0026051E">
              <w:rPr>
                <w:rFonts w:ascii="Courier New" w:hAnsi="Courier New" w:cs="Courier New"/>
                <w:color w:val="000000"/>
                <w:sz w:val="18"/>
                <w:szCs w:val="18"/>
              </w:rPr>
              <w:t>-улучшение качества жизни и благосостояния населения Голоустненского муниципального образования;</w:t>
            </w:r>
          </w:p>
          <w:p w:rsidR="0026051E" w:rsidRPr="0026051E" w:rsidRDefault="0026051E" w:rsidP="0026051E">
            <w:pPr>
              <w:spacing w:before="30" w:after="30"/>
              <w:jc w:val="both"/>
              <w:rPr>
                <w:rFonts w:ascii="Courier New" w:hAnsi="Courier New" w:cs="Courier New"/>
                <w:color w:val="000000"/>
                <w:sz w:val="18"/>
                <w:szCs w:val="18"/>
              </w:rPr>
            </w:pPr>
            <w:r w:rsidRPr="0026051E">
              <w:rPr>
                <w:rFonts w:ascii="Courier New" w:hAnsi="Courier New" w:cs="Courier New"/>
                <w:color w:val="000000"/>
                <w:sz w:val="18"/>
                <w:szCs w:val="18"/>
              </w:rPr>
              <w:t>-совершенствование нормативных и правовых условий для поддержки энергосбережения и повышения энергетической эффективности;</w:t>
            </w:r>
          </w:p>
          <w:p w:rsidR="0026051E" w:rsidRPr="0026051E" w:rsidRDefault="0026051E" w:rsidP="0026051E">
            <w:pPr>
              <w:spacing w:before="30" w:after="30"/>
              <w:jc w:val="both"/>
              <w:rPr>
                <w:rFonts w:ascii="Courier New" w:hAnsi="Courier New" w:cs="Courier New"/>
                <w:color w:val="000000"/>
                <w:sz w:val="18"/>
                <w:szCs w:val="18"/>
              </w:rPr>
            </w:pPr>
            <w:r w:rsidRPr="0026051E">
              <w:rPr>
                <w:rFonts w:ascii="Courier New" w:hAnsi="Courier New" w:cs="Courier New"/>
                <w:color w:val="000000"/>
                <w:sz w:val="18"/>
                <w:szCs w:val="18"/>
              </w:rPr>
              <w:t>-широкая пропаганда энергоснабжения;</w:t>
            </w:r>
          </w:p>
          <w:p w:rsidR="0026051E" w:rsidRPr="0026051E" w:rsidRDefault="0026051E" w:rsidP="0026051E">
            <w:pPr>
              <w:spacing w:before="30" w:after="30"/>
              <w:jc w:val="both"/>
              <w:rPr>
                <w:rFonts w:ascii="Courier New" w:hAnsi="Courier New" w:cs="Courier New"/>
                <w:color w:val="000000"/>
                <w:sz w:val="18"/>
                <w:szCs w:val="18"/>
              </w:rPr>
            </w:pPr>
            <w:r w:rsidRPr="0026051E">
              <w:rPr>
                <w:rFonts w:ascii="Courier New" w:hAnsi="Courier New" w:cs="Courier New"/>
                <w:color w:val="000000"/>
                <w:sz w:val="18"/>
                <w:szCs w:val="18"/>
              </w:rPr>
              <w:t xml:space="preserve">-снижение финансовой нагрузки на бюджет за счет сокращения </w:t>
            </w:r>
            <w:r w:rsidRPr="0026051E">
              <w:rPr>
                <w:rFonts w:ascii="Courier New" w:hAnsi="Courier New" w:cs="Courier New"/>
                <w:color w:val="000000"/>
                <w:sz w:val="18"/>
                <w:szCs w:val="18"/>
              </w:rPr>
              <w:lastRenderedPageBreak/>
              <w:t xml:space="preserve">платежей за электрическую энергию, повышение энергетической эффективности при потреблении  энергетических ресурсов в муниципальном образовании </w:t>
            </w:r>
            <w:proofErr w:type="spellStart"/>
            <w:r w:rsidRPr="0026051E">
              <w:rPr>
                <w:rFonts w:ascii="Courier New" w:hAnsi="Courier New" w:cs="Courier New"/>
                <w:color w:val="000000"/>
                <w:sz w:val="18"/>
                <w:szCs w:val="18"/>
              </w:rPr>
              <w:t>Голоустненское</w:t>
            </w:r>
            <w:proofErr w:type="spellEnd"/>
            <w:r w:rsidRPr="0026051E">
              <w:rPr>
                <w:rFonts w:ascii="Courier New" w:hAnsi="Courier New" w:cs="Courier New"/>
                <w:color w:val="000000"/>
                <w:sz w:val="18"/>
                <w:szCs w:val="18"/>
              </w:rPr>
              <w:t xml:space="preserve"> сельское поселение, создание условий для перевода экономики и бюджетной сферы муниципального образования на энергосберегающий путь развития;</w:t>
            </w:r>
          </w:p>
          <w:p w:rsidR="0026051E" w:rsidRPr="0026051E" w:rsidRDefault="0026051E" w:rsidP="0026051E">
            <w:pPr>
              <w:spacing w:before="30" w:after="30"/>
              <w:jc w:val="both"/>
              <w:rPr>
                <w:rFonts w:ascii="Courier New" w:hAnsi="Courier New" w:cs="Courier New"/>
                <w:sz w:val="18"/>
                <w:szCs w:val="18"/>
              </w:rPr>
            </w:pPr>
            <w:r w:rsidRPr="0026051E">
              <w:rPr>
                <w:rFonts w:ascii="Courier New" w:hAnsi="Courier New" w:cs="Courier New"/>
                <w:color w:val="000000"/>
                <w:sz w:val="18"/>
                <w:szCs w:val="18"/>
              </w:rPr>
              <w:t>-</w:t>
            </w:r>
            <w:r w:rsidRPr="0026051E">
              <w:rPr>
                <w:rFonts w:ascii="Courier New" w:eastAsiaTheme="minorHAnsi" w:hAnsi="Courier New" w:cs="Courier New"/>
                <w:sz w:val="18"/>
                <w:szCs w:val="18"/>
                <w:lang w:eastAsia="en-US"/>
              </w:rPr>
              <w:t xml:space="preserve"> </w:t>
            </w:r>
            <w:r w:rsidRPr="0026051E">
              <w:rPr>
                <w:rFonts w:ascii="Courier New" w:hAnsi="Courier New" w:cs="Courier New"/>
                <w:color w:val="000000"/>
                <w:sz w:val="18"/>
                <w:szCs w:val="18"/>
              </w:rPr>
              <w:t>выявление и постановка на учет бесхозяйных объектов электросетевого хозяйства.</w:t>
            </w:r>
          </w:p>
        </w:tc>
      </w:tr>
      <w:tr w:rsidR="0026051E" w:rsidRPr="0026051E" w:rsidTr="00582317">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center"/>
              <w:rPr>
                <w:rFonts w:ascii="Courier New" w:hAnsi="Courier New" w:cs="Courier New"/>
                <w:color w:val="000000"/>
                <w:sz w:val="18"/>
                <w:szCs w:val="18"/>
              </w:rPr>
            </w:pPr>
            <w:r w:rsidRPr="0026051E">
              <w:rPr>
                <w:rFonts w:ascii="Courier New" w:hAnsi="Courier New" w:cs="Courier New"/>
                <w:color w:val="000000"/>
                <w:sz w:val="18"/>
                <w:szCs w:val="18"/>
              </w:rPr>
              <w:lastRenderedPageBreak/>
              <w:t>Основные задачи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6051E" w:rsidRPr="0026051E" w:rsidRDefault="0026051E" w:rsidP="0026051E">
            <w:pPr>
              <w:jc w:val="both"/>
              <w:rPr>
                <w:rFonts w:ascii="Courier New" w:hAnsi="Courier New" w:cs="Courier New"/>
                <w:sz w:val="18"/>
                <w:szCs w:val="18"/>
              </w:rPr>
            </w:pPr>
            <w:r w:rsidRPr="0026051E">
              <w:rPr>
                <w:rFonts w:ascii="Courier New" w:hAnsi="Courier New" w:cs="Courier New"/>
                <w:sz w:val="18"/>
                <w:szCs w:val="18"/>
              </w:rPr>
              <w:t xml:space="preserve">Проведение технических мероприятий, направленных на снижение </w:t>
            </w:r>
            <w:proofErr w:type="spellStart"/>
            <w:r w:rsidRPr="0026051E">
              <w:rPr>
                <w:rFonts w:ascii="Courier New" w:hAnsi="Courier New" w:cs="Courier New"/>
                <w:sz w:val="18"/>
                <w:szCs w:val="18"/>
              </w:rPr>
              <w:t>энергозатрат</w:t>
            </w:r>
            <w:proofErr w:type="spellEnd"/>
            <w:r w:rsidRPr="0026051E">
              <w:rPr>
                <w:rFonts w:ascii="Courier New" w:hAnsi="Courier New" w:cs="Courier New"/>
                <w:sz w:val="18"/>
                <w:szCs w:val="18"/>
              </w:rPr>
              <w:t xml:space="preserve"> и повышение </w:t>
            </w:r>
            <w:proofErr w:type="spellStart"/>
            <w:r w:rsidRPr="0026051E">
              <w:rPr>
                <w:rFonts w:ascii="Courier New" w:hAnsi="Courier New" w:cs="Courier New"/>
                <w:sz w:val="18"/>
                <w:szCs w:val="18"/>
              </w:rPr>
              <w:t>энергоэффективности</w:t>
            </w:r>
            <w:proofErr w:type="spellEnd"/>
            <w:r w:rsidRPr="0026051E">
              <w:rPr>
                <w:rFonts w:ascii="Courier New" w:hAnsi="Courier New" w:cs="Courier New"/>
                <w:sz w:val="18"/>
                <w:szCs w:val="18"/>
              </w:rPr>
              <w:t xml:space="preserve"> в бюджетной сфере. </w:t>
            </w:r>
          </w:p>
        </w:tc>
      </w:tr>
      <w:tr w:rsidR="0026051E" w:rsidRPr="0026051E" w:rsidTr="00582317">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6051E" w:rsidRPr="0026051E" w:rsidRDefault="0026051E" w:rsidP="0026051E">
            <w:pPr>
              <w:rPr>
                <w:rFonts w:ascii="Courier New" w:hAnsi="Courier New" w:cs="Courier New"/>
                <w:bCs/>
                <w:sz w:val="18"/>
                <w:szCs w:val="18"/>
              </w:rPr>
            </w:pPr>
            <w:r w:rsidRPr="0026051E">
              <w:rPr>
                <w:rFonts w:ascii="Courier New" w:hAnsi="Courier New" w:cs="Courier New"/>
                <w:bCs/>
                <w:sz w:val="18"/>
                <w:szCs w:val="18"/>
              </w:rPr>
              <w:t>Целевые индикаторы и показатели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6051E" w:rsidRPr="0026051E" w:rsidRDefault="0026051E" w:rsidP="0026051E">
            <w:pPr>
              <w:shd w:val="clear" w:color="auto" w:fill="FFFFFF"/>
              <w:ind w:right="62"/>
              <w:jc w:val="both"/>
              <w:rPr>
                <w:rFonts w:ascii="Courier New" w:hAnsi="Courier New" w:cs="Courier New"/>
                <w:color w:val="000000"/>
                <w:sz w:val="18"/>
                <w:szCs w:val="18"/>
              </w:rPr>
            </w:pPr>
            <w:r w:rsidRPr="0026051E">
              <w:rPr>
                <w:rFonts w:ascii="Courier New" w:hAnsi="Courier New" w:cs="Courier New"/>
                <w:color w:val="000000"/>
                <w:sz w:val="18"/>
                <w:szCs w:val="18"/>
              </w:rPr>
              <w:t>В ходе реализации Программы планируется достичь следующих результатов: наличие в органе местного самоуправления, муниципальном казенном учреждении:</w:t>
            </w:r>
          </w:p>
          <w:p w:rsidR="0026051E" w:rsidRPr="0026051E" w:rsidRDefault="0026051E" w:rsidP="0026051E">
            <w:pPr>
              <w:shd w:val="clear" w:color="auto" w:fill="FFFFFF"/>
              <w:ind w:right="62" w:firstLine="567"/>
              <w:jc w:val="both"/>
              <w:rPr>
                <w:rFonts w:ascii="Courier New" w:hAnsi="Courier New" w:cs="Courier New"/>
                <w:color w:val="000000"/>
                <w:sz w:val="18"/>
                <w:szCs w:val="18"/>
              </w:rPr>
            </w:pPr>
            <w:r w:rsidRPr="0026051E">
              <w:rPr>
                <w:rFonts w:ascii="Courier New" w:hAnsi="Courier New" w:cs="Courier New"/>
                <w:color w:val="000000"/>
                <w:sz w:val="18"/>
                <w:szCs w:val="18"/>
              </w:rPr>
              <w:t>-энергетических паспортов;</w:t>
            </w:r>
          </w:p>
          <w:p w:rsidR="0026051E" w:rsidRPr="0026051E" w:rsidRDefault="0026051E" w:rsidP="0026051E">
            <w:pPr>
              <w:shd w:val="clear" w:color="auto" w:fill="FFFFFF"/>
              <w:ind w:right="62" w:firstLine="567"/>
              <w:jc w:val="both"/>
              <w:rPr>
                <w:rFonts w:ascii="Courier New" w:hAnsi="Courier New" w:cs="Courier New"/>
                <w:color w:val="000000"/>
                <w:sz w:val="18"/>
                <w:szCs w:val="18"/>
              </w:rPr>
            </w:pPr>
            <w:r w:rsidRPr="0026051E">
              <w:rPr>
                <w:rFonts w:ascii="Courier New" w:hAnsi="Courier New" w:cs="Courier New"/>
                <w:color w:val="000000"/>
                <w:sz w:val="18"/>
                <w:szCs w:val="18"/>
              </w:rPr>
              <w:t>-актов энергетических обследований;</w:t>
            </w:r>
          </w:p>
          <w:p w:rsidR="0026051E" w:rsidRPr="0026051E" w:rsidRDefault="0026051E" w:rsidP="0026051E">
            <w:pPr>
              <w:shd w:val="clear" w:color="auto" w:fill="FFFFFF"/>
              <w:ind w:right="62" w:firstLine="567"/>
              <w:jc w:val="both"/>
              <w:rPr>
                <w:rFonts w:ascii="Courier New" w:hAnsi="Courier New" w:cs="Courier New"/>
                <w:color w:val="000000"/>
                <w:sz w:val="18"/>
                <w:szCs w:val="18"/>
              </w:rPr>
            </w:pPr>
            <w:r w:rsidRPr="0026051E">
              <w:rPr>
                <w:rFonts w:ascii="Courier New" w:hAnsi="Courier New" w:cs="Courier New"/>
                <w:color w:val="000000"/>
                <w:sz w:val="18"/>
                <w:szCs w:val="18"/>
              </w:rPr>
              <w:t>-установленных нормативов и лимитов энергопотребления;</w:t>
            </w:r>
          </w:p>
          <w:p w:rsidR="0026051E" w:rsidRPr="0026051E" w:rsidRDefault="0026051E" w:rsidP="0026051E">
            <w:pPr>
              <w:shd w:val="clear" w:color="auto" w:fill="FFFFFF"/>
              <w:ind w:right="62" w:firstLine="567"/>
              <w:jc w:val="both"/>
              <w:rPr>
                <w:rFonts w:ascii="Courier New" w:hAnsi="Courier New" w:cs="Courier New"/>
                <w:color w:val="000000"/>
                <w:sz w:val="18"/>
                <w:szCs w:val="18"/>
              </w:rPr>
            </w:pPr>
            <w:r w:rsidRPr="0026051E">
              <w:rPr>
                <w:rFonts w:ascii="Courier New" w:hAnsi="Courier New" w:cs="Courier New"/>
                <w:color w:val="000000"/>
                <w:sz w:val="18"/>
                <w:szCs w:val="18"/>
              </w:rPr>
              <w:t xml:space="preserve">-снижения относительных затрат местного бюджета на оплату коммунальных ресурсов. </w:t>
            </w:r>
          </w:p>
          <w:p w:rsidR="0026051E" w:rsidRPr="0026051E" w:rsidRDefault="0026051E" w:rsidP="0026051E">
            <w:pPr>
              <w:shd w:val="clear" w:color="auto" w:fill="FFFFFF"/>
              <w:ind w:right="62" w:firstLine="567"/>
              <w:jc w:val="both"/>
              <w:rPr>
                <w:rFonts w:ascii="Courier New" w:hAnsi="Courier New" w:cs="Courier New"/>
                <w:color w:val="000000"/>
                <w:sz w:val="18"/>
                <w:szCs w:val="18"/>
              </w:rPr>
            </w:pPr>
          </w:p>
        </w:tc>
      </w:tr>
      <w:tr w:rsidR="0026051E" w:rsidRPr="0026051E" w:rsidTr="00582317">
        <w:trPr>
          <w:trHeight w:val="429"/>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center"/>
              <w:rPr>
                <w:rFonts w:ascii="Courier New" w:hAnsi="Courier New" w:cs="Courier New"/>
                <w:sz w:val="18"/>
                <w:szCs w:val="18"/>
              </w:rPr>
            </w:pPr>
            <w:r w:rsidRPr="0026051E">
              <w:rPr>
                <w:rFonts w:ascii="Courier New" w:hAnsi="Courier New" w:cs="Courier New"/>
                <w:color w:val="000000"/>
                <w:sz w:val="18"/>
                <w:szCs w:val="18"/>
              </w:rPr>
              <w:t>Сроки реализации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both"/>
              <w:rPr>
                <w:rFonts w:ascii="Courier New" w:hAnsi="Courier New" w:cs="Courier New"/>
                <w:sz w:val="18"/>
                <w:szCs w:val="18"/>
              </w:rPr>
            </w:pPr>
            <w:r w:rsidRPr="0026051E">
              <w:rPr>
                <w:rFonts w:ascii="Courier New" w:hAnsi="Courier New" w:cs="Courier New"/>
                <w:color w:val="000000"/>
                <w:sz w:val="18"/>
                <w:szCs w:val="18"/>
              </w:rPr>
              <w:t>2022 - 2024 годы.</w:t>
            </w:r>
          </w:p>
        </w:tc>
      </w:tr>
      <w:tr w:rsidR="0026051E" w:rsidRPr="0026051E" w:rsidTr="00582317">
        <w:trPr>
          <w:trHeight w:val="429"/>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6051E" w:rsidRPr="0026051E" w:rsidRDefault="0026051E" w:rsidP="0026051E">
            <w:pPr>
              <w:autoSpaceDE w:val="0"/>
              <w:autoSpaceDN w:val="0"/>
              <w:adjustRightInd w:val="0"/>
              <w:jc w:val="center"/>
              <w:rPr>
                <w:rFonts w:ascii="Courier New" w:hAnsi="Courier New" w:cs="Courier New"/>
                <w:sz w:val="18"/>
                <w:szCs w:val="18"/>
              </w:rPr>
            </w:pPr>
            <w:r w:rsidRPr="0026051E">
              <w:rPr>
                <w:rFonts w:ascii="Courier New" w:hAnsi="Courier New" w:cs="Courier New"/>
                <w:sz w:val="18"/>
                <w:szCs w:val="18"/>
              </w:rPr>
              <w:t>Объемы бюджетных ассигнований программы за счет средств бюджета поселения</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both"/>
              <w:rPr>
                <w:rFonts w:ascii="Courier New" w:hAnsi="Courier New" w:cs="Courier New"/>
                <w:sz w:val="18"/>
                <w:szCs w:val="18"/>
              </w:rPr>
            </w:pPr>
            <w:r w:rsidRPr="0026051E">
              <w:rPr>
                <w:rFonts w:ascii="Courier New" w:hAnsi="Courier New" w:cs="Courier New"/>
                <w:sz w:val="18"/>
                <w:szCs w:val="18"/>
              </w:rPr>
              <w:t>Всего: 1030 000.00 рублей, в том числе по годам</w:t>
            </w:r>
          </w:p>
          <w:p w:rsidR="0026051E" w:rsidRPr="0026051E" w:rsidRDefault="0026051E" w:rsidP="0026051E">
            <w:pPr>
              <w:spacing w:before="30" w:after="30"/>
              <w:jc w:val="both"/>
              <w:rPr>
                <w:rFonts w:ascii="Courier New" w:hAnsi="Courier New" w:cs="Courier New"/>
                <w:sz w:val="18"/>
                <w:szCs w:val="18"/>
              </w:rPr>
            </w:pPr>
            <w:r w:rsidRPr="0026051E">
              <w:rPr>
                <w:rFonts w:ascii="Courier New" w:hAnsi="Courier New" w:cs="Courier New"/>
                <w:sz w:val="18"/>
                <w:szCs w:val="18"/>
              </w:rPr>
              <w:t>2022 год – 450 000.00рублей</w:t>
            </w:r>
          </w:p>
          <w:p w:rsidR="0026051E" w:rsidRPr="0026051E" w:rsidRDefault="0026051E" w:rsidP="0026051E">
            <w:pPr>
              <w:spacing w:before="30" w:after="30"/>
              <w:jc w:val="both"/>
              <w:rPr>
                <w:rFonts w:ascii="Courier New" w:hAnsi="Courier New" w:cs="Courier New"/>
                <w:sz w:val="18"/>
                <w:szCs w:val="18"/>
              </w:rPr>
            </w:pPr>
            <w:r w:rsidRPr="0026051E">
              <w:rPr>
                <w:rFonts w:ascii="Courier New" w:hAnsi="Courier New" w:cs="Courier New"/>
                <w:sz w:val="18"/>
                <w:szCs w:val="18"/>
              </w:rPr>
              <w:t>2023 год – 330 000.00рублей</w:t>
            </w:r>
          </w:p>
          <w:p w:rsidR="0026051E" w:rsidRPr="0026051E" w:rsidRDefault="0026051E" w:rsidP="0026051E">
            <w:pPr>
              <w:spacing w:before="30" w:after="30"/>
              <w:jc w:val="both"/>
              <w:rPr>
                <w:rFonts w:ascii="Courier New" w:hAnsi="Courier New" w:cs="Courier New"/>
                <w:sz w:val="18"/>
                <w:szCs w:val="18"/>
              </w:rPr>
            </w:pPr>
            <w:r w:rsidRPr="0026051E">
              <w:rPr>
                <w:rFonts w:ascii="Courier New" w:hAnsi="Courier New" w:cs="Courier New"/>
                <w:sz w:val="18"/>
                <w:szCs w:val="18"/>
              </w:rPr>
              <w:t>2024 год - 250 000.00рублей</w:t>
            </w:r>
          </w:p>
        </w:tc>
      </w:tr>
      <w:tr w:rsidR="0026051E" w:rsidRPr="0026051E" w:rsidTr="00582317">
        <w:trPr>
          <w:trHeight w:val="855"/>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center"/>
              <w:rPr>
                <w:rFonts w:ascii="Courier New" w:hAnsi="Courier New" w:cs="Courier New"/>
                <w:sz w:val="18"/>
                <w:szCs w:val="18"/>
              </w:rPr>
            </w:pPr>
            <w:r w:rsidRPr="0026051E">
              <w:rPr>
                <w:rFonts w:ascii="Courier New" w:hAnsi="Courier New" w:cs="Courier New"/>
                <w:color w:val="000000"/>
                <w:sz w:val="18"/>
                <w:szCs w:val="18"/>
              </w:rPr>
              <w:t>Ожидаемые конечные результаты реализации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100" w:beforeAutospacing="1" w:after="100" w:afterAutospacing="1"/>
              <w:jc w:val="both"/>
              <w:rPr>
                <w:rFonts w:ascii="Courier New" w:hAnsi="Courier New" w:cs="Courier New"/>
                <w:sz w:val="18"/>
                <w:szCs w:val="18"/>
              </w:rPr>
            </w:pPr>
            <w:r w:rsidRPr="0026051E">
              <w:rPr>
                <w:rFonts w:ascii="Courier New" w:hAnsi="Courier New" w:cs="Courier New"/>
                <w:sz w:val="18"/>
                <w:szCs w:val="18"/>
              </w:rPr>
              <w:t xml:space="preserve">Снижение </w:t>
            </w:r>
            <w:proofErr w:type="spellStart"/>
            <w:r w:rsidRPr="0026051E">
              <w:rPr>
                <w:rFonts w:ascii="Courier New" w:hAnsi="Courier New" w:cs="Courier New"/>
                <w:sz w:val="18"/>
                <w:szCs w:val="18"/>
              </w:rPr>
              <w:t>энергозатрат</w:t>
            </w:r>
            <w:proofErr w:type="spellEnd"/>
            <w:r w:rsidRPr="0026051E">
              <w:rPr>
                <w:rFonts w:ascii="Courier New" w:hAnsi="Courier New" w:cs="Courier New"/>
                <w:sz w:val="18"/>
                <w:szCs w:val="18"/>
              </w:rPr>
              <w:t xml:space="preserve"> и повышение эффективности за счет замены неэффективных ламп внутреннего и уличного освещения на </w:t>
            </w:r>
            <w:proofErr w:type="spellStart"/>
            <w:r w:rsidRPr="0026051E">
              <w:rPr>
                <w:rFonts w:ascii="Courier New" w:hAnsi="Courier New" w:cs="Courier New"/>
                <w:sz w:val="18"/>
                <w:szCs w:val="18"/>
              </w:rPr>
              <w:t>энергоэкономичные</w:t>
            </w:r>
            <w:proofErr w:type="spellEnd"/>
            <w:r w:rsidRPr="0026051E">
              <w:rPr>
                <w:rFonts w:ascii="Courier New" w:hAnsi="Courier New" w:cs="Courier New"/>
                <w:sz w:val="18"/>
                <w:szCs w:val="18"/>
              </w:rPr>
              <w:t>.</w:t>
            </w:r>
          </w:p>
        </w:tc>
      </w:tr>
      <w:tr w:rsidR="0026051E" w:rsidRPr="0026051E" w:rsidTr="00582317">
        <w:trPr>
          <w:trHeight w:val="411"/>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center"/>
              <w:rPr>
                <w:rFonts w:ascii="Courier New" w:hAnsi="Courier New" w:cs="Courier New"/>
                <w:sz w:val="18"/>
                <w:szCs w:val="18"/>
              </w:rPr>
            </w:pPr>
            <w:r w:rsidRPr="0026051E">
              <w:rPr>
                <w:rFonts w:ascii="Courier New" w:hAnsi="Courier New" w:cs="Courier New"/>
                <w:color w:val="000000"/>
                <w:sz w:val="18"/>
                <w:szCs w:val="18"/>
              </w:rPr>
              <w:t xml:space="preserve">Система организации </w:t>
            </w:r>
            <w:proofErr w:type="gramStart"/>
            <w:r w:rsidRPr="0026051E">
              <w:rPr>
                <w:rFonts w:ascii="Courier New" w:hAnsi="Courier New" w:cs="Courier New"/>
                <w:color w:val="000000"/>
                <w:sz w:val="18"/>
                <w:szCs w:val="18"/>
              </w:rPr>
              <w:t>контроля за</w:t>
            </w:r>
            <w:proofErr w:type="gramEnd"/>
            <w:r w:rsidRPr="0026051E">
              <w:rPr>
                <w:rFonts w:ascii="Courier New" w:hAnsi="Courier New" w:cs="Courier New"/>
                <w:color w:val="000000"/>
                <w:sz w:val="18"/>
                <w:szCs w:val="18"/>
              </w:rPr>
              <w:t xml:space="preserve"> исполнением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6051E" w:rsidRPr="0026051E" w:rsidRDefault="0026051E" w:rsidP="0026051E">
            <w:pPr>
              <w:spacing w:before="30" w:after="30"/>
              <w:jc w:val="both"/>
              <w:rPr>
                <w:rFonts w:ascii="Courier New" w:hAnsi="Courier New" w:cs="Courier New"/>
                <w:sz w:val="18"/>
                <w:szCs w:val="18"/>
              </w:rPr>
            </w:pPr>
            <w:r w:rsidRPr="0026051E">
              <w:rPr>
                <w:rFonts w:ascii="Courier New" w:hAnsi="Courier New" w:cs="Courier New"/>
                <w:sz w:val="18"/>
                <w:szCs w:val="18"/>
              </w:rPr>
              <w:t>Мониторинг реализации Программы осуществляет исполнительный орган муниципального образовани</w:t>
            </w:r>
            <w:proofErr w:type="gramStart"/>
            <w:r w:rsidRPr="0026051E">
              <w:rPr>
                <w:rFonts w:ascii="Courier New" w:hAnsi="Courier New" w:cs="Courier New"/>
                <w:sz w:val="18"/>
                <w:szCs w:val="18"/>
              </w:rPr>
              <w:t>я-</w:t>
            </w:r>
            <w:proofErr w:type="gramEnd"/>
            <w:r w:rsidRPr="0026051E">
              <w:rPr>
                <w:rFonts w:ascii="Courier New" w:hAnsi="Courier New" w:cs="Courier New"/>
                <w:sz w:val="18"/>
                <w:szCs w:val="18"/>
              </w:rPr>
              <w:t xml:space="preserve"> Администрация Голоустненского муниципального образования.</w:t>
            </w:r>
          </w:p>
        </w:tc>
      </w:tr>
    </w:tbl>
    <w:p w:rsidR="0026051E" w:rsidRPr="0026051E" w:rsidRDefault="0026051E" w:rsidP="0026051E">
      <w:pPr>
        <w:ind w:left="360"/>
        <w:jc w:val="center"/>
        <w:rPr>
          <w:rFonts w:ascii="Courier New" w:hAnsi="Courier New" w:cs="Courier New"/>
          <w:sz w:val="18"/>
          <w:szCs w:val="18"/>
          <w:lang w:eastAsia="x-none"/>
        </w:rPr>
      </w:pPr>
    </w:p>
    <w:p w:rsidR="0026051E" w:rsidRPr="0026051E" w:rsidRDefault="0026051E" w:rsidP="0026051E">
      <w:pPr>
        <w:ind w:firstLine="709"/>
        <w:jc w:val="center"/>
        <w:rPr>
          <w:rFonts w:ascii="Courier New" w:hAnsi="Courier New" w:cs="Courier New"/>
          <w:sz w:val="18"/>
          <w:szCs w:val="18"/>
        </w:rPr>
      </w:pPr>
      <w:r w:rsidRPr="0026051E">
        <w:rPr>
          <w:rFonts w:ascii="Courier New" w:hAnsi="Courier New" w:cs="Courier New"/>
          <w:sz w:val="18"/>
          <w:szCs w:val="18"/>
        </w:rPr>
        <w:t>РАЗДЕЛ 1.СОДЕРЖАНИЕ ПРОБЛЕМЫ И ОБОСНОВАНИЕ НЕОБХОДИМОСТИ ЕЕ РЕШЕНИЯ ПРОГРАММНЫМИ МЕТОДАМИ.</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xml:space="preserve"> </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Программное обеспечение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 на потребляемую электроэнергию.</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Основным инструментом управления энергосбережением является программно-целевой метод, предусматривающий разработку, принятие и исполнение муниципальных целевых программ энергосбережения.</w:t>
      </w:r>
    </w:p>
    <w:p w:rsidR="0026051E" w:rsidRPr="0026051E" w:rsidRDefault="0026051E" w:rsidP="0026051E">
      <w:pPr>
        <w:ind w:firstLine="709"/>
        <w:jc w:val="both"/>
        <w:rPr>
          <w:rFonts w:ascii="Courier New" w:hAnsi="Courier New" w:cs="Courier New"/>
          <w:sz w:val="18"/>
          <w:szCs w:val="18"/>
        </w:rPr>
      </w:pPr>
      <w:proofErr w:type="gramStart"/>
      <w:r w:rsidRPr="0026051E">
        <w:rPr>
          <w:rFonts w:ascii="Courier New" w:hAnsi="Courier New" w:cs="Courier New"/>
          <w:sz w:val="18"/>
          <w:szCs w:val="18"/>
        </w:rPr>
        <w:t>Принятый Федеральный закон от 23.11.2009 №261-ФЗ «Об энергосбережении и о повышении энергетической эффективности и о внесении изменений в отдельные законодательные акты Российской Федерации» является основным документом, определяющим задачи долгосрочного социально-экономического развития в энергетической сфере и прямо указывает, что мероприятия по энергосбережению и эффективному использованию энергии должны стать обязательной частью муниципальных программ.</w:t>
      </w:r>
      <w:proofErr w:type="gramEnd"/>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социально-экономического развития Голоустненского муниципального образования.</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Бюджетная сфера включает комплекс сооружений, который представлен в количестве трех зданий находящихся в собственности администрации Голоустненского муниципального образования. В его состав входят:</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административное здание администрации;</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здания МКУК ЦКС.</w:t>
      </w:r>
    </w:p>
    <w:p w:rsidR="0026051E" w:rsidRDefault="0026051E" w:rsidP="0026051E">
      <w:pPr>
        <w:tabs>
          <w:tab w:val="left" w:pos="1230"/>
          <w:tab w:val="center" w:pos="5386"/>
        </w:tabs>
        <w:ind w:firstLine="567"/>
        <w:jc w:val="center"/>
        <w:rPr>
          <w:rFonts w:ascii="Courier New" w:eastAsiaTheme="minorHAnsi" w:hAnsi="Courier New" w:cs="Courier New"/>
          <w:sz w:val="18"/>
          <w:szCs w:val="18"/>
          <w:lang w:eastAsia="en-US"/>
        </w:rPr>
      </w:pPr>
    </w:p>
    <w:p w:rsidR="0026051E" w:rsidRPr="0026051E" w:rsidRDefault="0026051E" w:rsidP="0026051E">
      <w:pPr>
        <w:tabs>
          <w:tab w:val="left" w:pos="1230"/>
          <w:tab w:val="center" w:pos="5386"/>
        </w:tabs>
        <w:ind w:firstLine="567"/>
        <w:jc w:val="center"/>
        <w:rPr>
          <w:rFonts w:ascii="Courier New" w:hAnsi="Courier New" w:cs="Courier New"/>
          <w:sz w:val="18"/>
          <w:szCs w:val="18"/>
        </w:rPr>
      </w:pPr>
      <w:r w:rsidRPr="0026051E">
        <w:rPr>
          <w:rFonts w:ascii="Courier New" w:eastAsiaTheme="minorHAnsi" w:hAnsi="Courier New" w:cs="Courier New"/>
          <w:sz w:val="18"/>
          <w:szCs w:val="18"/>
          <w:lang w:eastAsia="en-US"/>
        </w:rPr>
        <w:t>РАЗДЕЛ</w:t>
      </w:r>
      <w:r w:rsidRPr="0026051E">
        <w:rPr>
          <w:rFonts w:ascii="Courier New" w:hAnsi="Courier New" w:cs="Courier New"/>
          <w:sz w:val="18"/>
          <w:szCs w:val="18"/>
        </w:rPr>
        <w:t xml:space="preserve"> 2.ОСНОВНЫЕ ЦЕЛИ И ЗАДАЧИ, СРОКИ РЕАЛИЗАЦИИ ПРОГРАММЫ</w:t>
      </w:r>
    </w:p>
    <w:p w:rsidR="0026051E" w:rsidRPr="0026051E" w:rsidRDefault="0026051E" w:rsidP="0026051E">
      <w:pPr>
        <w:tabs>
          <w:tab w:val="left" w:pos="1230"/>
          <w:tab w:val="center" w:pos="5386"/>
        </w:tabs>
        <w:ind w:firstLine="567"/>
        <w:jc w:val="center"/>
        <w:rPr>
          <w:rFonts w:ascii="Courier New" w:hAnsi="Courier New" w:cs="Courier New"/>
          <w:sz w:val="18"/>
          <w:szCs w:val="18"/>
        </w:rPr>
      </w:pP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color w:val="000000"/>
          <w:sz w:val="18"/>
          <w:szCs w:val="18"/>
        </w:rPr>
        <w:t xml:space="preserve">Эффективное и рациональное использование энергетических ресурсов (ЭР) для снижения расходов бюджетных средств </w:t>
      </w:r>
      <w:proofErr w:type="gramStart"/>
      <w:r w:rsidRPr="0026051E">
        <w:rPr>
          <w:rFonts w:ascii="Courier New" w:hAnsi="Courier New" w:cs="Courier New"/>
          <w:color w:val="000000"/>
          <w:sz w:val="18"/>
          <w:szCs w:val="18"/>
        </w:rPr>
        <w:t>на</w:t>
      </w:r>
      <w:proofErr w:type="gramEnd"/>
      <w:r w:rsidRPr="0026051E">
        <w:rPr>
          <w:rFonts w:ascii="Courier New" w:hAnsi="Courier New" w:cs="Courier New"/>
          <w:color w:val="000000"/>
          <w:sz w:val="18"/>
          <w:szCs w:val="18"/>
        </w:rPr>
        <w:t xml:space="preserve"> ЭР. Разработка мероприятий, обеспечивающих устойчивое снижение потребления ЭР. Определение сроков внедрения, источников финансирования и ответственных за исполнение разработанных предложений и мероприятий. </w:t>
      </w:r>
      <w:r w:rsidRPr="0026051E">
        <w:rPr>
          <w:rFonts w:ascii="Courier New" w:hAnsi="Courier New" w:cs="Courier New"/>
          <w:sz w:val="18"/>
          <w:szCs w:val="18"/>
        </w:rPr>
        <w:t>Создание условий для перевода бюджетной сферы муниципального образования на энергосберегающий путь развития.</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Для достижения поставленных целей в ходе реализации Программы органу местного самоуправления необходимо решить следующие задачи:</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lastRenderedPageBreak/>
        <w:t>1.1 проведение комплекса организационно-правовых мероприятий по управлению энергосбережением.</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Для этого в предстоящий период необходимо:</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создание муниципальной нормативной базы и методического обеспечения энергосбережения, в том числе:</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разработка и принятие системы муниципальных нормативных правовых актов, стимулирующих энергосбережение;</w:t>
      </w:r>
    </w:p>
    <w:p w:rsidR="0026051E" w:rsidRPr="0026051E" w:rsidRDefault="0026051E" w:rsidP="0026051E">
      <w:pPr>
        <w:shd w:val="clear" w:color="auto" w:fill="FFFFFF"/>
        <w:ind w:right="62" w:firstLine="567"/>
        <w:jc w:val="center"/>
        <w:rPr>
          <w:rFonts w:ascii="Courier New" w:hAnsi="Courier New" w:cs="Courier New"/>
          <w:sz w:val="18"/>
          <w:szCs w:val="18"/>
        </w:rPr>
      </w:pPr>
    </w:p>
    <w:p w:rsidR="0026051E" w:rsidRPr="0026051E" w:rsidRDefault="0026051E" w:rsidP="0026051E">
      <w:pPr>
        <w:ind w:firstLine="567"/>
        <w:jc w:val="center"/>
        <w:rPr>
          <w:rFonts w:ascii="Courier New" w:hAnsi="Courier New" w:cs="Courier New"/>
          <w:bCs/>
          <w:color w:val="000000"/>
          <w:sz w:val="18"/>
          <w:szCs w:val="18"/>
        </w:rPr>
      </w:pPr>
      <w:r w:rsidRPr="0026051E">
        <w:rPr>
          <w:rFonts w:ascii="Courier New" w:eastAsiaTheme="minorHAnsi" w:hAnsi="Courier New" w:cs="Courier New"/>
          <w:sz w:val="18"/>
          <w:szCs w:val="18"/>
          <w:lang w:eastAsia="en-US"/>
        </w:rPr>
        <w:t>РАЗДЕЛ</w:t>
      </w:r>
      <w:r w:rsidRPr="0026051E">
        <w:rPr>
          <w:rFonts w:ascii="Courier New" w:hAnsi="Courier New" w:cs="Courier New"/>
          <w:b/>
          <w:bCs/>
          <w:color w:val="000000"/>
          <w:sz w:val="18"/>
          <w:szCs w:val="18"/>
        </w:rPr>
        <w:t xml:space="preserve"> </w:t>
      </w:r>
      <w:r w:rsidRPr="0026051E">
        <w:rPr>
          <w:rFonts w:ascii="Courier New" w:hAnsi="Courier New" w:cs="Courier New"/>
          <w:bCs/>
          <w:color w:val="000000"/>
          <w:sz w:val="18"/>
          <w:szCs w:val="18"/>
        </w:rPr>
        <w:t>3. СИСТЕМА ПРОГРАММНЫХ МЕРОПРИЯТИЙ РЕСУРСНОЕ ОБЕСПЕЧЕНИЕ ПРОГРАММЫ</w:t>
      </w:r>
    </w:p>
    <w:p w:rsidR="0026051E" w:rsidRPr="0026051E" w:rsidRDefault="0026051E" w:rsidP="0026051E">
      <w:pPr>
        <w:ind w:firstLine="567"/>
        <w:jc w:val="center"/>
        <w:rPr>
          <w:rFonts w:ascii="Courier New" w:hAnsi="Courier New" w:cs="Courier New"/>
          <w:color w:val="000000"/>
          <w:sz w:val="18"/>
          <w:szCs w:val="18"/>
        </w:rPr>
      </w:pP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Одним из приоритетных направлений энергосбережения и повышения энергетической эффективности в Голоустненском муниципальном образовании является проведение мероприятий, обеспечивающих снижение энергопотребления и уменьшение бюджетных средств, направляемых на оплату энергетических ресурсов.</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Основными потребителями электроэнергии в Голоустненском муниципальном образовании являются: осветительные приборы, оргтехника, системы уличного освещения.</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Основным из приоритетных направлений повышения энергетической эффективности является проведение мероприятий, обеспечивающих снижение потребления электроэнергии. Мероприятиями по реализации данного направления в муниципальных учреждениях являются:</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 прекращение закупки ламп накаливания для освещения зданий;</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 закупка и установка энергосберегающих ламп и светильников для освещения зданий и сооружений, в том числе светодиодных светильников и прожекторов;</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 пропаганда и методическая работа по вопросам энергосбережения.</w:t>
      </w:r>
    </w:p>
    <w:p w:rsidR="0026051E" w:rsidRPr="0026051E" w:rsidRDefault="0026051E" w:rsidP="0026051E">
      <w:pPr>
        <w:jc w:val="both"/>
        <w:rPr>
          <w:rFonts w:ascii="Courier New" w:hAnsi="Courier New" w:cs="Courier New"/>
          <w:color w:val="000000"/>
          <w:sz w:val="18"/>
          <w:szCs w:val="18"/>
        </w:rPr>
      </w:pPr>
      <w:r w:rsidRPr="0026051E">
        <w:rPr>
          <w:rFonts w:ascii="Courier New" w:hAnsi="Courier New" w:cs="Courier New"/>
          <w:color w:val="000000"/>
          <w:sz w:val="18"/>
          <w:szCs w:val="18"/>
        </w:rPr>
        <w:t>Общий объем финансирования Программы составляет 1 млн.30 тысяч рублей.</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Объемы финансирования подлежат уточнению в соответствии с решением о местном бюджете.</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Основу финансирования Программы составляют средства местного бюджета.</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При снижении (увеличении) ресурсного обеспечения в установленном порядке вносятся изменения в показатели Программы.</w:t>
      </w:r>
    </w:p>
    <w:p w:rsidR="0026051E" w:rsidRPr="0026051E" w:rsidRDefault="0026051E" w:rsidP="0026051E">
      <w:pPr>
        <w:ind w:firstLine="567"/>
        <w:jc w:val="both"/>
        <w:rPr>
          <w:rFonts w:ascii="Courier New" w:hAnsi="Courier New" w:cs="Courier New"/>
          <w:bCs/>
          <w:sz w:val="18"/>
          <w:szCs w:val="18"/>
        </w:rPr>
      </w:pPr>
    </w:p>
    <w:p w:rsidR="0026051E" w:rsidRPr="0026051E" w:rsidRDefault="0026051E" w:rsidP="0026051E">
      <w:pPr>
        <w:shd w:val="clear" w:color="auto" w:fill="FFFFFF"/>
        <w:ind w:right="62" w:firstLine="567"/>
        <w:jc w:val="center"/>
        <w:rPr>
          <w:rFonts w:ascii="Courier New" w:hAnsi="Courier New" w:cs="Courier New"/>
          <w:color w:val="000000"/>
          <w:sz w:val="18"/>
          <w:szCs w:val="18"/>
        </w:rPr>
      </w:pPr>
      <w:r w:rsidRPr="0026051E">
        <w:rPr>
          <w:rFonts w:ascii="Courier New" w:eastAsiaTheme="minorHAnsi" w:hAnsi="Courier New" w:cs="Courier New"/>
          <w:sz w:val="18"/>
          <w:szCs w:val="18"/>
          <w:lang w:eastAsia="en-US"/>
        </w:rPr>
        <w:t>РАЗДЕЛ</w:t>
      </w:r>
      <w:r w:rsidRPr="0026051E">
        <w:rPr>
          <w:rFonts w:ascii="Courier New" w:hAnsi="Courier New" w:cs="Courier New"/>
          <w:color w:val="000000"/>
          <w:sz w:val="18"/>
          <w:szCs w:val="18"/>
        </w:rPr>
        <w:t xml:space="preserve"> 4. НОРМАТИВНОЕ ОБЕСПЕЧЕНИЕ</w:t>
      </w:r>
    </w:p>
    <w:p w:rsidR="0026051E" w:rsidRPr="0026051E" w:rsidRDefault="0026051E" w:rsidP="0026051E">
      <w:pPr>
        <w:shd w:val="clear" w:color="auto" w:fill="FFFFFF"/>
        <w:ind w:right="62" w:firstLine="567"/>
        <w:jc w:val="center"/>
        <w:rPr>
          <w:rFonts w:ascii="Courier New" w:hAnsi="Courier New" w:cs="Courier New"/>
          <w:color w:val="000000"/>
          <w:sz w:val="18"/>
          <w:szCs w:val="18"/>
        </w:rPr>
      </w:pP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xml:space="preserve">Развитие нормативной правовой и методической базы </w:t>
      </w:r>
      <w:proofErr w:type="spellStart"/>
      <w:r w:rsidRPr="0026051E">
        <w:rPr>
          <w:rFonts w:ascii="Courier New" w:hAnsi="Courier New" w:cs="Courier New"/>
          <w:color w:val="000000"/>
          <w:sz w:val="18"/>
          <w:szCs w:val="18"/>
        </w:rPr>
        <w:t>энергоэффективности</w:t>
      </w:r>
      <w:proofErr w:type="spellEnd"/>
      <w:r w:rsidRPr="0026051E">
        <w:rPr>
          <w:rFonts w:ascii="Courier New" w:hAnsi="Courier New" w:cs="Courier New"/>
          <w:color w:val="000000"/>
          <w:sz w:val="18"/>
          <w:szCs w:val="18"/>
        </w:rPr>
        <w:t xml:space="preserve"> и энергосбережения в </w:t>
      </w:r>
      <w:r w:rsidRPr="0026051E">
        <w:rPr>
          <w:rFonts w:ascii="Courier New" w:hAnsi="Courier New" w:cs="Courier New"/>
          <w:bCs/>
          <w:color w:val="000000"/>
          <w:sz w:val="18"/>
          <w:szCs w:val="18"/>
        </w:rPr>
        <w:t>Голоустненского муниципального образования</w:t>
      </w:r>
      <w:r w:rsidRPr="0026051E">
        <w:rPr>
          <w:rFonts w:ascii="Courier New" w:hAnsi="Courier New" w:cs="Courier New"/>
          <w:color w:val="000000"/>
          <w:sz w:val="18"/>
          <w:szCs w:val="18"/>
        </w:rPr>
        <w:t xml:space="preserve"> обусловлено тем объемом полномочий, который предоставлен субъектам Российской Федерации согласно Федеральному закону от 23.11.2009 № 261-ФЗ, и призвано обеспечить проведение политики энергосбережения и повышения </w:t>
      </w:r>
      <w:proofErr w:type="spellStart"/>
      <w:r w:rsidRPr="0026051E">
        <w:rPr>
          <w:rFonts w:ascii="Courier New" w:hAnsi="Courier New" w:cs="Courier New"/>
          <w:color w:val="000000"/>
          <w:sz w:val="18"/>
          <w:szCs w:val="18"/>
        </w:rPr>
        <w:t>энергоэффективности</w:t>
      </w:r>
      <w:proofErr w:type="spellEnd"/>
      <w:r w:rsidRPr="0026051E">
        <w:rPr>
          <w:rFonts w:ascii="Courier New" w:hAnsi="Courier New" w:cs="Courier New"/>
          <w:color w:val="000000"/>
          <w:sz w:val="18"/>
          <w:szCs w:val="18"/>
        </w:rPr>
        <w:t xml:space="preserve"> на территории поселения.</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xml:space="preserve">Приоритетными направлениями совершенствования нормативной правовой и методической базы </w:t>
      </w:r>
      <w:proofErr w:type="spellStart"/>
      <w:r w:rsidRPr="0026051E">
        <w:rPr>
          <w:rFonts w:ascii="Courier New" w:hAnsi="Courier New" w:cs="Courier New"/>
          <w:color w:val="000000"/>
          <w:sz w:val="18"/>
          <w:szCs w:val="18"/>
        </w:rPr>
        <w:t>энергоэффективности</w:t>
      </w:r>
      <w:proofErr w:type="spellEnd"/>
      <w:r w:rsidRPr="0026051E">
        <w:rPr>
          <w:rFonts w:ascii="Courier New" w:hAnsi="Courier New" w:cs="Courier New"/>
          <w:color w:val="000000"/>
          <w:sz w:val="18"/>
          <w:szCs w:val="18"/>
        </w:rPr>
        <w:t xml:space="preserve"> и энергосбережения в поселении являются:</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совершенствование полномочий органов власти в сфере энергосбережения и повышения энергетической эффективности;</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разработка нормативной правовой и методической базы информационного обеспечения мероприятий по энергетической эффективности и энергосбережению.</w:t>
      </w:r>
    </w:p>
    <w:p w:rsidR="0026051E" w:rsidRPr="0026051E" w:rsidRDefault="0026051E" w:rsidP="0026051E">
      <w:pPr>
        <w:shd w:val="clear" w:color="auto" w:fill="FFFFFF"/>
        <w:ind w:right="62" w:firstLine="567"/>
        <w:jc w:val="center"/>
        <w:rPr>
          <w:rFonts w:ascii="Courier New" w:hAnsi="Courier New" w:cs="Courier New"/>
          <w:color w:val="000000"/>
          <w:sz w:val="18"/>
          <w:szCs w:val="18"/>
        </w:rPr>
      </w:pPr>
    </w:p>
    <w:p w:rsidR="0026051E" w:rsidRPr="0026051E" w:rsidRDefault="0026051E" w:rsidP="0026051E">
      <w:pPr>
        <w:shd w:val="clear" w:color="auto" w:fill="FFFFFF"/>
        <w:ind w:right="62" w:firstLine="567"/>
        <w:jc w:val="center"/>
        <w:rPr>
          <w:rFonts w:ascii="Courier New" w:hAnsi="Courier New" w:cs="Courier New"/>
          <w:color w:val="000000"/>
          <w:sz w:val="18"/>
          <w:szCs w:val="18"/>
        </w:rPr>
      </w:pPr>
      <w:r w:rsidRPr="0026051E">
        <w:rPr>
          <w:rFonts w:ascii="Courier New" w:eastAsiaTheme="minorHAnsi" w:hAnsi="Courier New" w:cs="Courier New"/>
          <w:sz w:val="18"/>
          <w:szCs w:val="18"/>
          <w:lang w:eastAsia="en-US"/>
        </w:rPr>
        <w:t>РАЗДЕЛ</w:t>
      </w:r>
      <w:r w:rsidRPr="0026051E">
        <w:rPr>
          <w:rFonts w:ascii="Courier New" w:hAnsi="Courier New" w:cs="Courier New"/>
          <w:color w:val="000000"/>
          <w:sz w:val="18"/>
          <w:szCs w:val="18"/>
        </w:rPr>
        <w:t xml:space="preserve"> 5. МЕХАНИЗМ РЕАЛИЗАЦИИ, ОРГАНИЗАЦИЯ УПРАВЛЕНИЯ И </w:t>
      </w:r>
      <w:proofErr w:type="gramStart"/>
      <w:r w:rsidRPr="0026051E">
        <w:rPr>
          <w:rFonts w:ascii="Courier New" w:hAnsi="Courier New" w:cs="Courier New"/>
          <w:color w:val="000000"/>
          <w:sz w:val="18"/>
          <w:szCs w:val="18"/>
        </w:rPr>
        <w:t>КОНТРОЛЬ ЗА</w:t>
      </w:r>
      <w:proofErr w:type="gramEnd"/>
      <w:r w:rsidRPr="0026051E">
        <w:rPr>
          <w:rFonts w:ascii="Courier New" w:hAnsi="Courier New" w:cs="Courier New"/>
          <w:color w:val="000000"/>
          <w:sz w:val="18"/>
          <w:szCs w:val="18"/>
        </w:rPr>
        <w:t xml:space="preserve"> ХОДОМ РЕАЛИЗАЦИИ ПРОГРАММЫ</w:t>
      </w:r>
    </w:p>
    <w:p w:rsidR="0026051E" w:rsidRPr="0026051E" w:rsidRDefault="0026051E" w:rsidP="0026051E">
      <w:pPr>
        <w:shd w:val="clear" w:color="auto" w:fill="FFFFFF"/>
        <w:ind w:right="62" w:firstLine="567"/>
        <w:jc w:val="center"/>
        <w:rPr>
          <w:rFonts w:ascii="Courier New" w:hAnsi="Courier New" w:cs="Courier New"/>
          <w:color w:val="000000"/>
          <w:sz w:val="18"/>
          <w:szCs w:val="18"/>
        </w:rPr>
      </w:pP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xml:space="preserve">Руководителем Программы является Администрация </w:t>
      </w:r>
      <w:r w:rsidRPr="0026051E">
        <w:rPr>
          <w:rFonts w:ascii="Courier New" w:hAnsi="Courier New" w:cs="Courier New"/>
          <w:bCs/>
          <w:color w:val="000000"/>
          <w:sz w:val="18"/>
          <w:szCs w:val="18"/>
        </w:rPr>
        <w:t>Голоустненского муниципального образования</w:t>
      </w:r>
      <w:r w:rsidRPr="0026051E">
        <w:rPr>
          <w:rFonts w:ascii="Courier New" w:hAnsi="Courier New" w:cs="Courier New"/>
          <w:color w:val="000000"/>
          <w:sz w:val="18"/>
          <w:szCs w:val="18"/>
        </w:rPr>
        <w:t>, которая несет ответственность за текущее управление реализацией Программы и ее конечные результаты, рациональное использование выделяемых на ее выполнение финансовых средств, определяет формы и методы управления реализацией Программы.</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Реализация мероприятий Программы осуществляется на основе:</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муниципальных контрактов (договоров),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Отчет о ходе работ по Программе должен содержать:</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сведения о результатах реализации Программы за отчетный год;</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данные о целевом использовании и объемах привлеченных средств бюджетов всех уровней и внебюджетных источников;</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сведения о соответствии результатов фактическим затратам на реализацию Программы;</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сведения о соответствии фактических показателей реализации Программы показателям, установленным докладом о результативности;</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информацию о ходе и полноте выполнения мероприятий Программы;</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оценку эффективности результатов реализации Программы.</w:t>
      </w:r>
    </w:p>
    <w:p w:rsidR="0026051E" w:rsidRPr="0026051E" w:rsidRDefault="0026051E" w:rsidP="0026051E">
      <w:pPr>
        <w:widowControl w:val="0"/>
        <w:suppressAutoHyphens/>
        <w:autoSpaceDE w:val="0"/>
        <w:ind w:firstLine="720"/>
        <w:jc w:val="both"/>
        <w:rPr>
          <w:rFonts w:ascii="Courier New" w:hAnsi="Courier New" w:cs="Courier New"/>
          <w:color w:val="000000"/>
          <w:sz w:val="18"/>
          <w:szCs w:val="18"/>
        </w:rPr>
      </w:pPr>
      <w:proofErr w:type="gramStart"/>
      <w:r w:rsidRPr="0026051E">
        <w:rPr>
          <w:rFonts w:ascii="Courier New" w:eastAsia="Arial" w:hAnsi="Courier New" w:cs="Courier New"/>
          <w:sz w:val="18"/>
          <w:szCs w:val="18"/>
          <w:lang w:eastAsia="ar-SA"/>
        </w:rPr>
        <w:lastRenderedPageBreak/>
        <w:t>Контроль за</w:t>
      </w:r>
      <w:proofErr w:type="gramEnd"/>
      <w:r w:rsidRPr="0026051E">
        <w:rPr>
          <w:rFonts w:ascii="Courier New" w:eastAsia="Arial" w:hAnsi="Courier New" w:cs="Courier New"/>
          <w:sz w:val="18"/>
          <w:szCs w:val="18"/>
          <w:lang w:eastAsia="ar-SA"/>
        </w:rPr>
        <w:t xml:space="preserve"> исполнением программных мероприятий осуществляется Администрацией </w:t>
      </w:r>
      <w:r w:rsidRPr="0026051E">
        <w:rPr>
          <w:rFonts w:ascii="Courier New" w:hAnsi="Courier New" w:cs="Courier New"/>
          <w:bCs/>
          <w:color w:val="000000"/>
          <w:sz w:val="18"/>
          <w:szCs w:val="18"/>
        </w:rPr>
        <w:t>Голоустненского муниципального образования.</w:t>
      </w:r>
    </w:p>
    <w:p w:rsidR="0026051E" w:rsidRPr="0026051E" w:rsidRDefault="0026051E" w:rsidP="0026051E">
      <w:pPr>
        <w:widowControl w:val="0"/>
        <w:suppressAutoHyphens/>
        <w:autoSpaceDE w:val="0"/>
        <w:ind w:firstLine="720"/>
        <w:jc w:val="center"/>
        <w:rPr>
          <w:rFonts w:ascii="Courier New" w:hAnsi="Courier New" w:cs="Courier New"/>
          <w:color w:val="000000"/>
          <w:sz w:val="18"/>
          <w:szCs w:val="18"/>
        </w:rPr>
      </w:pPr>
    </w:p>
    <w:p w:rsidR="0026051E" w:rsidRPr="0026051E" w:rsidRDefault="0026051E" w:rsidP="0026051E">
      <w:pPr>
        <w:widowControl w:val="0"/>
        <w:suppressAutoHyphens/>
        <w:autoSpaceDE w:val="0"/>
        <w:ind w:firstLine="720"/>
        <w:jc w:val="center"/>
        <w:rPr>
          <w:rFonts w:ascii="Courier New" w:hAnsi="Courier New" w:cs="Courier New"/>
          <w:color w:val="000000"/>
          <w:sz w:val="18"/>
          <w:szCs w:val="18"/>
        </w:rPr>
      </w:pPr>
      <w:r w:rsidRPr="0026051E">
        <w:rPr>
          <w:rFonts w:ascii="Courier New" w:eastAsiaTheme="minorHAnsi" w:hAnsi="Courier New" w:cs="Courier New"/>
          <w:sz w:val="18"/>
          <w:szCs w:val="18"/>
          <w:lang w:eastAsia="en-US"/>
        </w:rPr>
        <w:t>РАЗДЕЛ</w:t>
      </w:r>
      <w:r w:rsidRPr="0026051E">
        <w:rPr>
          <w:rFonts w:ascii="Courier New" w:hAnsi="Courier New" w:cs="Courier New"/>
          <w:b/>
          <w:color w:val="000000"/>
          <w:sz w:val="18"/>
          <w:szCs w:val="18"/>
        </w:rPr>
        <w:t xml:space="preserve"> </w:t>
      </w:r>
      <w:r w:rsidRPr="0026051E">
        <w:rPr>
          <w:rFonts w:ascii="Courier New" w:hAnsi="Courier New" w:cs="Courier New"/>
          <w:color w:val="000000"/>
          <w:sz w:val="18"/>
          <w:szCs w:val="18"/>
        </w:rPr>
        <w:t>6. ОЦЕНКА СОЦИАЛЬНО-ЭКОНОМИЧЕСКОЙ ЭФФЕКТИВНОСТИ РЕАЛИЗАЦИИ ПРОГРАММЫ</w:t>
      </w:r>
    </w:p>
    <w:p w:rsidR="0026051E" w:rsidRPr="0026051E" w:rsidRDefault="0026051E" w:rsidP="0026051E">
      <w:pPr>
        <w:widowControl w:val="0"/>
        <w:suppressAutoHyphens/>
        <w:autoSpaceDE w:val="0"/>
        <w:ind w:firstLine="720"/>
        <w:jc w:val="center"/>
        <w:rPr>
          <w:rFonts w:ascii="Courier New" w:hAnsi="Courier New" w:cs="Courier New"/>
          <w:color w:val="000000"/>
          <w:sz w:val="18"/>
          <w:szCs w:val="18"/>
        </w:rPr>
      </w:pP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В ходе реализации Программы планируется достичь следующих результатов:</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наличия в органе местного самоуправления, муниципальном казенном учреждении культуры:</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энергетических паспортов;</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актов энергетических обследований;</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установленных нормативов и лимитов энергопотребления;</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снижения относительных затрат местного бюджета на оплату коммунальных ресурсов.</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Реализация программных мероприятий даст дополнительные эффекты в виде:</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формирования действующего механизма управления потреблением топливно-энергетических ресурсов и сокращение бюджетных затрат на оплату коммунальных ресурсов;</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 снижения затрат на энергопотребление организаций бюджетной сферы, населения и органом местного самоуправления в результате реализации энергосберегающих мероприятий.</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Повышение эффективности использования энергоресурсов, развитие всех отраслей экономики по энергосберегающему пути будет происходить в том случае, если в каждой организации и каждом домохозяйстве будут проводиться мероприятия по энергосбережению.</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Для исключения негативных последствий реализации таких мероприятий все организационные, правовые и технические решения в этом направлении должны обеспечивать комфортные условия жизнедеятельности человека, повышение качества и уровня жизни населения, развитие экономики и социальной сферы на территории муниципального образования.</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Выполнение программы позволит повысить безопасность эксплуатации, надежность работы оборудования благодаря переходу на менее энергоемкое оборудование. Сократить потребление энергетических ресурсов в результате снижения потерь в процессе производства и доставки услуг потребителям. Обеспечить более рациональное использование водных ресурсов. Улучшить экологическое и санитарно-эпидемиологическое состояние территории.</w:t>
      </w:r>
    </w:p>
    <w:p w:rsidR="0026051E" w:rsidRPr="0026051E" w:rsidRDefault="0026051E" w:rsidP="0026051E">
      <w:pPr>
        <w:shd w:val="clear" w:color="auto" w:fill="FFFFFF"/>
        <w:ind w:right="62" w:firstLine="709"/>
        <w:jc w:val="both"/>
        <w:rPr>
          <w:rFonts w:ascii="Courier New" w:hAnsi="Courier New" w:cs="Courier New"/>
          <w:color w:val="000000"/>
          <w:sz w:val="18"/>
          <w:szCs w:val="18"/>
        </w:rPr>
      </w:pPr>
      <w:r w:rsidRPr="0026051E">
        <w:rPr>
          <w:rFonts w:ascii="Courier New" w:hAnsi="Courier New" w:cs="Courier New"/>
          <w:color w:val="000000"/>
          <w:sz w:val="18"/>
          <w:szCs w:val="18"/>
        </w:rPr>
        <w:t>В ходе реализации программы в сфере благоустройства уличного освещения будут достигнуты следующие результаты:</w:t>
      </w:r>
    </w:p>
    <w:p w:rsidR="0026051E" w:rsidRPr="0026051E" w:rsidRDefault="0026051E" w:rsidP="0026051E">
      <w:pPr>
        <w:spacing w:line="276" w:lineRule="auto"/>
        <w:ind w:firstLine="709"/>
        <w:rPr>
          <w:rFonts w:ascii="Courier New" w:eastAsiaTheme="minorHAnsi" w:hAnsi="Courier New" w:cs="Courier New"/>
          <w:sz w:val="18"/>
          <w:szCs w:val="18"/>
          <w:lang w:eastAsia="en-US"/>
        </w:rPr>
      </w:pPr>
      <w:r w:rsidRPr="0026051E">
        <w:rPr>
          <w:rFonts w:ascii="Courier New" w:eastAsiaTheme="minorHAnsi" w:hAnsi="Courier New" w:cs="Courier New"/>
          <w:sz w:val="18"/>
          <w:szCs w:val="18"/>
          <w:lang w:eastAsia="en-US"/>
        </w:rPr>
        <w:t>- обустройство и восстановление уличного освещения дорог;</w:t>
      </w:r>
    </w:p>
    <w:p w:rsidR="0026051E" w:rsidRPr="0026051E" w:rsidRDefault="0026051E" w:rsidP="0026051E">
      <w:pPr>
        <w:spacing w:line="276" w:lineRule="auto"/>
        <w:ind w:firstLine="709"/>
        <w:rPr>
          <w:rFonts w:ascii="Courier New" w:eastAsiaTheme="minorHAnsi" w:hAnsi="Courier New" w:cs="Courier New"/>
          <w:sz w:val="18"/>
          <w:szCs w:val="18"/>
          <w:lang w:eastAsia="en-US"/>
        </w:rPr>
      </w:pPr>
      <w:r w:rsidRPr="0026051E">
        <w:rPr>
          <w:rFonts w:ascii="Courier New" w:eastAsiaTheme="minorHAnsi" w:hAnsi="Courier New" w:cs="Courier New"/>
          <w:sz w:val="18"/>
          <w:szCs w:val="18"/>
          <w:lang w:eastAsia="en-US"/>
        </w:rPr>
        <w:t>- улучшение качества освещения улиц;</w:t>
      </w:r>
    </w:p>
    <w:p w:rsidR="0026051E" w:rsidRPr="0026051E" w:rsidRDefault="0026051E" w:rsidP="0026051E">
      <w:pPr>
        <w:spacing w:line="276" w:lineRule="auto"/>
        <w:ind w:firstLine="709"/>
        <w:rPr>
          <w:rFonts w:ascii="Courier New" w:eastAsiaTheme="minorHAnsi" w:hAnsi="Courier New" w:cs="Courier New"/>
          <w:sz w:val="18"/>
          <w:szCs w:val="18"/>
          <w:lang w:eastAsia="en-US"/>
        </w:rPr>
      </w:pPr>
      <w:r w:rsidRPr="0026051E">
        <w:rPr>
          <w:rFonts w:ascii="Courier New" w:eastAsiaTheme="minorHAnsi" w:hAnsi="Courier New" w:cs="Courier New"/>
          <w:sz w:val="18"/>
          <w:szCs w:val="18"/>
          <w:lang w:eastAsia="en-US"/>
        </w:rPr>
        <w:t>- создание эстетичного вида наружного освещения сельского поселения;</w:t>
      </w:r>
    </w:p>
    <w:p w:rsidR="0026051E" w:rsidRPr="0026051E" w:rsidRDefault="0026051E" w:rsidP="0026051E">
      <w:pPr>
        <w:spacing w:line="276" w:lineRule="auto"/>
        <w:ind w:firstLine="709"/>
        <w:rPr>
          <w:rFonts w:ascii="Courier New" w:eastAsiaTheme="minorHAnsi" w:hAnsi="Courier New" w:cs="Courier New"/>
          <w:sz w:val="18"/>
          <w:szCs w:val="18"/>
          <w:lang w:eastAsia="en-US"/>
        </w:rPr>
      </w:pPr>
      <w:r w:rsidRPr="0026051E">
        <w:rPr>
          <w:rFonts w:ascii="Courier New" w:eastAsiaTheme="minorHAnsi" w:hAnsi="Courier New" w:cs="Courier New"/>
          <w:sz w:val="18"/>
          <w:szCs w:val="18"/>
          <w:lang w:eastAsia="en-US"/>
        </w:rPr>
        <w:t xml:space="preserve"> - повышение безопасности дорожного движения;</w:t>
      </w:r>
    </w:p>
    <w:p w:rsidR="0026051E" w:rsidRPr="0026051E" w:rsidRDefault="0026051E" w:rsidP="0026051E">
      <w:pPr>
        <w:spacing w:line="276" w:lineRule="auto"/>
        <w:ind w:firstLine="709"/>
        <w:rPr>
          <w:rFonts w:ascii="Courier New" w:eastAsiaTheme="minorHAnsi" w:hAnsi="Courier New" w:cs="Courier New"/>
          <w:sz w:val="18"/>
          <w:szCs w:val="18"/>
          <w:lang w:eastAsia="en-US"/>
        </w:rPr>
      </w:pPr>
      <w:r w:rsidRPr="0026051E">
        <w:rPr>
          <w:rFonts w:ascii="Courier New" w:eastAsiaTheme="minorHAnsi" w:hAnsi="Courier New" w:cs="Courier New"/>
          <w:sz w:val="18"/>
          <w:szCs w:val="18"/>
          <w:lang w:eastAsia="en-US"/>
        </w:rPr>
        <w:t>- повышение уровня благоустройства сельского поселения;</w:t>
      </w:r>
    </w:p>
    <w:p w:rsidR="0026051E" w:rsidRPr="0026051E" w:rsidRDefault="0026051E" w:rsidP="0026051E">
      <w:pPr>
        <w:spacing w:line="276" w:lineRule="auto"/>
        <w:ind w:firstLine="709"/>
        <w:rPr>
          <w:rFonts w:ascii="Courier New" w:eastAsiaTheme="minorHAnsi" w:hAnsi="Courier New" w:cs="Courier New"/>
          <w:sz w:val="18"/>
          <w:szCs w:val="18"/>
          <w:lang w:eastAsia="en-US"/>
        </w:rPr>
      </w:pPr>
    </w:p>
    <w:p w:rsidR="0026051E" w:rsidRPr="0026051E" w:rsidRDefault="0026051E" w:rsidP="0026051E">
      <w:pPr>
        <w:shd w:val="clear" w:color="auto" w:fill="FFFFFF"/>
        <w:ind w:firstLine="567"/>
        <w:jc w:val="center"/>
        <w:rPr>
          <w:rFonts w:ascii="Courier New" w:hAnsi="Courier New" w:cs="Courier New"/>
          <w:sz w:val="18"/>
          <w:szCs w:val="18"/>
        </w:rPr>
      </w:pPr>
      <w:r w:rsidRPr="0026051E">
        <w:rPr>
          <w:rFonts w:ascii="Courier New" w:eastAsiaTheme="minorHAnsi" w:hAnsi="Courier New" w:cs="Courier New"/>
          <w:sz w:val="18"/>
          <w:szCs w:val="18"/>
          <w:lang w:eastAsia="en-US"/>
        </w:rPr>
        <w:t>РАЗДЕЛ</w:t>
      </w:r>
      <w:r w:rsidRPr="0026051E">
        <w:rPr>
          <w:rFonts w:ascii="Courier New" w:hAnsi="Courier New" w:cs="Courier New"/>
          <w:b/>
          <w:bCs/>
          <w:color w:val="000000"/>
          <w:sz w:val="18"/>
          <w:szCs w:val="18"/>
        </w:rPr>
        <w:t xml:space="preserve"> </w:t>
      </w:r>
      <w:r w:rsidRPr="0026051E">
        <w:rPr>
          <w:rFonts w:ascii="Courier New" w:hAnsi="Courier New" w:cs="Courier New"/>
          <w:bCs/>
          <w:color w:val="000000"/>
          <w:sz w:val="18"/>
          <w:szCs w:val="18"/>
        </w:rPr>
        <w:t>7. СРОКИ И ЭТАПЫ РЕАЛИЗАЦИИ ПРОГРАММЫ</w:t>
      </w:r>
    </w:p>
    <w:p w:rsidR="0026051E" w:rsidRPr="0026051E" w:rsidRDefault="0026051E" w:rsidP="0026051E">
      <w:pPr>
        <w:shd w:val="clear" w:color="auto" w:fill="FFFFFF"/>
        <w:ind w:firstLine="567"/>
        <w:jc w:val="center"/>
        <w:rPr>
          <w:rFonts w:ascii="Courier New" w:hAnsi="Courier New" w:cs="Courier New"/>
          <w:bCs/>
          <w:sz w:val="18"/>
          <w:szCs w:val="18"/>
        </w:rPr>
      </w:pPr>
    </w:p>
    <w:p w:rsidR="0026051E" w:rsidRPr="0026051E" w:rsidRDefault="0026051E" w:rsidP="0026051E">
      <w:pPr>
        <w:shd w:val="clear" w:color="auto" w:fill="FFFFFF"/>
        <w:ind w:firstLine="709"/>
        <w:jc w:val="both"/>
        <w:rPr>
          <w:rFonts w:ascii="Courier New" w:hAnsi="Courier New" w:cs="Courier New"/>
          <w:sz w:val="18"/>
          <w:szCs w:val="18"/>
        </w:rPr>
      </w:pPr>
      <w:r w:rsidRPr="0026051E">
        <w:rPr>
          <w:rFonts w:ascii="Courier New" w:hAnsi="Courier New" w:cs="Courier New"/>
          <w:sz w:val="18"/>
          <w:szCs w:val="18"/>
        </w:rPr>
        <w:t>Программа рассчитана на период 2022 – 2024 годы.</w:t>
      </w:r>
    </w:p>
    <w:p w:rsidR="0026051E" w:rsidRPr="0026051E" w:rsidRDefault="0026051E" w:rsidP="0026051E">
      <w:pPr>
        <w:ind w:firstLine="567"/>
        <w:jc w:val="center"/>
        <w:rPr>
          <w:rFonts w:ascii="Courier New" w:hAnsi="Courier New" w:cs="Courier New"/>
          <w:color w:val="000000"/>
          <w:sz w:val="18"/>
          <w:szCs w:val="18"/>
        </w:rPr>
      </w:pPr>
    </w:p>
    <w:p w:rsidR="0026051E" w:rsidRPr="0026051E" w:rsidRDefault="0026051E" w:rsidP="0026051E">
      <w:pPr>
        <w:ind w:firstLine="567"/>
        <w:jc w:val="center"/>
        <w:rPr>
          <w:rFonts w:ascii="Courier New" w:hAnsi="Courier New" w:cs="Courier New"/>
          <w:bCs/>
          <w:color w:val="000000"/>
          <w:sz w:val="18"/>
          <w:szCs w:val="18"/>
        </w:rPr>
      </w:pPr>
      <w:r w:rsidRPr="0026051E">
        <w:rPr>
          <w:rFonts w:ascii="Courier New" w:eastAsiaTheme="minorHAnsi" w:hAnsi="Courier New" w:cs="Courier New"/>
          <w:sz w:val="18"/>
          <w:szCs w:val="18"/>
          <w:lang w:eastAsia="en-US"/>
        </w:rPr>
        <w:t>РАЗДЕЛ</w:t>
      </w:r>
      <w:r w:rsidRPr="0026051E">
        <w:rPr>
          <w:rFonts w:ascii="Courier New" w:hAnsi="Courier New" w:cs="Courier New"/>
          <w:b/>
          <w:bCs/>
          <w:color w:val="000000"/>
          <w:sz w:val="18"/>
          <w:szCs w:val="18"/>
        </w:rPr>
        <w:t xml:space="preserve"> </w:t>
      </w:r>
      <w:r w:rsidRPr="0026051E">
        <w:rPr>
          <w:rFonts w:ascii="Courier New" w:hAnsi="Courier New" w:cs="Courier New"/>
          <w:bCs/>
          <w:color w:val="000000"/>
          <w:sz w:val="18"/>
          <w:szCs w:val="18"/>
        </w:rPr>
        <w:t>8.</w:t>
      </w:r>
      <w:r w:rsidRPr="0026051E">
        <w:rPr>
          <w:rFonts w:ascii="Courier New" w:hAnsi="Courier New" w:cs="Courier New"/>
          <w:color w:val="000000"/>
          <w:sz w:val="18"/>
          <w:szCs w:val="18"/>
        </w:rPr>
        <w:t xml:space="preserve"> </w:t>
      </w:r>
      <w:r w:rsidRPr="0026051E">
        <w:rPr>
          <w:rFonts w:ascii="Courier New" w:hAnsi="Courier New" w:cs="Courier New"/>
          <w:bCs/>
          <w:color w:val="000000"/>
          <w:sz w:val="18"/>
          <w:szCs w:val="18"/>
        </w:rPr>
        <w:t>ОСНОВНЫЕ НАПРАВЛЕНИЯ ПРОГРАММЫ</w:t>
      </w:r>
    </w:p>
    <w:p w:rsidR="0026051E" w:rsidRPr="0026051E" w:rsidRDefault="0026051E" w:rsidP="0026051E">
      <w:pPr>
        <w:ind w:firstLine="567"/>
        <w:jc w:val="both"/>
        <w:rPr>
          <w:rFonts w:ascii="Courier New" w:hAnsi="Courier New" w:cs="Courier New"/>
          <w:b/>
          <w:bCs/>
          <w:color w:val="000000"/>
          <w:sz w:val="18"/>
          <w:szCs w:val="18"/>
        </w:rPr>
      </w:pPr>
    </w:p>
    <w:p w:rsidR="0026051E" w:rsidRPr="0026051E" w:rsidRDefault="0026051E" w:rsidP="0026051E">
      <w:pPr>
        <w:ind w:firstLine="709"/>
        <w:jc w:val="both"/>
        <w:rPr>
          <w:rFonts w:ascii="Courier New" w:hAnsi="Courier New" w:cs="Courier New"/>
          <w:b/>
          <w:bCs/>
          <w:color w:val="000000"/>
          <w:sz w:val="18"/>
          <w:szCs w:val="18"/>
        </w:rPr>
      </w:pPr>
      <w:r w:rsidRPr="0026051E">
        <w:rPr>
          <w:rFonts w:ascii="Courier New" w:hAnsi="Courier New" w:cs="Courier New"/>
          <w:bCs/>
          <w:color w:val="000000"/>
          <w:sz w:val="18"/>
          <w:szCs w:val="18"/>
        </w:rPr>
        <w:t>- Проведение энергетического обследования в здании Администрации и зданиях МКУК ЦКС;</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xml:space="preserve">- централизованная замена ламп на </w:t>
      </w:r>
      <w:proofErr w:type="gramStart"/>
      <w:r w:rsidRPr="0026051E">
        <w:rPr>
          <w:rFonts w:ascii="Courier New" w:hAnsi="Courier New" w:cs="Courier New"/>
          <w:sz w:val="18"/>
          <w:szCs w:val="18"/>
        </w:rPr>
        <w:t>энергосберегающие</w:t>
      </w:r>
      <w:proofErr w:type="gramEnd"/>
      <w:r w:rsidRPr="0026051E">
        <w:rPr>
          <w:rFonts w:ascii="Courier New" w:hAnsi="Courier New" w:cs="Courier New"/>
          <w:sz w:val="18"/>
          <w:szCs w:val="18"/>
        </w:rPr>
        <w:t>;</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рационализация расположения источников света в помещениях;</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автоматическое регулирование электрического освещения путём использования сенсоров освещенности помещений (для учёта погодных условий и времени суток);</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автоматическое выключение электрического освещения за счёт использования датчиков присутствия людей в помещениях;</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покраска стен отражающей краской, для более эффективного использования естественного освещения;</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установка отражающих поверхностей в плафонах ламп;</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автоматическое регулирование потребления тепло энергии за счёт использования датчиков температуры;</w:t>
      </w:r>
    </w:p>
    <w:p w:rsidR="0026051E" w:rsidRPr="0026051E" w:rsidRDefault="0026051E" w:rsidP="0026051E">
      <w:pPr>
        <w:ind w:firstLine="709"/>
        <w:jc w:val="both"/>
        <w:rPr>
          <w:rFonts w:ascii="Courier New" w:hAnsi="Courier New" w:cs="Courier New"/>
          <w:sz w:val="18"/>
          <w:szCs w:val="18"/>
        </w:rPr>
      </w:pPr>
      <w:r w:rsidRPr="0026051E">
        <w:rPr>
          <w:rFonts w:ascii="Courier New" w:hAnsi="Courier New" w:cs="Courier New"/>
          <w:sz w:val="18"/>
          <w:szCs w:val="18"/>
        </w:rPr>
        <w:t>- обеспечение выключения электроприборов из сети при их неиспользовании (вместо перевода в режим ожидания).</w:t>
      </w:r>
    </w:p>
    <w:p w:rsidR="0026051E" w:rsidRPr="0026051E" w:rsidRDefault="0026051E" w:rsidP="0026051E">
      <w:pPr>
        <w:autoSpaceDE w:val="0"/>
        <w:autoSpaceDN w:val="0"/>
        <w:adjustRightInd w:val="0"/>
        <w:jc w:val="right"/>
        <w:rPr>
          <w:rFonts w:ascii="Courier New" w:hAnsi="Courier New" w:cs="Courier New"/>
          <w:bCs/>
          <w:sz w:val="18"/>
          <w:szCs w:val="18"/>
        </w:rPr>
      </w:pPr>
      <w:r w:rsidRPr="0026051E">
        <w:rPr>
          <w:rFonts w:ascii="Courier New" w:hAnsi="Courier New" w:cs="Courier New"/>
          <w:bCs/>
          <w:sz w:val="18"/>
          <w:szCs w:val="18"/>
        </w:rPr>
        <w:t>Приложение №1</w:t>
      </w:r>
    </w:p>
    <w:p w:rsidR="0026051E" w:rsidRPr="0026051E" w:rsidRDefault="0026051E" w:rsidP="0026051E">
      <w:pPr>
        <w:autoSpaceDE w:val="0"/>
        <w:autoSpaceDN w:val="0"/>
        <w:adjustRightInd w:val="0"/>
        <w:jc w:val="right"/>
        <w:rPr>
          <w:rFonts w:ascii="Courier New" w:hAnsi="Courier New" w:cs="Courier New"/>
          <w:bCs/>
          <w:sz w:val="18"/>
          <w:szCs w:val="18"/>
        </w:rPr>
      </w:pPr>
      <w:r w:rsidRPr="0026051E">
        <w:rPr>
          <w:rFonts w:ascii="Courier New" w:hAnsi="Courier New" w:cs="Courier New"/>
          <w:bCs/>
          <w:sz w:val="18"/>
          <w:szCs w:val="18"/>
        </w:rPr>
        <w:t>к муниципальной программе</w:t>
      </w:r>
    </w:p>
    <w:p w:rsidR="0026051E" w:rsidRPr="0026051E" w:rsidRDefault="0026051E" w:rsidP="0026051E">
      <w:pPr>
        <w:autoSpaceDE w:val="0"/>
        <w:autoSpaceDN w:val="0"/>
        <w:adjustRightInd w:val="0"/>
        <w:jc w:val="right"/>
        <w:rPr>
          <w:rFonts w:ascii="Courier New" w:hAnsi="Courier New" w:cs="Courier New"/>
          <w:bCs/>
          <w:sz w:val="18"/>
          <w:szCs w:val="18"/>
        </w:rPr>
      </w:pPr>
      <w:r w:rsidRPr="0026051E">
        <w:rPr>
          <w:rFonts w:ascii="Courier New" w:hAnsi="Courier New" w:cs="Courier New"/>
          <w:bCs/>
          <w:sz w:val="18"/>
          <w:szCs w:val="18"/>
        </w:rPr>
        <w:t>«Повышение энергетической эффективности</w:t>
      </w:r>
    </w:p>
    <w:p w:rsidR="0026051E" w:rsidRPr="0026051E" w:rsidRDefault="0026051E" w:rsidP="0026051E">
      <w:pPr>
        <w:autoSpaceDE w:val="0"/>
        <w:autoSpaceDN w:val="0"/>
        <w:adjustRightInd w:val="0"/>
        <w:jc w:val="right"/>
        <w:rPr>
          <w:rFonts w:ascii="Courier New" w:hAnsi="Courier New" w:cs="Courier New"/>
          <w:bCs/>
          <w:sz w:val="18"/>
          <w:szCs w:val="18"/>
        </w:rPr>
      </w:pPr>
      <w:r w:rsidRPr="0026051E">
        <w:rPr>
          <w:rFonts w:ascii="Courier New" w:hAnsi="Courier New" w:cs="Courier New"/>
          <w:bCs/>
          <w:sz w:val="18"/>
          <w:szCs w:val="18"/>
        </w:rPr>
        <w:t>и энергосбережения в Голоустненском</w:t>
      </w:r>
    </w:p>
    <w:p w:rsidR="0026051E" w:rsidRPr="0026051E" w:rsidRDefault="0026051E" w:rsidP="0026051E">
      <w:pPr>
        <w:autoSpaceDE w:val="0"/>
        <w:autoSpaceDN w:val="0"/>
        <w:adjustRightInd w:val="0"/>
        <w:jc w:val="right"/>
        <w:rPr>
          <w:rFonts w:ascii="Courier New" w:hAnsi="Courier New" w:cs="Courier New"/>
          <w:bCs/>
          <w:sz w:val="18"/>
          <w:szCs w:val="18"/>
        </w:rPr>
      </w:pPr>
      <w:r w:rsidRPr="0026051E">
        <w:rPr>
          <w:rFonts w:ascii="Courier New" w:hAnsi="Courier New" w:cs="Courier New"/>
          <w:bCs/>
          <w:sz w:val="18"/>
          <w:szCs w:val="18"/>
        </w:rPr>
        <w:t xml:space="preserve">муниципальном </w:t>
      </w:r>
      <w:proofErr w:type="gramStart"/>
      <w:r w:rsidRPr="0026051E">
        <w:rPr>
          <w:rFonts w:ascii="Courier New" w:hAnsi="Courier New" w:cs="Courier New"/>
          <w:bCs/>
          <w:sz w:val="18"/>
          <w:szCs w:val="18"/>
        </w:rPr>
        <w:t>образовании</w:t>
      </w:r>
      <w:proofErr w:type="gramEnd"/>
      <w:r w:rsidRPr="0026051E">
        <w:rPr>
          <w:rFonts w:ascii="Courier New" w:hAnsi="Courier New" w:cs="Courier New"/>
          <w:bCs/>
          <w:sz w:val="18"/>
          <w:szCs w:val="18"/>
        </w:rPr>
        <w:t xml:space="preserve"> на 2022-2024 годы</w:t>
      </w:r>
    </w:p>
    <w:p w:rsidR="0026051E" w:rsidRPr="0026051E" w:rsidRDefault="0026051E" w:rsidP="0026051E">
      <w:pPr>
        <w:autoSpaceDE w:val="0"/>
        <w:autoSpaceDN w:val="0"/>
        <w:adjustRightInd w:val="0"/>
        <w:jc w:val="center"/>
        <w:rPr>
          <w:rFonts w:ascii="Courier New" w:hAnsi="Courier New" w:cs="Courier New"/>
          <w:bCs/>
          <w:sz w:val="18"/>
          <w:szCs w:val="18"/>
        </w:rPr>
      </w:pPr>
    </w:p>
    <w:p w:rsidR="0026051E" w:rsidRPr="0026051E" w:rsidRDefault="0026051E" w:rsidP="0026051E">
      <w:pPr>
        <w:autoSpaceDE w:val="0"/>
        <w:autoSpaceDN w:val="0"/>
        <w:adjustRightInd w:val="0"/>
        <w:jc w:val="center"/>
        <w:rPr>
          <w:rFonts w:ascii="Courier New" w:hAnsi="Courier New" w:cs="Courier New"/>
          <w:bCs/>
          <w:sz w:val="18"/>
          <w:szCs w:val="18"/>
        </w:rPr>
      </w:pPr>
      <w:r w:rsidRPr="0026051E">
        <w:rPr>
          <w:rFonts w:ascii="Courier New" w:hAnsi="Courier New" w:cs="Courier New"/>
          <w:bCs/>
          <w:sz w:val="18"/>
          <w:szCs w:val="18"/>
        </w:rPr>
        <w:t>ПРОГРАММНЫЕ МЕРОПРИЯТИЯ</w:t>
      </w:r>
    </w:p>
    <w:p w:rsidR="0026051E" w:rsidRPr="0026051E" w:rsidRDefault="0026051E" w:rsidP="0026051E">
      <w:pPr>
        <w:autoSpaceDE w:val="0"/>
        <w:autoSpaceDN w:val="0"/>
        <w:adjustRightInd w:val="0"/>
        <w:jc w:val="center"/>
        <w:rPr>
          <w:rFonts w:ascii="Courier New" w:hAnsi="Courier New" w:cs="Courier New"/>
          <w:bCs/>
          <w:sz w:val="18"/>
          <w:szCs w:val="18"/>
          <w:u w:val="single"/>
        </w:rPr>
      </w:pPr>
      <w:r w:rsidRPr="0026051E">
        <w:rPr>
          <w:rFonts w:ascii="Courier New" w:hAnsi="Courier New" w:cs="Courier New"/>
          <w:bCs/>
          <w:sz w:val="18"/>
          <w:szCs w:val="18"/>
        </w:rPr>
        <w:t>МУНИЦИПАЛЬНОЙ ПРОГРАММЫ «ПОВЫШЕНИЕ ЭНЕРГЕТИЧЕСКОЙ ЭФФЕКТИВНОСТИ И ЭНЕРГОСБЕРЕЖЕНИЯ В ГОЛОУСТНЕНСКОМ МУНИЦИПАЛЬНОМ ОБРАЗОВАНИИ НА 2022-2024 ГОДЫ»</w:t>
      </w:r>
    </w:p>
    <w:p w:rsidR="0026051E" w:rsidRPr="0026051E" w:rsidRDefault="0026051E" w:rsidP="0026051E">
      <w:pPr>
        <w:autoSpaceDE w:val="0"/>
        <w:autoSpaceDN w:val="0"/>
        <w:adjustRightInd w:val="0"/>
        <w:jc w:val="center"/>
        <w:rPr>
          <w:rFonts w:ascii="Courier New" w:hAnsi="Courier New" w:cs="Courier New"/>
          <w:b/>
          <w:bCs/>
          <w:sz w:val="18"/>
          <w:szCs w:val="18"/>
          <w:u w:val="single"/>
        </w:rPr>
      </w:pPr>
    </w:p>
    <w:p w:rsidR="0026051E" w:rsidRPr="0026051E" w:rsidRDefault="0026051E" w:rsidP="0026051E">
      <w:pPr>
        <w:autoSpaceDE w:val="0"/>
        <w:autoSpaceDN w:val="0"/>
        <w:adjustRightInd w:val="0"/>
        <w:rPr>
          <w:rFonts w:ascii="Courier New" w:hAnsi="Courier New" w:cs="Courier New"/>
          <w:b/>
          <w:bCs/>
          <w:sz w:val="18"/>
          <w:szCs w:val="18"/>
          <w:u w:val="single"/>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051"/>
        <w:gridCol w:w="1902"/>
        <w:gridCol w:w="709"/>
        <w:gridCol w:w="1249"/>
        <w:gridCol w:w="1728"/>
      </w:tblGrid>
      <w:tr w:rsidR="0026051E" w:rsidRPr="0026051E" w:rsidTr="0026051E">
        <w:trPr>
          <w:trHeight w:val="990"/>
        </w:trPr>
        <w:tc>
          <w:tcPr>
            <w:tcW w:w="534" w:type="dxa"/>
            <w:tcBorders>
              <w:top w:val="single" w:sz="4" w:space="0" w:color="auto"/>
              <w:left w:val="single" w:sz="4" w:space="0" w:color="auto"/>
              <w:bottom w:val="single" w:sz="4" w:space="0" w:color="auto"/>
              <w:right w:val="single" w:sz="4" w:space="0" w:color="auto"/>
            </w:tcBorders>
            <w:shd w:val="clear" w:color="auto" w:fill="auto"/>
          </w:tcPr>
          <w:p w:rsidR="0026051E" w:rsidRPr="0026051E" w:rsidRDefault="0026051E" w:rsidP="0026051E">
            <w:pPr>
              <w:autoSpaceDE w:val="0"/>
              <w:autoSpaceDN w:val="0"/>
              <w:adjustRightInd w:val="0"/>
              <w:jc w:val="center"/>
              <w:rPr>
                <w:rFonts w:ascii="Courier New" w:eastAsia="Calibri" w:hAnsi="Courier New" w:cs="Courier New"/>
                <w:b/>
                <w:sz w:val="18"/>
                <w:szCs w:val="18"/>
              </w:rPr>
            </w:pPr>
            <w:r w:rsidRPr="0026051E">
              <w:rPr>
                <w:rFonts w:ascii="Courier New" w:eastAsia="Calibri" w:hAnsi="Courier New" w:cs="Courier New"/>
                <w:b/>
                <w:sz w:val="18"/>
                <w:szCs w:val="18"/>
              </w:rPr>
              <w:t xml:space="preserve">№ </w:t>
            </w:r>
            <w:proofErr w:type="gramStart"/>
            <w:r w:rsidRPr="0026051E">
              <w:rPr>
                <w:rFonts w:ascii="Courier New" w:eastAsia="Calibri" w:hAnsi="Courier New" w:cs="Courier New"/>
                <w:b/>
                <w:sz w:val="18"/>
                <w:szCs w:val="18"/>
              </w:rPr>
              <w:t>п</w:t>
            </w:r>
            <w:proofErr w:type="gramEnd"/>
            <w:r w:rsidRPr="0026051E">
              <w:rPr>
                <w:rFonts w:ascii="Courier New" w:eastAsia="Calibri" w:hAnsi="Courier New" w:cs="Courier New"/>
                <w:b/>
                <w:sz w:val="18"/>
                <w:szCs w:val="18"/>
              </w:rPr>
              <w:t>/п</w:t>
            </w:r>
          </w:p>
        </w:tc>
        <w:tc>
          <w:tcPr>
            <w:tcW w:w="4051" w:type="dxa"/>
            <w:tcBorders>
              <w:top w:val="single" w:sz="4" w:space="0" w:color="auto"/>
              <w:left w:val="single" w:sz="4" w:space="0" w:color="auto"/>
              <w:bottom w:val="single" w:sz="4" w:space="0" w:color="auto"/>
              <w:right w:val="single" w:sz="4" w:space="0" w:color="auto"/>
            </w:tcBorders>
            <w:shd w:val="clear" w:color="auto" w:fill="auto"/>
          </w:tcPr>
          <w:p w:rsidR="0026051E" w:rsidRPr="0026051E" w:rsidRDefault="0026051E" w:rsidP="0026051E">
            <w:pPr>
              <w:autoSpaceDE w:val="0"/>
              <w:autoSpaceDN w:val="0"/>
              <w:adjustRightInd w:val="0"/>
              <w:jc w:val="center"/>
              <w:rPr>
                <w:rFonts w:ascii="Courier New" w:hAnsi="Courier New" w:cs="Courier New"/>
                <w:b/>
                <w:sz w:val="18"/>
                <w:szCs w:val="18"/>
              </w:rPr>
            </w:pPr>
            <w:r w:rsidRPr="0026051E">
              <w:rPr>
                <w:rFonts w:ascii="Courier New" w:hAnsi="Courier New" w:cs="Courier New"/>
                <w:b/>
                <w:sz w:val="18"/>
                <w:szCs w:val="18"/>
              </w:rPr>
              <w:t>Наименование мероприятий</w:t>
            </w:r>
          </w:p>
          <w:p w:rsidR="0026051E" w:rsidRPr="0026051E" w:rsidRDefault="0026051E" w:rsidP="0026051E">
            <w:pPr>
              <w:autoSpaceDE w:val="0"/>
              <w:autoSpaceDN w:val="0"/>
              <w:adjustRightInd w:val="0"/>
              <w:jc w:val="center"/>
              <w:rPr>
                <w:rFonts w:ascii="Courier New" w:eastAsia="Calibri" w:hAnsi="Courier New" w:cs="Courier New"/>
                <w:b/>
                <w:sz w:val="18"/>
                <w:szCs w:val="18"/>
              </w:rPr>
            </w:pPr>
          </w:p>
        </w:tc>
        <w:tc>
          <w:tcPr>
            <w:tcW w:w="1902" w:type="dxa"/>
            <w:tcBorders>
              <w:top w:val="single" w:sz="4" w:space="0" w:color="auto"/>
              <w:left w:val="single" w:sz="4" w:space="0" w:color="auto"/>
              <w:bottom w:val="single" w:sz="4" w:space="0" w:color="auto"/>
              <w:right w:val="single" w:sz="4" w:space="0" w:color="auto"/>
            </w:tcBorders>
            <w:shd w:val="clear" w:color="auto" w:fill="auto"/>
          </w:tcPr>
          <w:p w:rsidR="0026051E" w:rsidRPr="0026051E" w:rsidRDefault="0026051E" w:rsidP="0026051E">
            <w:pPr>
              <w:autoSpaceDE w:val="0"/>
              <w:autoSpaceDN w:val="0"/>
              <w:adjustRightInd w:val="0"/>
              <w:jc w:val="center"/>
              <w:rPr>
                <w:rFonts w:ascii="Courier New" w:hAnsi="Courier New" w:cs="Courier New"/>
                <w:b/>
                <w:sz w:val="18"/>
                <w:szCs w:val="18"/>
              </w:rPr>
            </w:pPr>
            <w:r w:rsidRPr="0026051E">
              <w:rPr>
                <w:rFonts w:ascii="Courier New" w:hAnsi="Courier New" w:cs="Courier New"/>
                <w:b/>
                <w:sz w:val="18"/>
                <w:szCs w:val="18"/>
              </w:rPr>
              <w:t>Источник финансирования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6051E" w:rsidRPr="0026051E" w:rsidRDefault="0026051E" w:rsidP="0026051E">
            <w:pPr>
              <w:autoSpaceDE w:val="0"/>
              <w:autoSpaceDN w:val="0"/>
              <w:adjustRightInd w:val="0"/>
              <w:jc w:val="center"/>
              <w:rPr>
                <w:rFonts w:ascii="Courier New" w:hAnsi="Courier New" w:cs="Courier New"/>
                <w:b/>
                <w:sz w:val="18"/>
                <w:szCs w:val="18"/>
              </w:rPr>
            </w:pPr>
            <w:r w:rsidRPr="0026051E">
              <w:rPr>
                <w:rFonts w:ascii="Courier New" w:hAnsi="Courier New" w:cs="Courier New"/>
                <w:b/>
                <w:sz w:val="18"/>
                <w:szCs w:val="18"/>
              </w:rPr>
              <w:t>2022</w:t>
            </w:r>
          </w:p>
        </w:tc>
        <w:tc>
          <w:tcPr>
            <w:tcW w:w="1249" w:type="dxa"/>
            <w:tcBorders>
              <w:top w:val="single" w:sz="4" w:space="0" w:color="auto"/>
              <w:left w:val="single" w:sz="4" w:space="0" w:color="auto"/>
              <w:bottom w:val="single" w:sz="4" w:space="0" w:color="auto"/>
              <w:right w:val="single" w:sz="4" w:space="0" w:color="auto"/>
            </w:tcBorders>
            <w:shd w:val="clear" w:color="auto" w:fill="auto"/>
          </w:tcPr>
          <w:p w:rsidR="0026051E" w:rsidRPr="0026051E" w:rsidRDefault="0026051E" w:rsidP="0026051E">
            <w:pPr>
              <w:autoSpaceDE w:val="0"/>
              <w:autoSpaceDN w:val="0"/>
              <w:adjustRightInd w:val="0"/>
              <w:jc w:val="center"/>
              <w:rPr>
                <w:rFonts w:ascii="Courier New" w:hAnsi="Courier New" w:cs="Courier New"/>
                <w:b/>
                <w:sz w:val="18"/>
                <w:szCs w:val="18"/>
              </w:rPr>
            </w:pPr>
            <w:r w:rsidRPr="0026051E">
              <w:rPr>
                <w:rFonts w:ascii="Courier New" w:hAnsi="Courier New" w:cs="Courier New"/>
                <w:b/>
                <w:sz w:val="18"/>
                <w:szCs w:val="18"/>
              </w:rPr>
              <w:t>2023</w:t>
            </w:r>
          </w:p>
        </w:tc>
        <w:tc>
          <w:tcPr>
            <w:tcW w:w="1728" w:type="dxa"/>
            <w:tcBorders>
              <w:top w:val="single" w:sz="4" w:space="0" w:color="auto"/>
              <w:left w:val="single" w:sz="4" w:space="0" w:color="auto"/>
              <w:bottom w:val="single" w:sz="4" w:space="0" w:color="auto"/>
              <w:right w:val="single" w:sz="4" w:space="0" w:color="auto"/>
            </w:tcBorders>
            <w:shd w:val="clear" w:color="auto" w:fill="auto"/>
          </w:tcPr>
          <w:p w:rsidR="0026051E" w:rsidRPr="0026051E" w:rsidRDefault="0026051E" w:rsidP="0026051E">
            <w:pPr>
              <w:autoSpaceDE w:val="0"/>
              <w:autoSpaceDN w:val="0"/>
              <w:adjustRightInd w:val="0"/>
              <w:jc w:val="center"/>
              <w:rPr>
                <w:rFonts w:ascii="Courier New" w:hAnsi="Courier New" w:cs="Courier New"/>
                <w:b/>
                <w:sz w:val="18"/>
                <w:szCs w:val="18"/>
              </w:rPr>
            </w:pPr>
            <w:r w:rsidRPr="0026051E">
              <w:rPr>
                <w:rFonts w:ascii="Courier New" w:hAnsi="Courier New" w:cs="Courier New"/>
                <w:b/>
                <w:sz w:val="18"/>
                <w:szCs w:val="18"/>
              </w:rPr>
              <w:t>2024</w:t>
            </w:r>
          </w:p>
        </w:tc>
      </w:tr>
      <w:tr w:rsidR="0026051E" w:rsidRPr="0026051E" w:rsidTr="0026051E">
        <w:trPr>
          <w:trHeight w:val="719"/>
        </w:trPr>
        <w:tc>
          <w:tcPr>
            <w:tcW w:w="534" w:type="dxa"/>
            <w:shd w:val="clear" w:color="auto" w:fill="auto"/>
          </w:tcPr>
          <w:p w:rsidR="0026051E" w:rsidRPr="0026051E" w:rsidRDefault="0026051E" w:rsidP="0026051E">
            <w:pPr>
              <w:autoSpaceDE w:val="0"/>
              <w:autoSpaceDN w:val="0"/>
              <w:adjustRightInd w:val="0"/>
              <w:rPr>
                <w:rFonts w:ascii="Courier New" w:hAnsi="Courier New" w:cs="Courier New"/>
                <w:bCs/>
                <w:sz w:val="18"/>
                <w:szCs w:val="18"/>
              </w:rPr>
            </w:pPr>
            <w:r w:rsidRPr="0026051E">
              <w:rPr>
                <w:rFonts w:ascii="Courier New" w:hAnsi="Courier New" w:cs="Courier New"/>
                <w:bCs/>
                <w:sz w:val="18"/>
                <w:szCs w:val="18"/>
              </w:rPr>
              <w:t>1</w:t>
            </w:r>
          </w:p>
        </w:tc>
        <w:tc>
          <w:tcPr>
            <w:tcW w:w="4051" w:type="dxa"/>
            <w:shd w:val="clear" w:color="auto" w:fill="auto"/>
            <w:vAlign w:val="center"/>
          </w:tcPr>
          <w:p w:rsidR="0026051E" w:rsidRPr="0026051E" w:rsidRDefault="0026051E" w:rsidP="0026051E">
            <w:pPr>
              <w:autoSpaceDE w:val="0"/>
              <w:autoSpaceDN w:val="0"/>
              <w:adjustRightInd w:val="0"/>
              <w:jc w:val="both"/>
              <w:rPr>
                <w:rFonts w:ascii="Courier New" w:eastAsia="Calibri" w:hAnsi="Courier New" w:cs="Courier New"/>
                <w:color w:val="000000"/>
                <w:sz w:val="18"/>
                <w:szCs w:val="18"/>
              </w:rPr>
            </w:pPr>
            <w:r w:rsidRPr="0026051E">
              <w:rPr>
                <w:rFonts w:ascii="Courier New" w:eastAsia="Calibri" w:hAnsi="Courier New" w:cs="Courier New"/>
                <w:color w:val="000000"/>
                <w:sz w:val="18"/>
                <w:szCs w:val="18"/>
              </w:rPr>
              <w:t>Пропаганда и методическая работа по вопросам энергосбережения</w:t>
            </w:r>
          </w:p>
        </w:tc>
        <w:tc>
          <w:tcPr>
            <w:tcW w:w="1902" w:type="dxa"/>
            <w:shd w:val="clear" w:color="auto" w:fill="auto"/>
            <w:vAlign w:val="center"/>
          </w:tcPr>
          <w:p w:rsidR="0026051E" w:rsidRPr="0026051E" w:rsidRDefault="0026051E" w:rsidP="0026051E">
            <w:pPr>
              <w:autoSpaceDE w:val="0"/>
              <w:autoSpaceDN w:val="0"/>
              <w:adjustRightInd w:val="0"/>
              <w:jc w:val="center"/>
              <w:rPr>
                <w:rFonts w:ascii="Courier New" w:eastAsia="Calibri" w:hAnsi="Courier New" w:cs="Courier New"/>
                <w:color w:val="000000"/>
                <w:sz w:val="18"/>
                <w:szCs w:val="18"/>
              </w:rPr>
            </w:pPr>
            <w:r w:rsidRPr="0026051E">
              <w:rPr>
                <w:rFonts w:ascii="Courier New" w:eastAsia="Calibri" w:hAnsi="Courier New" w:cs="Courier New"/>
                <w:color w:val="000000"/>
                <w:sz w:val="18"/>
                <w:szCs w:val="18"/>
              </w:rPr>
              <w:t>Не требует финансирования</w:t>
            </w:r>
          </w:p>
        </w:tc>
        <w:tc>
          <w:tcPr>
            <w:tcW w:w="709" w:type="dxa"/>
            <w:shd w:val="clear" w:color="auto" w:fill="auto"/>
            <w:vAlign w:val="center"/>
          </w:tcPr>
          <w:p w:rsidR="0026051E" w:rsidRPr="0026051E" w:rsidRDefault="0026051E" w:rsidP="0026051E">
            <w:pPr>
              <w:autoSpaceDE w:val="0"/>
              <w:autoSpaceDN w:val="0"/>
              <w:adjustRightInd w:val="0"/>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w:t>
            </w:r>
          </w:p>
        </w:tc>
        <w:tc>
          <w:tcPr>
            <w:tcW w:w="1249" w:type="dxa"/>
            <w:shd w:val="clear" w:color="auto" w:fill="auto"/>
            <w:vAlign w:val="center"/>
          </w:tcPr>
          <w:p w:rsidR="0026051E" w:rsidRPr="0026051E" w:rsidRDefault="0026051E" w:rsidP="0026051E">
            <w:pPr>
              <w:autoSpaceDE w:val="0"/>
              <w:autoSpaceDN w:val="0"/>
              <w:adjustRightInd w:val="0"/>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w:t>
            </w:r>
          </w:p>
        </w:tc>
        <w:tc>
          <w:tcPr>
            <w:tcW w:w="1728" w:type="dxa"/>
            <w:shd w:val="clear" w:color="auto" w:fill="auto"/>
            <w:vAlign w:val="center"/>
          </w:tcPr>
          <w:p w:rsidR="0026051E" w:rsidRPr="0026051E" w:rsidRDefault="0026051E" w:rsidP="0026051E">
            <w:pPr>
              <w:autoSpaceDE w:val="0"/>
              <w:autoSpaceDN w:val="0"/>
              <w:adjustRightInd w:val="0"/>
              <w:jc w:val="center"/>
              <w:rPr>
                <w:rFonts w:ascii="Courier New" w:eastAsia="Calibri" w:hAnsi="Courier New" w:cs="Courier New"/>
                <w:b/>
                <w:color w:val="000000"/>
                <w:sz w:val="18"/>
                <w:szCs w:val="18"/>
              </w:rPr>
            </w:pPr>
            <w:r w:rsidRPr="0026051E">
              <w:rPr>
                <w:rFonts w:ascii="Courier New" w:eastAsia="Calibri" w:hAnsi="Courier New" w:cs="Courier New"/>
                <w:b/>
                <w:color w:val="000000"/>
                <w:sz w:val="18"/>
                <w:szCs w:val="18"/>
              </w:rPr>
              <w:t>-</w:t>
            </w:r>
          </w:p>
        </w:tc>
      </w:tr>
      <w:tr w:rsidR="0026051E" w:rsidRPr="0026051E" w:rsidTr="0026051E">
        <w:trPr>
          <w:trHeight w:val="751"/>
        </w:trPr>
        <w:tc>
          <w:tcPr>
            <w:tcW w:w="534" w:type="dxa"/>
            <w:shd w:val="clear" w:color="auto" w:fill="auto"/>
          </w:tcPr>
          <w:p w:rsidR="0026051E" w:rsidRPr="0026051E" w:rsidRDefault="0026051E" w:rsidP="0026051E">
            <w:pPr>
              <w:autoSpaceDE w:val="0"/>
              <w:autoSpaceDN w:val="0"/>
              <w:adjustRightInd w:val="0"/>
              <w:rPr>
                <w:rFonts w:ascii="Courier New" w:hAnsi="Courier New" w:cs="Courier New"/>
                <w:bCs/>
                <w:sz w:val="18"/>
                <w:szCs w:val="18"/>
              </w:rPr>
            </w:pPr>
            <w:r w:rsidRPr="0026051E">
              <w:rPr>
                <w:rFonts w:ascii="Courier New" w:hAnsi="Courier New" w:cs="Courier New"/>
                <w:bCs/>
                <w:sz w:val="18"/>
                <w:szCs w:val="18"/>
              </w:rPr>
              <w:t>2.</w:t>
            </w:r>
          </w:p>
        </w:tc>
        <w:tc>
          <w:tcPr>
            <w:tcW w:w="4051" w:type="dxa"/>
            <w:shd w:val="clear" w:color="auto" w:fill="auto"/>
            <w:vAlign w:val="center"/>
          </w:tcPr>
          <w:p w:rsidR="0026051E" w:rsidRPr="0026051E" w:rsidRDefault="0026051E" w:rsidP="0026051E">
            <w:pPr>
              <w:autoSpaceDE w:val="0"/>
              <w:autoSpaceDN w:val="0"/>
              <w:adjustRightInd w:val="0"/>
              <w:jc w:val="both"/>
              <w:rPr>
                <w:rFonts w:ascii="Courier New" w:eastAsia="Calibri" w:hAnsi="Courier New" w:cs="Courier New"/>
                <w:color w:val="000000"/>
                <w:sz w:val="18"/>
                <w:szCs w:val="18"/>
              </w:rPr>
            </w:pPr>
            <w:r w:rsidRPr="0026051E">
              <w:rPr>
                <w:rFonts w:ascii="Courier New" w:eastAsia="Andale Sans UI" w:hAnsi="Courier New" w:cs="Courier New"/>
                <w:bCs/>
                <w:kern w:val="3"/>
                <w:sz w:val="18"/>
                <w:szCs w:val="18"/>
                <w:lang w:eastAsia="en-US" w:bidi="en-US"/>
              </w:rPr>
              <w:t>Назначение ответственных за энергосбережение в учреждениях и организациях</w:t>
            </w:r>
          </w:p>
        </w:tc>
        <w:tc>
          <w:tcPr>
            <w:tcW w:w="1902" w:type="dxa"/>
            <w:shd w:val="clear" w:color="auto" w:fill="auto"/>
            <w:vAlign w:val="center"/>
          </w:tcPr>
          <w:p w:rsidR="0026051E" w:rsidRPr="0026051E" w:rsidRDefault="0026051E" w:rsidP="0026051E">
            <w:pPr>
              <w:autoSpaceDE w:val="0"/>
              <w:autoSpaceDN w:val="0"/>
              <w:adjustRightInd w:val="0"/>
              <w:jc w:val="center"/>
              <w:rPr>
                <w:rFonts w:ascii="Courier New" w:eastAsia="Calibri" w:hAnsi="Courier New" w:cs="Courier New"/>
                <w:color w:val="000000"/>
                <w:sz w:val="18"/>
                <w:szCs w:val="18"/>
              </w:rPr>
            </w:pPr>
            <w:r w:rsidRPr="0026051E">
              <w:rPr>
                <w:rFonts w:ascii="Courier New" w:eastAsia="Calibri" w:hAnsi="Courier New" w:cs="Courier New"/>
                <w:color w:val="000000"/>
                <w:sz w:val="18"/>
                <w:szCs w:val="18"/>
              </w:rPr>
              <w:t>Не требует финансирования</w:t>
            </w:r>
          </w:p>
        </w:tc>
        <w:tc>
          <w:tcPr>
            <w:tcW w:w="709" w:type="dxa"/>
            <w:shd w:val="clear" w:color="auto" w:fill="auto"/>
            <w:vAlign w:val="center"/>
          </w:tcPr>
          <w:p w:rsidR="0026051E" w:rsidRPr="0026051E" w:rsidRDefault="0026051E" w:rsidP="0026051E">
            <w:pPr>
              <w:autoSpaceDE w:val="0"/>
              <w:autoSpaceDN w:val="0"/>
              <w:adjustRightInd w:val="0"/>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w:t>
            </w:r>
          </w:p>
        </w:tc>
        <w:tc>
          <w:tcPr>
            <w:tcW w:w="1249" w:type="dxa"/>
            <w:shd w:val="clear" w:color="auto" w:fill="auto"/>
            <w:vAlign w:val="center"/>
          </w:tcPr>
          <w:p w:rsidR="0026051E" w:rsidRPr="0026051E" w:rsidRDefault="0026051E" w:rsidP="0026051E">
            <w:pPr>
              <w:autoSpaceDE w:val="0"/>
              <w:autoSpaceDN w:val="0"/>
              <w:adjustRightInd w:val="0"/>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w:t>
            </w:r>
          </w:p>
        </w:tc>
        <w:tc>
          <w:tcPr>
            <w:tcW w:w="1728" w:type="dxa"/>
            <w:shd w:val="clear" w:color="auto" w:fill="auto"/>
            <w:vAlign w:val="center"/>
          </w:tcPr>
          <w:p w:rsidR="0026051E" w:rsidRPr="0026051E" w:rsidRDefault="0026051E" w:rsidP="0026051E">
            <w:pPr>
              <w:autoSpaceDE w:val="0"/>
              <w:autoSpaceDN w:val="0"/>
              <w:adjustRightInd w:val="0"/>
              <w:jc w:val="center"/>
              <w:rPr>
                <w:rFonts w:ascii="Courier New" w:eastAsia="Calibri" w:hAnsi="Courier New" w:cs="Courier New"/>
                <w:b/>
                <w:color w:val="000000"/>
                <w:sz w:val="18"/>
                <w:szCs w:val="18"/>
              </w:rPr>
            </w:pPr>
            <w:r w:rsidRPr="0026051E">
              <w:rPr>
                <w:rFonts w:ascii="Courier New" w:eastAsia="Calibri" w:hAnsi="Courier New" w:cs="Courier New"/>
                <w:b/>
                <w:color w:val="000000"/>
                <w:sz w:val="18"/>
                <w:szCs w:val="18"/>
              </w:rPr>
              <w:t>-</w:t>
            </w:r>
          </w:p>
        </w:tc>
      </w:tr>
      <w:tr w:rsidR="0026051E" w:rsidRPr="0026051E" w:rsidTr="0026051E">
        <w:trPr>
          <w:trHeight w:val="739"/>
        </w:trPr>
        <w:tc>
          <w:tcPr>
            <w:tcW w:w="534" w:type="dxa"/>
            <w:shd w:val="clear" w:color="auto" w:fill="auto"/>
          </w:tcPr>
          <w:p w:rsidR="0026051E" w:rsidRPr="0026051E" w:rsidRDefault="0026051E" w:rsidP="0026051E">
            <w:pPr>
              <w:autoSpaceDE w:val="0"/>
              <w:autoSpaceDN w:val="0"/>
              <w:adjustRightInd w:val="0"/>
              <w:rPr>
                <w:rFonts w:ascii="Courier New" w:hAnsi="Courier New" w:cs="Courier New"/>
                <w:bCs/>
                <w:sz w:val="18"/>
                <w:szCs w:val="18"/>
              </w:rPr>
            </w:pPr>
            <w:r w:rsidRPr="0026051E">
              <w:rPr>
                <w:rFonts w:ascii="Courier New" w:hAnsi="Courier New" w:cs="Courier New"/>
                <w:bCs/>
                <w:sz w:val="18"/>
                <w:szCs w:val="18"/>
              </w:rPr>
              <w:t>3.</w:t>
            </w:r>
          </w:p>
        </w:tc>
        <w:tc>
          <w:tcPr>
            <w:tcW w:w="4051" w:type="dxa"/>
            <w:shd w:val="clear" w:color="auto" w:fill="auto"/>
            <w:vAlign w:val="center"/>
          </w:tcPr>
          <w:p w:rsidR="0026051E" w:rsidRPr="0026051E" w:rsidRDefault="0026051E" w:rsidP="0026051E">
            <w:pPr>
              <w:autoSpaceDE w:val="0"/>
              <w:autoSpaceDN w:val="0"/>
              <w:adjustRightInd w:val="0"/>
              <w:jc w:val="both"/>
              <w:rPr>
                <w:rFonts w:ascii="Courier New" w:eastAsia="Calibri" w:hAnsi="Courier New" w:cs="Courier New"/>
                <w:color w:val="000000"/>
                <w:sz w:val="18"/>
                <w:szCs w:val="18"/>
              </w:rPr>
            </w:pPr>
            <w:r w:rsidRPr="0026051E">
              <w:rPr>
                <w:rFonts w:ascii="Courier New" w:eastAsia="Calibri" w:hAnsi="Courier New" w:cs="Courier New"/>
                <w:color w:val="000000"/>
                <w:sz w:val="18"/>
                <w:szCs w:val="18"/>
              </w:rPr>
              <w:t xml:space="preserve">Постоянный контроль, технический и финансовый учет эффекта от внедрения </w:t>
            </w:r>
            <w:proofErr w:type="spellStart"/>
            <w:proofErr w:type="gramStart"/>
            <w:r w:rsidRPr="0026051E">
              <w:rPr>
                <w:rFonts w:ascii="Courier New" w:eastAsia="Calibri" w:hAnsi="Courier New" w:cs="Courier New"/>
                <w:color w:val="000000"/>
                <w:sz w:val="18"/>
                <w:szCs w:val="18"/>
              </w:rPr>
              <w:t>энерго</w:t>
            </w:r>
            <w:proofErr w:type="spellEnd"/>
            <w:r w:rsidRPr="0026051E">
              <w:rPr>
                <w:rFonts w:ascii="Courier New" w:eastAsia="Calibri" w:hAnsi="Courier New" w:cs="Courier New"/>
                <w:color w:val="000000"/>
                <w:sz w:val="18"/>
                <w:szCs w:val="18"/>
              </w:rPr>
              <w:t>-сберегающих</w:t>
            </w:r>
            <w:proofErr w:type="gramEnd"/>
            <w:r w:rsidRPr="0026051E">
              <w:rPr>
                <w:rFonts w:ascii="Courier New" w:eastAsia="Calibri" w:hAnsi="Courier New" w:cs="Courier New"/>
                <w:color w:val="000000"/>
                <w:sz w:val="18"/>
                <w:szCs w:val="18"/>
              </w:rPr>
              <w:t xml:space="preserve"> мероприятий по </w:t>
            </w:r>
            <w:proofErr w:type="spellStart"/>
            <w:r w:rsidRPr="0026051E">
              <w:rPr>
                <w:rFonts w:ascii="Courier New" w:eastAsia="Calibri" w:hAnsi="Courier New" w:cs="Courier New"/>
                <w:color w:val="000000"/>
                <w:sz w:val="18"/>
                <w:szCs w:val="18"/>
              </w:rPr>
              <w:t>энергосервисным</w:t>
            </w:r>
            <w:proofErr w:type="spellEnd"/>
            <w:r w:rsidRPr="0026051E">
              <w:rPr>
                <w:rFonts w:ascii="Courier New" w:eastAsia="Calibri" w:hAnsi="Courier New" w:cs="Courier New"/>
                <w:color w:val="000000"/>
                <w:sz w:val="18"/>
                <w:szCs w:val="18"/>
              </w:rPr>
              <w:t xml:space="preserve"> договорам</w:t>
            </w:r>
          </w:p>
        </w:tc>
        <w:tc>
          <w:tcPr>
            <w:tcW w:w="1902" w:type="dxa"/>
            <w:shd w:val="clear" w:color="auto" w:fill="auto"/>
            <w:vAlign w:val="center"/>
          </w:tcPr>
          <w:p w:rsidR="0026051E" w:rsidRPr="0026051E" w:rsidRDefault="0026051E" w:rsidP="0026051E">
            <w:pPr>
              <w:autoSpaceDE w:val="0"/>
              <w:autoSpaceDN w:val="0"/>
              <w:adjustRightInd w:val="0"/>
              <w:jc w:val="center"/>
              <w:rPr>
                <w:rFonts w:ascii="Courier New" w:eastAsia="Calibri" w:hAnsi="Courier New" w:cs="Courier New"/>
                <w:color w:val="000000"/>
                <w:sz w:val="18"/>
                <w:szCs w:val="18"/>
              </w:rPr>
            </w:pPr>
            <w:r w:rsidRPr="0026051E">
              <w:rPr>
                <w:rFonts w:ascii="Courier New" w:eastAsia="Calibri" w:hAnsi="Courier New" w:cs="Courier New"/>
                <w:color w:val="000000"/>
                <w:sz w:val="18"/>
                <w:szCs w:val="18"/>
              </w:rPr>
              <w:t>Не требует финансирования</w:t>
            </w:r>
          </w:p>
        </w:tc>
        <w:tc>
          <w:tcPr>
            <w:tcW w:w="709" w:type="dxa"/>
            <w:shd w:val="clear" w:color="auto" w:fill="auto"/>
            <w:vAlign w:val="center"/>
          </w:tcPr>
          <w:p w:rsidR="0026051E" w:rsidRPr="0026051E" w:rsidRDefault="0026051E" w:rsidP="0026051E">
            <w:pPr>
              <w:autoSpaceDE w:val="0"/>
              <w:autoSpaceDN w:val="0"/>
              <w:adjustRightInd w:val="0"/>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w:t>
            </w:r>
          </w:p>
        </w:tc>
        <w:tc>
          <w:tcPr>
            <w:tcW w:w="1249" w:type="dxa"/>
            <w:shd w:val="clear" w:color="auto" w:fill="auto"/>
            <w:vAlign w:val="center"/>
          </w:tcPr>
          <w:p w:rsidR="0026051E" w:rsidRPr="0026051E" w:rsidRDefault="0026051E" w:rsidP="0026051E">
            <w:pPr>
              <w:autoSpaceDE w:val="0"/>
              <w:autoSpaceDN w:val="0"/>
              <w:adjustRightInd w:val="0"/>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w:t>
            </w:r>
          </w:p>
        </w:tc>
        <w:tc>
          <w:tcPr>
            <w:tcW w:w="1728" w:type="dxa"/>
            <w:shd w:val="clear" w:color="auto" w:fill="auto"/>
            <w:vAlign w:val="center"/>
          </w:tcPr>
          <w:p w:rsidR="0026051E" w:rsidRPr="0026051E" w:rsidRDefault="0026051E" w:rsidP="0026051E">
            <w:pPr>
              <w:autoSpaceDE w:val="0"/>
              <w:autoSpaceDN w:val="0"/>
              <w:adjustRightInd w:val="0"/>
              <w:jc w:val="center"/>
              <w:rPr>
                <w:rFonts w:ascii="Courier New" w:eastAsia="Calibri" w:hAnsi="Courier New" w:cs="Courier New"/>
                <w:b/>
                <w:color w:val="000000"/>
                <w:sz w:val="18"/>
                <w:szCs w:val="18"/>
              </w:rPr>
            </w:pPr>
            <w:r w:rsidRPr="0026051E">
              <w:rPr>
                <w:rFonts w:ascii="Courier New" w:eastAsia="Calibri" w:hAnsi="Courier New" w:cs="Courier New"/>
                <w:b/>
                <w:color w:val="000000"/>
                <w:sz w:val="18"/>
                <w:szCs w:val="18"/>
              </w:rPr>
              <w:t>-</w:t>
            </w:r>
          </w:p>
        </w:tc>
      </w:tr>
      <w:tr w:rsidR="0026051E" w:rsidRPr="0026051E" w:rsidTr="0026051E">
        <w:trPr>
          <w:trHeight w:val="739"/>
        </w:trPr>
        <w:tc>
          <w:tcPr>
            <w:tcW w:w="534" w:type="dxa"/>
            <w:shd w:val="clear" w:color="auto" w:fill="auto"/>
          </w:tcPr>
          <w:p w:rsidR="0026051E" w:rsidRPr="0026051E" w:rsidRDefault="0026051E" w:rsidP="0026051E">
            <w:pPr>
              <w:autoSpaceDE w:val="0"/>
              <w:autoSpaceDN w:val="0"/>
              <w:adjustRightInd w:val="0"/>
              <w:rPr>
                <w:rFonts w:ascii="Courier New" w:hAnsi="Courier New" w:cs="Courier New"/>
                <w:bCs/>
                <w:sz w:val="18"/>
                <w:szCs w:val="18"/>
              </w:rPr>
            </w:pPr>
            <w:r w:rsidRPr="0026051E">
              <w:rPr>
                <w:rFonts w:ascii="Courier New" w:hAnsi="Courier New" w:cs="Courier New"/>
                <w:bCs/>
                <w:sz w:val="18"/>
                <w:szCs w:val="18"/>
              </w:rPr>
              <w:t>4.</w:t>
            </w:r>
          </w:p>
        </w:tc>
        <w:tc>
          <w:tcPr>
            <w:tcW w:w="4051" w:type="dxa"/>
            <w:shd w:val="clear" w:color="auto" w:fill="auto"/>
            <w:vAlign w:val="center"/>
          </w:tcPr>
          <w:p w:rsidR="0026051E" w:rsidRPr="0026051E" w:rsidRDefault="0026051E" w:rsidP="0026051E">
            <w:pPr>
              <w:autoSpaceDE w:val="0"/>
              <w:autoSpaceDN w:val="0"/>
              <w:adjustRightInd w:val="0"/>
              <w:jc w:val="both"/>
              <w:rPr>
                <w:rFonts w:ascii="Courier New" w:eastAsia="Calibri" w:hAnsi="Courier New" w:cs="Courier New"/>
                <w:color w:val="000000"/>
                <w:sz w:val="18"/>
                <w:szCs w:val="18"/>
              </w:rPr>
            </w:pPr>
            <w:r w:rsidRPr="0026051E">
              <w:rPr>
                <w:rFonts w:ascii="Courier New" w:eastAsia="Calibri" w:hAnsi="Courier New" w:cs="Courier New"/>
                <w:color w:val="000000"/>
                <w:sz w:val="18"/>
                <w:szCs w:val="18"/>
              </w:rPr>
              <w:t>Выявление и постановка на учет бесхозяйных объектов электросетевого хозяйства</w:t>
            </w:r>
          </w:p>
        </w:tc>
        <w:tc>
          <w:tcPr>
            <w:tcW w:w="1902" w:type="dxa"/>
            <w:shd w:val="clear" w:color="auto" w:fill="auto"/>
            <w:vAlign w:val="center"/>
          </w:tcPr>
          <w:p w:rsidR="0026051E" w:rsidRPr="0026051E" w:rsidRDefault="0026051E" w:rsidP="0026051E">
            <w:pPr>
              <w:autoSpaceDE w:val="0"/>
              <w:autoSpaceDN w:val="0"/>
              <w:adjustRightInd w:val="0"/>
              <w:jc w:val="center"/>
              <w:rPr>
                <w:rFonts w:ascii="Courier New" w:eastAsia="Calibri" w:hAnsi="Courier New" w:cs="Courier New"/>
                <w:color w:val="000000"/>
                <w:sz w:val="18"/>
                <w:szCs w:val="18"/>
              </w:rPr>
            </w:pPr>
            <w:r w:rsidRPr="0026051E">
              <w:rPr>
                <w:rFonts w:ascii="Courier New" w:eastAsia="Calibri" w:hAnsi="Courier New" w:cs="Courier New"/>
                <w:color w:val="000000"/>
                <w:sz w:val="18"/>
                <w:szCs w:val="18"/>
              </w:rPr>
              <w:t>Администрация Голоустненского муниципального образования</w:t>
            </w:r>
          </w:p>
        </w:tc>
        <w:tc>
          <w:tcPr>
            <w:tcW w:w="709" w:type="dxa"/>
            <w:shd w:val="clear" w:color="auto" w:fill="auto"/>
            <w:vAlign w:val="center"/>
          </w:tcPr>
          <w:p w:rsidR="0026051E" w:rsidRPr="0026051E" w:rsidRDefault="0026051E" w:rsidP="0026051E">
            <w:pPr>
              <w:autoSpaceDE w:val="0"/>
              <w:autoSpaceDN w:val="0"/>
              <w:adjustRightInd w:val="0"/>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w:t>
            </w:r>
          </w:p>
        </w:tc>
        <w:tc>
          <w:tcPr>
            <w:tcW w:w="1249" w:type="dxa"/>
            <w:shd w:val="clear" w:color="auto" w:fill="auto"/>
            <w:vAlign w:val="center"/>
          </w:tcPr>
          <w:p w:rsidR="0026051E" w:rsidRPr="0026051E" w:rsidRDefault="0026051E" w:rsidP="0026051E">
            <w:pPr>
              <w:autoSpaceDE w:val="0"/>
              <w:autoSpaceDN w:val="0"/>
              <w:adjustRightInd w:val="0"/>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50 000,00</w:t>
            </w:r>
          </w:p>
        </w:tc>
        <w:tc>
          <w:tcPr>
            <w:tcW w:w="1728" w:type="dxa"/>
            <w:shd w:val="clear" w:color="auto" w:fill="auto"/>
            <w:vAlign w:val="center"/>
          </w:tcPr>
          <w:p w:rsidR="0026051E" w:rsidRPr="0026051E" w:rsidRDefault="0026051E" w:rsidP="0026051E">
            <w:pPr>
              <w:autoSpaceDE w:val="0"/>
              <w:autoSpaceDN w:val="0"/>
              <w:adjustRightInd w:val="0"/>
              <w:jc w:val="center"/>
              <w:rPr>
                <w:rFonts w:ascii="Courier New" w:eastAsia="Calibri" w:hAnsi="Courier New" w:cs="Courier New"/>
                <w:b/>
                <w:color w:val="000000"/>
                <w:sz w:val="18"/>
                <w:szCs w:val="18"/>
              </w:rPr>
            </w:pPr>
            <w:r w:rsidRPr="0026051E">
              <w:rPr>
                <w:rFonts w:ascii="Courier New" w:eastAsia="Calibri" w:hAnsi="Courier New" w:cs="Courier New"/>
                <w:b/>
                <w:color w:val="000000"/>
                <w:sz w:val="18"/>
                <w:szCs w:val="18"/>
              </w:rPr>
              <w:t>50 000,00</w:t>
            </w:r>
          </w:p>
        </w:tc>
      </w:tr>
      <w:tr w:rsidR="0026051E" w:rsidRPr="0026051E" w:rsidTr="0026051E">
        <w:trPr>
          <w:trHeight w:val="501"/>
        </w:trPr>
        <w:tc>
          <w:tcPr>
            <w:tcW w:w="534" w:type="dxa"/>
            <w:shd w:val="clear" w:color="auto" w:fill="auto"/>
          </w:tcPr>
          <w:p w:rsidR="0026051E" w:rsidRPr="0026051E" w:rsidRDefault="0026051E" w:rsidP="0026051E">
            <w:pPr>
              <w:autoSpaceDE w:val="0"/>
              <w:autoSpaceDN w:val="0"/>
              <w:adjustRightInd w:val="0"/>
              <w:rPr>
                <w:rFonts w:ascii="Courier New" w:hAnsi="Courier New" w:cs="Courier New"/>
                <w:bCs/>
                <w:sz w:val="18"/>
                <w:szCs w:val="18"/>
              </w:rPr>
            </w:pPr>
            <w:r w:rsidRPr="0026051E">
              <w:rPr>
                <w:rFonts w:ascii="Courier New" w:hAnsi="Courier New" w:cs="Courier New"/>
                <w:bCs/>
                <w:sz w:val="18"/>
                <w:szCs w:val="18"/>
              </w:rPr>
              <w:t>5.</w:t>
            </w:r>
          </w:p>
        </w:tc>
        <w:tc>
          <w:tcPr>
            <w:tcW w:w="4051" w:type="dxa"/>
            <w:shd w:val="clear" w:color="auto" w:fill="auto"/>
            <w:vAlign w:val="center"/>
          </w:tcPr>
          <w:p w:rsidR="0026051E" w:rsidRPr="0026051E" w:rsidRDefault="0026051E" w:rsidP="0026051E">
            <w:pPr>
              <w:autoSpaceDE w:val="0"/>
              <w:autoSpaceDN w:val="0"/>
              <w:adjustRightInd w:val="0"/>
              <w:jc w:val="both"/>
              <w:rPr>
                <w:rFonts w:ascii="Courier New" w:eastAsia="Calibri" w:hAnsi="Courier New" w:cs="Courier New"/>
                <w:color w:val="000000"/>
                <w:sz w:val="18"/>
                <w:szCs w:val="18"/>
              </w:rPr>
            </w:pPr>
            <w:r w:rsidRPr="0026051E">
              <w:rPr>
                <w:rFonts w:ascii="Courier New" w:eastAsia="Calibri" w:hAnsi="Courier New" w:cs="Courier New"/>
                <w:color w:val="000000"/>
                <w:sz w:val="18"/>
                <w:szCs w:val="18"/>
              </w:rPr>
              <w:t xml:space="preserve">Замена ламп накаливания </w:t>
            </w:r>
            <w:proofErr w:type="gramStart"/>
            <w:r w:rsidRPr="0026051E">
              <w:rPr>
                <w:rFonts w:ascii="Courier New" w:eastAsia="Calibri" w:hAnsi="Courier New" w:cs="Courier New"/>
                <w:color w:val="000000"/>
                <w:sz w:val="18"/>
                <w:szCs w:val="18"/>
              </w:rPr>
              <w:t>на</w:t>
            </w:r>
            <w:proofErr w:type="gramEnd"/>
            <w:r w:rsidRPr="0026051E">
              <w:rPr>
                <w:rFonts w:ascii="Courier New" w:eastAsia="Calibri" w:hAnsi="Courier New" w:cs="Courier New"/>
                <w:color w:val="000000"/>
                <w:sz w:val="18"/>
                <w:szCs w:val="18"/>
              </w:rPr>
              <w:t xml:space="preserve"> энергосберегающие, (поэтапная замена люминесцентных ламп, ламп ДРЛ, </w:t>
            </w:r>
            <w:proofErr w:type="spellStart"/>
            <w:r w:rsidRPr="0026051E">
              <w:rPr>
                <w:rFonts w:ascii="Courier New" w:eastAsia="Calibri" w:hAnsi="Courier New" w:cs="Courier New"/>
                <w:color w:val="000000"/>
                <w:sz w:val="18"/>
                <w:szCs w:val="18"/>
              </w:rPr>
              <w:t>ДНаТ</w:t>
            </w:r>
            <w:proofErr w:type="spellEnd"/>
            <w:r w:rsidRPr="0026051E">
              <w:rPr>
                <w:rFonts w:ascii="Courier New" w:eastAsia="Calibri" w:hAnsi="Courier New" w:cs="Courier New"/>
                <w:color w:val="000000"/>
                <w:sz w:val="18"/>
                <w:szCs w:val="18"/>
              </w:rPr>
              <w:t xml:space="preserve"> на энергосберегающие, в </w:t>
            </w:r>
            <w:proofErr w:type="spellStart"/>
            <w:r w:rsidRPr="0026051E">
              <w:rPr>
                <w:rFonts w:ascii="Courier New" w:eastAsia="Calibri" w:hAnsi="Courier New" w:cs="Courier New"/>
                <w:color w:val="000000"/>
                <w:sz w:val="18"/>
                <w:szCs w:val="18"/>
              </w:rPr>
              <w:t>т.ч</w:t>
            </w:r>
            <w:proofErr w:type="spellEnd"/>
            <w:r w:rsidRPr="0026051E">
              <w:rPr>
                <w:rFonts w:ascii="Courier New" w:eastAsia="Calibri" w:hAnsi="Courier New" w:cs="Courier New"/>
                <w:color w:val="000000"/>
                <w:sz w:val="18"/>
                <w:szCs w:val="18"/>
              </w:rPr>
              <w:t>. светодиодные).</w:t>
            </w:r>
          </w:p>
        </w:tc>
        <w:tc>
          <w:tcPr>
            <w:tcW w:w="1902" w:type="dxa"/>
            <w:shd w:val="clear" w:color="auto" w:fill="auto"/>
            <w:vAlign w:val="center"/>
          </w:tcPr>
          <w:p w:rsidR="0026051E" w:rsidRPr="0026051E" w:rsidRDefault="0026051E" w:rsidP="0026051E">
            <w:pPr>
              <w:autoSpaceDE w:val="0"/>
              <w:autoSpaceDN w:val="0"/>
              <w:adjustRightInd w:val="0"/>
              <w:jc w:val="center"/>
              <w:rPr>
                <w:rFonts w:ascii="Courier New" w:eastAsia="Calibri" w:hAnsi="Courier New" w:cs="Courier New"/>
                <w:color w:val="000000"/>
                <w:sz w:val="18"/>
                <w:szCs w:val="18"/>
              </w:rPr>
            </w:pPr>
            <w:r w:rsidRPr="0026051E">
              <w:rPr>
                <w:rFonts w:ascii="Courier New" w:eastAsia="Calibri" w:hAnsi="Courier New" w:cs="Courier New"/>
                <w:color w:val="000000"/>
                <w:sz w:val="18"/>
                <w:szCs w:val="18"/>
              </w:rPr>
              <w:t>Администрация Голоустненского муниципального образования</w:t>
            </w:r>
          </w:p>
        </w:tc>
        <w:tc>
          <w:tcPr>
            <w:tcW w:w="709" w:type="dxa"/>
            <w:shd w:val="clear" w:color="auto" w:fill="auto"/>
            <w:vAlign w:val="center"/>
          </w:tcPr>
          <w:p w:rsidR="0026051E" w:rsidRPr="0026051E" w:rsidRDefault="0026051E" w:rsidP="0026051E">
            <w:pPr>
              <w:autoSpaceDE w:val="0"/>
              <w:autoSpaceDN w:val="0"/>
              <w:adjustRightInd w:val="0"/>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450 000,00</w:t>
            </w:r>
          </w:p>
        </w:tc>
        <w:tc>
          <w:tcPr>
            <w:tcW w:w="1249" w:type="dxa"/>
            <w:shd w:val="clear" w:color="auto" w:fill="auto"/>
            <w:vAlign w:val="center"/>
          </w:tcPr>
          <w:p w:rsidR="0026051E" w:rsidRPr="0026051E" w:rsidRDefault="0026051E" w:rsidP="0026051E">
            <w:pPr>
              <w:autoSpaceDE w:val="0"/>
              <w:autoSpaceDN w:val="0"/>
              <w:adjustRightInd w:val="0"/>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280 000,00</w:t>
            </w:r>
          </w:p>
        </w:tc>
        <w:tc>
          <w:tcPr>
            <w:tcW w:w="1728" w:type="dxa"/>
            <w:shd w:val="clear" w:color="auto" w:fill="auto"/>
            <w:vAlign w:val="center"/>
          </w:tcPr>
          <w:p w:rsidR="0026051E" w:rsidRPr="0026051E" w:rsidRDefault="0026051E" w:rsidP="0026051E">
            <w:pPr>
              <w:autoSpaceDE w:val="0"/>
              <w:autoSpaceDN w:val="0"/>
              <w:adjustRightInd w:val="0"/>
              <w:jc w:val="center"/>
              <w:rPr>
                <w:rFonts w:ascii="Courier New" w:eastAsia="Calibri" w:hAnsi="Courier New" w:cs="Courier New"/>
                <w:b/>
                <w:color w:val="000000"/>
                <w:sz w:val="18"/>
                <w:szCs w:val="18"/>
              </w:rPr>
            </w:pPr>
            <w:r w:rsidRPr="0026051E">
              <w:rPr>
                <w:rFonts w:ascii="Courier New" w:eastAsia="Calibri" w:hAnsi="Courier New" w:cs="Courier New"/>
                <w:b/>
                <w:color w:val="000000"/>
                <w:sz w:val="18"/>
                <w:szCs w:val="18"/>
              </w:rPr>
              <w:t>200 000,00</w:t>
            </w:r>
          </w:p>
        </w:tc>
      </w:tr>
      <w:tr w:rsidR="0026051E" w:rsidRPr="0026051E" w:rsidTr="0026051E">
        <w:trPr>
          <w:trHeight w:val="513"/>
        </w:trPr>
        <w:tc>
          <w:tcPr>
            <w:tcW w:w="534" w:type="dxa"/>
            <w:shd w:val="clear" w:color="auto" w:fill="auto"/>
          </w:tcPr>
          <w:p w:rsidR="0026051E" w:rsidRPr="0026051E" w:rsidRDefault="0026051E" w:rsidP="0026051E">
            <w:pPr>
              <w:autoSpaceDE w:val="0"/>
              <w:autoSpaceDN w:val="0"/>
              <w:adjustRightInd w:val="0"/>
              <w:rPr>
                <w:rFonts w:ascii="Courier New" w:hAnsi="Courier New" w:cs="Courier New"/>
                <w:bCs/>
                <w:sz w:val="18"/>
                <w:szCs w:val="18"/>
              </w:rPr>
            </w:pPr>
          </w:p>
        </w:tc>
        <w:tc>
          <w:tcPr>
            <w:tcW w:w="4051" w:type="dxa"/>
            <w:shd w:val="clear" w:color="auto" w:fill="auto"/>
            <w:vAlign w:val="center"/>
          </w:tcPr>
          <w:p w:rsidR="0026051E" w:rsidRPr="0026051E" w:rsidRDefault="0026051E" w:rsidP="0026051E">
            <w:pPr>
              <w:autoSpaceDE w:val="0"/>
              <w:autoSpaceDN w:val="0"/>
              <w:adjustRightInd w:val="0"/>
              <w:jc w:val="both"/>
              <w:rPr>
                <w:rFonts w:ascii="Courier New" w:eastAsia="Andale Sans UI" w:hAnsi="Courier New" w:cs="Courier New"/>
                <w:bCs/>
                <w:kern w:val="3"/>
                <w:sz w:val="18"/>
                <w:szCs w:val="18"/>
                <w:lang w:eastAsia="en-US" w:bidi="en-US"/>
              </w:rPr>
            </w:pPr>
            <w:r w:rsidRPr="0026051E">
              <w:rPr>
                <w:rFonts w:ascii="Courier New" w:eastAsia="Andale Sans UI" w:hAnsi="Courier New" w:cs="Courier New"/>
                <w:bCs/>
                <w:kern w:val="3"/>
                <w:sz w:val="18"/>
                <w:szCs w:val="18"/>
                <w:lang w:eastAsia="en-US" w:bidi="en-US"/>
              </w:rPr>
              <w:t>ИТОГО</w:t>
            </w:r>
          </w:p>
        </w:tc>
        <w:tc>
          <w:tcPr>
            <w:tcW w:w="1902" w:type="dxa"/>
            <w:shd w:val="clear" w:color="auto" w:fill="auto"/>
            <w:vAlign w:val="center"/>
          </w:tcPr>
          <w:p w:rsidR="0026051E" w:rsidRPr="0026051E" w:rsidRDefault="0026051E" w:rsidP="0026051E">
            <w:pPr>
              <w:autoSpaceDE w:val="0"/>
              <w:autoSpaceDN w:val="0"/>
              <w:adjustRightInd w:val="0"/>
              <w:jc w:val="both"/>
              <w:rPr>
                <w:rFonts w:ascii="Courier New" w:eastAsia="Calibri" w:hAnsi="Courier New" w:cs="Courier New"/>
                <w:color w:val="000000"/>
                <w:sz w:val="18"/>
                <w:szCs w:val="18"/>
              </w:rPr>
            </w:pPr>
          </w:p>
        </w:tc>
        <w:tc>
          <w:tcPr>
            <w:tcW w:w="709" w:type="dxa"/>
            <w:shd w:val="clear" w:color="auto" w:fill="auto"/>
          </w:tcPr>
          <w:p w:rsidR="0026051E" w:rsidRPr="0026051E" w:rsidRDefault="0026051E" w:rsidP="0026051E">
            <w:pPr>
              <w:autoSpaceDE w:val="0"/>
              <w:autoSpaceDN w:val="0"/>
              <w:adjustRightInd w:val="0"/>
              <w:jc w:val="both"/>
              <w:rPr>
                <w:rFonts w:ascii="Courier New" w:hAnsi="Courier New" w:cs="Courier New"/>
                <w:b/>
                <w:bCs/>
                <w:color w:val="000000"/>
                <w:sz w:val="18"/>
                <w:szCs w:val="18"/>
              </w:rPr>
            </w:pPr>
            <w:r w:rsidRPr="0026051E">
              <w:rPr>
                <w:rFonts w:ascii="Courier New" w:hAnsi="Courier New" w:cs="Courier New"/>
                <w:b/>
                <w:bCs/>
                <w:color w:val="000000"/>
                <w:sz w:val="18"/>
                <w:szCs w:val="18"/>
              </w:rPr>
              <w:t>450 000,00</w:t>
            </w:r>
          </w:p>
        </w:tc>
        <w:tc>
          <w:tcPr>
            <w:tcW w:w="1249" w:type="dxa"/>
            <w:shd w:val="clear" w:color="auto" w:fill="auto"/>
          </w:tcPr>
          <w:p w:rsidR="0026051E" w:rsidRPr="0026051E" w:rsidRDefault="0026051E" w:rsidP="0026051E">
            <w:pPr>
              <w:autoSpaceDE w:val="0"/>
              <w:autoSpaceDN w:val="0"/>
              <w:adjustRightInd w:val="0"/>
              <w:jc w:val="both"/>
              <w:rPr>
                <w:rFonts w:ascii="Courier New" w:hAnsi="Courier New" w:cs="Courier New"/>
                <w:b/>
                <w:bCs/>
                <w:color w:val="000000"/>
                <w:sz w:val="18"/>
                <w:szCs w:val="18"/>
              </w:rPr>
            </w:pPr>
            <w:r w:rsidRPr="0026051E">
              <w:rPr>
                <w:rFonts w:ascii="Courier New" w:hAnsi="Courier New" w:cs="Courier New"/>
                <w:b/>
                <w:bCs/>
                <w:color w:val="000000"/>
                <w:sz w:val="18"/>
                <w:szCs w:val="18"/>
              </w:rPr>
              <w:t>330 000,00</w:t>
            </w:r>
          </w:p>
        </w:tc>
        <w:tc>
          <w:tcPr>
            <w:tcW w:w="1728" w:type="dxa"/>
            <w:shd w:val="clear" w:color="auto" w:fill="auto"/>
            <w:vAlign w:val="center"/>
          </w:tcPr>
          <w:p w:rsidR="0026051E" w:rsidRPr="0026051E" w:rsidRDefault="0026051E" w:rsidP="0026051E">
            <w:pPr>
              <w:autoSpaceDE w:val="0"/>
              <w:autoSpaceDN w:val="0"/>
              <w:adjustRightInd w:val="0"/>
              <w:jc w:val="both"/>
              <w:rPr>
                <w:rFonts w:ascii="Courier New" w:eastAsia="Calibri" w:hAnsi="Courier New" w:cs="Courier New"/>
                <w:b/>
                <w:color w:val="000000"/>
                <w:sz w:val="18"/>
                <w:szCs w:val="18"/>
              </w:rPr>
            </w:pPr>
            <w:r w:rsidRPr="0026051E">
              <w:rPr>
                <w:rFonts w:ascii="Courier New" w:eastAsia="Calibri" w:hAnsi="Courier New" w:cs="Courier New"/>
                <w:b/>
                <w:color w:val="000000"/>
                <w:sz w:val="18"/>
                <w:szCs w:val="18"/>
              </w:rPr>
              <w:t>250 000,00</w:t>
            </w:r>
          </w:p>
        </w:tc>
      </w:tr>
    </w:tbl>
    <w:p w:rsidR="0026051E" w:rsidRPr="0026051E" w:rsidRDefault="0026051E" w:rsidP="0026051E">
      <w:pPr>
        <w:autoSpaceDE w:val="0"/>
        <w:autoSpaceDN w:val="0"/>
        <w:adjustRightInd w:val="0"/>
        <w:ind w:left="5670" w:firstLine="7"/>
        <w:jc w:val="right"/>
        <w:rPr>
          <w:rFonts w:ascii="Arial" w:hAnsi="Arial" w:cs="Arial"/>
          <w:bCs/>
        </w:rPr>
      </w:pP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14.04.2023 Г. № 67</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РОССИЙСКАЯ ФЕДЕРАЦИЯ</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ИРКУТСКАЯ ОБЛАСТЬ</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ИРКУТСКИЙ РАЙОН</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ГОЛОУСТНЕНСКОЕ СЕЛЬСКОЕ ПОСЕЛЕНИЕ</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АДМИНИСТРАЦИЯ</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ПОСТАНОВЛЕНИЕ</w:t>
      </w:r>
    </w:p>
    <w:p w:rsid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О НАЗНАЧЕНИИ ПУБЛИЧНЫХ СЛУШАНИЙ</w:t>
      </w:r>
    </w:p>
    <w:p w:rsidR="00EB4C05" w:rsidRPr="00BA2464" w:rsidRDefault="0026051E" w:rsidP="0026051E">
      <w:pPr>
        <w:widowControl w:val="0"/>
        <w:tabs>
          <w:tab w:val="left" w:pos="8130"/>
          <w:tab w:val="right" w:pos="9355"/>
        </w:tabs>
        <w:autoSpaceDE w:val="0"/>
        <w:autoSpaceDN w:val="0"/>
        <w:adjustRightInd w:val="0"/>
        <w:jc w:val="center"/>
        <w:rPr>
          <w:rFonts w:ascii="Arial" w:hAnsi="Arial" w:cs="Arial"/>
          <w:b/>
          <w:sz w:val="18"/>
          <w:szCs w:val="18"/>
        </w:rPr>
      </w:pPr>
      <w:r w:rsidRPr="0026051E">
        <w:rPr>
          <w:rFonts w:ascii="Arial" w:eastAsia="Lucida Sans Unicode" w:hAnsi="Arial" w:cs="Arial"/>
          <w:b/>
          <w:sz w:val="18"/>
          <w:szCs w:val="32"/>
          <w:lang w:eastAsia="en-US"/>
        </w:rPr>
        <w:t>ПО ПРОЕКТУ ВНЕСЕНИЯ ИЗМЕНЕНИЙ В УСТАВ</w:t>
      </w:r>
      <w:r>
        <w:rPr>
          <w:rFonts w:ascii="Arial" w:eastAsia="Lucida Sans Unicode" w:hAnsi="Arial" w:cs="Arial"/>
          <w:b/>
          <w:sz w:val="18"/>
          <w:szCs w:val="32"/>
          <w:lang w:eastAsia="en-US"/>
        </w:rPr>
        <w:t xml:space="preserve"> </w:t>
      </w:r>
      <w:r w:rsidRPr="0026051E">
        <w:rPr>
          <w:rFonts w:ascii="Arial" w:eastAsia="Lucida Sans Unicode" w:hAnsi="Arial" w:cs="Arial"/>
          <w:b/>
          <w:sz w:val="18"/>
          <w:szCs w:val="32"/>
          <w:lang w:eastAsia="en-US"/>
        </w:rPr>
        <w:t>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B4C05" w:rsidRPr="00BA2464" w:rsidTr="00142B55">
        <w:trPr>
          <w:trHeight w:val="425"/>
        </w:trPr>
        <w:tc>
          <w:tcPr>
            <w:tcW w:w="5141" w:type="dxa"/>
          </w:tcPr>
          <w:p w:rsidR="00EB4C05" w:rsidRPr="002E5360" w:rsidRDefault="00EB4C05" w:rsidP="00142B55">
            <w:pPr>
              <w:jc w:val="both"/>
              <w:rPr>
                <w:rFonts w:ascii="Arial" w:hAnsi="Arial" w:cs="Arial"/>
                <w:sz w:val="18"/>
                <w:szCs w:val="18"/>
                <w:lang w:eastAsia="ar-SA"/>
              </w:rPr>
            </w:pPr>
            <w:r>
              <w:rPr>
                <w:rFonts w:ascii="Arial" w:hAnsi="Arial" w:cs="Arial"/>
                <w:sz w:val="18"/>
                <w:szCs w:val="18"/>
                <w:lang w:eastAsia="ar-SA"/>
              </w:rPr>
              <w:t xml:space="preserve">         </w:t>
            </w:r>
          </w:p>
          <w:p w:rsidR="0026051E" w:rsidRPr="0026051E" w:rsidRDefault="0026051E" w:rsidP="0026051E">
            <w:pPr>
              <w:jc w:val="both"/>
              <w:rPr>
                <w:rFonts w:ascii="Arial" w:hAnsi="Arial" w:cs="Arial"/>
                <w:sz w:val="18"/>
                <w:szCs w:val="18"/>
                <w:lang w:eastAsia="ar-SA"/>
              </w:rPr>
            </w:pPr>
            <w:proofErr w:type="gramStart"/>
            <w:r w:rsidRPr="0026051E">
              <w:rPr>
                <w:rFonts w:ascii="Arial" w:hAnsi="Arial" w:cs="Arial"/>
                <w:sz w:val="18"/>
                <w:szCs w:val="18"/>
                <w:lang w:eastAsia="ar-SA"/>
              </w:rPr>
              <w:t>В целях обеспечения участия жителей поселения в обсуждении проекта решения Думы Голоустненского муниципального образования «О внесении изменений в Устав Голоустненского муниципального образования», в соответствии со статьями 28,44 Федерального закона от 06.10.2003 года № 131-ФЗ «Об общих принципах организации местного самоуправления в Российской Федерации», статьями 17,41 Устава Голоустненского муниципального образования, администрация Голоустненского муниципального образования</w:t>
            </w:r>
            <w:proofErr w:type="gramEnd"/>
          </w:p>
          <w:p w:rsidR="0026051E" w:rsidRPr="0026051E" w:rsidRDefault="0026051E" w:rsidP="0026051E">
            <w:pPr>
              <w:jc w:val="both"/>
              <w:rPr>
                <w:rFonts w:ascii="Arial" w:hAnsi="Arial" w:cs="Arial"/>
                <w:sz w:val="18"/>
                <w:szCs w:val="18"/>
                <w:lang w:eastAsia="ar-SA"/>
              </w:rPr>
            </w:pPr>
          </w:p>
          <w:p w:rsidR="0026051E" w:rsidRPr="0026051E" w:rsidRDefault="0026051E" w:rsidP="0026051E">
            <w:pPr>
              <w:jc w:val="both"/>
              <w:rPr>
                <w:rFonts w:ascii="Arial" w:hAnsi="Arial" w:cs="Arial"/>
                <w:sz w:val="18"/>
                <w:szCs w:val="18"/>
                <w:lang w:eastAsia="ar-SA"/>
              </w:rPr>
            </w:pPr>
            <w:r w:rsidRPr="0026051E">
              <w:rPr>
                <w:rFonts w:ascii="Arial" w:hAnsi="Arial" w:cs="Arial"/>
                <w:sz w:val="18"/>
                <w:szCs w:val="18"/>
                <w:lang w:eastAsia="ar-SA"/>
              </w:rPr>
              <w:t>ПОСТАНОВЛЯЕТ:</w:t>
            </w:r>
          </w:p>
          <w:p w:rsidR="0026051E" w:rsidRPr="0026051E" w:rsidRDefault="0026051E" w:rsidP="0026051E">
            <w:pPr>
              <w:jc w:val="both"/>
              <w:rPr>
                <w:rFonts w:ascii="Arial" w:hAnsi="Arial" w:cs="Arial"/>
                <w:sz w:val="18"/>
                <w:szCs w:val="18"/>
                <w:lang w:eastAsia="ar-SA"/>
              </w:rPr>
            </w:pPr>
            <w:r w:rsidRPr="0026051E">
              <w:rPr>
                <w:rFonts w:ascii="Arial" w:hAnsi="Arial" w:cs="Arial"/>
                <w:sz w:val="18"/>
                <w:szCs w:val="18"/>
                <w:lang w:eastAsia="ar-SA"/>
              </w:rPr>
              <w:t>1. Провести публичные слушания по проекту решения Думы «О внесении изменений в Устав Голоустненского муниципального образования», опубликованному 31.03.2023 г. в журнале «Голоустненский вестник» № 03  (стр. 30-31), 28 апреля 2023 г. в 10.00. часов в помещении администрации Голоустненского муниципального образования по адресу: 665413, Иркутский район, с. Малое Голоустное, ул. Мира, 25.</w:t>
            </w:r>
          </w:p>
          <w:p w:rsidR="00EB4C05" w:rsidRPr="00BA2464" w:rsidRDefault="0026051E" w:rsidP="0026051E">
            <w:pPr>
              <w:jc w:val="both"/>
              <w:rPr>
                <w:rFonts w:ascii="Arial" w:hAnsi="Arial" w:cs="Arial"/>
                <w:sz w:val="18"/>
                <w:szCs w:val="18"/>
                <w:lang w:eastAsia="ar-SA"/>
              </w:rPr>
            </w:pPr>
            <w:r w:rsidRPr="0026051E">
              <w:rPr>
                <w:rFonts w:ascii="Arial" w:hAnsi="Arial" w:cs="Arial"/>
                <w:sz w:val="18"/>
                <w:szCs w:val="18"/>
                <w:lang w:eastAsia="ar-SA"/>
              </w:rPr>
              <w:t xml:space="preserve">2. Установить, что предложения по проекту решения Думы о внесении изменений в Устав Голоустненского </w:t>
            </w:r>
          </w:p>
        </w:tc>
        <w:tc>
          <w:tcPr>
            <w:tcW w:w="287" w:type="dxa"/>
          </w:tcPr>
          <w:p w:rsidR="00EB4C05" w:rsidRPr="00BA2464" w:rsidRDefault="00EB4C05" w:rsidP="00142B55">
            <w:pPr>
              <w:pStyle w:val="Pa9"/>
              <w:spacing w:before="100" w:after="100"/>
              <w:jc w:val="center"/>
              <w:rPr>
                <w:rFonts w:ascii="Arial" w:hAnsi="Arial" w:cs="Arial"/>
                <w:sz w:val="18"/>
                <w:szCs w:val="18"/>
              </w:rPr>
            </w:pPr>
          </w:p>
        </w:tc>
        <w:tc>
          <w:tcPr>
            <w:tcW w:w="5107" w:type="dxa"/>
          </w:tcPr>
          <w:p w:rsidR="00EB4C05" w:rsidRDefault="00EB4C05" w:rsidP="00142B55">
            <w:pPr>
              <w:widowControl w:val="0"/>
              <w:suppressAutoHyphens/>
              <w:jc w:val="both"/>
              <w:rPr>
                <w:rFonts w:ascii="Arial" w:hAnsi="Arial" w:cs="Arial"/>
                <w:sz w:val="18"/>
                <w:szCs w:val="18"/>
                <w:lang w:eastAsia="ar-SA"/>
              </w:rPr>
            </w:pPr>
          </w:p>
          <w:p w:rsid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муниципального образования будут приниматься в письменном виде администрацией Голоустненского муниципального образования в рабочее время с 08.00. до 16.00. по адресу: 664513, Иркутский район, с. Малое Голоустное, ул. Мира, 25 с 14 апреля по 28 апреля 2023 года.</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3. Заместителю Главы Голоустненского муниципального образования:</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3.1 обеспечить учет предложений по проекту решения Думы о внесении изменений в Устав;</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3.2 обеспечить порядок организации и проведения публичных слушаний согласно Уставу Голоустненского муниципального образования.</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4. Обнародовать настоящее постановление на официальном сайте администрации Голоустненского муниципального образования, на информационных стендах, расположенных в здании администрации Голоустненского муниципального образования (с. Малое Голоустное, ул. Мира, 25), в журнале «Голоустненский вестник».</w:t>
            </w:r>
          </w:p>
          <w:p w:rsidR="0026051E" w:rsidRPr="0026051E" w:rsidRDefault="0026051E" w:rsidP="0026051E">
            <w:pPr>
              <w:widowControl w:val="0"/>
              <w:suppressAutoHyphens/>
              <w:jc w:val="both"/>
              <w:rPr>
                <w:rFonts w:ascii="Arial" w:hAnsi="Arial" w:cs="Arial"/>
                <w:sz w:val="18"/>
                <w:szCs w:val="18"/>
                <w:lang w:eastAsia="ar-SA"/>
              </w:rPr>
            </w:pP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Глава Голоустненского</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муниципального образования</w:t>
            </w:r>
          </w:p>
          <w:p w:rsidR="00EB4C05" w:rsidRPr="00BA2464"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О.М. Жукова</w:t>
            </w:r>
          </w:p>
        </w:tc>
      </w:tr>
      <w:tr w:rsidR="0026051E" w:rsidRPr="00BA2464" w:rsidTr="00142B55">
        <w:trPr>
          <w:trHeight w:val="425"/>
        </w:trPr>
        <w:tc>
          <w:tcPr>
            <w:tcW w:w="5141" w:type="dxa"/>
          </w:tcPr>
          <w:p w:rsidR="0026051E" w:rsidRDefault="0026051E" w:rsidP="00142B55">
            <w:pPr>
              <w:jc w:val="both"/>
              <w:rPr>
                <w:rFonts w:ascii="Arial" w:hAnsi="Arial" w:cs="Arial"/>
                <w:sz w:val="18"/>
                <w:szCs w:val="18"/>
                <w:lang w:eastAsia="ar-SA"/>
              </w:rPr>
            </w:pPr>
          </w:p>
        </w:tc>
        <w:tc>
          <w:tcPr>
            <w:tcW w:w="287" w:type="dxa"/>
          </w:tcPr>
          <w:p w:rsidR="0026051E" w:rsidRPr="00BA2464" w:rsidRDefault="0026051E" w:rsidP="00142B55">
            <w:pPr>
              <w:pStyle w:val="Pa9"/>
              <w:spacing w:before="100" w:after="100"/>
              <w:jc w:val="center"/>
              <w:rPr>
                <w:rFonts w:ascii="Arial" w:hAnsi="Arial" w:cs="Arial"/>
                <w:sz w:val="18"/>
                <w:szCs w:val="18"/>
              </w:rPr>
            </w:pPr>
          </w:p>
        </w:tc>
        <w:tc>
          <w:tcPr>
            <w:tcW w:w="5107" w:type="dxa"/>
          </w:tcPr>
          <w:p w:rsidR="0026051E" w:rsidRDefault="0026051E" w:rsidP="00142B55">
            <w:pPr>
              <w:widowControl w:val="0"/>
              <w:suppressAutoHyphens/>
              <w:jc w:val="both"/>
              <w:rPr>
                <w:rFonts w:ascii="Arial" w:hAnsi="Arial" w:cs="Arial"/>
                <w:sz w:val="18"/>
                <w:szCs w:val="18"/>
                <w:lang w:eastAsia="ar-SA"/>
              </w:rPr>
            </w:pPr>
          </w:p>
        </w:tc>
      </w:tr>
    </w:tbl>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14.04.2023 Г. № 70</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РОССИЙСКАЯ ФЕДЕРАЦИЯ</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ИРКУТСКАЯ ОБЛАСТЬ</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ИРКУТСКИЙ РАЙОН</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ГОЛОУСТНЕНСКОЕ СЕЛЬСКОЕ ПОСЕЛЕНИЕ</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АДМИНИСТРАЦИЯ</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ПОСТАНОВЛЕНИЕ</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ОБ УТВЕРЖДЕНИИ ПРОГРАММЫ ПРОФИЛАКТИКИ РИСКОВ ПРИЧИНЕНИЯ ВРЕДА (УЩЕРБА) ОХРАНЯЕМЫМ ЗАКОНОМ ЦЕННОСТЯМ ПО МУНИЦИПАЛЬНОМУ КОНТРОЛЮ В СФЕРЕ БЛАГОУСТРОЙСТВА НА 2023 ГОД</w:t>
      </w:r>
    </w:p>
    <w:tbl>
      <w:tblPr>
        <w:tblStyle w:val="a4"/>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287"/>
        <w:gridCol w:w="5102"/>
      </w:tblGrid>
      <w:tr w:rsidR="00EB4C05" w:rsidRPr="00BA2464" w:rsidTr="00EB4C05">
        <w:trPr>
          <w:trHeight w:val="438"/>
        </w:trPr>
        <w:tc>
          <w:tcPr>
            <w:tcW w:w="5136" w:type="dxa"/>
          </w:tcPr>
          <w:p w:rsidR="00EB4C05" w:rsidRPr="002E5360" w:rsidRDefault="00EB4C05" w:rsidP="00142B55">
            <w:pPr>
              <w:jc w:val="both"/>
              <w:rPr>
                <w:rFonts w:ascii="Arial" w:hAnsi="Arial" w:cs="Arial"/>
                <w:sz w:val="18"/>
                <w:szCs w:val="18"/>
                <w:lang w:eastAsia="ar-SA"/>
              </w:rPr>
            </w:pPr>
            <w:r>
              <w:rPr>
                <w:rFonts w:ascii="Arial" w:hAnsi="Arial" w:cs="Arial"/>
                <w:sz w:val="18"/>
                <w:szCs w:val="18"/>
                <w:lang w:eastAsia="ar-SA"/>
              </w:rPr>
              <w:t xml:space="preserve">         </w:t>
            </w:r>
          </w:p>
          <w:p w:rsidR="0026051E" w:rsidRPr="0026051E" w:rsidRDefault="0026051E" w:rsidP="0026051E">
            <w:pPr>
              <w:jc w:val="both"/>
              <w:rPr>
                <w:rFonts w:ascii="Arial" w:hAnsi="Arial" w:cs="Arial"/>
                <w:sz w:val="18"/>
                <w:szCs w:val="18"/>
                <w:lang w:eastAsia="ar-SA"/>
              </w:rPr>
            </w:pPr>
            <w:proofErr w:type="gramStart"/>
            <w:r w:rsidRPr="0026051E">
              <w:rPr>
                <w:rFonts w:ascii="Arial" w:hAnsi="Arial" w:cs="Arial"/>
                <w:sz w:val="18"/>
                <w:szCs w:val="18"/>
                <w:lang w:eastAsia="ar-SA"/>
              </w:rPr>
              <w:t>В соответствии со ст. 44 Федерального закона от 31.07.2020 № 248-ФЗ «О 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при осуществлении муниципального контроля в сфере благоустройства, Уставом Голоустненского муниципального образования, администрация</w:t>
            </w:r>
            <w:proofErr w:type="gramEnd"/>
            <w:r w:rsidRPr="0026051E">
              <w:rPr>
                <w:rFonts w:ascii="Arial" w:hAnsi="Arial" w:cs="Arial"/>
                <w:sz w:val="18"/>
                <w:szCs w:val="18"/>
                <w:lang w:eastAsia="ar-SA"/>
              </w:rPr>
              <w:t xml:space="preserve"> Голоустненского муниципального образования</w:t>
            </w:r>
          </w:p>
          <w:p w:rsidR="0026051E" w:rsidRPr="0026051E" w:rsidRDefault="0026051E" w:rsidP="0026051E">
            <w:pPr>
              <w:jc w:val="both"/>
              <w:rPr>
                <w:rFonts w:ascii="Arial" w:hAnsi="Arial" w:cs="Arial"/>
                <w:sz w:val="18"/>
                <w:szCs w:val="18"/>
                <w:lang w:eastAsia="ar-SA"/>
              </w:rPr>
            </w:pPr>
            <w:r w:rsidRPr="0026051E">
              <w:rPr>
                <w:rFonts w:ascii="Arial" w:hAnsi="Arial" w:cs="Arial"/>
                <w:sz w:val="18"/>
                <w:szCs w:val="18"/>
                <w:lang w:eastAsia="ar-SA"/>
              </w:rPr>
              <w:t>ПОСТАНОВЛЯЕТ:</w:t>
            </w:r>
          </w:p>
          <w:p w:rsidR="0026051E" w:rsidRPr="0026051E" w:rsidRDefault="0026051E" w:rsidP="0026051E">
            <w:pPr>
              <w:jc w:val="both"/>
              <w:rPr>
                <w:rFonts w:ascii="Arial" w:hAnsi="Arial" w:cs="Arial"/>
                <w:sz w:val="18"/>
                <w:szCs w:val="18"/>
                <w:lang w:eastAsia="ar-SA"/>
              </w:rPr>
            </w:pPr>
          </w:p>
          <w:p w:rsidR="00EB4C05" w:rsidRPr="00BA2464" w:rsidRDefault="0026051E" w:rsidP="0026051E">
            <w:pPr>
              <w:jc w:val="both"/>
              <w:rPr>
                <w:rFonts w:ascii="Arial" w:hAnsi="Arial" w:cs="Arial"/>
                <w:sz w:val="18"/>
                <w:szCs w:val="18"/>
                <w:lang w:eastAsia="ar-SA"/>
              </w:rPr>
            </w:pPr>
            <w:r w:rsidRPr="0026051E">
              <w:rPr>
                <w:rFonts w:ascii="Arial" w:hAnsi="Arial" w:cs="Arial"/>
                <w:sz w:val="18"/>
                <w:szCs w:val="18"/>
                <w:lang w:eastAsia="ar-SA"/>
              </w:rPr>
              <w:t>1. Утвердить программу профилактики рисков причинения вреда (ущерба) охраняемым законом</w:t>
            </w:r>
          </w:p>
        </w:tc>
        <w:tc>
          <w:tcPr>
            <w:tcW w:w="287" w:type="dxa"/>
          </w:tcPr>
          <w:p w:rsidR="00EB4C05" w:rsidRPr="00BA2464" w:rsidRDefault="00EB4C05" w:rsidP="00142B55">
            <w:pPr>
              <w:pStyle w:val="Pa9"/>
              <w:spacing w:before="100" w:after="100"/>
              <w:jc w:val="center"/>
              <w:rPr>
                <w:rFonts w:ascii="Arial" w:hAnsi="Arial" w:cs="Arial"/>
                <w:sz w:val="18"/>
                <w:szCs w:val="18"/>
              </w:rPr>
            </w:pPr>
          </w:p>
        </w:tc>
        <w:tc>
          <w:tcPr>
            <w:tcW w:w="5102" w:type="dxa"/>
          </w:tcPr>
          <w:p w:rsidR="00EB4C05" w:rsidRDefault="00EB4C05" w:rsidP="00142B55">
            <w:pPr>
              <w:widowControl w:val="0"/>
              <w:suppressAutoHyphens/>
              <w:jc w:val="both"/>
              <w:rPr>
                <w:rFonts w:ascii="Arial" w:hAnsi="Arial" w:cs="Arial"/>
                <w:sz w:val="18"/>
                <w:szCs w:val="18"/>
                <w:lang w:eastAsia="ar-SA"/>
              </w:rPr>
            </w:pP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ценностям по муниципальному контролю в сфере благоустройства на 2023 год.</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 xml:space="preserve">3. </w:t>
            </w:r>
            <w:proofErr w:type="gramStart"/>
            <w:r w:rsidRPr="0026051E">
              <w:rPr>
                <w:rFonts w:ascii="Arial" w:hAnsi="Arial" w:cs="Arial"/>
                <w:sz w:val="18"/>
                <w:szCs w:val="18"/>
                <w:lang w:eastAsia="ar-SA"/>
              </w:rPr>
              <w:t>Контроль за</w:t>
            </w:r>
            <w:proofErr w:type="gramEnd"/>
            <w:r w:rsidRPr="0026051E">
              <w:rPr>
                <w:rFonts w:ascii="Arial" w:hAnsi="Arial" w:cs="Arial"/>
                <w:sz w:val="18"/>
                <w:szCs w:val="18"/>
                <w:lang w:eastAsia="ar-SA"/>
              </w:rPr>
              <w:t xml:space="preserve"> исполнением настоящего постановления оставляю за собой.</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4. Настоящее постановление вступает в силу с момента официального опубликования (обнародования).</w:t>
            </w:r>
          </w:p>
          <w:p w:rsidR="0026051E" w:rsidRPr="0026051E" w:rsidRDefault="0026051E" w:rsidP="0026051E">
            <w:pPr>
              <w:widowControl w:val="0"/>
              <w:suppressAutoHyphens/>
              <w:jc w:val="both"/>
              <w:rPr>
                <w:rFonts w:ascii="Arial" w:hAnsi="Arial" w:cs="Arial"/>
                <w:sz w:val="18"/>
                <w:szCs w:val="18"/>
                <w:lang w:eastAsia="ar-SA"/>
              </w:rPr>
            </w:pPr>
          </w:p>
          <w:p w:rsidR="0026051E" w:rsidRPr="0026051E" w:rsidRDefault="0026051E" w:rsidP="0026051E">
            <w:pPr>
              <w:widowControl w:val="0"/>
              <w:suppressAutoHyphens/>
              <w:jc w:val="both"/>
              <w:rPr>
                <w:rFonts w:ascii="Arial" w:hAnsi="Arial" w:cs="Arial"/>
                <w:sz w:val="18"/>
                <w:szCs w:val="18"/>
                <w:lang w:eastAsia="ar-SA"/>
              </w:rPr>
            </w:pP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Глава Голоустненского</w:t>
            </w:r>
          </w:p>
          <w:p w:rsidR="0026051E" w:rsidRPr="0026051E"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муниципального образования</w:t>
            </w:r>
          </w:p>
          <w:p w:rsidR="00EB4C05" w:rsidRPr="00BA2464" w:rsidRDefault="0026051E" w:rsidP="0026051E">
            <w:pPr>
              <w:widowControl w:val="0"/>
              <w:suppressAutoHyphens/>
              <w:jc w:val="both"/>
              <w:rPr>
                <w:rFonts w:ascii="Arial" w:hAnsi="Arial" w:cs="Arial"/>
                <w:sz w:val="18"/>
                <w:szCs w:val="18"/>
                <w:lang w:eastAsia="ar-SA"/>
              </w:rPr>
            </w:pPr>
            <w:r w:rsidRPr="0026051E">
              <w:rPr>
                <w:rFonts w:ascii="Arial" w:hAnsi="Arial" w:cs="Arial"/>
                <w:sz w:val="18"/>
                <w:szCs w:val="18"/>
                <w:lang w:eastAsia="ar-SA"/>
              </w:rPr>
              <w:t>О.М. Жукова</w:t>
            </w:r>
          </w:p>
        </w:tc>
      </w:tr>
    </w:tbl>
    <w:p w:rsidR="00EB4C05" w:rsidRDefault="00EB4C05" w:rsidP="00EB4C05">
      <w:pPr>
        <w:widowControl w:val="0"/>
        <w:suppressAutoHyphens/>
        <w:autoSpaceDE w:val="0"/>
        <w:autoSpaceDN w:val="0"/>
        <w:adjustRightInd w:val="0"/>
        <w:jc w:val="both"/>
        <w:outlineLvl w:val="0"/>
        <w:rPr>
          <w:rFonts w:ascii="Arial" w:hAnsi="Arial" w:cs="Arial"/>
          <w:bCs/>
          <w:kern w:val="2"/>
          <w:lang w:eastAsia="ar-SA"/>
        </w:rPr>
      </w:pPr>
    </w:p>
    <w:p w:rsidR="0026051E" w:rsidRDefault="0026051E" w:rsidP="00EB4C05">
      <w:pPr>
        <w:widowControl w:val="0"/>
        <w:suppressAutoHyphens/>
        <w:autoSpaceDE w:val="0"/>
        <w:autoSpaceDN w:val="0"/>
        <w:adjustRightInd w:val="0"/>
        <w:jc w:val="both"/>
        <w:outlineLvl w:val="0"/>
        <w:rPr>
          <w:rFonts w:ascii="Arial" w:hAnsi="Arial" w:cs="Arial"/>
          <w:bCs/>
          <w:kern w:val="2"/>
          <w:lang w:eastAsia="ar-SA"/>
        </w:rPr>
      </w:pPr>
    </w:p>
    <w:p w:rsidR="0026051E" w:rsidRPr="0026051E" w:rsidRDefault="0026051E" w:rsidP="0026051E">
      <w:pPr>
        <w:ind w:right="-1"/>
        <w:jc w:val="right"/>
        <w:rPr>
          <w:rFonts w:ascii="Courier New" w:hAnsi="Courier New" w:cs="Courier New"/>
          <w:sz w:val="18"/>
          <w:szCs w:val="18"/>
        </w:rPr>
      </w:pPr>
      <w:r w:rsidRPr="0026051E">
        <w:rPr>
          <w:rFonts w:ascii="Courier New" w:hAnsi="Courier New" w:cs="Courier New"/>
          <w:sz w:val="18"/>
          <w:szCs w:val="18"/>
        </w:rPr>
        <w:t>Приложение</w:t>
      </w:r>
    </w:p>
    <w:p w:rsidR="0026051E" w:rsidRPr="0026051E" w:rsidRDefault="0026051E" w:rsidP="0026051E">
      <w:pPr>
        <w:ind w:right="-1"/>
        <w:jc w:val="right"/>
        <w:rPr>
          <w:rFonts w:ascii="Courier New" w:hAnsi="Courier New" w:cs="Courier New"/>
          <w:sz w:val="18"/>
          <w:szCs w:val="18"/>
        </w:rPr>
      </w:pPr>
      <w:r w:rsidRPr="0026051E">
        <w:rPr>
          <w:rFonts w:ascii="Courier New" w:hAnsi="Courier New" w:cs="Courier New"/>
          <w:sz w:val="18"/>
          <w:szCs w:val="18"/>
        </w:rPr>
        <w:t>к постановлению Администрации</w:t>
      </w:r>
    </w:p>
    <w:p w:rsidR="0026051E" w:rsidRPr="0026051E" w:rsidRDefault="0026051E" w:rsidP="0026051E">
      <w:pPr>
        <w:ind w:right="-1"/>
        <w:jc w:val="right"/>
        <w:rPr>
          <w:rFonts w:ascii="Courier New" w:hAnsi="Courier New" w:cs="Courier New"/>
          <w:sz w:val="18"/>
          <w:szCs w:val="18"/>
        </w:rPr>
      </w:pPr>
      <w:r w:rsidRPr="0026051E">
        <w:rPr>
          <w:rFonts w:ascii="Courier New" w:hAnsi="Courier New" w:cs="Courier New"/>
          <w:sz w:val="18"/>
          <w:szCs w:val="18"/>
        </w:rPr>
        <w:t xml:space="preserve">Голоустненского муниципального образования </w:t>
      </w:r>
    </w:p>
    <w:p w:rsidR="0026051E" w:rsidRPr="0026051E" w:rsidRDefault="0026051E" w:rsidP="0026051E">
      <w:pPr>
        <w:ind w:right="-1"/>
        <w:jc w:val="right"/>
        <w:rPr>
          <w:rFonts w:ascii="Courier New" w:hAnsi="Courier New" w:cs="Courier New"/>
          <w:sz w:val="18"/>
          <w:szCs w:val="18"/>
        </w:rPr>
      </w:pPr>
      <w:r w:rsidRPr="0026051E">
        <w:rPr>
          <w:rFonts w:ascii="Courier New" w:hAnsi="Courier New" w:cs="Courier New"/>
          <w:sz w:val="18"/>
          <w:szCs w:val="18"/>
        </w:rPr>
        <w:t>от 14.04.2023 г. № 70</w:t>
      </w:r>
    </w:p>
    <w:p w:rsidR="0026051E" w:rsidRPr="0026051E" w:rsidRDefault="0026051E" w:rsidP="0026051E">
      <w:pPr>
        <w:ind w:right="-1"/>
        <w:jc w:val="right"/>
        <w:rPr>
          <w:rFonts w:ascii="Courier New" w:hAnsi="Courier New" w:cs="Courier New"/>
          <w:sz w:val="18"/>
          <w:szCs w:val="18"/>
        </w:rPr>
      </w:pPr>
    </w:p>
    <w:p w:rsidR="0026051E" w:rsidRPr="0026051E" w:rsidRDefault="0026051E" w:rsidP="0026051E">
      <w:pPr>
        <w:ind w:firstLine="567"/>
        <w:jc w:val="center"/>
        <w:rPr>
          <w:rFonts w:ascii="Courier New" w:hAnsi="Courier New" w:cs="Courier New"/>
          <w:color w:val="000000"/>
          <w:sz w:val="18"/>
          <w:szCs w:val="18"/>
        </w:rPr>
      </w:pPr>
      <w:r w:rsidRPr="0026051E">
        <w:rPr>
          <w:rFonts w:ascii="Courier New" w:hAnsi="Courier New" w:cs="Courier New"/>
          <w:b/>
          <w:bCs/>
          <w:color w:val="000000"/>
          <w:sz w:val="18"/>
          <w:szCs w:val="18"/>
        </w:rPr>
        <w:t>ПРОГРАММА ПРОФИЛАКТИКИ РИСКОВ ПРИЧИНЕНИЯ ВРЕДА (УЩЕРБА) ОХРАНЯЕМЫМ ЗАКОНОМ ЦЕННОСТЯМ ПО МУНИЦИПАЛЬНОМУ КОНТРОЛЮ В СФЕРЕ БЛАГОУСТРОЙСТВА НА 2023 ГОД</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 </w:t>
      </w:r>
    </w:p>
    <w:p w:rsidR="0026051E" w:rsidRPr="0026051E" w:rsidRDefault="0026051E" w:rsidP="0026051E">
      <w:pPr>
        <w:ind w:firstLine="567"/>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26051E" w:rsidRPr="0026051E" w:rsidRDefault="0026051E" w:rsidP="0026051E">
      <w:pPr>
        <w:ind w:firstLine="567"/>
        <w:jc w:val="center"/>
        <w:rPr>
          <w:rFonts w:ascii="Courier New" w:hAnsi="Courier New" w:cs="Courier New"/>
          <w:color w:val="000000"/>
          <w:sz w:val="18"/>
          <w:szCs w:val="18"/>
        </w:rPr>
      </w:pPr>
    </w:p>
    <w:p w:rsidR="0026051E" w:rsidRPr="0026051E" w:rsidRDefault="0026051E" w:rsidP="0026051E">
      <w:pPr>
        <w:ind w:firstLine="709"/>
        <w:jc w:val="both"/>
        <w:rPr>
          <w:rFonts w:ascii="Courier New" w:hAnsi="Courier New" w:cs="Courier New"/>
          <w:color w:val="000000"/>
          <w:sz w:val="18"/>
          <w:szCs w:val="18"/>
        </w:rPr>
      </w:pPr>
      <w:r w:rsidRPr="0026051E">
        <w:rPr>
          <w:rFonts w:ascii="Courier New" w:hAnsi="Courier New" w:cs="Courier New"/>
          <w:color w:val="000000"/>
          <w:sz w:val="18"/>
          <w:szCs w:val="18"/>
        </w:rPr>
        <w:t xml:space="preserve">1.1. </w:t>
      </w:r>
      <w:proofErr w:type="gramStart"/>
      <w:r w:rsidRPr="0026051E">
        <w:rPr>
          <w:rFonts w:ascii="Courier New" w:hAnsi="Courier New" w:cs="Courier New"/>
          <w:color w:val="000000"/>
          <w:sz w:val="18"/>
          <w:szCs w:val="18"/>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26051E">
        <w:rPr>
          <w:rFonts w:ascii="Courier New" w:hAnsi="Courier New" w:cs="Courier New"/>
          <w:color w:val="000000"/>
          <w:sz w:val="18"/>
          <w:szCs w:val="18"/>
        </w:rPr>
        <w:t xml:space="preserve"> рисков причинения вреда (ущерба) охраняемым законом ценностям при осуществлении муниципального контроля в сфере благоустройства.</w:t>
      </w: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color w:val="000000"/>
          <w:sz w:val="18"/>
          <w:szCs w:val="18"/>
        </w:rPr>
        <w:t>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контроля в сфере благоустройства (далее - мероприятия по профилактике нарушений), осуществляются должностными лицами (уполномоченными специалистами) на осуществление муниципального контроля в сфере благоустройства.</w:t>
      </w: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color w:val="000000"/>
          <w:sz w:val="18"/>
          <w:szCs w:val="18"/>
        </w:rPr>
        <w:t>1.2. Предметом муниципального контроля является:</w:t>
      </w: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color w:val="000000"/>
          <w:sz w:val="18"/>
          <w:szCs w:val="18"/>
        </w:rPr>
        <w:t>соблюдение организациями и гражданами (далее – контролируемые лица) обязательных требований, установленных правилами благоустройства Голоустненского муниципального образования Иркутского района Иркутской области,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 муниципальном образовании в соответствии с Правилами;</w:t>
      </w: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color w:val="000000"/>
          <w:sz w:val="18"/>
          <w:szCs w:val="18"/>
        </w:rPr>
        <w:t>исполнение решений, принимаемых по результатам контрольных мероприятий.</w:t>
      </w: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color w:val="000000"/>
          <w:sz w:val="18"/>
          <w:szCs w:val="18"/>
        </w:rPr>
        <w:t>1.3. Объектами муниципального контроля (далее – объект контроля) являются:</w:t>
      </w: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color w:val="000000"/>
          <w:sz w:val="18"/>
          <w:szCs w:val="18"/>
        </w:rPr>
        <w:lastRenderedPageBreak/>
        <w:t>деятельность, действия (бездействие) контролируемых лиц в сфере</w:t>
      </w:r>
      <w:r w:rsidRPr="0026051E">
        <w:rPr>
          <w:rFonts w:ascii="Courier New" w:hAnsi="Courier New" w:cs="Courier New"/>
          <w:color w:val="000000"/>
          <w:sz w:val="18"/>
          <w:szCs w:val="18"/>
        </w:rPr>
        <w:br/>
        <w:t>благоустройства территории Голоустненского муниципального образования Иркутского района  Иркутской области,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color w:val="000000"/>
          <w:sz w:val="18"/>
          <w:szCs w:val="18"/>
        </w:rPr>
        <w:t>результаты деятельности контролируемых лиц, в том числе работы и услуги, к которым предъявляются обязательные требования;</w:t>
      </w: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color w:val="000000"/>
          <w:sz w:val="18"/>
          <w:szCs w:val="18"/>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color w:val="000000"/>
          <w:sz w:val="18"/>
          <w:szCs w:val="18"/>
        </w:rPr>
        <w:t>При осуществлении муниципального контроля Контрольный орган проводит следующие виды профилактических мероприятий:</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1) информирование;</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2) обобщение правоприменительной практики;</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3) объявление предостережения;</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4) консультирование;</w:t>
      </w:r>
    </w:p>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color w:val="000000"/>
          <w:sz w:val="18"/>
          <w:szCs w:val="18"/>
        </w:rPr>
        <w:t>5) профилактический визит.</w:t>
      </w: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color w:val="000000"/>
          <w:sz w:val="18"/>
          <w:szCs w:val="18"/>
        </w:rPr>
        <w:t> </w:t>
      </w:r>
    </w:p>
    <w:p w:rsidR="0026051E" w:rsidRPr="0026051E" w:rsidRDefault="0026051E" w:rsidP="0026051E">
      <w:pPr>
        <w:ind w:firstLine="567"/>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 xml:space="preserve">Раздел 2. Цели и задачи </w:t>
      </w:r>
      <w:proofErr w:type="gramStart"/>
      <w:r w:rsidRPr="0026051E">
        <w:rPr>
          <w:rFonts w:ascii="Courier New" w:hAnsi="Courier New" w:cs="Courier New"/>
          <w:b/>
          <w:bCs/>
          <w:color w:val="000000"/>
          <w:sz w:val="18"/>
          <w:szCs w:val="18"/>
        </w:rPr>
        <w:t>реализации программы профилактики рисков причинения вреда</w:t>
      </w:r>
      <w:proofErr w:type="gramEnd"/>
    </w:p>
    <w:p w:rsidR="0026051E" w:rsidRPr="0026051E" w:rsidRDefault="0026051E" w:rsidP="0026051E">
      <w:pPr>
        <w:ind w:firstLine="567"/>
        <w:jc w:val="center"/>
        <w:rPr>
          <w:rFonts w:ascii="Courier New" w:hAnsi="Courier New" w:cs="Courier New"/>
          <w:color w:val="000000"/>
          <w:sz w:val="18"/>
          <w:szCs w:val="18"/>
        </w:rPr>
      </w:pP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bCs/>
          <w:color w:val="000000"/>
          <w:sz w:val="18"/>
          <w:szCs w:val="18"/>
        </w:rPr>
        <w:t>2.1 Основными целями Программы профилактики являются:</w:t>
      </w:r>
    </w:p>
    <w:p w:rsidR="0026051E" w:rsidRPr="0026051E" w:rsidRDefault="0026051E" w:rsidP="0026051E">
      <w:pPr>
        <w:pStyle w:val="a5"/>
        <w:numPr>
          <w:ilvl w:val="0"/>
          <w:numId w:val="40"/>
        </w:numPr>
        <w:tabs>
          <w:tab w:val="clear" w:pos="720"/>
        </w:tabs>
        <w:ind w:left="0" w:firstLine="993"/>
        <w:jc w:val="both"/>
        <w:rPr>
          <w:rFonts w:ascii="Courier New" w:hAnsi="Courier New" w:cs="Courier New"/>
          <w:color w:val="000000"/>
          <w:sz w:val="18"/>
          <w:szCs w:val="18"/>
        </w:rPr>
      </w:pPr>
      <w:r w:rsidRPr="0026051E">
        <w:rPr>
          <w:rFonts w:ascii="Courier New" w:hAnsi="Courier New" w:cs="Courier New"/>
          <w:color w:val="000000"/>
          <w:sz w:val="18"/>
          <w:szCs w:val="18"/>
        </w:rPr>
        <w:t>Стимулирование добросовестного соблюдения обязательных требований всеми контролируемыми лицами;</w:t>
      </w:r>
    </w:p>
    <w:p w:rsidR="0026051E" w:rsidRPr="0026051E" w:rsidRDefault="0026051E" w:rsidP="0026051E">
      <w:pPr>
        <w:numPr>
          <w:ilvl w:val="0"/>
          <w:numId w:val="40"/>
        </w:numPr>
        <w:tabs>
          <w:tab w:val="clear" w:pos="720"/>
        </w:tabs>
        <w:ind w:left="0" w:firstLine="993"/>
        <w:jc w:val="both"/>
        <w:rPr>
          <w:rFonts w:ascii="Courier New" w:hAnsi="Courier New" w:cs="Courier New"/>
          <w:color w:val="000000"/>
          <w:sz w:val="18"/>
          <w:szCs w:val="18"/>
        </w:rPr>
      </w:pPr>
      <w:r w:rsidRPr="0026051E">
        <w:rPr>
          <w:rFonts w:ascii="Courier New" w:hAnsi="Courier New" w:cs="Courier New"/>
          <w:color w:val="000000"/>
          <w:sz w:val="18"/>
          <w:szCs w:val="1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26051E" w:rsidRPr="0026051E" w:rsidRDefault="0026051E" w:rsidP="0026051E">
      <w:pPr>
        <w:numPr>
          <w:ilvl w:val="0"/>
          <w:numId w:val="40"/>
        </w:numPr>
        <w:tabs>
          <w:tab w:val="clear" w:pos="720"/>
        </w:tabs>
        <w:ind w:left="0" w:firstLine="993"/>
        <w:jc w:val="both"/>
        <w:rPr>
          <w:rFonts w:ascii="Courier New" w:hAnsi="Courier New" w:cs="Courier New"/>
          <w:color w:val="000000"/>
          <w:sz w:val="18"/>
          <w:szCs w:val="18"/>
        </w:rPr>
      </w:pPr>
      <w:r w:rsidRPr="0026051E">
        <w:rPr>
          <w:rFonts w:ascii="Courier New" w:hAnsi="Courier New" w:cs="Courier New"/>
          <w:color w:val="000000"/>
          <w:sz w:val="18"/>
          <w:szCs w:val="18"/>
        </w:rPr>
        <w:t>Создание условий для доведения обязательных требований до контролируемых лиц, повышение информированности о способах их соблюдения.</w:t>
      </w:r>
    </w:p>
    <w:p w:rsidR="0026051E" w:rsidRPr="0026051E" w:rsidRDefault="0026051E" w:rsidP="0026051E">
      <w:pPr>
        <w:ind w:firstLine="851"/>
        <w:jc w:val="both"/>
        <w:rPr>
          <w:rFonts w:ascii="Courier New" w:hAnsi="Courier New" w:cs="Courier New"/>
          <w:color w:val="000000"/>
          <w:sz w:val="18"/>
          <w:szCs w:val="18"/>
        </w:rPr>
      </w:pPr>
      <w:r w:rsidRPr="0026051E">
        <w:rPr>
          <w:rFonts w:ascii="Courier New" w:hAnsi="Courier New" w:cs="Courier New"/>
          <w:i/>
          <w:iCs/>
          <w:color w:val="000000"/>
          <w:sz w:val="18"/>
          <w:szCs w:val="18"/>
        </w:rPr>
        <w:t> </w:t>
      </w:r>
      <w:r w:rsidRPr="0026051E">
        <w:rPr>
          <w:rFonts w:ascii="Courier New" w:hAnsi="Courier New" w:cs="Courier New"/>
          <w:bCs/>
          <w:color w:val="000000"/>
          <w:sz w:val="18"/>
          <w:szCs w:val="18"/>
        </w:rPr>
        <w:t>2.2. Проведение профилактических мероприятий программы профилактики направлено на решение следующих задач:</w:t>
      </w:r>
    </w:p>
    <w:p w:rsidR="0026051E" w:rsidRPr="0026051E" w:rsidRDefault="0026051E" w:rsidP="0026051E">
      <w:pPr>
        <w:numPr>
          <w:ilvl w:val="0"/>
          <w:numId w:val="41"/>
        </w:numPr>
        <w:tabs>
          <w:tab w:val="clear" w:pos="720"/>
        </w:tabs>
        <w:ind w:left="0" w:firstLine="851"/>
        <w:jc w:val="both"/>
        <w:rPr>
          <w:rFonts w:ascii="Courier New" w:hAnsi="Courier New" w:cs="Courier New"/>
          <w:color w:val="000000"/>
          <w:sz w:val="18"/>
          <w:szCs w:val="18"/>
        </w:rPr>
      </w:pPr>
      <w:r w:rsidRPr="0026051E">
        <w:rPr>
          <w:rFonts w:ascii="Courier New" w:hAnsi="Courier New" w:cs="Courier New"/>
          <w:color w:val="000000"/>
          <w:sz w:val="18"/>
          <w:szCs w:val="18"/>
        </w:rPr>
        <w:t xml:space="preserve">Укрепление </w:t>
      </w:r>
      <w:proofErr w:type="gramStart"/>
      <w:r w:rsidRPr="0026051E">
        <w:rPr>
          <w:rFonts w:ascii="Courier New" w:hAnsi="Courier New" w:cs="Courier New"/>
          <w:color w:val="000000"/>
          <w:sz w:val="18"/>
          <w:szCs w:val="18"/>
        </w:rPr>
        <w:t>системы профилактики нарушений рисков причинения</w:t>
      </w:r>
      <w:proofErr w:type="gramEnd"/>
      <w:r w:rsidRPr="0026051E">
        <w:rPr>
          <w:rFonts w:ascii="Courier New" w:hAnsi="Courier New" w:cs="Courier New"/>
          <w:color w:val="000000"/>
          <w:sz w:val="18"/>
          <w:szCs w:val="18"/>
        </w:rPr>
        <w:t xml:space="preserve"> вреда (ущерба) охраняемым законом ценностям;</w:t>
      </w:r>
    </w:p>
    <w:p w:rsidR="0026051E" w:rsidRPr="0026051E" w:rsidRDefault="0026051E" w:rsidP="0026051E">
      <w:pPr>
        <w:numPr>
          <w:ilvl w:val="0"/>
          <w:numId w:val="41"/>
        </w:numPr>
        <w:tabs>
          <w:tab w:val="clear" w:pos="720"/>
        </w:tabs>
        <w:ind w:left="0" w:firstLine="851"/>
        <w:jc w:val="both"/>
        <w:rPr>
          <w:rFonts w:ascii="Courier New" w:hAnsi="Courier New" w:cs="Courier New"/>
          <w:color w:val="000000"/>
          <w:sz w:val="18"/>
          <w:szCs w:val="18"/>
        </w:rPr>
      </w:pPr>
      <w:r w:rsidRPr="0026051E">
        <w:rPr>
          <w:rFonts w:ascii="Courier New" w:hAnsi="Courier New" w:cs="Courier New"/>
          <w:color w:val="000000"/>
          <w:sz w:val="18"/>
          <w:szCs w:val="18"/>
        </w:rPr>
        <w:t>Повышение уровня информированности и правосознания субъектов, в отношении которых осуществляется муниципальный контроль в сфере благоустройства;</w:t>
      </w:r>
    </w:p>
    <w:p w:rsidR="0026051E" w:rsidRPr="0026051E" w:rsidRDefault="0026051E" w:rsidP="0026051E">
      <w:pPr>
        <w:numPr>
          <w:ilvl w:val="0"/>
          <w:numId w:val="41"/>
        </w:numPr>
        <w:tabs>
          <w:tab w:val="clear" w:pos="720"/>
        </w:tabs>
        <w:ind w:left="0" w:firstLine="851"/>
        <w:jc w:val="both"/>
        <w:rPr>
          <w:rFonts w:ascii="Courier New" w:hAnsi="Courier New" w:cs="Courier New"/>
          <w:color w:val="000000"/>
          <w:sz w:val="18"/>
          <w:szCs w:val="18"/>
        </w:rPr>
      </w:pPr>
      <w:r w:rsidRPr="0026051E">
        <w:rPr>
          <w:rFonts w:ascii="Courier New" w:hAnsi="Courier New" w:cs="Courier New"/>
          <w:color w:val="000000"/>
          <w:sz w:val="18"/>
          <w:szCs w:val="18"/>
        </w:rPr>
        <w:t>Выявление и устранение причин, факторов и условий, способствующих нарушениям субъектами, в отношении которых осуществляется муниципальный контроль в сфере благоустройства, обязательных требований;</w:t>
      </w:r>
    </w:p>
    <w:p w:rsidR="0026051E" w:rsidRPr="0026051E" w:rsidRDefault="0026051E" w:rsidP="0026051E">
      <w:pPr>
        <w:numPr>
          <w:ilvl w:val="0"/>
          <w:numId w:val="41"/>
        </w:numPr>
        <w:tabs>
          <w:tab w:val="clear" w:pos="720"/>
        </w:tabs>
        <w:ind w:left="0" w:firstLine="851"/>
        <w:jc w:val="both"/>
        <w:rPr>
          <w:rFonts w:ascii="Courier New" w:hAnsi="Courier New" w:cs="Courier New"/>
          <w:color w:val="000000"/>
          <w:sz w:val="18"/>
          <w:szCs w:val="18"/>
        </w:rPr>
      </w:pPr>
      <w:r w:rsidRPr="0026051E">
        <w:rPr>
          <w:rFonts w:ascii="Courier New" w:hAnsi="Courier New" w:cs="Courier New"/>
          <w:color w:val="000000"/>
          <w:sz w:val="18"/>
          <w:szCs w:val="18"/>
        </w:rPr>
        <w:t>Принятие мер по устранению причин, факторов и условий, способствующих нарушению субъектами, в отношении которых осуществляется муниципальный контроль в сфере благоустройства, обязательных требований.</w:t>
      </w:r>
    </w:p>
    <w:p w:rsidR="0026051E" w:rsidRPr="0026051E" w:rsidRDefault="0026051E" w:rsidP="0026051E">
      <w:pPr>
        <w:ind w:left="1419" w:firstLine="567"/>
        <w:jc w:val="both"/>
        <w:rPr>
          <w:rFonts w:ascii="Courier New" w:hAnsi="Courier New" w:cs="Courier New"/>
          <w:color w:val="000000"/>
          <w:sz w:val="18"/>
          <w:szCs w:val="18"/>
        </w:rPr>
      </w:pPr>
      <w:r w:rsidRPr="0026051E">
        <w:rPr>
          <w:rFonts w:ascii="Courier New" w:hAnsi="Courier New" w:cs="Courier New"/>
          <w:color w:val="000000"/>
          <w:sz w:val="18"/>
          <w:szCs w:val="18"/>
        </w:rPr>
        <w:t>  </w:t>
      </w:r>
    </w:p>
    <w:p w:rsidR="0026051E" w:rsidRPr="0026051E" w:rsidRDefault="0026051E" w:rsidP="0026051E">
      <w:pPr>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Раздел 3. Перечень профилактических мероприятий, сроки (периодичность) их проведения</w:t>
      </w:r>
    </w:p>
    <w:p w:rsidR="0026051E" w:rsidRPr="0026051E" w:rsidRDefault="0026051E" w:rsidP="0026051E">
      <w:pPr>
        <w:ind w:firstLine="851"/>
        <w:jc w:val="center"/>
        <w:rPr>
          <w:rFonts w:ascii="Courier New" w:hAnsi="Courier New" w:cs="Courier New"/>
          <w:color w:val="000000"/>
          <w:sz w:val="18"/>
          <w:szCs w:val="18"/>
        </w:rPr>
      </w:pPr>
    </w:p>
    <w:tbl>
      <w:tblPr>
        <w:tblW w:w="10127" w:type="dxa"/>
        <w:tblCellMar>
          <w:left w:w="0" w:type="dxa"/>
          <w:right w:w="0" w:type="dxa"/>
        </w:tblCellMar>
        <w:tblLook w:val="04A0" w:firstRow="1" w:lastRow="0" w:firstColumn="1" w:lastColumn="0" w:noHBand="0" w:noVBand="1"/>
      </w:tblPr>
      <w:tblGrid>
        <w:gridCol w:w="449"/>
        <w:gridCol w:w="5381"/>
        <w:gridCol w:w="2170"/>
        <w:gridCol w:w="2127"/>
      </w:tblGrid>
      <w:tr w:rsidR="0026051E" w:rsidRPr="0026051E" w:rsidTr="0026051E">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rPr>
                <w:rFonts w:ascii="Courier New" w:hAnsi="Courier New" w:cs="Courier New"/>
                <w:sz w:val="18"/>
                <w:szCs w:val="18"/>
              </w:rPr>
            </w:pPr>
            <w:r w:rsidRPr="0026051E">
              <w:rPr>
                <w:rFonts w:ascii="Courier New" w:hAnsi="Courier New" w:cs="Courier New"/>
                <w:sz w:val="18"/>
                <w:szCs w:val="18"/>
              </w:rPr>
              <w:t xml:space="preserve">№ </w:t>
            </w:r>
            <w:proofErr w:type="gramStart"/>
            <w:r w:rsidRPr="0026051E">
              <w:rPr>
                <w:rFonts w:ascii="Courier New" w:hAnsi="Courier New" w:cs="Courier New"/>
                <w:sz w:val="18"/>
                <w:szCs w:val="18"/>
              </w:rPr>
              <w:t>п</w:t>
            </w:r>
            <w:proofErr w:type="gramEnd"/>
            <w:r w:rsidRPr="0026051E">
              <w:rPr>
                <w:rFonts w:ascii="Courier New" w:hAnsi="Courier New" w:cs="Courier New"/>
                <w:sz w:val="18"/>
                <w:szCs w:val="18"/>
              </w:rPr>
              <w:t>/п</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Наименование мероприятия</w:t>
            </w:r>
          </w:p>
        </w:tc>
        <w:tc>
          <w:tcPr>
            <w:tcW w:w="21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Срок исполнения</w:t>
            </w:r>
          </w:p>
        </w:tc>
        <w:tc>
          <w:tcPr>
            <w:tcW w:w="21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Структурное подразделение, ответственное за реализацию</w:t>
            </w:r>
          </w:p>
        </w:tc>
      </w:tr>
      <w:tr w:rsidR="0026051E" w:rsidRPr="0026051E" w:rsidTr="0026051E">
        <w:trPr>
          <w:trHeight w:val="273"/>
        </w:trPr>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1.</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 xml:space="preserve">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26051E">
              <w:rPr>
                <w:rFonts w:ascii="Courier New" w:hAnsi="Courier New" w:cs="Courier New"/>
                <w:sz w:val="18"/>
                <w:szCs w:val="18"/>
              </w:rPr>
              <w:t>своем</w:t>
            </w:r>
            <w:proofErr w:type="gramEnd"/>
            <w:r w:rsidRPr="0026051E">
              <w:rPr>
                <w:rFonts w:ascii="Courier New" w:hAnsi="Courier New" w:cs="Courier New"/>
                <w:sz w:val="18"/>
                <w:szCs w:val="18"/>
              </w:rPr>
              <w:t xml:space="preserve">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21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По мере необходимости</w:t>
            </w:r>
          </w:p>
        </w:tc>
        <w:tc>
          <w:tcPr>
            <w:tcW w:w="21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color w:val="000000"/>
                <w:sz w:val="18"/>
                <w:szCs w:val="18"/>
              </w:rPr>
              <w:t>Администрация</w:t>
            </w:r>
          </w:p>
        </w:tc>
      </w:tr>
      <w:tr w:rsidR="0026051E" w:rsidRPr="0026051E" w:rsidTr="0026051E">
        <w:trPr>
          <w:trHeight w:val="23"/>
        </w:trPr>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2.</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Обобщение правоприменительной практики: подготовка доклада с результатами обобщения правоприменительной практики Контрольного органа</w:t>
            </w:r>
          </w:p>
        </w:tc>
        <w:tc>
          <w:tcPr>
            <w:tcW w:w="21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 xml:space="preserve">До 30 января года, следующего за </w:t>
            </w:r>
            <w:proofErr w:type="gramStart"/>
            <w:r w:rsidRPr="0026051E">
              <w:rPr>
                <w:rFonts w:ascii="Courier New" w:hAnsi="Courier New" w:cs="Courier New"/>
                <w:sz w:val="18"/>
                <w:szCs w:val="18"/>
              </w:rPr>
              <w:t>отчетным</w:t>
            </w:r>
            <w:proofErr w:type="gramEnd"/>
          </w:p>
        </w:tc>
        <w:tc>
          <w:tcPr>
            <w:tcW w:w="21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color w:val="000000"/>
                <w:sz w:val="18"/>
                <w:szCs w:val="18"/>
              </w:rPr>
              <w:t>Администрация</w:t>
            </w:r>
          </w:p>
        </w:tc>
      </w:tr>
      <w:tr w:rsidR="0026051E" w:rsidRPr="0026051E" w:rsidTr="0026051E">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3.</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proofErr w:type="gramStart"/>
            <w:r w:rsidRPr="0026051E">
              <w:rPr>
                <w:rFonts w:ascii="Courier New" w:hAnsi="Courier New" w:cs="Courier New"/>
                <w:sz w:val="18"/>
                <w:szCs w:val="18"/>
              </w:rPr>
              <w:t xml:space="preserve">Выдача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w:t>
            </w:r>
            <w:r w:rsidRPr="0026051E">
              <w:rPr>
                <w:rFonts w:ascii="Courier New" w:hAnsi="Courier New" w:cs="Courier New"/>
                <w:sz w:val="18"/>
                <w:szCs w:val="18"/>
              </w:rPr>
              <w:lastRenderedPageBreak/>
              <w:t>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26051E">
              <w:rPr>
                <w:rFonts w:ascii="Courier New" w:hAnsi="Courier New" w:cs="Courier New"/>
                <w:sz w:val="18"/>
                <w:szCs w:val="18"/>
              </w:rPr>
              <w:t xml:space="preserve"> требований</w:t>
            </w:r>
          </w:p>
        </w:tc>
        <w:tc>
          <w:tcPr>
            <w:tcW w:w="21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lastRenderedPageBreak/>
              <w:t>По мере необходимости</w:t>
            </w:r>
          </w:p>
        </w:tc>
        <w:tc>
          <w:tcPr>
            <w:tcW w:w="21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color w:val="000000"/>
                <w:sz w:val="18"/>
                <w:szCs w:val="18"/>
              </w:rPr>
              <w:t>Администрация</w:t>
            </w:r>
          </w:p>
        </w:tc>
      </w:tr>
      <w:tr w:rsidR="0026051E" w:rsidRPr="0026051E" w:rsidTr="0026051E">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lastRenderedPageBreak/>
              <w:t>4.</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Консультирование:</w:t>
            </w:r>
          </w:p>
          <w:p w:rsidR="0026051E" w:rsidRPr="0026051E" w:rsidRDefault="0026051E" w:rsidP="00582317">
            <w:pPr>
              <w:jc w:val="both"/>
              <w:rPr>
                <w:rFonts w:ascii="Courier New" w:hAnsi="Courier New" w:cs="Courier New"/>
                <w:sz w:val="18"/>
                <w:szCs w:val="18"/>
              </w:rPr>
            </w:pPr>
            <w:r w:rsidRPr="0026051E">
              <w:rPr>
                <w:rFonts w:ascii="Courier New" w:hAnsi="Courier New" w:cs="Courier New"/>
                <w:sz w:val="18"/>
                <w:szCs w:val="18"/>
              </w:rPr>
              <w:t>1.Инспекторы осуществляют консультирование контролируемых лиц и их представителей:</w:t>
            </w:r>
          </w:p>
          <w:p w:rsidR="0026051E" w:rsidRPr="0026051E" w:rsidRDefault="0026051E" w:rsidP="00582317">
            <w:pPr>
              <w:jc w:val="both"/>
              <w:rPr>
                <w:rFonts w:ascii="Courier New" w:hAnsi="Courier New" w:cs="Courier New"/>
                <w:sz w:val="18"/>
                <w:szCs w:val="18"/>
              </w:rPr>
            </w:pPr>
            <w:r w:rsidRPr="0026051E">
              <w:rPr>
                <w:rFonts w:ascii="Courier New" w:hAnsi="Courier New" w:cs="Courier New"/>
                <w:sz w:val="18"/>
                <w:szCs w:val="1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26051E" w:rsidRPr="0026051E" w:rsidRDefault="0026051E" w:rsidP="00582317">
            <w:pPr>
              <w:jc w:val="both"/>
              <w:rPr>
                <w:rFonts w:ascii="Courier New" w:hAnsi="Courier New" w:cs="Courier New"/>
                <w:sz w:val="18"/>
                <w:szCs w:val="18"/>
              </w:rPr>
            </w:pPr>
            <w:r w:rsidRPr="0026051E">
              <w:rPr>
                <w:rFonts w:ascii="Courier New" w:hAnsi="Courier New" w:cs="Courier New"/>
                <w:sz w:val="18"/>
                <w:szCs w:val="18"/>
              </w:rPr>
              <w:t>2)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26051E" w:rsidRPr="0026051E" w:rsidRDefault="0026051E" w:rsidP="00582317">
            <w:pPr>
              <w:jc w:val="both"/>
              <w:rPr>
                <w:rFonts w:ascii="Courier New" w:hAnsi="Courier New" w:cs="Courier New"/>
                <w:sz w:val="18"/>
                <w:szCs w:val="18"/>
              </w:rPr>
            </w:pPr>
            <w:r w:rsidRPr="0026051E">
              <w:rPr>
                <w:rFonts w:ascii="Courier New" w:hAnsi="Courier New" w:cs="Courier New"/>
                <w:sz w:val="18"/>
                <w:szCs w:val="18"/>
              </w:rPr>
              <w:t>2.Письменное консультирование контролируемых лиц и их представителей осуществляется по следующим вопросам:</w:t>
            </w:r>
          </w:p>
          <w:p w:rsidR="0026051E" w:rsidRPr="0026051E" w:rsidRDefault="0026051E" w:rsidP="00582317">
            <w:pPr>
              <w:jc w:val="both"/>
              <w:rPr>
                <w:rFonts w:ascii="Courier New" w:hAnsi="Courier New" w:cs="Courier New"/>
                <w:sz w:val="18"/>
                <w:szCs w:val="18"/>
              </w:rPr>
            </w:pPr>
            <w:r w:rsidRPr="0026051E">
              <w:rPr>
                <w:rFonts w:ascii="Courier New" w:hAnsi="Courier New" w:cs="Courier New"/>
                <w:sz w:val="18"/>
                <w:szCs w:val="18"/>
              </w:rPr>
              <w:t>1) порядок обжалования решений Контрольного органа;</w:t>
            </w:r>
          </w:p>
          <w:p w:rsidR="0026051E" w:rsidRPr="0026051E" w:rsidRDefault="0026051E" w:rsidP="00582317">
            <w:pPr>
              <w:jc w:val="both"/>
              <w:rPr>
                <w:rFonts w:ascii="Courier New" w:hAnsi="Courier New" w:cs="Courier New"/>
                <w:sz w:val="18"/>
                <w:szCs w:val="18"/>
              </w:rPr>
            </w:pPr>
            <w:r w:rsidRPr="0026051E">
              <w:rPr>
                <w:rFonts w:ascii="Courier New" w:hAnsi="Courier New" w:cs="Courier New"/>
                <w:sz w:val="18"/>
                <w:szCs w:val="18"/>
              </w:rPr>
              <w:t>2) </w:t>
            </w:r>
            <w:r w:rsidRPr="0026051E">
              <w:rPr>
                <w:rFonts w:ascii="Courier New" w:hAnsi="Courier New" w:cs="Courier New"/>
                <w:color w:val="000000"/>
                <w:sz w:val="18"/>
                <w:szCs w:val="18"/>
                <w:shd w:val="clear" w:color="auto" w:fill="FFFFFF"/>
              </w:rP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26051E" w:rsidRPr="0026051E" w:rsidRDefault="0026051E" w:rsidP="00582317">
            <w:pPr>
              <w:jc w:val="both"/>
              <w:rPr>
                <w:rFonts w:ascii="Courier New" w:hAnsi="Courier New" w:cs="Courier New"/>
                <w:sz w:val="18"/>
                <w:szCs w:val="18"/>
              </w:rPr>
            </w:pPr>
            <w:r w:rsidRPr="0026051E">
              <w:rPr>
                <w:rFonts w:ascii="Courier New" w:hAnsi="Courier New" w:cs="Courier New"/>
                <w:sz w:val="18"/>
                <w:szCs w:val="18"/>
              </w:rPr>
              <w:t xml:space="preserve">3.Контролируемое лицо вправе направить запрос о предоставлении письменного ответа в сроки, установленные Федеральным </w:t>
            </w:r>
            <w:hyperlink r:id="rId16" w:history="1">
              <w:r w:rsidRPr="0026051E">
                <w:rPr>
                  <w:rFonts w:ascii="Courier New" w:hAnsi="Courier New" w:cs="Courier New"/>
                  <w:color w:val="000000"/>
                  <w:sz w:val="18"/>
                  <w:szCs w:val="18"/>
                  <w:u w:val="single"/>
                </w:rPr>
                <w:t>законом</w:t>
              </w:r>
            </w:hyperlink>
            <w:r w:rsidRPr="0026051E">
              <w:rPr>
                <w:rFonts w:ascii="Courier New" w:hAnsi="Courier New" w:cs="Courier New"/>
                <w:sz w:val="18"/>
                <w:szCs w:val="18"/>
              </w:rPr>
              <w:t xml:space="preserve"> от 02.05.2006 № 59-ФЗ «О порядке рассмотрения обращений граждан Российской Федерации».</w:t>
            </w:r>
          </w:p>
        </w:tc>
        <w:tc>
          <w:tcPr>
            <w:tcW w:w="21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По мере необходимости</w:t>
            </w:r>
          </w:p>
        </w:tc>
        <w:tc>
          <w:tcPr>
            <w:tcW w:w="21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color w:val="000000"/>
                <w:sz w:val="18"/>
                <w:szCs w:val="18"/>
              </w:rPr>
              <w:t>Администрация</w:t>
            </w:r>
          </w:p>
        </w:tc>
      </w:tr>
      <w:tr w:rsidR="0026051E" w:rsidRPr="0026051E" w:rsidTr="0026051E">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5.</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21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По мере необходимости</w:t>
            </w:r>
          </w:p>
        </w:tc>
        <w:tc>
          <w:tcPr>
            <w:tcW w:w="21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color w:val="000000"/>
                <w:sz w:val="18"/>
                <w:szCs w:val="18"/>
              </w:rPr>
              <w:t>Администрация</w:t>
            </w:r>
          </w:p>
        </w:tc>
      </w:tr>
    </w:tbl>
    <w:p w:rsidR="0026051E" w:rsidRPr="0026051E" w:rsidRDefault="0026051E" w:rsidP="0026051E">
      <w:pPr>
        <w:ind w:firstLine="567"/>
        <w:jc w:val="both"/>
        <w:rPr>
          <w:rFonts w:ascii="Courier New" w:hAnsi="Courier New" w:cs="Courier New"/>
          <w:color w:val="000000"/>
          <w:sz w:val="18"/>
          <w:szCs w:val="18"/>
        </w:rPr>
      </w:pPr>
      <w:r w:rsidRPr="0026051E">
        <w:rPr>
          <w:rFonts w:ascii="Courier New" w:hAnsi="Courier New" w:cs="Courier New"/>
          <w:b/>
          <w:bCs/>
          <w:color w:val="000000"/>
          <w:sz w:val="18"/>
          <w:szCs w:val="18"/>
        </w:rPr>
        <w:t> </w:t>
      </w:r>
    </w:p>
    <w:p w:rsidR="0026051E" w:rsidRPr="0026051E" w:rsidRDefault="0026051E" w:rsidP="0026051E">
      <w:pPr>
        <w:jc w:val="center"/>
        <w:rPr>
          <w:rFonts w:ascii="Courier New" w:hAnsi="Courier New" w:cs="Courier New"/>
          <w:b/>
          <w:bCs/>
          <w:color w:val="000000"/>
          <w:sz w:val="18"/>
          <w:szCs w:val="18"/>
        </w:rPr>
      </w:pPr>
      <w:r w:rsidRPr="0026051E">
        <w:rPr>
          <w:rFonts w:ascii="Courier New" w:hAnsi="Courier New" w:cs="Courier New"/>
          <w:b/>
          <w:bCs/>
          <w:color w:val="000000"/>
          <w:sz w:val="18"/>
          <w:szCs w:val="18"/>
        </w:rPr>
        <w:t xml:space="preserve">Раздел 4. Показатели результативности и эффективности </w:t>
      </w:r>
      <w:proofErr w:type="gramStart"/>
      <w:r w:rsidRPr="0026051E">
        <w:rPr>
          <w:rFonts w:ascii="Courier New" w:hAnsi="Courier New" w:cs="Courier New"/>
          <w:b/>
          <w:bCs/>
          <w:color w:val="000000"/>
          <w:sz w:val="18"/>
          <w:szCs w:val="18"/>
        </w:rPr>
        <w:t>программы профилактики рисков причинения вреда</w:t>
      </w:r>
      <w:proofErr w:type="gramEnd"/>
    </w:p>
    <w:p w:rsidR="0026051E" w:rsidRPr="0026051E" w:rsidRDefault="0026051E" w:rsidP="0026051E">
      <w:pPr>
        <w:ind w:firstLine="709"/>
        <w:jc w:val="center"/>
        <w:rPr>
          <w:rFonts w:ascii="Courier New" w:hAnsi="Courier New" w:cs="Courier New"/>
          <w:color w:val="000000"/>
          <w:sz w:val="18"/>
          <w:szCs w:val="18"/>
        </w:rPr>
      </w:pPr>
    </w:p>
    <w:tbl>
      <w:tblPr>
        <w:tblW w:w="10127" w:type="dxa"/>
        <w:tblCellMar>
          <w:left w:w="0" w:type="dxa"/>
          <w:right w:w="0" w:type="dxa"/>
        </w:tblCellMar>
        <w:tblLook w:val="04A0" w:firstRow="1" w:lastRow="0" w:firstColumn="1" w:lastColumn="0" w:noHBand="0" w:noVBand="1"/>
      </w:tblPr>
      <w:tblGrid>
        <w:gridCol w:w="959"/>
        <w:gridCol w:w="5975"/>
        <w:gridCol w:w="3193"/>
      </w:tblGrid>
      <w:tr w:rsidR="0026051E" w:rsidRPr="0026051E" w:rsidTr="0026051E">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 xml:space="preserve">№ </w:t>
            </w:r>
            <w:proofErr w:type="gramStart"/>
            <w:r w:rsidRPr="0026051E">
              <w:rPr>
                <w:rFonts w:ascii="Courier New" w:hAnsi="Courier New" w:cs="Courier New"/>
                <w:sz w:val="18"/>
                <w:szCs w:val="18"/>
              </w:rPr>
              <w:t>п</w:t>
            </w:r>
            <w:proofErr w:type="gramEnd"/>
            <w:r w:rsidRPr="0026051E">
              <w:rPr>
                <w:rFonts w:ascii="Courier New" w:hAnsi="Courier New" w:cs="Courier New"/>
                <w:sz w:val="18"/>
                <w:szCs w:val="18"/>
              </w:rPr>
              <w:t>/п</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Наименование показателя</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Величина</w:t>
            </w:r>
          </w:p>
        </w:tc>
      </w:tr>
      <w:tr w:rsidR="0026051E" w:rsidRPr="0026051E" w:rsidTr="0026051E">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1.</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both"/>
              <w:rPr>
                <w:rFonts w:ascii="Courier New" w:hAnsi="Courier New" w:cs="Courier New"/>
                <w:sz w:val="18"/>
                <w:szCs w:val="18"/>
              </w:rPr>
            </w:pPr>
            <w:r w:rsidRPr="0026051E">
              <w:rPr>
                <w:rFonts w:ascii="Courier New" w:hAnsi="Courier New" w:cs="Courier New"/>
                <w:sz w:val="18"/>
                <w:szCs w:val="1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100 %</w:t>
            </w:r>
          </w:p>
        </w:tc>
      </w:tr>
      <w:tr w:rsidR="0026051E" w:rsidRPr="0026051E" w:rsidTr="0026051E">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2.</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both"/>
              <w:rPr>
                <w:rFonts w:ascii="Courier New" w:hAnsi="Courier New" w:cs="Courier New"/>
                <w:sz w:val="18"/>
                <w:szCs w:val="18"/>
              </w:rPr>
            </w:pPr>
            <w:r w:rsidRPr="0026051E">
              <w:rPr>
                <w:rFonts w:ascii="Courier New" w:hAnsi="Courier New" w:cs="Courier New"/>
                <w:sz w:val="18"/>
                <w:szCs w:val="18"/>
              </w:rPr>
              <w:t>Удовлетворенность контролируемых лиц и их представителями консультированием контрольного (надзорного) органа</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 xml:space="preserve">90 % от числа </w:t>
            </w:r>
            <w:proofErr w:type="gramStart"/>
            <w:r w:rsidRPr="0026051E">
              <w:rPr>
                <w:rFonts w:ascii="Courier New" w:hAnsi="Courier New" w:cs="Courier New"/>
                <w:sz w:val="18"/>
                <w:szCs w:val="18"/>
              </w:rPr>
              <w:t>обратившихся</w:t>
            </w:r>
            <w:proofErr w:type="gramEnd"/>
          </w:p>
        </w:tc>
      </w:tr>
      <w:tr w:rsidR="0026051E" w:rsidRPr="0026051E" w:rsidTr="0026051E">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3.</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both"/>
              <w:rPr>
                <w:rFonts w:ascii="Courier New" w:hAnsi="Courier New" w:cs="Courier New"/>
                <w:sz w:val="18"/>
                <w:szCs w:val="18"/>
              </w:rPr>
            </w:pPr>
            <w:r w:rsidRPr="0026051E">
              <w:rPr>
                <w:rFonts w:ascii="Courier New" w:hAnsi="Courier New" w:cs="Courier New"/>
                <w:sz w:val="18"/>
                <w:szCs w:val="18"/>
              </w:rPr>
              <w:t>Количество проведенных профилактических мероприятий</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26051E" w:rsidRPr="0026051E" w:rsidRDefault="0026051E" w:rsidP="00582317">
            <w:pPr>
              <w:jc w:val="center"/>
              <w:rPr>
                <w:rFonts w:ascii="Courier New" w:hAnsi="Courier New" w:cs="Courier New"/>
                <w:sz w:val="18"/>
                <w:szCs w:val="18"/>
              </w:rPr>
            </w:pPr>
            <w:r w:rsidRPr="0026051E">
              <w:rPr>
                <w:rFonts w:ascii="Courier New" w:hAnsi="Courier New" w:cs="Courier New"/>
                <w:sz w:val="18"/>
                <w:szCs w:val="18"/>
              </w:rPr>
              <w:t>не менее 1 мероприятий, проведенных контрольным (надзорным) органом</w:t>
            </w:r>
          </w:p>
        </w:tc>
      </w:tr>
    </w:tbl>
    <w:p w:rsidR="0026051E" w:rsidRDefault="0026051E" w:rsidP="0026051E">
      <w:pPr>
        <w:ind w:right="-1"/>
        <w:jc w:val="right"/>
        <w:rPr>
          <w:rFonts w:ascii="Courier New" w:hAnsi="Courier New" w:cs="Courier New"/>
          <w:sz w:val="22"/>
          <w:szCs w:val="22"/>
        </w:rPr>
      </w:pPr>
    </w:p>
    <w:p w:rsidR="0026051E" w:rsidRDefault="0026051E" w:rsidP="00EB4C05">
      <w:pPr>
        <w:widowControl w:val="0"/>
        <w:suppressAutoHyphens/>
        <w:autoSpaceDE w:val="0"/>
        <w:autoSpaceDN w:val="0"/>
        <w:adjustRightInd w:val="0"/>
        <w:jc w:val="both"/>
        <w:outlineLvl w:val="0"/>
        <w:rPr>
          <w:rFonts w:ascii="Arial" w:hAnsi="Arial" w:cs="Arial"/>
          <w:bCs/>
          <w:kern w:val="2"/>
          <w:lang w:eastAsia="ar-SA"/>
        </w:rPr>
      </w:pPr>
    </w:p>
    <w:p w:rsidR="0026051E" w:rsidRPr="00EB4C05" w:rsidRDefault="0026051E" w:rsidP="00EB4C05">
      <w:pPr>
        <w:widowControl w:val="0"/>
        <w:suppressAutoHyphens/>
        <w:autoSpaceDE w:val="0"/>
        <w:autoSpaceDN w:val="0"/>
        <w:adjustRightInd w:val="0"/>
        <w:jc w:val="both"/>
        <w:outlineLvl w:val="0"/>
        <w:rPr>
          <w:rFonts w:ascii="Arial" w:hAnsi="Arial" w:cs="Arial"/>
          <w:bCs/>
          <w:kern w:val="2"/>
          <w:lang w:eastAsia="ar-SA"/>
        </w:rPr>
      </w:pP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lastRenderedPageBreak/>
        <w:t>14.04.2023 Г. № 71</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РОССИЙСКАЯ ФЕДЕРАЦИЯ</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ИРКУТСКАЯ ОБЛАСТЬ</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ИРКУТСКИЙ РАЙОН</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ГОЛОУСТНЕНСКОЕ СЕЛЬСКОЕ ПОСЕЛЕНИЕ</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АДМИНИСТРАЦИЯ</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6051E">
        <w:rPr>
          <w:rFonts w:ascii="Arial" w:eastAsia="Lucida Sans Unicode" w:hAnsi="Arial" w:cs="Arial"/>
          <w:b/>
          <w:sz w:val="18"/>
          <w:szCs w:val="32"/>
          <w:lang w:eastAsia="en-US"/>
        </w:rPr>
        <w:t>ПОСТАНОВЛЕНИЕ</w:t>
      </w:r>
    </w:p>
    <w:p w:rsidR="0026051E" w:rsidRPr="0026051E" w:rsidRDefault="0026051E" w:rsidP="0026051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C5980" w:rsidRPr="00BA2464" w:rsidRDefault="0026051E" w:rsidP="0026051E">
      <w:pPr>
        <w:widowControl w:val="0"/>
        <w:tabs>
          <w:tab w:val="left" w:pos="8130"/>
          <w:tab w:val="right" w:pos="9355"/>
        </w:tabs>
        <w:autoSpaceDE w:val="0"/>
        <w:autoSpaceDN w:val="0"/>
        <w:adjustRightInd w:val="0"/>
        <w:jc w:val="center"/>
        <w:rPr>
          <w:rFonts w:ascii="Arial" w:hAnsi="Arial" w:cs="Arial"/>
          <w:b/>
          <w:sz w:val="18"/>
          <w:szCs w:val="18"/>
        </w:rPr>
      </w:pPr>
      <w:r w:rsidRPr="0026051E">
        <w:rPr>
          <w:rFonts w:ascii="Arial" w:eastAsia="Lucida Sans Unicode" w:hAnsi="Arial" w:cs="Arial"/>
          <w:b/>
          <w:sz w:val="18"/>
          <w:szCs w:val="32"/>
          <w:lang w:eastAsia="en-US"/>
        </w:rPr>
        <w:t>ОБ УТВЕРЖДЕНИИ ПРОГРАММЫ ПРОФИЛАКТИКИ РИСКОВ ПРИЧИНЕНИЯ ВРЕДА (УЩЕРБА) ОХРАНЯЕМЫМ ЗАКОНОМ ЦЕННОСТЯМ ПО МУНИЦИПАЛЬНОМУ ЛЕСНОМУ КОНТРОЛЮ НА 2023 ГОД</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C5980" w:rsidRPr="00BA2464" w:rsidTr="00142B55">
        <w:trPr>
          <w:trHeight w:val="425"/>
        </w:trPr>
        <w:tc>
          <w:tcPr>
            <w:tcW w:w="5141" w:type="dxa"/>
          </w:tcPr>
          <w:p w:rsidR="004C5980" w:rsidRPr="002E5360" w:rsidRDefault="004C5980" w:rsidP="00142B55">
            <w:pPr>
              <w:jc w:val="both"/>
              <w:rPr>
                <w:rFonts w:ascii="Arial" w:hAnsi="Arial" w:cs="Arial"/>
                <w:sz w:val="18"/>
                <w:szCs w:val="18"/>
                <w:lang w:eastAsia="ar-SA"/>
              </w:rPr>
            </w:pPr>
            <w:r>
              <w:rPr>
                <w:rFonts w:ascii="Arial" w:hAnsi="Arial" w:cs="Arial"/>
                <w:sz w:val="18"/>
                <w:szCs w:val="18"/>
                <w:lang w:eastAsia="ar-SA"/>
              </w:rPr>
              <w:t xml:space="preserve">         </w:t>
            </w:r>
          </w:p>
          <w:p w:rsidR="004C5980" w:rsidRPr="00BA2464" w:rsidRDefault="00582317" w:rsidP="004C5980">
            <w:pPr>
              <w:jc w:val="both"/>
              <w:rPr>
                <w:rFonts w:ascii="Arial" w:hAnsi="Arial" w:cs="Arial"/>
                <w:sz w:val="18"/>
                <w:szCs w:val="18"/>
                <w:lang w:eastAsia="ar-SA"/>
              </w:rPr>
            </w:pPr>
            <w:proofErr w:type="gramStart"/>
            <w:r w:rsidRPr="00582317">
              <w:rPr>
                <w:rFonts w:ascii="Arial" w:hAnsi="Arial" w:cs="Arial"/>
                <w:sz w:val="18"/>
                <w:szCs w:val="18"/>
                <w:lang w:eastAsia="ar-SA"/>
              </w:rPr>
              <w:t>В соответствии со ст. 44 Федерального закона от 31.07.2020 № 248-ФЗ «О 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при осуществлении муниципального лесного контроля, Уставом Голоустненского муниципального образования, администрация Голоустненского муниципального</w:t>
            </w:r>
            <w:proofErr w:type="gramEnd"/>
            <w:r w:rsidRPr="00582317">
              <w:rPr>
                <w:rFonts w:ascii="Arial" w:hAnsi="Arial" w:cs="Arial"/>
                <w:sz w:val="18"/>
                <w:szCs w:val="18"/>
                <w:lang w:eastAsia="ar-SA"/>
              </w:rPr>
              <w:t xml:space="preserve"> образования</w:t>
            </w:r>
          </w:p>
        </w:tc>
        <w:tc>
          <w:tcPr>
            <w:tcW w:w="287" w:type="dxa"/>
          </w:tcPr>
          <w:p w:rsidR="004C5980" w:rsidRPr="00BA2464" w:rsidRDefault="004C5980" w:rsidP="00142B55">
            <w:pPr>
              <w:pStyle w:val="Pa9"/>
              <w:spacing w:before="100" w:after="100"/>
              <w:jc w:val="center"/>
              <w:rPr>
                <w:rFonts w:ascii="Arial" w:hAnsi="Arial" w:cs="Arial"/>
                <w:sz w:val="18"/>
                <w:szCs w:val="18"/>
              </w:rPr>
            </w:pPr>
          </w:p>
        </w:tc>
        <w:tc>
          <w:tcPr>
            <w:tcW w:w="5107" w:type="dxa"/>
          </w:tcPr>
          <w:p w:rsidR="004C5980" w:rsidRDefault="004C5980" w:rsidP="00142B55">
            <w:pPr>
              <w:widowControl w:val="0"/>
              <w:suppressAutoHyphens/>
              <w:jc w:val="both"/>
              <w:rPr>
                <w:rFonts w:ascii="Arial" w:hAnsi="Arial" w:cs="Arial"/>
                <w:sz w:val="18"/>
                <w:szCs w:val="18"/>
                <w:lang w:eastAsia="ar-SA"/>
              </w:rPr>
            </w:pPr>
          </w:p>
          <w:p w:rsidR="00582317" w:rsidRPr="00582317" w:rsidRDefault="00582317" w:rsidP="00582317">
            <w:pPr>
              <w:jc w:val="both"/>
              <w:rPr>
                <w:rFonts w:ascii="Arial" w:hAnsi="Arial" w:cs="Arial"/>
                <w:sz w:val="18"/>
                <w:szCs w:val="18"/>
                <w:lang w:eastAsia="ar-SA"/>
              </w:rPr>
            </w:pPr>
            <w:r w:rsidRPr="00582317">
              <w:rPr>
                <w:rFonts w:ascii="Arial" w:hAnsi="Arial" w:cs="Arial"/>
                <w:sz w:val="18"/>
                <w:szCs w:val="18"/>
                <w:lang w:eastAsia="ar-SA"/>
              </w:rPr>
              <w:t>ПОСТАНОВЛЯЕТ:</w:t>
            </w:r>
          </w:p>
          <w:p w:rsidR="00582317" w:rsidRPr="00582317" w:rsidRDefault="00582317" w:rsidP="00582317">
            <w:pPr>
              <w:jc w:val="both"/>
              <w:rPr>
                <w:rFonts w:ascii="Arial" w:hAnsi="Arial" w:cs="Arial"/>
                <w:sz w:val="18"/>
                <w:szCs w:val="18"/>
                <w:lang w:eastAsia="ar-SA"/>
              </w:rPr>
            </w:pPr>
          </w:p>
          <w:p w:rsidR="00582317" w:rsidRPr="00582317" w:rsidRDefault="00582317" w:rsidP="00582317">
            <w:pPr>
              <w:jc w:val="both"/>
              <w:rPr>
                <w:rFonts w:ascii="Arial" w:hAnsi="Arial" w:cs="Arial"/>
                <w:sz w:val="18"/>
                <w:szCs w:val="18"/>
                <w:lang w:eastAsia="ar-SA"/>
              </w:rPr>
            </w:pPr>
            <w:r w:rsidRPr="00582317">
              <w:rPr>
                <w:rFonts w:ascii="Arial" w:hAnsi="Arial" w:cs="Arial"/>
                <w:sz w:val="18"/>
                <w:szCs w:val="18"/>
                <w:lang w:eastAsia="ar-SA"/>
              </w:rPr>
              <w:t>1. Утвердить программу профилактики рисков причинения вреда (ущерба) охраняемым законом ценностям по муниципальному лесному контролю на 2023 год.</w:t>
            </w:r>
          </w:p>
          <w:p w:rsidR="00582317" w:rsidRPr="00582317" w:rsidRDefault="00582317" w:rsidP="00582317">
            <w:pPr>
              <w:jc w:val="both"/>
              <w:rPr>
                <w:rFonts w:ascii="Arial" w:hAnsi="Arial" w:cs="Arial"/>
                <w:sz w:val="18"/>
                <w:szCs w:val="18"/>
                <w:lang w:eastAsia="ar-SA"/>
              </w:rPr>
            </w:pPr>
            <w:r w:rsidRPr="00582317">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582317" w:rsidRPr="00582317" w:rsidRDefault="00582317" w:rsidP="00582317">
            <w:pPr>
              <w:jc w:val="both"/>
              <w:rPr>
                <w:rFonts w:ascii="Arial" w:hAnsi="Arial" w:cs="Arial"/>
                <w:sz w:val="18"/>
                <w:szCs w:val="18"/>
                <w:lang w:eastAsia="ar-SA"/>
              </w:rPr>
            </w:pPr>
            <w:r w:rsidRPr="00582317">
              <w:rPr>
                <w:rFonts w:ascii="Arial" w:hAnsi="Arial" w:cs="Arial"/>
                <w:sz w:val="18"/>
                <w:szCs w:val="18"/>
                <w:lang w:eastAsia="ar-SA"/>
              </w:rPr>
              <w:t xml:space="preserve">3. </w:t>
            </w:r>
            <w:proofErr w:type="gramStart"/>
            <w:r w:rsidRPr="00582317">
              <w:rPr>
                <w:rFonts w:ascii="Arial" w:hAnsi="Arial" w:cs="Arial"/>
                <w:sz w:val="18"/>
                <w:szCs w:val="18"/>
                <w:lang w:eastAsia="ar-SA"/>
              </w:rPr>
              <w:t>Контроль за</w:t>
            </w:r>
            <w:proofErr w:type="gramEnd"/>
            <w:r w:rsidRPr="00582317">
              <w:rPr>
                <w:rFonts w:ascii="Arial" w:hAnsi="Arial" w:cs="Arial"/>
                <w:sz w:val="18"/>
                <w:szCs w:val="18"/>
                <w:lang w:eastAsia="ar-SA"/>
              </w:rPr>
              <w:t xml:space="preserve"> исполнением настоящего постановления оставляю за собой.</w:t>
            </w:r>
          </w:p>
          <w:p w:rsidR="00582317" w:rsidRPr="00582317" w:rsidRDefault="00582317" w:rsidP="00582317">
            <w:pPr>
              <w:jc w:val="both"/>
              <w:rPr>
                <w:rFonts w:ascii="Arial" w:hAnsi="Arial" w:cs="Arial"/>
                <w:sz w:val="18"/>
                <w:szCs w:val="18"/>
                <w:lang w:eastAsia="ar-SA"/>
              </w:rPr>
            </w:pPr>
            <w:r w:rsidRPr="00582317">
              <w:rPr>
                <w:rFonts w:ascii="Arial" w:hAnsi="Arial" w:cs="Arial"/>
                <w:sz w:val="18"/>
                <w:szCs w:val="18"/>
                <w:lang w:eastAsia="ar-SA"/>
              </w:rPr>
              <w:t>4. Настоящее постановление вступает в силу с момента официального опубликования (обнародования).</w:t>
            </w:r>
          </w:p>
          <w:p w:rsidR="00582317" w:rsidRPr="00582317" w:rsidRDefault="00582317" w:rsidP="00582317">
            <w:pPr>
              <w:jc w:val="both"/>
              <w:rPr>
                <w:rFonts w:ascii="Arial" w:hAnsi="Arial" w:cs="Arial"/>
                <w:sz w:val="18"/>
                <w:szCs w:val="18"/>
                <w:lang w:eastAsia="ar-SA"/>
              </w:rPr>
            </w:pPr>
          </w:p>
          <w:p w:rsidR="00582317" w:rsidRPr="00582317" w:rsidRDefault="00582317" w:rsidP="00582317">
            <w:pPr>
              <w:jc w:val="both"/>
              <w:rPr>
                <w:rFonts w:ascii="Arial" w:hAnsi="Arial" w:cs="Arial"/>
                <w:sz w:val="18"/>
                <w:szCs w:val="18"/>
                <w:lang w:eastAsia="ar-SA"/>
              </w:rPr>
            </w:pPr>
            <w:r w:rsidRPr="00582317">
              <w:rPr>
                <w:rFonts w:ascii="Arial" w:hAnsi="Arial" w:cs="Arial"/>
                <w:sz w:val="18"/>
                <w:szCs w:val="18"/>
                <w:lang w:eastAsia="ar-SA"/>
              </w:rPr>
              <w:t>Глава Голоустненского</w:t>
            </w:r>
          </w:p>
          <w:p w:rsidR="00582317" w:rsidRPr="00582317" w:rsidRDefault="00582317" w:rsidP="00582317">
            <w:pPr>
              <w:jc w:val="both"/>
              <w:rPr>
                <w:rFonts w:ascii="Arial" w:hAnsi="Arial" w:cs="Arial"/>
                <w:sz w:val="18"/>
                <w:szCs w:val="18"/>
                <w:lang w:eastAsia="ar-SA"/>
              </w:rPr>
            </w:pPr>
            <w:r w:rsidRPr="00582317">
              <w:rPr>
                <w:rFonts w:ascii="Arial" w:hAnsi="Arial" w:cs="Arial"/>
                <w:sz w:val="18"/>
                <w:szCs w:val="18"/>
                <w:lang w:eastAsia="ar-SA"/>
              </w:rPr>
              <w:t>муниципального образования</w:t>
            </w:r>
          </w:p>
          <w:p w:rsidR="004C5980" w:rsidRPr="00BA2464" w:rsidRDefault="00582317" w:rsidP="00582317">
            <w:pPr>
              <w:widowControl w:val="0"/>
              <w:suppressAutoHyphens/>
              <w:jc w:val="both"/>
              <w:rPr>
                <w:rFonts w:ascii="Arial" w:hAnsi="Arial" w:cs="Arial"/>
                <w:sz w:val="18"/>
                <w:szCs w:val="18"/>
                <w:lang w:eastAsia="ar-SA"/>
              </w:rPr>
            </w:pPr>
            <w:r w:rsidRPr="00582317">
              <w:rPr>
                <w:rFonts w:ascii="Arial" w:hAnsi="Arial" w:cs="Arial"/>
                <w:sz w:val="18"/>
                <w:szCs w:val="18"/>
                <w:lang w:eastAsia="ar-SA"/>
              </w:rPr>
              <w:t>О.М. Жукова</w:t>
            </w:r>
          </w:p>
        </w:tc>
      </w:tr>
    </w:tbl>
    <w:p w:rsidR="00582317" w:rsidRDefault="00582317" w:rsidP="004C5980">
      <w:pPr>
        <w:widowControl w:val="0"/>
        <w:suppressAutoHyphens/>
        <w:autoSpaceDE w:val="0"/>
        <w:autoSpaceDN w:val="0"/>
        <w:adjustRightInd w:val="0"/>
        <w:jc w:val="right"/>
        <w:outlineLvl w:val="0"/>
        <w:rPr>
          <w:rFonts w:ascii="Courier New" w:hAnsi="Courier New" w:cs="Courier New"/>
          <w:b/>
          <w:sz w:val="18"/>
          <w:szCs w:val="18"/>
          <w:lang w:eastAsia="ar-SA"/>
        </w:rPr>
      </w:pPr>
    </w:p>
    <w:p w:rsidR="004C5980"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p>
    <w:p w:rsidR="00582317" w:rsidRPr="00582317" w:rsidRDefault="00582317" w:rsidP="00582317">
      <w:pPr>
        <w:ind w:right="-1"/>
        <w:jc w:val="right"/>
        <w:rPr>
          <w:rFonts w:ascii="Courier New" w:hAnsi="Courier New" w:cs="Courier New"/>
          <w:sz w:val="18"/>
          <w:szCs w:val="18"/>
        </w:rPr>
      </w:pPr>
      <w:r w:rsidRPr="00582317">
        <w:rPr>
          <w:rFonts w:ascii="Courier New" w:hAnsi="Courier New" w:cs="Courier New"/>
          <w:sz w:val="18"/>
          <w:szCs w:val="18"/>
        </w:rPr>
        <w:t>Приложение</w:t>
      </w:r>
    </w:p>
    <w:p w:rsidR="00582317" w:rsidRPr="00582317" w:rsidRDefault="00582317" w:rsidP="00582317">
      <w:pPr>
        <w:ind w:right="-1"/>
        <w:jc w:val="right"/>
        <w:rPr>
          <w:rFonts w:ascii="Courier New" w:hAnsi="Courier New" w:cs="Courier New"/>
          <w:sz w:val="18"/>
          <w:szCs w:val="18"/>
        </w:rPr>
      </w:pPr>
      <w:r w:rsidRPr="00582317">
        <w:rPr>
          <w:rFonts w:ascii="Courier New" w:hAnsi="Courier New" w:cs="Courier New"/>
          <w:sz w:val="18"/>
          <w:szCs w:val="18"/>
        </w:rPr>
        <w:t>к постановлению Администрации</w:t>
      </w:r>
    </w:p>
    <w:p w:rsidR="00582317" w:rsidRPr="00582317" w:rsidRDefault="00582317" w:rsidP="00582317">
      <w:pPr>
        <w:ind w:right="-1"/>
        <w:jc w:val="right"/>
        <w:rPr>
          <w:rFonts w:ascii="Courier New" w:hAnsi="Courier New" w:cs="Courier New"/>
          <w:sz w:val="18"/>
          <w:szCs w:val="18"/>
        </w:rPr>
      </w:pPr>
      <w:r w:rsidRPr="00582317">
        <w:rPr>
          <w:rFonts w:ascii="Courier New" w:hAnsi="Courier New" w:cs="Courier New"/>
          <w:sz w:val="18"/>
          <w:szCs w:val="18"/>
        </w:rPr>
        <w:t xml:space="preserve">Голоустненского муниципального образования </w:t>
      </w:r>
    </w:p>
    <w:p w:rsidR="00582317" w:rsidRPr="00582317" w:rsidRDefault="00582317" w:rsidP="00582317">
      <w:pPr>
        <w:ind w:right="-1"/>
        <w:jc w:val="right"/>
        <w:rPr>
          <w:rFonts w:ascii="Courier New" w:hAnsi="Courier New" w:cs="Courier New"/>
          <w:sz w:val="18"/>
          <w:szCs w:val="18"/>
        </w:rPr>
      </w:pPr>
      <w:r w:rsidRPr="00582317">
        <w:rPr>
          <w:rFonts w:ascii="Courier New" w:hAnsi="Courier New" w:cs="Courier New"/>
          <w:sz w:val="18"/>
          <w:szCs w:val="18"/>
        </w:rPr>
        <w:t>от 14.04.2023 г. № 71</w:t>
      </w:r>
    </w:p>
    <w:p w:rsidR="00582317" w:rsidRPr="00582317" w:rsidRDefault="00582317" w:rsidP="00582317">
      <w:pPr>
        <w:ind w:right="-1"/>
        <w:jc w:val="right"/>
        <w:rPr>
          <w:rFonts w:ascii="Courier New" w:hAnsi="Courier New" w:cs="Courier New"/>
          <w:sz w:val="18"/>
          <w:szCs w:val="18"/>
        </w:rPr>
      </w:pPr>
    </w:p>
    <w:p w:rsidR="00582317" w:rsidRPr="00582317" w:rsidRDefault="00582317" w:rsidP="00582317">
      <w:pPr>
        <w:ind w:firstLine="567"/>
        <w:jc w:val="center"/>
        <w:rPr>
          <w:rFonts w:ascii="Courier New" w:hAnsi="Courier New" w:cs="Courier New"/>
          <w:b/>
          <w:bCs/>
          <w:color w:val="000000"/>
          <w:sz w:val="18"/>
          <w:szCs w:val="18"/>
        </w:rPr>
      </w:pPr>
    </w:p>
    <w:p w:rsidR="00582317" w:rsidRPr="00582317" w:rsidRDefault="00582317" w:rsidP="00582317">
      <w:pPr>
        <w:ind w:firstLine="567"/>
        <w:jc w:val="center"/>
        <w:rPr>
          <w:rFonts w:ascii="Courier New" w:hAnsi="Courier New" w:cs="Courier New"/>
          <w:color w:val="000000"/>
          <w:sz w:val="18"/>
          <w:szCs w:val="18"/>
        </w:rPr>
      </w:pPr>
      <w:r w:rsidRPr="00582317">
        <w:rPr>
          <w:rFonts w:ascii="Courier New" w:hAnsi="Courier New" w:cs="Courier New"/>
          <w:b/>
          <w:bCs/>
          <w:color w:val="000000"/>
          <w:sz w:val="18"/>
          <w:szCs w:val="18"/>
        </w:rPr>
        <w:t>ПРОГРАММА ПРОФИЛАКТИКИ РИСКОВ ПРИЧИНЕНИЯ ВРЕДА (УЩЕРБА) ОХРАНЯЕМЫМ ЗАКОНОМ ЦЕННОСТЯМ ПО МУНИЦИПАЛЬНОМУ ЛЕСНОМУ КОНТРОЛЮ НА 2023 ГОД</w:t>
      </w:r>
    </w:p>
    <w:p w:rsidR="00582317" w:rsidRPr="00582317" w:rsidRDefault="00582317" w:rsidP="00582317">
      <w:pPr>
        <w:ind w:firstLine="567"/>
        <w:jc w:val="both"/>
        <w:rPr>
          <w:rFonts w:ascii="Courier New" w:hAnsi="Courier New" w:cs="Courier New"/>
          <w:color w:val="000000"/>
          <w:sz w:val="18"/>
          <w:szCs w:val="18"/>
        </w:rPr>
      </w:pPr>
      <w:r w:rsidRPr="00582317">
        <w:rPr>
          <w:rFonts w:ascii="Courier New" w:hAnsi="Courier New" w:cs="Courier New"/>
          <w:color w:val="000000"/>
          <w:sz w:val="18"/>
          <w:szCs w:val="18"/>
        </w:rPr>
        <w:t> </w:t>
      </w:r>
    </w:p>
    <w:p w:rsidR="00582317" w:rsidRPr="00582317" w:rsidRDefault="00582317" w:rsidP="00582317">
      <w:pPr>
        <w:ind w:firstLine="567"/>
        <w:jc w:val="center"/>
        <w:rPr>
          <w:rFonts w:ascii="Courier New" w:hAnsi="Courier New" w:cs="Courier New"/>
          <w:b/>
          <w:bCs/>
          <w:color w:val="000000"/>
          <w:sz w:val="18"/>
          <w:szCs w:val="18"/>
        </w:rPr>
      </w:pPr>
      <w:r w:rsidRPr="00582317">
        <w:rPr>
          <w:rFonts w:ascii="Courier New" w:hAnsi="Courier New" w:cs="Courier New"/>
          <w:b/>
          <w:bCs/>
          <w:color w:val="000000"/>
          <w:sz w:val="18"/>
          <w:szCs w:val="1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582317" w:rsidRPr="00582317" w:rsidRDefault="00582317" w:rsidP="00582317">
      <w:pPr>
        <w:ind w:firstLine="567"/>
        <w:jc w:val="center"/>
        <w:rPr>
          <w:rFonts w:ascii="Courier New" w:hAnsi="Courier New" w:cs="Courier New"/>
          <w:color w:val="000000"/>
          <w:sz w:val="18"/>
          <w:szCs w:val="18"/>
        </w:rPr>
      </w:pPr>
    </w:p>
    <w:p w:rsidR="00582317" w:rsidRPr="00582317" w:rsidRDefault="00582317" w:rsidP="00582317">
      <w:pPr>
        <w:ind w:firstLine="709"/>
        <w:jc w:val="both"/>
        <w:rPr>
          <w:rFonts w:ascii="Courier New" w:hAnsi="Courier New" w:cs="Courier New"/>
          <w:color w:val="000000"/>
          <w:sz w:val="18"/>
          <w:szCs w:val="18"/>
        </w:rPr>
      </w:pPr>
      <w:r w:rsidRPr="00582317">
        <w:rPr>
          <w:rFonts w:ascii="Courier New" w:hAnsi="Courier New" w:cs="Courier New"/>
          <w:color w:val="000000"/>
          <w:sz w:val="18"/>
          <w:szCs w:val="18"/>
        </w:rPr>
        <w:t xml:space="preserve">1.1. </w:t>
      </w:r>
      <w:proofErr w:type="gramStart"/>
      <w:r w:rsidRPr="00582317">
        <w:rPr>
          <w:rFonts w:ascii="Courier New" w:hAnsi="Courier New" w:cs="Courier New"/>
          <w:color w:val="000000"/>
          <w:sz w:val="18"/>
          <w:szCs w:val="18"/>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582317">
        <w:rPr>
          <w:rFonts w:ascii="Courier New" w:hAnsi="Courier New" w:cs="Courier New"/>
          <w:color w:val="000000"/>
          <w:sz w:val="18"/>
          <w:szCs w:val="18"/>
        </w:rPr>
        <w:t xml:space="preserve"> рисков причинения вреда (ущерба) охраняемым законом ценностям при осуществлении муниципального лесного контроля.</w:t>
      </w:r>
    </w:p>
    <w:p w:rsidR="00582317" w:rsidRPr="00582317" w:rsidRDefault="00582317" w:rsidP="00582317">
      <w:pPr>
        <w:ind w:firstLine="851"/>
        <w:jc w:val="both"/>
        <w:rPr>
          <w:rFonts w:ascii="Courier New" w:hAnsi="Courier New" w:cs="Courier New"/>
          <w:color w:val="000000"/>
          <w:sz w:val="18"/>
          <w:szCs w:val="18"/>
        </w:rPr>
      </w:pPr>
      <w:r w:rsidRPr="00582317">
        <w:rPr>
          <w:rFonts w:ascii="Courier New" w:hAnsi="Courier New" w:cs="Courier New"/>
          <w:color w:val="000000"/>
          <w:sz w:val="18"/>
          <w:szCs w:val="18"/>
        </w:rPr>
        <w:t xml:space="preserve">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лесного контроля (далее - мероприятия по профилактике нарушений), осуществляются должностными лицами (уполномоченными специалистами) на осуществление муниципального лесного контроля. </w:t>
      </w:r>
    </w:p>
    <w:p w:rsidR="00582317" w:rsidRPr="00582317" w:rsidRDefault="00582317" w:rsidP="00582317">
      <w:pPr>
        <w:ind w:firstLine="851"/>
        <w:jc w:val="both"/>
        <w:rPr>
          <w:rFonts w:ascii="Courier New" w:hAnsi="Courier New" w:cs="Courier New"/>
          <w:color w:val="000000"/>
          <w:sz w:val="18"/>
          <w:szCs w:val="18"/>
        </w:rPr>
      </w:pPr>
      <w:r w:rsidRPr="00582317">
        <w:rPr>
          <w:rFonts w:ascii="Courier New" w:hAnsi="Courier New" w:cs="Courier New"/>
          <w:color w:val="000000"/>
          <w:sz w:val="18"/>
          <w:szCs w:val="18"/>
        </w:rPr>
        <w:t>1.2. Предметом муниципального контроля является:</w:t>
      </w:r>
    </w:p>
    <w:p w:rsidR="00582317" w:rsidRPr="00582317" w:rsidRDefault="00582317" w:rsidP="00582317">
      <w:pPr>
        <w:ind w:firstLine="851"/>
        <w:jc w:val="both"/>
        <w:rPr>
          <w:rFonts w:ascii="Courier New" w:hAnsi="Courier New" w:cs="Courier New"/>
          <w:color w:val="000000"/>
          <w:sz w:val="18"/>
          <w:szCs w:val="18"/>
        </w:rPr>
      </w:pPr>
      <w:proofErr w:type="gramStart"/>
      <w:r w:rsidRPr="00582317">
        <w:rPr>
          <w:rFonts w:ascii="Courier New" w:hAnsi="Courier New" w:cs="Courier New"/>
          <w:color w:val="000000"/>
          <w:sz w:val="18"/>
          <w:szCs w:val="18"/>
        </w:rPr>
        <w:t>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 Голоустненского муниципального образования</w:t>
      </w:r>
      <w:r w:rsidRPr="00582317">
        <w:rPr>
          <w:rFonts w:ascii="Courier New" w:hAnsi="Courier New" w:cs="Courier New"/>
          <w:i/>
          <w:iCs/>
          <w:color w:val="000000"/>
          <w:sz w:val="18"/>
          <w:szCs w:val="18"/>
        </w:rPr>
        <w:t xml:space="preserve"> </w:t>
      </w:r>
      <w:r w:rsidRPr="00582317">
        <w:rPr>
          <w:rFonts w:ascii="Courier New" w:hAnsi="Courier New" w:cs="Courier New"/>
          <w:color w:val="000000"/>
          <w:sz w:val="18"/>
          <w:szCs w:val="18"/>
        </w:rPr>
        <w:t>(далее</w:t>
      </w:r>
      <w:r w:rsidRPr="00582317">
        <w:rPr>
          <w:rFonts w:ascii="Courier New" w:hAnsi="Courier New" w:cs="Courier New"/>
          <w:i/>
          <w:iCs/>
          <w:color w:val="000000"/>
          <w:sz w:val="18"/>
          <w:szCs w:val="18"/>
        </w:rPr>
        <w:t xml:space="preserve"> – </w:t>
      </w:r>
      <w:r w:rsidRPr="00582317">
        <w:rPr>
          <w:rFonts w:ascii="Courier New" w:hAnsi="Courier New" w:cs="Courier New"/>
          <w:color w:val="000000"/>
          <w:sz w:val="18"/>
          <w:szCs w:val="18"/>
        </w:rPr>
        <w:t>лесные участки, находящиеся в муниципальной собственности</w:t>
      </w:r>
      <w:r w:rsidRPr="00582317">
        <w:rPr>
          <w:rFonts w:ascii="Courier New" w:hAnsi="Courier New" w:cs="Courier New"/>
          <w:i/>
          <w:iCs/>
          <w:color w:val="000000"/>
          <w:sz w:val="18"/>
          <w:szCs w:val="18"/>
        </w:rPr>
        <w:t>)</w:t>
      </w:r>
      <w:r w:rsidRPr="00582317">
        <w:rPr>
          <w:rFonts w:ascii="Courier New" w:hAnsi="Courier New" w:cs="Courier New"/>
          <w:color w:val="000000"/>
          <w:sz w:val="18"/>
          <w:szCs w:val="18"/>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w:t>
      </w:r>
      <w:proofErr w:type="gramEnd"/>
      <w:r w:rsidRPr="00582317">
        <w:rPr>
          <w:rFonts w:ascii="Courier New" w:hAnsi="Courier New" w:cs="Courier New"/>
          <w:color w:val="000000"/>
          <w:sz w:val="18"/>
          <w:szCs w:val="18"/>
        </w:rPr>
        <w:t xml:space="preserve"> нормативными правовыми актами Иркутской области</w:t>
      </w:r>
      <w:r w:rsidRPr="00582317">
        <w:rPr>
          <w:rFonts w:ascii="Courier New" w:hAnsi="Courier New" w:cs="Courier New"/>
          <w:i/>
          <w:iCs/>
          <w:color w:val="000000"/>
          <w:sz w:val="18"/>
          <w:szCs w:val="18"/>
        </w:rPr>
        <w:t xml:space="preserve"> </w:t>
      </w:r>
      <w:r w:rsidRPr="00582317">
        <w:rPr>
          <w:rFonts w:ascii="Courier New" w:hAnsi="Courier New" w:cs="Courier New"/>
          <w:color w:val="000000"/>
          <w:sz w:val="18"/>
          <w:szCs w:val="18"/>
        </w:rPr>
        <w:t xml:space="preserve">в области использования, охраны, защиты, воспроизводства лесов и лесоразведения, в том числе в области семеноводства в отношении семян лесных растений. </w:t>
      </w:r>
    </w:p>
    <w:p w:rsidR="00582317" w:rsidRPr="00582317" w:rsidRDefault="00582317" w:rsidP="00582317">
      <w:pPr>
        <w:ind w:firstLine="851"/>
        <w:jc w:val="both"/>
        <w:rPr>
          <w:rFonts w:ascii="Courier New" w:hAnsi="Courier New" w:cs="Courier New"/>
          <w:color w:val="000000"/>
          <w:sz w:val="18"/>
          <w:szCs w:val="18"/>
        </w:rPr>
      </w:pPr>
      <w:r w:rsidRPr="00582317">
        <w:rPr>
          <w:rFonts w:ascii="Courier New" w:hAnsi="Courier New" w:cs="Courier New"/>
          <w:color w:val="000000"/>
          <w:sz w:val="18"/>
          <w:szCs w:val="18"/>
        </w:rPr>
        <w:t>1.3. Объектами муниципального контроля (далее – объект контроля) являются:</w:t>
      </w:r>
    </w:p>
    <w:p w:rsidR="00582317" w:rsidRPr="00582317" w:rsidRDefault="00582317" w:rsidP="00582317">
      <w:pPr>
        <w:widowControl w:val="0"/>
        <w:autoSpaceDE w:val="0"/>
        <w:autoSpaceDN w:val="0"/>
        <w:ind w:firstLine="709"/>
        <w:jc w:val="both"/>
        <w:rPr>
          <w:rFonts w:ascii="Courier New" w:hAnsi="Courier New" w:cs="Courier New"/>
          <w:color w:val="000000"/>
          <w:sz w:val="18"/>
          <w:szCs w:val="18"/>
          <w:shd w:val="clear" w:color="auto" w:fill="FFFFFF"/>
        </w:rPr>
      </w:pPr>
      <w:r w:rsidRPr="00582317">
        <w:rPr>
          <w:rFonts w:ascii="Courier New" w:hAnsi="Courier New" w:cs="Courier New"/>
          <w:color w:val="000000"/>
          <w:sz w:val="18"/>
          <w:szCs w:val="18"/>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w:t>
      </w:r>
      <w:r w:rsidRPr="00582317">
        <w:rPr>
          <w:rFonts w:ascii="Courier New" w:hAnsi="Courier New" w:cs="Courier New"/>
          <w:color w:val="000000"/>
          <w:sz w:val="18"/>
          <w:szCs w:val="18"/>
          <w:shd w:val="clear" w:color="auto" w:fill="FFFFFF"/>
        </w:rPr>
        <w:lastRenderedPageBreak/>
        <w:t xml:space="preserve">воспроизводству </w:t>
      </w:r>
      <w:r w:rsidRPr="00582317">
        <w:rPr>
          <w:rFonts w:ascii="Courier New" w:hAnsi="Courier New" w:cs="Courier New"/>
          <w:color w:val="000000"/>
          <w:sz w:val="18"/>
          <w:szCs w:val="18"/>
        </w:rPr>
        <w:t>лесных участков, находящихся в муниципальной собственности,</w:t>
      </w:r>
      <w:r w:rsidRPr="00582317">
        <w:rPr>
          <w:rFonts w:ascii="Courier New" w:hAnsi="Courier New" w:cs="Courier New"/>
          <w:color w:val="000000"/>
          <w:sz w:val="18"/>
          <w:szCs w:val="18"/>
          <w:shd w:val="clear" w:color="auto" w:fill="FFFFFF"/>
        </w:rPr>
        <w:t xml:space="preserve"> и лесоразведению в них;</w:t>
      </w:r>
    </w:p>
    <w:p w:rsidR="00582317" w:rsidRPr="00582317" w:rsidRDefault="00582317" w:rsidP="00582317">
      <w:pPr>
        <w:widowControl w:val="0"/>
        <w:autoSpaceDE w:val="0"/>
        <w:autoSpaceDN w:val="0"/>
        <w:ind w:firstLine="709"/>
        <w:jc w:val="both"/>
        <w:rPr>
          <w:rFonts w:ascii="Courier New" w:hAnsi="Courier New" w:cs="Courier New"/>
          <w:color w:val="000000"/>
          <w:sz w:val="18"/>
          <w:szCs w:val="18"/>
        </w:rPr>
      </w:pPr>
      <w:r w:rsidRPr="00582317">
        <w:rPr>
          <w:rFonts w:ascii="Courier New" w:hAnsi="Courier New" w:cs="Courier New"/>
          <w:color w:val="000000"/>
          <w:sz w:val="18"/>
          <w:szCs w:val="18"/>
          <w:shd w:val="clear" w:color="auto" w:fill="FFFFFF"/>
        </w:rPr>
        <w:t xml:space="preserve">б) </w:t>
      </w:r>
      <w:r w:rsidRPr="00582317">
        <w:rPr>
          <w:rFonts w:ascii="Courier New" w:hAnsi="Courier New" w:cs="Courier New"/>
          <w:color w:val="000000"/>
          <w:sz w:val="18"/>
          <w:szCs w:val="18"/>
        </w:rPr>
        <w:t>производственные объекты:</w:t>
      </w:r>
    </w:p>
    <w:p w:rsidR="00582317" w:rsidRPr="00582317" w:rsidRDefault="00582317" w:rsidP="00582317">
      <w:pPr>
        <w:widowControl w:val="0"/>
        <w:autoSpaceDE w:val="0"/>
        <w:autoSpaceDN w:val="0"/>
        <w:ind w:firstLine="709"/>
        <w:jc w:val="both"/>
        <w:rPr>
          <w:rFonts w:ascii="Courier New" w:hAnsi="Courier New" w:cs="Courier New"/>
          <w:color w:val="000000"/>
          <w:sz w:val="18"/>
          <w:szCs w:val="18"/>
        </w:rPr>
      </w:pPr>
      <w:r w:rsidRPr="00582317">
        <w:rPr>
          <w:rFonts w:ascii="Courier New" w:hAnsi="Courier New" w:cs="Courier New"/>
          <w:color w:val="000000"/>
          <w:sz w:val="18"/>
          <w:szCs w:val="18"/>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582317" w:rsidRPr="00582317" w:rsidRDefault="00582317" w:rsidP="00582317">
      <w:pPr>
        <w:widowControl w:val="0"/>
        <w:autoSpaceDE w:val="0"/>
        <w:autoSpaceDN w:val="0"/>
        <w:ind w:firstLine="709"/>
        <w:jc w:val="both"/>
        <w:rPr>
          <w:rFonts w:ascii="Courier New" w:hAnsi="Courier New" w:cs="Courier New"/>
          <w:color w:val="000000"/>
          <w:sz w:val="18"/>
          <w:szCs w:val="18"/>
        </w:rPr>
      </w:pPr>
      <w:r w:rsidRPr="00582317">
        <w:rPr>
          <w:rFonts w:ascii="Courier New" w:hAnsi="Courier New" w:cs="Courier New"/>
          <w:color w:val="000000"/>
          <w:sz w:val="18"/>
          <w:szCs w:val="18"/>
        </w:rPr>
        <w:t>средства предупреждения и тушения лесных пожаров;</w:t>
      </w:r>
    </w:p>
    <w:p w:rsidR="00582317" w:rsidRPr="00582317" w:rsidRDefault="00582317" w:rsidP="00582317">
      <w:pPr>
        <w:widowControl w:val="0"/>
        <w:autoSpaceDE w:val="0"/>
        <w:autoSpaceDN w:val="0"/>
        <w:ind w:firstLine="709"/>
        <w:jc w:val="both"/>
        <w:rPr>
          <w:rFonts w:ascii="Courier New" w:hAnsi="Courier New" w:cs="Courier New"/>
          <w:color w:val="000000"/>
          <w:sz w:val="18"/>
          <w:szCs w:val="18"/>
          <w:shd w:val="clear" w:color="auto" w:fill="FFFFFF"/>
        </w:rPr>
      </w:pPr>
      <w:proofErr w:type="gramStart"/>
      <w:r w:rsidRPr="00582317">
        <w:rPr>
          <w:rFonts w:ascii="Courier New" w:hAnsi="Courier New" w:cs="Courier New"/>
          <w:color w:val="000000"/>
          <w:sz w:val="18"/>
          <w:szCs w:val="18"/>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582317">
        <w:rPr>
          <w:rFonts w:ascii="Courier New" w:hAnsi="Courier New" w:cs="Courier New"/>
          <w:color w:val="000000"/>
          <w:sz w:val="18"/>
          <w:szCs w:val="18"/>
          <w:shd w:val="clear" w:color="auto" w:fill="FFFFFF"/>
        </w:rPr>
        <w:t>, к которым предъявляются обязательные требования.</w:t>
      </w:r>
      <w:proofErr w:type="gramEnd"/>
    </w:p>
    <w:p w:rsidR="00582317" w:rsidRPr="00582317" w:rsidRDefault="00582317" w:rsidP="00582317">
      <w:pPr>
        <w:ind w:firstLine="851"/>
        <w:jc w:val="both"/>
        <w:rPr>
          <w:rFonts w:ascii="Courier New" w:hAnsi="Courier New" w:cs="Courier New"/>
          <w:color w:val="000000"/>
          <w:sz w:val="18"/>
          <w:szCs w:val="18"/>
        </w:rPr>
      </w:pPr>
      <w:r w:rsidRPr="00582317">
        <w:rPr>
          <w:rFonts w:ascii="Courier New" w:hAnsi="Courier New" w:cs="Courier New"/>
          <w:color w:val="000000"/>
          <w:sz w:val="18"/>
          <w:szCs w:val="18"/>
        </w:rPr>
        <w:t xml:space="preserve"> При осуществлении муниципального контроля Контрольный орган проводит следующие виды профилактических мероприятий:</w:t>
      </w:r>
    </w:p>
    <w:p w:rsidR="00582317" w:rsidRPr="00582317" w:rsidRDefault="00582317" w:rsidP="00582317">
      <w:pPr>
        <w:ind w:firstLine="567"/>
        <w:jc w:val="both"/>
        <w:rPr>
          <w:rFonts w:ascii="Courier New" w:hAnsi="Courier New" w:cs="Courier New"/>
          <w:color w:val="000000"/>
          <w:sz w:val="18"/>
          <w:szCs w:val="18"/>
        </w:rPr>
      </w:pPr>
      <w:r w:rsidRPr="00582317">
        <w:rPr>
          <w:rFonts w:ascii="Courier New" w:hAnsi="Courier New" w:cs="Courier New"/>
          <w:color w:val="000000"/>
          <w:sz w:val="18"/>
          <w:szCs w:val="18"/>
        </w:rPr>
        <w:t>1) информирование;</w:t>
      </w:r>
    </w:p>
    <w:p w:rsidR="00582317" w:rsidRPr="00582317" w:rsidRDefault="00582317" w:rsidP="00582317">
      <w:pPr>
        <w:ind w:firstLine="567"/>
        <w:jc w:val="both"/>
        <w:rPr>
          <w:rFonts w:ascii="Courier New" w:hAnsi="Courier New" w:cs="Courier New"/>
          <w:color w:val="000000"/>
          <w:sz w:val="18"/>
          <w:szCs w:val="18"/>
        </w:rPr>
      </w:pPr>
      <w:r w:rsidRPr="00582317">
        <w:rPr>
          <w:rFonts w:ascii="Courier New" w:hAnsi="Courier New" w:cs="Courier New"/>
          <w:color w:val="000000"/>
          <w:sz w:val="18"/>
          <w:szCs w:val="18"/>
        </w:rPr>
        <w:t>2) обобщение правоприменительной практики;</w:t>
      </w:r>
    </w:p>
    <w:p w:rsidR="00582317" w:rsidRPr="00582317" w:rsidRDefault="00582317" w:rsidP="00582317">
      <w:pPr>
        <w:ind w:firstLine="567"/>
        <w:jc w:val="both"/>
        <w:rPr>
          <w:rFonts w:ascii="Courier New" w:hAnsi="Courier New" w:cs="Courier New"/>
          <w:color w:val="000000"/>
          <w:sz w:val="18"/>
          <w:szCs w:val="18"/>
        </w:rPr>
      </w:pPr>
      <w:r w:rsidRPr="00582317">
        <w:rPr>
          <w:rFonts w:ascii="Courier New" w:hAnsi="Courier New" w:cs="Courier New"/>
          <w:color w:val="000000"/>
          <w:sz w:val="18"/>
          <w:szCs w:val="18"/>
        </w:rPr>
        <w:t>3) объявление предостережения;</w:t>
      </w:r>
    </w:p>
    <w:p w:rsidR="00582317" w:rsidRPr="00582317" w:rsidRDefault="00582317" w:rsidP="00582317">
      <w:pPr>
        <w:ind w:firstLine="567"/>
        <w:jc w:val="both"/>
        <w:rPr>
          <w:rFonts w:ascii="Courier New" w:hAnsi="Courier New" w:cs="Courier New"/>
          <w:color w:val="000000"/>
          <w:sz w:val="18"/>
          <w:szCs w:val="18"/>
        </w:rPr>
      </w:pPr>
      <w:r w:rsidRPr="00582317">
        <w:rPr>
          <w:rFonts w:ascii="Courier New" w:hAnsi="Courier New" w:cs="Courier New"/>
          <w:color w:val="000000"/>
          <w:sz w:val="18"/>
          <w:szCs w:val="18"/>
        </w:rPr>
        <w:t>4) консультирование;</w:t>
      </w:r>
    </w:p>
    <w:p w:rsidR="00582317" w:rsidRPr="00582317" w:rsidRDefault="00582317" w:rsidP="00582317">
      <w:pPr>
        <w:ind w:firstLine="567"/>
        <w:jc w:val="both"/>
        <w:rPr>
          <w:rFonts w:ascii="Courier New" w:hAnsi="Courier New" w:cs="Courier New"/>
          <w:color w:val="000000"/>
          <w:sz w:val="18"/>
          <w:szCs w:val="18"/>
        </w:rPr>
      </w:pPr>
      <w:r w:rsidRPr="00582317">
        <w:rPr>
          <w:rFonts w:ascii="Courier New" w:hAnsi="Courier New" w:cs="Courier New"/>
          <w:color w:val="000000"/>
          <w:sz w:val="18"/>
          <w:szCs w:val="18"/>
        </w:rPr>
        <w:t>5) профилактический визит.</w:t>
      </w:r>
    </w:p>
    <w:p w:rsidR="00582317" w:rsidRPr="00582317" w:rsidRDefault="00582317" w:rsidP="00582317">
      <w:pPr>
        <w:ind w:firstLine="851"/>
        <w:jc w:val="both"/>
        <w:rPr>
          <w:rFonts w:ascii="Courier New" w:hAnsi="Courier New" w:cs="Courier New"/>
          <w:color w:val="000000"/>
          <w:sz w:val="18"/>
          <w:szCs w:val="18"/>
        </w:rPr>
      </w:pPr>
      <w:r w:rsidRPr="00582317">
        <w:rPr>
          <w:rFonts w:ascii="Courier New" w:hAnsi="Courier New" w:cs="Courier New"/>
          <w:color w:val="000000"/>
          <w:sz w:val="18"/>
          <w:szCs w:val="18"/>
        </w:rPr>
        <w:t> </w:t>
      </w:r>
    </w:p>
    <w:p w:rsidR="00582317" w:rsidRPr="00582317" w:rsidRDefault="00582317" w:rsidP="00582317">
      <w:pPr>
        <w:ind w:firstLine="567"/>
        <w:jc w:val="center"/>
        <w:rPr>
          <w:rFonts w:ascii="Courier New" w:hAnsi="Courier New" w:cs="Courier New"/>
          <w:b/>
          <w:bCs/>
          <w:color w:val="000000"/>
          <w:sz w:val="18"/>
          <w:szCs w:val="18"/>
        </w:rPr>
      </w:pPr>
      <w:r w:rsidRPr="00582317">
        <w:rPr>
          <w:rFonts w:ascii="Courier New" w:hAnsi="Courier New" w:cs="Courier New"/>
          <w:b/>
          <w:bCs/>
          <w:color w:val="000000"/>
          <w:sz w:val="18"/>
          <w:szCs w:val="18"/>
        </w:rPr>
        <w:t xml:space="preserve">Раздел 2. Цели и задачи </w:t>
      </w:r>
      <w:proofErr w:type="gramStart"/>
      <w:r w:rsidRPr="00582317">
        <w:rPr>
          <w:rFonts w:ascii="Courier New" w:hAnsi="Courier New" w:cs="Courier New"/>
          <w:b/>
          <w:bCs/>
          <w:color w:val="000000"/>
          <w:sz w:val="18"/>
          <w:szCs w:val="18"/>
        </w:rPr>
        <w:t>реализации программы профилактики рисков причинения вреда</w:t>
      </w:r>
      <w:proofErr w:type="gramEnd"/>
    </w:p>
    <w:p w:rsidR="00582317" w:rsidRPr="00582317" w:rsidRDefault="00582317" w:rsidP="00582317">
      <w:pPr>
        <w:ind w:firstLine="567"/>
        <w:jc w:val="center"/>
        <w:rPr>
          <w:rFonts w:ascii="Courier New" w:hAnsi="Courier New" w:cs="Courier New"/>
          <w:color w:val="000000"/>
          <w:sz w:val="18"/>
          <w:szCs w:val="18"/>
        </w:rPr>
      </w:pPr>
    </w:p>
    <w:p w:rsidR="00582317" w:rsidRPr="00582317" w:rsidRDefault="00582317" w:rsidP="00582317">
      <w:pPr>
        <w:ind w:firstLine="851"/>
        <w:jc w:val="both"/>
        <w:rPr>
          <w:rFonts w:ascii="Courier New" w:hAnsi="Courier New" w:cs="Courier New"/>
          <w:color w:val="000000"/>
          <w:sz w:val="18"/>
          <w:szCs w:val="18"/>
        </w:rPr>
      </w:pPr>
      <w:r w:rsidRPr="00582317">
        <w:rPr>
          <w:rFonts w:ascii="Courier New" w:hAnsi="Courier New" w:cs="Courier New"/>
          <w:bCs/>
          <w:color w:val="000000"/>
          <w:sz w:val="18"/>
          <w:szCs w:val="18"/>
        </w:rPr>
        <w:t>2.1 Основными целями Программы профилактики являются:</w:t>
      </w:r>
    </w:p>
    <w:p w:rsidR="00582317" w:rsidRPr="00582317" w:rsidRDefault="00582317" w:rsidP="00582317">
      <w:pPr>
        <w:numPr>
          <w:ilvl w:val="0"/>
          <w:numId w:val="40"/>
        </w:numPr>
        <w:tabs>
          <w:tab w:val="clear" w:pos="720"/>
        </w:tabs>
        <w:ind w:left="0" w:firstLine="993"/>
        <w:contextualSpacing/>
        <w:jc w:val="both"/>
        <w:rPr>
          <w:rFonts w:ascii="Courier New" w:hAnsi="Courier New" w:cs="Courier New"/>
          <w:color w:val="000000"/>
          <w:sz w:val="18"/>
          <w:szCs w:val="18"/>
        </w:rPr>
      </w:pPr>
      <w:r w:rsidRPr="00582317">
        <w:rPr>
          <w:rFonts w:ascii="Courier New" w:hAnsi="Courier New" w:cs="Courier New"/>
          <w:color w:val="000000"/>
          <w:sz w:val="18"/>
          <w:szCs w:val="18"/>
        </w:rPr>
        <w:t>Стимулирование добросовестного соблюдения обязательных требований всеми контролируемыми лицами;</w:t>
      </w:r>
    </w:p>
    <w:p w:rsidR="00582317" w:rsidRPr="00582317" w:rsidRDefault="00582317" w:rsidP="00582317">
      <w:pPr>
        <w:numPr>
          <w:ilvl w:val="0"/>
          <w:numId w:val="40"/>
        </w:numPr>
        <w:tabs>
          <w:tab w:val="clear" w:pos="720"/>
        </w:tabs>
        <w:ind w:left="0" w:firstLine="993"/>
        <w:jc w:val="both"/>
        <w:rPr>
          <w:rFonts w:ascii="Courier New" w:hAnsi="Courier New" w:cs="Courier New"/>
          <w:color w:val="000000"/>
          <w:sz w:val="18"/>
          <w:szCs w:val="18"/>
        </w:rPr>
      </w:pPr>
      <w:r w:rsidRPr="00582317">
        <w:rPr>
          <w:rFonts w:ascii="Courier New" w:hAnsi="Courier New" w:cs="Courier New"/>
          <w:color w:val="000000"/>
          <w:sz w:val="18"/>
          <w:szCs w:val="1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582317" w:rsidRPr="00582317" w:rsidRDefault="00582317" w:rsidP="00582317">
      <w:pPr>
        <w:numPr>
          <w:ilvl w:val="0"/>
          <w:numId w:val="40"/>
        </w:numPr>
        <w:tabs>
          <w:tab w:val="clear" w:pos="720"/>
        </w:tabs>
        <w:ind w:left="0" w:firstLine="993"/>
        <w:jc w:val="both"/>
        <w:rPr>
          <w:rFonts w:ascii="Courier New" w:hAnsi="Courier New" w:cs="Courier New"/>
          <w:color w:val="000000"/>
          <w:sz w:val="18"/>
          <w:szCs w:val="18"/>
        </w:rPr>
      </w:pPr>
      <w:r w:rsidRPr="00582317">
        <w:rPr>
          <w:rFonts w:ascii="Courier New" w:hAnsi="Courier New" w:cs="Courier New"/>
          <w:color w:val="000000"/>
          <w:sz w:val="18"/>
          <w:szCs w:val="18"/>
        </w:rPr>
        <w:t>Создание условий для доведения обязательных требований до контролируемых лиц, повышение информированности о способах их соблюдения.</w:t>
      </w:r>
    </w:p>
    <w:p w:rsidR="00582317" w:rsidRPr="00582317" w:rsidRDefault="00582317" w:rsidP="00582317">
      <w:pPr>
        <w:ind w:firstLine="851"/>
        <w:jc w:val="both"/>
        <w:rPr>
          <w:rFonts w:ascii="Courier New" w:hAnsi="Courier New" w:cs="Courier New"/>
          <w:color w:val="000000"/>
          <w:sz w:val="18"/>
          <w:szCs w:val="18"/>
        </w:rPr>
      </w:pPr>
      <w:r w:rsidRPr="00582317">
        <w:rPr>
          <w:rFonts w:ascii="Courier New" w:hAnsi="Courier New" w:cs="Courier New"/>
          <w:i/>
          <w:iCs/>
          <w:color w:val="000000"/>
          <w:sz w:val="18"/>
          <w:szCs w:val="18"/>
        </w:rPr>
        <w:t> </w:t>
      </w:r>
      <w:r w:rsidRPr="00582317">
        <w:rPr>
          <w:rFonts w:ascii="Courier New" w:hAnsi="Courier New" w:cs="Courier New"/>
          <w:bCs/>
          <w:color w:val="000000"/>
          <w:sz w:val="18"/>
          <w:szCs w:val="18"/>
        </w:rPr>
        <w:t>2.2. Проведение профилактических мероприятий программы профилактики направлено на решение следующих задач:</w:t>
      </w:r>
    </w:p>
    <w:p w:rsidR="00582317" w:rsidRPr="00582317" w:rsidRDefault="00582317" w:rsidP="00582317">
      <w:pPr>
        <w:numPr>
          <w:ilvl w:val="0"/>
          <w:numId w:val="41"/>
        </w:numPr>
        <w:tabs>
          <w:tab w:val="clear" w:pos="720"/>
        </w:tabs>
        <w:ind w:left="0" w:firstLine="851"/>
        <w:jc w:val="both"/>
        <w:rPr>
          <w:rFonts w:ascii="Courier New" w:hAnsi="Courier New" w:cs="Courier New"/>
          <w:color w:val="000000"/>
          <w:sz w:val="18"/>
          <w:szCs w:val="18"/>
        </w:rPr>
      </w:pPr>
      <w:r w:rsidRPr="00582317">
        <w:rPr>
          <w:rFonts w:ascii="Courier New" w:hAnsi="Courier New" w:cs="Courier New"/>
          <w:color w:val="000000"/>
          <w:sz w:val="18"/>
          <w:szCs w:val="18"/>
        </w:rPr>
        <w:t xml:space="preserve">Укрепление </w:t>
      </w:r>
      <w:proofErr w:type="gramStart"/>
      <w:r w:rsidRPr="00582317">
        <w:rPr>
          <w:rFonts w:ascii="Courier New" w:hAnsi="Courier New" w:cs="Courier New"/>
          <w:color w:val="000000"/>
          <w:sz w:val="18"/>
          <w:szCs w:val="18"/>
        </w:rPr>
        <w:t>системы профилактики нарушений рисков причинения</w:t>
      </w:r>
      <w:proofErr w:type="gramEnd"/>
      <w:r w:rsidRPr="00582317">
        <w:rPr>
          <w:rFonts w:ascii="Courier New" w:hAnsi="Courier New" w:cs="Courier New"/>
          <w:color w:val="000000"/>
          <w:sz w:val="18"/>
          <w:szCs w:val="18"/>
        </w:rPr>
        <w:t xml:space="preserve"> вреда (ущерба) охраняемым законом ценностям;</w:t>
      </w:r>
    </w:p>
    <w:p w:rsidR="00582317" w:rsidRPr="00582317" w:rsidRDefault="00582317" w:rsidP="00582317">
      <w:pPr>
        <w:numPr>
          <w:ilvl w:val="0"/>
          <w:numId w:val="41"/>
        </w:numPr>
        <w:tabs>
          <w:tab w:val="clear" w:pos="720"/>
        </w:tabs>
        <w:ind w:left="0" w:firstLine="851"/>
        <w:jc w:val="both"/>
        <w:rPr>
          <w:rFonts w:ascii="Courier New" w:hAnsi="Courier New" w:cs="Courier New"/>
          <w:color w:val="000000"/>
          <w:sz w:val="18"/>
          <w:szCs w:val="18"/>
        </w:rPr>
      </w:pPr>
      <w:r w:rsidRPr="00582317">
        <w:rPr>
          <w:rFonts w:ascii="Courier New" w:hAnsi="Courier New" w:cs="Courier New"/>
          <w:color w:val="000000"/>
          <w:sz w:val="18"/>
          <w:szCs w:val="18"/>
        </w:rPr>
        <w:t>Повышение уровня информированности и правосознания субъектов, в отношении которых осуществляется муниципальный лесной контроль;</w:t>
      </w:r>
    </w:p>
    <w:p w:rsidR="00582317" w:rsidRPr="00582317" w:rsidRDefault="00582317" w:rsidP="00582317">
      <w:pPr>
        <w:numPr>
          <w:ilvl w:val="0"/>
          <w:numId w:val="41"/>
        </w:numPr>
        <w:tabs>
          <w:tab w:val="clear" w:pos="720"/>
        </w:tabs>
        <w:ind w:left="0" w:firstLine="851"/>
        <w:jc w:val="both"/>
        <w:rPr>
          <w:rFonts w:ascii="Courier New" w:hAnsi="Courier New" w:cs="Courier New"/>
          <w:color w:val="000000"/>
          <w:sz w:val="18"/>
          <w:szCs w:val="18"/>
        </w:rPr>
      </w:pPr>
      <w:r w:rsidRPr="00582317">
        <w:rPr>
          <w:rFonts w:ascii="Courier New" w:hAnsi="Courier New" w:cs="Courier New"/>
          <w:color w:val="000000"/>
          <w:sz w:val="18"/>
          <w:szCs w:val="18"/>
        </w:rPr>
        <w:t>Выявление и устранение причин, факторов и условий, способствующих нарушениям субъектами, в отношении которых осуществляется муниципальный лесной контроль, обязательных требований;</w:t>
      </w:r>
    </w:p>
    <w:p w:rsidR="00582317" w:rsidRPr="00582317" w:rsidRDefault="00582317" w:rsidP="00582317">
      <w:pPr>
        <w:numPr>
          <w:ilvl w:val="0"/>
          <w:numId w:val="41"/>
        </w:numPr>
        <w:tabs>
          <w:tab w:val="clear" w:pos="720"/>
        </w:tabs>
        <w:ind w:left="0" w:firstLine="851"/>
        <w:jc w:val="both"/>
        <w:rPr>
          <w:rFonts w:ascii="Courier New" w:hAnsi="Courier New" w:cs="Courier New"/>
          <w:color w:val="000000"/>
          <w:sz w:val="18"/>
          <w:szCs w:val="18"/>
        </w:rPr>
      </w:pPr>
      <w:r w:rsidRPr="00582317">
        <w:rPr>
          <w:rFonts w:ascii="Courier New" w:hAnsi="Courier New" w:cs="Courier New"/>
          <w:color w:val="000000"/>
          <w:sz w:val="18"/>
          <w:szCs w:val="18"/>
        </w:rPr>
        <w:t>Принятие мер по устранению причин, факторов и условий, способствующих нарушению субъектами, в отношении которых осуществляется муниципальный лесной контроль, обязательных требований.</w:t>
      </w:r>
    </w:p>
    <w:p w:rsidR="00582317" w:rsidRPr="00582317" w:rsidRDefault="00582317" w:rsidP="00582317">
      <w:pPr>
        <w:ind w:left="1419" w:firstLine="567"/>
        <w:jc w:val="both"/>
        <w:rPr>
          <w:rFonts w:ascii="Courier New" w:hAnsi="Courier New" w:cs="Courier New"/>
          <w:color w:val="000000"/>
          <w:sz w:val="18"/>
          <w:szCs w:val="18"/>
        </w:rPr>
      </w:pPr>
      <w:r w:rsidRPr="00582317">
        <w:rPr>
          <w:rFonts w:ascii="Courier New" w:hAnsi="Courier New" w:cs="Courier New"/>
          <w:color w:val="000000"/>
          <w:sz w:val="18"/>
          <w:szCs w:val="18"/>
        </w:rPr>
        <w:t>  </w:t>
      </w:r>
    </w:p>
    <w:p w:rsidR="00582317" w:rsidRPr="00582317" w:rsidRDefault="00582317" w:rsidP="00582317">
      <w:pPr>
        <w:jc w:val="center"/>
        <w:rPr>
          <w:rFonts w:ascii="Courier New" w:hAnsi="Courier New" w:cs="Courier New"/>
          <w:b/>
          <w:bCs/>
          <w:color w:val="000000"/>
          <w:sz w:val="18"/>
          <w:szCs w:val="18"/>
        </w:rPr>
      </w:pPr>
      <w:r w:rsidRPr="00582317">
        <w:rPr>
          <w:rFonts w:ascii="Courier New" w:hAnsi="Courier New" w:cs="Courier New"/>
          <w:b/>
          <w:bCs/>
          <w:color w:val="000000"/>
          <w:sz w:val="18"/>
          <w:szCs w:val="18"/>
        </w:rPr>
        <w:t>Раздел 3. Перечень профилактических мероприятий, сроки (периодичность) их проведения</w:t>
      </w:r>
    </w:p>
    <w:p w:rsidR="00582317" w:rsidRPr="00582317" w:rsidRDefault="00582317" w:rsidP="00582317">
      <w:pPr>
        <w:ind w:firstLine="851"/>
        <w:jc w:val="center"/>
        <w:rPr>
          <w:rFonts w:ascii="Courier New" w:hAnsi="Courier New" w:cs="Courier New"/>
          <w:color w:val="000000"/>
          <w:sz w:val="18"/>
          <w:szCs w:val="18"/>
        </w:rPr>
      </w:pPr>
    </w:p>
    <w:tbl>
      <w:tblPr>
        <w:tblW w:w="10127" w:type="dxa"/>
        <w:tblCellMar>
          <w:left w:w="0" w:type="dxa"/>
          <w:right w:w="0" w:type="dxa"/>
        </w:tblCellMar>
        <w:tblLook w:val="04A0" w:firstRow="1" w:lastRow="0" w:firstColumn="1" w:lastColumn="0" w:noHBand="0" w:noVBand="1"/>
      </w:tblPr>
      <w:tblGrid>
        <w:gridCol w:w="449"/>
        <w:gridCol w:w="5381"/>
        <w:gridCol w:w="1829"/>
        <w:gridCol w:w="2468"/>
      </w:tblGrid>
      <w:tr w:rsidR="00582317" w:rsidRPr="00582317" w:rsidTr="00582317">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rPr>
                <w:rFonts w:ascii="Courier New" w:hAnsi="Courier New" w:cs="Courier New"/>
                <w:sz w:val="18"/>
                <w:szCs w:val="18"/>
              </w:rPr>
            </w:pPr>
            <w:r w:rsidRPr="00582317">
              <w:rPr>
                <w:rFonts w:ascii="Courier New" w:hAnsi="Courier New" w:cs="Courier New"/>
                <w:sz w:val="18"/>
                <w:szCs w:val="18"/>
              </w:rPr>
              <w:t xml:space="preserve">№ </w:t>
            </w:r>
            <w:proofErr w:type="gramStart"/>
            <w:r w:rsidRPr="00582317">
              <w:rPr>
                <w:rFonts w:ascii="Courier New" w:hAnsi="Courier New" w:cs="Courier New"/>
                <w:sz w:val="18"/>
                <w:szCs w:val="18"/>
              </w:rPr>
              <w:t>п</w:t>
            </w:r>
            <w:proofErr w:type="gramEnd"/>
            <w:r w:rsidRPr="00582317">
              <w:rPr>
                <w:rFonts w:ascii="Courier New" w:hAnsi="Courier New" w:cs="Courier New"/>
                <w:sz w:val="18"/>
                <w:szCs w:val="18"/>
              </w:rPr>
              <w:t>/п</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Наименование мероприятия</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Срок исполнения</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Структурное подразделение, ответственное за реализацию</w:t>
            </w:r>
          </w:p>
        </w:tc>
      </w:tr>
      <w:tr w:rsidR="00582317" w:rsidRPr="00582317" w:rsidTr="00582317">
        <w:trPr>
          <w:trHeight w:val="273"/>
        </w:trPr>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1.</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 xml:space="preserve">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582317">
              <w:rPr>
                <w:rFonts w:ascii="Courier New" w:hAnsi="Courier New" w:cs="Courier New"/>
                <w:sz w:val="18"/>
                <w:szCs w:val="18"/>
              </w:rPr>
              <w:t>своем</w:t>
            </w:r>
            <w:proofErr w:type="gramEnd"/>
            <w:r w:rsidRPr="00582317">
              <w:rPr>
                <w:rFonts w:ascii="Courier New" w:hAnsi="Courier New" w:cs="Courier New"/>
                <w:sz w:val="18"/>
                <w:szCs w:val="18"/>
              </w:rPr>
              <w:t xml:space="preserve">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color w:val="000000"/>
                <w:sz w:val="18"/>
                <w:szCs w:val="18"/>
              </w:rPr>
              <w:t>Администрация</w:t>
            </w:r>
          </w:p>
        </w:tc>
      </w:tr>
      <w:tr w:rsidR="00582317" w:rsidRPr="00582317" w:rsidTr="00582317">
        <w:trPr>
          <w:trHeight w:val="23"/>
        </w:trPr>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2.</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Обобщение правоприменительной практики: подготовка доклада с результатами обобщения правоприменительной практики Контрольного органа</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 xml:space="preserve">До 30 января года, следующего за </w:t>
            </w:r>
            <w:proofErr w:type="gramStart"/>
            <w:r w:rsidRPr="00582317">
              <w:rPr>
                <w:rFonts w:ascii="Courier New" w:hAnsi="Courier New" w:cs="Courier New"/>
                <w:sz w:val="18"/>
                <w:szCs w:val="18"/>
              </w:rPr>
              <w:t>отчетным</w:t>
            </w:r>
            <w:proofErr w:type="gramEnd"/>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color w:val="000000"/>
                <w:sz w:val="18"/>
                <w:szCs w:val="18"/>
              </w:rPr>
              <w:t>Администрация</w:t>
            </w:r>
          </w:p>
        </w:tc>
      </w:tr>
      <w:tr w:rsidR="00582317" w:rsidRPr="00582317" w:rsidTr="00582317">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3.</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proofErr w:type="gramStart"/>
            <w:r w:rsidRPr="00582317">
              <w:rPr>
                <w:rFonts w:ascii="Courier New" w:hAnsi="Courier New" w:cs="Courier New"/>
                <w:sz w:val="18"/>
                <w:szCs w:val="18"/>
              </w:rPr>
              <w:t xml:space="preserve">Выдача контролируемому лицу предостережения о недопустимости нарушения обязательных требований </w:t>
            </w:r>
            <w:r w:rsidRPr="00582317">
              <w:rPr>
                <w:rFonts w:ascii="Courier New" w:hAnsi="Courier New" w:cs="Courier New"/>
                <w:sz w:val="18"/>
                <w:szCs w:val="18"/>
              </w:rPr>
              <w:lastRenderedPageBreak/>
              <w:t>(далее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582317">
              <w:rPr>
                <w:rFonts w:ascii="Courier New" w:hAnsi="Courier New" w:cs="Courier New"/>
                <w:sz w:val="18"/>
                <w:szCs w:val="18"/>
              </w:rPr>
              <w:t xml:space="preserve"> требований</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lastRenderedPageBreak/>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color w:val="000000"/>
                <w:sz w:val="18"/>
                <w:szCs w:val="18"/>
              </w:rPr>
              <w:t>Администрация</w:t>
            </w:r>
          </w:p>
        </w:tc>
      </w:tr>
      <w:tr w:rsidR="00582317" w:rsidRPr="00582317" w:rsidTr="00582317">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lastRenderedPageBreak/>
              <w:t>4.</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Консультирование:</w:t>
            </w:r>
          </w:p>
          <w:p w:rsidR="00582317" w:rsidRPr="00582317" w:rsidRDefault="00582317" w:rsidP="00582317">
            <w:pPr>
              <w:jc w:val="both"/>
              <w:rPr>
                <w:rFonts w:ascii="Courier New" w:hAnsi="Courier New" w:cs="Courier New"/>
                <w:sz w:val="18"/>
                <w:szCs w:val="18"/>
              </w:rPr>
            </w:pPr>
            <w:r w:rsidRPr="00582317">
              <w:rPr>
                <w:rFonts w:ascii="Courier New" w:hAnsi="Courier New" w:cs="Courier New"/>
                <w:sz w:val="18"/>
                <w:szCs w:val="18"/>
              </w:rPr>
              <w:t>1.Инспекторы осуществляют консультирование контролируемых лиц и их представителей:</w:t>
            </w:r>
          </w:p>
          <w:p w:rsidR="00582317" w:rsidRPr="00582317" w:rsidRDefault="00582317" w:rsidP="00582317">
            <w:pPr>
              <w:jc w:val="both"/>
              <w:rPr>
                <w:rFonts w:ascii="Courier New" w:hAnsi="Courier New" w:cs="Courier New"/>
                <w:sz w:val="18"/>
                <w:szCs w:val="18"/>
              </w:rPr>
            </w:pPr>
            <w:r w:rsidRPr="00582317">
              <w:rPr>
                <w:rFonts w:ascii="Courier New" w:hAnsi="Courier New" w:cs="Courier New"/>
                <w:sz w:val="18"/>
                <w:szCs w:val="1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582317" w:rsidRPr="00582317" w:rsidRDefault="00582317" w:rsidP="00582317">
            <w:pPr>
              <w:jc w:val="both"/>
              <w:rPr>
                <w:rFonts w:ascii="Courier New" w:hAnsi="Courier New" w:cs="Courier New"/>
                <w:sz w:val="18"/>
                <w:szCs w:val="18"/>
              </w:rPr>
            </w:pPr>
            <w:r w:rsidRPr="00582317">
              <w:rPr>
                <w:rFonts w:ascii="Courier New" w:hAnsi="Courier New" w:cs="Courier New"/>
                <w:sz w:val="18"/>
                <w:szCs w:val="18"/>
              </w:rPr>
              <w:t>2)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582317" w:rsidRPr="00582317" w:rsidRDefault="00582317" w:rsidP="00582317">
            <w:pPr>
              <w:jc w:val="both"/>
              <w:rPr>
                <w:rFonts w:ascii="Courier New" w:hAnsi="Courier New" w:cs="Courier New"/>
                <w:sz w:val="18"/>
                <w:szCs w:val="18"/>
              </w:rPr>
            </w:pPr>
            <w:r w:rsidRPr="00582317">
              <w:rPr>
                <w:rFonts w:ascii="Courier New" w:hAnsi="Courier New" w:cs="Courier New"/>
                <w:sz w:val="18"/>
                <w:szCs w:val="18"/>
              </w:rPr>
              <w:t>2.Письменное консультирование контролируемых лиц и их представителей осуществляется по следующим вопросам:</w:t>
            </w:r>
          </w:p>
          <w:p w:rsidR="00582317" w:rsidRPr="00582317" w:rsidRDefault="00582317" w:rsidP="00582317">
            <w:pPr>
              <w:jc w:val="both"/>
              <w:rPr>
                <w:rFonts w:ascii="Courier New" w:hAnsi="Courier New" w:cs="Courier New"/>
                <w:sz w:val="18"/>
                <w:szCs w:val="18"/>
              </w:rPr>
            </w:pPr>
            <w:r w:rsidRPr="00582317">
              <w:rPr>
                <w:rFonts w:ascii="Courier New" w:hAnsi="Courier New" w:cs="Courier New"/>
                <w:sz w:val="18"/>
                <w:szCs w:val="18"/>
              </w:rPr>
              <w:t>1) порядок обжалования решений Контрольного органа;</w:t>
            </w:r>
          </w:p>
          <w:p w:rsidR="00582317" w:rsidRPr="00582317" w:rsidRDefault="00582317" w:rsidP="00582317">
            <w:pPr>
              <w:jc w:val="both"/>
              <w:rPr>
                <w:rFonts w:ascii="Courier New" w:hAnsi="Courier New" w:cs="Courier New"/>
                <w:sz w:val="18"/>
                <w:szCs w:val="18"/>
              </w:rPr>
            </w:pPr>
            <w:r w:rsidRPr="00582317">
              <w:rPr>
                <w:rFonts w:ascii="Courier New" w:hAnsi="Courier New" w:cs="Courier New"/>
                <w:sz w:val="18"/>
                <w:szCs w:val="18"/>
              </w:rPr>
              <w:t>2) </w:t>
            </w:r>
            <w:r w:rsidRPr="00582317">
              <w:rPr>
                <w:rFonts w:ascii="Courier New" w:hAnsi="Courier New" w:cs="Courier New"/>
                <w:color w:val="000000"/>
                <w:sz w:val="18"/>
                <w:szCs w:val="18"/>
                <w:shd w:val="clear" w:color="auto" w:fill="FFFFFF"/>
              </w:rP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582317" w:rsidRPr="00582317" w:rsidRDefault="00582317" w:rsidP="00582317">
            <w:pPr>
              <w:jc w:val="both"/>
              <w:rPr>
                <w:rFonts w:ascii="Courier New" w:hAnsi="Courier New" w:cs="Courier New"/>
                <w:sz w:val="18"/>
                <w:szCs w:val="18"/>
              </w:rPr>
            </w:pPr>
            <w:r w:rsidRPr="00582317">
              <w:rPr>
                <w:rFonts w:ascii="Courier New" w:hAnsi="Courier New" w:cs="Courier New"/>
                <w:sz w:val="18"/>
                <w:szCs w:val="18"/>
              </w:rPr>
              <w:t xml:space="preserve">3.Контролируемое лицо вправе направить запрос о предоставлении письменного ответа в сроки, установленные Федеральным </w:t>
            </w:r>
            <w:hyperlink r:id="rId17" w:history="1">
              <w:r w:rsidRPr="00582317">
                <w:rPr>
                  <w:rFonts w:ascii="Courier New" w:hAnsi="Courier New" w:cs="Courier New"/>
                  <w:color w:val="000000"/>
                  <w:sz w:val="18"/>
                  <w:szCs w:val="18"/>
                  <w:u w:val="single"/>
                </w:rPr>
                <w:t>законом</w:t>
              </w:r>
            </w:hyperlink>
            <w:r w:rsidRPr="00582317">
              <w:rPr>
                <w:rFonts w:ascii="Courier New" w:hAnsi="Courier New" w:cs="Courier New"/>
                <w:sz w:val="18"/>
                <w:szCs w:val="18"/>
              </w:rPr>
              <w:t xml:space="preserve"> от 02.05.2006 № 59-ФЗ «О порядке рассмотрения обращений граждан Российской Федерации».</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color w:val="000000"/>
                <w:sz w:val="18"/>
                <w:szCs w:val="18"/>
              </w:rPr>
              <w:t>Администрация</w:t>
            </w:r>
          </w:p>
        </w:tc>
      </w:tr>
      <w:tr w:rsidR="00582317" w:rsidRPr="00582317" w:rsidTr="00582317">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5.</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color w:val="000000"/>
                <w:sz w:val="18"/>
                <w:szCs w:val="18"/>
              </w:rPr>
              <w:t>Администрация</w:t>
            </w:r>
          </w:p>
        </w:tc>
      </w:tr>
    </w:tbl>
    <w:p w:rsidR="00582317" w:rsidRPr="00582317" w:rsidRDefault="00582317" w:rsidP="00582317">
      <w:pPr>
        <w:ind w:firstLine="567"/>
        <w:jc w:val="both"/>
        <w:rPr>
          <w:rFonts w:ascii="Courier New" w:hAnsi="Courier New" w:cs="Courier New"/>
          <w:color w:val="000000"/>
          <w:sz w:val="18"/>
          <w:szCs w:val="18"/>
        </w:rPr>
      </w:pPr>
      <w:r w:rsidRPr="00582317">
        <w:rPr>
          <w:rFonts w:ascii="Courier New" w:hAnsi="Courier New" w:cs="Courier New"/>
          <w:b/>
          <w:bCs/>
          <w:color w:val="000000"/>
          <w:sz w:val="18"/>
          <w:szCs w:val="18"/>
        </w:rPr>
        <w:t> </w:t>
      </w:r>
    </w:p>
    <w:p w:rsidR="00582317" w:rsidRPr="00582317" w:rsidRDefault="00582317" w:rsidP="00582317">
      <w:pPr>
        <w:jc w:val="center"/>
        <w:rPr>
          <w:rFonts w:ascii="Courier New" w:hAnsi="Courier New" w:cs="Courier New"/>
          <w:b/>
          <w:bCs/>
          <w:color w:val="000000"/>
          <w:sz w:val="18"/>
          <w:szCs w:val="18"/>
        </w:rPr>
      </w:pPr>
      <w:r w:rsidRPr="00582317">
        <w:rPr>
          <w:rFonts w:ascii="Courier New" w:hAnsi="Courier New" w:cs="Courier New"/>
          <w:b/>
          <w:bCs/>
          <w:color w:val="000000"/>
          <w:sz w:val="18"/>
          <w:szCs w:val="18"/>
        </w:rPr>
        <w:t xml:space="preserve">Раздел 4. Показатели результативности и эффективности </w:t>
      </w:r>
      <w:proofErr w:type="gramStart"/>
      <w:r w:rsidRPr="00582317">
        <w:rPr>
          <w:rFonts w:ascii="Courier New" w:hAnsi="Courier New" w:cs="Courier New"/>
          <w:b/>
          <w:bCs/>
          <w:color w:val="000000"/>
          <w:sz w:val="18"/>
          <w:szCs w:val="18"/>
        </w:rPr>
        <w:t>программы профилактики рисков причинения вреда</w:t>
      </w:r>
      <w:proofErr w:type="gramEnd"/>
    </w:p>
    <w:p w:rsidR="00582317" w:rsidRPr="00582317" w:rsidRDefault="00582317" w:rsidP="00582317">
      <w:pPr>
        <w:ind w:firstLine="709"/>
        <w:jc w:val="center"/>
        <w:rPr>
          <w:rFonts w:ascii="Courier New" w:hAnsi="Courier New" w:cs="Courier New"/>
          <w:color w:val="000000"/>
          <w:sz w:val="18"/>
          <w:szCs w:val="18"/>
        </w:rPr>
      </w:pPr>
    </w:p>
    <w:tbl>
      <w:tblPr>
        <w:tblW w:w="10127" w:type="dxa"/>
        <w:tblCellMar>
          <w:left w:w="0" w:type="dxa"/>
          <w:right w:w="0" w:type="dxa"/>
        </w:tblCellMar>
        <w:tblLook w:val="04A0" w:firstRow="1" w:lastRow="0" w:firstColumn="1" w:lastColumn="0" w:noHBand="0" w:noVBand="1"/>
      </w:tblPr>
      <w:tblGrid>
        <w:gridCol w:w="959"/>
        <w:gridCol w:w="5975"/>
        <w:gridCol w:w="3193"/>
      </w:tblGrid>
      <w:tr w:rsidR="00582317" w:rsidRPr="00582317" w:rsidTr="008A6388">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 xml:space="preserve">№ </w:t>
            </w:r>
            <w:proofErr w:type="gramStart"/>
            <w:r w:rsidRPr="00582317">
              <w:rPr>
                <w:rFonts w:ascii="Courier New" w:hAnsi="Courier New" w:cs="Courier New"/>
                <w:sz w:val="18"/>
                <w:szCs w:val="18"/>
              </w:rPr>
              <w:t>п</w:t>
            </w:r>
            <w:proofErr w:type="gramEnd"/>
            <w:r w:rsidRPr="00582317">
              <w:rPr>
                <w:rFonts w:ascii="Courier New" w:hAnsi="Courier New" w:cs="Courier New"/>
                <w:sz w:val="18"/>
                <w:szCs w:val="18"/>
              </w:rPr>
              <w:t>/п</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Наименование показателя</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Величина</w:t>
            </w:r>
          </w:p>
        </w:tc>
      </w:tr>
      <w:tr w:rsidR="00582317" w:rsidRPr="00582317" w:rsidTr="008A6388">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1.</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both"/>
              <w:rPr>
                <w:rFonts w:ascii="Courier New" w:hAnsi="Courier New" w:cs="Courier New"/>
                <w:sz w:val="18"/>
                <w:szCs w:val="18"/>
              </w:rPr>
            </w:pPr>
            <w:r w:rsidRPr="00582317">
              <w:rPr>
                <w:rFonts w:ascii="Courier New" w:hAnsi="Courier New" w:cs="Courier New"/>
                <w:sz w:val="18"/>
                <w:szCs w:val="1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100 %</w:t>
            </w:r>
          </w:p>
        </w:tc>
      </w:tr>
      <w:tr w:rsidR="00582317" w:rsidRPr="00582317" w:rsidTr="008A6388">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2.</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both"/>
              <w:rPr>
                <w:rFonts w:ascii="Courier New" w:hAnsi="Courier New" w:cs="Courier New"/>
                <w:sz w:val="18"/>
                <w:szCs w:val="18"/>
              </w:rPr>
            </w:pPr>
            <w:r w:rsidRPr="00582317">
              <w:rPr>
                <w:rFonts w:ascii="Courier New" w:hAnsi="Courier New" w:cs="Courier New"/>
                <w:sz w:val="18"/>
                <w:szCs w:val="18"/>
              </w:rPr>
              <w:t>Удовлетворенность контролируемых лиц и их представителями консультированием контрольного (надзорного) органа</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 xml:space="preserve">90 % от числа </w:t>
            </w:r>
            <w:proofErr w:type="gramStart"/>
            <w:r w:rsidRPr="00582317">
              <w:rPr>
                <w:rFonts w:ascii="Courier New" w:hAnsi="Courier New" w:cs="Courier New"/>
                <w:sz w:val="18"/>
                <w:szCs w:val="18"/>
              </w:rPr>
              <w:t>обратившихся</w:t>
            </w:r>
            <w:proofErr w:type="gramEnd"/>
          </w:p>
        </w:tc>
      </w:tr>
      <w:tr w:rsidR="00582317" w:rsidRPr="00582317" w:rsidTr="008A6388">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3.</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both"/>
              <w:rPr>
                <w:rFonts w:ascii="Courier New" w:hAnsi="Courier New" w:cs="Courier New"/>
                <w:sz w:val="18"/>
                <w:szCs w:val="18"/>
              </w:rPr>
            </w:pPr>
            <w:r w:rsidRPr="00582317">
              <w:rPr>
                <w:rFonts w:ascii="Courier New" w:hAnsi="Courier New" w:cs="Courier New"/>
                <w:sz w:val="18"/>
                <w:szCs w:val="18"/>
              </w:rPr>
              <w:t>Количество проведенных профилактических мероприятий</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582317" w:rsidRPr="00582317" w:rsidRDefault="00582317" w:rsidP="00582317">
            <w:pPr>
              <w:jc w:val="center"/>
              <w:rPr>
                <w:rFonts w:ascii="Courier New" w:hAnsi="Courier New" w:cs="Courier New"/>
                <w:sz w:val="18"/>
                <w:szCs w:val="18"/>
              </w:rPr>
            </w:pPr>
            <w:r w:rsidRPr="00582317">
              <w:rPr>
                <w:rFonts w:ascii="Courier New" w:hAnsi="Courier New" w:cs="Courier New"/>
                <w:sz w:val="18"/>
                <w:szCs w:val="18"/>
              </w:rPr>
              <w:t>не менее 1 мероприятий, проведенных контрольным (надзорным) органом</w:t>
            </w:r>
          </w:p>
        </w:tc>
      </w:tr>
    </w:tbl>
    <w:p w:rsidR="00582317" w:rsidRPr="00582317" w:rsidRDefault="00582317" w:rsidP="00582317">
      <w:pPr>
        <w:ind w:right="-1"/>
        <w:jc w:val="right"/>
        <w:rPr>
          <w:rFonts w:ascii="Courier New" w:hAnsi="Courier New" w:cs="Courier New"/>
          <w:sz w:val="22"/>
          <w:szCs w:val="22"/>
        </w:rPr>
      </w:pPr>
    </w:p>
    <w:p w:rsidR="00EB4C05" w:rsidRPr="00EB4C05" w:rsidRDefault="00EB4C05" w:rsidP="00EB4C05">
      <w:pPr>
        <w:widowControl w:val="0"/>
        <w:suppressAutoHyphens/>
        <w:autoSpaceDE w:val="0"/>
        <w:autoSpaceDN w:val="0"/>
        <w:adjustRightInd w:val="0"/>
        <w:jc w:val="center"/>
        <w:outlineLvl w:val="0"/>
        <w:rPr>
          <w:rFonts w:ascii="Arial" w:hAnsi="Arial" w:cs="Arial"/>
          <w:b/>
          <w:bCs/>
          <w:kern w:val="2"/>
          <w:lang w:eastAsia="ar-SA"/>
        </w:rPr>
      </w:pP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lastRenderedPageBreak/>
        <w:t>14.04.2023 Г. № 72</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РОССИЙСКАЯ ФЕДЕРАЦИЯ</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ИРКУТСКАЯ ОБЛАСТЬ</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ИРКУТСКИЙ РАЙОН</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ГОЛОУСТНЕНСКОЕ СЕЛЬСКОЕ ПОСЕЛЕНИЕ</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АДМИНИСТРАЦИЯ</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ПОСТАНОВЛЕНИЕ</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C5980" w:rsidRPr="00BA2464" w:rsidRDefault="008A6388" w:rsidP="008A6388">
      <w:pPr>
        <w:widowControl w:val="0"/>
        <w:tabs>
          <w:tab w:val="left" w:pos="8130"/>
          <w:tab w:val="right" w:pos="9355"/>
        </w:tabs>
        <w:autoSpaceDE w:val="0"/>
        <w:autoSpaceDN w:val="0"/>
        <w:adjustRightInd w:val="0"/>
        <w:jc w:val="center"/>
        <w:rPr>
          <w:rFonts w:ascii="Arial" w:hAnsi="Arial" w:cs="Arial"/>
          <w:b/>
          <w:sz w:val="18"/>
          <w:szCs w:val="18"/>
        </w:rPr>
      </w:pPr>
      <w:r w:rsidRPr="008A6388">
        <w:rPr>
          <w:rFonts w:ascii="Arial" w:eastAsia="Lucida Sans Unicode" w:hAnsi="Arial" w:cs="Arial"/>
          <w:b/>
          <w:sz w:val="18"/>
          <w:szCs w:val="32"/>
          <w:lang w:eastAsia="en-US"/>
        </w:rPr>
        <w:t>ОБ УТВЕРЖДЕНИИ ПРОГРАММЫ ПРОФИЛАКТИКИ РИСКОВ ПРИЧИНЕНИЯ ВРЕДА (УЩЕРБА) ОХРАНЯЕМЫМ ЗАКОНОМ ЦЕННОСТЯМ ПО МУНИЦИПАЛЬНОМУ ЖИЛИЩНОМУ КОНТРОЛЮ НА 2023 ГОД</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C5980" w:rsidRPr="00BA2464" w:rsidTr="00142B55">
        <w:trPr>
          <w:trHeight w:val="425"/>
        </w:trPr>
        <w:tc>
          <w:tcPr>
            <w:tcW w:w="5141" w:type="dxa"/>
          </w:tcPr>
          <w:p w:rsidR="004C5980" w:rsidRPr="002E5360" w:rsidRDefault="004C5980" w:rsidP="00142B55">
            <w:pPr>
              <w:jc w:val="both"/>
              <w:rPr>
                <w:rFonts w:ascii="Arial" w:hAnsi="Arial" w:cs="Arial"/>
                <w:sz w:val="18"/>
                <w:szCs w:val="18"/>
                <w:lang w:eastAsia="ar-SA"/>
              </w:rPr>
            </w:pPr>
            <w:r>
              <w:rPr>
                <w:rFonts w:ascii="Arial" w:hAnsi="Arial" w:cs="Arial"/>
                <w:sz w:val="18"/>
                <w:szCs w:val="18"/>
                <w:lang w:eastAsia="ar-SA"/>
              </w:rPr>
              <w:t xml:space="preserve">         </w:t>
            </w:r>
          </w:p>
          <w:p w:rsidR="004C5980" w:rsidRPr="00BA2464" w:rsidRDefault="008A6388" w:rsidP="004C5980">
            <w:pPr>
              <w:jc w:val="both"/>
              <w:rPr>
                <w:rFonts w:ascii="Arial" w:hAnsi="Arial" w:cs="Arial"/>
                <w:sz w:val="18"/>
                <w:szCs w:val="18"/>
                <w:lang w:eastAsia="ar-SA"/>
              </w:rPr>
            </w:pPr>
            <w:proofErr w:type="gramStart"/>
            <w:r w:rsidRPr="008A6388">
              <w:rPr>
                <w:rFonts w:ascii="Arial" w:hAnsi="Arial" w:cs="Arial"/>
                <w:sz w:val="18"/>
                <w:szCs w:val="18"/>
                <w:lang w:eastAsia="ar-SA"/>
              </w:rPr>
              <w:t>В соответствии со ст. 44 Федерального закона от 31.07.2020 № 248-ФЗ «О 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при осуществлении муниципального жилищного контроля, Уставом Голоустненского муниципального образования, администрация Голоустненского муниципального</w:t>
            </w:r>
            <w:proofErr w:type="gramEnd"/>
            <w:r w:rsidRPr="008A6388">
              <w:rPr>
                <w:rFonts w:ascii="Arial" w:hAnsi="Arial" w:cs="Arial"/>
                <w:sz w:val="18"/>
                <w:szCs w:val="18"/>
                <w:lang w:eastAsia="ar-SA"/>
              </w:rPr>
              <w:t xml:space="preserve"> образования</w:t>
            </w:r>
          </w:p>
        </w:tc>
        <w:tc>
          <w:tcPr>
            <w:tcW w:w="287" w:type="dxa"/>
          </w:tcPr>
          <w:p w:rsidR="004C5980" w:rsidRPr="00BA2464" w:rsidRDefault="004C5980" w:rsidP="00142B55">
            <w:pPr>
              <w:pStyle w:val="Pa9"/>
              <w:spacing w:before="100" w:after="100"/>
              <w:jc w:val="center"/>
              <w:rPr>
                <w:rFonts w:ascii="Arial" w:hAnsi="Arial" w:cs="Arial"/>
                <w:sz w:val="18"/>
                <w:szCs w:val="18"/>
              </w:rPr>
            </w:pPr>
          </w:p>
        </w:tc>
        <w:tc>
          <w:tcPr>
            <w:tcW w:w="5107" w:type="dxa"/>
          </w:tcPr>
          <w:p w:rsidR="004C5980" w:rsidRDefault="004C5980" w:rsidP="00142B55">
            <w:pPr>
              <w:widowControl w:val="0"/>
              <w:suppressAutoHyphens/>
              <w:jc w:val="both"/>
              <w:rPr>
                <w:rFonts w:ascii="Arial" w:hAnsi="Arial" w:cs="Arial"/>
                <w:sz w:val="18"/>
                <w:szCs w:val="18"/>
                <w:lang w:eastAsia="ar-SA"/>
              </w:rPr>
            </w:pP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ПОСТАНОВЛЯЕТ:</w:t>
            </w: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1. Утвердить программу профилактики рисков причинения вреда (ущерба) охраняемым законом ценностям по муниципальному жилищному контролю на 2023 год.</w:t>
            </w: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 xml:space="preserve">3. </w:t>
            </w:r>
            <w:proofErr w:type="gramStart"/>
            <w:r w:rsidRPr="008A6388">
              <w:rPr>
                <w:rFonts w:ascii="Arial" w:hAnsi="Arial" w:cs="Arial"/>
                <w:sz w:val="18"/>
                <w:szCs w:val="18"/>
                <w:lang w:eastAsia="ar-SA"/>
              </w:rPr>
              <w:t>Контроль за</w:t>
            </w:r>
            <w:proofErr w:type="gramEnd"/>
            <w:r w:rsidRPr="008A6388">
              <w:rPr>
                <w:rFonts w:ascii="Arial" w:hAnsi="Arial" w:cs="Arial"/>
                <w:sz w:val="18"/>
                <w:szCs w:val="18"/>
                <w:lang w:eastAsia="ar-SA"/>
              </w:rPr>
              <w:t xml:space="preserve"> исполнением настоящего постановления оставляю за собой.</w:t>
            </w: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4. Настоящее постановление вступает в силу с момента официального опубликования (обнародования).</w:t>
            </w:r>
          </w:p>
          <w:p w:rsidR="008A6388" w:rsidRPr="008A6388" w:rsidRDefault="008A6388" w:rsidP="008A6388">
            <w:pPr>
              <w:jc w:val="both"/>
              <w:rPr>
                <w:rFonts w:ascii="Arial" w:hAnsi="Arial" w:cs="Arial"/>
                <w:sz w:val="18"/>
                <w:szCs w:val="18"/>
                <w:lang w:eastAsia="ar-SA"/>
              </w:rPr>
            </w:pP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Глава Голоустненского</w:t>
            </w: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муниципального образования</w:t>
            </w:r>
          </w:p>
          <w:p w:rsidR="004C5980" w:rsidRPr="00BA2464" w:rsidRDefault="008A6388" w:rsidP="008A6388">
            <w:pPr>
              <w:widowControl w:val="0"/>
              <w:suppressAutoHyphens/>
              <w:jc w:val="both"/>
              <w:rPr>
                <w:rFonts w:ascii="Arial" w:hAnsi="Arial" w:cs="Arial"/>
                <w:sz w:val="18"/>
                <w:szCs w:val="18"/>
                <w:lang w:eastAsia="ar-SA"/>
              </w:rPr>
            </w:pPr>
            <w:r w:rsidRPr="008A6388">
              <w:rPr>
                <w:rFonts w:ascii="Arial" w:hAnsi="Arial" w:cs="Arial"/>
                <w:sz w:val="18"/>
                <w:szCs w:val="18"/>
                <w:lang w:eastAsia="ar-SA"/>
              </w:rPr>
              <w:t>О.М. Жукова</w:t>
            </w:r>
          </w:p>
        </w:tc>
      </w:tr>
    </w:tbl>
    <w:p w:rsidR="004C5980" w:rsidRDefault="004C5980" w:rsidP="004C5980">
      <w:pPr>
        <w:widowControl w:val="0"/>
        <w:suppressAutoHyphens/>
        <w:autoSpaceDE w:val="0"/>
        <w:autoSpaceDN w:val="0"/>
        <w:adjustRightInd w:val="0"/>
        <w:jc w:val="center"/>
        <w:outlineLvl w:val="0"/>
        <w:rPr>
          <w:rFonts w:ascii="Arial" w:hAnsi="Arial" w:cs="Arial"/>
          <w:b/>
          <w:bCs/>
          <w:kern w:val="2"/>
          <w:lang w:eastAsia="ar-SA"/>
        </w:rPr>
      </w:pPr>
    </w:p>
    <w:p w:rsidR="008A6388" w:rsidRDefault="008A6388" w:rsidP="004C5980">
      <w:pPr>
        <w:widowControl w:val="0"/>
        <w:suppressAutoHyphens/>
        <w:autoSpaceDE w:val="0"/>
        <w:autoSpaceDN w:val="0"/>
        <w:adjustRightInd w:val="0"/>
        <w:jc w:val="center"/>
        <w:outlineLvl w:val="0"/>
        <w:rPr>
          <w:rFonts w:ascii="Arial" w:hAnsi="Arial" w:cs="Arial"/>
          <w:b/>
          <w:bCs/>
          <w:kern w:val="2"/>
          <w:lang w:eastAsia="ar-SA"/>
        </w:rPr>
      </w:pPr>
    </w:p>
    <w:p w:rsidR="008A6388" w:rsidRPr="008A6388" w:rsidRDefault="008A6388" w:rsidP="008A6388">
      <w:pPr>
        <w:ind w:right="-1"/>
        <w:jc w:val="right"/>
        <w:rPr>
          <w:rFonts w:ascii="Courier New" w:hAnsi="Courier New" w:cs="Courier New"/>
          <w:sz w:val="18"/>
          <w:szCs w:val="18"/>
        </w:rPr>
      </w:pPr>
      <w:r w:rsidRPr="008A6388">
        <w:rPr>
          <w:rFonts w:ascii="Courier New" w:hAnsi="Courier New" w:cs="Courier New"/>
          <w:sz w:val="18"/>
          <w:szCs w:val="18"/>
        </w:rPr>
        <w:t>Приложение</w:t>
      </w:r>
    </w:p>
    <w:p w:rsidR="008A6388" w:rsidRPr="008A6388" w:rsidRDefault="008A6388" w:rsidP="008A6388">
      <w:pPr>
        <w:ind w:right="-1"/>
        <w:jc w:val="right"/>
        <w:rPr>
          <w:rFonts w:ascii="Courier New" w:hAnsi="Courier New" w:cs="Courier New"/>
          <w:sz w:val="18"/>
          <w:szCs w:val="18"/>
        </w:rPr>
      </w:pPr>
      <w:r w:rsidRPr="008A6388">
        <w:rPr>
          <w:rFonts w:ascii="Courier New" w:hAnsi="Courier New" w:cs="Courier New"/>
          <w:sz w:val="18"/>
          <w:szCs w:val="18"/>
        </w:rPr>
        <w:t>к постановлению Администрации</w:t>
      </w:r>
    </w:p>
    <w:p w:rsidR="008A6388" w:rsidRPr="008A6388" w:rsidRDefault="008A6388" w:rsidP="008A6388">
      <w:pPr>
        <w:ind w:right="-1"/>
        <w:jc w:val="right"/>
        <w:rPr>
          <w:rFonts w:ascii="Courier New" w:hAnsi="Courier New" w:cs="Courier New"/>
          <w:sz w:val="18"/>
          <w:szCs w:val="18"/>
        </w:rPr>
      </w:pPr>
      <w:r w:rsidRPr="008A6388">
        <w:rPr>
          <w:rFonts w:ascii="Courier New" w:hAnsi="Courier New" w:cs="Courier New"/>
          <w:sz w:val="18"/>
          <w:szCs w:val="18"/>
        </w:rPr>
        <w:t xml:space="preserve">Голоустненского муниципального образования </w:t>
      </w:r>
    </w:p>
    <w:p w:rsidR="008A6388" w:rsidRPr="008A6388" w:rsidRDefault="008A6388" w:rsidP="008A6388">
      <w:pPr>
        <w:ind w:right="-1"/>
        <w:jc w:val="right"/>
        <w:rPr>
          <w:rFonts w:ascii="Courier New" w:hAnsi="Courier New" w:cs="Courier New"/>
          <w:sz w:val="18"/>
          <w:szCs w:val="18"/>
        </w:rPr>
      </w:pPr>
      <w:r w:rsidRPr="008A6388">
        <w:rPr>
          <w:rFonts w:ascii="Courier New" w:hAnsi="Courier New" w:cs="Courier New"/>
          <w:sz w:val="18"/>
          <w:szCs w:val="18"/>
        </w:rPr>
        <w:t>от 14.04.2023 г. № 72</w:t>
      </w:r>
    </w:p>
    <w:p w:rsidR="008A6388" w:rsidRPr="008A6388" w:rsidRDefault="008A6388" w:rsidP="008A6388">
      <w:pPr>
        <w:ind w:right="-1"/>
        <w:jc w:val="right"/>
        <w:rPr>
          <w:rFonts w:ascii="Courier New" w:hAnsi="Courier New" w:cs="Courier New"/>
          <w:sz w:val="18"/>
          <w:szCs w:val="18"/>
        </w:rPr>
      </w:pPr>
    </w:p>
    <w:p w:rsidR="008A6388" w:rsidRPr="008A6388" w:rsidRDefault="008A6388" w:rsidP="008A6388">
      <w:pPr>
        <w:ind w:firstLine="567"/>
        <w:jc w:val="center"/>
        <w:rPr>
          <w:rFonts w:ascii="Courier New" w:hAnsi="Courier New" w:cs="Courier New"/>
          <w:b/>
          <w:bCs/>
          <w:color w:val="000000"/>
          <w:sz w:val="18"/>
          <w:szCs w:val="18"/>
        </w:rPr>
      </w:pPr>
    </w:p>
    <w:p w:rsidR="008A6388" w:rsidRPr="008A6388" w:rsidRDefault="008A6388" w:rsidP="008A6388">
      <w:pPr>
        <w:ind w:firstLine="567"/>
        <w:jc w:val="center"/>
        <w:rPr>
          <w:rFonts w:ascii="Courier New" w:hAnsi="Courier New" w:cs="Courier New"/>
          <w:color w:val="000000"/>
          <w:sz w:val="18"/>
          <w:szCs w:val="18"/>
        </w:rPr>
      </w:pPr>
      <w:r w:rsidRPr="008A6388">
        <w:rPr>
          <w:rFonts w:ascii="Courier New" w:hAnsi="Courier New" w:cs="Courier New"/>
          <w:b/>
          <w:bCs/>
          <w:color w:val="000000"/>
          <w:sz w:val="18"/>
          <w:szCs w:val="18"/>
        </w:rPr>
        <w:t>ПРОГРАММА ПРОФИЛАКТИКИ РИСКОВ ПРИЧИНЕНИЯ ВРЕДА (УЩЕРБА) ОХРАНЯЕМЫМ ЗАКОНОМ ЦЕННОСТЯМ ПО МУНИЦИПАЛЬНОМУ ЖИЛИЩНОМУ КОНТРОЛЮ НА 2023 ГОД</w:t>
      </w:r>
    </w:p>
    <w:p w:rsidR="008A6388" w:rsidRPr="008A6388" w:rsidRDefault="008A6388" w:rsidP="008A6388">
      <w:pPr>
        <w:ind w:firstLine="567"/>
        <w:jc w:val="both"/>
        <w:rPr>
          <w:rFonts w:ascii="Courier New" w:hAnsi="Courier New" w:cs="Courier New"/>
          <w:color w:val="000000"/>
          <w:sz w:val="18"/>
          <w:szCs w:val="18"/>
        </w:rPr>
      </w:pPr>
      <w:r w:rsidRPr="008A6388">
        <w:rPr>
          <w:rFonts w:ascii="Courier New" w:hAnsi="Courier New" w:cs="Courier New"/>
          <w:color w:val="000000"/>
          <w:sz w:val="18"/>
          <w:szCs w:val="18"/>
        </w:rPr>
        <w:t> </w:t>
      </w:r>
    </w:p>
    <w:p w:rsidR="008A6388" w:rsidRPr="008A6388" w:rsidRDefault="008A6388" w:rsidP="008A6388">
      <w:pPr>
        <w:ind w:firstLine="567"/>
        <w:jc w:val="center"/>
        <w:rPr>
          <w:rFonts w:ascii="Courier New" w:hAnsi="Courier New" w:cs="Courier New"/>
          <w:b/>
          <w:bCs/>
          <w:color w:val="000000"/>
          <w:sz w:val="18"/>
          <w:szCs w:val="18"/>
        </w:rPr>
      </w:pPr>
      <w:r w:rsidRPr="008A6388">
        <w:rPr>
          <w:rFonts w:ascii="Courier New" w:hAnsi="Courier New" w:cs="Courier New"/>
          <w:b/>
          <w:bCs/>
          <w:color w:val="000000"/>
          <w:sz w:val="18"/>
          <w:szCs w:val="1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8A6388" w:rsidRPr="008A6388" w:rsidRDefault="008A6388" w:rsidP="008A6388">
      <w:pPr>
        <w:ind w:firstLine="567"/>
        <w:jc w:val="center"/>
        <w:rPr>
          <w:rFonts w:ascii="Courier New" w:hAnsi="Courier New" w:cs="Courier New"/>
          <w:color w:val="000000"/>
          <w:sz w:val="18"/>
          <w:szCs w:val="18"/>
        </w:rPr>
      </w:pPr>
    </w:p>
    <w:p w:rsidR="008A6388" w:rsidRPr="008A6388" w:rsidRDefault="008A6388" w:rsidP="008A6388">
      <w:pPr>
        <w:ind w:firstLine="709"/>
        <w:jc w:val="both"/>
        <w:rPr>
          <w:rFonts w:ascii="Courier New" w:hAnsi="Courier New" w:cs="Courier New"/>
          <w:color w:val="000000"/>
          <w:sz w:val="18"/>
          <w:szCs w:val="18"/>
        </w:rPr>
      </w:pPr>
      <w:r w:rsidRPr="008A6388">
        <w:rPr>
          <w:rFonts w:ascii="Courier New" w:hAnsi="Courier New" w:cs="Courier New"/>
          <w:color w:val="000000"/>
          <w:sz w:val="18"/>
          <w:szCs w:val="18"/>
        </w:rPr>
        <w:t xml:space="preserve">1.1. </w:t>
      </w:r>
      <w:proofErr w:type="gramStart"/>
      <w:r w:rsidRPr="008A6388">
        <w:rPr>
          <w:rFonts w:ascii="Courier New" w:hAnsi="Courier New" w:cs="Courier New"/>
          <w:color w:val="000000"/>
          <w:sz w:val="18"/>
          <w:szCs w:val="18"/>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8A6388">
        <w:rPr>
          <w:rFonts w:ascii="Courier New" w:hAnsi="Courier New" w:cs="Courier New"/>
          <w:color w:val="000000"/>
          <w:sz w:val="18"/>
          <w:szCs w:val="18"/>
        </w:rPr>
        <w:t xml:space="preserve"> рисков причинения вреда (ущерба) охраняемым законом ценностям при осуществлении муниципального жилищного контроля.</w:t>
      </w:r>
    </w:p>
    <w:p w:rsidR="008A6388" w:rsidRPr="008A6388" w:rsidRDefault="008A6388" w:rsidP="008A6388">
      <w:pPr>
        <w:ind w:firstLine="851"/>
        <w:jc w:val="both"/>
        <w:rPr>
          <w:rFonts w:ascii="Courier New" w:hAnsi="Courier New" w:cs="Courier New"/>
          <w:color w:val="000000"/>
          <w:sz w:val="18"/>
          <w:szCs w:val="18"/>
        </w:rPr>
      </w:pPr>
      <w:r w:rsidRPr="008A6388">
        <w:rPr>
          <w:rFonts w:ascii="Courier New" w:hAnsi="Courier New" w:cs="Courier New"/>
          <w:color w:val="000000"/>
          <w:sz w:val="18"/>
          <w:szCs w:val="18"/>
        </w:rPr>
        <w:t xml:space="preserve">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жилищного контроля (далее - мероприятия по профилактике нарушений), осуществляются должностными лицами (уполномоченными специалистами) на осуществление муниципального жилищного контроля. </w:t>
      </w:r>
    </w:p>
    <w:p w:rsidR="008A6388" w:rsidRPr="008A6388" w:rsidRDefault="008A6388" w:rsidP="008A6388">
      <w:pPr>
        <w:ind w:firstLine="851"/>
        <w:jc w:val="both"/>
        <w:rPr>
          <w:rFonts w:ascii="Courier New" w:hAnsi="Courier New" w:cs="Courier New"/>
          <w:color w:val="000000"/>
          <w:sz w:val="18"/>
          <w:szCs w:val="18"/>
        </w:rPr>
      </w:pPr>
      <w:r w:rsidRPr="008A6388">
        <w:rPr>
          <w:rFonts w:ascii="Courier New" w:hAnsi="Courier New" w:cs="Courier New"/>
          <w:color w:val="000000"/>
          <w:sz w:val="18"/>
          <w:szCs w:val="18"/>
        </w:rPr>
        <w:t>1.2. Предметом муниципального контроля является:</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8A6388" w:rsidRPr="008A6388" w:rsidRDefault="008A6388" w:rsidP="008A6388">
      <w:pPr>
        <w:widowControl w:val="0"/>
        <w:autoSpaceDE w:val="0"/>
        <w:autoSpaceDN w:val="0"/>
        <w:ind w:firstLine="709"/>
        <w:jc w:val="both"/>
        <w:rPr>
          <w:rFonts w:ascii="Courier New" w:hAnsi="Courier New" w:cs="Courier New"/>
          <w:sz w:val="18"/>
          <w:szCs w:val="18"/>
        </w:rPr>
      </w:pPr>
      <w:proofErr w:type="gramStart"/>
      <w:r w:rsidRPr="008A6388">
        <w:rPr>
          <w:rFonts w:ascii="Courier New" w:hAnsi="Courier New" w:cs="Courier New"/>
          <w:sz w:val="18"/>
          <w:szCs w:val="1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2) требований к формированию фондов капитального ремонта;</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lastRenderedPageBreak/>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4) требований к предоставлению коммунальных услуг собственникам и пользователям помещений в многоквартирных домах и жилых домов;</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6) правил содержания общего имущества в многоквартирном доме и правил изменения размера платы за содержание жилого помещения;</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 xml:space="preserve">9) требований к порядку размещения </w:t>
      </w:r>
      <w:proofErr w:type="spellStart"/>
      <w:r w:rsidRPr="008A6388">
        <w:rPr>
          <w:rFonts w:ascii="Courier New" w:hAnsi="Courier New" w:cs="Courier New"/>
          <w:sz w:val="18"/>
          <w:szCs w:val="18"/>
        </w:rPr>
        <w:t>ресурсоснабжающими</w:t>
      </w:r>
      <w:proofErr w:type="spellEnd"/>
      <w:r w:rsidRPr="008A6388">
        <w:rPr>
          <w:rFonts w:ascii="Courier New" w:hAnsi="Courier New" w:cs="Courier New"/>
          <w:sz w:val="18"/>
          <w:szCs w:val="18"/>
        </w:rPr>
        <w:t xml:space="preserve"> организациями, лицами, осуществляющими деятельность по управлению многоквартирными домами, информации в системе;</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10) требований к обеспечению доступности для инвалидов помещений в многоквартирных домах;</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11) требований к предоставлению жилых помещений в наемных домах социального использования.</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color w:val="000000"/>
          <w:sz w:val="18"/>
          <w:szCs w:val="18"/>
        </w:rPr>
        <w:t>1.3. Объектами муниципального контроля (далее – объект контроля) являются:</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Объектами муниципального жилищного контроля являются:</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 xml:space="preserve">1) деятельность, действия (бездействие) контролируемых лиц, в рамках которых должны соблюдаться обязательные требования, </w:t>
      </w:r>
      <w:bookmarkStart w:id="8" w:name="_Hlk77763353"/>
      <w:bookmarkStart w:id="9" w:name="_Hlk77763765"/>
      <w:r w:rsidRPr="008A6388">
        <w:rPr>
          <w:rFonts w:ascii="Courier New" w:hAnsi="Courier New" w:cs="Courier New"/>
          <w:sz w:val="18"/>
          <w:szCs w:val="18"/>
        </w:rPr>
        <w:t>в том числе предъявляемые к контролируемым лицам, осуществляющим деятельность, действия (бездействие), указанные в подпунктах 1 – 11 пункта 1.2 настоящей П</w:t>
      </w:r>
      <w:bookmarkEnd w:id="8"/>
      <w:r w:rsidRPr="008A6388">
        <w:rPr>
          <w:rFonts w:ascii="Courier New" w:hAnsi="Courier New" w:cs="Courier New"/>
          <w:sz w:val="18"/>
          <w:szCs w:val="18"/>
        </w:rPr>
        <w:t>рограммы;</w:t>
      </w:r>
      <w:bookmarkEnd w:id="9"/>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настоящей Программы;</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sz w:val="18"/>
          <w:szCs w:val="1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настоящей Программы.</w:t>
      </w:r>
    </w:p>
    <w:p w:rsidR="008A6388" w:rsidRPr="008A6388" w:rsidRDefault="008A6388" w:rsidP="008A6388">
      <w:pPr>
        <w:widowControl w:val="0"/>
        <w:autoSpaceDE w:val="0"/>
        <w:autoSpaceDN w:val="0"/>
        <w:ind w:firstLine="709"/>
        <w:jc w:val="both"/>
        <w:rPr>
          <w:rFonts w:ascii="Courier New" w:hAnsi="Courier New" w:cs="Courier New"/>
          <w:sz w:val="18"/>
          <w:szCs w:val="18"/>
        </w:rPr>
      </w:pPr>
      <w:r w:rsidRPr="008A6388">
        <w:rPr>
          <w:rFonts w:ascii="Courier New" w:hAnsi="Courier New" w:cs="Courier New"/>
          <w:color w:val="000000"/>
          <w:sz w:val="18"/>
          <w:szCs w:val="18"/>
        </w:rPr>
        <w:t xml:space="preserve"> При осуществлении муниципального контроля Контрольный орган проводит следующие виды профилактических мероприятий:</w:t>
      </w:r>
    </w:p>
    <w:p w:rsidR="008A6388" w:rsidRPr="008A6388" w:rsidRDefault="008A6388" w:rsidP="008A6388">
      <w:pPr>
        <w:ind w:firstLine="567"/>
        <w:jc w:val="both"/>
        <w:rPr>
          <w:rFonts w:ascii="Courier New" w:hAnsi="Courier New" w:cs="Courier New"/>
          <w:color w:val="000000"/>
          <w:sz w:val="18"/>
          <w:szCs w:val="18"/>
        </w:rPr>
      </w:pPr>
      <w:r w:rsidRPr="008A6388">
        <w:rPr>
          <w:rFonts w:ascii="Courier New" w:hAnsi="Courier New" w:cs="Courier New"/>
          <w:color w:val="000000"/>
          <w:sz w:val="18"/>
          <w:szCs w:val="18"/>
        </w:rPr>
        <w:t>1) информирование;</w:t>
      </w:r>
    </w:p>
    <w:p w:rsidR="008A6388" w:rsidRPr="008A6388" w:rsidRDefault="008A6388" w:rsidP="008A6388">
      <w:pPr>
        <w:ind w:firstLine="567"/>
        <w:jc w:val="both"/>
        <w:rPr>
          <w:rFonts w:ascii="Courier New" w:hAnsi="Courier New" w:cs="Courier New"/>
          <w:color w:val="000000"/>
          <w:sz w:val="18"/>
          <w:szCs w:val="18"/>
        </w:rPr>
      </w:pPr>
      <w:r w:rsidRPr="008A6388">
        <w:rPr>
          <w:rFonts w:ascii="Courier New" w:hAnsi="Courier New" w:cs="Courier New"/>
          <w:color w:val="000000"/>
          <w:sz w:val="18"/>
          <w:szCs w:val="18"/>
        </w:rPr>
        <w:t>2) обобщение правоприменительной практики;</w:t>
      </w:r>
    </w:p>
    <w:p w:rsidR="008A6388" w:rsidRPr="008A6388" w:rsidRDefault="008A6388" w:rsidP="008A6388">
      <w:pPr>
        <w:ind w:firstLine="567"/>
        <w:jc w:val="both"/>
        <w:rPr>
          <w:rFonts w:ascii="Courier New" w:hAnsi="Courier New" w:cs="Courier New"/>
          <w:color w:val="000000"/>
          <w:sz w:val="18"/>
          <w:szCs w:val="18"/>
        </w:rPr>
      </w:pPr>
      <w:r w:rsidRPr="008A6388">
        <w:rPr>
          <w:rFonts w:ascii="Courier New" w:hAnsi="Courier New" w:cs="Courier New"/>
          <w:color w:val="000000"/>
          <w:sz w:val="18"/>
          <w:szCs w:val="18"/>
        </w:rPr>
        <w:t>3) объявление предостережения;</w:t>
      </w:r>
    </w:p>
    <w:p w:rsidR="008A6388" w:rsidRPr="008A6388" w:rsidRDefault="008A6388" w:rsidP="008A6388">
      <w:pPr>
        <w:ind w:firstLine="567"/>
        <w:jc w:val="both"/>
        <w:rPr>
          <w:rFonts w:ascii="Courier New" w:hAnsi="Courier New" w:cs="Courier New"/>
          <w:color w:val="000000"/>
          <w:sz w:val="18"/>
          <w:szCs w:val="18"/>
        </w:rPr>
      </w:pPr>
      <w:r w:rsidRPr="008A6388">
        <w:rPr>
          <w:rFonts w:ascii="Courier New" w:hAnsi="Courier New" w:cs="Courier New"/>
          <w:color w:val="000000"/>
          <w:sz w:val="18"/>
          <w:szCs w:val="18"/>
        </w:rPr>
        <w:t>4) консультирование;</w:t>
      </w:r>
    </w:p>
    <w:p w:rsidR="008A6388" w:rsidRPr="008A6388" w:rsidRDefault="008A6388" w:rsidP="008A6388">
      <w:pPr>
        <w:ind w:firstLine="567"/>
        <w:jc w:val="both"/>
        <w:rPr>
          <w:rFonts w:ascii="Courier New" w:hAnsi="Courier New" w:cs="Courier New"/>
          <w:color w:val="000000"/>
          <w:sz w:val="18"/>
          <w:szCs w:val="18"/>
        </w:rPr>
      </w:pPr>
      <w:r w:rsidRPr="008A6388">
        <w:rPr>
          <w:rFonts w:ascii="Courier New" w:hAnsi="Courier New" w:cs="Courier New"/>
          <w:color w:val="000000"/>
          <w:sz w:val="18"/>
          <w:szCs w:val="18"/>
        </w:rPr>
        <w:t>5) профилактический визит.</w:t>
      </w:r>
    </w:p>
    <w:p w:rsidR="008A6388" w:rsidRPr="008A6388" w:rsidRDefault="008A6388" w:rsidP="008A6388">
      <w:pPr>
        <w:ind w:firstLine="851"/>
        <w:jc w:val="both"/>
        <w:rPr>
          <w:rFonts w:ascii="Courier New" w:hAnsi="Courier New" w:cs="Courier New"/>
          <w:color w:val="000000"/>
          <w:sz w:val="18"/>
          <w:szCs w:val="18"/>
        </w:rPr>
      </w:pPr>
      <w:r w:rsidRPr="008A6388">
        <w:rPr>
          <w:rFonts w:ascii="Courier New" w:hAnsi="Courier New" w:cs="Courier New"/>
          <w:color w:val="000000"/>
          <w:sz w:val="18"/>
          <w:szCs w:val="18"/>
        </w:rPr>
        <w:t> </w:t>
      </w:r>
    </w:p>
    <w:p w:rsidR="008A6388" w:rsidRPr="008A6388" w:rsidRDefault="008A6388" w:rsidP="008A6388">
      <w:pPr>
        <w:ind w:firstLine="567"/>
        <w:jc w:val="center"/>
        <w:rPr>
          <w:rFonts w:ascii="Courier New" w:hAnsi="Courier New" w:cs="Courier New"/>
          <w:b/>
          <w:bCs/>
          <w:color w:val="000000"/>
          <w:sz w:val="18"/>
          <w:szCs w:val="18"/>
        </w:rPr>
      </w:pPr>
      <w:r w:rsidRPr="008A6388">
        <w:rPr>
          <w:rFonts w:ascii="Courier New" w:hAnsi="Courier New" w:cs="Courier New"/>
          <w:b/>
          <w:bCs/>
          <w:color w:val="000000"/>
          <w:sz w:val="18"/>
          <w:szCs w:val="18"/>
        </w:rPr>
        <w:t xml:space="preserve">Раздел 2. Цели и задачи </w:t>
      </w:r>
      <w:proofErr w:type="gramStart"/>
      <w:r w:rsidRPr="008A6388">
        <w:rPr>
          <w:rFonts w:ascii="Courier New" w:hAnsi="Courier New" w:cs="Courier New"/>
          <w:b/>
          <w:bCs/>
          <w:color w:val="000000"/>
          <w:sz w:val="18"/>
          <w:szCs w:val="18"/>
        </w:rPr>
        <w:t>реализации программы профилактики рисков причинения вреда</w:t>
      </w:r>
      <w:proofErr w:type="gramEnd"/>
    </w:p>
    <w:p w:rsidR="008A6388" w:rsidRPr="008A6388" w:rsidRDefault="008A6388" w:rsidP="008A6388">
      <w:pPr>
        <w:ind w:firstLine="567"/>
        <w:jc w:val="center"/>
        <w:rPr>
          <w:rFonts w:ascii="Courier New" w:hAnsi="Courier New" w:cs="Courier New"/>
          <w:color w:val="000000"/>
          <w:sz w:val="18"/>
          <w:szCs w:val="18"/>
        </w:rPr>
      </w:pPr>
    </w:p>
    <w:p w:rsidR="008A6388" w:rsidRPr="008A6388" w:rsidRDefault="008A6388" w:rsidP="008A6388">
      <w:pPr>
        <w:ind w:firstLine="851"/>
        <w:jc w:val="both"/>
        <w:rPr>
          <w:rFonts w:ascii="Courier New" w:hAnsi="Courier New" w:cs="Courier New"/>
          <w:color w:val="000000"/>
          <w:sz w:val="18"/>
          <w:szCs w:val="18"/>
        </w:rPr>
      </w:pPr>
      <w:r w:rsidRPr="008A6388">
        <w:rPr>
          <w:rFonts w:ascii="Courier New" w:hAnsi="Courier New" w:cs="Courier New"/>
          <w:bCs/>
          <w:color w:val="000000"/>
          <w:sz w:val="18"/>
          <w:szCs w:val="18"/>
        </w:rPr>
        <w:t>2.1 Основными целями Программы профилактики являются:</w:t>
      </w:r>
    </w:p>
    <w:p w:rsidR="008A6388" w:rsidRPr="008A6388" w:rsidRDefault="008A6388" w:rsidP="008A6388">
      <w:pPr>
        <w:numPr>
          <w:ilvl w:val="0"/>
          <w:numId w:val="40"/>
        </w:numPr>
        <w:tabs>
          <w:tab w:val="clear" w:pos="720"/>
        </w:tabs>
        <w:ind w:left="0" w:firstLine="993"/>
        <w:contextualSpacing/>
        <w:jc w:val="both"/>
        <w:rPr>
          <w:rFonts w:ascii="Courier New" w:hAnsi="Courier New" w:cs="Courier New"/>
          <w:color w:val="000000"/>
          <w:sz w:val="18"/>
          <w:szCs w:val="18"/>
        </w:rPr>
      </w:pPr>
      <w:r w:rsidRPr="008A6388">
        <w:rPr>
          <w:rFonts w:ascii="Courier New" w:hAnsi="Courier New" w:cs="Courier New"/>
          <w:color w:val="000000"/>
          <w:sz w:val="18"/>
          <w:szCs w:val="18"/>
        </w:rPr>
        <w:t>Стимулирование добросовестного соблюдения обязательных требований всеми контролируемыми лицами;</w:t>
      </w:r>
    </w:p>
    <w:p w:rsidR="008A6388" w:rsidRPr="008A6388" w:rsidRDefault="008A6388" w:rsidP="008A6388">
      <w:pPr>
        <w:numPr>
          <w:ilvl w:val="0"/>
          <w:numId w:val="40"/>
        </w:numPr>
        <w:tabs>
          <w:tab w:val="clear" w:pos="720"/>
        </w:tabs>
        <w:ind w:left="0" w:firstLine="993"/>
        <w:jc w:val="both"/>
        <w:rPr>
          <w:rFonts w:ascii="Courier New" w:hAnsi="Courier New" w:cs="Courier New"/>
          <w:color w:val="000000"/>
          <w:sz w:val="18"/>
          <w:szCs w:val="18"/>
        </w:rPr>
      </w:pPr>
      <w:r w:rsidRPr="008A6388">
        <w:rPr>
          <w:rFonts w:ascii="Courier New" w:hAnsi="Courier New" w:cs="Courier New"/>
          <w:color w:val="000000"/>
          <w:sz w:val="18"/>
          <w:szCs w:val="1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8A6388" w:rsidRPr="008A6388" w:rsidRDefault="008A6388" w:rsidP="008A6388">
      <w:pPr>
        <w:numPr>
          <w:ilvl w:val="0"/>
          <w:numId w:val="40"/>
        </w:numPr>
        <w:tabs>
          <w:tab w:val="clear" w:pos="720"/>
        </w:tabs>
        <w:ind w:left="0" w:firstLine="993"/>
        <w:jc w:val="both"/>
        <w:rPr>
          <w:rFonts w:ascii="Courier New" w:hAnsi="Courier New" w:cs="Courier New"/>
          <w:color w:val="000000"/>
          <w:sz w:val="18"/>
          <w:szCs w:val="18"/>
        </w:rPr>
      </w:pPr>
      <w:r w:rsidRPr="008A6388">
        <w:rPr>
          <w:rFonts w:ascii="Courier New" w:hAnsi="Courier New" w:cs="Courier New"/>
          <w:color w:val="000000"/>
          <w:sz w:val="18"/>
          <w:szCs w:val="18"/>
        </w:rPr>
        <w:t>Создание условий для доведения обязательных требований до контролируемых лиц, повышение информированности о способах их соблюдения.</w:t>
      </w:r>
    </w:p>
    <w:p w:rsidR="008A6388" w:rsidRPr="008A6388" w:rsidRDefault="008A6388" w:rsidP="008A6388">
      <w:pPr>
        <w:ind w:firstLine="851"/>
        <w:jc w:val="both"/>
        <w:rPr>
          <w:rFonts w:ascii="Courier New" w:hAnsi="Courier New" w:cs="Courier New"/>
          <w:color w:val="000000"/>
          <w:sz w:val="18"/>
          <w:szCs w:val="18"/>
        </w:rPr>
      </w:pPr>
      <w:r w:rsidRPr="008A6388">
        <w:rPr>
          <w:rFonts w:ascii="Courier New" w:hAnsi="Courier New" w:cs="Courier New"/>
          <w:i/>
          <w:iCs/>
          <w:color w:val="000000"/>
          <w:sz w:val="18"/>
          <w:szCs w:val="18"/>
        </w:rPr>
        <w:t> </w:t>
      </w:r>
      <w:r w:rsidRPr="008A6388">
        <w:rPr>
          <w:rFonts w:ascii="Courier New" w:hAnsi="Courier New" w:cs="Courier New"/>
          <w:bCs/>
          <w:color w:val="000000"/>
          <w:sz w:val="18"/>
          <w:szCs w:val="18"/>
        </w:rPr>
        <w:t>2.2. Проведение профилактических мероприятий программы профилактики направлено на решение следующих задач:</w:t>
      </w:r>
    </w:p>
    <w:p w:rsidR="008A6388" w:rsidRPr="008A6388" w:rsidRDefault="008A6388" w:rsidP="008A6388">
      <w:pPr>
        <w:numPr>
          <w:ilvl w:val="0"/>
          <w:numId w:val="41"/>
        </w:numPr>
        <w:tabs>
          <w:tab w:val="clear" w:pos="720"/>
        </w:tabs>
        <w:ind w:left="0" w:firstLine="851"/>
        <w:jc w:val="both"/>
        <w:rPr>
          <w:rFonts w:ascii="Courier New" w:hAnsi="Courier New" w:cs="Courier New"/>
          <w:color w:val="000000"/>
          <w:sz w:val="18"/>
          <w:szCs w:val="18"/>
        </w:rPr>
      </w:pPr>
      <w:r w:rsidRPr="008A6388">
        <w:rPr>
          <w:rFonts w:ascii="Courier New" w:hAnsi="Courier New" w:cs="Courier New"/>
          <w:color w:val="000000"/>
          <w:sz w:val="18"/>
          <w:szCs w:val="18"/>
        </w:rPr>
        <w:t xml:space="preserve">Укрепление </w:t>
      </w:r>
      <w:proofErr w:type="gramStart"/>
      <w:r w:rsidRPr="008A6388">
        <w:rPr>
          <w:rFonts w:ascii="Courier New" w:hAnsi="Courier New" w:cs="Courier New"/>
          <w:color w:val="000000"/>
          <w:sz w:val="18"/>
          <w:szCs w:val="18"/>
        </w:rPr>
        <w:t>системы профилактики нарушений рисков причинения</w:t>
      </w:r>
      <w:proofErr w:type="gramEnd"/>
      <w:r w:rsidRPr="008A6388">
        <w:rPr>
          <w:rFonts w:ascii="Courier New" w:hAnsi="Courier New" w:cs="Courier New"/>
          <w:color w:val="000000"/>
          <w:sz w:val="18"/>
          <w:szCs w:val="18"/>
        </w:rPr>
        <w:t xml:space="preserve"> вреда (ущерба) охраняемым законом ценностям;</w:t>
      </w:r>
    </w:p>
    <w:p w:rsidR="008A6388" w:rsidRPr="008A6388" w:rsidRDefault="008A6388" w:rsidP="008A6388">
      <w:pPr>
        <w:numPr>
          <w:ilvl w:val="0"/>
          <w:numId w:val="41"/>
        </w:numPr>
        <w:tabs>
          <w:tab w:val="clear" w:pos="720"/>
        </w:tabs>
        <w:ind w:left="0" w:firstLine="851"/>
        <w:jc w:val="both"/>
        <w:rPr>
          <w:rFonts w:ascii="Courier New" w:hAnsi="Courier New" w:cs="Courier New"/>
          <w:color w:val="000000"/>
          <w:sz w:val="18"/>
          <w:szCs w:val="18"/>
        </w:rPr>
      </w:pPr>
      <w:r w:rsidRPr="008A6388">
        <w:rPr>
          <w:rFonts w:ascii="Courier New" w:hAnsi="Courier New" w:cs="Courier New"/>
          <w:color w:val="000000"/>
          <w:sz w:val="18"/>
          <w:szCs w:val="18"/>
        </w:rPr>
        <w:t>Повышение уровня информированности и правосознания субъектов, в отношении которых осуществляется муниципальный жилищный контроль;</w:t>
      </w:r>
    </w:p>
    <w:p w:rsidR="008A6388" w:rsidRPr="008A6388" w:rsidRDefault="008A6388" w:rsidP="008A6388">
      <w:pPr>
        <w:numPr>
          <w:ilvl w:val="0"/>
          <w:numId w:val="41"/>
        </w:numPr>
        <w:tabs>
          <w:tab w:val="clear" w:pos="720"/>
        </w:tabs>
        <w:ind w:left="0" w:firstLine="851"/>
        <w:jc w:val="both"/>
        <w:rPr>
          <w:rFonts w:ascii="Courier New" w:hAnsi="Courier New" w:cs="Courier New"/>
          <w:color w:val="000000"/>
          <w:sz w:val="18"/>
          <w:szCs w:val="18"/>
        </w:rPr>
      </w:pPr>
      <w:r w:rsidRPr="008A6388">
        <w:rPr>
          <w:rFonts w:ascii="Courier New" w:hAnsi="Courier New" w:cs="Courier New"/>
          <w:color w:val="000000"/>
          <w:sz w:val="18"/>
          <w:szCs w:val="18"/>
        </w:rPr>
        <w:t>Выявление и устранение причин, факторов и условий, способствующих нарушениям субъектами, в отношении которых осуществляется муниципальный жилищный контроль, обязательных требований;</w:t>
      </w:r>
    </w:p>
    <w:p w:rsidR="008A6388" w:rsidRPr="008A6388" w:rsidRDefault="008A6388" w:rsidP="008A6388">
      <w:pPr>
        <w:numPr>
          <w:ilvl w:val="0"/>
          <w:numId w:val="41"/>
        </w:numPr>
        <w:tabs>
          <w:tab w:val="clear" w:pos="720"/>
        </w:tabs>
        <w:ind w:left="0" w:firstLine="851"/>
        <w:jc w:val="both"/>
        <w:rPr>
          <w:rFonts w:ascii="Courier New" w:hAnsi="Courier New" w:cs="Courier New"/>
          <w:color w:val="000000"/>
          <w:sz w:val="18"/>
          <w:szCs w:val="18"/>
        </w:rPr>
      </w:pPr>
      <w:r w:rsidRPr="008A6388">
        <w:rPr>
          <w:rFonts w:ascii="Courier New" w:hAnsi="Courier New" w:cs="Courier New"/>
          <w:color w:val="000000"/>
          <w:sz w:val="18"/>
          <w:szCs w:val="18"/>
        </w:rPr>
        <w:t>Принятие мер по устранению причин, факторов и условий, способствующих нарушению субъектами, в отношении которых осуществляется муниципальный жилищный контроль, обязательных требований.</w:t>
      </w:r>
    </w:p>
    <w:p w:rsidR="008A6388" w:rsidRPr="008A6388" w:rsidRDefault="008A6388" w:rsidP="008A6388">
      <w:pPr>
        <w:ind w:left="1419" w:firstLine="567"/>
        <w:jc w:val="both"/>
        <w:rPr>
          <w:rFonts w:ascii="Courier New" w:hAnsi="Courier New" w:cs="Courier New"/>
          <w:color w:val="000000"/>
          <w:sz w:val="18"/>
          <w:szCs w:val="18"/>
        </w:rPr>
      </w:pPr>
      <w:r w:rsidRPr="008A6388">
        <w:rPr>
          <w:rFonts w:ascii="Courier New" w:hAnsi="Courier New" w:cs="Courier New"/>
          <w:color w:val="000000"/>
          <w:sz w:val="18"/>
          <w:szCs w:val="18"/>
        </w:rPr>
        <w:t>  </w:t>
      </w:r>
    </w:p>
    <w:p w:rsidR="008A6388" w:rsidRPr="008A6388" w:rsidRDefault="008A6388" w:rsidP="008A6388">
      <w:pPr>
        <w:jc w:val="center"/>
        <w:rPr>
          <w:rFonts w:ascii="Courier New" w:hAnsi="Courier New" w:cs="Courier New"/>
          <w:b/>
          <w:bCs/>
          <w:color w:val="000000"/>
          <w:sz w:val="18"/>
          <w:szCs w:val="18"/>
        </w:rPr>
      </w:pPr>
      <w:r w:rsidRPr="008A6388">
        <w:rPr>
          <w:rFonts w:ascii="Courier New" w:hAnsi="Courier New" w:cs="Courier New"/>
          <w:b/>
          <w:bCs/>
          <w:color w:val="000000"/>
          <w:sz w:val="18"/>
          <w:szCs w:val="18"/>
        </w:rPr>
        <w:t>Раздел 3. Перечень профилактических мероприятий, сроки (периодичность) их проведения</w:t>
      </w:r>
    </w:p>
    <w:p w:rsidR="008A6388" w:rsidRPr="008A6388" w:rsidRDefault="008A6388" w:rsidP="008A6388">
      <w:pPr>
        <w:ind w:firstLine="851"/>
        <w:jc w:val="center"/>
        <w:rPr>
          <w:rFonts w:ascii="Courier New" w:hAnsi="Courier New" w:cs="Courier New"/>
          <w:color w:val="000000"/>
          <w:sz w:val="18"/>
          <w:szCs w:val="18"/>
        </w:rPr>
      </w:pPr>
    </w:p>
    <w:tbl>
      <w:tblPr>
        <w:tblW w:w="10127" w:type="dxa"/>
        <w:tblCellMar>
          <w:left w:w="0" w:type="dxa"/>
          <w:right w:w="0" w:type="dxa"/>
        </w:tblCellMar>
        <w:tblLook w:val="04A0" w:firstRow="1" w:lastRow="0" w:firstColumn="1" w:lastColumn="0" w:noHBand="0" w:noVBand="1"/>
      </w:tblPr>
      <w:tblGrid>
        <w:gridCol w:w="449"/>
        <w:gridCol w:w="5381"/>
        <w:gridCol w:w="1829"/>
        <w:gridCol w:w="2468"/>
      </w:tblGrid>
      <w:tr w:rsidR="008A6388" w:rsidRPr="008A6388" w:rsidTr="008A6388">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rPr>
                <w:rFonts w:ascii="Courier New" w:hAnsi="Courier New" w:cs="Courier New"/>
                <w:sz w:val="18"/>
                <w:szCs w:val="18"/>
              </w:rPr>
            </w:pPr>
            <w:r w:rsidRPr="008A6388">
              <w:rPr>
                <w:rFonts w:ascii="Courier New" w:hAnsi="Courier New" w:cs="Courier New"/>
                <w:sz w:val="18"/>
                <w:szCs w:val="18"/>
              </w:rPr>
              <w:lastRenderedPageBreak/>
              <w:t xml:space="preserve">№ </w:t>
            </w:r>
            <w:proofErr w:type="gramStart"/>
            <w:r w:rsidRPr="008A6388">
              <w:rPr>
                <w:rFonts w:ascii="Courier New" w:hAnsi="Courier New" w:cs="Courier New"/>
                <w:sz w:val="18"/>
                <w:szCs w:val="18"/>
              </w:rPr>
              <w:t>п</w:t>
            </w:r>
            <w:proofErr w:type="gramEnd"/>
            <w:r w:rsidRPr="008A6388">
              <w:rPr>
                <w:rFonts w:ascii="Courier New" w:hAnsi="Courier New" w:cs="Courier New"/>
                <w:sz w:val="18"/>
                <w:szCs w:val="18"/>
              </w:rPr>
              <w:t>/п</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Наименование мероприятия</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Срок исполнения</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Структурное подразделение, ответственное за реализацию</w:t>
            </w:r>
          </w:p>
        </w:tc>
      </w:tr>
      <w:tr w:rsidR="008A6388" w:rsidRPr="008A6388" w:rsidTr="008A6388">
        <w:trPr>
          <w:trHeight w:val="273"/>
        </w:trPr>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1.</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 xml:space="preserve">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8A6388">
              <w:rPr>
                <w:rFonts w:ascii="Courier New" w:hAnsi="Courier New" w:cs="Courier New"/>
                <w:sz w:val="18"/>
                <w:szCs w:val="18"/>
              </w:rPr>
              <w:t>своем</w:t>
            </w:r>
            <w:proofErr w:type="gramEnd"/>
            <w:r w:rsidRPr="008A6388">
              <w:rPr>
                <w:rFonts w:ascii="Courier New" w:hAnsi="Courier New" w:cs="Courier New"/>
                <w:sz w:val="18"/>
                <w:szCs w:val="18"/>
              </w:rPr>
              <w:t xml:space="preserve">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color w:val="000000"/>
                <w:sz w:val="18"/>
                <w:szCs w:val="18"/>
              </w:rPr>
              <w:t>Администрация</w:t>
            </w:r>
          </w:p>
        </w:tc>
      </w:tr>
      <w:tr w:rsidR="008A6388" w:rsidRPr="008A6388" w:rsidTr="008A6388">
        <w:trPr>
          <w:trHeight w:val="23"/>
        </w:trPr>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2.</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Обобщение правоприменительной практики: подготовка доклада с результатами обобщения правоприменительной практики Контрольного органа</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Pr>
                <w:rFonts w:ascii="Courier New" w:hAnsi="Courier New" w:cs="Courier New"/>
                <w:sz w:val="18"/>
                <w:szCs w:val="18"/>
              </w:rPr>
              <w:t xml:space="preserve">До 30 января </w:t>
            </w:r>
            <w:proofErr w:type="spellStart"/>
            <w:r>
              <w:rPr>
                <w:rFonts w:ascii="Courier New" w:hAnsi="Courier New" w:cs="Courier New"/>
                <w:sz w:val="18"/>
                <w:szCs w:val="18"/>
              </w:rPr>
              <w:t>года</w:t>
            </w:r>
            <w:proofErr w:type="gramStart"/>
            <w:r>
              <w:rPr>
                <w:rFonts w:ascii="Courier New" w:hAnsi="Courier New" w:cs="Courier New"/>
                <w:sz w:val="18"/>
                <w:szCs w:val="18"/>
              </w:rPr>
              <w:t>,с</w:t>
            </w:r>
            <w:proofErr w:type="gramEnd"/>
            <w:r w:rsidRPr="008A6388">
              <w:rPr>
                <w:rFonts w:ascii="Courier New" w:hAnsi="Courier New" w:cs="Courier New"/>
                <w:sz w:val="18"/>
                <w:szCs w:val="18"/>
              </w:rPr>
              <w:t>ледующего</w:t>
            </w:r>
            <w:proofErr w:type="spellEnd"/>
            <w:r w:rsidRPr="008A6388">
              <w:rPr>
                <w:rFonts w:ascii="Courier New" w:hAnsi="Courier New" w:cs="Courier New"/>
                <w:sz w:val="18"/>
                <w:szCs w:val="18"/>
              </w:rPr>
              <w:t xml:space="preserve"> за отчетным</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color w:val="000000"/>
                <w:sz w:val="18"/>
                <w:szCs w:val="18"/>
              </w:rPr>
              <w:t>Администрация</w:t>
            </w:r>
          </w:p>
        </w:tc>
      </w:tr>
      <w:tr w:rsidR="008A6388" w:rsidRPr="008A6388" w:rsidTr="008A6388">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3.</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proofErr w:type="gramStart"/>
            <w:r w:rsidRPr="008A6388">
              <w:rPr>
                <w:rFonts w:ascii="Courier New" w:hAnsi="Courier New" w:cs="Courier New"/>
                <w:sz w:val="18"/>
                <w:szCs w:val="18"/>
              </w:rPr>
              <w:t>Выдача контролируемому лицу предостережения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8A6388">
              <w:rPr>
                <w:rFonts w:ascii="Courier New" w:hAnsi="Courier New" w:cs="Courier New"/>
                <w:sz w:val="18"/>
                <w:szCs w:val="18"/>
              </w:rPr>
              <w:t xml:space="preserve"> требований</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color w:val="000000"/>
                <w:sz w:val="18"/>
                <w:szCs w:val="18"/>
              </w:rPr>
              <w:t>Администрация</w:t>
            </w:r>
          </w:p>
        </w:tc>
      </w:tr>
      <w:tr w:rsidR="008A6388" w:rsidRPr="008A6388" w:rsidTr="008A6388">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4.</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rPr>
                <w:rFonts w:ascii="Courier New" w:hAnsi="Courier New" w:cs="Courier New"/>
                <w:sz w:val="18"/>
                <w:szCs w:val="18"/>
              </w:rPr>
            </w:pPr>
            <w:r w:rsidRPr="008A6388">
              <w:rPr>
                <w:rFonts w:ascii="Courier New" w:hAnsi="Courier New" w:cs="Courier New"/>
                <w:sz w:val="18"/>
                <w:szCs w:val="18"/>
              </w:rPr>
              <w:t>Консультирование:</w:t>
            </w:r>
          </w:p>
          <w:p w:rsidR="008A6388" w:rsidRPr="008A6388" w:rsidRDefault="008A6388" w:rsidP="008A6388">
            <w:pPr>
              <w:jc w:val="both"/>
              <w:rPr>
                <w:rFonts w:ascii="Courier New" w:hAnsi="Courier New" w:cs="Courier New"/>
                <w:sz w:val="18"/>
                <w:szCs w:val="18"/>
              </w:rPr>
            </w:pPr>
            <w:r w:rsidRPr="008A6388">
              <w:rPr>
                <w:rFonts w:ascii="Courier New" w:hAnsi="Courier New" w:cs="Courier New"/>
                <w:sz w:val="18"/>
                <w:szCs w:val="18"/>
              </w:rPr>
              <w:t>1.Инспекторы осуществляют консультирование контролируемых лиц и их представителей:</w:t>
            </w:r>
          </w:p>
          <w:p w:rsidR="008A6388" w:rsidRPr="008A6388" w:rsidRDefault="008A6388" w:rsidP="008A6388">
            <w:pPr>
              <w:jc w:val="both"/>
              <w:rPr>
                <w:rFonts w:ascii="Courier New" w:hAnsi="Courier New" w:cs="Courier New"/>
                <w:sz w:val="18"/>
                <w:szCs w:val="18"/>
              </w:rPr>
            </w:pPr>
            <w:r w:rsidRPr="008A6388">
              <w:rPr>
                <w:rFonts w:ascii="Courier New" w:hAnsi="Courier New" w:cs="Courier New"/>
                <w:sz w:val="18"/>
                <w:szCs w:val="1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8A6388" w:rsidRPr="008A6388" w:rsidRDefault="008A6388" w:rsidP="008A6388">
            <w:pPr>
              <w:jc w:val="both"/>
              <w:rPr>
                <w:rFonts w:ascii="Courier New" w:hAnsi="Courier New" w:cs="Courier New"/>
                <w:sz w:val="18"/>
                <w:szCs w:val="18"/>
              </w:rPr>
            </w:pPr>
            <w:r w:rsidRPr="008A6388">
              <w:rPr>
                <w:rFonts w:ascii="Courier New" w:hAnsi="Courier New" w:cs="Courier New"/>
                <w:sz w:val="18"/>
                <w:szCs w:val="18"/>
              </w:rPr>
              <w:t>2)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8A6388" w:rsidRPr="008A6388" w:rsidRDefault="008A6388" w:rsidP="008A6388">
            <w:pPr>
              <w:jc w:val="both"/>
              <w:rPr>
                <w:rFonts w:ascii="Courier New" w:hAnsi="Courier New" w:cs="Courier New"/>
                <w:sz w:val="18"/>
                <w:szCs w:val="18"/>
              </w:rPr>
            </w:pPr>
            <w:r w:rsidRPr="008A6388">
              <w:rPr>
                <w:rFonts w:ascii="Courier New" w:hAnsi="Courier New" w:cs="Courier New"/>
                <w:sz w:val="18"/>
                <w:szCs w:val="18"/>
              </w:rPr>
              <w:t>2.Письменное консультирование контролируемых лиц и их представителей осуществляется по следующим вопросам:</w:t>
            </w:r>
          </w:p>
          <w:p w:rsidR="008A6388" w:rsidRPr="008A6388" w:rsidRDefault="008A6388" w:rsidP="008A6388">
            <w:pPr>
              <w:jc w:val="both"/>
              <w:rPr>
                <w:rFonts w:ascii="Courier New" w:hAnsi="Courier New" w:cs="Courier New"/>
                <w:sz w:val="18"/>
                <w:szCs w:val="18"/>
              </w:rPr>
            </w:pPr>
            <w:r w:rsidRPr="008A6388">
              <w:rPr>
                <w:rFonts w:ascii="Courier New" w:hAnsi="Courier New" w:cs="Courier New"/>
                <w:sz w:val="18"/>
                <w:szCs w:val="18"/>
              </w:rPr>
              <w:t>1) порядок обжалования решений Контрольного органа;</w:t>
            </w:r>
          </w:p>
          <w:p w:rsidR="008A6388" w:rsidRPr="008A6388" w:rsidRDefault="008A6388" w:rsidP="008A6388">
            <w:pPr>
              <w:jc w:val="both"/>
              <w:rPr>
                <w:rFonts w:ascii="Courier New" w:hAnsi="Courier New" w:cs="Courier New"/>
                <w:sz w:val="18"/>
                <w:szCs w:val="18"/>
              </w:rPr>
            </w:pPr>
            <w:r w:rsidRPr="008A6388">
              <w:rPr>
                <w:rFonts w:ascii="Courier New" w:hAnsi="Courier New" w:cs="Courier New"/>
                <w:sz w:val="18"/>
                <w:szCs w:val="18"/>
              </w:rPr>
              <w:t>2) </w:t>
            </w:r>
            <w:r w:rsidRPr="008A6388">
              <w:rPr>
                <w:rFonts w:ascii="Courier New" w:hAnsi="Courier New" w:cs="Courier New"/>
                <w:color w:val="000000"/>
                <w:sz w:val="18"/>
                <w:szCs w:val="18"/>
                <w:shd w:val="clear" w:color="auto" w:fill="FFFFFF"/>
              </w:rP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8A6388" w:rsidRPr="008A6388" w:rsidRDefault="008A6388" w:rsidP="008A6388">
            <w:pPr>
              <w:jc w:val="both"/>
              <w:rPr>
                <w:rFonts w:ascii="Courier New" w:hAnsi="Courier New" w:cs="Courier New"/>
                <w:sz w:val="18"/>
                <w:szCs w:val="18"/>
              </w:rPr>
            </w:pPr>
            <w:r w:rsidRPr="008A6388">
              <w:rPr>
                <w:rFonts w:ascii="Courier New" w:hAnsi="Courier New" w:cs="Courier New"/>
                <w:sz w:val="18"/>
                <w:szCs w:val="18"/>
              </w:rPr>
              <w:t xml:space="preserve">3.Контролируемое лицо вправе направить запрос о предоставлении письменного ответа в сроки, установленные Федеральным </w:t>
            </w:r>
            <w:hyperlink r:id="rId18" w:history="1">
              <w:r w:rsidRPr="008A6388">
                <w:rPr>
                  <w:rFonts w:ascii="Courier New" w:hAnsi="Courier New" w:cs="Courier New"/>
                  <w:color w:val="000000"/>
                  <w:sz w:val="18"/>
                  <w:szCs w:val="18"/>
                  <w:u w:val="single"/>
                </w:rPr>
                <w:t>законом</w:t>
              </w:r>
            </w:hyperlink>
            <w:r w:rsidRPr="008A6388">
              <w:rPr>
                <w:rFonts w:ascii="Courier New" w:hAnsi="Courier New" w:cs="Courier New"/>
                <w:sz w:val="18"/>
                <w:szCs w:val="18"/>
              </w:rPr>
              <w:t xml:space="preserve"> от 02.05.2006 № 59-ФЗ «О порядке рассмотрения обращений граждан Российской Федерации».</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color w:val="000000"/>
                <w:sz w:val="18"/>
                <w:szCs w:val="18"/>
              </w:rPr>
              <w:t>Администрация</w:t>
            </w:r>
          </w:p>
        </w:tc>
      </w:tr>
      <w:tr w:rsidR="008A6388" w:rsidRPr="008A6388" w:rsidTr="008A6388">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5.</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color w:val="000000"/>
                <w:sz w:val="18"/>
                <w:szCs w:val="18"/>
              </w:rPr>
              <w:t>Администрация</w:t>
            </w:r>
          </w:p>
        </w:tc>
      </w:tr>
    </w:tbl>
    <w:p w:rsidR="008A6388" w:rsidRPr="008A6388" w:rsidRDefault="008A6388" w:rsidP="008A6388">
      <w:pPr>
        <w:ind w:firstLine="567"/>
        <w:jc w:val="both"/>
        <w:rPr>
          <w:rFonts w:ascii="Courier New" w:hAnsi="Courier New" w:cs="Courier New"/>
          <w:color w:val="000000"/>
          <w:sz w:val="18"/>
          <w:szCs w:val="18"/>
        </w:rPr>
      </w:pPr>
      <w:r w:rsidRPr="008A6388">
        <w:rPr>
          <w:rFonts w:ascii="Courier New" w:hAnsi="Courier New" w:cs="Courier New"/>
          <w:b/>
          <w:bCs/>
          <w:color w:val="000000"/>
          <w:sz w:val="18"/>
          <w:szCs w:val="18"/>
        </w:rPr>
        <w:t> </w:t>
      </w:r>
    </w:p>
    <w:p w:rsidR="008A6388" w:rsidRPr="008A6388" w:rsidRDefault="008A6388" w:rsidP="008A6388">
      <w:pPr>
        <w:jc w:val="center"/>
        <w:rPr>
          <w:rFonts w:ascii="Courier New" w:hAnsi="Courier New" w:cs="Courier New"/>
          <w:b/>
          <w:bCs/>
          <w:color w:val="000000"/>
          <w:sz w:val="18"/>
          <w:szCs w:val="18"/>
        </w:rPr>
      </w:pPr>
      <w:r w:rsidRPr="008A6388">
        <w:rPr>
          <w:rFonts w:ascii="Courier New" w:hAnsi="Courier New" w:cs="Courier New"/>
          <w:b/>
          <w:bCs/>
          <w:color w:val="000000"/>
          <w:sz w:val="18"/>
          <w:szCs w:val="18"/>
        </w:rPr>
        <w:lastRenderedPageBreak/>
        <w:t xml:space="preserve">Раздел 4. Показатели результативности и эффективности </w:t>
      </w:r>
      <w:proofErr w:type="gramStart"/>
      <w:r w:rsidRPr="008A6388">
        <w:rPr>
          <w:rFonts w:ascii="Courier New" w:hAnsi="Courier New" w:cs="Courier New"/>
          <w:b/>
          <w:bCs/>
          <w:color w:val="000000"/>
          <w:sz w:val="18"/>
          <w:szCs w:val="18"/>
        </w:rPr>
        <w:t>программы профилактики рисков причинения вреда</w:t>
      </w:r>
      <w:proofErr w:type="gramEnd"/>
    </w:p>
    <w:p w:rsidR="008A6388" w:rsidRPr="008A6388" w:rsidRDefault="008A6388" w:rsidP="008A6388">
      <w:pPr>
        <w:ind w:firstLine="709"/>
        <w:jc w:val="center"/>
        <w:rPr>
          <w:rFonts w:ascii="Courier New" w:hAnsi="Courier New" w:cs="Courier New"/>
          <w:color w:val="000000"/>
          <w:sz w:val="18"/>
          <w:szCs w:val="18"/>
        </w:rPr>
      </w:pPr>
    </w:p>
    <w:tbl>
      <w:tblPr>
        <w:tblW w:w="10127" w:type="dxa"/>
        <w:tblCellMar>
          <w:left w:w="0" w:type="dxa"/>
          <w:right w:w="0" w:type="dxa"/>
        </w:tblCellMar>
        <w:tblLook w:val="04A0" w:firstRow="1" w:lastRow="0" w:firstColumn="1" w:lastColumn="0" w:noHBand="0" w:noVBand="1"/>
      </w:tblPr>
      <w:tblGrid>
        <w:gridCol w:w="959"/>
        <w:gridCol w:w="5975"/>
        <w:gridCol w:w="3193"/>
      </w:tblGrid>
      <w:tr w:rsidR="008A6388" w:rsidRPr="008A6388" w:rsidTr="008A6388">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 xml:space="preserve">№ </w:t>
            </w:r>
            <w:proofErr w:type="gramStart"/>
            <w:r w:rsidRPr="008A6388">
              <w:rPr>
                <w:rFonts w:ascii="Courier New" w:hAnsi="Courier New" w:cs="Courier New"/>
                <w:sz w:val="18"/>
                <w:szCs w:val="18"/>
              </w:rPr>
              <w:t>п</w:t>
            </w:r>
            <w:proofErr w:type="gramEnd"/>
            <w:r w:rsidRPr="008A6388">
              <w:rPr>
                <w:rFonts w:ascii="Courier New" w:hAnsi="Courier New" w:cs="Courier New"/>
                <w:sz w:val="18"/>
                <w:szCs w:val="18"/>
              </w:rPr>
              <w:t>/п</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Наименование показателя</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Величина</w:t>
            </w:r>
          </w:p>
        </w:tc>
      </w:tr>
      <w:tr w:rsidR="008A6388" w:rsidRPr="008A6388" w:rsidTr="008A6388">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1.</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both"/>
              <w:rPr>
                <w:rFonts w:ascii="Courier New" w:hAnsi="Courier New" w:cs="Courier New"/>
                <w:sz w:val="18"/>
                <w:szCs w:val="18"/>
              </w:rPr>
            </w:pPr>
            <w:r w:rsidRPr="008A6388">
              <w:rPr>
                <w:rFonts w:ascii="Courier New" w:hAnsi="Courier New" w:cs="Courier New"/>
                <w:sz w:val="18"/>
                <w:szCs w:val="1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100 %</w:t>
            </w:r>
          </w:p>
        </w:tc>
      </w:tr>
      <w:tr w:rsidR="008A6388" w:rsidRPr="008A6388" w:rsidTr="008A6388">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2.</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both"/>
              <w:rPr>
                <w:rFonts w:ascii="Courier New" w:hAnsi="Courier New" w:cs="Courier New"/>
                <w:sz w:val="18"/>
                <w:szCs w:val="18"/>
              </w:rPr>
            </w:pPr>
            <w:r w:rsidRPr="008A6388">
              <w:rPr>
                <w:rFonts w:ascii="Courier New" w:hAnsi="Courier New" w:cs="Courier New"/>
                <w:sz w:val="18"/>
                <w:szCs w:val="18"/>
              </w:rPr>
              <w:t>Удовлетворенность контролируемых лиц и их представителями консультированием контрольного (надзорного) органа</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 xml:space="preserve">90 % от числа </w:t>
            </w:r>
            <w:proofErr w:type="gramStart"/>
            <w:r w:rsidRPr="008A6388">
              <w:rPr>
                <w:rFonts w:ascii="Courier New" w:hAnsi="Courier New" w:cs="Courier New"/>
                <w:sz w:val="18"/>
                <w:szCs w:val="18"/>
              </w:rPr>
              <w:t>обратившихся</w:t>
            </w:r>
            <w:proofErr w:type="gramEnd"/>
          </w:p>
        </w:tc>
      </w:tr>
      <w:tr w:rsidR="008A6388" w:rsidRPr="008A6388" w:rsidTr="008A6388">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3.</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both"/>
              <w:rPr>
                <w:rFonts w:ascii="Courier New" w:hAnsi="Courier New" w:cs="Courier New"/>
                <w:sz w:val="18"/>
                <w:szCs w:val="18"/>
              </w:rPr>
            </w:pPr>
            <w:r w:rsidRPr="008A6388">
              <w:rPr>
                <w:rFonts w:ascii="Courier New" w:hAnsi="Courier New" w:cs="Courier New"/>
                <w:sz w:val="18"/>
                <w:szCs w:val="18"/>
              </w:rPr>
              <w:t>Количество проведенных профилактических мероприятий</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A6388" w:rsidRPr="008A6388" w:rsidRDefault="008A6388" w:rsidP="008A6388">
            <w:pPr>
              <w:jc w:val="center"/>
              <w:rPr>
                <w:rFonts w:ascii="Courier New" w:hAnsi="Courier New" w:cs="Courier New"/>
                <w:sz w:val="18"/>
                <w:szCs w:val="18"/>
              </w:rPr>
            </w:pPr>
            <w:r w:rsidRPr="008A6388">
              <w:rPr>
                <w:rFonts w:ascii="Courier New" w:hAnsi="Courier New" w:cs="Courier New"/>
                <w:sz w:val="18"/>
                <w:szCs w:val="18"/>
              </w:rPr>
              <w:t>не менее 1 мероприятий, проведенных контрольным (надзорным) органом</w:t>
            </w:r>
          </w:p>
        </w:tc>
      </w:tr>
    </w:tbl>
    <w:p w:rsidR="008A6388" w:rsidRPr="008A6388" w:rsidRDefault="008A6388" w:rsidP="008A6388">
      <w:pPr>
        <w:ind w:right="-1"/>
        <w:jc w:val="right"/>
        <w:rPr>
          <w:rFonts w:ascii="Courier New" w:hAnsi="Courier New" w:cs="Courier New"/>
          <w:sz w:val="22"/>
          <w:szCs w:val="22"/>
        </w:rPr>
      </w:pP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14.04.2023 Г. № 73</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РОССИЙСКАЯ ФЕДЕРАЦИЯ</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ИРКУТСКАЯ ОБЛАСТЬ</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ИРКУТСКИЙ РАЙОН</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ГОЛОУСТНЕНСКОЕ СЕЛЬСКОЕ ПОСЕЛЕНИЕ</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АДМИНИСТРАЦИЯ</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A6388">
        <w:rPr>
          <w:rFonts w:ascii="Arial" w:eastAsia="Lucida Sans Unicode" w:hAnsi="Arial" w:cs="Arial"/>
          <w:b/>
          <w:sz w:val="18"/>
          <w:szCs w:val="32"/>
          <w:lang w:eastAsia="en-US"/>
        </w:rPr>
        <w:t>ПОСТАНОВЛЕНИЕ</w:t>
      </w:r>
    </w:p>
    <w:p w:rsidR="008A6388" w:rsidRPr="008A6388" w:rsidRDefault="008A6388" w:rsidP="008A638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C5980" w:rsidRPr="00BA2464" w:rsidRDefault="008A6388" w:rsidP="008A6388">
      <w:pPr>
        <w:widowControl w:val="0"/>
        <w:tabs>
          <w:tab w:val="left" w:pos="8130"/>
          <w:tab w:val="right" w:pos="9355"/>
        </w:tabs>
        <w:autoSpaceDE w:val="0"/>
        <w:autoSpaceDN w:val="0"/>
        <w:adjustRightInd w:val="0"/>
        <w:jc w:val="center"/>
        <w:rPr>
          <w:rFonts w:ascii="Arial" w:hAnsi="Arial" w:cs="Arial"/>
          <w:b/>
          <w:sz w:val="18"/>
          <w:szCs w:val="18"/>
        </w:rPr>
      </w:pPr>
      <w:r w:rsidRPr="008A6388">
        <w:rPr>
          <w:rFonts w:ascii="Arial" w:eastAsia="Lucida Sans Unicode" w:hAnsi="Arial" w:cs="Arial"/>
          <w:b/>
          <w:sz w:val="18"/>
          <w:szCs w:val="32"/>
          <w:lang w:eastAsia="en-US"/>
        </w:rPr>
        <w:t>ОБ УТВЕРЖДЕНИИ ПРОГРАММЫ ПРОФИЛАКТИКИ РИСКОВ ПРИЧИНЕНИЯ ВРЕДА (УЩЕРБА) ОХРАНЯЕМЫМ ЗАКОНОМ ЦЕННОСТЯМ ПО МУНИЦИПАЛЬНОМУ КОНТРОЛЮ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НА 2023 ГОД</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C5980" w:rsidRPr="00BA2464" w:rsidTr="00142B55">
        <w:trPr>
          <w:trHeight w:val="425"/>
        </w:trPr>
        <w:tc>
          <w:tcPr>
            <w:tcW w:w="5141" w:type="dxa"/>
          </w:tcPr>
          <w:p w:rsidR="004C5980" w:rsidRPr="002E5360" w:rsidRDefault="004C5980" w:rsidP="00142B55">
            <w:pPr>
              <w:jc w:val="both"/>
              <w:rPr>
                <w:rFonts w:ascii="Arial" w:hAnsi="Arial" w:cs="Arial"/>
                <w:sz w:val="18"/>
                <w:szCs w:val="18"/>
                <w:lang w:eastAsia="ar-SA"/>
              </w:rPr>
            </w:pPr>
            <w:r>
              <w:rPr>
                <w:rFonts w:ascii="Arial" w:hAnsi="Arial" w:cs="Arial"/>
                <w:sz w:val="18"/>
                <w:szCs w:val="18"/>
                <w:lang w:eastAsia="ar-SA"/>
              </w:rPr>
              <w:t xml:space="preserve">         </w:t>
            </w:r>
          </w:p>
          <w:p w:rsidR="008A6388" w:rsidRPr="008A6388" w:rsidRDefault="008A6388" w:rsidP="008A6388">
            <w:pPr>
              <w:jc w:val="both"/>
              <w:rPr>
                <w:rFonts w:ascii="Arial" w:hAnsi="Arial" w:cs="Arial"/>
                <w:sz w:val="18"/>
                <w:szCs w:val="18"/>
                <w:lang w:eastAsia="ar-SA"/>
              </w:rPr>
            </w:pPr>
            <w:proofErr w:type="gramStart"/>
            <w:r w:rsidRPr="008A6388">
              <w:rPr>
                <w:rFonts w:ascii="Arial" w:hAnsi="Arial" w:cs="Arial"/>
                <w:sz w:val="18"/>
                <w:szCs w:val="18"/>
                <w:lang w:eastAsia="ar-SA"/>
              </w:rPr>
              <w:t>В соответствии со ст. 44 Федерального закона от 31.07.2020 № 248-ФЗ «О 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w:t>
            </w:r>
            <w:proofErr w:type="gramEnd"/>
            <w:r w:rsidRPr="008A6388">
              <w:rPr>
                <w:rFonts w:ascii="Arial" w:hAnsi="Arial" w:cs="Arial"/>
                <w:sz w:val="18"/>
                <w:szCs w:val="18"/>
                <w:lang w:eastAsia="ar-SA"/>
              </w:rPr>
              <w:t xml:space="preserve"> в дорожном хозяйстве в границах населенных пунктов Голоустненского муниципального образования, Уставом Голоустненского муниципального образования, администрация Голоустненского муниципального образования</w:t>
            </w:r>
          </w:p>
          <w:p w:rsidR="008A6388" w:rsidRPr="008A6388" w:rsidRDefault="008A6388" w:rsidP="008A6388">
            <w:pPr>
              <w:jc w:val="both"/>
              <w:rPr>
                <w:rFonts w:ascii="Arial" w:hAnsi="Arial" w:cs="Arial"/>
                <w:sz w:val="18"/>
                <w:szCs w:val="18"/>
                <w:lang w:eastAsia="ar-SA"/>
              </w:rPr>
            </w:pPr>
            <w:r>
              <w:rPr>
                <w:rFonts w:ascii="Arial" w:hAnsi="Arial" w:cs="Arial"/>
                <w:sz w:val="18"/>
                <w:szCs w:val="18"/>
                <w:lang w:eastAsia="ar-SA"/>
              </w:rPr>
              <w:t xml:space="preserve">          </w:t>
            </w:r>
            <w:r w:rsidRPr="008A6388">
              <w:rPr>
                <w:rFonts w:ascii="Arial" w:hAnsi="Arial" w:cs="Arial"/>
                <w:sz w:val="18"/>
                <w:szCs w:val="18"/>
                <w:lang w:eastAsia="ar-SA"/>
              </w:rPr>
              <w:t>ПОСТАНОВЛЯЕТ:</w:t>
            </w:r>
          </w:p>
          <w:p w:rsidR="004C5980" w:rsidRPr="00BA2464" w:rsidRDefault="008A6388" w:rsidP="008A6388">
            <w:pPr>
              <w:jc w:val="both"/>
              <w:rPr>
                <w:rFonts w:ascii="Arial" w:hAnsi="Arial" w:cs="Arial"/>
                <w:sz w:val="18"/>
                <w:szCs w:val="18"/>
                <w:lang w:eastAsia="ar-SA"/>
              </w:rPr>
            </w:pPr>
            <w:r w:rsidRPr="008A6388">
              <w:rPr>
                <w:rFonts w:ascii="Arial" w:hAnsi="Arial" w:cs="Arial"/>
                <w:sz w:val="18"/>
                <w:szCs w:val="18"/>
                <w:lang w:eastAsia="ar-SA"/>
              </w:rPr>
              <w:t>1. Утвердить программу профилактики рисков причинения вреда (ущерба)</w:t>
            </w:r>
          </w:p>
        </w:tc>
        <w:tc>
          <w:tcPr>
            <w:tcW w:w="287" w:type="dxa"/>
          </w:tcPr>
          <w:p w:rsidR="004C5980" w:rsidRPr="00BA2464" w:rsidRDefault="004C5980" w:rsidP="00142B55">
            <w:pPr>
              <w:pStyle w:val="Pa9"/>
              <w:spacing w:before="100" w:after="100"/>
              <w:jc w:val="center"/>
              <w:rPr>
                <w:rFonts w:ascii="Arial" w:hAnsi="Arial" w:cs="Arial"/>
                <w:sz w:val="18"/>
                <w:szCs w:val="18"/>
              </w:rPr>
            </w:pPr>
          </w:p>
        </w:tc>
        <w:tc>
          <w:tcPr>
            <w:tcW w:w="5107" w:type="dxa"/>
          </w:tcPr>
          <w:p w:rsidR="004C5980" w:rsidRDefault="004C5980" w:rsidP="00142B55">
            <w:pPr>
              <w:widowControl w:val="0"/>
              <w:suppressAutoHyphens/>
              <w:jc w:val="both"/>
              <w:rPr>
                <w:rFonts w:ascii="Arial" w:hAnsi="Arial" w:cs="Arial"/>
                <w:sz w:val="18"/>
                <w:szCs w:val="18"/>
                <w:lang w:eastAsia="ar-SA"/>
              </w:rPr>
            </w:pP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охраняемым законом ценностям по муниципальному контролю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на 2023 год.</w:t>
            </w: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 xml:space="preserve">3. </w:t>
            </w:r>
            <w:proofErr w:type="gramStart"/>
            <w:r w:rsidRPr="008A6388">
              <w:rPr>
                <w:rFonts w:ascii="Arial" w:hAnsi="Arial" w:cs="Arial"/>
                <w:sz w:val="18"/>
                <w:szCs w:val="18"/>
                <w:lang w:eastAsia="ar-SA"/>
              </w:rPr>
              <w:t>Контроль за</w:t>
            </w:r>
            <w:proofErr w:type="gramEnd"/>
            <w:r w:rsidRPr="008A6388">
              <w:rPr>
                <w:rFonts w:ascii="Arial" w:hAnsi="Arial" w:cs="Arial"/>
                <w:sz w:val="18"/>
                <w:szCs w:val="18"/>
                <w:lang w:eastAsia="ar-SA"/>
              </w:rPr>
              <w:t xml:space="preserve"> исполнением настоящего постановления оставляю за собой.</w:t>
            </w: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4. Настоящее постановление вступает в силу с момента официального опубликования (обнародования).</w:t>
            </w:r>
          </w:p>
          <w:p w:rsidR="008A6388" w:rsidRPr="008A6388" w:rsidRDefault="008A6388" w:rsidP="008A6388">
            <w:pPr>
              <w:jc w:val="both"/>
              <w:rPr>
                <w:rFonts w:ascii="Arial" w:hAnsi="Arial" w:cs="Arial"/>
                <w:sz w:val="18"/>
                <w:szCs w:val="18"/>
                <w:lang w:eastAsia="ar-SA"/>
              </w:rPr>
            </w:pPr>
          </w:p>
          <w:p w:rsidR="008A6388" w:rsidRPr="008A6388" w:rsidRDefault="008A6388" w:rsidP="008A6388">
            <w:pPr>
              <w:jc w:val="both"/>
              <w:rPr>
                <w:rFonts w:ascii="Arial" w:hAnsi="Arial" w:cs="Arial"/>
                <w:sz w:val="18"/>
                <w:szCs w:val="18"/>
                <w:lang w:eastAsia="ar-SA"/>
              </w:rPr>
            </w:pP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Глава Голоустненского</w:t>
            </w:r>
          </w:p>
          <w:p w:rsidR="008A6388" w:rsidRPr="008A6388" w:rsidRDefault="008A6388" w:rsidP="008A6388">
            <w:pPr>
              <w:jc w:val="both"/>
              <w:rPr>
                <w:rFonts w:ascii="Arial" w:hAnsi="Arial" w:cs="Arial"/>
                <w:sz w:val="18"/>
                <w:szCs w:val="18"/>
                <w:lang w:eastAsia="ar-SA"/>
              </w:rPr>
            </w:pPr>
            <w:r w:rsidRPr="008A6388">
              <w:rPr>
                <w:rFonts w:ascii="Arial" w:hAnsi="Arial" w:cs="Arial"/>
                <w:sz w:val="18"/>
                <w:szCs w:val="18"/>
                <w:lang w:eastAsia="ar-SA"/>
              </w:rPr>
              <w:t>муниципального образования</w:t>
            </w:r>
          </w:p>
          <w:p w:rsidR="004C5980" w:rsidRPr="00BA2464" w:rsidRDefault="008A6388" w:rsidP="008A6388">
            <w:pPr>
              <w:widowControl w:val="0"/>
              <w:suppressAutoHyphens/>
              <w:jc w:val="both"/>
              <w:rPr>
                <w:rFonts w:ascii="Arial" w:hAnsi="Arial" w:cs="Arial"/>
                <w:sz w:val="18"/>
                <w:szCs w:val="18"/>
                <w:lang w:eastAsia="ar-SA"/>
              </w:rPr>
            </w:pPr>
            <w:r w:rsidRPr="008A6388">
              <w:rPr>
                <w:rFonts w:ascii="Arial" w:hAnsi="Arial" w:cs="Arial"/>
                <w:sz w:val="18"/>
                <w:szCs w:val="18"/>
                <w:lang w:eastAsia="ar-SA"/>
              </w:rPr>
              <w:t>О.М. Жукова</w:t>
            </w:r>
          </w:p>
        </w:tc>
      </w:tr>
    </w:tbl>
    <w:p w:rsidR="00C43629" w:rsidRDefault="00C43629" w:rsidP="00C43629">
      <w:pPr>
        <w:ind w:right="-1"/>
        <w:rPr>
          <w:rFonts w:ascii="Courier New" w:hAnsi="Courier New" w:cs="Courier New"/>
          <w:bCs/>
          <w:sz w:val="18"/>
          <w:szCs w:val="18"/>
        </w:rPr>
      </w:pPr>
    </w:p>
    <w:p w:rsidR="00C43629" w:rsidRDefault="00C43629" w:rsidP="00C43629">
      <w:pPr>
        <w:ind w:right="-1"/>
        <w:rPr>
          <w:rFonts w:ascii="Courier New" w:hAnsi="Courier New" w:cs="Courier New"/>
          <w:bCs/>
          <w:sz w:val="18"/>
          <w:szCs w:val="18"/>
        </w:rPr>
      </w:pPr>
    </w:p>
    <w:p w:rsidR="00C43629" w:rsidRPr="00C43629" w:rsidRDefault="00C43629" w:rsidP="00C43629">
      <w:pPr>
        <w:ind w:right="-1"/>
        <w:jc w:val="right"/>
        <w:rPr>
          <w:rFonts w:ascii="Courier New" w:hAnsi="Courier New" w:cs="Courier New"/>
          <w:sz w:val="18"/>
          <w:szCs w:val="18"/>
        </w:rPr>
      </w:pPr>
      <w:r w:rsidRPr="00C43629">
        <w:rPr>
          <w:rFonts w:ascii="Courier New" w:hAnsi="Courier New" w:cs="Courier New"/>
          <w:sz w:val="18"/>
          <w:szCs w:val="18"/>
        </w:rPr>
        <w:t>Приложение</w:t>
      </w:r>
    </w:p>
    <w:p w:rsidR="00C43629" w:rsidRPr="00C43629" w:rsidRDefault="00C43629" w:rsidP="00C43629">
      <w:pPr>
        <w:ind w:right="-1"/>
        <w:jc w:val="right"/>
        <w:rPr>
          <w:rFonts w:ascii="Courier New" w:hAnsi="Courier New" w:cs="Courier New"/>
          <w:sz w:val="18"/>
          <w:szCs w:val="18"/>
        </w:rPr>
      </w:pPr>
      <w:r w:rsidRPr="00C43629">
        <w:rPr>
          <w:rFonts w:ascii="Courier New" w:hAnsi="Courier New" w:cs="Courier New"/>
          <w:sz w:val="18"/>
          <w:szCs w:val="18"/>
        </w:rPr>
        <w:t>к постановлению Администрации</w:t>
      </w:r>
    </w:p>
    <w:p w:rsidR="00C43629" w:rsidRPr="00C43629" w:rsidRDefault="00C43629" w:rsidP="00C43629">
      <w:pPr>
        <w:ind w:right="-1"/>
        <w:jc w:val="right"/>
        <w:rPr>
          <w:rFonts w:ascii="Courier New" w:hAnsi="Courier New" w:cs="Courier New"/>
          <w:sz w:val="18"/>
          <w:szCs w:val="18"/>
        </w:rPr>
      </w:pPr>
      <w:r w:rsidRPr="00C43629">
        <w:rPr>
          <w:rFonts w:ascii="Courier New" w:hAnsi="Courier New" w:cs="Courier New"/>
          <w:sz w:val="18"/>
          <w:szCs w:val="18"/>
        </w:rPr>
        <w:t xml:space="preserve">Голоустненского муниципального образования </w:t>
      </w:r>
    </w:p>
    <w:p w:rsidR="00C43629" w:rsidRPr="00C43629" w:rsidRDefault="00C43629" w:rsidP="00C43629">
      <w:pPr>
        <w:ind w:right="-1"/>
        <w:jc w:val="right"/>
        <w:rPr>
          <w:rFonts w:ascii="Courier New" w:hAnsi="Courier New" w:cs="Courier New"/>
          <w:sz w:val="18"/>
          <w:szCs w:val="18"/>
        </w:rPr>
      </w:pPr>
      <w:r w:rsidRPr="00C43629">
        <w:rPr>
          <w:rFonts w:ascii="Courier New" w:hAnsi="Courier New" w:cs="Courier New"/>
          <w:sz w:val="18"/>
          <w:szCs w:val="18"/>
        </w:rPr>
        <w:t>от 14.04.2023 г. № 73</w:t>
      </w:r>
    </w:p>
    <w:p w:rsidR="00C43629" w:rsidRPr="00C43629" w:rsidRDefault="00C43629" w:rsidP="00C43629">
      <w:pPr>
        <w:ind w:right="-1"/>
        <w:jc w:val="right"/>
        <w:rPr>
          <w:rFonts w:ascii="Courier New" w:hAnsi="Courier New" w:cs="Courier New"/>
          <w:sz w:val="18"/>
          <w:szCs w:val="18"/>
        </w:rPr>
      </w:pPr>
    </w:p>
    <w:p w:rsidR="00C43629" w:rsidRPr="00C43629" w:rsidRDefault="00C43629" w:rsidP="00C43629">
      <w:pPr>
        <w:ind w:firstLine="567"/>
        <w:jc w:val="center"/>
        <w:rPr>
          <w:rFonts w:ascii="Courier New" w:hAnsi="Courier New" w:cs="Courier New"/>
          <w:b/>
          <w:bCs/>
          <w:color w:val="000000"/>
          <w:sz w:val="18"/>
          <w:szCs w:val="18"/>
        </w:rPr>
      </w:pPr>
    </w:p>
    <w:p w:rsidR="00C43629" w:rsidRPr="00C43629" w:rsidRDefault="00C43629" w:rsidP="00C43629">
      <w:pPr>
        <w:ind w:firstLine="567"/>
        <w:jc w:val="center"/>
        <w:rPr>
          <w:rFonts w:ascii="Courier New" w:hAnsi="Courier New" w:cs="Courier New"/>
          <w:b/>
          <w:color w:val="000000"/>
          <w:sz w:val="18"/>
          <w:szCs w:val="18"/>
        </w:rPr>
      </w:pPr>
      <w:r w:rsidRPr="00C43629">
        <w:rPr>
          <w:rFonts w:ascii="Courier New" w:hAnsi="Courier New" w:cs="Courier New"/>
          <w:b/>
          <w:bCs/>
          <w:color w:val="000000"/>
          <w:sz w:val="18"/>
          <w:szCs w:val="18"/>
        </w:rPr>
        <w:t xml:space="preserve">ПРОГРАММА ПРОФИЛАКТИКИ РИСКОВ ПРИЧИНЕНИЯ ВРЕДА (УЩЕРБА) ОХРАНЯЕМЫМ ЗАКОНОМ ЦЕННОСТЯМ ПО МУНИЦИПАЛЬНОМУ КОНТРОЛЮ </w:t>
      </w:r>
      <w:r w:rsidRPr="00C43629">
        <w:rPr>
          <w:rFonts w:ascii="Courier New" w:hAnsi="Courier New" w:cs="Courier New"/>
          <w:b/>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C43629">
        <w:rPr>
          <w:rFonts w:ascii="Courier New" w:hAnsi="Courier New" w:cs="Courier New"/>
          <w:b/>
          <w:bCs/>
          <w:color w:val="000000"/>
          <w:sz w:val="18"/>
          <w:szCs w:val="18"/>
        </w:rPr>
        <w:t xml:space="preserve"> НА 2023 ГОД</w:t>
      </w:r>
    </w:p>
    <w:p w:rsidR="00C43629" w:rsidRPr="00C43629" w:rsidRDefault="00C43629" w:rsidP="00C43629">
      <w:pPr>
        <w:ind w:firstLine="567"/>
        <w:jc w:val="both"/>
        <w:rPr>
          <w:rFonts w:ascii="Courier New" w:hAnsi="Courier New" w:cs="Courier New"/>
          <w:color w:val="000000"/>
          <w:sz w:val="18"/>
          <w:szCs w:val="18"/>
        </w:rPr>
      </w:pPr>
      <w:r w:rsidRPr="00C43629">
        <w:rPr>
          <w:rFonts w:ascii="Courier New" w:hAnsi="Courier New" w:cs="Courier New"/>
          <w:color w:val="000000"/>
          <w:sz w:val="18"/>
          <w:szCs w:val="18"/>
        </w:rPr>
        <w:t> </w:t>
      </w:r>
    </w:p>
    <w:p w:rsidR="00C43629" w:rsidRPr="00C43629" w:rsidRDefault="00C43629" w:rsidP="00C43629">
      <w:pPr>
        <w:ind w:firstLine="567"/>
        <w:jc w:val="center"/>
        <w:rPr>
          <w:rFonts w:ascii="Courier New" w:hAnsi="Courier New" w:cs="Courier New"/>
          <w:b/>
          <w:bCs/>
          <w:color w:val="000000"/>
          <w:sz w:val="18"/>
          <w:szCs w:val="18"/>
        </w:rPr>
      </w:pPr>
      <w:r w:rsidRPr="00C43629">
        <w:rPr>
          <w:rFonts w:ascii="Courier New" w:hAnsi="Courier New" w:cs="Courier New"/>
          <w:b/>
          <w:bCs/>
          <w:color w:val="000000"/>
          <w:sz w:val="18"/>
          <w:szCs w:val="18"/>
        </w:rPr>
        <w:lastRenderedPageBreak/>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C43629" w:rsidRPr="00C43629" w:rsidRDefault="00C43629" w:rsidP="00C43629">
      <w:pPr>
        <w:ind w:firstLine="567"/>
        <w:jc w:val="center"/>
        <w:rPr>
          <w:rFonts w:ascii="Courier New" w:hAnsi="Courier New" w:cs="Courier New"/>
          <w:color w:val="000000"/>
          <w:sz w:val="18"/>
          <w:szCs w:val="18"/>
        </w:rPr>
      </w:pPr>
    </w:p>
    <w:p w:rsidR="00C43629" w:rsidRPr="00C43629" w:rsidRDefault="00C43629" w:rsidP="00C43629">
      <w:pPr>
        <w:ind w:firstLine="709"/>
        <w:jc w:val="both"/>
        <w:rPr>
          <w:rFonts w:ascii="Courier New" w:hAnsi="Courier New" w:cs="Courier New"/>
          <w:color w:val="000000"/>
          <w:sz w:val="18"/>
          <w:szCs w:val="18"/>
        </w:rPr>
      </w:pPr>
      <w:r w:rsidRPr="00C43629">
        <w:rPr>
          <w:rFonts w:ascii="Courier New" w:hAnsi="Courier New" w:cs="Courier New"/>
          <w:color w:val="000000"/>
          <w:sz w:val="18"/>
          <w:szCs w:val="18"/>
        </w:rPr>
        <w:t xml:space="preserve">1.1. </w:t>
      </w:r>
      <w:proofErr w:type="gramStart"/>
      <w:r w:rsidRPr="00C43629">
        <w:rPr>
          <w:rFonts w:ascii="Courier New" w:hAnsi="Courier New" w:cs="Courier New"/>
          <w:color w:val="000000"/>
          <w:sz w:val="18"/>
          <w:szCs w:val="18"/>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C43629">
        <w:rPr>
          <w:rFonts w:ascii="Courier New" w:hAnsi="Courier New" w:cs="Courier New"/>
          <w:color w:val="000000"/>
          <w:sz w:val="18"/>
          <w:szCs w:val="18"/>
        </w:rPr>
        <w:t xml:space="preserve"> рисков причинения вреда (ущерба) охраняемым законом ценностям при осуществлении муниципального контроля </w:t>
      </w:r>
      <w:r w:rsidRPr="00C43629">
        <w:rPr>
          <w:rFonts w:ascii="Courier New" w:hAnsi="Courier New" w:cs="Courier New"/>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C43629">
        <w:rPr>
          <w:rFonts w:ascii="Courier New" w:hAnsi="Courier New" w:cs="Courier New"/>
          <w:color w:val="000000"/>
          <w:sz w:val="18"/>
          <w:szCs w:val="18"/>
        </w:rPr>
        <w:t>.</w:t>
      </w:r>
    </w:p>
    <w:p w:rsidR="00C43629" w:rsidRPr="00C43629" w:rsidRDefault="00C43629" w:rsidP="00C43629">
      <w:pPr>
        <w:ind w:firstLine="851"/>
        <w:jc w:val="both"/>
        <w:rPr>
          <w:rFonts w:ascii="Courier New" w:hAnsi="Courier New" w:cs="Courier New"/>
          <w:color w:val="000000"/>
          <w:sz w:val="18"/>
          <w:szCs w:val="18"/>
        </w:rPr>
      </w:pPr>
      <w:proofErr w:type="gramStart"/>
      <w:r w:rsidRPr="00C43629">
        <w:rPr>
          <w:rFonts w:ascii="Courier New" w:hAnsi="Courier New" w:cs="Courier New"/>
          <w:color w:val="000000"/>
          <w:sz w:val="18"/>
          <w:szCs w:val="18"/>
        </w:rPr>
        <w:t xml:space="preserve">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контроля  </w:t>
      </w:r>
      <w:r w:rsidRPr="00C43629">
        <w:rPr>
          <w:rFonts w:ascii="Courier New" w:hAnsi="Courier New" w:cs="Courier New"/>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C43629">
        <w:rPr>
          <w:rFonts w:ascii="Courier New" w:hAnsi="Courier New" w:cs="Courier New"/>
          <w:color w:val="000000"/>
          <w:sz w:val="18"/>
          <w:szCs w:val="18"/>
        </w:rPr>
        <w:t xml:space="preserve"> (далее - мероприятия по профилактике нарушений), осуществляются должностными лицами (уполномоченными специалистами) на осуществление муниципального контроля </w:t>
      </w:r>
      <w:r w:rsidRPr="00C43629">
        <w:rPr>
          <w:rFonts w:ascii="Courier New" w:hAnsi="Courier New" w:cs="Courier New"/>
          <w:sz w:val="18"/>
          <w:szCs w:val="18"/>
        </w:rPr>
        <w:t>на автомобильном транспорте, городском наземном электрическом транспорте и в дорожном хозяйстве</w:t>
      </w:r>
      <w:proofErr w:type="gramEnd"/>
      <w:r w:rsidRPr="00C43629">
        <w:rPr>
          <w:rFonts w:ascii="Courier New" w:hAnsi="Courier New" w:cs="Courier New"/>
          <w:sz w:val="18"/>
          <w:szCs w:val="18"/>
        </w:rPr>
        <w:t xml:space="preserve"> в границах населенных пунктов Голоустненского муниципального образования</w:t>
      </w:r>
      <w:r w:rsidRPr="00C43629">
        <w:rPr>
          <w:rFonts w:ascii="Courier New" w:hAnsi="Courier New" w:cs="Courier New"/>
          <w:color w:val="000000"/>
          <w:sz w:val="18"/>
          <w:szCs w:val="18"/>
        </w:rPr>
        <w:t xml:space="preserve">. </w:t>
      </w:r>
    </w:p>
    <w:p w:rsidR="00C43629" w:rsidRPr="00C43629" w:rsidRDefault="00C43629" w:rsidP="00C43629">
      <w:pPr>
        <w:ind w:firstLine="851"/>
        <w:jc w:val="both"/>
        <w:rPr>
          <w:rFonts w:ascii="Courier New" w:hAnsi="Courier New" w:cs="Courier New"/>
          <w:color w:val="000000"/>
          <w:sz w:val="18"/>
          <w:szCs w:val="18"/>
        </w:rPr>
      </w:pPr>
      <w:r w:rsidRPr="00C43629">
        <w:rPr>
          <w:rFonts w:ascii="Courier New" w:hAnsi="Courier New" w:cs="Courier New"/>
          <w:color w:val="000000"/>
          <w:sz w:val="18"/>
          <w:szCs w:val="18"/>
        </w:rPr>
        <w:t>1.2. Предметом муниципального контроля является:</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Предметом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является соблюдение юридическими лицами, индивидуальными предпринимателями, гражданами (далее – контролируемые лица) обязательных требований:</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1) в области автомобильных дорог и дорожной деятельности, установленных в отношении автомобильных дорог местного значения Голоустненского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color w:val="000000"/>
          <w:sz w:val="18"/>
          <w:szCs w:val="18"/>
        </w:rPr>
        <w:t>1.3. Объектами муниципального контроля (далее – объект контроля) являются:</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 xml:space="preserve">1) деятельность, действия (бездействие) контролируемых лиц </w:t>
      </w:r>
      <w:r w:rsidRPr="00C43629">
        <w:rPr>
          <w:rFonts w:ascii="Courier New" w:eastAsia="Calibri" w:hAnsi="Courier New" w:cs="Courier New"/>
          <w:iCs/>
          <w:sz w:val="18"/>
          <w:szCs w:val="18"/>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C43629">
        <w:rPr>
          <w:rFonts w:ascii="Courier New" w:eastAsia="Calibri" w:hAnsi="Courier New" w:cs="Courier New"/>
          <w:iCs/>
          <w:sz w:val="18"/>
          <w:szCs w:val="18"/>
          <w:lang w:eastAsia="en-US"/>
        </w:rPr>
        <w:t>по</w:t>
      </w:r>
      <w:proofErr w:type="gramEnd"/>
      <w:r w:rsidRPr="00C43629">
        <w:rPr>
          <w:rFonts w:ascii="Courier New" w:eastAsia="Calibri" w:hAnsi="Courier New" w:cs="Courier New"/>
          <w:iCs/>
          <w:sz w:val="18"/>
          <w:szCs w:val="18"/>
          <w:lang w:eastAsia="en-US"/>
        </w:rPr>
        <w:t>:</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а) использованию полос отвода и (или) придорожных полос автомобильных дорог общего пользования местного значения;</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C43629" w:rsidRPr="00C43629" w:rsidRDefault="00C43629" w:rsidP="00C43629">
      <w:pPr>
        <w:widowControl w:val="0"/>
        <w:autoSpaceDE w:val="0"/>
        <w:autoSpaceDN w:val="0"/>
        <w:ind w:firstLine="709"/>
        <w:jc w:val="both"/>
        <w:rPr>
          <w:rFonts w:ascii="Courier New" w:eastAsia="Calibri" w:hAnsi="Courier New" w:cs="Courier New"/>
          <w:bCs/>
          <w:i/>
          <w:iCs/>
          <w:sz w:val="18"/>
          <w:szCs w:val="18"/>
          <w:lang w:eastAsia="en-US"/>
        </w:rPr>
      </w:pPr>
      <w:r w:rsidRPr="00C43629">
        <w:rPr>
          <w:rFonts w:ascii="Courier New" w:hAnsi="Courier New" w:cs="Courier New"/>
          <w:sz w:val="18"/>
          <w:szCs w:val="18"/>
        </w:rPr>
        <w:t xml:space="preserve">2) </w:t>
      </w:r>
      <w:r w:rsidRPr="00C43629">
        <w:rPr>
          <w:rFonts w:ascii="Courier New" w:eastAsia="Calibri" w:hAnsi="Courier New" w:cs="Courier New"/>
          <w:bCs/>
          <w:iCs/>
          <w:sz w:val="18"/>
          <w:szCs w:val="18"/>
          <w:lang w:eastAsia="en-US"/>
        </w:rPr>
        <w:t xml:space="preserve">результаты деятельности </w:t>
      </w:r>
      <w:r w:rsidRPr="00C43629">
        <w:rPr>
          <w:rFonts w:ascii="Courier New" w:hAnsi="Courier New" w:cs="Courier New"/>
          <w:sz w:val="18"/>
          <w:szCs w:val="18"/>
        </w:rPr>
        <w:t>контролируемых лиц</w:t>
      </w:r>
      <w:r w:rsidRPr="00C43629">
        <w:rPr>
          <w:rFonts w:ascii="Courier New" w:eastAsia="Calibri" w:hAnsi="Courier New" w:cs="Courier New"/>
          <w:bCs/>
          <w:iCs/>
          <w:sz w:val="18"/>
          <w:szCs w:val="18"/>
          <w:lang w:eastAsia="en-US"/>
        </w:rPr>
        <w:t>, в том числе услуги</w:t>
      </w:r>
      <w:r w:rsidRPr="00C43629">
        <w:rPr>
          <w:rFonts w:ascii="Courier New" w:eastAsia="Calibri" w:hAnsi="Courier New" w:cs="Courier New"/>
          <w:iCs/>
          <w:sz w:val="18"/>
          <w:szCs w:val="18"/>
          <w:lang w:eastAsia="en-US"/>
        </w:rPr>
        <w:t xml:space="preserve"> в области  использования автомобильных дорог и осуществления дорожной деятельности</w:t>
      </w:r>
      <w:r w:rsidRPr="00C43629">
        <w:rPr>
          <w:rFonts w:ascii="Courier New" w:eastAsia="Calibri" w:hAnsi="Courier New" w:cs="Courier New"/>
          <w:bCs/>
          <w:iCs/>
          <w:sz w:val="18"/>
          <w:szCs w:val="18"/>
          <w:lang w:eastAsia="en-US"/>
        </w:rPr>
        <w:t xml:space="preserve">, к которым предъявляются обязательные требования </w:t>
      </w:r>
      <w:proofErr w:type="gramStart"/>
      <w:r w:rsidRPr="00C43629">
        <w:rPr>
          <w:rFonts w:ascii="Courier New" w:eastAsia="Calibri" w:hAnsi="Courier New" w:cs="Courier New"/>
          <w:bCs/>
          <w:iCs/>
          <w:sz w:val="18"/>
          <w:szCs w:val="18"/>
          <w:lang w:eastAsia="en-US"/>
        </w:rPr>
        <w:t>по</w:t>
      </w:r>
      <w:proofErr w:type="gramEnd"/>
      <w:r w:rsidRPr="00C43629">
        <w:rPr>
          <w:rFonts w:ascii="Courier New" w:eastAsia="Calibri" w:hAnsi="Courier New" w:cs="Courier New"/>
          <w:bCs/>
          <w:iCs/>
          <w:sz w:val="18"/>
          <w:szCs w:val="18"/>
          <w:lang w:eastAsia="en-US"/>
        </w:rPr>
        <w:t>:</w:t>
      </w:r>
    </w:p>
    <w:p w:rsidR="00C43629" w:rsidRPr="00C43629" w:rsidRDefault="00C43629" w:rsidP="00C43629">
      <w:pPr>
        <w:widowControl w:val="0"/>
        <w:autoSpaceDE w:val="0"/>
        <w:autoSpaceDN w:val="0"/>
        <w:ind w:firstLine="709"/>
        <w:jc w:val="both"/>
        <w:rPr>
          <w:rFonts w:ascii="Courier New" w:hAnsi="Courier New" w:cs="Courier New"/>
          <w:sz w:val="18"/>
          <w:szCs w:val="18"/>
          <w:lang w:eastAsia="zh-CN"/>
        </w:rPr>
      </w:pPr>
      <w:r w:rsidRPr="00C43629">
        <w:rPr>
          <w:rFonts w:ascii="Courier New" w:hAnsi="Courier New" w:cs="Courier New"/>
          <w:sz w:val="18"/>
          <w:szCs w:val="18"/>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 xml:space="preserve">б) внесению платы за пользование на платной основе парковками (парковочными местами), расположенными на автомобильных дорогах общего </w:t>
      </w:r>
      <w:r w:rsidRPr="00C43629">
        <w:rPr>
          <w:rFonts w:ascii="Courier New" w:hAnsi="Courier New" w:cs="Courier New"/>
          <w:spacing w:val="-6"/>
          <w:sz w:val="18"/>
          <w:szCs w:val="18"/>
        </w:rPr>
        <w:t>пользования местного значения (в случае создания таких парковок (парковочных мест);</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г) внесению платы за присоединение объектов дорожного сервиса к автомобильным дорогам общего пользования местного значения;</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b/>
          <w:sz w:val="18"/>
          <w:szCs w:val="18"/>
        </w:rPr>
        <w:t xml:space="preserve"> </w:t>
      </w:r>
      <w:r w:rsidRPr="00C43629">
        <w:rPr>
          <w:rFonts w:ascii="Courier New" w:hAnsi="Courier New" w:cs="Courier New"/>
          <w:sz w:val="18"/>
          <w:szCs w:val="18"/>
        </w:rPr>
        <w:t xml:space="preserve">д) дорожно-строительным материалам, указанным в Приложении 1 к техническому </w:t>
      </w:r>
      <w:r w:rsidRPr="00C43629">
        <w:rPr>
          <w:rFonts w:ascii="Courier New" w:hAnsi="Courier New" w:cs="Courier New"/>
          <w:sz w:val="18"/>
          <w:szCs w:val="18"/>
        </w:rPr>
        <w:lastRenderedPageBreak/>
        <w:t>регламенту Таможенного союза «Безопасность автомобильных дорог» (</w:t>
      </w:r>
      <w:proofErr w:type="gramStart"/>
      <w:r w:rsidRPr="00C43629">
        <w:rPr>
          <w:rFonts w:ascii="Courier New" w:hAnsi="Courier New" w:cs="Courier New"/>
          <w:sz w:val="18"/>
          <w:szCs w:val="18"/>
        </w:rPr>
        <w:t>ТР</w:t>
      </w:r>
      <w:proofErr w:type="gramEnd"/>
      <w:r w:rsidRPr="00C43629">
        <w:rPr>
          <w:rFonts w:ascii="Courier New" w:hAnsi="Courier New" w:cs="Courier New"/>
          <w:sz w:val="18"/>
          <w:szCs w:val="18"/>
        </w:rPr>
        <w:t xml:space="preserve"> ТС 014/2011), утвержденному Решением комиссии Таможенного союза от 18 октября 2011 года № 827; </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C43629">
        <w:rPr>
          <w:rFonts w:ascii="Courier New" w:hAnsi="Courier New" w:cs="Courier New"/>
          <w:sz w:val="18"/>
          <w:szCs w:val="18"/>
        </w:rPr>
        <w:t>ТР</w:t>
      </w:r>
      <w:proofErr w:type="gramEnd"/>
      <w:r w:rsidRPr="00C43629">
        <w:rPr>
          <w:rFonts w:ascii="Courier New" w:hAnsi="Courier New" w:cs="Courier New"/>
          <w:sz w:val="18"/>
          <w:szCs w:val="18"/>
        </w:rPr>
        <w:t xml:space="preserve"> ТС 014/2011), утвержденному Решением комиссии Таможенного союза от 18 октября 2011 года № 827;</w:t>
      </w:r>
    </w:p>
    <w:p w:rsidR="00C43629" w:rsidRPr="00C43629" w:rsidRDefault="00C43629" w:rsidP="00C43629">
      <w:pPr>
        <w:widowControl w:val="0"/>
        <w:autoSpaceDE w:val="0"/>
        <w:autoSpaceDN w:val="0"/>
        <w:ind w:firstLine="709"/>
        <w:jc w:val="both"/>
        <w:rPr>
          <w:rFonts w:ascii="Courier New" w:hAnsi="Courier New" w:cs="Courier New"/>
          <w:sz w:val="18"/>
          <w:szCs w:val="18"/>
        </w:rPr>
      </w:pPr>
      <w:proofErr w:type="gramStart"/>
      <w:r w:rsidRPr="00C43629">
        <w:rPr>
          <w:rFonts w:ascii="Courier New" w:hAnsi="Courier New" w:cs="Courier New"/>
          <w:sz w:val="18"/>
          <w:szCs w:val="18"/>
        </w:rPr>
        <w:t xml:space="preserve">3) </w:t>
      </w:r>
      <w:r w:rsidRPr="00C43629">
        <w:rPr>
          <w:rFonts w:ascii="Courier New" w:eastAsia="Calibri" w:hAnsi="Courier New" w:cs="Courier New"/>
          <w:sz w:val="18"/>
          <w:szCs w:val="18"/>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C43629">
        <w:rPr>
          <w:rFonts w:ascii="Courier New" w:hAnsi="Courier New" w:cs="Courier New"/>
          <w:sz w:val="18"/>
          <w:szCs w:val="18"/>
        </w:rPr>
        <w:t>:</w:t>
      </w:r>
      <w:proofErr w:type="gramEnd"/>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 xml:space="preserve">б) придорожные полосы и полосы </w:t>
      </w:r>
      <w:proofErr w:type="gramStart"/>
      <w:r w:rsidRPr="00C43629">
        <w:rPr>
          <w:rFonts w:ascii="Courier New" w:hAnsi="Courier New" w:cs="Courier New"/>
          <w:sz w:val="18"/>
          <w:szCs w:val="18"/>
        </w:rPr>
        <w:t>отвода</w:t>
      </w:r>
      <w:proofErr w:type="gramEnd"/>
      <w:r w:rsidRPr="00C43629">
        <w:rPr>
          <w:rFonts w:ascii="Courier New" w:hAnsi="Courier New" w:cs="Courier New"/>
          <w:sz w:val="18"/>
          <w:szCs w:val="18"/>
        </w:rPr>
        <w:t xml:space="preserve"> автомобильных дорог общего пользования местного значения;</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в) автомобильная дорога общего пользования местного значения и искусственные дорожные сооружения на ней;</w:t>
      </w:r>
    </w:p>
    <w:p w:rsidR="00C43629" w:rsidRPr="00C43629" w:rsidRDefault="00C43629" w:rsidP="00C43629">
      <w:pPr>
        <w:widowControl w:val="0"/>
        <w:autoSpaceDE w:val="0"/>
        <w:autoSpaceDN w:val="0"/>
        <w:ind w:firstLine="709"/>
        <w:jc w:val="both"/>
        <w:rPr>
          <w:rFonts w:ascii="Courier New" w:hAnsi="Courier New" w:cs="Courier New"/>
          <w:sz w:val="18"/>
          <w:szCs w:val="18"/>
        </w:rPr>
      </w:pPr>
      <w:r w:rsidRPr="00C43629">
        <w:rPr>
          <w:rFonts w:ascii="Courier New" w:hAnsi="Courier New" w:cs="Courier New"/>
          <w:sz w:val="18"/>
          <w:szCs w:val="18"/>
        </w:rPr>
        <w:t>г) примыкания к автомобильным дорогам местного значения, в том числе примыкания объектов дорожного сервиса.</w:t>
      </w:r>
    </w:p>
    <w:p w:rsidR="00C43629" w:rsidRPr="00C43629" w:rsidRDefault="00C43629" w:rsidP="00C43629">
      <w:pPr>
        <w:ind w:firstLine="851"/>
        <w:jc w:val="both"/>
        <w:rPr>
          <w:rFonts w:ascii="Courier New" w:hAnsi="Courier New" w:cs="Courier New"/>
          <w:color w:val="000000"/>
          <w:sz w:val="18"/>
          <w:szCs w:val="18"/>
        </w:rPr>
      </w:pPr>
      <w:r w:rsidRPr="00C43629">
        <w:rPr>
          <w:rFonts w:ascii="Courier New" w:hAnsi="Courier New" w:cs="Courier New"/>
          <w:color w:val="000000"/>
          <w:sz w:val="18"/>
          <w:szCs w:val="18"/>
        </w:rPr>
        <w:t xml:space="preserve"> При осуществлении муниципального контроля Контрольный орган проводит следующие виды профилактических мероприятий:</w:t>
      </w:r>
    </w:p>
    <w:p w:rsidR="00C43629" w:rsidRPr="00C43629" w:rsidRDefault="00C43629" w:rsidP="00C43629">
      <w:pPr>
        <w:ind w:firstLine="567"/>
        <w:jc w:val="both"/>
        <w:rPr>
          <w:rFonts w:ascii="Courier New" w:hAnsi="Courier New" w:cs="Courier New"/>
          <w:color w:val="000000"/>
          <w:sz w:val="18"/>
          <w:szCs w:val="18"/>
        </w:rPr>
      </w:pPr>
      <w:r w:rsidRPr="00C43629">
        <w:rPr>
          <w:rFonts w:ascii="Courier New" w:hAnsi="Courier New" w:cs="Courier New"/>
          <w:color w:val="000000"/>
          <w:sz w:val="18"/>
          <w:szCs w:val="18"/>
        </w:rPr>
        <w:t>1) информирование;</w:t>
      </w:r>
    </w:p>
    <w:p w:rsidR="00C43629" w:rsidRPr="00C43629" w:rsidRDefault="00C43629" w:rsidP="00C43629">
      <w:pPr>
        <w:ind w:firstLine="567"/>
        <w:jc w:val="both"/>
        <w:rPr>
          <w:rFonts w:ascii="Courier New" w:hAnsi="Courier New" w:cs="Courier New"/>
          <w:color w:val="000000"/>
          <w:sz w:val="18"/>
          <w:szCs w:val="18"/>
        </w:rPr>
      </w:pPr>
      <w:r w:rsidRPr="00C43629">
        <w:rPr>
          <w:rFonts w:ascii="Courier New" w:hAnsi="Courier New" w:cs="Courier New"/>
          <w:color w:val="000000"/>
          <w:sz w:val="18"/>
          <w:szCs w:val="18"/>
        </w:rPr>
        <w:t>2) обобщение правоприменительной практики;</w:t>
      </w:r>
    </w:p>
    <w:p w:rsidR="00C43629" w:rsidRPr="00C43629" w:rsidRDefault="00C43629" w:rsidP="00C43629">
      <w:pPr>
        <w:ind w:firstLine="567"/>
        <w:jc w:val="both"/>
        <w:rPr>
          <w:rFonts w:ascii="Courier New" w:hAnsi="Courier New" w:cs="Courier New"/>
          <w:color w:val="000000"/>
          <w:sz w:val="18"/>
          <w:szCs w:val="18"/>
        </w:rPr>
      </w:pPr>
      <w:r w:rsidRPr="00C43629">
        <w:rPr>
          <w:rFonts w:ascii="Courier New" w:hAnsi="Courier New" w:cs="Courier New"/>
          <w:color w:val="000000"/>
          <w:sz w:val="18"/>
          <w:szCs w:val="18"/>
        </w:rPr>
        <w:t>3) объявление предостережения;</w:t>
      </w:r>
    </w:p>
    <w:p w:rsidR="00C43629" w:rsidRPr="00C43629" w:rsidRDefault="00C43629" w:rsidP="00C43629">
      <w:pPr>
        <w:ind w:firstLine="567"/>
        <w:jc w:val="both"/>
        <w:rPr>
          <w:rFonts w:ascii="Courier New" w:hAnsi="Courier New" w:cs="Courier New"/>
          <w:color w:val="000000"/>
          <w:sz w:val="18"/>
          <w:szCs w:val="18"/>
        </w:rPr>
      </w:pPr>
      <w:r w:rsidRPr="00C43629">
        <w:rPr>
          <w:rFonts w:ascii="Courier New" w:hAnsi="Courier New" w:cs="Courier New"/>
          <w:color w:val="000000"/>
          <w:sz w:val="18"/>
          <w:szCs w:val="18"/>
        </w:rPr>
        <w:t>4) консультирование;</w:t>
      </w:r>
    </w:p>
    <w:p w:rsidR="00C43629" w:rsidRPr="00C43629" w:rsidRDefault="00C43629" w:rsidP="00C43629">
      <w:pPr>
        <w:ind w:firstLine="567"/>
        <w:jc w:val="both"/>
        <w:rPr>
          <w:rFonts w:ascii="Courier New" w:hAnsi="Courier New" w:cs="Courier New"/>
          <w:color w:val="000000"/>
          <w:sz w:val="18"/>
          <w:szCs w:val="18"/>
        </w:rPr>
      </w:pPr>
      <w:r w:rsidRPr="00C43629">
        <w:rPr>
          <w:rFonts w:ascii="Courier New" w:hAnsi="Courier New" w:cs="Courier New"/>
          <w:color w:val="000000"/>
          <w:sz w:val="18"/>
          <w:szCs w:val="18"/>
        </w:rPr>
        <w:t>5) профилактический визит.</w:t>
      </w:r>
    </w:p>
    <w:p w:rsidR="00C43629" w:rsidRPr="00C43629" w:rsidRDefault="00C43629" w:rsidP="00C43629">
      <w:pPr>
        <w:ind w:firstLine="851"/>
        <w:jc w:val="both"/>
        <w:rPr>
          <w:rFonts w:ascii="Courier New" w:hAnsi="Courier New" w:cs="Courier New"/>
          <w:color w:val="000000"/>
          <w:sz w:val="18"/>
          <w:szCs w:val="18"/>
        </w:rPr>
      </w:pPr>
      <w:r w:rsidRPr="00C43629">
        <w:rPr>
          <w:rFonts w:ascii="Courier New" w:hAnsi="Courier New" w:cs="Courier New"/>
          <w:color w:val="000000"/>
          <w:sz w:val="18"/>
          <w:szCs w:val="18"/>
        </w:rPr>
        <w:t> </w:t>
      </w:r>
    </w:p>
    <w:p w:rsidR="00C43629" w:rsidRPr="00C43629" w:rsidRDefault="00C43629" w:rsidP="00C43629">
      <w:pPr>
        <w:ind w:firstLine="567"/>
        <w:jc w:val="center"/>
        <w:rPr>
          <w:rFonts w:ascii="Courier New" w:hAnsi="Courier New" w:cs="Courier New"/>
          <w:b/>
          <w:bCs/>
          <w:color w:val="000000"/>
          <w:sz w:val="18"/>
          <w:szCs w:val="18"/>
        </w:rPr>
      </w:pPr>
      <w:r w:rsidRPr="00C43629">
        <w:rPr>
          <w:rFonts w:ascii="Courier New" w:hAnsi="Courier New" w:cs="Courier New"/>
          <w:b/>
          <w:bCs/>
          <w:color w:val="000000"/>
          <w:sz w:val="18"/>
          <w:szCs w:val="18"/>
        </w:rPr>
        <w:t xml:space="preserve">Раздел 2. Цели и задачи </w:t>
      </w:r>
      <w:proofErr w:type="gramStart"/>
      <w:r w:rsidRPr="00C43629">
        <w:rPr>
          <w:rFonts w:ascii="Courier New" w:hAnsi="Courier New" w:cs="Courier New"/>
          <w:b/>
          <w:bCs/>
          <w:color w:val="000000"/>
          <w:sz w:val="18"/>
          <w:szCs w:val="18"/>
        </w:rPr>
        <w:t>реализации программы профилактики рисков причинения вреда</w:t>
      </w:r>
      <w:proofErr w:type="gramEnd"/>
    </w:p>
    <w:p w:rsidR="00C43629" w:rsidRPr="00C43629" w:rsidRDefault="00C43629" w:rsidP="00C43629">
      <w:pPr>
        <w:ind w:firstLine="567"/>
        <w:jc w:val="center"/>
        <w:rPr>
          <w:rFonts w:ascii="Courier New" w:hAnsi="Courier New" w:cs="Courier New"/>
          <w:color w:val="000000"/>
          <w:sz w:val="18"/>
          <w:szCs w:val="18"/>
        </w:rPr>
      </w:pPr>
    </w:p>
    <w:p w:rsidR="00C43629" w:rsidRPr="00C43629" w:rsidRDefault="00C43629" w:rsidP="00C43629">
      <w:pPr>
        <w:ind w:firstLine="851"/>
        <w:jc w:val="both"/>
        <w:rPr>
          <w:rFonts w:ascii="Courier New" w:hAnsi="Courier New" w:cs="Courier New"/>
          <w:color w:val="000000"/>
          <w:sz w:val="18"/>
          <w:szCs w:val="18"/>
        </w:rPr>
      </w:pPr>
      <w:r w:rsidRPr="00C43629">
        <w:rPr>
          <w:rFonts w:ascii="Courier New" w:hAnsi="Courier New" w:cs="Courier New"/>
          <w:bCs/>
          <w:color w:val="000000"/>
          <w:sz w:val="18"/>
          <w:szCs w:val="18"/>
        </w:rPr>
        <w:t>2.1 Основными целями Программы профилактики являются:</w:t>
      </w:r>
    </w:p>
    <w:p w:rsidR="00C43629" w:rsidRPr="00C43629" w:rsidRDefault="00C43629" w:rsidP="00C43629">
      <w:pPr>
        <w:numPr>
          <w:ilvl w:val="0"/>
          <w:numId w:val="40"/>
        </w:numPr>
        <w:tabs>
          <w:tab w:val="clear" w:pos="720"/>
        </w:tabs>
        <w:ind w:left="0" w:firstLine="993"/>
        <w:contextualSpacing/>
        <w:jc w:val="both"/>
        <w:rPr>
          <w:rFonts w:ascii="Courier New" w:hAnsi="Courier New" w:cs="Courier New"/>
          <w:color w:val="000000"/>
          <w:sz w:val="18"/>
          <w:szCs w:val="18"/>
        </w:rPr>
      </w:pPr>
      <w:r w:rsidRPr="00C43629">
        <w:rPr>
          <w:rFonts w:ascii="Courier New" w:hAnsi="Courier New" w:cs="Courier New"/>
          <w:color w:val="000000"/>
          <w:sz w:val="18"/>
          <w:szCs w:val="18"/>
        </w:rPr>
        <w:t>Стимулирование добросовестного соблюдения обязательных требований всеми контролируемыми лицами;</w:t>
      </w:r>
    </w:p>
    <w:p w:rsidR="00C43629" w:rsidRPr="00C43629" w:rsidRDefault="00C43629" w:rsidP="00C43629">
      <w:pPr>
        <w:numPr>
          <w:ilvl w:val="0"/>
          <w:numId w:val="40"/>
        </w:numPr>
        <w:tabs>
          <w:tab w:val="clear" w:pos="720"/>
        </w:tabs>
        <w:ind w:left="0" w:firstLine="993"/>
        <w:jc w:val="both"/>
        <w:rPr>
          <w:rFonts w:ascii="Courier New" w:hAnsi="Courier New" w:cs="Courier New"/>
          <w:color w:val="000000"/>
          <w:sz w:val="18"/>
          <w:szCs w:val="18"/>
        </w:rPr>
      </w:pPr>
      <w:r w:rsidRPr="00C43629">
        <w:rPr>
          <w:rFonts w:ascii="Courier New" w:hAnsi="Courier New" w:cs="Courier New"/>
          <w:color w:val="000000"/>
          <w:sz w:val="18"/>
          <w:szCs w:val="1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C43629" w:rsidRPr="00C43629" w:rsidRDefault="00C43629" w:rsidP="00C43629">
      <w:pPr>
        <w:numPr>
          <w:ilvl w:val="0"/>
          <w:numId w:val="40"/>
        </w:numPr>
        <w:tabs>
          <w:tab w:val="clear" w:pos="720"/>
        </w:tabs>
        <w:ind w:left="0" w:firstLine="993"/>
        <w:jc w:val="both"/>
        <w:rPr>
          <w:rFonts w:ascii="Courier New" w:hAnsi="Courier New" w:cs="Courier New"/>
          <w:color w:val="000000"/>
          <w:sz w:val="18"/>
          <w:szCs w:val="18"/>
        </w:rPr>
      </w:pPr>
      <w:r w:rsidRPr="00C43629">
        <w:rPr>
          <w:rFonts w:ascii="Courier New" w:hAnsi="Courier New" w:cs="Courier New"/>
          <w:color w:val="000000"/>
          <w:sz w:val="18"/>
          <w:szCs w:val="18"/>
        </w:rPr>
        <w:t>Создание условий для доведения обязательных требований до контролируемых лиц, повышение информированности о способах их соблюдения.</w:t>
      </w:r>
    </w:p>
    <w:p w:rsidR="00C43629" w:rsidRPr="00C43629" w:rsidRDefault="00C43629" w:rsidP="00C43629">
      <w:pPr>
        <w:ind w:firstLine="851"/>
        <w:jc w:val="both"/>
        <w:rPr>
          <w:rFonts w:ascii="Courier New" w:hAnsi="Courier New" w:cs="Courier New"/>
          <w:color w:val="000000"/>
          <w:sz w:val="18"/>
          <w:szCs w:val="18"/>
        </w:rPr>
      </w:pPr>
      <w:r w:rsidRPr="00C43629">
        <w:rPr>
          <w:rFonts w:ascii="Courier New" w:hAnsi="Courier New" w:cs="Courier New"/>
          <w:i/>
          <w:iCs/>
          <w:color w:val="000000"/>
          <w:sz w:val="18"/>
          <w:szCs w:val="18"/>
        </w:rPr>
        <w:t> </w:t>
      </w:r>
      <w:r w:rsidRPr="00C43629">
        <w:rPr>
          <w:rFonts w:ascii="Courier New" w:hAnsi="Courier New" w:cs="Courier New"/>
          <w:bCs/>
          <w:color w:val="000000"/>
          <w:sz w:val="18"/>
          <w:szCs w:val="18"/>
        </w:rPr>
        <w:t>2.2. Проведение профилактических мероприятий программы профилактики направлено на решение следующих задач:</w:t>
      </w:r>
    </w:p>
    <w:p w:rsidR="00C43629" w:rsidRPr="00C43629" w:rsidRDefault="00C43629" w:rsidP="00C43629">
      <w:pPr>
        <w:numPr>
          <w:ilvl w:val="0"/>
          <w:numId w:val="41"/>
        </w:numPr>
        <w:tabs>
          <w:tab w:val="clear" w:pos="720"/>
        </w:tabs>
        <w:ind w:left="0" w:firstLine="851"/>
        <w:jc w:val="both"/>
        <w:rPr>
          <w:rFonts w:ascii="Courier New" w:hAnsi="Courier New" w:cs="Courier New"/>
          <w:color w:val="000000"/>
          <w:sz w:val="18"/>
          <w:szCs w:val="18"/>
        </w:rPr>
      </w:pPr>
      <w:r w:rsidRPr="00C43629">
        <w:rPr>
          <w:rFonts w:ascii="Courier New" w:hAnsi="Courier New" w:cs="Courier New"/>
          <w:color w:val="000000"/>
          <w:sz w:val="18"/>
          <w:szCs w:val="18"/>
        </w:rPr>
        <w:t xml:space="preserve">Укрепление </w:t>
      </w:r>
      <w:proofErr w:type="gramStart"/>
      <w:r w:rsidRPr="00C43629">
        <w:rPr>
          <w:rFonts w:ascii="Courier New" w:hAnsi="Courier New" w:cs="Courier New"/>
          <w:color w:val="000000"/>
          <w:sz w:val="18"/>
          <w:szCs w:val="18"/>
        </w:rPr>
        <w:t>системы профилактики нарушений рисков причинения</w:t>
      </w:r>
      <w:proofErr w:type="gramEnd"/>
      <w:r w:rsidRPr="00C43629">
        <w:rPr>
          <w:rFonts w:ascii="Courier New" w:hAnsi="Courier New" w:cs="Courier New"/>
          <w:color w:val="000000"/>
          <w:sz w:val="18"/>
          <w:szCs w:val="18"/>
        </w:rPr>
        <w:t xml:space="preserve"> вреда (ущерба) охраняемым законом ценностям;</w:t>
      </w:r>
    </w:p>
    <w:p w:rsidR="00C43629" w:rsidRPr="00C43629" w:rsidRDefault="00C43629" w:rsidP="00C43629">
      <w:pPr>
        <w:numPr>
          <w:ilvl w:val="0"/>
          <w:numId w:val="41"/>
        </w:numPr>
        <w:tabs>
          <w:tab w:val="clear" w:pos="720"/>
        </w:tabs>
        <w:ind w:left="0" w:firstLine="851"/>
        <w:jc w:val="both"/>
        <w:rPr>
          <w:rFonts w:ascii="Courier New" w:hAnsi="Courier New" w:cs="Courier New"/>
          <w:color w:val="000000"/>
          <w:sz w:val="18"/>
          <w:szCs w:val="18"/>
        </w:rPr>
      </w:pPr>
      <w:r w:rsidRPr="00C43629">
        <w:rPr>
          <w:rFonts w:ascii="Courier New" w:hAnsi="Courier New" w:cs="Courier New"/>
          <w:color w:val="000000"/>
          <w:sz w:val="18"/>
          <w:szCs w:val="18"/>
        </w:rPr>
        <w:t xml:space="preserve">Повышение уровня информированности и правосознания субъектов, в отношении которых осуществляется муниципальный контроль </w:t>
      </w:r>
      <w:r w:rsidRPr="00C43629">
        <w:rPr>
          <w:rFonts w:ascii="Courier New" w:hAnsi="Courier New" w:cs="Courier New"/>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C43629">
        <w:rPr>
          <w:rFonts w:ascii="Courier New" w:hAnsi="Courier New" w:cs="Courier New"/>
          <w:color w:val="000000"/>
          <w:sz w:val="18"/>
          <w:szCs w:val="18"/>
        </w:rPr>
        <w:t>;</w:t>
      </w:r>
    </w:p>
    <w:p w:rsidR="00C43629" w:rsidRPr="00C43629" w:rsidRDefault="00C43629" w:rsidP="00C43629">
      <w:pPr>
        <w:numPr>
          <w:ilvl w:val="0"/>
          <w:numId w:val="41"/>
        </w:numPr>
        <w:tabs>
          <w:tab w:val="clear" w:pos="720"/>
        </w:tabs>
        <w:ind w:left="0" w:firstLine="851"/>
        <w:jc w:val="both"/>
        <w:rPr>
          <w:rFonts w:ascii="Courier New" w:hAnsi="Courier New" w:cs="Courier New"/>
          <w:color w:val="000000"/>
          <w:sz w:val="18"/>
          <w:szCs w:val="18"/>
        </w:rPr>
      </w:pPr>
      <w:r w:rsidRPr="00C43629">
        <w:rPr>
          <w:rFonts w:ascii="Courier New" w:hAnsi="Courier New" w:cs="Courier New"/>
          <w:color w:val="000000"/>
          <w:sz w:val="18"/>
          <w:szCs w:val="18"/>
        </w:rPr>
        <w:t xml:space="preserve">Выявление и устранение причин, факторов и условий, способствующих нарушениям субъектами, в отношении которых осуществляется муниципальный контроль </w:t>
      </w:r>
      <w:r w:rsidRPr="00C43629">
        <w:rPr>
          <w:rFonts w:ascii="Courier New" w:hAnsi="Courier New" w:cs="Courier New"/>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C43629">
        <w:rPr>
          <w:rFonts w:ascii="Courier New" w:hAnsi="Courier New" w:cs="Courier New"/>
          <w:color w:val="000000"/>
          <w:sz w:val="18"/>
          <w:szCs w:val="18"/>
        </w:rPr>
        <w:t>, обязательных требований;</w:t>
      </w:r>
    </w:p>
    <w:p w:rsidR="00C43629" w:rsidRPr="00C43629" w:rsidRDefault="00C43629" w:rsidP="00C43629">
      <w:pPr>
        <w:numPr>
          <w:ilvl w:val="0"/>
          <w:numId w:val="41"/>
        </w:numPr>
        <w:tabs>
          <w:tab w:val="clear" w:pos="720"/>
        </w:tabs>
        <w:ind w:left="0" w:firstLine="851"/>
        <w:jc w:val="both"/>
        <w:rPr>
          <w:rFonts w:ascii="Courier New" w:hAnsi="Courier New" w:cs="Courier New"/>
          <w:color w:val="000000"/>
          <w:sz w:val="18"/>
          <w:szCs w:val="18"/>
        </w:rPr>
      </w:pPr>
      <w:r w:rsidRPr="00C43629">
        <w:rPr>
          <w:rFonts w:ascii="Courier New" w:hAnsi="Courier New" w:cs="Courier New"/>
          <w:color w:val="000000"/>
          <w:sz w:val="18"/>
          <w:szCs w:val="18"/>
        </w:rPr>
        <w:t xml:space="preserve">Принятие мер по устранению причин, факторов и условий, способствующих нарушению субъектами, в отношении которых осуществляется муниципальный контроль </w:t>
      </w:r>
      <w:r w:rsidRPr="00C43629">
        <w:rPr>
          <w:rFonts w:ascii="Courier New" w:hAnsi="Courier New" w:cs="Courier New"/>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C43629">
        <w:rPr>
          <w:rFonts w:ascii="Courier New" w:hAnsi="Courier New" w:cs="Courier New"/>
          <w:color w:val="000000"/>
          <w:sz w:val="18"/>
          <w:szCs w:val="18"/>
        </w:rPr>
        <w:t>, обязательных требований.</w:t>
      </w:r>
    </w:p>
    <w:p w:rsidR="00C43629" w:rsidRPr="00C43629" w:rsidRDefault="00C43629" w:rsidP="00C43629">
      <w:pPr>
        <w:ind w:left="1419" w:firstLine="567"/>
        <w:jc w:val="both"/>
        <w:rPr>
          <w:rFonts w:ascii="Courier New" w:hAnsi="Courier New" w:cs="Courier New"/>
          <w:color w:val="000000"/>
          <w:sz w:val="18"/>
          <w:szCs w:val="18"/>
        </w:rPr>
      </w:pPr>
      <w:r w:rsidRPr="00C43629">
        <w:rPr>
          <w:rFonts w:ascii="Courier New" w:hAnsi="Courier New" w:cs="Courier New"/>
          <w:color w:val="000000"/>
          <w:sz w:val="18"/>
          <w:szCs w:val="18"/>
        </w:rPr>
        <w:t>  </w:t>
      </w:r>
    </w:p>
    <w:p w:rsidR="00C43629" w:rsidRPr="00C43629" w:rsidRDefault="00C43629" w:rsidP="00C43629">
      <w:pPr>
        <w:jc w:val="center"/>
        <w:rPr>
          <w:rFonts w:ascii="Courier New" w:hAnsi="Courier New" w:cs="Courier New"/>
          <w:b/>
          <w:bCs/>
          <w:color w:val="000000"/>
          <w:sz w:val="18"/>
          <w:szCs w:val="18"/>
        </w:rPr>
      </w:pPr>
      <w:r w:rsidRPr="00C43629">
        <w:rPr>
          <w:rFonts w:ascii="Courier New" w:hAnsi="Courier New" w:cs="Courier New"/>
          <w:b/>
          <w:bCs/>
          <w:color w:val="000000"/>
          <w:sz w:val="18"/>
          <w:szCs w:val="18"/>
        </w:rPr>
        <w:t>Раздел 3. Перечень профилактических мероприятий, сроки (периодичность) их проведения</w:t>
      </w:r>
    </w:p>
    <w:p w:rsidR="00C43629" w:rsidRPr="00C43629" w:rsidRDefault="00C43629" w:rsidP="00C43629">
      <w:pPr>
        <w:ind w:firstLine="851"/>
        <w:jc w:val="center"/>
        <w:rPr>
          <w:rFonts w:ascii="Courier New" w:hAnsi="Courier New" w:cs="Courier New"/>
          <w:color w:val="000000"/>
          <w:sz w:val="18"/>
          <w:szCs w:val="18"/>
        </w:rPr>
      </w:pPr>
    </w:p>
    <w:tbl>
      <w:tblPr>
        <w:tblW w:w="10127" w:type="dxa"/>
        <w:tblCellMar>
          <w:left w:w="0" w:type="dxa"/>
          <w:right w:w="0" w:type="dxa"/>
        </w:tblCellMar>
        <w:tblLook w:val="04A0" w:firstRow="1" w:lastRow="0" w:firstColumn="1" w:lastColumn="0" w:noHBand="0" w:noVBand="1"/>
      </w:tblPr>
      <w:tblGrid>
        <w:gridCol w:w="449"/>
        <w:gridCol w:w="5381"/>
        <w:gridCol w:w="1829"/>
        <w:gridCol w:w="2468"/>
      </w:tblGrid>
      <w:tr w:rsidR="00C43629" w:rsidRPr="00C43629" w:rsidTr="00C43629">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rPr>
                <w:rFonts w:ascii="Courier New" w:hAnsi="Courier New" w:cs="Courier New"/>
                <w:sz w:val="18"/>
                <w:szCs w:val="18"/>
              </w:rPr>
            </w:pPr>
            <w:r w:rsidRPr="00C43629">
              <w:rPr>
                <w:rFonts w:ascii="Courier New" w:hAnsi="Courier New" w:cs="Courier New"/>
                <w:sz w:val="18"/>
                <w:szCs w:val="18"/>
              </w:rPr>
              <w:t xml:space="preserve">№ </w:t>
            </w:r>
            <w:proofErr w:type="gramStart"/>
            <w:r w:rsidRPr="00C43629">
              <w:rPr>
                <w:rFonts w:ascii="Courier New" w:hAnsi="Courier New" w:cs="Courier New"/>
                <w:sz w:val="18"/>
                <w:szCs w:val="18"/>
              </w:rPr>
              <w:t>п</w:t>
            </w:r>
            <w:proofErr w:type="gramEnd"/>
            <w:r w:rsidRPr="00C43629">
              <w:rPr>
                <w:rFonts w:ascii="Courier New" w:hAnsi="Courier New" w:cs="Courier New"/>
                <w:sz w:val="18"/>
                <w:szCs w:val="18"/>
              </w:rPr>
              <w:t>/п</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Наименование мероприятия</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Срок исполнения</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Структурное подразделение, ответственное за реализацию</w:t>
            </w:r>
          </w:p>
        </w:tc>
      </w:tr>
      <w:tr w:rsidR="00C43629" w:rsidRPr="00C43629" w:rsidTr="00C43629">
        <w:trPr>
          <w:trHeight w:val="273"/>
        </w:trPr>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1.</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 xml:space="preserve">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C43629">
              <w:rPr>
                <w:rFonts w:ascii="Courier New" w:hAnsi="Courier New" w:cs="Courier New"/>
                <w:sz w:val="18"/>
                <w:szCs w:val="18"/>
              </w:rPr>
              <w:t>своем</w:t>
            </w:r>
            <w:proofErr w:type="gramEnd"/>
            <w:r w:rsidRPr="00C43629">
              <w:rPr>
                <w:rFonts w:ascii="Courier New" w:hAnsi="Courier New" w:cs="Courier New"/>
                <w:sz w:val="18"/>
                <w:szCs w:val="18"/>
              </w:rPr>
              <w:t xml:space="preserve"> на официальном сайте в сети «Интернет» (далее – </w:t>
            </w:r>
            <w:r w:rsidRPr="00C43629">
              <w:rPr>
                <w:rFonts w:ascii="Courier New" w:hAnsi="Courier New" w:cs="Courier New"/>
                <w:sz w:val="18"/>
                <w:szCs w:val="18"/>
              </w:rPr>
              <w:lastRenderedPageBreak/>
              <w:t>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lastRenderedPageBreak/>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color w:val="000000"/>
                <w:sz w:val="18"/>
                <w:szCs w:val="18"/>
              </w:rPr>
              <w:t>Администрация</w:t>
            </w:r>
          </w:p>
        </w:tc>
      </w:tr>
      <w:tr w:rsidR="00C43629" w:rsidRPr="00C43629" w:rsidTr="00C43629">
        <w:trPr>
          <w:trHeight w:val="23"/>
        </w:trPr>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lastRenderedPageBreak/>
              <w:t>2.</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Обобщение правоприменительной практики: подготовка доклада с результатами обобщения правоприменительной практики Контрольного органа</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 xml:space="preserve">До 30 января года, следующего за </w:t>
            </w:r>
            <w:proofErr w:type="gramStart"/>
            <w:r w:rsidRPr="00C43629">
              <w:rPr>
                <w:rFonts w:ascii="Courier New" w:hAnsi="Courier New" w:cs="Courier New"/>
                <w:sz w:val="18"/>
                <w:szCs w:val="18"/>
              </w:rPr>
              <w:t>отчетным</w:t>
            </w:r>
            <w:proofErr w:type="gramEnd"/>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color w:val="000000"/>
                <w:sz w:val="18"/>
                <w:szCs w:val="18"/>
              </w:rPr>
              <w:t>Администрация</w:t>
            </w:r>
          </w:p>
        </w:tc>
      </w:tr>
      <w:tr w:rsidR="00C43629" w:rsidRPr="00C43629" w:rsidTr="00C43629">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3.</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proofErr w:type="gramStart"/>
            <w:r w:rsidRPr="00C43629">
              <w:rPr>
                <w:rFonts w:ascii="Courier New" w:hAnsi="Courier New" w:cs="Courier New"/>
                <w:sz w:val="18"/>
                <w:szCs w:val="18"/>
              </w:rPr>
              <w:t>Выдача контролируемому лицу предостережения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C43629">
              <w:rPr>
                <w:rFonts w:ascii="Courier New" w:hAnsi="Courier New" w:cs="Courier New"/>
                <w:sz w:val="18"/>
                <w:szCs w:val="18"/>
              </w:rPr>
              <w:t xml:space="preserve"> требований</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color w:val="000000"/>
                <w:sz w:val="18"/>
                <w:szCs w:val="18"/>
              </w:rPr>
              <w:t>Администрация</w:t>
            </w:r>
          </w:p>
        </w:tc>
      </w:tr>
      <w:tr w:rsidR="00C43629" w:rsidRPr="00C43629" w:rsidTr="00C43629">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4.</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Консультирование:</w:t>
            </w:r>
          </w:p>
          <w:p w:rsidR="00C43629" w:rsidRPr="00C43629" w:rsidRDefault="00C43629" w:rsidP="00C43629">
            <w:pPr>
              <w:jc w:val="both"/>
              <w:rPr>
                <w:rFonts w:ascii="Courier New" w:hAnsi="Courier New" w:cs="Courier New"/>
                <w:sz w:val="18"/>
                <w:szCs w:val="18"/>
              </w:rPr>
            </w:pPr>
            <w:r w:rsidRPr="00C43629">
              <w:rPr>
                <w:rFonts w:ascii="Courier New" w:hAnsi="Courier New" w:cs="Courier New"/>
                <w:sz w:val="18"/>
                <w:szCs w:val="18"/>
              </w:rPr>
              <w:t>1.Инспекторы осуществляют консультирование контролируемых лиц и их представителей:</w:t>
            </w:r>
          </w:p>
          <w:p w:rsidR="00C43629" w:rsidRPr="00C43629" w:rsidRDefault="00C43629" w:rsidP="00C43629">
            <w:pPr>
              <w:jc w:val="both"/>
              <w:rPr>
                <w:rFonts w:ascii="Courier New" w:hAnsi="Courier New" w:cs="Courier New"/>
                <w:sz w:val="18"/>
                <w:szCs w:val="18"/>
              </w:rPr>
            </w:pPr>
            <w:r w:rsidRPr="00C43629">
              <w:rPr>
                <w:rFonts w:ascii="Courier New" w:hAnsi="Courier New" w:cs="Courier New"/>
                <w:sz w:val="18"/>
                <w:szCs w:val="1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C43629" w:rsidRPr="00C43629" w:rsidRDefault="00C43629" w:rsidP="00C43629">
            <w:pPr>
              <w:jc w:val="both"/>
              <w:rPr>
                <w:rFonts w:ascii="Courier New" w:hAnsi="Courier New" w:cs="Courier New"/>
                <w:sz w:val="18"/>
                <w:szCs w:val="18"/>
              </w:rPr>
            </w:pPr>
            <w:r w:rsidRPr="00C43629">
              <w:rPr>
                <w:rFonts w:ascii="Courier New" w:hAnsi="Courier New" w:cs="Courier New"/>
                <w:sz w:val="18"/>
                <w:szCs w:val="18"/>
              </w:rPr>
              <w:t>2)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C43629" w:rsidRPr="00C43629" w:rsidRDefault="00C43629" w:rsidP="00C43629">
            <w:pPr>
              <w:jc w:val="both"/>
              <w:rPr>
                <w:rFonts w:ascii="Courier New" w:hAnsi="Courier New" w:cs="Courier New"/>
                <w:sz w:val="18"/>
                <w:szCs w:val="18"/>
              </w:rPr>
            </w:pPr>
            <w:r w:rsidRPr="00C43629">
              <w:rPr>
                <w:rFonts w:ascii="Courier New" w:hAnsi="Courier New" w:cs="Courier New"/>
                <w:sz w:val="18"/>
                <w:szCs w:val="18"/>
              </w:rPr>
              <w:t>2.Письменное консультирование контролируемых лиц и их представителей осуществляется по следующим вопросам:</w:t>
            </w:r>
          </w:p>
          <w:p w:rsidR="00C43629" w:rsidRPr="00C43629" w:rsidRDefault="00C43629" w:rsidP="00C43629">
            <w:pPr>
              <w:jc w:val="both"/>
              <w:rPr>
                <w:rFonts w:ascii="Courier New" w:hAnsi="Courier New" w:cs="Courier New"/>
                <w:sz w:val="18"/>
                <w:szCs w:val="18"/>
              </w:rPr>
            </w:pPr>
            <w:r w:rsidRPr="00C43629">
              <w:rPr>
                <w:rFonts w:ascii="Courier New" w:hAnsi="Courier New" w:cs="Courier New"/>
                <w:sz w:val="18"/>
                <w:szCs w:val="18"/>
              </w:rPr>
              <w:t>1) порядок обжалования решений Контрольного органа;</w:t>
            </w:r>
          </w:p>
          <w:p w:rsidR="00C43629" w:rsidRPr="00C43629" w:rsidRDefault="00C43629" w:rsidP="00C43629">
            <w:pPr>
              <w:jc w:val="both"/>
              <w:rPr>
                <w:rFonts w:ascii="Courier New" w:hAnsi="Courier New" w:cs="Courier New"/>
                <w:sz w:val="18"/>
                <w:szCs w:val="18"/>
              </w:rPr>
            </w:pPr>
            <w:r w:rsidRPr="00C43629">
              <w:rPr>
                <w:rFonts w:ascii="Courier New" w:hAnsi="Courier New" w:cs="Courier New"/>
                <w:sz w:val="18"/>
                <w:szCs w:val="18"/>
              </w:rPr>
              <w:t>2) </w:t>
            </w:r>
            <w:r w:rsidRPr="00C43629">
              <w:rPr>
                <w:rFonts w:ascii="Courier New" w:hAnsi="Courier New" w:cs="Courier New"/>
                <w:color w:val="000000"/>
                <w:sz w:val="18"/>
                <w:szCs w:val="18"/>
                <w:shd w:val="clear" w:color="auto" w:fill="FFFFFF"/>
              </w:rP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C43629" w:rsidRPr="00C43629" w:rsidRDefault="00C43629" w:rsidP="00C43629">
            <w:pPr>
              <w:jc w:val="both"/>
              <w:rPr>
                <w:rFonts w:ascii="Courier New" w:hAnsi="Courier New" w:cs="Courier New"/>
                <w:sz w:val="18"/>
                <w:szCs w:val="18"/>
              </w:rPr>
            </w:pPr>
            <w:r w:rsidRPr="00C43629">
              <w:rPr>
                <w:rFonts w:ascii="Courier New" w:hAnsi="Courier New" w:cs="Courier New"/>
                <w:sz w:val="18"/>
                <w:szCs w:val="18"/>
              </w:rPr>
              <w:t xml:space="preserve">3.Контролируемое лицо вправе направить запрос о предоставлении письменного ответа в сроки, установленные Федеральным </w:t>
            </w:r>
            <w:hyperlink r:id="rId19" w:history="1">
              <w:r w:rsidRPr="00C43629">
                <w:rPr>
                  <w:rFonts w:ascii="Courier New" w:hAnsi="Courier New" w:cs="Courier New"/>
                  <w:color w:val="000000"/>
                  <w:sz w:val="18"/>
                  <w:szCs w:val="18"/>
                  <w:u w:val="single"/>
                </w:rPr>
                <w:t>законом</w:t>
              </w:r>
            </w:hyperlink>
            <w:r w:rsidRPr="00C43629">
              <w:rPr>
                <w:rFonts w:ascii="Courier New" w:hAnsi="Courier New" w:cs="Courier New"/>
                <w:sz w:val="18"/>
                <w:szCs w:val="18"/>
              </w:rPr>
              <w:t xml:space="preserve"> от 02.05.2006 № 59-ФЗ «О порядке рассмотрения обращений граждан Российской Федерации».</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color w:val="000000"/>
                <w:sz w:val="18"/>
                <w:szCs w:val="18"/>
              </w:rPr>
              <w:t>Администрация</w:t>
            </w:r>
          </w:p>
        </w:tc>
      </w:tr>
      <w:tr w:rsidR="00C43629" w:rsidRPr="00C43629" w:rsidTr="00C43629">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5.</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18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По мере необходимости</w:t>
            </w:r>
          </w:p>
        </w:tc>
        <w:tc>
          <w:tcPr>
            <w:tcW w:w="24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color w:val="000000"/>
                <w:sz w:val="18"/>
                <w:szCs w:val="18"/>
              </w:rPr>
              <w:t>Администрация</w:t>
            </w:r>
          </w:p>
        </w:tc>
      </w:tr>
    </w:tbl>
    <w:p w:rsidR="00C43629" w:rsidRPr="00C43629" w:rsidRDefault="00C43629" w:rsidP="00C43629">
      <w:pPr>
        <w:ind w:firstLine="567"/>
        <w:jc w:val="both"/>
        <w:rPr>
          <w:rFonts w:ascii="Courier New" w:hAnsi="Courier New" w:cs="Courier New"/>
          <w:color w:val="000000"/>
          <w:sz w:val="18"/>
          <w:szCs w:val="18"/>
        </w:rPr>
      </w:pPr>
      <w:r w:rsidRPr="00C43629">
        <w:rPr>
          <w:rFonts w:ascii="Courier New" w:hAnsi="Courier New" w:cs="Courier New"/>
          <w:b/>
          <w:bCs/>
          <w:color w:val="000000"/>
          <w:sz w:val="18"/>
          <w:szCs w:val="18"/>
        </w:rPr>
        <w:t> </w:t>
      </w:r>
    </w:p>
    <w:p w:rsidR="00C43629" w:rsidRPr="00C43629" w:rsidRDefault="00C43629" w:rsidP="00C43629">
      <w:pPr>
        <w:jc w:val="center"/>
        <w:rPr>
          <w:rFonts w:ascii="Courier New" w:hAnsi="Courier New" w:cs="Courier New"/>
          <w:b/>
          <w:bCs/>
          <w:color w:val="000000"/>
          <w:sz w:val="18"/>
          <w:szCs w:val="18"/>
        </w:rPr>
      </w:pPr>
      <w:r w:rsidRPr="00C43629">
        <w:rPr>
          <w:rFonts w:ascii="Courier New" w:hAnsi="Courier New" w:cs="Courier New"/>
          <w:b/>
          <w:bCs/>
          <w:color w:val="000000"/>
          <w:sz w:val="18"/>
          <w:szCs w:val="18"/>
        </w:rPr>
        <w:t xml:space="preserve">Раздел 4. Показатели результативности и эффективности </w:t>
      </w:r>
      <w:proofErr w:type="gramStart"/>
      <w:r w:rsidRPr="00C43629">
        <w:rPr>
          <w:rFonts w:ascii="Courier New" w:hAnsi="Courier New" w:cs="Courier New"/>
          <w:b/>
          <w:bCs/>
          <w:color w:val="000000"/>
          <w:sz w:val="18"/>
          <w:szCs w:val="18"/>
        </w:rPr>
        <w:t>программы профилактики рисков причинения вреда</w:t>
      </w:r>
      <w:proofErr w:type="gramEnd"/>
    </w:p>
    <w:p w:rsidR="00C43629" w:rsidRPr="00C43629" w:rsidRDefault="00C43629" w:rsidP="00C43629">
      <w:pPr>
        <w:ind w:firstLine="709"/>
        <w:jc w:val="center"/>
        <w:rPr>
          <w:rFonts w:ascii="Courier New" w:hAnsi="Courier New" w:cs="Courier New"/>
          <w:color w:val="000000"/>
          <w:sz w:val="18"/>
          <w:szCs w:val="18"/>
        </w:rPr>
      </w:pPr>
    </w:p>
    <w:tbl>
      <w:tblPr>
        <w:tblW w:w="10127" w:type="dxa"/>
        <w:tblCellMar>
          <w:left w:w="0" w:type="dxa"/>
          <w:right w:w="0" w:type="dxa"/>
        </w:tblCellMar>
        <w:tblLook w:val="04A0" w:firstRow="1" w:lastRow="0" w:firstColumn="1" w:lastColumn="0" w:noHBand="0" w:noVBand="1"/>
      </w:tblPr>
      <w:tblGrid>
        <w:gridCol w:w="959"/>
        <w:gridCol w:w="5975"/>
        <w:gridCol w:w="3193"/>
      </w:tblGrid>
      <w:tr w:rsidR="00C43629" w:rsidRPr="00C43629" w:rsidTr="00C43629">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 xml:space="preserve">№ </w:t>
            </w:r>
            <w:proofErr w:type="gramStart"/>
            <w:r w:rsidRPr="00C43629">
              <w:rPr>
                <w:rFonts w:ascii="Courier New" w:hAnsi="Courier New" w:cs="Courier New"/>
                <w:sz w:val="18"/>
                <w:szCs w:val="18"/>
              </w:rPr>
              <w:t>п</w:t>
            </w:r>
            <w:proofErr w:type="gramEnd"/>
            <w:r w:rsidRPr="00C43629">
              <w:rPr>
                <w:rFonts w:ascii="Courier New" w:hAnsi="Courier New" w:cs="Courier New"/>
                <w:sz w:val="18"/>
                <w:szCs w:val="18"/>
              </w:rPr>
              <w:t>/п</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Наименование показателя</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Величина</w:t>
            </w:r>
          </w:p>
        </w:tc>
      </w:tr>
      <w:tr w:rsidR="00C43629" w:rsidRPr="00C43629" w:rsidTr="00C43629">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1.</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both"/>
              <w:rPr>
                <w:rFonts w:ascii="Courier New" w:hAnsi="Courier New" w:cs="Courier New"/>
                <w:sz w:val="18"/>
                <w:szCs w:val="18"/>
              </w:rPr>
            </w:pPr>
            <w:r w:rsidRPr="00C43629">
              <w:rPr>
                <w:rFonts w:ascii="Courier New" w:hAnsi="Courier New" w:cs="Courier New"/>
                <w:sz w:val="18"/>
                <w:szCs w:val="18"/>
              </w:rPr>
              <w:t xml:space="preserve">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w:t>
            </w:r>
            <w:r w:rsidRPr="00C43629">
              <w:rPr>
                <w:rFonts w:ascii="Courier New" w:hAnsi="Courier New" w:cs="Courier New"/>
                <w:sz w:val="18"/>
                <w:szCs w:val="18"/>
              </w:rPr>
              <w:lastRenderedPageBreak/>
              <w:t>г. № 248-ФЗ «О государственном контроле (надзоре) и муниципальном контроле в Российской Федерации»</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lastRenderedPageBreak/>
              <w:t>100 %</w:t>
            </w:r>
          </w:p>
        </w:tc>
      </w:tr>
      <w:tr w:rsidR="00C43629" w:rsidRPr="00C43629" w:rsidTr="00C43629">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lastRenderedPageBreak/>
              <w:t>2.</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both"/>
              <w:rPr>
                <w:rFonts w:ascii="Courier New" w:hAnsi="Courier New" w:cs="Courier New"/>
                <w:sz w:val="18"/>
                <w:szCs w:val="18"/>
              </w:rPr>
            </w:pPr>
            <w:r w:rsidRPr="00C43629">
              <w:rPr>
                <w:rFonts w:ascii="Courier New" w:hAnsi="Courier New" w:cs="Courier New"/>
                <w:sz w:val="18"/>
                <w:szCs w:val="18"/>
              </w:rPr>
              <w:t>Удовлетворенность контролируемых лиц и их представителями консультированием контрольного (надзорного) органа</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 xml:space="preserve">90 % от числа </w:t>
            </w:r>
            <w:proofErr w:type="gramStart"/>
            <w:r w:rsidRPr="00C43629">
              <w:rPr>
                <w:rFonts w:ascii="Courier New" w:hAnsi="Courier New" w:cs="Courier New"/>
                <w:sz w:val="18"/>
                <w:szCs w:val="18"/>
              </w:rPr>
              <w:t>обратившихся</w:t>
            </w:r>
            <w:proofErr w:type="gramEnd"/>
          </w:p>
        </w:tc>
      </w:tr>
      <w:tr w:rsidR="00C43629" w:rsidRPr="00C43629" w:rsidTr="00C43629">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3.</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both"/>
              <w:rPr>
                <w:rFonts w:ascii="Courier New" w:hAnsi="Courier New" w:cs="Courier New"/>
                <w:sz w:val="18"/>
                <w:szCs w:val="18"/>
              </w:rPr>
            </w:pPr>
            <w:r w:rsidRPr="00C43629">
              <w:rPr>
                <w:rFonts w:ascii="Courier New" w:hAnsi="Courier New" w:cs="Courier New"/>
                <w:sz w:val="18"/>
                <w:szCs w:val="18"/>
              </w:rPr>
              <w:t>Количество проведенных профилактических мероприятий</w:t>
            </w:r>
          </w:p>
        </w:tc>
        <w:tc>
          <w:tcPr>
            <w:tcW w:w="31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43629" w:rsidRPr="00C43629" w:rsidRDefault="00C43629" w:rsidP="00C43629">
            <w:pPr>
              <w:jc w:val="center"/>
              <w:rPr>
                <w:rFonts w:ascii="Courier New" w:hAnsi="Courier New" w:cs="Courier New"/>
                <w:sz w:val="18"/>
                <w:szCs w:val="18"/>
              </w:rPr>
            </w:pPr>
            <w:r w:rsidRPr="00C43629">
              <w:rPr>
                <w:rFonts w:ascii="Courier New" w:hAnsi="Courier New" w:cs="Courier New"/>
                <w:sz w:val="18"/>
                <w:szCs w:val="18"/>
              </w:rPr>
              <w:t>не менее 1 мероприятий, проведенных контрольным (надзорным) органом</w:t>
            </w:r>
          </w:p>
        </w:tc>
      </w:tr>
    </w:tbl>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bookmarkStart w:id="10" w:name="_GoBack"/>
      <w:bookmarkEnd w:id="10"/>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20"/>
      <w:footerReference w:type="default" r:id="rId21"/>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8D9" w:rsidRDefault="00CC78D9" w:rsidP="00FE35A6">
      <w:r>
        <w:separator/>
      </w:r>
    </w:p>
  </w:endnote>
  <w:endnote w:type="continuationSeparator" w:id="0">
    <w:p w:rsidR="00CC78D9" w:rsidRDefault="00CC78D9"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00"/>
    <w:family w:val="auto"/>
    <w:pitch w:val="variable"/>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317" w:rsidRDefault="00582317">
    <w:pPr>
      <w:pStyle w:val="ab"/>
      <w:jc w:val="right"/>
    </w:pPr>
  </w:p>
  <w:p w:rsidR="00582317" w:rsidRDefault="0058231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8D9" w:rsidRDefault="00CC78D9" w:rsidP="00FE35A6">
      <w:r>
        <w:separator/>
      </w:r>
    </w:p>
  </w:footnote>
  <w:footnote w:type="continuationSeparator" w:id="0">
    <w:p w:rsidR="00CC78D9" w:rsidRDefault="00CC78D9"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582317" w:rsidRPr="00082518" w:rsidRDefault="00582317"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582317" w:rsidRPr="002F529B" w:rsidRDefault="00582317"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C43629">
          <w:rPr>
            <w:b/>
            <w:noProof/>
          </w:rPr>
          <w:t>1</w:t>
        </w:r>
        <w:r w:rsidRPr="00605554">
          <w:rPr>
            <w:b/>
          </w:rPr>
          <w:fldChar w:fldCharType="end"/>
        </w:r>
      </w:p>
    </w:sdtContent>
  </w:sdt>
  <w:p w:rsidR="00582317" w:rsidRDefault="005823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1">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2">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4">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5">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6">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7">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0">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2">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45C5668D"/>
    <w:multiLevelType w:val="multilevel"/>
    <w:tmpl w:val="705AB680"/>
    <w:lvl w:ilvl="0">
      <w:start w:val="1"/>
      <w:numFmt w:val="decimal"/>
      <w:lvlText w:val="%1."/>
      <w:lvlJc w:val="left"/>
      <w:pPr>
        <w:ind w:left="1455" w:hanging="735"/>
      </w:pPr>
      <w:rPr>
        <w:rFonts w:hint="default"/>
      </w:rPr>
    </w:lvl>
    <w:lvl w:ilvl="1">
      <w:start w:val="1"/>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4">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29">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0">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1">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33">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4">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5">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38">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0">
    <w:nsid w:val="7A710871"/>
    <w:multiLevelType w:val="hybridMultilevel"/>
    <w:tmpl w:val="0B980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2">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32"/>
  </w:num>
  <w:num w:numId="3">
    <w:abstractNumId w:val="15"/>
  </w:num>
  <w:num w:numId="4">
    <w:abstractNumId w:val="40"/>
  </w:num>
  <w:num w:numId="5">
    <w:abstractNumId w:val="29"/>
  </w:num>
  <w:num w:numId="6">
    <w:abstractNumId w:val="30"/>
  </w:num>
  <w:num w:numId="7">
    <w:abstractNumId w:val="10"/>
  </w:num>
  <w:num w:numId="8">
    <w:abstractNumId w:val="12"/>
  </w:num>
  <w:num w:numId="9">
    <w:abstractNumId w:val="8"/>
  </w:num>
  <w:num w:numId="10">
    <w:abstractNumId w:val="27"/>
  </w:num>
  <w:num w:numId="11">
    <w:abstractNumId w:val="9"/>
  </w:num>
  <w:num w:numId="12">
    <w:abstractNumId w:val="18"/>
  </w:num>
  <w:num w:numId="13">
    <w:abstractNumId w:val="41"/>
  </w:num>
  <w:num w:numId="14">
    <w:abstractNumId w:val="35"/>
  </w:num>
  <w:num w:numId="15">
    <w:abstractNumId w:val="31"/>
  </w:num>
  <w:num w:numId="16">
    <w:abstractNumId w:val="38"/>
  </w:num>
  <w:num w:numId="17">
    <w:abstractNumId w:val="21"/>
  </w:num>
  <w:num w:numId="18">
    <w:abstractNumId w:val="13"/>
  </w:num>
  <w:num w:numId="19">
    <w:abstractNumId w:val="43"/>
  </w:num>
  <w:num w:numId="20">
    <w:abstractNumId w:val="36"/>
  </w:num>
  <w:num w:numId="21">
    <w:abstractNumId w:val="37"/>
  </w:num>
  <w:num w:numId="22">
    <w:abstractNumId w:val="5"/>
  </w:num>
  <w:num w:numId="23">
    <w:abstractNumId w:val="16"/>
  </w:num>
  <w:num w:numId="24">
    <w:abstractNumId w:val="39"/>
  </w:num>
  <w:num w:numId="25">
    <w:abstractNumId w:val="24"/>
  </w:num>
  <w:num w:numId="26">
    <w:abstractNumId w:val="34"/>
  </w:num>
  <w:num w:numId="27">
    <w:abstractNumId w:val="11"/>
  </w:num>
  <w:num w:numId="28">
    <w:abstractNumId w:val="4"/>
  </w:num>
  <w:num w:numId="29">
    <w:abstractNumId w:val="42"/>
  </w:num>
  <w:num w:numId="30">
    <w:abstractNumId w:val="17"/>
  </w:num>
  <w:num w:numId="31">
    <w:abstractNumId w:val="7"/>
  </w:num>
  <w:num w:numId="32">
    <w:abstractNumId w:val="19"/>
  </w:num>
  <w:num w:numId="33">
    <w:abstractNumId w:val="6"/>
  </w:num>
  <w:num w:numId="34">
    <w:abstractNumId w:val="33"/>
  </w:num>
  <w:num w:numId="35">
    <w:abstractNumId w:val="23"/>
  </w:num>
  <w:num w:numId="36">
    <w:abstractNumId w:val="14"/>
  </w:num>
  <w:num w:numId="37">
    <w:abstractNumId w:val="26"/>
  </w:num>
  <w:num w:numId="38">
    <w:abstractNumId w:val="3"/>
  </w:num>
  <w:num w:numId="39">
    <w:abstractNumId w:val="22"/>
  </w:num>
  <w:num w:numId="40">
    <w:abstractNumId w:val="20"/>
  </w:num>
  <w:num w:numId="41">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7BEF"/>
    <w:rsid w:val="00026D38"/>
    <w:rsid w:val="000354F0"/>
    <w:rsid w:val="00037348"/>
    <w:rsid w:val="00044A4F"/>
    <w:rsid w:val="00046B0C"/>
    <w:rsid w:val="00054BA4"/>
    <w:rsid w:val="00061304"/>
    <w:rsid w:val="000615A1"/>
    <w:rsid w:val="00065BED"/>
    <w:rsid w:val="000775C0"/>
    <w:rsid w:val="000809F0"/>
    <w:rsid w:val="00082518"/>
    <w:rsid w:val="00083557"/>
    <w:rsid w:val="0008563D"/>
    <w:rsid w:val="000A2191"/>
    <w:rsid w:val="000A2613"/>
    <w:rsid w:val="000B6C91"/>
    <w:rsid w:val="000E7494"/>
    <w:rsid w:val="000F3DF0"/>
    <w:rsid w:val="001023DB"/>
    <w:rsid w:val="0010281E"/>
    <w:rsid w:val="00103D9E"/>
    <w:rsid w:val="001109AB"/>
    <w:rsid w:val="00116491"/>
    <w:rsid w:val="001213BE"/>
    <w:rsid w:val="00131A68"/>
    <w:rsid w:val="001334D0"/>
    <w:rsid w:val="00133B35"/>
    <w:rsid w:val="001424A4"/>
    <w:rsid w:val="00142B55"/>
    <w:rsid w:val="00156DD4"/>
    <w:rsid w:val="00170693"/>
    <w:rsid w:val="0017205C"/>
    <w:rsid w:val="0017741A"/>
    <w:rsid w:val="00197290"/>
    <w:rsid w:val="001A30D6"/>
    <w:rsid w:val="001A42FC"/>
    <w:rsid w:val="001A4820"/>
    <w:rsid w:val="001A4CE0"/>
    <w:rsid w:val="001A7C13"/>
    <w:rsid w:val="001B09EA"/>
    <w:rsid w:val="001B1B35"/>
    <w:rsid w:val="001B517B"/>
    <w:rsid w:val="001C20A3"/>
    <w:rsid w:val="001C5CCD"/>
    <w:rsid w:val="001D2EBD"/>
    <w:rsid w:val="001D5751"/>
    <w:rsid w:val="001E16A5"/>
    <w:rsid w:val="001E7F64"/>
    <w:rsid w:val="001F49F1"/>
    <w:rsid w:val="001F6F74"/>
    <w:rsid w:val="00203158"/>
    <w:rsid w:val="00220C3B"/>
    <w:rsid w:val="00235D5B"/>
    <w:rsid w:val="00241269"/>
    <w:rsid w:val="00245D5B"/>
    <w:rsid w:val="00257C65"/>
    <w:rsid w:val="00260321"/>
    <w:rsid w:val="0026051E"/>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2021D"/>
    <w:rsid w:val="00330086"/>
    <w:rsid w:val="00332215"/>
    <w:rsid w:val="00333004"/>
    <w:rsid w:val="00334B3F"/>
    <w:rsid w:val="00352293"/>
    <w:rsid w:val="00352BDC"/>
    <w:rsid w:val="00354A5B"/>
    <w:rsid w:val="003557EA"/>
    <w:rsid w:val="003574D7"/>
    <w:rsid w:val="0036045F"/>
    <w:rsid w:val="0036181F"/>
    <w:rsid w:val="003625FB"/>
    <w:rsid w:val="00367943"/>
    <w:rsid w:val="0037071B"/>
    <w:rsid w:val="003853E3"/>
    <w:rsid w:val="003908E8"/>
    <w:rsid w:val="00396E5D"/>
    <w:rsid w:val="00397CD2"/>
    <w:rsid w:val="003A2E57"/>
    <w:rsid w:val="003C6657"/>
    <w:rsid w:val="003C774D"/>
    <w:rsid w:val="003D55EC"/>
    <w:rsid w:val="003E332B"/>
    <w:rsid w:val="003F118B"/>
    <w:rsid w:val="003F21FE"/>
    <w:rsid w:val="00406F55"/>
    <w:rsid w:val="00417438"/>
    <w:rsid w:val="00420179"/>
    <w:rsid w:val="00435851"/>
    <w:rsid w:val="004358C5"/>
    <w:rsid w:val="00437D55"/>
    <w:rsid w:val="0044358B"/>
    <w:rsid w:val="00455263"/>
    <w:rsid w:val="00460B5A"/>
    <w:rsid w:val="00462B7B"/>
    <w:rsid w:val="00466F83"/>
    <w:rsid w:val="00476036"/>
    <w:rsid w:val="004824C9"/>
    <w:rsid w:val="0048475F"/>
    <w:rsid w:val="00486A55"/>
    <w:rsid w:val="00490467"/>
    <w:rsid w:val="0049695A"/>
    <w:rsid w:val="004973C6"/>
    <w:rsid w:val="004A6BED"/>
    <w:rsid w:val="004A7AB2"/>
    <w:rsid w:val="004B2565"/>
    <w:rsid w:val="004C178D"/>
    <w:rsid w:val="004C2359"/>
    <w:rsid w:val="004C4A1F"/>
    <w:rsid w:val="004C5980"/>
    <w:rsid w:val="004D0FFF"/>
    <w:rsid w:val="004D3ECC"/>
    <w:rsid w:val="004D499C"/>
    <w:rsid w:val="004E3441"/>
    <w:rsid w:val="004F2139"/>
    <w:rsid w:val="00504344"/>
    <w:rsid w:val="00504A0D"/>
    <w:rsid w:val="005163E9"/>
    <w:rsid w:val="00524F57"/>
    <w:rsid w:val="005266C8"/>
    <w:rsid w:val="005400BF"/>
    <w:rsid w:val="005457A6"/>
    <w:rsid w:val="00567D8B"/>
    <w:rsid w:val="00577D0E"/>
    <w:rsid w:val="00582317"/>
    <w:rsid w:val="00594C91"/>
    <w:rsid w:val="0059515E"/>
    <w:rsid w:val="005A389E"/>
    <w:rsid w:val="005A533C"/>
    <w:rsid w:val="005A6E2C"/>
    <w:rsid w:val="005A753F"/>
    <w:rsid w:val="005B78F0"/>
    <w:rsid w:val="005C12CA"/>
    <w:rsid w:val="005C2F75"/>
    <w:rsid w:val="005D02A2"/>
    <w:rsid w:val="005E3F2F"/>
    <w:rsid w:val="005F731A"/>
    <w:rsid w:val="00600C8B"/>
    <w:rsid w:val="00605554"/>
    <w:rsid w:val="006071D5"/>
    <w:rsid w:val="0060734F"/>
    <w:rsid w:val="00611D50"/>
    <w:rsid w:val="00612F50"/>
    <w:rsid w:val="00614AE9"/>
    <w:rsid w:val="00615E63"/>
    <w:rsid w:val="00621E2B"/>
    <w:rsid w:val="00693240"/>
    <w:rsid w:val="006A12AB"/>
    <w:rsid w:val="006A1D25"/>
    <w:rsid w:val="006A6E99"/>
    <w:rsid w:val="006B08BA"/>
    <w:rsid w:val="006B336D"/>
    <w:rsid w:val="006B727A"/>
    <w:rsid w:val="006C3289"/>
    <w:rsid w:val="006C7091"/>
    <w:rsid w:val="006D6597"/>
    <w:rsid w:val="006E5D30"/>
    <w:rsid w:val="006F2B9E"/>
    <w:rsid w:val="006F39E0"/>
    <w:rsid w:val="00710E73"/>
    <w:rsid w:val="00711EA3"/>
    <w:rsid w:val="007175AB"/>
    <w:rsid w:val="0072125C"/>
    <w:rsid w:val="007267FD"/>
    <w:rsid w:val="00734BB6"/>
    <w:rsid w:val="007376BA"/>
    <w:rsid w:val="00737E34"/>
    <w:rsid w:val="00741411"/>
    <w:rsid w:val="0074618E"/>
    <w:rsid w:val="007518C2"/>
    <w:rsid w:val="00754103"/>
    <w:rsid w:val="0076463F"/>
    <w:rsid w:val="00774FFF"/>
    <w:rsid w:val="0077762E"/>
    <w:rsid w:val="007831EF"/>
    <w:rsid w:val="00794FFD"/>
    <w:rsid w:val="007B2244"/>
    <w:rsid w:val="007B4DB9"/>
    <w:rsid w:val="007B68EE"/>
    <w:rsid w:val="007C335C"/>
    <w:rsid w:val="007C3D7D"/>
    <w:rsid w:val="007D0560"/>
    <w:rsid w:val="007D6081"/>
    <w:rsid w:val="007E2D07"/>
    <w:rsid w:val="007E6DAB"/>
    <w:rsid w:val="007F0C02"/>
    <w:rsid w:val="007F3F39"/>
    <w:rsid w:val="007F761A"/>
    <w:rsid w:val="00803DC6"/>
    <w:rsid w:val="008105AD"/>
    <w:rsid w:val="0081541E"/>
    <w:rsid w:val="0081683A"/>
    <w:rsid w:val="00821478"/>
    <w:rsid w:val="008240CE"/>
    <w:rsid w:val="0082712F"/>
    <w:rsid w:val="00840D57"/>
    <w:rsid w:val="00840F49"/>
    <w:rsid w:val="008444D4"/>
    <w:rsid w:val="00844E6A"/>
    <w:rsid w:val="00845FF1"/>
    <w:rsid w:val="008525BE"/>
    <w:rsid w:val="008605FF"/>
    <w:rsid w:val="00862546"/>
    <w:rsid w:val="008642F8"/>
    <w:rsid w:val="008A3E36"/>
    <w:rsid w:val="008A6388"/>
    <w:rsid w:val="008B182D"/>
    <w:rsid w:val="008B1C53"/>
    <w:rsid w:val="008B7C0F"/>
    <w:rsid w:val="008C6313"/>
    <w:rsid w:val="008E1092"/>
    <w:rsid w:val="008E2AFA"/>
    <w:rsid w:val="008F03B2"/>
    <w:rsid w:val="008F73B3"/>
    <w:rsid w:val="009001BF"/>
    <w:rsid w:val="00915DEE"/>
    <w:rsid w:val="0092341F"/>
    <w:rsid w:val="00930999"/>
    <w:rsid w:val="009348F4"/>
    <w:rsid w:val="009457CE"/>
    <w:rsid w:val="00952192"/>
    <w:rsid w:val="00954C90"/>
    <w:rsid w:val="009570A3"/>
    <w:rsid w:val="0096145E"/>
    <w:rsid w:val="00973420"/>
    <w:rsid w:val="00973F17"/>
    <w:rsid w:val="00981428"/>
    <w:rsid w:val="00983749"/>
    <w:rsid w:val="00992E69"/>
    <w:rsid w:val="009A2B3C"/>
    <w:rsid w:val="009C7232"/>
    <w:rsid w:val="009D3E01"/>
    <w:rsid w:val="009D5E21"/>
    <w:rsid w:val="009E732D"/>
    <w:rsid w:val="009F1A80"/>
    <w:rsid w:val="009F3E96"/>
    <w:rsid w:val="009F701A"/>
    <w:rsid w:val="00A04F75"/>
    <w:rsid w:val="00A06C08"/>
    <w:rsid w:val="00A070C0"/>
    <w:rsid w:val="00A23C3F"/>
    <w:rsid w:val="00A25B69"/>
    <w:rsid w:val="00A26ECB"/>
    <w:rsid w:val="00A41238"/>
    <w:rsid w:val="00A45B12"/>
    <w:rsid w:val="00A56582"/>
    <w:rsid w:val="00A57631"/>
    <w:rsid w:val="00A57CD6"/>
    <w:rsid w:val="00A61531"/>
    <w:rsid w:val="00A72C1E"/>
    <w:rsid w:val="00A842F6"/>
    <w:rsid w:val="00A97D20"/>
    <w:rsid w:val="00AA04AD"/>
    <w:rsid w:val="00AA43BC"/>
    <w:rsid w:val="00AA53A4"/>
    <w:rsid w:val="00AA59B8"/>
    <w:rsid w:val="00AA786A"/>
    <w:rsid w:val="00AB05A1"/>
    <w:rsid w:val="00AB244A"/>
    <w:rsid w:val="00AC27C2"/>
    <w:rsid w:val="00AD2401"/>
    <w:rsid w:val="00AE0127"/>
    <w:rsid w:val="00AE1648"/>
    <w:rsid w:val="00B113DB"/>
    <w:rsid w:val="00B1737B"/>
    <w:rsid w:val="00B218EB"/>
    <w:rsid w:val="00B247FA"/>
    <w:rsid w:val="00B3649D"/>
    <w:rsid w:val="00B40D95"/>
    <w:rsid w:val="00B502AF"/>
    <w:rsid w:val="00B50547"/>
    <w:rsid w:val="00B52825"/>
    <w:rsid w:val="00B56564"/>
    <w:rsid w:val="00B56CE8"/>
    <w:rsid w:val="00B6072F"/>
    <w:rsid w:val="00B62122"/>
    <w:rsid w:val="00B72806"/>
    <w:rsid w:val="00B72BBC"/>
    <w:rsid w:val="00B778A3"/>
    <w:rsid w:val="00B85575"/>
    <w:rsid w:val="00B87741"/>
    <w:rsid w:val="00BA2464"/>
    <w:rsid w:val="00BA266D"/>
    <w:rsid w:val="00BB7C10"/>
    <w:rsid w:val="00BC7BB5"/>
    <w:rsid w:val="00BD043F"/>
    <w:rsid w:val="00BD29AD"/>
    <w:rsid w:val="00BD4818"/>
    <w:rsid w:val="00BE31A9"/>
    <w:rsid w:val="00BF1E94"/>
    <w:rsid w:val="00BF6FC7"/>
    <w:rsid w:val="00C0118B"/>
    <w:rsid w:val="00C128B6"/>
    <w:rsid w:val="00C130F7"/>
    <w:rsid w:val="00C21D00"/>
    <w:rsid w:val="00C3073F"/>
    <w:rsid w:val="00C317A6"/>
    <w:rsid w:val="00C32087"/>
    <w:rsid w:val="00C337E4"/>
    <w:rsid w:val="00C37E43"/>
    <w:rsid w:val="00C43629"/>
    <w:rsid w:val="00C448CA"/>
    <w:rsid w:val="00C52490"/>
    <w:rsid w:val="00C54EE3"/>
    <w:rsid w:val="00C5527F"/>
    <w:rsid w:val="00C57FFB"/>
    <w:rsid w:val="00C64DCA"/>
    <w:rsid w:val="00C744CE"/>
    <w:rsid w:val="00C747BF"/>
    <w:rsid w:val="00C86EA5"/>
    <w:rsid w:val="00C92CD8"/>
    <w:rsid w:val="00C94239"/>
    <w:rsid w:val="00CA3B65"/>
    <w:rsid w:val="00CC78D9"/>
    <w:rsid w:val="00CE5642"/>
    <w:rsid w:val="00CF294B"/>
    <w:rsid w:val="00D127A4"/>
    <w:rsid w:val="00D21524"/>
    <w:rsid w:val="00D22CCA"/>
    <w:rsid w:val="00D35DDC"/>
    <w:rsid w:val="00D52C41"/>
    <w:rsid w:val="00D64651"/>
    <w:rsid w:val="00D66362"/>
    <w:rsid w:val="00D7209E"/>
    <w:rsid w:val="00D861E6"/>
    <w:rsid w:val="00D921F0"/>
    <w:rsid w:val="00DA1F00"/>
    <w:rsid w:val="00DA3BFC"/>
    <w:rsid w:val="00DB4344"/>
    <w:rsid w:val="00DC0A89"/>
    <w:rsid w:val="00DD1D67"/>
    <w:rsid w:val="00DD7B84"/>
    <w:rsid w:val="00DE656F"/>
    <w:rsid w:val="00DE6A1F"/>
    <w:rsid w:val="00DF4CCC"/>
    <w:rsid w:val="00E027FD"/>
    <w:rsid w:val="00E051E1"/>
    <w:rsid w:val="00E11D8D"/>
    <w:rsid w:val="00E140A9"/>
    <w:rsid w:val="00E20AD7"/>
    <w:rsid w:val="00E223BE"/>
    <w:rsid w:val="00E23573"/>
    <w:rsid w:val="00E24CB3"/>
    <w:rsid w:val="00E24F58"/>
    <w:rsid w:val="00E41ACD"/>
    <w:rsid w:val="00E42CD0"/>
    <w:rsid w:val="00E461D2"/>
    <w:rsid w:val="00E47A90"/>
    <w:rsid w:val="00E67D8C"/>
    <w:rsid w:val="00E70498"/>
    <w:rsid w:val="00E82DDD"/>
    <w:rsid w:val="00E9084F"/>
    <w:rsid w:val="00E9485A"/>
    <w:rsid w:val="00E9649E"/>
    <w:rsid w:val="00E97460"/>
    <w:rsid w:val="00EA1B2E"/>
    <w:rsid w:val="00EA2477"/>
    <w:rsid w:val="00EA29A8"/>
    <w:rsid w:val="00EA3EE7"/>
    <w:rsid w:val="00EB4C05"/>
    <w:rsid w:val="00EB6937"/>
    <w:rsid w:val="00EC4E7A"/>
    <w:rsid w:val="00ED0D66"/>
    <w:rsid w:val="00ED5D72"/>
    <w:rsid w:val="00EE2758"/>
    <w:rsid w:val="00EE51DD"/>
    <w:rsid w:val="00EF229E"/>
    <w:rsid w:val="00EF2BA4"/>
    <w:rsid w:val="00EF324F"/>
    <w:rsid w:val="00EF4366"/>
    <w:rsid w:val="00F03FB6"/>
    <w:rsid w:val="00F05BC7"/>
    <w:rsid w:val="00F11A18"/>
    <w:rsid w:val="00F125B8"/>
    <w:rsid w:val="00F15B1D"/>
    <w:rsid w:val="00F17814"/>
    <w:rsid w:val="00F17EA3"/>
    <w:rsid w:val="00F24749"/>
    <w:rsid w:val="00F34AE0"/>
    <w:rsid w:val="00F34DFE"/>
    <w:rsid w:val="00F3500F"/>
    <w:rsid w:val="00F438FC"/>
    <w:rsid w:val="00F44CC2"/>
    <w:rsid w:val="00F4563A"/>
    <w:rsid w:val="00F52FB6"/>
    <w:rsid w:val="00F6570D"/>
    <w:rsid w:val="00F66E14"/>
    <w:rsid w:val="00F81108"/>
    <w:rsid w:val="00F81890"/>
    <w:rsid w:val="00F831B0"/>
    <w:rsid w:val="00F868CE"/>
    <w:rsid w:val="00F90F56"/>
    <w:rsid w:val="00F94B11"/>
    <w:rsid w:val="00FA5387"/>
    <w:rsid w:val="00FA6116"/>
    <w:rsid w:val="00FB1191"/>
    <w:rsid w:val="00FB521B"/>
    <w:rsid w:val="00FC0261"/>
    <w:rsid w:val="00FC238A"/>
    <w:rsid w:val="00FC297B"/>
    <w:rsid w:val="00FC6C6E"/>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pravo.minjust.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yperlink" Target="http://pravo.minjust.ru/" TargetMode="External"/><Relationship Id="rId2" Type="http://schemas.openxmlformats.org/officeDocument/2006/relationships/numbering" Target="numbering.xml"/><Relationship Id="rId16" Type="http://schemas.openxmlformats.org/officeDocument/2006/relationships/hyperlink" Target="http://pravo.minju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amp;dst=100512&amp;fld=134" TargetMode="External"/><Relationship Id="rId23" Type="http://schemas.openxmlformats.org/officeDocument/2006/relationships/theme" Target="theme/theme1.xml"/><Relationship Id="rId10" Type="http://schemas.microsoft.com/office/2007/relationships/hdphoto" Target="media/hdphoto1.wdp"/><Relationship Id="rId19" Type="http://schemas.openxmlformats.org/officeDocument/2006/relationships/hyperlink" Target="http://pravo.minjust.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DAC09-F903-420E-8F05-AEA8D5959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4850</TotalTime>
  <Pages>90</Pages>
  <Words>38124</Words>
  <Characters>217310</Characters>
  <Application>Microsoft Office Word</Application>
  <DocSecurity>0</DocSecurity>
  <Lines>1810</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82</cp:revision>
  <cp:lastPrinted>2020-08-06T02:40:00Z</cp:lastPrinted>
  <dcterms:created xsi:type="dcterms:W3CDTF">2012-11-27T01:35:00Z</dcterms:created>
  <dcterms:modified xsi:type="dcterms:W3CDTF">2023-06-28T03:33:00Z</dcterms:modified>
</cp:coreProperties>
</file>