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820" w:rsidRDefault="00992E69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  <w:r>
        <w:rPr>
          <w:rFonts w:ascii="Times New Roman" w:hAnsi="Times New Roman"/>
          <w:b/>
          <w:bCs/>
          <w:noProof/>
          <w:sz w:val="20"/>
          <w:szCs w:val="20"/>
        </w:rPr>
        <w:drawing>
          <wp:anchor distT="0" distB="0" distL="114300" distR="114300" simplePos="0" relativeHeight="251664384" behindDoc="1" locked="0" layoutInCell="1" allowOverlap="1" wp14:anchorId="15315786" wp14:editId="20F77AAF">
            <wp:simplePos x="0" y="0"/>
            <wp:positionH relativeFrom="column">
              <wp:posOffset>-326087</wp:posOffset>
            </wp:positionH>
            <wp:positionV relativeFrom="paragraph">
              <wp:posOffset>-1214755</wp:posOffset>
            </wp:positionV>
            <wp:extent cx="7031865" cy="2683160"/>
            <wp:effectExtent l="0" t="0" r="0" b="3175"/>
            <wp:wrapNone/>
            <wp:docPr id="8" name="Рисунок 8" descr="C:\Users\Алена\Pictures\2012-11-29 вестник\вестник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лена\Pictures\2012-11-29 вестник\вестник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1865" cy="268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352BDC" w:rsidRDefault="00352BDC" w:rsidP="00352BDC">
      <w:pPr>
        <w:pStyle w:val="Pa9"/>
        <w:spacing w:before="100"/>
        <w:rPr>
          <w:b/>
          <w:noProof/>
          <w:sz w:val="20"/>
          <w:szCs w:val="20"/>
        </w:rPr>
      </w:pPr>
    </w:p>
    <w:p w:rsidR="00A56582" w:rsidRDefault="00A56582" w:rsidP="009F1A80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</w:p>
    <w:p w:rsidR="00F17EA3" w:rsidRPr="00352BDC" w:rsidRDefault="00FC0261" w:rsidP="00FC0261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  <w:r>
        <w:rPr>
          <w:rFonts w:ascii="Monotype Corsiva" w:hAnsi="Monotype Corsiva"/>
          <w:b/>
          <w:sz w:val="22"/>
          <w:szCs w:val="20"/>
        </w:rPr>
        <w:t xml:space="preserve">                                                              </w:t>
      </w:r>
      <w:r w:rsidR="004D3ECC">
        <w:rPr>
          <w:rFonts w:ascii="Monotype Corsiva" w:hAnsi="Monotype Corsiva"/>
          <w:b/>
          <w:sz w:val="22"/>
          <w:szCs w:val="20"/>
        </w:rPr>
        <w:t xml:space="preserve">№ </w:t>
      </w:r>
      <w:r w:rsidR="00DD18F3">
        <w:rPr>
          <w:rFonts w:ascii="Monotype Corsiva" w:hAnsi="Monotype Corsiva"/>
          <w:b/>
          <w:sz w:val="22"/>
          <w:szCs w:val="20"/>
        </w:rPr>
        <w:t>1</w:t>
      </w:r>
      <w:r w:rsidR="00296593">
        <w:rPr>
          <w:rFonts w:ascii="Monotype Corsiva" w:hAnsi="Monotype Corsiva"/>
          <w:b/>
          <w:sz w:val="22"/>
          <w:szCs w:val="20"/>
        </w:rPr>
        <w:t>2</w:t>
      </w:r>
      <w:r w:rsidR="00352BDC">
        <w:rPr>
          <w:rFonts w:ascii="Monotype Corsiva" w:hAnsi="Monotype Corsiva"/>
          <w:b/>
          <w:sz w:val="22"/>
          <w:szCs w:val="20"/>
        </w:rPr>
        <w:t xml:space="preserve"> </w:t>
      </w:r>
      <w:r w:rsidR="00F35E61">
        <w:rPr>
          <w:rFonts w:ascii="Monotype Corsiva" w:hAnsi="Monotype Corsiva"/>
          <w:b/>
          <w:sz w:val="22"/>
          <w:szCs w:val="20"/>
        </w:rPr>
        <w:t xml:space="preserve">от </w:t>
      </w:r>
      <w:r w:rsidR="00DD18F3">
        <w:rPr>
          <w:rFonts w:ascii="Monotype Corsiva" w:hAnsi="Monotype Corsiva"/>
          <w:b/>
          <w:sz w:val="22"/>
          <w:szCs w:val="20"/>
        </w:rPr>
        <w:t>3</w:t>
      </w:r>
      <w:r w:rsidR="00296593">
        <w:rPr>
          <w:rFonts w:ascii="Monotype Corsiva" w:hAnsi="Monotype Corsiva"/>
          <w:b/>
          <w:sz w:val="22"/>
          <w:szCs w:val="20"/>
        </w:rPr>
        <w:t>0</w:t>
      </w:r>
      <w:r w:rsidR="00461B3D">
        <w:rPr>
          <w:rFonts w:ascii="Monotype Corsiva" w:hAnsi="Monotype Corsiva"/>
          <w:b/>
          <w:sz w:val="22"/>
          <w:szCs w:val="20"/>
        </w:rPr>
        <w:t>.0</w:t>
      </w:r>
      <w:r w:rsidR="00296593">
        <w:rPr>
          <w:rFonts w:ascii="Monotype Corsiva" w:hAnsi="Monotype Corsiva"/>
          <w:b/>
          <w:sz w:val="22"/>
          <w:szCs w:val="20"/>
        </w:rPr>
        <w:t>9</w:t>
      </w:r>
      <w:r w:rsidR="00461B3D">
        <w:rPr>
          <w:rFonts w:ascii="Monotype Corsiva" w:hAnsi="Monotype Corsiva"/>
          <w:b/>
          <w:sz w:val="22"/>
          <w:szCs w:val="20"/>
        </w:rPr>
        <w:t>.</w:t>
      </w:r>
      <w:r w:rsidR="00352BDC" w:rsidRPr="004D499C">
        <w:rPr>
          <w:rFonts w:ascii="Monotype Corsiva" w:hAnsi="Monotype Corsiva"/>
          <w:b/>
          <w:sz w:val="22"/>
          <w:szCs w:val="20"/>
        </w:rPr>
        <w:t>2</w:t>
      </w:r>
      <w:r w:rsidR="00352BDC">
        <w:rPr>
          <w:rFonts w:ascii="Monotype Corsiva" w:hAnsi="Monotype Corsiva"/>
          <w:b/>
          <w:sz w:val="22"/>
          <w:szCs w:val="20"/>
        </w:rPr>
        <w:t>02</w:t>
      </w:r>
      <w:r w:rsidR="0026502D">
        <w:rPr>
          <w:rFonts w:ascii="Monotype Corsiva" w:hAnsi="Monotype Corsiva"/>
          <w:b/>
          <w:sz w:val="22"/>
          <w:szCs w:val="20"/>
        </w:rPr>
        <w:t>4</w:t>
      </w:r>
      <w:r w:rsidR="00352BDC">
        <w:rPr>
          <w:rFonts w:ascii="Monotype Corsiva" w:hAnsi="Monotype Corsiva"/>
          <w:b/>
          <w:sz w:val="22"/>
          <w:szCs w:val="20"/>
        </w:rPr>
        <w:t>г</w:t>
      </w:r>
    </w:p>
    <w:p w:rsidR="000A2613" w:rsidRDefault="00FC0261" w:rsidP="000A2613">
      <w:pPr>
        <w:widowControl w:val="0"/>
        <w:suppressAutoHyphens/>
        <w:rPr>
          <w:rFonts w:ascii="Arial" w:eastAsia="Lucida Sans Unicode" w:hAnsi="Arial" w:cs="Arial"/>
          <w:b/>
          <w:sz w:val="18"/>
          <w:szCs w:val="32"/>
          <w:lang w:eastAsia="en-US"/>
        </w:rPr>
      </w:pPr>
      <w:r>
        <w:rPr>
          <w:b/>
          <w:noProof/>
          <w:sz w:val="20"/>
          <w:szCs w:val="20"/>
        </w:rPr>
        <w:drawing>
          <wp:anchor distT="0" distB="0" distL="114300" distR="114300" simplePos="0" relativeHeight="251663360" behindDoc="1" locked="0" layoutInCell="1" allowOverlap="1" wp14:anchorId="5AC4EF03" wp14:editId="501224E0">
            <wp:simplePos x="0" y="0"/>
            <wp:positionH relativeFrom="column">
              <wp:posOffset>-291465</wp:posOffset>
            </wp:positionH>
            <wp:positionV relativeFrom="paragraph">
              <wp:posOffset>154305</wp:posOffset>
            </wp:positionV>
            <wp:extent cx="6995795" cy="7810500"/>
            <wp:effectExtent l="0" t="0" r="0" b="0"/>
            <wp:wrapThrough wrapText="bothSides">
              <wp:wrapPolygon edited="0">
                <wp:start x="0" y="0"/>
                <wp:lineTo x="0" y="21547"/>
                <wp:lineTo x="21527" y="21547"/>
                <wp:lineTo x="21527" y="0"/>
                <wp:lineTo x="0" y="0"/>
              </wp:wrapPolygon>
            </wp:wrapThrough>
            <wp:docPr id="5" name="Рисунок 5" descr="C:\Со старого компа\Documents and Settings\Admin\Мои документы\Мои рисунки\Коллекция картинок (Microsoft)\2D6004D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Со старого компа\Documents and Settings\Admin\Мои документы\Мои рисунки\Коллекция картинок (Microsoft)\2D6004D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colorTemperature colorTemp="72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61" r="1350"/>
                    <a:stretch/>
                  </pic:blipFill>
                  <pic:spPr bwMode="auto">
                    <a:xfrm>
                      <a:off x="0" y="0"/>
                      <a:ext cx="6995795" cy="781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6593" w:rsidRPr="00296593" w:rsidRDefault="00296593" w:rsidP="00296593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296593">
        <w:rPr>
          <w:rFonts w:ascii="Arial" w:eastAsia="Lucida Sans Unicode" w:hAnsi="Arial" w:cs="Arial"/>
          <w:b/>
          <w:sz w:val="18"/>
          <w:szCs w:val="32"/>
          <w:lang w:eastAsia="en-US"/>
        </w:rPr>
        <w:lastRenderedPageBreak/>
        <w:t>30.09.2024 Г. № 08</w:t>
      </w:r>
    </w:p>
    <w:p w:rsidR="00296593" w:rsidRPr="00296593" w:rsidRDefault="00296593" w:rsidP="00296593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296593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296593" w:rsidRPr="00296593" w:rsidRDefault="00296593" w:rsidP="00296593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296593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296593" w:rsidRPr="00296593" w:rsidRDefault="00296593" w:rsidP="00296593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296593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296593" w:rsidRPr="00296593" w:rsidRDefault="00296593" w:rsidP="00296593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296593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296593" w:rsidRPr="00296593" w:rsidRDefault="00296593" w:rsidP="00296593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296593">
        <w:rPr>
          <w:rFonts w:ascii="Arial" w:eastAsia="Lucida Sans Unicode" w:hAnsi="Arial" w:cs="Arial"/>
          <w:b/>
          <w:sz w:val="18"/>
          <w:szCs w:val="32"/>
          <w:lang w:eastAsia="en-US"/>
        </w:rPr>
        <w:t>ГЛАВА</w:t>
      </w:r>
    </w:p>
    <w:p w:rsidR="00296593" w:rsidRPr="00296593" w:rsidRDefault="00296593" w:rsidP="00296593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296593">
        <w:rPr>
          <w:rFonts w:ascii="Arial" w:eastAsia="Lucida Sans Unicode" w:hAnsi="Arial" w:cs="Arial"/>
          <w:b/>
          <w:sz w:val="18"/>
          <w:szCs w:val="32"/>
          <w:lang w:eastAsia="en-US"/>
        </w:rPr>
        <w:t>ПОСТАНОВЛЕНИЕ</w:t>
      </w:r>
    </w:p>
    <w:p w:rsidR="00296593" w:rsidRPr="00296593" w:rsidRDefault="00296593" w:rsidP="00296593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296593" w:rsidRPr="00296593" w:rsidRDefault="00296593" w:rsidP="00296593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296593">
        <w:rPr>
          <w:rFonts w:ascii="Arial" w:eastAsia="Lucida Sans Unicode" w:hAnsi="Arial" w:cs="Arial"/>
          <w:b/>
          <w:sz w:val="18"/>
          <w:szCs w:val="32"/>
          <w:lang w:eastAsia="en-US"/>
        </w:rPr>
        <w:t xml:space="preserve">ОБ ОТМЕНЕ ПОСТАНОВЛЕНИЯ ГЛАВЫ </w:t>
      </w:r>
    </w:p>
    <w:p w:rsidR="00C87B5D" w:rsidRPr="00C87B5D" w:rsidRDefault="00296593" w:rsidP="00296593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296593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ГОЛОУСТНЕНСКОГО МУНИЦИПАЛЬНОГО ОБРАЗОВАНИЯ ОТ 24.07.2019г. № 58 «ОБ УТВЕРЖДЕНИИ МУНИЦИПАЛЬНОЙ ЦЕЛЕВОЙ ПРОГРАММЫ В ОБЛАСТИ ОХРАНЫ ОКРУЖАЮЩЕЙ СРЕДЫ И РАЦИОНАЛЬНОГО ПРИРОДОПОЛЬЗОВАНИЯ НА 2019-2021 ГОДЫ»</w:t>
      </w:r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287"/>
        <w:gridCol w:w="5107"/>
      </w:tblGrid>
      <w:tr w:rsidR="00EF2BA4" w:rsidRPr="00BA2464" w:rsidTr="00DD4D64">
        <w:trPr>
          <w:trHeight w:val="425"/>
        </w:trPr>
        <w:tc>
          <w:tcPr>
            <w:tcW w:w="5141" w:type="dxa"/>
          </w:tcPr>
          <w:p w:rsidR="0026502D" w:rsidRPr="0026502D" w:rsidRDefault="00F15B1D" w:rsidP="0026502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DD4D64" w:rsidRPr="00DD4D64" w:rsidRDefault="00DD4D64" w:rsidP="00DD4D64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296593" w:rsidRPr="00296593" w:rsidRDefault="00296593" w:rsidP="0029659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96593">
              <w:rPr>
                <w:rFonts w:ascii="Arial" w:hAnsi="Arial" w:cs="Arial"/>
                <w:sz w:val="18"/>
                <w:szCs w:val="18"/>
                <w:lang w:eastAsia="ar-SA"/>
              </w:rPr>
              <w:t>В целях упорядочения нормативных правовых актов, руководствуясь Федеральным законом от 6 октября 2003 года № 131-ФЗ «Об общих принципах организации местного самоуправления в Российской Федерации», Уставом Голоустненского муниципального образования</w:t>
            </w:r>
          </w:p>
          <w:p w:rsidR="00296593" w:rsidRPr="00296593" w:rsidRDefault="00296593" w:rsidP="0029659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296593" w:rsidRPr="00296593" w:rsidRDefault="00296593" w:rsidP="0029659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96593">
              <w:rPr>
                <w:rFonts w:ascii="Arial" w:hAnsi="Arial" w:cs="Arial"/>
                <w:sz w:val="18"/>
                <w:szCs w:val="18"/>
                <w:lang w:eastAsia="ar-SA"/>
              </w:rPr>
              <w:t>ПОСТАНОВЛЯЮ:</w:t>
            </w:r>
          </w:p>
          <w:p w:rsidR="00296593" w:rsidRPr="00296593" w:rsidRDefault="00296593" w:rsidP="0029659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B41E5B" w:rsidRPr="00BA2464" w:rsidRDefault="00296593" w:rsidP="0029659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96593">
              <w:rPr>
                <w:rFonts w:ascii="Arial" w:hAnsi="Arial" w:cs="Arial"/>
                <w:sz w:val="18"/>
                <w:szCs w:val="18"/>
                <w:lang w:eastAsia="ar-SA"/>
              </w:rPr>
              <w:t>1.</w:t>
            </w:r>
            <w:r w:rsidRPr="00296593">
              <w:rPr>
                <w:rFonts w:ascii="Arial" w:hAnsi="Arial" w:cs="Arial"/>
                <w:sz w:val="18"/>
                <w:szCs w:val="18"/>
                <w:lang w:eastAsia="ar-SA"/>
              </w:rPr>
              <w:tab/>
              <w:t>Отменить постановления Главы Голоустненского муниципального образования от 24.07.2019г. № 58 «Об утверждении муниципальной целевой</w:t>
            </w:r>
          </w:p>
        </w:tc>
        <w:tc>
          <w:tcPr>
            <w:tcW w:w="287" w:type="dxa"/>
          </w:tcPr>
          <w:p w:rsidR="00EF2BA4" w:rsidRPr="00BA2464" w:rsidRDefault="00EF2BA4" w:rsidP="00333004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2E5360" w:rsidRDefault="002E5360" w:rsidP="002E5360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B41E5B" w:rsidRDefault="00B41E5B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296593" w:rsidRPr="00296593" w:rsidRDefault="00296593" w:rsidP="0029659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96593">
              <w:rPr>
                <w:rFonts w:ascii="Arial" w:hAnsi="Arial" w:cs="Arial"/>
                <w:sz w:val="18"/>
                <w:szCs w:val="18"/>
                <w:lang w:eastAsia="ar-SA"/>
              </w:rPr>
              <w:t>программы в области охраны окружающей среды и рационального природопользования на 2019-2021 годы».</w:t>
            </w:r>
          </w:p>
          <w:p w:rsidR="00296593" w:rsidRPr="00296593" w:rsidRDefault="00296593" w:rsidP="0029659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96593">
              <w:rPr>
                <w:rFonts w:ascii="Arial" w:hAnsi="Arial" w:cs="Arial"/>
                <w:sz w:val="18"/>
                <w:szCs w:val="18"/>
                <w:lang w:eastAsia="ar-SA"/>
              </w:rPr>
              <w:t xml:space="preserve">2. </w:t>
            </w:r>
            <w:proofErr w:type="gramStart"/>
            <w:r w:rsidRPr="00296593">
              <w:rPr>
                <w:rFonts w:ascii="Arial" w:hAnsi="Arial" w:cs="Arial"/>
                <w:sz w:val="18"/>
                <w:szCs w:val="18"/>
                <w:lang w:eastAsia="ar-SA"/>
              </w:rPr>
              <w:t>Разместить</w:t>
            </w:r>
            <w:proofErr w:type="gramEnd"/>
            <w:r w:rsidRPr="00296593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настоящее постановление на официальном сайте Голоустненского муниципального образования и в журнале «Голоустненский вестник».</w:t>
            </w:r>
          </w:p>
          <w:p w:rsidR="00296593" w:rsidRPr="00296593" w:rsidRDefault="00296593" w:rsidP="0029659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96593">
              <w:rPr>
                <w:rFonts w:ascii="Arial" w:hAnsi="Arial" w:cs="Arial"/>
                <w:sz w:val="18"/>
                <w:szCs w:val="18"/>
                <w:lang w:eastAsia="ar-SA"/>
              </w:rPr>
              <w:t xml:space="preserve">3. </w:t>
            </w:r>
            <w:proofErr w:type="gramStart"/>
            <w:r w:rsidRPr="00296593">
              <w:rPr>
                <w:rFonts w:ascii="Arial" w:hAnsi="Arial" w:cs="Arial"/>
                <w:sz w:val="18"/>
                <w:szCs w:val="18"/>
                <w:lang w:eastAsia="ar-SA"/>
              </w:rPr>
              <w:t>Контроль за</w:t>
            </w:r>
            <w:proofErr w:type="gramEnd"/>
            <w:r w:rsidRPr="00296593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исполнением данного постановления оставляю за собой.</w:t>
            </w:r>
          </w:p>
          <w:p w:rsidR="00296593" w:rsidRPr="00296593" w:rsidRDefault="00296593" w:rsidP="0029659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296593" w:rsidRPr="00296593" w:rsidRDefault="00296593" w:rsidP="0029659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296593" w:rsidRPr="00296593" w:rsidRDefault="00296593" w:rsidP="0029659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96593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296593" w:rsidRPr="00296593" w:rsidRDefault="00296593" w:rsidP="0029659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96593">
              <w:rPr>
                <w:rFonts w:ascii="Arial" w:hAnsi="Arial" w:cs="Arial"/>
                <w:sz w:val="18"/>
                <w:szCs w:val="18"/>
                <w:lang w:eastAsia="ar-SA"/>
              </w:rPr>
              <w:t xml:space="preserve">муниципального образования     </w:t>
            </w:r>
          </w:p>
          <w:p w:rsidR="00296593" w:rsidRPr="00296593" w:rsidRDefault="00296593" w:rsidP="0029659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96593">
              <w:rPr>
                <w:rFonts w:ascii="Arial" w:hAnsi="Arial" w:cs="Arial"/>
                <w:sz w:val="18"/>
                <w:szCs w:val="18"/>
                <w:lang w:eastAsia="ar-SA"/>
              </w:rPr>
              <w:t xml:space="preserve">О.М. Жукова                                                                  </w:t>
            </w:r>
          </w:p>
          <w:p w:rsidR="00DD4D64" w:rsidRPr="00BA2464" w:rsidRDefault="00DD4D64" w:rsidP="00DD18F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</w:tbl>
    <w:p w:rsidR="00E26087" w:rsidRDefault="00E26087" w:rsidP="00F35E61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296593" w:rsidRPr="00296593" w:rsidRDefault="00296593" w:rsidP="00296593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296593">
        <w:rPr>
          <w:rFonts w:ascii="Arial" w:eastAsia="Lucida Sans Unicode" w:hAnsi="Arial" w:cs="Arial"/>
          <w:b/>
          <w:sz w:val="18"/>
          <w:szCs w:val="32"/>
          <w:lang w:eastAsia="en-US"/>
        </w:rPr>
        <w:t>27.09.2024 Г. № 34-120/РД</w:t>
      </w:r>
    </w:p>
    <w:p w:rsidR="00296593" w:rsidRPr="00296593" w:rsidRDefault="00296593" w:rsidP="00296593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296593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296593" w:rsidRPr="00296593" w:rsidRDefault="00296593" w:rsidP="00296593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296593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296593" w:rsidRPr="00296593" w:rsidRDefault="00296593" w:rsidP="00296593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296593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296593" w:rsidRPr="00296593" w:rsidRDefault="00296593" w:rsidP="00296593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296593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296593" w:rsidRPr="00296593" w:rsidRDefault="00296593" w:rsidP="00296593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296593">
        <w:rPr>
          <w:rFonts w:ascii="Arial" w:eastAsia="Lucida Sans Unicode" w:hAnsi="Arial" w:cs="Arial"/>
          <w:b/>
          <w:sz w:val="18"/>
          <w:szCs w:val="32"/>
          <w:lang w:eastAsia="en-US"/>
        </w:rPr>
        <w:t>ДУМА</w:t>
      </w:r>
    </w:p>
    <w:p w:rsidR="00296593" w:rsidRPr="00296593" w:rsidRDefault="00296593" w:rsidP="00296593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296593">
        <w:rPr>
          <w:rFonts w:ascii="Arial" w:eastAsia="Lucida Sans Unicode" w:hAnsi="Arial" w:cs="Arial"/>
          <w:b/>
          <w:sz w:val="18"/>
          <w:szCs w:val="32"/>
          <w:lang w:eastAsia="en-US"/>
        </w:rPr>
        <w:t xml:space="preserve">РЕШЕНИЕ  </w:t>
      </w:r>
    </w:p>
    <w:p w:rsidR="00296593" w:rsidRPr="00296593" w:rsidRDefault="00296593" w:rsidP="00296593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296593" w:rsidRPr="00296593" w:rsidRDefault="00296593" w:rsidP="00296593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296593">
        <w:rPr>
          <w:rFonts w:ascii="Arial" w:eastAsia="Lucida Sans Unicode" w:hAnsi="Arial" w:cs="Arial"/>
          <w:b/>
          <w:sz w:val="18"/>
          <w:szCs w:val="32"/>
          <w:lang w:eastAsia="en-US"/>
        </w:rPr>
        <w:t>О ВНЕСЕНИИ ИЗМЕНЕНИЙ И ДОПОЛНЕНИЙ В РЕШЕНИЕ</w:t>
      </w:r>
    </w:p>
    <w:p w:rsidR="00D11AB5" w:rsidRPr="00C87B5D" w:rsidRDefault="00296593" w:rsidP="00296593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296593">
        <w:rPr>
          <w:rFonts w:ascii="Arial" w:eastAsia="Lucida Sans Unicode" w:hAnsi="Arial" w:cs="Arial"/>
          <w:b/>
          <w:sz w:val="18"/>
          <w:szCs w:val="32"/>
          <w:lang w:eastAsia="en-US"/>
        </w:rPr>
        <w:t>ДУМЫ ГМО ОТ 06.12.2023Г. № 25-91/РД «О БЮДЖЕТЕ ГОЛОУСТНЕНСКОГО МУНИЦИПАЛЬНОГО ОБРАЗОВАНИЯ НА 2024 ГОД И НА ПЛАНОВЫЙ ПЕРИОД 2025 И 2026 ГОДОВ»</w:t>
      </w:r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287"/>
        <w:gridCol w:w="5107"/>
      </w:tblGrid>
      <w:tr w:rsidR="00D11AB5" w:rsidRPr="00BA2464" w:rsidTr="00DD4D64">
        <w:trPr>
          <w:trHeight w:val="425"/>
        </w:trPr>
        <w:tc>
          <w:tcPr>
            <w:tcW w:w="5141" w:type="dxa"/>
          </w:tcPr>
          <w:p w:rsidR="00D11AB5" w:rsidRPr="0026502D" w:rsidRDefault="00D11AB5" w:rsidP="00DD4D64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296593" w:rsidRPr="00296593" w:rsidRDefault="00296593" w:rsidP="0029659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proofErr w:type="gramStart"/>
            <w:r w:rsidRPr="00296593">
              <w:rPr>
                <w:rFonts w:ascii="Arial" w:hAnsi="Arial" w:cs="Arial"/>
                <w:sz w:val="18"/>
                <w:szCs w:val="18"/>
                <w:lang w:eastAsia="ar-SA"/>
              </w:rPr>
              <w:t>В соответствии со статьями 15,35,52,53,55-62 Бюджетного кодекса Российской Федерации, статьями 52,53,54,55,63,63.1,64,65 Федерального закона от 06.10.2003 года № 131-ФЗ «Об общих принципах организации местного самоуправления в Российской Федерации», с Положением о бюджетном процессе в Голоустненском муниципальном образовании, утвержденным решением Думы Голоустненского муниципального образования от 30.10.2013 г. № 19-66/</w:t>
            </w:r>
            <w:proofErr w:type="spellStart"/>
            <w:r w:rsidRPr="00296593">
              <w:rPr>
                <w:rFonts w:ascii="Arial" w:hAnsi="Arial" w:cs="Arial"/>
                <w:sz w:val="18"/>
                <w:szCs w:val="18"/>
                <w:lang w:eastAsia="ar-SA"/>
              </w:rPr>
              <w:t>дсп</w:t>
            </w:r>
            <w:proofErr w:type="spellEnd"/>
            <w:r w:rsidRPr="00296593">
              <w:rPr>
                <w:rFonts w:ascii="Arial" w:hAnsi="Arial" w:cs="Arial"/>
                <w:sz w:val="18"/>
                <w:szCs w:val="18"/>
                <w:lang w:eastAsia="ar-SA"/>
              </w:rPr>
              <w:t xml:space="preserve"> (в редакции от 15.12.2021 г. № 60-199/</w:t>
            </w:r>
            <w:proofErr w:type="spellStart"/>
            <w:r w:rsidRPr="00296593">
              <w:rPr>
                <w:rFonts w:ascii="Arial" w:hAnsi="Arial" w:cs="Arial"/>
                <w:sz w:val="18"/>
                <w:szCs w:val="18"/>
                <w:lang w:eastAsia="ar-SA"/>
              </w:rPr>
              <w:t>дсп</w:t>
            </w:r>
            <w:proofErr w:type="spellEnd"/>
            <w:r w:rsidRPr="00296593">
              <w:rPr>
                <w:rFonts w:ascii="Arial" w:hAnsi="Arial" w:cs="Arial"/>
                <w:sz w:val="18"/>
                <w:szCs w:val="18"/>
                <w:lang w:eastAsia="ar-SA"/>
              </w:rPr>
              <w:t>), руководствуясь статьями 17,24, 52-59 Устава Голоустненского</w:t>
            </w:r>
            <w:proofErr w:type="gramEnd"/>
            <w:r w:rsidRPr="00296593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муниципального образования, Дума Голоустненского муниципального образования:</w:t>
            </w:r>
          </w:p>
          <w:p w:rsidR="00296593" w:rsidRPr="00296593" w:rsidRDefault="00296593" w:rsidP="0029659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96593">
              <w:rPr>
                <w:rFonts w:ascii="Arial" w:hAnsi="Arial" w:cs="Arial"/>
                <w:sz w:val="18"/>
                <w:szCs w:val="18"/>
                <w:lang w:eastAsia="ar-SA"/>
              </w:rPr>
              <w:t>РЕШИЛА:</w:t>
            </w:r>
          </w:p>
          <w:p w:rsidR="00296593" w:rsidRPr="00296593" w:rsidRDefault="00296593" w:rsidP="0029659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96593">
              <w:rPr>
                <w:rFonts w:ascii="Arial" w:hAnsi="Arial" w:cs="Arial"/>
                <w:sz w:val="18"/>
                <w:szCs w:val="18"/>
                <w:lang w:eastAsia="ar-SA"/>
              </w:rPr>
              <w:t>1. Внести в решение Думы Голоустненского муниципального образования от 06.12.2023 г. № 25-91/РД «О бюджете Голоустненского муниципального образования на 2024 год и на плановый период 2025 и 2026 годов» следующие изменения и дополнения:</w:t>
            </w:r>
          </w:p>
          <w:p w:rsidR="00296593" w:rsidRPr="00296593" w:rsidRDefault="00296593" w:rsidP="0029659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96593">
              <w:rPr>
                <w:rFonts w:ascii="Arial" w:hAnsi="Arial" w:cs="Arial"/>
                <w:sz w:val="18"/>
                <w:szCs w:val="18"/>
                <w:lang w:eastAsia="ar-SA"/>
              </w:rPr>
              <w:t xml:space="preserve">- пункт 1 решения изложить в следующей редакции: </w:t>
            </w:r>
          </w:p>
          <w:p w:rsidR="00296593" w:rsidRPr="00296593" w:rsidRDefault="00296593" w:rsidP="0029659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96593">
              <w:rPr>
                <w:rFonts w:ascii="Arial" w:hAnsi="Arial" w:cs="Arial"/>
                <w:sz w:val="18"/>
                <w:szCs w:val="18"/>
                <w:lang w:eastAsia="ar-SA"/>
              </w:rPr>
              <w:t>«основные характеристики бюджета Голоустненского муниципального образования (далее – бюджет поселения) на 2024 год:</w:t>
            </w:r>
          </w:p>
          <w:p w:rsidR="00296593" w:rsidRPr="00BA2464" w:rsidRDefault="00296593" w:rsidP="0029659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96593">
              <w:rPr>
                <w:rFonts w:ascii="Arial" w:hAnsi="Arial" w:cs="Arial"/>
                <w:sz w:val="18"/>
                <w:szCs w:val="18"/>
                <w:lang w:eastAsia="ar-SA"/>
              </w:rPr>
              <w:t xml:space="preserve">общий объем доходов бюджета Голоустненского муниципального образования в сумме 78 367,18 тыс. рублей, из них объем безвозмездных поступлений, </w:t>
            </w:r>
          </w:p>
          <w:p w:rsidR="005C602D" w:rsidRPr="00296593" w:rsidRDefault="005C602D" w:rsidP="005C602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96593">
              <w:rPr>
                <w:rFonts w:ascii="Arial" w:hAnsi="Arial" w:cs="Arial"/>
                <w:sz w:val="18"/>
                <w:szCs w:val="18"/>
                <w:lang w:eastAsia="ar-SA"/>
              </w:rPr>
              <w:lastRenderedPageBreak/>
              <w:t>«Утвердить предельный объем муниципального долга Голоустненского муниципального образования:</w:t>
            </w:r>
          </w:p>
          <w:p w:rsidR="005C602D" w:rsidRPr="00296593" w:rsidRDefault="005C602D" w:rsidP="005C602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96593">
              <w:rPr>
                <w:rFonts w:ascii="Arial" w:hAnsi="Arial" w:cs="Arial"/>
                <w:sz w:val="18"/>
                <w:szCs w:val="18"/>
                <w:lang w:eastAsia="ar-SA"/>
              </w:rPr>
              <w:t>- на 2024 год в размере 6 986,23 тыс. рублей».</w:t>
            </w:r>
          </w:p>
          <w:p w:rsidR="005C602D" w:rsidRPr="00296593" w:rsidRDefault="005C602D" w:rsidP="005C602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96593">
              <w:rPr>
                <w:rFonts w:ascii="Arial" w:hAnsi="Arial" w:cs="Arial"/>
                <w:sz w:val="18"/>
                <w:szCs w:val="18"/>
                <w:lang w:eastAsia="ar-SA"/>
              </w:rPr>
              <w:t>2. Приложения 1,3,5,7,9,11 изложить в новой редакции (прилагаются).</w:t>
            </w:r>
          </w:p>
          <w:p w:rsidR="00D11AB5" w:rsidRPr="00BA2464" w:rsidRDefault="005C602D" w:rsidP="005C602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96593">
              <w:rPr>
                <w:rFonts w:ascii="Arial" w:hAnsi="Arial" w:cs="Arial"/>
                <w:sz w:val="18"/>
                <w:szCs w:val="18"/>
                <w:lang w:eastAsia="ar-SA"/>
              </w:rPr>
              <w:t xml:space="preserve">3.Обнародовать настоящее решение на </w:t>
            </w:r>
            <w:proofErr w:type="gramStart"/>
            <w:r w:rsidRPr="00296593">
              <w:rPr>
                <w:rFonts w:ascii="Arial" w:hAnsi="Arial" w:cs="Arial"/>
                <w:sz w:val="18"/>
                <w:szCs w:val="18"/>
                <w:lang w:eastAsia="ar-SA"/>
              </w:rPr>
              <w:t>официальном</w:t>
            </w:r>
            <w:proofErr w:type="gramEnd"/>
          </w:p>
        </w:tc>
        <w:tc>
          <w:tcPr>
            <w:tcW w:w="287" w:type="dxa"/>
          </w:tcPr>
          <w:p w:rsidR="00D11AB5" w:rsidRPr="00BA2464" w:rsidRDefault="00D11AB5" w:rsidP="00DD4D64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D11AB5" w:rsidRDefault="00D11AB5" w:rsidP="00DD4D64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296593" w:rsidRPr="00296593" w:rsidRDefault="00296593" w:rsidP="0029659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96593">
              <w:rPr>
                <w:rFonts w:ascii="Arial" w:hAnsi="Arial" w:cs="Arial"/>
                <w:sz w:val="18"/>
                <w:szCs w:val="18"/>
                <w:lang w:eastAsia="ar-SA"/>
              </w:rPr>
              <w:t>получаемых из других бюджетов бюджетной системы Российской Федерации, в сумме 64 394,72  тыс. рублей;</w:t>
            </w:r>
          </w:p>
          <w:p w:rsidR="00296593" w:rsidRPr="00296593" w:rsidRDefault="00296593" w:rsidP="0029659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96593">
              <w:rPr>
                <w:rFonts w:ascii="Arial" w:hAnsi="Arial" w:cs="Arial"/>
                <w:sz w:val="18"/>
                <w:szCs w:val="18"/>
                <w:lang w:eastAsia="ar-SA"/>
              </w:rPr>
              <w:t>общий объем расходов бюджета Голоустненского муниципального образования в сумме 79 965,44 тыс. рублей;</w:t>
            </w:r>
          </w:p>
          <w:p w:rsidR="00296593" w:rsidRPr="00296593" w:rsidRDefault="00296593" w:rsidP="0029659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96593">
              <w:rPr>
                <w:rFonts w:ascii="Arial" w:hAnsi="Arial" w:cs="Arial"/>
                <w:sz w:val="18"/>
                <w:szCs w:val="18"/>
                <w:lang w:eastAsia="ar-SA"/>
              </w:rPr>
              <w:t>размер дефицита бюджета Голоустненского муниципального образования в сумме 1 598,26 тыс. рублей, или 4,08% утвержденного общего годового объема доходов бюджета без учета утвержденного объема безвозмездных поступлений.</w:t>
            </w:r>
          </w:p>
          <w:p w:rsidR="00296593" w:rsidRPr="00296593" w:rsidRDefault="00296593" w:rsidP="0029659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96593">
              <w:rPr>
                <w:rFonts w:ascii="Arial" w:hAnsi="Arial" w:cs="Arial"/>
                <w:sz w:val="18"/>
                <w:szCs w:val="18"/>
                <w:lang w:eastAsia="ar-SA"/>
              </w:rPr>
              <w:t>- пункт 12 решения изложить в следующей редакции:</w:t>
            </w:r>
          </w:p>
          <w:p w:rsidR="00296593" w:rsidRDefault="00296593" w:rsidP="0029659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96593">
              <w:rPr>
                <w:rFonts w:ascii="Arial" w:hAnsi="Arial" w:cs="Arial"/>
                <w:sz w:val="18"/>
                <w:szCs w:val="18"/>
                <w:lang w:eastAsia="ar-SA"/>
              </w:rPr>
              <w:t>«Утвердить верхний предел муниципального внутреннего долга Голоустненского муниципального образования:</w:t>
            </w:r>
          </w:p>
          <w:p w:rsidR="00296593" w:rsidRPr="00296593" w:rsidRDefault="00296593" w:rsidP="0029659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96593">
              <w:rPr>
                <w:rFonts w:ascii="Arial" w:hAnsi="Arial" w:cs="Arial"/>
                <w:sz w:val="18"/>
                <w:szCs w:val="18"/>
                <w:lang w:eastAsia="ar-SA"/>
              </w:rPr>
              <w:t>- по состоянию на 1 января 2025 года в размере 1 315,47 тыс. рублей, в том числе верхний предел долга по муниципальным гарантиям Голоустненского муниципального образования – 0 тыс. рублей;</w:t>
            </w:r>
          </w:p>
          <w:p w:rsidR="00296593" w:rsidRPr="00296593" w:rsidRDefault="00296593" w:rsidP="0029659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96593">
              <w:rPr>
                <w:rFonts w:ascii="Arial" w:hAnsi="Arial" w:cs="Arial"/>
                <w:sz w:val="18"/>
                <w:szCs w:val="18"/>
                <w:lang w:eastAsia="ar-SA"/>
              </w:rPr>
              <w:t xml:space="preserve"> - по состоянию на 1 января 2026 года в размере  1 775,93 тыс. рублей, в том числе верхний предел долга по муниципальным гарантиям Голоустненского муниципального образования – 0 тыс. рублей;</w:t>
            </w:r>
          </w:p>
          <w:p w:rsidR="00296593" w:rsidRPr="00296593" w:rsidRDefault="00296593" w:rsidP="0029659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96593">
              <w:rPr>
                <w:rFonts w:ascii="Arial" w:hAnsi="Arial" w:cs="Arial"/>
                <w:sz w:val="18"/>
                <w:szCs w:val="18"/>
                <w:lang w:eastAsia="ar-SA"/>
              </w:rPr>
              <w:t xml:space="preserve"> - по состоянию на 1 января 2027 года в размере 1 951,54 тыс. рублей, в том числе верхний предел долга по муниципальным гарантиям Голоустненского муниципального образования – 0 тыс. рублей».</w:t>
            </w:r>
          </w:p>
          <w:p w:rsidR="00296593" w:rsidRPr="00296593" w:rsidRDefault="00296593" w:rsidP="0029659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96593">
              <w:rPr>
                <w:rFonts w:ascii="Arial" w:hAnsi="Arial" w:cs="Arial"/>
                <w:sz w:val="18"/>
                <w:szCs w:val="18"/>
                <w:lang w:eastAsia="ar-SA"/>
              </w:rPr>
              <w:t>-пункт 13 решения изложить в следующей редакции:</w:t>
            </w:r>
          </w:p>
          <w:p w:rsidR="00296593" w:rsidRPr="00296593" w:rsidRDefault="00296593" w:rsidP="0029659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96593">
              <w:rPr>
                <w:rFonts w:ascii="Arial" w:hAnsi="Arial" w:cs="Arial"/>
                <w:sz w:val="18"/>
                <w:szCs w:val="18"/>
                <w:lang w:eastAsia="ar-SA"/>
              </w:rPr>
              <w:lastRenderedPageBreak/>
              <w:t xml:space="preserve"> сайте Голоустненского муниципального образования www.goloustnenskoe-m</w:t>
            </w:r>
            <w:proofErr w:type="gramStart"/>
            <w:r w:rsidRPr="00296593">
              <w:rPr>
                <w:rFonts w:ascii="Arial" w:hAnsi="Arial" w:cs="Arial"/>
                <w:sz w:val="18"/>
                <w:szCs w:val="18"/>
                <w:lang w:eastAsia="ar-SA"/>
              </w:rPr>
              <w:t>о</w:t>
            </w:r>
            <w:proofErr w:type="gramEnd"/>
            <w:r w:rsidRPr="00296593">
              <w:rPr>
                <w:rFonts w:ascii="Arial" w:hAnsi="Arial" w:cs="Arial"/>
                <w:sz w:val="18"/>
                <w:szCs w:val="18"/>
                <w:lang w:eastAsia="ar-SA"/>
              </w:rPr>
              <w:t xml:space="preserve">.ru и в журнале «Голоустненский вестник».  </w:t>
            </w:r>
          </w:p>
          <w:p w:rsidR="00296593" w:rsidRPr="00296593" w:rsidRDefault="00296593" w:rsidP="0029659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96593">
              <w:rPr>
                <w:rFonts w:ascii="Arial" w:hAnsi="Arial" w:cs="Arial"/>
                <w:sz w:val="18"/>
                <w:szCs w:val="18"/>
                <w:lang w:eastAsia="ar-SA"/>
              </w:rPr>
              <w:t xml:space="preserve">4. </w:t>
            </w:r>
            <w:proofErr w:type="gramStart"/>
            <w:r w:rsidRPr="00296593">
              <w:rPr>
                <w:rFonts w:ascii="Arial" w:hAnsi="Arial" w:cs="Arial"/>
                <w:sz w:val="18"/>
                <w:szCs w:val="18"/>
                <w:lang w:eastAsia="ar-SA"/>
              </w:rPr>
              <w:t>Контроль за</w:t>
            </w:r>
            <w:proofErr w:type="gramEnd"/>
            <w:r w:rsidRPr="00296593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исполнением данного решения возложить на постоянную депутатскую комиссию по бюджету, ценообразованию и социально-экономическому развитию.</w:t>
            </w:r>
          </w:p>
          <w:p w:rsidR="00296593" w:rsidRPr="00296593" w:rsidRDefault="00296593" w:rsidP="0029659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296593" w:rsidRPr="00296593" w:rsidRDefault="00296593" w:rsidP="0029659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96593">
              <w:rPr>
                <w:rFonts w:ascii="Arial" w:hAnsi="Arial" w:cs="Arial"/>
                <w:sz w:val="18"/>
                <w:szCs w:val="18"/>
                <w:lang w:eastAsia="ar-SA"/>
              </w:rPr>
              <w:t xml:space="preserve">Председатель Думы - </w:t>
            </w:r>
          </w:p>
          <w:p w:rsidR="00296593" w:rsidRPr="00296593" w:rsidRDefault="00296593" w:rsidP="0029659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96593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296593" w:rsidRPr="00296593" w:rsidRDefault="00296593" w:rsidP="0029659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96593">
              <w:rPr>
                <w:rFonts w:ascii="Arial" w:hAnsi="Arial" w:cs="Arial"/>
                <w:sz w:val="18"/>
                <w:szCs w:val="18"/>
                <w:lang w:eastAsia="ar-SA"/>
              </w:rPr>
              <w:t>муниципального образования</w:t>
            </w:r>
            <w:r w:rsidR="005C602D"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       </w:t>
            </w:r>
            <w:r w:rsidRPr="00296593">
              <w:rPr>
                <w:rFonts w:ascii="Arial" w:hAnsi="Arial" w:cs="Arial"/>
                <w:sz w:val="18"/>
                <w:szCs w:val="18"/>
                <w:lang w:eastAsia="ar-SA"/>
              </w:rPr>
              <w:t>О. М. Жукова</w:t>
            </w:r>
          </w:p>
          <w:p w:rsidR="00D11AB5" w:rsidRPr="00BA2464" w:rsidRDefault="00D11AB5" w:rsidP="0024149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</w:tbl>
    <w:p w:rsidR="003E7620" w:rsidRDefault="003E7620" w:rsidP="003E7620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BE57A5" w:rsidRDefault="00BE57A5" w:rsidP="003E7620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241497" w:rsidRDefault="00241497" w:rsidP="00241497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</w:p>
    <w:p w:rsidR="005C602D" w:rsidRPr="005C602D" w:rsidRDefault="005C602D" w:rsidP="005C602D">
      <w:pPr>
        <w:suppressAutoHyphens/>
        <w:jc w:val="center"/>
        <w:rPr>
          <w:rFonts w:ascii="Courier New" w:hAnsi="Courier New" w:cs="Courier New"/>
          <w:b/>
          <w:sz w:val="18"/>
          <w:szCs w:val="18"/>
        </w:rPr>
      </w:pPr>
      <w:r w:rsidRPr="005C602D">
        <w:rPr>
          <w:rFonts w:ascii="Courier New" w:hAnsi="Courier New" w:cs="Courier New"/>
          <w:b/>
          <w:sz w:val="18"/>
          <w:szCs w:val="18"/>
        </w:rPr>
        <w:t>СПРАВКА</w:t>
      </w:r>
    </w:p>
    <w:p w:rsidR="005C602D" w:rsidRPr="005C602D" w:rsidRDefault="005C602D" w:rsidP="005C602D">
      <w:pPr>
        <w:suppressAutoHyphens/>
        <w:jc w:val="center"/>
        <w:rPr>
          <w:rFonts w:ascii="Courier New" w:hAnsi="Courier New" w:cs="Courier New"/>
          <w:b/>
          <w:sz w:val="18"/>
          <w:szCs w:val="18"/>
        </w:rPr>
      </w:pPr>
      <w:r w:rsidRPr="005C602D">
        <w:rPr>
          <w:rFonts w:ascii="Courier New" w:hAnsi="Courier New" w:cs="Courier New"/>
          <w:b/>
          <w:sz w:val="18"/>
          <w:szCs w:val="18"/>
        </w:rPr>
        <w:t>ОБ ИЗМЕНЕНИЯХ И ДОПОЛНЕНИЯХ В БЮДЖЕТ ГОЛОУСТНЕНСКОГО МУНИЦИПАЛЬНОГО ОБРАЗОВАНИЯ НА 2024 ГОД И НА ПЛАНОВЫЙ ПЕРИОД  2025</w:t>
      </w:r>
      <w:proofErr w:type="gramStart"/>
      <w:r w:rsidRPr="005C602D">
        <w:rPr>
          <w:rFonts w:ascii="Courier New" w:hAnsi="Courier New" w:cs="Courier New"/>
          <w:b/>
          <w:sz w:val="18"/>
          <w:szCs w:val="18"/>
        </w:rPr>
        <w:t xml:space="preserve"> И</w:t>
      </w:r>
      <w:proofErr w:type="gramEnd"/>
      <w:r w:rsidRPr="005C602D">
        <w:rPr>
          <w:rFonts w:ascii="Courier New" w:hAnsi="Courier New" w:cs="Courier New"/>
          <w:b/>
          <w:sz w:val="18"/>
          <w:szCs w:val="18"/>
        </w:rPr>
        <w:t xml:space="preserve"> 2026 ГОДОВ</w:t>
      </w:r>
    </w:p>
    <w:p w:rsidR="005C602D" w:rsidRPr="005C602D" w:rsidRDefault="005C602D" w:rsidP="005C602D">
      <w:pPr>
        <w:ind w:firstLine="709"/>
        <w:contextualSpacing/>
        <w:jc w:val="both"/>
        <w:rPr>
          <w:rFonts w:ascii="Courier New" w:hAnsi="Courier New" w:cs="Courier New"/>
          <w:b/>
          <w:sz w:val="18"/>
          <w:szCs w:val="18"/>
        </w:rPr>
      </w:pPr>
      <w:r w:rsidRPr="005C602D">
        <w:rPr>
          <w:rFonts w:ascii="Courier New" w:hAnsi="Courier New" w:cs="Courier New"/>
          <w:b/>
          <w:sz w:val="18"/>
          <w:szCs w:val="18"/>
        </w:rPr>
        <w:t>В доходную часть бюджета на 2024 год внесены следующие изменения и дополнения:</w:t>
      </w:r>
    </w:p>
    <w:p w:rsidR="005C602D" w:rsidRPr="005C602D" w:rsidRDefault="005C602D" w:rsidP="005C602D">
      <w:pPr>
        <w:numPr>
          <w:ilvl w:val="0"/>
          <w:numId w:val="39"/>
        </w:numPr>
        <w:spacing w:after="200" w:line="276" w:lineRule="auto"/>
        <w:ind w:left="0"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НАЛОГОВЫЕ И НЕНАЛОГОВЫЕ ДОХОДЫ;</w:t>
      </w:r>
    </w:p>
    <w:p w:rsidR="005C602D" w:rsidRPr="005C602D" w:rsidRDefault="005C602D" w:rsidP="005C602D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1.1  НАЛОГИ НА ПРИБЫЛЬ, ДОХОДЫ;</w:t>
      </w:r>
    </w:p>
    <w:p w:rsidR="005C602D" w:rsidRPr="005C602D" w:rsidRDefault="005C602D" w:rsidP="005C602D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  <w:shd w:val="clear" w:color="auto" w:fill="FFFFFF"/>
        </w:rPr>
      </w:pPr>
      <w:r w:rsidRPr="005C602D">
        <w:rPr>
          <w:rFonts w:ascii="Courier New" w:hAnsi="Courier New" w:cs="Courier New"/>
          <w:sz w:val="18"/>
          <w:szCs w:val="18"/>
        </w:rPr>
        <w:t>1.1.1. На основании ожидаемой оценке поступлений доходов бюджета</w:t>
      </w:r>
    </w:p>
    <w:p w:rsidR="005C602D" w:rsidRPr="005C602D" w:rsidRDefault="005C602D" w:rsidP="005C602D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  <w:shd w:val="clear" w:color="auto" w:fill="FFFFFF"/>
        </w:rPr>
      </w:pPr>
      <w:proofErr w:type="gramStart"/>
      <w:r w:rsidRPr="005C602D">
        <w:rPr>
          <w:rFonts w:ascii="Courier New" w:hAnsi="Courier New" w:cs="Courier New"/>
          <w:sz w:val="18"/>
          <w:szCs w:val="18"/>
        </w:rPr>
        <w:t>Голоустненского муниципального образования</w:t>
      </w:r>
      <w:r w:rsidRPr="005C602D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по коду дохода  182 1 01 02010 01 0000 110 «Налог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Федерации» увеличить в сумме 665,59 тыс. руб.; </w:t>
      </w:r>
      <w:proofErr w:type="gramEnd"/>
    </w:p>
    <w:p w:rsidR="005C602D" w:rsidRPr="005C602D" w:rsidRDefault="005C602D" w:rsidP="005C602D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 xml:space="preserve">1.1.2. </w:t>
      </w:r>
      <w:r w:rsidRPr="005C602D">
        <w:rPr>
          <w:rFonts w:ascii="Courier New" w:hAnsi="Courier New" w:cs="Courier New"/>
          <w:sz w:val="18"/>
          <w:szCs w:val="18"/>
          <w:shd w:val="clear" w:color="auto" w:fill="FFFFFF"/>
        </w:rPr>
        <w:t>По коду дохода 182 1 01 02030 01 0000 110 «Налог на доходы физических лиц с доходов,  полученных физическими лицами в соответствии со статьей 228 Налогового Кодекса Российской Федерации» увеличить в сумме 18,90 тыс. руб.</w:t>
      </w:r>
    </w:p>
    <w:p w:rsidR="005C602D" w:rsidRPr="005C602D" w:rsidRDefault="005C602D" w:rsidP="005C602D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1.2. ДОХОДЫ ОТ ИСПОЛЬЗОВАНИЯ ИМУЩЕСТВА, НАХОДЯЩЕГОСЯ В ГОСУДАРСТВЕННОЙ И МУНИЦИПАЛЬНОЙ СОБСТВЕННОСТИ;</w:t>
      </w:r>
    </w:p>
    <w:p w:rsidR="005C602D" w:rsidRPr="005C602D" w:rsidRDefault="005C602D" w:rsidP="005C602D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  <w:shd w:val="clear" w:color="auto" w:fill="FFFFFF"/>
        </w:rPr>
      </w:pPr>
      <w:r w:rsidRPr="005C602D">
        <w:rPr>
          <w:rFonts w:ascii="Courier New" w:hAnsi="Courier New" w:cs="Courier New"/>
          <w:sz w:val="18"/>
          <w:szCs w:val="18"/>
        </w:rPr>
        <w:t>1.2.1. На основании ожидаемой оценке поступлений доходов бюджета</w:t>
      </w:r>
    </w:p>
    <w:p w:rsidR="005C602D" w:rsidRPr="005C602D" w:rsidRDefault="005C602D" w:rsidP="005C602D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  <w:shd w:val="clear" w:color="auto" w:fill="FFFFFF"/>
        </w:rPr>
      </w:pPr>
      <w:r w:rsidRPr="005C602D">
        <w:rPr>
          <w:rFonts w:ascii="Courier New" w:hAnsi="Courier New" w:cs="Courier New"/>
          <w:sz w:val="18"/>
          <w:szCs w:val="18"/>
        </w:rPr>
        <w:t>Голоустненского муниципального образования</w:t>
      </w:r>
      <w:r w:rsidRPr="005C602D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по коду дохода  718 1 11 09045 10 0000 120 «Прочие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казенных)» увеличить в сумме 15,00 тыс. руб.; </w:t>
      </w:r>
    </w:p>
    <w:p w:rsidR="005C602D" w:rsidRPr="005C602D" w:rsidRDefault="005C602D" w:rsidP="005C602D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1.3. ДОХОДЫ ОТ ОКАЗАНИЯ ПЛАТНЫХ УСЛУГ (РАБОТ) И КОМПЕНСАЦИИ ЗАТРАТ ГОСУДАРСТВА;</w:t>
      </w:r>
    </w:p>
    <w:p w:rsidR="005C602D" w:rsidRPr="005C602D" w:rsidRDefault="005C602D" w:rsidP="005C602D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  <w:shd w:val="clear" w:color="auto" w:fill="FFFFFF"/>
        </w:rPr>
      </w:pPr>
      <w:r w:rsidRPr="005C602D">
        <w:rPr>
          <w:rFonts w:ascii="Courier New" w:hAnsi="Courier New" w:cs="Courier New"/>
          <w:sz w:val="18"/>
          <w:szCs w:val="18"/>
        </w:rPr>
        <w:t>1.3.1. На основании ожидаемой оценке поступлений доходов бюджета</w:t>
      </w:r>
    </w:p>
    <w:p w:rsidR="005C602D" w:rsidRPr="005C602D" w:rsidRDefault="005C602D" w:rsidP="005C602D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  <w:shd w:val="clear" w:color="auto" w:fill="FFFFFF"/>
        </w:rPr>
      </w:pPr>
      <w:r w:rsidRPr="005C602D">
        <w:rPr>
          <w:rFonts w:ascii="Courier New" w:hAnsi="Courier New" w:cs="Courier New"/>
          <w:sz w:val="18"/>
          <w:szCs w:val="18"/>
        </w:rPr>
        <w:t>Голоустненского муниципального образования</w:t>
      </w:r>
      <w:r w:rsidRPr="005C602D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по коду дохода  718 1 13 01995 10 0000 130 «Прочие доходы от оказания платных услуг (работ) получателями средств  бюджетов сельских поселений» увеличить в сумме 465,00 тыс. руб.</w:t>
      </w:r>
    </w:p>
    <w:p w:rsidR="005C602D" w:rsidRPr="005C602D" w:rsidRDefault="005C602D" w:rsidP="005C602D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  <w:shd w:val="clear" w:color="auto" w:fill="FFFFFF"/>
        </w:rPr>
      </w:pPr>
      <w:r w:rsidRPr="005C602D">
        <w:rPr>
          <w:rFonts w:ascii="Courier New" w:hAnsi="Courier New" w:cs="Courier New"/>
          <w:sz w:val="18"/>
          <w:szCs w:val="18"/>
          <w:shd w:val="clear" w:color="auto" w:fill="FFFFFF"/>
        </w:rPr>
        <w:t>Всего доходная часть бюджета Голоустненского муниципального образования на 2024 год увеличиться на 1 164,49 тыс. рублей и составит 78 367,18 тыс. рублей.</w:t>
      </w:r>
    </w:p>
    <w:p w:rsidR="005C602D" w:rsidRPr="005C602D" w:rsidRDefault="005C602D" w:rsidP="005C602D">
      <w:pPr>
        <w:ind w:firstLine="709"/>
        <w:contextualSpacing/>
        <w:jc w:val="both"/>
        <w:rPr>
          <w:rFonts w:ascii="Courier New" w:hAnsi="Courier New" w:cs="Courier New"/>
          <w:b/>
          <w:sz w:val="18"/>
          <w:szCs w:val="18"/>
        </w:rPr>
      </w:pPr>
      <w:r w:rsidRPr="005C602D">
        <w:rPr>
          <w:rFonts w:ascii="Courier New" w:hAnsi="Courier New" w:cs="Courier New"/>
          <w:b/>
          <w:sz w:val="18"/>
          <w:szCs w:val="18"/>
        </w:rPr>
        <w:t>В расходную часть бюджета на 2024 год внесены следующие изменения и дополнения:</w:t>
      </w:r>
    </w:p>
    <w:p w:rsidR="005C602D" w:rsidRPr="005C602D" w:rsidRDefault="005C602D" w:rsidP="005C602D">
      <w:pPr>
        <w:spacing w:line="276" w:lineRule="auto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1. Раздел 01 "</w:t>
      </w:r>
      <w:r w:rsidRPr="005C602D">
        <w:rPr>
          <w:rFonts w:ascii="Courier New" w:eastAsia="Calibri" w:hAnsi="Courier New" w:cs="Courier New"/>
          <w:sz w:val="18"/>
          <w:szCs w:val="18"/>
          <w:lang w:eastAsia="en-US"/>
        </w:rPr>
        <w:t xml:space="preserve"> </w:t>
      </w:r>
      <w:r w:rsidRPr="005C602D">
        <w:rPr>
          <w:rFonts w:ascii="Courier New" w:hAnsi="Courier New" w:cs="Courier New"/>
          <w:sz w:val="18"/>
          <w:szCs w:val="18"/>
        </w:rPr>
        <w:t>ОБЩЕГОСУДАРСТВЕННЫЕ ВОПРОСЫ":</w:t>
      </w:r>
    </w:p>
    <w:p w:rsidR="005C602D" w:rsidRPr="005C602D" w:rsidRDefault="005C602D" w:rsidP="005C602D">
      <w:pPr>
        <w:spacing w:line="276" w:lineRule="auto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1.1. подраздел 0104 «Функционирование Правительства Российской Федерации, высших исполнительных органов государственной власти субъектов РФ, местных администраций»:</w:t>
      </w:r>
    </w:p>
    <w:p w:rsidR="005C602D" w:rsidRPr="005C602D" w:rsidRDefault="005C602D" w:rsidP="005C602D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1.1.1 КБК 91.1.00.60001 «Обеспечение деятельности в сфере установленных функций»:</w:t>
      </w:r>
    </w:p>
    <w:p w:rsidR="005C602D" w:rsidRPr="005C602D" w:rsidRDefault="005C602D" w:rsidP="005C602D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- КВР 100 «Расходы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фондами» увеличить на 2 853,98 тыс. руб.;</w:t>
      </w:r>
    </w:p>
    <w:p w:rsidR="005C602D" w:rsidRPr="005C602D" w:rsidRDefault="005C602D" w:rsidP="005C602D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- КВР 200 «Закупка товаров, работ и услуг для обеспечения государственных (муниципальных) нужд» уменьшить на 215,00 тыс. руб.;</w:t>
      </w:r>
    </w:p>
    <w:p w:rsidR="005C602D" w:rsidRPr="005C602D" w:rsidRDefault="005C602D" w:rsidP="005C602D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</w:p>
    <w:p w:rsidR="005C602D" w:rsidRPr="005C602D" w:rsidRDefault="005C602D" w:rsidP="005C602D">
      <w:pPr>
        <w:spacing w:line="276" w:lineRule="auto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1.2. подраздел 0113 «ДРУГИЕ ОБЩЕГОСУДАРСТВЕННЫЕ ВОПРОСЫ»:</w:t>
      </w:r>
    </w:p>
    <w:p w:rsidR="005C602D" w:rsidRPr="005C602D" w:rsidRDefault="005C602D" w:rsidP="005C602D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1.2.1 КБК 91.1.00.60002 «Обеспечение деятельности в сфере установленных функций бюджетных, автономных и казенных учреждений»:</w:t>
      </w:r>
    </w:p>
    <w:p w:rsidR="005C602D" w:rsidRPr="005C602D" w:rsidRDefault="005C602D" w:rsidP="005C602D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- КВР 100 «Расходы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фондами» увеличить на 585,9 тыс. руб.;</w:t>
      </w:r>
    </w:p>
    <w:p w:rsidR="005C602D" w:rsidRPr="005C602D" w:rsidRDefault="005C602D" w:rsidP="005C602D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- КВР 200 «Закупка товаров, работ и услуг для обеспечения государственных (муниципальных) нужд» уменьшить на 400,00 тыс. руб.;</w:t>
      </w:r>
    </w:p>
    <w:p w:rsidR="005C602D" w:rsidRPr="005C602D" w:rsidRDefault="005C602D" w:rsidP="005C602D">
      <w:pPr>
        <w:spacing w:line="276" w:lineRule="auto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2. Раздел 03 "НАЦИОНАЛЬНАЯ БЕЗОПАСНОСТЬ И ПРАВООХРАНИТЕЛЬНАЯ ДЕЯТЕЛЬНОСТЬ":</w:t>
      </w:r>
    </w:p>
    <w:p w:rsidR="005C602D" w:rsidRPr="005C602D" w:rsidRDefault="005C602D" w:rsidP="005C602D">
      <w:pPr>
        <w:spacing w:line="276" w:lineRule="auto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2.1. подраздел 0309 «Гражданская оборона»:</w:t>
      </w:r>
    </w:p>
    <w:p w:rsidR="005C602D" w:rsidRPr="005C602D" w:rsidRDefault="005C602D" w:rsidP="005C602D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lastRenderedPageBreak/>
        <w:t>2.1.1 КБК 91.1.00.60011 «Иные мероприятия в сфере установленных функций»:</w:t>
      </w:r>
    </w:p>
    <w:p w:rsidR="005C602D" w:rsidRPr="005C602D" w:rsidRDefault="005C602D" w:rsidP="005C602D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- КВР 200 «Закупка товаров, работ и услуг для обеспечения государственных (муниципальных) нужд» уменьшить на 50,00 тыс. руб.;</w:t>
      </w:r>
    </w:p>
    <w:p w:rsidR="005C602D" w:rsidRPr="005C602D" w:rsidRDefault="005C602D" w:rsidP="005C602D">
      <w:pPr>
        <w:spacing w:line="276" w:lineRule="auto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2.2. подраздел 0310 «Защита населения и территории от чрезвычайных ситуаций природного и техногенного характера, пожарная безопасность»:</w:t>
      </w:r>
    </w:p>
    <w:p w:rsidR="005C602D" w:rsidRPr="005C602D" w:rsidRDefault="005C602D" w:rsidP="005C602D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2.2.1 КБК 21.4.00.99020 «Иные мероприятия», «Муниципальная программа "Обеспечение пожарной безопасности на территории Голоустненского муниципального образования на 2021-2024 годы"»:</w:t>
      </w:r>
    </w:p>
    <w:p w:rsidR="005C602D" w:rsidRPr="005C602D" w:rsidRDefault="005C602D" w:rsidP="005C602D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- КВР 200 «Закупка товаров, работ и услуг для обеспечения государственных (муниципальных) нужд» уменьшить на 1 000,00 тыс. руб.</w:t>
      </w:r>
    </w:p>
    <w:p w:rsidR="005C602D" w:rsidRPr="005C602D" w:rsidRDefault="005C602D" w:rsidP="005C602D">
      <w:pPr>
        <w:spacing w:line="276" w:lineRule="auto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3. Раздел 05 "ЖИЛИЩНО-КОММУНАЛЬНОЕ ХОЗЯЙСТВО":</w:t>
      </w:r>
    </w:p>
    <w:p w:rsidR="005C602D" w:rsidRPr="005C602D" w:rsidRDefault="005C602D" w:rsidP="005C602D">
      <w:pPr>
        <w:spacing w:line="276" w:lineRule="auto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3.1. подраздел 0503 «Благоустройство в границах поселения»:</w:t>
      </w:r>
    </w:p>
    <w:p w:rsidR="005C602D" w:rsidRPr="005C602D" w:rsidRDefault="005C602D" w:rsidP="005C602D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3.1.1 КБК 91.1.00.60105 «Прочие мероприятия по благоустройству городских округов и поселений»:</w:t>
      </w:r>
    </w:p>
    <w:p w:rsidR="005C602D" w:rsidRPr="005C602D" w:rsidRDefault="005C602D" w:rsidP="005C602D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- КВР 200 «Закупка товаров, работ и услуг для обеспечения государственных (муниципальных) нужд» уменьшить на 17,88 тыс. руб.</w:t>
      </w:r>
    </w:p>
    <w:p w:rsidR="005C602D" w:rsidRPr="005C602D" w:rsidRDefault="005C602D" w:rsidP="005C602D">
      <w:pPr>
        <w:spacing w:line="276" w:lineRule="auto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4. Раздел 06 "ОХРАНА ОКРУЖАЮЩЕЙ СРЕДЫ":</w:t>
      </w:r>
    </w:p>
    <w:p w:rsidR="005C602D" w:rsidRPr="005C602D" w:rsidRDefault="005C602D" w:rsidP="005C602D">
      <w:pPr>
        <w:spacing w:line="276" w:lineRule="auto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4.1. подраздел 0605 «Другие вопросы в области охраны окружающей среды»:</w:t>
      </w:r>
    </w:p>
    <w:p w:rsidR="005C602D" w:rsidRPr="005C602D" w:rsidRDefault="005C602D" w:rsidP="005C602D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4.1.1 КБК 20.4.00.99004 «Обеспечение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бюджетов»:</w:t>
      </w:r>
    </w:p>
    <w:p w:rsidR="005C602D" w:rsidRPr="005C602D" w:rsidRDefault="005C602D" w:rsidP="005C602D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- КВР 200 «Закупка товаров, работ и услуг для обеспечения государственных (муниципальных) нужд» уменьшить на 180,00,00 тыс. руб.</w:t>
      </w:r>
    </w:p>
    <w:p w:rsidR="005C602D" w:rsidRPr="005C602D" w:rsidRDefault="005C602D" w:rsidP="005C602D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  <w:shd w:val="clear" w:color="auto" w:fill="FFFFFF"/>
        </w:rPr>
        <w:t xml:space="preserve">Всего расходная часть бюджета Голоустненского муниципального образования на  2024 год увеличиться на 1 577,0 тыс. руб. и составит  79 965,44  тыс. рублей.  </w:t>
      </w:r>
    </w:p>
    <w:p w:rsidR="005C602D" w:rsidRPr="005C602D" w:rsidRDefault="005C602D" w:rsidP="005C602D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</w:p>
    <w:p w:rsidR="005C602D" w:rsidRPr="005C602D" w:rsidRDefault="005C602D" w:rsidP="005C602D">
      <w:pPr>
        <w:contextualSpacing/>
        <w:jc w:val="both"/>
        <w:rPr>
          <w:rFonts w:ascii="Courier New" w:hAnsi="Courier New" w:cs="Courier New"/>
          <w:sz w:val="18"/>
          <w:szCs w:val="18"/>
        </w:rPr>
      </w:pPr>
    </w:p>
    <w:p w:rsidR="005C602D" w:rsidRPr="005C602D" w:rsidRDefault="005C602D" w:rsidP="005C602D">
      <w:pPr>
        <w:contextualSpacing/>
        <w:jc w:val="both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Начальник финансово-экономического отдела                                   В. Г. Харина</w:t>
      </w:r>
    </w:p>
    <w:p w:rsidR="005C602D" w:rsidRPr="005C602D" w:rsidRDefault="005C602D" w:rsidP="005C602D">
      <w:pPr>
        <w:jc w:val="both"/>
        <w:rPr>
          <w:rFonts w:ascii="Courier New" w:hAnsi="Courier New" w:cs="Courier New"/>
          <w:sz w:val="18"/>
          <w:szCs w:val="18"/>
        </w:rPr>
      </w:pPr>
    </w:p>
    <w:p w:rsidR="005C602D" w:rsidRPr="005C602D" w:rsidRDefault="005C602D" w:rsidP="00241497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</w:p>
    <w:p w:rsidR="005C602D" w:rsidRPr="005C602D" w:rsidRDefault="005C602D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Courier New" w:eastAsia="Lucida Sans Unicode" w:hAnsi="Courier New" w:cs="Courier New"/>
          <w:b/>
          <w:sz w:val="18"/>
          <w:szCs w:val="18"/>
          <w:lang w:eastAsia="en-US"/>
        </w:rPr>
      </w:pPr>
    </w:p>
    <w:p w:rsidR="005C602D" w:rsidRPr="005C602D" w:rsidRDefault="005C602D" w:rsidP="005C602D">
      <w:pPr>
        <w:jc w:val="right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Приложение № 1</w:t>
      </w:r>
    </w:p>
    <w:p w:rsidR="005C602D" w:rsidRPr="005C602D" w:rsidRDefault="005C602D" w:rsidP="005C602D">
      <w:pPr>
        <w:jc w:val="right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к решению Думы</w:t>
      </w:r>
    </w:p>
    <w:p w:rsidR="005C602D" w:rsidRPr="005C602D" w:rsidRDefault="005C602D" w:rsidP="005C602D">
      <w:pPr>
        <w:jc w:val="right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5C602D" w:rsidRPr="005C602D" w:rsidRDefault="005C602D" w:rsidP="005C602D">
      <w:pPr>
        <w:jc w:val="right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5C602D" w:rsidRPr="005C602D" w:rsidRDefault="005C602D" w:rsidP="005C602D">
      <w:pPr>
        <w:jc w:val="right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муниципального образования на 2024 год</w:t>
      </w:r>
    </w:p>
    <w:p w:rsidR="005C602D" w:rsidRPr="005C602D" w:rsidRDefault="005C602D" w:rsidP="005C602D">
      <w:pPr>
        <w:jc w:val="right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и на плановый период 2025 и 2026 годов»</w:t>
      </w:r>
    </w:p>
    <w:p w:rsidR="005C602D" w:rsidRPr="005C602D" w:rsidRDefault="005C602D" w:rsidP="005C602D">
      <w:pPr>
        <w:jc w:val="right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от 27.09.2024 г. № 34-120/РД</w:t>
      </w:r>
    </w:p>
    <w:p w:rsidR="005C602D" w:rsidRPr="005C602D" w:rsidRDefault="005C602D" w:rsidP="005C602D">
      <w:pPr>
        <w:jc w:val="right"/>
        <w:rPr>
          <w:rFonts w:ascii="Courier New" w:hAnsi="Courier New" w:cs="Courier New"/>
          <w:sz w:val="18"/>
          <w:szCs w:val="18"/>
        </w:rPr>
      </w:pPr>
    </w:p>
    <w:p w:rsidR="005C602D" w:rsidRPr="005C602D" w:rsidRDefault="005C602D" w:rsidP="005C602D">
      <w:pPr>
        <w:jc w:val="center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ПРОГНОЗИРУЕМЫЕ ДОХОДЫ БЮДЖЕТА ГОЛОУСТНЕНСКОГО МУНИЦИПАЛЬНОГО ОБРАЗОВАНИЯ НА 2024 ГОД</w:t>
      </w:r>
    </w:p>
    <w:p w:rsidR="005C602D" w:rsidRPr="005C602D" w:rsidRDefault="005C602D" w:rsidP="005C602D">
      <w:pPr>
        <w:jc w:val="center"/>
        <w:rPr>
          <w:rFonts w:ascii="Courier New" w:hAnsi="Courier New" w:cs="Courier New"/>
          <w:sz w:val="18"/>
          <w:szCs w:val="18"/>
        </w:rPr>
      </w:pPr>
    </w:p>
    <w:p w:rsidR="005C602D" w:rsidRPr="005C602D" w:rsidRDefault="005C602D" w:rsidP="005C602D">
      <w:pPr>
        <w:jc w:val="right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тыс. рублей</w:t>
      </w: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5402"/>
        <w:gridCol w:w="3118"/>
        <w:gridCol w:w="1560"/>
      </w:tblGrid>
      <w:tr w:rsidR="005C602D" w:rsidRPr="005C602D" w:rsidTr="005C602D">
        <w:trPr>
          <w:trHeight w:val="105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bCs/>
                <w:sz w:val="18"/>
                <w:szCs w:val="18"/>
              </w:rPr>
              <w:t>Код бюджетной классификации Российской Федерации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bCs/>
                <w:sz w:val="18"/>
                <w:szCs w:val="18"/>
              </w:rPr>
              <w:t xml:space="preserve">Сумма      </w:t>
            </w:r>
          </w:p>
        </w:tc>
      </w:tr>
      <w:tr w:rsidR="005C602D" w:rsidRPr="005C602D" w:rsidTr="005C602D">
        <w:trPr>
          <w:trHeight w:val="46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bCs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bCs/>
                <w:sz w:val="18"/>
                <w:szCs w:val="18"/>
              </w:rPr>
              <w:t>000 1 00 00000 00 0000 000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13 972,46</w:t>
            </w:r>
          </w:p>
        </w:tc>
      </w:tr>
      <w:tr w:rsidR="005C602D" w:rsidRPr="005C602D" w:rsidTr="005C602D">
        <w:trPr>
          <w:trHeight w:val="46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bCs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bCs/>
                <w:sz w:val="18"/>
                <w:szCs w:val="18"/>
              </w:rPr>
              <w:t>182 1 01 00000 00 0000 000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1 973,35</w:t>
            </w:r>
          </w:p>
        </w:tc>
      </w:tr>
      <w:tr w:rsidR="005C602D" w:rsidRPr="005C602D" w:rsidTr="005C602D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182 1 01 02000 01 0000 110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1 973,35</w:t>
            </w:r>
          </w:p>
        </w:tc>
      </w:tr>
      <w:tr w:rsidR="005C602D" w:rsidRPr="005C602D" w:rsidTr="005C602D">
        <w:trPr>
          <w:trHeight w:val="1237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182 1 01 02010 01 0000 110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1 946,31</w:t>
            </w:r>
          </w:p>
        </w:tc>
      </w:tr>
      <w:tr w:rsidR="005C602D" w:rsidRPr="005C602D" w:rsidTr="005C602D">
        <w:trPr>
          <w:trHeight w:val="186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lastRenderedPageBreak/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182 1 01 02020 01 0000 110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2,57</w:t>
            </w:r>
          </w:p>
        </w:tc>
      </w:tr>
      <w:tr w:rsidR="005C602D" w:rsidRPr="005C602D" w:rsidTr="005C602D">
        <w:trPr>
          <w:trHeight w:val="9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182 1 01 02030 01 0000 110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21,54</w:t>
            </w:r>
          </w:p>
        </w:tc>
      </w:tr>
      <w:tr w:rsidR="005C602D" w:rsidRPr="005C602D" w:rsidTr="005C602D">
        <w:trPr>
          <w:trHeight w:val="9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602D" w:rsidRPr="005C602D" w:rsidRDefault="005C602D" w:rsidP="005C602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182 1 01 02040 01 0000 110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2,93</w:t>
            </w:r>
          </w:p>
        </w:tc>
      </w:tr>
      <w:tr w:rsidR="005C602D" w:rsidRPr="005C602D" w:rsidTr="005C602D">
        <w:trPr>
          <w:trHeight w:val="652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bCs/>
                <w:sz w:val="18"/>
                <w:szCs w:val="1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bCs/>
                <w:sz w:val="18"/>
                <w:szCs w:val="18"/>
              </w:rPr>
              <w:t>182 1 03 00000 00 0000 000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3 763,30</w:t>
            </w:r>
          </w:p>
        </w:tc>
      </w:tr>
      <w:tr w:rsidR="005C602D" w:rsidRPr="005C602D" w:rsidTr="005C602D">
        <w:trPr>
          <w:trHeight w:val="1811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182 1 03 02231 01 0000 110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1 962,72</w:t>
            </w:r>
          </w:p>
        </w:tc>
      </w:tr>
      <w:tr w:rsidR="005C602D" w:rsidRPr="005C602D" w:rsidTr="005C602D">
        <w:trPr>
          <w:trHeight w:val="2092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5C602D">
              <w:rPr>
                <w:rFonts w:ascii="Courier New" w:hAnsi="Courier New" w:cs="Courier New"/>
                <w:sz w:val="18"/>
                <w:szCs w:val="18"/>
              </w:rPr>
              <w:t>инжекторных</w:t>
            </w:r>
            <w:proofErr w:type="spellEnd"/>
            <w:r w:rsidRPr="005C602D">
              <w:rPr>
                <w:rFonts w:ascii="Courier New" w:hAnsi="Courier New" w:cs="Courier New"/>
                <w:sz w:val="18"/>
                <w:szCs w:val="1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182 1 03 02241 01 0000 110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9,35</w:t>
            </w:r>
          </w:p>
        </w:tc>
      </w:tr>
      <w:tr w:rsidR="005C602D" w:rsidRPr="005C602D" w:rsidTr="005C602D">
        <w:trPr>
          <w:trHeight w:val="182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182 1 03 02251 01 0000 110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2 035,12</w:t>
            </w:r>
          </w:p>
        </w:tc>
      </w:tr>
      <w:tr w:rsidR="005C602D" w:rsidRPr="005C602D" w:rsidTr="005C602D">
        <w:trPr>
          <w:trHeight w:val="1836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182 1 03 02261 01 0000 110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-243,89</w:t>
            </w:r>
          </w:p>
        </w:tc>
      </w:tr>
      <w:tr w:rsidR="005C602D" w:rsidRPr="005C602D" w:rsidTr="005C602D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bCs/>
                <w:sz w:val="18"/>
                <w:szCs w:val="18"/>
              </w:rPr>
              <w:t>НАЛОГИ НА ИМУЩЕСТВО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bCs/>
                <w:sz w:val="18"/>
                <w:szCs w:val="18"/>
              </w:rPr>
              <w:t>182 1 06 00000 00 0000 000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5 436,82</w:t>
            </w:r>
          </w:p>
        </w:tc>
      </w:tr>
      <w:tr w:rsidR="005C602D" w:rsidRPr="005C602D" w:rsidTr="005C602D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182 1 06 01000 00 0000 110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263,16</w:t>
            </w:r>
          </w:p>
        </w:tc>
      </w:tr>
      <w:tr w:rsidR="005C602D" w:rsidRPr="005C602D" w:rsidTr="00FD163A">
        <w:trPr>
          <w:trHeight w:val="73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lastRenderedPageBreak/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182 1 06 01030 10 0000 110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263,16</w:t>
            </w:r>
          </w:p>
        </w:tc>
      </w:tr>
      <w:tr w:rsidR="005C602D" w:rsidRPr="005C602D" w:rsidTr="005C602D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 xml:space="preserve">Земельный налог 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182 1 06 06000 00 0000 110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5 173,66</w:t>
            </w:r>
          </w:p>
        </w:tc>
      </w:tr>
      <w:tr w:rsidR="005C602D" w:rsidRPr="005C602D" w:rsidTr="005C602D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182 1 06 06030 00 0000 110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3 308,88</w:t>
            </w:r>
          </w:p>
        </w:tc>
      </w:tr>
      <w:tr w:rsidR="005C602D" w:rsidRPr="005C602D" w:rsidTr="005C602D">
        <w:trPr>
          <w:trHeight w:val="6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182 1 06 06033 10 0000 110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3 308,88</w:t>
            </w:r>
          </w:p>
        </w:tc>
      </w:tr>
      <w:tr w:rsidR="005C602D" w:rsidRPr="005C602D" w:rsidTr="005C602D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182 1 06 06040 00 0000 110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1 864,78</w:t>
            </w:r>
          </w:p>
        </w:tc>
      </w:tr>
      <w:tr w:rsidR="005C602D" w:rsidRPr="005C602D" w:rsidTr="00FD163A">
        <w:trPr>
          <w:trHeight w:val="71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182 1 06 06043 10 0000 110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1 864,78</w:t>
            </w:r>
          </w:p>
        </w:tc>
      </w:tr>
      <w:tr w:rsidR="005C602D" w:rsidRPr="005C602D" w:rsidTr="005C602D">
        <w:trPr>
          <w:trHeight w:val="54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bCs/>
                <w:sz w:val="18"/>
                <w:szCs w:val="18"/>
              </w:rPr>
              <w:t>ГОСУДАРСТВЕННАЯ ПОШЛИНА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bCs/>
                <w:sz w:val="18"/>
                <w:szCs w:val="18"/>
              </w:rPr>
              <w:t>718 1 08 00000 00 0000 000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24,00</w:t>
            </w:r>
          </w:p>
        </w:tc>
      </w:tr>
      <w:tr w:rsidR="005C602D" w:rsidRPr="005C602D" w:rsidTr="005C602D">
        <w:trPr>
          <w:trHeight w:val="9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718 1 08 04000 01 0000 110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24,00</w:t>
            </w:r>
          </w:p>
        </w:tc>
      </w:tr>
      <w:tr w:rsidR="005C602D" w:rsidRPr="005C602D" w:rsidTr="005C602D">
        <w:trPr>
          <w:trHeight w:val="993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718 1 08 04020 01 0000 000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24,00</w:t>
            </w:r>
          </w:p>
        </w:tc>
      </w:tr>
      <w:tr w:rsidR="005C602D" w:rsidRPr="005C602D" w:rsidTr="005C602D">
        <w:trPr>
          <w:trHeight w:val="123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718 1 08 04020 01 1000 110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24,00</w:t>
            </w:r>
          </w:p>
        </w:tc>
      </w:tr>
      <w:tr w:rsidR="005C602D" w:rsidRPr="005C602D" w:rsidTr="005C602D">
        <w:trPr>
          <w:trHeight w:val="2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bCs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bCs/>
                <w:sz w:val="18"/>
                <w:szCs w:val="18"/>
              </w:rPr>
              <w:t>718 1 11 00000 00 0000 000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1 708,99</w:t>
            </w:r>
          </w:p>
        </w:tc>
      </w:tr>
      <w:tr w:rsidR="005C602D" w:rsidRPr="005C602D" w:rsidTr="005C602D">
        <w:trPr>
          <w:trHeight w:val="124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718 1 11 09000 00 0000 120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1 708,99</w:t>
            </w:r>
          </w:p>
        </w:tc>
      </w:tr>
      <w:tr w:rsidR="005C602D" w:rsidRPr="005C602D" w:rsidTr="005C602D">
        <w:trPr>
          <w:trHeight w:val="1277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718 1 11 09040 00 0000 120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1 708,99</w:t>
            </w:r>
          </w:p>
        </w:tc>
      </w:tr>
      <w:tr w:rsidR="005C602D" w:rsidRPr="005C602D" w:rsidTr="005C602D">
        <w:trPr>
          <w:trHeight w:val="126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718 1 11 09045 10 0000 120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1 708,99</w:t>
            </w:r>
          </w:p>
        </w:tc>
      </w:tr>
      <w:tr w:rsidR="005C602D" w:rsidRPr="005C602D" w:rsidTr="005C602D">
        <w:trPr>
          <w:trHeight w:val="46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bCs/>
                <w:sz w:val="18"/>
                <w:szCs w:val="1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bCs/>
                <w:sz w:val="18"/>
                <w:szCs w:val="18"/>
              </w:rPr>
              <w:t>718 1 13 00000 00 0000 000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1 066,00</w:t>
            </w:r>
          </w:p>
        </w:tc>
      </w:tr>
      <w:tr w:rsidR="005C602D" w:rsidRPr="005C602D" w:rsidTr="005C602D">
        <w:trPr>
          <w:trHeight w:val="407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ind w:firstLineChars="100" w:firstLine="18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 xml:space="preserve">Доходы от оказания платных услуг (работ) 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718 1 13 01000 00 0000 130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1 066,00</w:t>
            </w:r>
          </w:p>
        </w:tc>
      </w:tr>
      <w:tr w:rsidR="005C602D" w:rsidRPr="005C602D" w:rsidTr="00FD163A">
        <w:trPr>
          <w:trHeight w:val="619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ind w:firstLineChars="200" w:firstLine="36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Прочие доходы от оказания платных услуг (работ) получателями средств  бюджетов сельских поселений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718 1 13 01995 10 0000 130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1 066,00</w:t>
            </w:r>
          </w:p>
        </w:tc>
      </w:tr>
      <w:tr w:rsidR="005C602D" w:rsidRPr="005C602D" w:rsidTr="00FD163A">
        <w:trPr>
          <w:trHeight w:val="309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bCs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bCs/>
                <w:sz w:val="18"/>
                <w:szCs w:val="18"/>
              </w:rPr>
              <w:t>718 2 00 00000 00 0000 000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64 394,72</w:t>
            </w:r>
          </w:p>
        </w:tc>
      </w:tr>
      <w:tr w:rsidR="005C602D" w:rsidRPr="005C602D" w:rsidTr="005C602D">
        <w:trPr>
          <w:trHeight w:val="711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lastRenderedPageBreak/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718 2 02 00000 00 0000 000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64 397,38</w:t>
            </w:r>
          </w:p>
        </w:tc>
      </w:tr>
      <w:tr w:rsidR="005C602D" w:rsidRPr="005C602D" w:rsidTr="005C602D">
        <w:trPr>
          <w:trHeight w:val="52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718 2 02 10000 00 0000 150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20 589,60</w:t>
            </w:r>
          </w:p>
        </w:tc>
      </w:tr>
      <w:tr w:rsidR="005C602D" w:rsidRPr="005C602D" w:rsidTr="005C602D">
        <w:trPr>
          <w:trHeight w:val="49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Дотации на выравнивание бюджетной обеспеченности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718 2 02 16001 00 0000 150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20 589,60</w:t>
            </w:r>
          </w:p>
        </w:tc>
      </w:tr>
      <w:tr w:rsidR="005C602D" w:rsidRPr="005C602D" w:rsidTr="005C602D">
        <w:trPr>
          <w:trHeight w:val="68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*Дотации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718 2 02 16001 10 0000 150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20 589,60</w:t>
            </w:r>
          </w:p>
        </w:tc>
      </w:tr>
      <w:tr w:rsidR="005C602D" w:rsidRPr="005C602D" w:rsidTr="005C602D">
        <w:trPr>
          <w:trHeight w:val="75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bCs/>
                <w:sz w:val="18"/>
                <w:szCs w:val="18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bCs/>
                <w:sz w:val="18"/>
                <w:szCs w:val="18"/>
              </w:rPr>
              <w:t>178 2 02 20000 00 0000 150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41 382,37</w:t>
            </w:r>
          </w:p>
        </w:tc>
      </w:tr>
      <w:tr w:rsidR="005C602D" w:rsidRPr="005C602D" w:rsidTr="005C602D">
        <w:trPr>
          <w:trHeight w:val="45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bCs/>
                <w:sz w:val="18"/>
                <w:szCs w:val="18"/>
              </w:rPr>
              <w:t>Прочие субсидии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bCs/>
                <w:sz w:val="18"/>
                <w:szCs w:val="18"/>
              </w:rPr>
              <w:t>718 2 02 29999 00 0000 150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41 382,37</w:t>
            </w:r>
          </w:p>
        </w:tc>
      </w:tr>
      <w:tr w:rsidR="005C602D" w:rsidRPr="005C602D" w:rsidTr="005C602D">
        <w:trPr>
          <w:trHeight w:val="48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718 2 02 29999 10 0000 150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41 382,37</w:t>
            </w:r>
          </w:p>
        </w:tc>
      </w:tr>
      <w:tr w:rsidR="005C602D" w:rsidRPr="005C602D" w:rsidTr="005C602D">
        <w:trPr>
          <w:trHeight w:val="64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bCs/>
                <w:sz w:val="18"/>
                <w:szCs w:val="18"/>
              </w:rPr>
              <w:t>Субвенции бюджетам бюджетной системы Российской Федерации (межбюджетные субсидии)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bCs/>
                <w:sz w:val="18"/>
                <w:szCs w:val="18"/>
              </w:rPr>
              <w:t>718 2 02 30000 00 0000 150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276,30</w:t>
            </w:r>
          </w:p>
        </w:tc>
      </w:tr>
      <w:tr w:rsidR="005C602D" w:rsidRPr="005C602D" w:rsidTr="005C602D">
        <w:trPr>
          <w:trHeight w:val="75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718 2 02 35118 10 0000 150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209,80</w:t>
            </w:r>
          </w:p>
        </w:tc>
      </w:tr>
      <w:tr w:rsidR="005C602D" w:rsidRPr="005C602D" w:rsidTr="005C602D">
        <w:trPr>
          <w:trHeight w:val="9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718 2 02 35118 10 0000 150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209,80</w:t>
            </w:r>
          </w:p>
        </w:tc>
      </w:tr>
      <w:tr w:rsidR="005C602D" w:rsidRPr="005C602D" w:rsidTr="005C602D">
        <w:trPr>
          <w:trHeight w:val="767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718  2 02 30024 10 0000 150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66,50</w:t>
            </w:r>
          </w:p>
        </w:tc>
      </w:tr>
      <w:tr w:rsidR="005C602D" w:rsidRPr="005C602D" w:rsidTr="00FD163A">
        <w:trPr>
          <w:trHeight w:val="747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718  2 02 30024 10 0000 150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66,50</w:t>
            </w:r>
          </w:p>
        </w:tc>
      </w:tr>
      <w:tr w:rsidR="005C602D" w:rsidRPr="005C602D" w:rsidTr="00FD163A">
        <w:trPr>
          <w:trHeight w:val="2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b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bCs/>
                <w:sz w:val="18"/>
                <w:szCs w:val="18"/>
              </w:rPr>
              <w:t>718 2 02 40000 10 0000 150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2 149,11</w:t>
            </w:r>
          </w:p>
        </w:tc>
      </w:tr>
      <w:tr w:rsidR="005C602D" w:rsidRPr="005C602D" w:rsidTr="005C602D">
        <w:trPr>
          <w:trHeight w:val="272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718 2 02 40014 00 0000 150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240,31</w:t>
            </w:r>
          </w:p>
        </w:tc>
      </w:tr>
      <w:tr w:rsidR="005C602D" w:rsidRPr="005C602D" w:rsidTr="005C602D">
        <w:trPr>
          <w:trHeight w:val="272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718 2 02 40014 10 0000 150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240,31</w:t>
            </w:r>
          </w:p>
        </w:tc>
      </w:tr>
      <w:tr w:rsidR="005C602D" w:rsidRPr="005C602D" w:rsidTr="005C602D">
        <w:trPr>
          <w:trHeight w:val="553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718 2 02 49999 10 0000 150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1 908,80</w:t>
            </w:r>
          </w:p>
        </w:tc>
      </w:tr>
      <w:tr w:rsidR="005C602D" w:rsidRPr="005C602D" w:rsidTr="005C602D">
        <w:trPr>
          <w:trHeight w:val="272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02D" w:rsidRPr="005C602D" w:rsidRDefault="005C602D" w:rsidP="005C602D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718 2 19 00000 00 0000 000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-2,66</w:t>
            </w:r>
          </w:p>
        </w:tc>
      </w:tr>
      <w:tr w:rsidR="005C602D" w:rsidRPr="005C602D" w:rsidTr="005C602D">
        <w:trPr>
          <w:trHeight w:val="272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02D" w:rsidRPr="005C602D" w:rsidRDefault="005C602D" w:rsidP="005C602D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718 2 19 00000 10 0000 150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-2,66</w:t>
            </w:r>
          </w:p>
        </w:tc>
      </w:tr>
      <w:tr w:rsidR="005C602D" w:rsidRPr="005C602D" w:rsidTr="005C602D">
        <w:trPr>
          <w:trHeight w:val="272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02D" w:rsidRPr="005C602D" w:rsidRDefault="005C602D" w:rsidP="005C602D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718 2 19 60010 10 0000 150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-2,66</w:t>
            </w:r>
          </w:p>
        </w:tc>
      </w:tr>
      <w:tr w:rsidR="005C602D" w:rsidRPr="005C602D" w:rsidTr="00FD163A">
        <w:trPr>
          <w:trHeight w:val="4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bCs/>
                <w:sz w:val="18"/>
                <w:szCs w:val="18"/>
              </w:rPr>
              <w:t>Итого доходов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78 367,18</w:t>
            </w:r>
          </w:p>
        </w:tc>
      </w:tr>
    </w:tbl>
    <w:p w:rsidR="005C602D" w:rsidRPr="005C602D" w:rsidRDefault="005C602D" w:rsidP="005C602D">
      <w:pPr>
        <w:jc w:val="both"/>
        <w:rPr>
          <w:rFonts w:ascii="Courier New" w:hAnsi="Courier New" w:cs="Courier New"/>
          <w:sz w:val="18"/>
          <w:szCs w:val="18"/>
        </w:rPr>
      </w:pPr>
    </w:p>
    <w:p w:rsidR="005C602D" w:rsidRPr="005C602D" w:rsidRDefault="005C602D" w:rsidP="005C602D">
      <w:pPr>
        <w:jc w:val="right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Приложение № 3</w:t>
      </w:r>
    </w:p>
    <w:p w:rsidR="005C602D" w:rsidRPr="005C602D" w:rsidRDefault="005C602D" w:rsidP="005C602D">
      <w:pPr>
        <w:jc w:val="right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к решению Думы</w:t>
      </w:r>
    </w:p>
    <w:p w:rsidR="005C602D" w:rsidRPr="005C602D" w:rsidRDefault="005C602D" w:rsidP="005C602D">
      <w:pPr>
        <w:jc w:val="right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5C602D" w:rsidRPr="005C602D" w:rsidRDefault="005C602D" w:rsidP="005C602D">
      <w:pPr>
        <w:jc w:val="right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5C602D" w:rsidRPr="005C602D" w:rsidRDefault="005C602D" w:rsidP="005C602D">
      <w:pPr>
        <w:jc w:val="right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муниципального образования на 2024 год</w:t>
      </w:r>
    </w:p>
    <w:p w:rsidR="005C602D" w:rsidRPr="005C602D" w:rsidRDefault="005C602D" w:rsidP="005C602D">
      <w:pPr>
        <w:jc w:val="right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и на плановый период 2025 и 2026 годов»</w:t>
      </w:r>
    </w:p>
    <w:p w:rsidR="005C602D" w:rsidRPr="005C602D" w:rsidRDefault="005C602D" w:rsidP="005C602D">
      <w:pPr>
        <w:jc w:val="right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от 27.09.2024 г. № 34-120/РД</w:t>
      </w:r>
    </w:p>
    <w:p w:rsidR="005C602D" w:rsidRPr="005C602D" w:rsidRDefault="005C602D" w:rsidP="005C602D">
      <w:pPr>
        <w:jc w:val="right"/>
        <w:rPr>
          <w:rFonts w:ascii="Courier New" w:hAnsi="Courier New" w:cs="Courier New"/>
          <w:sz w:val="18"/>
          <w:szCs w:val="18"/>
        </w:rPr>
      </w:pPr>
    </w:p>
    <w:p w:rsidR="005C602D" w:rsidRPr="005C602D" w:rsidRDefault="005C602D" w:rsidP="005C602D">
      <w:pPr>
        <w:jc w:val="right"/>
        <w:rPr>
          <w:rFonts w:ascii="Courier New" w:hAnsi="Courier New" w:cs="Courier New"/>
          <w:sz w:val="18"/>
          <w:szCs w:val="18"/>
        </w:rPr>
      </w:pPr>
    </w:p>
    <w:p w:rsidR="005C602D" w:rsidRPr="005C602D" w:rsidRDefault="005C602D" w:rsidP="005C602D">
      <w:pPr>
        <w:jc w:val="center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 xml:space="preserve">РАСПРЕДЕЛЕНИЕ БЮДЖЕТНЫХ АССИГНОВАНИЙ ПО РАЗДЕЛАМ </w:t>
      </w:r>
      <w:r w:rsidRPr="005C602D">
        <w:rPr>
          <w:rFonts w:ascii="Courier New" w:hAnsi="Courier New" w:cs="Courier New"/>
          <w:sz w:val="18"/>
          <w:szCs w:val="18"/>
        </w:rPr>
        <w:tab/>
        <w:t>И ПОДРАЗДЕЛАМ КЛАССИФИКАЦИИ РАСХОДОВ БЮДЖЕТОВ НА 2024 ГО</w:t>
      </w:r>
      <w:r w:rsidR="00FD163A">
        <w:rPr>
          <w:rFonts w:ascii="Courier New" w:hAnsi="Courier New" w:cs="Courier New"/>
          <w:sz w:val="18"/>
          <w:szCs w:val="18"/>
        </w:rPr>
        <w:t>Д</w:t>
      </w:r>
      <w:r w:rsidR="00FD163A">
        <w:rPr>
          <w:rFonts w:ascii="Courier New" w:hAnsi="Courier New" w:cs="Courier New"/>
          <w:sz w:val="18"/>
          <w:szCs w:val="18"/>
        </w:rPr>
        <w:tab/>
      </w:r>
    </w:p>
    <w:p w:rsidR="005C602D" w:rsidRPr="005C602D" w:rsidRDefault="005C602D" w:rsidP="005C602D">
      <w:pPr>
        <w:jc w:val="right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тыс. рублей</w:t>
      </w: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5172"/>
        <w:gridCol w:w="960"/>
        <w:gridCol w:w="3948"/>
      </w:tblGrid>
      <w:tr w:rsidR="005C602D" w:rsidRPr="005C602D" w:rsidTr="00FD163A">
        <w:trPr>
          <w:trHeight w:val="300"/>
        </w:trPr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proofErr w:type="spellStart"/>
            <w:r w:rsidRPr="005C602D">
              <w:rPr>
                <w:rFonts w:ascii="Courier New" w:hAnsi="Courier New" w:cs="Courier New"/>
                <w:b/>
                <w:bCs/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3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b/>
                <w:bCs/>
                <w:sz w:val="18"/>
                <w:szCs w:val="18"/>
              </w:rPr>
              <w:t>Сумма</w:t>
            </w:r>
          </w:p>
        </w:tc>
      </w:tr>
      <w:tr w:rsidR="005C602D" w:rsidRPr="005C602D" w:rsidTr="00FD163A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0100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19 904,18</w:t>
            </w:r>
          </w:p>
        </w:tc>
      </w:tr>
      <w:tr w:rsidR="005C602D" w:rsidRPr="005C602D" w:rsidTr="00FD163A">
        <w:trPr>
          <w:trHeight w:val="73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2 129,65</w:t>
            </w:r>
          </w:p>
        </w:tc>
      </w:tr>
      <w:tr w:rsidR="005C602D" w:rsidRPr="005C602D" w:rsidTr="00FD163A">
        <w:trPr>
          <w:trHeight w:val="85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13 148,77</w:t>
            </w:r>
          </w:p>
        </w:tc>
      </w:tr>
      <w:tr w:rsidR="005C602D" w:rsidRPr="005C602D" w:rsidTr="00FD163A">
        <w:trPr>
          <w:trHeight w:val="276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Резервные фонды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720,00</w:t>
            </w:r>
          </w:p>
        </w:tc>
      </w:tr>
      <w:tr w:rsidR="005C602D" w:rsidRPr="005C602D" w:rsidTr="00FD163A">
        <w:trPr>
          <w:trHeight w:val="242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3 905,75</w:t>
            </w:r>
          </w:p>
        </w:tc>
      </w:tr>
      <w:tr w:rsidR="005C602D" w:rsidRPr="005C602D" w:rsidTr="00FD163A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НАЦИОНАЛЬНАЯ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0200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209,80</w:t>
            </w:r>
          </w:p>
        </w:tc>
      </w:tr>
      <w:tr w:rsidR="005C602D" w:rsidRPr="005C602D" w:rsidTr="00FD163A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209,80</w:t>
            </w:r>
          </w:p>
        </w:tc>
      </w:tr>
      <w:tr w:rsidR="005C602D" w:rsidRPr="005C602D" w:rsidTr="00FD163A">
        <w:trPr>
          <w:trHeight w:val="442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0300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765,25</w:t>
            </w:r>
          </w:p>
        </w:tc>
      </w:tr>
      <w:tr w:rsidR="005C602D" w:rsidRPr="005C602D" w:rsidTr="00FD163A">
        <w:trPr>
          <w:trHeight w:val="37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Гражданская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222,25</w:t>
            </w:r>
          </w:p>
        </w:tc>
      </w:tr>
      <w:tr w:rsidR="005C602D" w:rsidRPr="005C602D" w:rsidTr="00FD163A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543,00</w:t>
            </w:r>
          </w:p>
        </w:tc>
      </w:tr>
      <w:tr w:rsidR="005C602D" w:rsidRPr="005C602D" w:rsidTr="00FD163A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НАЦИОНАЛЬНАЯ ЭКОНОМИКА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0400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37 513,28</w:t>
            </w:r>
          </w:p>
        </w:tc>
      </w:tr>
      <w:tr w:rsidR="005C602D" w:rsidRPr="005C602D" w:rsidTr="00FD163A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37 463,28</w:t>
            </w:r>
          </w:p>
        </w:tc>
      </w:tr>
      <w:tr w:rsidR="005C602D" w:rsidRPr="005C602D" w:rsidTr="00FD163A">
        <w:trPr>
          <w:trHeight w:val="36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50,00</w:t>
            </w:r>
          </w:p>
        </w:tc>
      </w:tr>
      <w:tr w:rsidR="005C602D" w:rsidRPr="005C602D" w:rsidTr="00FD163A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0500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12 970,62</w:t>
            </w:r>
          </w:p>
        </w:tc>
      </w:tr>
      <w:tr w:rsidR="005C602D" w:rsidRPr="005C602D" w:rsidTr="00FD163A">
        <w:trPr>
          <w:trHeight w:val="27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0502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Благоустройство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12 970,62</w:t>
            </w:r>
          </w:p>
        </w:tc>
      </w:tr>
      <w:tr w:rsidR="005C602D" w:rsidRPr="005C602D" w:rsidTr="00FD163A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ОХРАНА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0600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6,00</w:t>
            </w:r>
          </w:p>
        </w:tc>
      </w:tr>
      <w:tr w:rsidR="005C602D" w:rsidRPr="005C602D" w:rsidTr="00FD163A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Другие вопросы в области охраны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6,00</w:t>
            </w:r>
          </w:p>
        </w:tc>
      </w:tr>
      <w:tr w:rsidR="005C602D" w:rsidRPr="005C602D" w:rsidTr="00FD163A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КУЛЬТУРА И КИНЕМАТОГРАФИЯ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0800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7 796,17</w:t>
            </w:r>
          </w:p>
        </w:tc>
      </w:tr>
      <w:tr w:rsidR="005C602D" w:rsidRPr="005C602D" w:rsidTr="00FD163A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7 796,17</w:t>
            </w:r>
          </w:p>
        </w:tc>
      </w:tr>
      <w:tr w:rsidR="005C602D" w:rsidRPr="005C602D" w:rsidTr="00FD163A">
        <w:trPr>
          <w:trHeight w:val="213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СОЦИАЛЬНАЯ ПОЛИТИКА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1000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499,12</w:t>
            </w:r>
          </w:p>
        </w:tc>
      </w:tr>
      <w:tr w:rsidR="005C602D" w:rsidRPr="005C602D" w:rsidTr="00FD163A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ПЕНСИОННОЕ ОБЕСПЕЧЕНИЕ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1001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499,12</w:t>
            </w:r>
          </w:p>
        </w:tc>
      </w:tr>
      <w:tr w:rsidR="005C602D" w:rsidRPr="005C602D" w:rsidTr="00FD163A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ФИЗЧЕСКАЯ КУЛЬТУРА И СПОРТ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1100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Физическая 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404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1300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13,87</w:t>
            </w:r>
          </w:p>
        </w:tc>
      </w:tr>
      <w:tr w:rsidR="005C602D" w:rsidRPr="005C602D" w:rsidTr="00FD163A">
        <w:trPr>
          <w:trHeight w:val="55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13,87</w:t>
            </w:r>
          </w:p>
        </w:tc>
      </w:tr>
      <w:tr w:rsidR="005C602D" w:rsidRPr="005C602D" w:rsidTr="00FD163A">
        <w:trPr>
          <w:trHeight w:val="526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1400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287,15</w:t>
            </w:r>
          </w:p>
        </w:tc>
      </w:tr>
      <w:tr w:rsidR="005C602D" w:rsidRPr="005C602D" w:rsidTr="00FD163A">
        <w:trPr>
          <w:trHeight w:val="6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287,15</w:t>
            </w:r>
          </w:p>
        </w:tc>
      </w:tr>
      <w:tr w:rsidR="005C602D" w:rsidRPr="005C602D" w:rsidTr="00FD163A">
        <w:trPr>
          <w:trHeight w:val="28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ИТОГО РАСХОДОВ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79 965,44</w:t>
            </w:r>
          </w:p>
        </w:tc>
      </w:tr>
    </w:tbl>
    <w:p w:rsidR="005C602D" w:rsidRPr="005C602D" w:rsidRDefault="005C602D" w:rsidP="005C602D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5C602D" w:rsidRPr="005C602D" w:rsidRDefault="005C602D" w:rsidP="005C602D">
      <w:pPr>
        <w:jc w:val="right"/>
        <w:rPr>
          <w:rFonts w:ascii="Courier New" w:hAnsi="Courier New" w:cs="Courier New"/>
          <w:sz w:val="18"/>
          <w:szCs w:val="18"/>
        </w:rPr>
      </w:pPr>
    </w:p>
    <w:p w:rsidR="005C602D" w:rsidRPr="005C602D" w:rsidRDefault="005C602D" w:rsidP="005C602D">
      <w:pPr>
        <w:jc w:val="right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Приложение № 5</w:t>
      </w:r>
    </w:p>
    <w:p w:rsidR="005C602D" w:rsidRPr="005C602D" w:rsidRDefault="005C602D" w:rsidP="005C602D">
      <w:pPr>
        <w:jc w:val="right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к решению Думы</w:t>
      </w:r>
    </w:p>
    <w:p w:rsidR="005C602D" w:rsidRPr="005C602D" w:rsidRDefault="005C602D" w:rsidP="005C602D">
      <w:pPr>
        <w:jc w:val="right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5C602D" w:rsidRPr="005C602D" w:rsidRDefault="005C602D" w:rsidP="005C602D">
      <w:pPr>
        <w:jc w:val="right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5C602D" w:rsidRPr="005C602D" w:rsidRDefault="005C602D" w:rsidP="005C602D">
      <w:pPr>
        <w:jc w:val="right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муниципального образования на 2024 год</w:t>
      </w:r>
    </w:p>
    <w:p w:rsidR="005C602D" w:rsidRPr="005C602D" w:rsidRDefault="005C602D" w:rsidP="005C602D">
      <w:pPr>
        <w:jc w:val="right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и на плановый период 2025 и 2026 годов»</w:t>
      </w:r>
    </w:p>
    <w:p w:rsidR="005C602D" w:rsidRPr="005C602D" w:rsidRDefault="005C602D" w:rsidP="005C602D">
      <w:pPr>
        <w:jc w:val="right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от 27.09.2024 г. № 34-120/РД</w:t>
      </w:r>
    </w:p>
    <w:p w:rsidR="005C602D" w:rsidRPr="005C602D" w:rsidRDefault="005C602D" w:rsidP="005C602D">
      <w:pPr>
        <w:jc w:val="right"/>
        <w:rPr>
          <w:rFonts w:ascii="Courier New" w:hAnsi="Courier New" w:cs="Courier New"/>
          <w:sz w:val="18"/>
          <w:szCs w:val="18"/>
        </w:rPr>
      </w:pPr>
    </w:p>
    <w:p w:rsidR="005C602D" w:rsidRPr="005C602D" w:rsidRDefault="005C602D" w:rsidP="005C602D">
      <w:pPr>
        <w:jc w:val="right"/>
        <w:rPr>
          <w:rFonts w:ascii="Courier New" w:hAnsi="Courier New" w:cs="Courier New"/>
          <w:sz w:val="18"/>
          <w:szCs w:val="18"/>
        </w:rPr>
      </w:pPr>
    </w:p>
    <w:p w:rsidR="005C602D" w:rsidRPr="005C602D" w:rsidRDefault="005C602D" w:rsidP="005C602D">
      <w:pPr>
        <w:jc w:val="center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 xml:space="preserve">РАСПРЕДЕЛЕНИЕ БЮДЖЕТНЫХ АССИГНОВАНИЙ ПОДРАЗДЕЛАМ ПО РАЗДЕЛАМ, ПОДРАЗДЕЛАМ, ЦЕЛЕВЫМ СТАТЬЯМ И ВИДАМ </w:t>
      </w:r>
      <w:r w:rsidRPr="005C602D">
        <w:rPr>
          <w:rFonts w:ascii="Courier New" w:hAnsi="Courier New" w:cs="Courier New"/>
          <w:sz w:val="18"/>
          <w:szCs w:val="18"/>
        </w:rPr>
        <w:tab/>
        <w:t>РАСХОДОВ КЛАССИФИКАЦИИ РАСХОДОВ БЮДЖЕТОВ НА 2024 ГОД</w:t>
      </w:r>
    </w:p>
    <w:p w:rsidR="005C602D" w:rsidRPr="005C602D" w:rsidRDefault="005C602D" w:rsidP="005C602D">
      <w:pPr>
        <w:jc w:val="right"/>
        <w:rPr>
          <w:rFonts w:ascii="Courier New" w:hAnsi="Courier New" w:cs="Courier New"/>
          <w:sz w:val="18"/>
          <w:szCs w:val="18"/>
        </w:rPr>
      </w:pPr>
    </w:p>
    <w:p w:rsidR="005C602D" w:rsidRPr="005C602D" w:rsidRDefault="005C602D" w:rsidP="005C602D">
      <w:pPr>
        <w:jc w:val="right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1"/>
        <w:gridCol w:w="2181"/>
        <w:gridCol w:w="854"/>
        <w:gridCol w:w="2407"/>
      </w:tblGrid>
      <w:tr w:rsidR="005C602D" w:rsidRPr="005C602D" w:rsidTr="00FD163A">
        <w:trPr>
          <w:trHeight w:val="300"/>
        </w:trPr>
        <w:tc>
          <w:tcPr>
            <w:tcW w:w="4731" w:type="dxa"/>
            <w:vMerge w:val="restart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Наименование</w:t>
            </w:r>
          </w:p>
        </w:tc>
        <w:tc>
          <w:tcPr>
            <w:tcW w:w="3035" w:type="dxa"/>
            <w:gridSpan w:val="2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КБК</w:t>
            </w:r>
          </w:p>
        </w:tc>
        <w:tc>
          <w:tcPr>
            <w:tcW w:w="2407" w:type="dxa"/>
            <w:vMerge w:val="restart"/>
            <w:shd w:val="clear" w:color="auto" w:fill="auto"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Сумма</w:t>
            </w:r>
          </w:p>
        </w:tc>
      </w:tr>
      <w:tr w:rsidR="005C602D" w:rsidRPr="005C602D" w:rsidTr="00FD163A">
        <w:trPr>
          <w:trHeight w:val="1020"/>
        </w:trPr>
        <w:tc>
          <w:tcPr>
            <w:tcW w:w="4731" w:type="dxa"/>
            <w:vMerge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КЦСР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КВР</w:t>
            </w:r>
          </w:p>
        </w:tc>
        <w:tc>
          <w:tcPr>
            <w:tcW w:w="2407" w:type="dxa"/>
            <w:vMerge/>
            <w:shd w:val="clear" w:color="auto" w:fill="auto"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</w:tr>
      <w:tr w:rsidR="005C602D" w:rsidRPr="005C602D" w:rsidTr="00FD163A">
        <w:trPr>
          <w:trHeight w:val="285"/>
        </w:trPr>
        <w:tc>
          <w:tcPr>
            <w:tcW w:w="473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В С Е Г О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79 965,44</w:t>
            </w:r>
          </w:p>
        </w:tc>
      </w:tr>
      <w:tr w:rsidR="005C602D" w:rsidRPr="005C602D" w:rsidTr="00FD163A">
        <w:trPr>
          <w:trHeight w:val="285"/>
        </w:trPr>
        <w:tc>
          <w:tcPr>
            <w:tcW w:w="473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ОБЩЕГОСУДАРСТВЕННЫЕ ВОПРОСЫ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0000000000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19 904,18</w:t>
            </w:r>
          </w:p>
        </w:tc>
      </w:tr>
      <w:tr w:rsidR="005C602D" w:rsidRPr="005C602D" w:rsidTr="00FD163A">
        <w:trPr>
          <w:trHeight w:val="63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0000000000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2 129,65</w:t>
            </w:r>
          </w:p>
        </w:tc>
      </w:tr>
      <w:tr w:rsidR="005C602D" w:rsidRPr="005C602D" w:rsidTr="00FD163A">
        <w:trPr>
          <w:trHeight w:val="52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2 129,65</w:t>
            </w:r>
          </w:p>
        </w:tc>
      </w:tr>
      <w:tr w:rsidR="005C602D" w:rsidRPr="005C602D" w:rsidTr="00FD163A">
        <w:trPr>
          <w:trHeight w:val="55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2 129,65</w:t>
            </w:r>
          </w:p>
        </w:tc>
      </w:tr>
      <w:tr w:rsidR="005C602D" w:rsidRPr="005C602D" w:rsidTr="00FD163A">
        <w:trPr>
          <w:trHeight w:val="28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2 129,65</w:t>
            </w:r>
          </w:p>
        </w:tc>
      </w:tr>
      <w:tr w:rsidR="005C602D" w:rsidRPr="005C602D" w:rsidTr="00FD163A">
        <w:trPr>
          <w:trHeight w:val="82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2 129,65</w:t>
            </w:r>
          </w:p>
        </w:tc>
      </w:tr>
      <w:tr w:rsidR="005C602D" w:rsidRPr="005C602D" w:rsidTr="00FD163A">
        <w:trPr>
          <w:trHeight w:val="91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13 148,77</w:t>
            </w:r>
          </w:p>
        </w:tc>
      </w:tr>
      <w:tr w:rsidR="005C602D" w:rsidRPr="005C602D" w:rsidTr="00FD163A">
        <w:trPr>
          <w:trHeight w:val="60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13 082,27</w:t>
            </w:r>
          </w:p>
        </w:tc>
      </w:tr>
      <w:tr w:rsidR="005C602D" w:rsidRPr="005C602D" w:rsidTr="00FD163A">
        <w:trPr>
          <w:trHeight w:val="52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13 082,27</w:t>
            </w:r>
          </w:p>
        </w:tc>
      </w:tr>
      <w:tr w:rsidR="005C602D" w:rsidRPr="005C602D" w:rsidTr="00FD163A">
        <w:trPr>
          <w:trHeight w:val="34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13 082,27</w:t>
            </w:r>
          </w:p>
        </w:tc>
      </w:tr>
      <w:tr w:rsidR="005C602D" w:rsidRPr="005C602D" w:rsidTr="00FD163A">
        <w:trPr>
          <w:trHeight w:val="79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11 432,90</w:t>
            </w:r>
          </w:p>
        </w:tc>
      </w:tr>
      <w:tr w:rsidR="005C602D" w:rsidRPr="005C602D" w:rsidTr="00FD163A">
        <w:trPr>
          <w:trHeight w:val="52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1 565,37</w:t>
            </w:r>
          </w:p>
        </w:tc>
      </w:tr>
      <w:tr w:rsidR="005C602D" w:rsidRPr="005C602D" w:rsidTr="00FD163A">
        <w:trPr>
          <w:trHeight w:val="28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84,00</w:t>
            </w:r>
          </w:p>
        </w:tc>
      </w:tr>
      <w:tr w:rsidR="005C602D" w:rsidRPr="005C602D" w:rsidTr="00FD163A">
        <w:trPr>
          <w:trHeight w:val="46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91.2.00.00000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66,50</w:t>
            </w:r>
          </w:p>
        </w:tc>
      </w:tr>
      <w:tr w:rsidR="005C602D" w:rsidRPr="005C602D" w:rsidTr="00FD163A">
        <w:trPr>
          <w:trHeight w:val="52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91.2.00.73110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65,80</w:t>
            </w:r>
          </w:p>
        </w:tc>
      </w:tr>
      <w:tr w:rsidR="005C602D" w:rsidRPr="005C602D" w:rsidTr="00FD163A">
        <w:trPr>
          <w:trHeight w:val="73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91.2.00.73110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65,80</w:t>
            </w:r>
          </w:p>
        </w:tc>
      </w:tr>
      <w:tr w:rsidR="005C602D" w:rsidRPr="005C602D" w:rsidTr="00FD163A">
        <w:trPr>
          <w:trHeight w:val="54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91.2.00.73150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0,70</w:t>
            </w:r>
          </w:p>
        </w:tc>
      </w:tr>
      <w:tr w:rsidR="005C602D" w:rsidRPr="005C602D" w:rsidTr="00FD163A">
        <w:trPr>
          <w:trHeight w:val="129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91.2.00.73150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0,70</w:t>
            </w:r>
          </w:p>
        </w:tc>
      </w:tr>
      <w:tr w:rsidR="005C602D" w:rsidRPr="005C602D" w:rsidTr="00FD163A">
        <w:trPr>
          <w:trHeight w:val="46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91.2.00.73150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0,70</w:t>
            </w:r>
          </w:p>
        </w:tc>
      </w:tr>
      <w:tr w:rsidR="005C602D" w:rsidRPr="005C602D" w:rsidTr="00FD163A">
        <w:trPr>
          <w:trHeight w:val="42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ПРОВЕДЕНИЕ ВЫБОРОВ и РЕФЕРЕНДУМОВ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30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Проведение выборов и референдумов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91.1.00.60003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34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91.1.00.60003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28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Резервные фонды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720,00</w:t>
            </w:r>
          </w:p>
        </w:tc>
      </w:tr>
      <w:tr w:rsidR="005C602D" w:rsidRPr="005C602D" w:rsidTr="00FD163A">
        <w:trPr>
          <w:trHeight w:val="27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Резервный фонд администрации муниципального образования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91.1.00.60004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720,00</w:t>
            </w:r>
          </w:p>
        </w:tc>
      </w:tr>
      <w:tr w:rsidR="005C602D" w:rsidRPr="005C602D" w:rsidTr="00FD163A">
        <w:trPr>
          <w:trHeight w:val="270"/>
        </w:trPr>
        <w:tc>
          <w:tcPr>
            <w:tcW w:w="4731" w:type="dxa"/>
            <w:shd w:val="clear" w:color="auto" w:fill="auto"/>
          </w:tcPr>
          <w:p w:rsidR="005C602D" w:rsidRPr="005C602D" w:rsidRDefault="005C602D" w:rsidP="005C602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Иные бюджетные ассигнования</w:t>
            </w:r>
          </w:p>
        </w:tc>
        <w:tc>
          <w:tcPr>
            <w:tcW w:w="2181" w:type="dxa"/>
            <w:shd w:val="clear" w:color="auto" w:fill="auto"/>
            <w:noWrap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91.1.00.60004</w:t>
            </w:r>
          </w:p>
        </w:tc>
        <w:tc>
          <w:tcPr>
            <w:tcW w:w="854" w:type="dxa"/>
            <w:shd w:val="clear" w:color="auto" w:fill="auto"/>
            <w:noWrap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2407" w:type="dxa"/>
            <w:shd w:val="clear" w:color="auto" w:fill="auto"/>
            <w:noWrap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720,00</w:t>
            </w:r>
          </w:p>
        </w:tc>
      </w:tr>
      <w:tr w:rsidR="005C602D" w:rsidRPr="005C602D" w:rsidTr="00FD163A">
        <w:trPr>
          <w:trHeight w:val="28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ДРУГИЕ ОБЩЕГОСУДАРСТВЕННЫЕ ВОПРОСЫ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3 905,75</w:t>
            </w:r>
          </w:p>
        </w:tc>
      </w:tr>
      <w:tr w:rsidR="005C602D" w:rsidRPr="005C602D" w:rsidTr="00FD163A">
        <w:trPr>
          <w:trHeight w:val="52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3 905,75</w:t>
            </w:r>
          </w:p>
        </w:tc>
      </w:tr>
      <w:tr w:rsidR="005C602D" w:rsidRPr="005C602D" w:rsidTr="00FD163A">
        <w:trPr>
          <w:trHeight w:val="58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3 905,75</w:t>
            </w:r>
          </w:p>
        </w:tc>
      </w:tr>
      <w:tr w:rsidR="005C602D" w:rsidRPr="005C602D" w:rsidTr="00FD163A">
        <w:trPr>
          <w:trHeight w:val="48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3 899,63</w:t>
            </w:r>
          </w:p>
        </w:tc>
      </w:tr>
      <w:tr w:rsidR="005C602D" w:rsidRPr="005C602D" w:rsidTr="00FD163A">
        <w:trPr>
          <w:trHeight w:val="81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3 131,75</w:t>
            </w:r>
          </w:p>
        </w:tc>
      </w:tr>
      <w:tr w:rsidR="005C602D" w:rsidRPr="005C602D" w:rsidTr="00FD163A">
        <w:trPr>
          <w:trHeight w:val="61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758,52</w:t>
            </w:r>
          </w:p>
        </w:tc>
      </w:tr>
      <w:tr w:rsidR="005C602D" w:rsidRPr="005C602D" w:rsidTr="00FD163A">
        <w:trPr>
          <w:trHeight w:val="36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9,36</w:t>
            </w:r>
          </w:p>
        </w:tc>
      </w:tr>
      <w:tr w:rsidR="005C602D" w:rsidRPr="005C602D" w:rsidTr="00FD163A">
        <w:trPr>
          <w:trHeight w:val="40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Иные мероприятия в сфере установленных функций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6,12</w:t>
            </w:r>
          </w:p>
        </w:tc>
      </w:tr>
      <w:tr w:rsidR="005C602D" w:rsidRPr="005C602D" w:rsidTr="00FD163A">
        <w:trPr>
          <w:trHeight w:val="43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6,12</w:t>
            </w:r>
          </w:p>
        </w:tc>
      </w:tr>
      <w:tr w:rsidR="005C602D" w:rsidRPr="005C602D" w:rsidTr="00FD163A">
        <w:trPr>
          <w:trHeight w:val="40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Мероприятия, проводимые к юбилейным и знаменательным датам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91.1.00.60013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51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91.1.00.60013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57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91.1.00.60202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42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НАЦИОНАЛЬНАЯ ОБОРОНА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209,80</w:t>
            </w:r>
          </w:p>
        </w:tc>
      </w:tr>
      <w:tr w:rsidR="005C602D" w:rsidRPr="005C602D" w:rsidTr="00FD163A">
        <w:trPr>
          <w:trHeight w:val="360"/>
        </w:trPr>
        <w:tc>
          <w:tcPr>
            <w:tcW w:w="473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209,80</w:t>
            </w:r>
          </w:p>
        </w:tc>
      </w:tr>
      <w:tr w:rsidR="005C602D" w:rsidRPr="005C602D" w:rsidTr="00FD163A">
        <w:trPr>
          <w:trHeight w:val="57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209,80</w:t>
            </w:r>
          </w:p>
        </w:tc>
      </w:tr>
      <w:tr w:rsidR="005C602D" w:rsidRPr="005C602D" w:rsidTr="00FD163A">
        <w:trPr>
          <w:trHeight w:val="58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209,80</w:t>
            </w:r>
          </w:p>
        </w:tc>
      </w:tr>
      <w:tr w:rsidR="005C602D" w:rsidRPr="005C602D" w:rsidTr="00FD163A">
        <w:trPr>
          <w:trHeight w:val="28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209,80</w:t>
            </w:r>
          </w:p>
        </w:tc>
      </w:tr>
      <w:tr w:rsidR="005C602D" w:rsidRPr="005C602D" w:rsidTr="00FD163A">
        <w:trPr>
          <w:trHeight w:val="48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63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765,25</w:t>
            </w:r>
          </w:p>
        </w:tc>
      </w:tr>
      <w:tr w:rsidR="005C602D" w:rsidRPr="005C602D" w:rsidTr="00FD163A">
        <w:trPr>
          <w:trHeight w:val="42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Гражданская оборона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222,25</w:t>
            </w:r>
          </w:p>
        </w:tc>
      </w:tr>
      <w:tr w:rsidR="005C602D" w:rsidRPr="005C602D" w:rsidTr="00FD163A">
        <w:trPr>
          <w:trHeight w:val="51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222,25</w:t>
            </w:r>
          </w:p>
        </w:tc>
      </w:tr>
      <w:tr w:rsidR="005C602D" w:rsidRPr="005C602D" w:rsidTr="00FD163A">
        <w:trPr>
          <w:trHeight w:val="39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мероприятия в сфере установленных функций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222,25</w:t>
            </w:r>
          </w:p>
        </w:tc>
      </w:tr>
      <w:tr w:rsidR="005C602D" w:rsidRPr="005C602D" w:rsidTr="00FD163A">
        <w:trPr>
          <w:trHeight w:val="57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222,25</w:t>
            </w:r>
          </w:p>
        </w:tc>
      </w:tr>
      <w:tr w:rsidR="005C602D" w:rsidRPr="005C602D" w:rsidTr="00FD163A">
        <w:trPr>
          <w:trHeight w:val="94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543,00</w:t>
            </w:r>
          </w:p>
        </w:tc>
      </w:tr>
      <w:tr w:rsidR="005C602D" w:rsidRPr="005C602D" w:rsidTr="00FD163A">
        <w:trPr>
          <w:trHeight w:val="37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543,00</w:t>
            </w:r>
          </w:p>
        </w:tc>
      </w:tr>
      <w:tr w:rsidR="005C602D" w:rsidRPr="005C602D" w:rsidTr="00FD163A">
        <w:trPr>
          <w:trHeight w:val="76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"Обеспечение пожарной безопасности на территории Голоустненского муниципального образования на 2021-2023 годы"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543,00</w:t>
            </w:r>
          </w:p>
        </w:tc>
      </w:tr>
      <w:tr w:rsidR="005C602D" w:rsidRPr="005C602D" w:rsidTr="00FD163A">
        <w:trPr>
          <w:trHeight w:val="58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21.4.00.99015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243,00</w:t>
            </w:r>
          </w:p>
        </w:tc>
      </w:tr>
      <w:tr w:rsidR="005C602D" w:rsidRPr="005C602D" w:rsidTr="00FD163A">
        <w:trPr>
          <w:trHeight w:val="46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21.4.00.99015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243,00</w:t>
            </w:r>
          </w:p>
        </w:tc>
      </w:tr>
      <w:tr w:rsidR="005C602D" w:rsidRPr="005C602D" w:rsidTr="00FD163A">
        <w:trPr>
          <w:trHeight w:val="36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Иные мероприятия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21.4.00.99020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300,00</w:t>
            </w:r>
          </w:p>
        </w:tc>
      </w:tr>
      <w:tr w:rsidR="005C602D" w:rsidRPr="005C602D" w:rsidTr="00FD163A">
        <w:trPr>
          <w:trHeight w:val="58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21.4.00.99020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300,00</w:t>
            </w:r>
          </w:p>
        </w:tc>
      </w:tr>
      <w:tr w:rsidR="005C602D" w:rsidRPr="005C602D" w:rsidTr="00FD163A">
        <w:trPr>
          <w:trHeight w:val="34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НАЦИОНАЛЬНАЯ ЭКОНОМИКА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37 513,28</w:t>
            </w:r>
          </w:p>
        </w:tc>
      </w:tr>
      <w:tr w:rsidR="005C602D" w:rsidRPr="005C602D" w:rsidTr="00FD163A">
        <w:trPr>
          <w:trHeight w:val="54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Дорожное хозяйство (дорожные фонды)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37 463,28</w:t>
            </w:r>
          </w:p>
        </w:tc>
      </w:tr>
      <w:tr w:rsidR="005C602D" w:rsidRPr="005C602D" w:rsidTr="00FD163A">
        <w:trPr>
          <w:trHeight w:val="39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591,38</w:t>
            </w:r>
          </w:p>
        </w:tc>
      </w:tr>
      <w:tr w:rsidR="005C602D" w:rsidRPr="005C602D" w:rsidTr="00FD163A">
        <w:trPr>
          <w:trHeight w:val="58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591,38</w:t>
            </w:r>
          </w:p>
        </w:tc>
      </w:tr>
      <w:tr w:rsidR="005C602D" w:rsidRPr="005C602D" w:rsidTr="00FD163A">
        <w:trPr>
          <w:trHeight w:val="57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591,38</w:t>
            </w:r>
          </w:p>
        </w:tc>
      </w:tr>
      <w:tr w:rsidR="005C602D" w:rsidRPr="005C602D" w:rsidTr="00FD163A">
        <w:trPr>
          <w:trHeight w:val="45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Текущий ремонт в сфере установленных функций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91.1.00.60009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591,38</w:t>
            </w:r>
          </w:p>
        </w:tc>
      </w:tr>
      <w:tr w:rsidR="005C602D" w:rsidRPr="005C602D" w:rsidTr="00FD163A">
        <w:trPr>
          <w:trHeight w:val="57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91.1.00.60009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591,38</w:t>
            </w:r>
          </w:p>
        </w:tc>
      </w:tr>
      <w:tr w:rsidR="005C602D" w:rsidRPr="005C602D" w:rsidTr="00FD163A">
        <w:trPr>
          <w:trHeight w:val="31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мероприятия в сфере установленных функций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55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31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Разработка проектно-сметной документации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91.1.00.60021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45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91.1.00.60021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31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36 871,90</w:t>
            </w:r>
          </w:p>
        </w:tc>
      </w:tr>
      <w:tr w:rsidR="005C602D" w:rsidRPr="005C602D" w:rsidTr="00FD163A">
        <w:trPr>
          <w:trHeight w:val="52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20.1.00.99000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3 171,92</w:t>
            </w:r>
          </w:p>
        </w:tc>
      </w:tr>
      <w:tr w:rsidR="005C602D" w:rsidRPr="005C602D" w:rsidTr="00FD163A">
        <w:trPr>
          <w:trHeight w:val="52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мероприятия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20.1.00.99020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235,00</w:t>
            </w:r>
          </w:p>
        </w:tc>
      </w:tr>
      <w:tr w:rsidR="005C602D" w:rsidRPr="005C602D" w:rsidTr="00FD163A">
        <w:trPr>
          <w:trHeight w:val="49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20.1.00.99020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235,00</w:t>
            </w:r>
          </w:p>
        </w:tc>
      </w:tr>
      <w:tr w:rsidR="005C602D" w:rsidRPr="005C602D" w:rsidTr="00FD163A">
        <w:trPr>
          <w:trHeight w:val="82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Реализация мероприятий по  ремонту и содержанию автомобильных дорог общего пользования местного значения, в рамках муниципальной программы за счет средств местного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20.1.00.99026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2 936,92</w:t>
            </w:r>
          </w:p>
        </w:tc>
      </w:tr>
      <w:tr w:rsidR="005C602D" w:rsidRPr="005C602D" w:rsidTr="00FD163A">
        <w:trPr>
          <w:trHeight w:val="49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20.1.00.99026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2 936,92</w:t>
            </w:r>
          </w:p>
        </w:tc>
      </w:tr>
      <w:tr w:rsidR="005C602D" w:rsidRPr="005C602D" w:rsidTr="00FD163A">
        <w:trPr>
          <w:trHeight w:val="84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Осуществление дорожной деятельности в отношении автомобильных дорог общего пользования местного значения, входящих в транспортный каркас Иркутской области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20.1.00.S2916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33 699,98</w:t>
            </w:r>
          </w:p>
        </w:tc>
      </w:tr>
      <w:tr w:rsidR="005C602D" w:rsidRPr="005C602D" w:rsidTr="00FD163A">
        <w:trPr>
          <w:trHeight w:val="55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20.1.00.S2916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33 699,98</w:t>
            </w:r>
          </w:p>
        </w:tc>
      </w:tr>
      <w:tr w:rsidR="005C602D" w:rsidRPr="005C602D" w:rsidTr="00FD163A">
        <w:trPr>
          <w:trHeight w:val="58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50,00</w:t>
            </w:r>
          </w:p>
        </w:tc>
      </w:tr>
      <w:tr w:rsidR="005C602D" w:rsidRPr="005C602D" w:rsidTr="00FD163A">
        <w:trPr>
          <w:trHeight w:val="40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50,00</w:t>
            </w:r>
          </w:p>
        </w:tc>
      </w:tr>
      <w:tr w:rsidR="005C602D" w:rsidRPr="005C602D" w:rsidTr="00FD163A">
        <w:trPr>
          <w:trHeight w:val="57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Муниципальная программа "Территориальное развитие Голоустненского муниципального образования на 2018-2023 годы"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50,00</w:t>
            </w:r>
          </w:p>
        </w:tc>
      </w:tr>
      <w:tr w:rsidR="005C602D" w:rsidRPr="005C602D" w:rsidTr="00FD163A">
        <w:trPr>
          <w:trHeight w:val="55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22.1.00.99019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50,00</w:t>
            </w:r>
          </w:p>
        </w:tc>
      </w:tr>
      <w:tr w:rsidR="005C602D" w:rsidRPr="005C602D" w:rsidTr="00FD163A">
        <w:trPr>
          <w:trHeight w:val="52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22.1.00.99019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50,00</w:t>
            </w:r>
          </w:p>
        </w:tc>
      </w:tr>
      <w:tr w:rsidR="005C602D" w:rsidRPr="005C602D" w:rsidTr="00FD163A">
        <w:trPr>
          <w:trHeight w:val="63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22.1.00.72984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51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22.1.00.72984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55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Субсидии на актуализацию документов градостроительного зонирования.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22.1.00.S2984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52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22.1.00.S2984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45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"ЖИЛИЩНО-КОММУНАЛЬНОЕ ХОЗЯЙСТВО"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12 970,62</w:t>
            </w:r>
          </w:p>
        </w:tc>
      </w:tr>
      <w:tr w:rsidR="005C602D" w:rsidRPr="005C602D" w:rsidTr="00FD163A">
        <w:trPr>
          <w:trHeight w:val="45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Коммунальное хозяйство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45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108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60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97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региональных программ в области энергосбережения и повышения энергетической эффективности за счет средств местного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20.9.00.99013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52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20.9.00.99013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64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Субсидии местным бюджетам на содействие развитию и модернизации электроэнергетики в Иркутской области 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20.9.00.S2981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63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20.9.00.S2981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33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lastRenderedPageBreak/>
              <w:t xml:space="preserve">Благоустройство в границах поселения 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12 970,62</w:t>
            </w:r>
          </w:p>
        </w:tc>
      </w:tr>
      <w:tr w:rsidR="005C602D" w:rsidRPr="005C602D" w:rsidTr="00FD163A">
        <w:trPr>
          <w:trHeight w:val="60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720,10</w:t>
            </w:r>
          </w:p>
        </w:tc>
      </w:tr>
      <w:tr w:rsidR="005C602D" w:rsidRPr="005C602D" w:rsidTr="00FD163A">
        <w:trPr>
          <w:trHeight w:val="60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Мероприятия в области жилищно-коммунального хозяйства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91.1.00.60100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720,10</w:t>
            </w:r>
          </w:p>
        </w:tc>
      </w:tr>
      <w:tr w:rsidR="005C602D" w:rsidRPr="005C602D" w:rsidTr="00FD163A">
        <w:trPr>
          <w:trHeight w:val="40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Уличное освещение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91.1.00.60101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612,98</w:t>
            </w:r>
          </w:p>
        </w:tc>
      </w:tr>
      <w:tr w:rsidR="005C602D" w:rsidRPr="005C602D" w:rsidTr="00FD163A">
        <w:trPr>
          <w:trHeight w:val="46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91.1.00.60101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612,98</w:t>
            </w:r>
          </w:p>
        </w:tc>
      </w:tr>
      <w:tr w:rsidR="005C602D" w:rsidRPr="005C602D" w:rsidTr="00FD163A">
        <w:trPr>
          <w:trHeight w:val="55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91.1.00.60105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107,12</w:t>
            </w:r>
          </w:p>
        </w:tc>
      </w:tr>
      <w:tr w:rsidR="005C602D" w:rsidRPr="005C602D" w:rsidTr="00FD163A">
        <w:trPr>
          <w:trHeight w:val="52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91.1.00.60105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107,12</w:t>
            </w:r>
          </w:p>
        </w:tc>
      </w:tr>
      <w:tr w:rsidR="005C602D" w:rsidRPr="005C602D" w:rsidTr="00FD163A">
        <w:trPr>
          <w:trHeight w:val="37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91.4.00.00000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11 500,52</w:t>
            </w:r>
          </w:p>
        </w:tc>
      </w:tr>
      <w:tr w:rsidR="005C602D" w:rsidRPr="005C602D" w:rsidTr="00FD163A">
        <w:trPr>
          <w:trHeight w:val="37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91.4.00.S2370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859,58</w:t>
            </w:r>
          </w:p>
        </w:tc>
      </w:tr>
      <w:tr w:rsidR="005C602D" w:rsidRPr="005C602D" w:rsidTr="00FD163A">
        <w:trPr>
          <w:trHeight w:val="49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91.4.00.S2370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859,58</w:t>
            </w:r>
          </w:p>
        </w:tc>
      </w:tr>
      <w:tr w:rsidR="005C602D" w:rsidRPr="005C602D" w:rsidTr="00FD163A">
        <w:trPr>
          <w:trHeight w:val="40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Финансовая поддержка реализации инициативных проектов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91.4.00.S2380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4 862,22</w:t>
            </w:r>
          </w:p>
        </w:tc>
      </w:tr>
      <w:tr w:rsidR="005C602D" w:rsidRPr="005C602D" w:rsidTr="00FD163A">
        <w:trPr>
          <w:trHeight w:val="55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91.4.00.S2380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4 862,22</w:t>
            </w:r>
          </w:p>
        </w:tc>
      </w:tr>
      <w:tr w:rsidR="005C602D" w:rsidRPr="005C602D" w:rsidTr="00FD163A">
        <w:trPr>
          <w:trHeight w:val="555"/>
        </w:trPr>
        <w:tc>
          <w:tcPr>
            <w:tcW w:w="4731" w:type="dxa"/>
            <w:shd w:val="clear" w:color="auto" w:fill="auto"/>
            <w:vAlign w:val="bottom"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Реализация проектов по благоустройству общественных пространств на сельских территориях в рамках обеспечения комплексного развития сельских территорий</w:t>
            </w:r>
          </w:p>
        </w:tc>
        <w:tc>
          <w:tcPr>
            <w:tcW w:w="2181" w:type="dxa"/>
            <w:shd w:val="clear" w:color="auto" w:fill="auto"/>
            <w:noWrap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91.4.00.</w:t>
            </w: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val="en-US" w:eastAsia="en-US"/>
              </w:rPr>
              <w:t>S</w:t>
            </w: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5762</w:t>
            </w:r>
          </w:p>
        </w:tc>
        <w:tc>
          <w:tcPr>
            <w:tcW w:w="854" w:type="dxa"/>
            <w:shd w:val="clear" w:color="auto" w:fill="auto"/>
            <w:noWrap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5 778,71</w:t>
            </w:r>
          </w:p>
        </w:tc>
      </w:tr>
      <w:tr w:rsidR="005C602D" w:rsidRPr="005C602D" w:rsidTr="00FD163A">
        <w:trPr>
          <w:trHeight w:val="555"/>
        </w:trPr>
        <w:tc>
          <w:tcPr>
            <w:tcW w:w="4731" w:type="dxa"/>
            <w:shd w:val="clear" w:color="auto" w:fill="auto"/>
            <w:vAlign w:val="bottom"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91.4.00.</w:t>
            </w:r>
            <w:r w:rsidRPr="005C602D">
              <w:rPr>
                <w:rFonts w:ascii="Courier New" w:eastAsia="Calibri" w:hAnsi="Courier New" w:cs="Courier New"/>
                <w:sz w:val="18"/>
                <w:szCs w:val="18"/>
                <w:lang w:val="en-US" w:eastAsia="en-US"/>
              </w:rPr>
              <w:t>S</w:t>
            </w: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5762</w:t>
            </w:r>
          </w:p>
        </w:tc>
        <w:tc>
          <w:tcPr>
            <w:tcW w:w="854" w:type="dxa"/>
            <w:shd w:val="clear" w:color="auto" w:fill="auto"/>
            <w:noWrap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5 778,71</w:t>
            </w:r>
          </w:p>
        </w:tc>
      </w:tr>
      <w:tr w:rsidR="005C602D" w:rsidRPr="005C602D" w:rsidTr="00FD163A">
        <w:trPr>
          <w:trHeight w:val="48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750,00</w:t>
            </w:r>
          </w:p>
        </w:tc>
      </w:tr>
      <w:tr w:rsidR="005C602D" w:rsidRPr="005C602D" w:rsidTr="00FD163A">
        <w:trPr>
          <w:trHeight w:val="105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20.9.00.00000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750,00</w:t>
            </w:r>
          </w:p>
        </w:tc>
      </w:tr>
      <w:tr w:rsidR="005C602D" w:rsidRPr="005C602D" w:rsidTr="00FD163A">
        <w:trPr>
          <w:trHeight w:val="51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750,00</w:t>
            </w:r>
          </w:p>
        </w:tc>
      </w:tr>
      <w:tr w:rsidR="005C602D" w:rsidRPr="005C602D" w:rsidTr="00FD163A">
        <w:trPr>
          <w:trHeight w:val="40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мероприятия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20.9.00.99020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750,00</w:t>
            </w:r>
          </w:p>
        </w:tc>
      </w:tr>
      <w:tr w:rsidR="005C602D" w:rsidRPr="005C602D" w:rsidTr="00FD163A">
        <w:trPr>
          <w:trHeight w:val="51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20.9.00.99020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750,00</w:t>
            </w:r>
          </w:p>
        </w:tc>
      </w:tr>
      <w:tr w:rsidR="005C602D" w:rsidRPr="005C602D" w:rsidTr="00FD163A">
        <w:trPr>
          <w:trHeight w:val="40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20.9.00.S2370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49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20.9.00.S2370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37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69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22.8.00.00000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55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Мероприятия по формированию современной городской среды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22.8.F2.55551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55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22.8.F2.55551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42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ОХРАНА ОКРУЖАЮЩЕЙ СРЕДЫ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6,00</w:t>
            </w:r>
          </w:p>
        </w:tc>
      </w:tr>
      <w:tr w:rsidR="005C602D" w:rsidRPr="005C602D" w:rsidTr="00FD163A">
        <w:trPr>
          <w:trHeight w:val="45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6,00</w:t>
            </w:r>
          </w:p>
        </w:tc>
      </w:tr>
      <w:tr w:rsidR="005C602D" w:rsidRPr="005C602D" w:rsidTr="00FD163A">
        <w:trPr>
          <w:trHeight w:val="34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6,00</w:t>
            </w:r>
          </w:p>
        </w:tc>
      </w:tr>
      <w:tr w:rsidR="005C602D" w:rsidRPr="005C602D" w:rsidTr="00FD163A">
        <w:trPr>
          <w:trHeight w:val="34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Охрана окружающей среды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20.4.00.00000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6,00</w:t>
            </w:r>
          </w:p>
        </w:tc>
      </w:tr>
      <w:tr w:rsidR="005C602D" w:rsidRPr="005C602D" w:rsidTr="00FD163A">
        <w:trPr>
          <w:trHeight w:val="58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20.4.00.99000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6,00</w:t>
            </w:r>
          </w:p>
        </w:tc>
      </w:tr>
      <w:tr w:rsidR="005C602D" w:rsidRPr="005C602D" w:rsidTr="00FD163A">
        <w:trPr>
          <w:trHeight w:val="106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20.4.00.99004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6,00</w:t>
            </w:r>
          </w:p>
        </w:tc>
      </w:tr>
      <w:tr w:rsidR="005C602D" w:rsidRPr="005C602D" w:rsidTr="00FD163A">
        <w:trPr>
          <w:trHeight w:val="52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20.4.00.99004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6,00</w:t>
            </w:r>
          </w:p>
        </w:tc>
      </w:tr>
      <w:tr w:rsidR="005C602D" w:rsidRPr="005C602D" w:rsidTr="00FD163A">
        <w:trPr>
          <w:trHeight w:val="34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КУЛЬТУРА И КИНЕМАТОГРАФИЯ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7 796,17</w:t>
            </w:r>
          </w:p>
        </w:tc>
      </w:tr>
      <w:tr w:rsidR="005C602D" w:rsidRPr="005C602D" w:rsidTr="00FD163A">
        <w:trPr>
          <w:trHeight w:val="31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Культура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7 796,17</w:t>
            </w:r>
          </w:p>
        </w:tc>
      </w:tr>
      <w:tr w:rsidR="005C602D" w:rsidRPr="005C602D" w:rsidTr="00FD163A">
        <w:trPr>
          <w:trHeight w:val="54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7 796,17</w:t>
            </w:r>
          </w:p>
        </w:tc>
      </w:tr>
      <w:tr w:rsidR="005C602D" w:rsidRPr="005C602D" w:rsidTr="00FD163A">
        <w:trPr>
          <w:trHeight w:val="57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7 796,17</w:t>
            </w:r>
          </w:p>
        </w:tc>
      </w:tr>
      <w:tr w:rsidR="005C602D" w:rsidRPr="005C602D" w:rsidTr="00FD163A">
        <w:trPr>
          <w:trHeight w:val="61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7 796,17</w:t>
            </w:r>
          </w:p>
        </w:tc>
      </w:tr>
      <w:tr w:rsidR="005C602D" w:rsidRPr="005C602D" w:rsidTr="00FD163A">
        <w:trPr>
          <w:trHeight w:val="63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7 796,17</w:t>
            </w:r>
          </w:p>
        </w:tc>
      </w:tr>
      <w:tr w:rsidR="005C602D" w:rsidRPr="005C602D" w:rsidTr="00FD163A">
        <w:trPr>
          <w:trHeight w:val="73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6 401,18</w:t>
            </w:r>
          </w:p>
        </w:tc>
      </w:tr>
      <w:tr w:rsidR="005C602D" w:rsidRPr="005C602D" w:rsidTr="00FD163A">
        <w:trPr>
          <w:trHeight w:val="52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1 394,99</w:t>
            </w:r>
          </w:p>
        </w:tc>
      </w:tr>
      <w:tr w:rsidR="005C602D" w:rsidRPr="005C602D" w:rsidTr="00FD163A">
        <w:trPr>
          <w:trHeight w:val="39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67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Мероприятия муниципальной программы за счет средств местного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91.1.00.60027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390"/>
        </w:trPr>
        <w:tc>
          <w:tcPr>
            <w:tcW w:w="473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20.5.00.99027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31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28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Развитие культуры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20.5.00.00000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30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 xml:space="preserve">Реализация мероприятий муниципальной программы 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30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Развитие домов культуры за счет средств местного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20.5.00.99005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51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20.5.00.99005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57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21.5.00.00000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52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30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Укрепление материально-технической базы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21.5.00.99035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48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21.5.00.99035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45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Социальная политика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499,12</w:t>
            </w:r>
          </w:p>
        </w:tc>
      </w:tr>
      <w:tr w:rsidR="005C602D" w:rsidRPr="005C602D" w:rsidTr="00FD163A">
        <w:trPr>
          <w:trHeight w:val="28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ПЕНСИОННОЕ ОБЕСПЕЧЕНИЕ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499,12</w:t>
            </w:r>
          </w:p>
        </w:tc>
      </w:tr>
      <w:tr w:rsidR="005C602D" w:rsidRPr="005C602D" w:rsidTr="00FD163A">
        <w:trPr>
          <w:trHeight w:val="30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Доплаты к пенсиям муниципальных служащих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91.1.00.60018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499,12</w:t>
            </w:r>
          </w:p>
        </w:tc>
      </w:tr>
      <w:tr w:rsidR="005C602D" w:rsidRPr="005C602D" w:rsidTr="00FD163A">
        <w:trPr>
          <w:trHeight w:val="270"/>
        </w:trPr>
        <w:tc>
          <w:tcPr>
            <w:tcW w:w="473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91.1.00.60018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499,12</w:t>
            </w:r>
          </w:p>
        </w:tc>
      </w:tr>
      <w:tr w:rsidR="005C602D" w:rsidRPr="005C602D" w:rsidTr="00FD163A">
        <w:trPr>
          <w:trHeight w:val="37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Физическая культура и спорт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31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Физическая культура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31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51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21.5.00.00000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52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48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21.5.00.99035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43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Обслуживание государственного (муниципального) долга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13,87</w:t>
            </w:r>
          </w:p>
        </w:tc>
      </w:tr>
      <w:tr w:rsidR="005C602D" w:rsidRPr="005C602D" w:rsidTr="00FD163A">
        <w:trPr>
          <w:trHeight w:val="30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13,87</w:t>
            </w:r>
          </w:p>
        </w:tc>
      </w:tr>
      <w:tr w:rsidR="005C602D" w:rsidRPr="005C602D" w:rsidTr="00FD163A">
        <w:trPr>
          <w:trHeight w:val="30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Обслуживание муниципального долга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91.1.00.60019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13,87</w:t>
            </w:r>
          </w:p>
        </w:tc>
      </w:tr>
      <w:tr w:rsidR="005C602D" w:rsidRPr="005C602D" w:rsidTr="00FD163A">
        <w:trPr>
          <w:trHeight w:val="270"/>
        </w:trPr>
        <w:tc>
          <w:tcPr>
            <w:tcW w:w="473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Обслуживание государственного (муниципального) долга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91.1.00.60019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13,87</w:t>
            </w:r>
          </w:p>
        </w:tc>
      </w:tr>
      <w:tr w:rsidR="005C602D" w:rsidRPr="005C602D" w:rsidTr="00FD163A">
        <w:trPr>
          <w:trHeight w:val="85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287,15</w:t>
            </w:r>
          </w:p>
        </w:tc>
      </w:tr>
      <w:tr w:rsidR="005C602D" w:rsidRPr="005C602D" w:rsidTr="00FD163A">
        <w:trPr>
          <w:trHeight w:val="300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287,15</w:t>
            </w:r>
          </w:p>
        </w:tc>
      </w:tr>
      <w:tr w:rsidR="005C602D" w:rsidRPr="005C602D" w:rsidTr="00FD163A">
        <w:trPr>
          <w:trHeight w:val="525"/>
        </w:trPr>
        <w:tc>
          <w:tcPr>
            <w:tcW w:w="4731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287,15</w:t>
            </w:r>
          </w:p>
        </w:tc>
      </w:tr>
      <w:tr w:rsidR="005C602D" w:rsidRPr="005C602D" w:rsidTr="00FD163A">
        <w:trPr>
          <w:trHeight w:val="270"/>
        </w:trPr>
        <w:tc>
          <w:tcPr>
            <w:tcW w:w="473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Межбюджетные трансферты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91.1.00.60020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287,15</w:t>
            </w:r>
          </w:p>
        </w:tc>
      </w:tr>
    </w:tbl>
    <w:p w:rsidR="005C602D" w:rsidRPr="005C602D" w:rsidRDefault="005C602D" w:rsidP="005C602D">
      <w:pPr>
        <w:rPr>
          <w:rFonts w:ascii="Courier New" w:hAnsi="Courier New" w:cs="Courier New"/>
          <w:sz w:val="18"/>
          <w:szCs w:val="18"/>
        </w:rPr>
      </w:pPr>
    </w:p>
    <w:p w:rsidR="005C602D" w:rsidRPr="005C602D" w:rsidRDefault="005C602D" w:rsidP="005C602D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FD163A" w:rsidRDefault="00FD163A" w:rsidP="005C602D">
      <w:pPr>
        <w:jc w:val="right"/>
        <w:rPr>
          <w:rFonts w:ascii="Courier New" w:hAnsi="Courier New" w:cs="Courier New"/>
          <w:sz w:val="18"/>
          <w:szCs w:val="18"/>
        </w:rPr>
      </w:pPr>
    </w:p>
    <w:p w:rsidR="005C602D" w:rsidRPr="005C602D" w:rsidRDefault="005C602D" w:rsidP="005C602D">
      <w:pPr>
        <w:jc w:val="right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lastRenderedPageBreak/>
        <w:t>Приложение № 7</w:t>
      </w:r>
    </w:p>
    <w:p w:rsidR="005C602D" w:rsidRPr="005C602D" w:rsidRDefault="005C602D" w:rsidP="005C602D">
      <w:pPr>
        <w:jc w:val="right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к решению Думы</w:t>
      </w:r>
    </w:p>
    <w:p w:rsidR="005C602D" w:rsidRPr="005C602D" w:rsidRDefault="005C602D" w:rsidP="005C602D">
      <w:pPr>
        <w:jc w:val="right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5C602D" w:rsidRPr="005C602D" w:rsidRDefault="005C602D" w:rsidP="005C602D">
      <w:pPr>
        <w:jc w:val="right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5C602D" w:rsidRPr="005C602D" w:rsidRDefault="005C602D" w:rsidP="005C602D">
      <w:pPr>
        <w:jc w:val="right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муниципального образования на 2024 год</w:t>
      </w:r>
    </w:p>
    <w:p w:rsidR="005C602D" w:rsidRPr="005C602D" w:rsidRDefault="005C602D" w:rsidP="005C602D">
      <w:pPr>
        <w:jc w:val="right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и на плановый период 2025 и 2026 годов»</w:t>
      </w:r>
    </w:p>
    <w:p w:rsidR="005C602D" w:rsidRPr="005C602D" w:rsidRDefault="005C602D" w:rsidP="005C602D">
      <w:pPr>
        <w:jc w:val="right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от 27.09.2024 г. № 34-120/РД</w:t>
      </w:r>
    </w:p>
    <w:p w:rsidR="005C602D" w:rsidRPr="005C602D" w:rsidRDefault="005C602D" w:rsidP="005C602D">
      <w:pPr>
        <w:jc w:val="right"/>
        <w:rPr>
          <w:rFonts w:ascii="Courier New" w:hAnsi="Courier New" w:cs="Courier New"/>
          <w:sz w:val="18"/>
          <w:szCs w:val="18"/>
        </w:rPr>
      </w:pPr>
    </w:p>
    <w:p w:rsidR="005C602D" w:rsidRPr="005C602D" w:rsidRDefault="005C602D" w:rsidP="005C602D">
      <w:pPr>
        <w:jc w:val="center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5C602D">
        <w:rPr>
          <w:rFonts w:ascii="Courier New" w:eastAsia="Calibri" w:hAnsi="Courier New" w:cs="Courier New"/>
          <w:sz w:val="18"/>
          <w:szCs w:val="18"/>
          <w:lang w:eastAsia="en-US"/>
        </w:rPr>
        <w:t>РАСПРЕДЕЛЕНИЕ БЮДЖЕТНЫХ АССИГНОВАНИЙ ПО РАЗДЕЛАМ, ПОДРАЗДЕЛАМ, ЦЕЛЕВЫМ СТАТЬЯМ И ВИДАМ РАСХОДОВ КЛАССИФИКАЦИИ РАСХОДОВ БЮДЖЕТОВВ ВЕДОМСТВЕННОЙ СТРУКТУРЕ РАСХОДОВ БЮДЖЕТА ГОЛОУСТНЕНСКОГО МО НА 2024 ГОД</w:t>
      </w:r>
    </w:p>
    <w:p w:rsidR="005C602D" w:rsidRPr="005C602D" w:rsidRDefault="005C602D" w:rsidP="005C602D">
      <w:pPr>
        <w:spacing w:line="276" w:lineRule="auto"/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5C602D">
        <w:rPr>
          <w:rFonts w:ascii="Courier New" w:eastAsia="Calibri" w:hAnsi="Courier New" w:cs="Courier New"/>
          <w:sz w:val="18"/>
          <w:szCs w:val="18"/>
          <w:lang w:eastAsia="en-US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6"/>
        <w:gridCol w:w="745"/>
        <w:gridCol w:w="784"/>
        <w:gridCol w:w="2039"/>
        <w:gridCol w:w="714"/>
        <w:gridCol w:w="2405"/>
      </w:tblGrid>
      <w:tr w:rsidR="005C602D" w:rsidRPr="005C602D" w:rsidTr="00FD163A">
        <w:trPr>
          <w:trHeight w:val="300"/>
        </w:trPr>
        <w:tc>
          <w:tcPr>
            <w:tcW w:w="3486" w:type="dxa"/>
            <w:vMerge w:val="restart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Наименование</w:t>
            </w:r>
          </w:p>
        </w:tc>
        <w:tc>
          <w:tcPr>
            <w:tcW w:w="4282" w:type="dxa"/>
            <w:gridSpan w:val="4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КБК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</w:tr>
      <w:tr w:rsidR="005C602D" w:rsidRPr="005C602D" w:rsidTr="00FD163A">
        <w:trPr>
          <w:trHeight w:val="1020"/>
        </w:trPr>
        <w:tc>
          <w:tcPr>
            <w:tcW w:w="3486" w:type="dxa"/>
            <w:vMerge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45" w:type="dxa"/>
            <w:shd w:val="clear" w:color="auto" w:fill="auto"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КВСР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КФСР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КЦСР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КВР</w:t>
            </w:r>
          </w:p>
        </w:tc>
        <w:tc>
          <w:tcPr>
            <w:tcW w:w="2405" w:type="dxa"/>
            <w:shd w:val="clear" w:color="auto" w:fill="auto"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Сумма</w:t>
            </w:r>
          </w:p>
        </w:tc>
      </w:tr>
      <w:tr w:rsidR="005C602D" w:rsidRPr="005C602D" w:rsidTr="00FD163A">
        <w:trPr>
          <w:trHeight w:val="207"/>
        </w:trPr>
        <w:tc>
          <w:tcPr>
            <w:tcW w:w="3486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В С Е Г О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79 965,44</w:t>
            </w:r>
          </w:p>
        </w:tc>
      </w:tr>
      <w:tr w:rsidR="005C602D" w:rsidRPr="005C602D" w:rsidTr="00FD163A">
        <w:trPr>
          <w:trHeight w:val="300"/>
        </w:trPr>
        <w:tc>
          <w:tcPr>
            <w:tcW w:w="3486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0000000000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19 904,18</w:t>
            </w:r>
          </w:p>
        </w:tc>
      </w:tr>
      <w:tr w:rsidR="005C602D" w:rsidRPr="005C602D" w:rsidTr="00FD163A">
        <w:trPr>
          <w:trHeight w:val="63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0000000000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2 129,65</w:t>
            </w:r>
          </w:p>
        </w:tc>
      </w:tr>
      <w:tr w:rsidR="005C602D" w:rsidRPr="005C602D" w:rsidTr="00FD163A">
        <w:trPr>
          <w:trHeight w:val="52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2 129,65</w:t>
            </w:r>
          </w:p>
        </w:tc>
      </w:tr>
      <w:tr w:rsidR="005C602D" w:rsidRPr="005C602D" w:rsidTr="00FD163A">
        <w:trPr>
          <w:trHeight w:val="55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2 129,65</w:t>
            </w:r>
          </w:p>
        </w:tc>
      </w:tr>
      <w:tr w:rsidR="005C602D" w:rsidRPr="005C602D" w:rsidTr="00FD163A">
        <w:trPr>
          <w:trHeight w:val="28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2 129,65</w:t>
            </w:r>
          </w:p>
        </w:tc>
      </w:tr>
      <w:tr w:rsidR="005C602D" w:rsidRPr="005C602D" w:rsidTr="00FD163A">
        <w:trPr>
          <w:trHeight w:val="82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2 129,65</w:t>
            </w:r>
          </w:p>
        </w:tc>
      </w:tr>
      <w:tr w:rsidR="005C602D" w:rsidRPr="005C602D" w:rsidTr="00FD163A">
        <w:trPr>
          <w:trHeight w:val="91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13 148,77</w:t>
            </w:r>
          </w:p>
        </w:tc>
      </w:tr>
      <w:tr w:rsidR="005C602D" w:rsidRPr="005C602D" w:rsidTr="00FD163A">
        <w:trPr>
          <w:trHeight w:val="60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13 082,27</w:t>
            </w:r>
          </w:p>
        </w:tc>
      </w:tr>
      <w:tr w:rsidR="005C602D" w:rsidRPr="005C602D" w:rsidTr="00FD163A">
        <w:trPr>
          <w:trHeight w:val="52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13 082,27</w:t>
            </w:r>
          </w:p>
        </w:tc>
      </w:tr>
      <w:tr w:rsidR="005C602D" w:rsidRPr="005C602D" w:rsidTr="00FD163A">
        <w:trPr>
          <w:trHeight w:val="34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13 082,27</w:t>
            </w:r>
          </w:p>
        </w:tc>
      </w:tr>
      <w:tr w:rsidR="005C602D" w:rsidRPr="005C602D" w:rsidTr="00FD163A">
        <w:trPr>
          <w:trHeight w:val="309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 w:rsidRPr="005C602D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lastRenderedPageBreak/>
              <w:t>фондами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11 432,90</w:t>
            </w:r>
          </w:p>
        </w:tc>
      </w:tr>
      <w:tr w:rsidR="005C602D" w:rsidRPr="005C602D" w:rsidTr="00FD163A">
        <w:trPr>
          <w:trHeight w:val="48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1 565,37</w:t>
            </w:r>
          </w:p>
        </w:tc>
      </w:tr>
      <w:tr w:rsidR="005C602D" w:rsidRPr="005C602D" w:rsidTr="00FD163A">
        <w:trPr>
          <w:trHeight w:val="28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84,00</w:t>
            </w:r>
          </w:p>
        </w:tc>
      </w:tr>
      <w:tr w:rsidR="005C602D" w:rsidRPr="005C602D" w:rsidTr="00FD163A">
        <w:trPr>
          <w:trHeight w:val="46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91.2.00.00000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66,50</w:t>
            </w:r>
          </w:p>
        </w:tc>
      </w:tr>
      <w:tr w:rsidR="005C602D" w:rsidRPr="005C602D" w:rsidTr="00FD163A">
        <w:trPr>
          <w:trHeight w:val="52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91.2.00.73110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65,80</w:t>
            </w:r>
          </w:p>
        </w:tc>
      </w:tr>
      <w:tr w:rsidR="005C602D" w:rsidRPr="005C602D" w:rsidTr="00FD163A">
        <w:trPr>
          <w:trHeight w:val="273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91.2.00.73110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65,80</w:t>
            </w:r>
          </w:p>
        </w:tc>
      </w:tr>
      <w:tr w:rsidR="005C602D" w:rsidRPr="005C602D" w:rsidTr="00FD163A">
        <w:trPr>
          <w:trHeight w:val="54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91.2.00.73150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0,70</w:t>
            </w:r>
          </w:p>
        </w:tc>
      </w:tr>
      <w:tr w:rsidR="005C602D" w:rsidRPr="005C602D" w:rsidTr="00FD163A">
        <w:trPr>
          <w:trHeight w:val="129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91.2.00.73150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0,70</w:t>
            </w:r>
          </w:p>
        </w:tc>
      </w:tr>
      <w:tr w:rsidR="005C602D" w:rsidRPr="005C602D" w:rsidTr="00FD163A">
        <w:trPr>
          <w:trHeight w:val="48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91.2.00.73150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0,70</w:t>
            </w:r>
          </w:p>
        </w:tc>
      </w:tr>
      <w:tr w:rsidR="005C602D" w:rsidRPr="005C602D" w:rsidTr="00FD163A">
        <w:trPr>
          <w:trHeight w:val="42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ПРОВЕДЕНИЕ ВЫБОРОВ и РЕФЕРЕНДУМОВ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0107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30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Проведение выборов и референдумов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0107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91.1.00.60003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36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0107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91.1.00.60003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30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Резервные фонды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0111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720,00</w:t>
            </w:r>
          </w:p>
        </w:tc>
      </w:tr>
      <w:tr w:rsidR="005C602D" w:rsidRPr="005C602D" w:rsidTr="00FD163A">
        <w:trPr>
          <w:trHeight w:val="30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Резервный фонд администрации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720,00</w:t>
            </w:r>
          </w:p>
        </w:tc>
      </w:tr>
      <w:tr w:rsidR="005C602D" w:rsidRPr="005C602D" w:rsidTr="00FD163A">
        <w:trPr>
          <w:trHeight w:val="270"/>
        </w:trPr>
        <w:tc>
          <w:tcPr>
            <w:tcW w:w="3486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720,00</w:t>
            </w:r>
          </w:p>
        </w:tc>
      </w:tr>
      <w:tr w:rsidR="005C602D" w:rsidRPr="005C602D" w:rsidTr="00FD163A">
        <w:trPr>
          <w:trHeight w:val="30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ДРУГИЕ 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3 905,75</w:t>
            </w:r>
          </w:p>
        </w:tc>
      </w:tr>
      <w:tr w:rsidR="005C602D" w:rsidRPr="005C602D" w:rsidTr="00FD163A">
        <w:trPr>
          <w:trHeight w:val="52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3 905,75</w:t>
            </w:r>
          </w:p>
        </w:tc>
      </w:tr>
      <w:tr w:rsidR="005C602D" w:rsidRPr="005C602D" w:rsidTr="00FD163A">
        <w:trPr>
          <w:trHeight w:val="167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Осуществление органами местного самоуправления полномочий местного значения </w:t>
            </w: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поселения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3 905,75</w:t>
            </w:r>
          </w:p>
        </w:tc>
      </w:tr>
      <w:tr w:rsidR="005C602D" w:rsidRPr="005C602D" w:rsidTr="00FD163A">
        <w:trPr>
          <w:trHeight w:val="48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3 899,63</w:t>
            </w:r>
          </w:p>
        </w:tc>
      </w:tr>
      <w:tr w:rsidR="005C602D" w:rsidRPr="005C602D" w:rsidTr="00FD163A">
        <w:trPr>
          <w:trHeight w:val="84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3 131,75</w:t>
            </w:r>
          </w:p>
        </w:tc>
      </w:tr>
      <w:tr w:rsidR="005C602D" w:rsidRPr="005C602D" w:rsidTr="00FD163A">
        <w:trPr>
          <w:trHeight w:val="64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758,52</w:t>
            </w:r>
          </w:p>
        </w:tc>
      </w:tr>
      <w:tr w:rsidR="005C602D" w:rsidRPr="005C602D" w:rsidTr="00FD163A">
        <w:trPr>
          <w:trHeight w:val="40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9,36</w:t>
            </w:r>
          </w:p>
        </w:tc>
      </w:tr>
      <w:tr w:rsidR="005C602D" w:rsidRPr="005C602D" w:rsidTr="00FD163A">
        <w:trPr>
          <w:trHeight w:val="40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6,12</w:t>
            </w:r>
          </w:p>
        </w:tc>
      </w:tr>
      <w:tr w:rsidR="005C602D" w:rsidRPr="005C602D" w:rsidTr="00FD163A">
        <w:trPr>
          <w:trHeight w:val="51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6,12</w:t>
            </w:r>
          </w:p>
        </w:tc>
      </w:tr>
      <w:tr w:rsidR="005C602D" w:rsidRPr="005C602D" w:rsidTr="00FD163A">
        <w:trPr>
          <w:trHeight w:val="40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Мероприятия, проводимые к юбилейным и знаменательным датам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91.1.00.60013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55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91.1.00.60013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52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91.1.00.60202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42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НАЦИОНАЛЬНАЯ ОБОРОНА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0200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209,80</w:t>
            </w:r>
          </w:p>
        </w:tc>
      </w:tr>
      <w:tr w:rsidR="005C602D" w:rsidRPr="005C602D" w:rsidTr="00FD163A">
        <w:trPr>
          <w:trHeight w:val="360"/>
        </w:trPr>
        <w:tc>
          <w:tcPr>
            <w:tcW w:w="3486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209,80</w:t>
            </w:r>
          </w:p>
        </w:tc>
      </w:tr>
      <w:tr w:rsidR="005C602D" w:rsidRPr="005C602D" w:rsidTr="00FD163A">
        <w:trPr>
          <w:trHeight w:val="57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209,80</w:t>
            </w:r>
          </w:p>
        </w:tc>
      </w:tr>
      <w:tr w:rsidR="005C602D" w:rsidRPr="005C602D" w:rsidTr="00FD163A">
        <w:trPr>
          <w:trHeight w:val="58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209,80</w:t>
            </w:r>
          </w:p>
        </w:tc>
      </w:tr>
      <w:tr w:rsidR="005C602D" w:rsidRPr="005C602D" w:rsidTr="00FD163A">
        <w:trPr>
          <w:trHeight w:val="30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209,80</w:t>
            </w:r>
          </w:p>
        </w:tc>
      </w:tr>
      <w:tr w:rsidR="005C602D" w:rsidRPr="005C602D" w:rsidTr="00FD163A">
        <w:trPr>
          <w:trHeight w:val="48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63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0300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765,25</w:t>
            </w:r>
          </w:p>
        </w:tc>
      </w:tr>
      <w:tr w:rsidR="005C602D" w:rsidRPr="005C602D" w:rsidTr="00FD163A">
        <w:trPr>
          <w:trHeight w:val="42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Гражданская оборона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222,25</w:t>
            </w:r>
          </w:p>
        </w:tc>
      </w:tr>
      <w:tr w:rsidR="005C602D" w:rsidRPr="005C602D" w:rsidTr="00FD163A">
        <w:trPr>
          <w:trHeight w:val="51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222,25</w:t>
            </w:r>
          </w:p>
        </w:tc>
      </w:tr>
      <w:tr w:rsidR="005C602D" w:rsidRPr="005C602D" w:rsidTr="00FD163A">
        <w:trPr>
          <w:trHeight w:val="39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222,25</w:t>
            </w:r>
          </w:p>
        </w:tc>
      </w:tr>
      <w:tr w:rsidR="005C602D" w:rsidRPr="005C602D" w:rsidTr="00FD163A">
        <w:trPr>
          <w:trHeight w:val="58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222,25</w:t>
            </w:r>
          </w:p>
        </w:tc>
      </w:tr>
      <w:tr w:rsidR="005C602D" w:rsidRPr="005C602D" w:rsidTr="00FD163A">
        <w:trPr>
          <w:trHeight w:val="94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543,00</w:t>
            </w:r>
          </w:p>
        </w:tc>
      </w:tr>
      <w:tr w:rsidR="005C602D" w:rsidRPr="005C602D" w:rsidTr="00FD163A">
        <w:trPr>
          <w:trHeight w:val="37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543,00</w:t>
            </w:r>
          </w:p>
        </w:tc>
      </w:tr>
      <w:tr w:rsidR="005C602D" w:rsidRPr="005C602D" w:rsidTr="00FD163A">
        <w:trPr>
          <w:trHeight w:val="76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"Обеспечение пожарной безопасности на территории Голоустненского муниципального образования на 2021-2023 годы"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543,00</w:t>
            </w:r>
          </w:p>
        </w:tc>
      </w:tr>
      <w:tr w:rsidR="005C602D" w:rsidRPr="005C602D" w:rsidTr="00FD163A">
        <w:trPr>
          <w:trHeight w:val="58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21.4.00.99015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243,00</w:t>
            </w:r>
          </w:p>
        </w:tc>
      </w:tr>
      <w:tr w:rsidR="005C602D" w:rsidRPr="005C602D" w:rsidTr="00FD163A">
        <w:trPr>
          <w:trHeight w:val="51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21.4.00.99015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243,00</w:t>
            </w:r>
          </w:p>
        </w:tc>
      </w:tr>
      <w:tr w:rsidR="005C602D" w:rsidRPr="005C602D" w:rsidTr="00FD163A">
        <w:trPr>
          <w:trHeight w:val="36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Иные мероприятия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21.4.00.99020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300,00</w:t>
            </w:r>
          </w:p>
        </w:tc>
      </w:tr>
      <w:tr w:rsidR="005C602D" w:rsidRPr="005C602D" w:rsidTr="00FD163A">
        <w:trPr>
          <w:trHeight w:val="57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21.4.00.99020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300,00</w:t>
            </w:r>
          </w:p>
        </w:tc>
      </w:tr>
      <w:tr w:rsidR="005C602D" w:rsidRPr="005C602D" w:rsidTr="00FD163A">
        <w:trPr>
          <w:trHeight w:val="34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НАЦИОНАЛЬНАЯ ЭКОНОМИКА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0400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37 513,28</w:t>
            </w:r>
          </w:p>
        </w:tc>
      </w:tr>
      <w:tr w:rsidR="005C602D" w:rsidRPr="005C602D" w:rsidTr="00FD163A">
        <w:trPr>
          <w:trHeight w:val="54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Дорожное хозяйство (дорожные фонды)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37 463,28</w:t>
            </w:r>
          </w:p>
        </w:tc>
      </w:tr>
      <w:tr w:rsidR="005C602D" w:rsidRPr="005C602D" w:rsidTr="00FD163A">
        <w:trPr>
          <w:trHeight w:val="39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591,38</w:t>
            </w:r>
          </w:p>
        </w:tc>
      </w:tr>
      <w:tr w:rsidR="005C602D" w:rsidRPr="005C602D" w:rsidTr="00FD163A">
        <w:trPr>
          <w:trHeight w:val="58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591,38</w:t>
            </w:r>
          </w:p>
        </w:tc>
      </w:tr>
      <w:tr w:rsidR="005C602D" w:rsidRPr="005C602D" w:rsidTr="00FD163A">
        <w:trPr>
          <w:trHeight w:val="57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591,38</w:t>
            </w:r>
          </w:p>
        </w:tc>
      </w:tr>
      <w:tr w:rsidR="005C602D" w:rsidRPr="005C602D" w:rsidTr="00FD163A">
        <w:trPr>
          <w:trHeight w:val="45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Текущий ремонт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591,38</w:t>
            </w:r>
          </w:p>
        </w:tc>
      </w:tr>
      <w:tr w:rsidR="005C602D" w:rsidRPr="005C602D" w:rsidTr="00FD163A">
        <w:trPr>
          <w:trHeight w:val="60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591,38</w:t>
            </w:r>
          </w:p>
        </w:tc>
      </w:tr>
      <w:tr w:rsidR="005C602D" w:rsidRPr="005C602D" w:rsidTr="00FD163A">
        <w:trPr>
          <w:trHeight w:val="31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55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31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Разработка проектно-сметной документации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91.1.00.60021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46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Закупка товаров, работ и услуг для обеспечения государственных </w:t>
            </w: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91.1.00.60021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31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lastRenderedPageBreak/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36 871,90</w:t>
            </w:r>
          </w:p>
        </w:tc>
      </w:tr>
      <w:tr w:rsidR="005C602D" w:rsidRPr="005C602D" w:rsidTr="00FD163A">
        <w:trPr>
          <w:trHeight w:val="52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20.1.00.99000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3 171,92</w:t>
            </w:r>
          </w:p>
        </w:tc>
      </w:tr>
      <w:tr w:rsidR="005C602D" w:rsidRPr="005C602D" w:rsidTr="00FD163A">
        <w:trPr>
          <w:trHeight w:val="52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мероприятия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20.1.00.99020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235,00</w:t>
            </w:r>
          </w:p>
        </w:tc>
      </w:tr>
      <w:tr w:rsidR="005C602D" w:rsidRPr="005C602D" w:rsidTr="00FD163A">
        <w:trPr>
          <w:trHeight w:val="46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20.1.00.99020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235,00</w:t>
            </w:r>
          </w:p>
        </w:tc>
      </w:tr>
      <w:tr w:rsidR="005C602D" w:rsidRPr="005C602D" w:rsidTr="00FD163A">
        <w:trPr>
          <w:trHeight w:val="82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Реализация мероприятий по  ремонту и содержанию автомобильных дорог общего пользования местного значения, в рамках муниципальной программы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20.1.00.99026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2 936,92</w:t>
            </w:r>
          </w:p>
        </w:tc>
      </w:tr>
      <w:tr w:rsidR="005C602D" w:rsidRPr="005C602D" w:rsidTr="00FD163A">
        <w:trPr>
          <w:trHeight w:val="40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20.1.00.99026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2 936,92</w:t>
            </w:r>
          </w:p>
        </w:tc>
      </w:tr>
      <w:tr w:rsidR="005C602D" w:rsidRPr="005C602D" w:rsidTr="00FD163A">
        <w:trPr>
          <w:trHeight w:val="84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Осуществление дорожной деятельности в отношении автомобильных дорог общего пользования местного значения, входящих в транспортный каркас Иркутской области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20.1.00.S2916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33 699,98</w:t>
            </w:r>
          </w:p>
        </w:tc>
      </w:tr>
      <w:tr w:rsidR="005C602D" w:rsidRPr="005C602D" w:rsidTr="00FD163A">
        <w:trPr>
          <w:trHeight w:val="58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20.1.00.S2916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33 699,98</w:t>
            </w:r>
          </w:p>
        </w:tc>
      </w:tr>
      <w:tr w:rsidR="005C602D" w:rsidRPr="005C602D" w:rsidTr="00FD163A">
        <w:trPr>
          <w:trHeight w:val="58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50,00</w:t>
            </w:r>
          </w:p>
        </w:tc>
      </w:tr>
      <w:tr w:rsidR="005C602D" w:rsidRPr="005C602D" w:rsidTr="00FD163A">
        <w:trPr>
          <w:trHeight w:val="40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50,00</w:t>
            </w:r>
          </w:p>
        </w:tc>
      </w:tr>
      <w:tr w:rsidR="005C602D" w:rsidRPr="005C602D" w:rsidTr="00FD163A">
        <w:trPr>
          <w:trHeight w:val="57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Муниципальная программа "Территориальное развитие Голоустненского муниципального образования на 2018-2023 годы"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50,00</w:t>
            </w:r>
          </w:p>
        </w:tc>
      </w:tr>
      <w:tr w:rsidR="005C602D" w:rsidRPr="005C602D" w:rsidTr="00FD163A">
        <w:trPr>
          <w:trHeight w:val="55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22.1.00.99019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50,00</w:t>
            </w:r>
          </w:p>
        </w:tc>
      </w:tr>
      <w:tr w:rsidR="005C602D" w:rsidRPr="005C602D" w:rsidTr="00FD163A">
        <w:trPr>
          <w:trHeight w:val="51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22.1.00.99019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50,00</w:t>
            </w:r>
          </w:p>
        </w:tc>
      </w:tr>
      <w:tr w:rsidR="005C602D" w:rsidRPr="005C602D" w:rsidTr="00FD163A">
        <w:trPr>
          <w:trHeight w:val="63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22.1.00.72984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55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22.1.00.72984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55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Субсидии на актуализацию документов градостроительного зонирования.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22.1.00.S2984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55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22.1.00.S2984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45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lastRenderedPageBreak/>
              <w:t>"ЖИЛИЩНО-КОММУНАЛЬНОЕ ХОЗЯЙСТВО"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12 970,62</w:t>
            </w:r>
          </w:p>
        </w:tc>
      </w:tr>
      <w:tr w:rsidR="005C602D" w:rsidRPr="005C602D" w:rsidTr="00FD163A">
        <w:trPr>
          <w:trHeight w:val="45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Коммунальное хозяйство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45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108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60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97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региональных программ в области энергосбережения и повышения энергетической эффективности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20.9.00.99013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55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20.9.00.99013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64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Субсидии местным бюджетам на содействие развитию и модернизации электроэнергетики в Иркутской области 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20.9.00.S2981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63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20.9.00.S2981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33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Благоустройство в границах поселения 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12 970,62</w:t>
            </w:r>
          </w:p>
        </w:tc>
      </w:tr>
      <w:tr w:rsidR="005C602D" w:rsidRPr="005C602D" w:rsidTr="00FD163A">
        <w:trPr>
          <w:trHeight w:val="60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720,10</w:t>
            </w:r>
          </w:p>
        </w:tc>
      </w:tr>
      <w:tr w:rsidR="005C602D" w:rsidRPr="005C602D" w:rsidTr="00FD163A">
        <w:trPr>
          <w:trHeight w:val="60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Мероприятия в области жилищно-коммунального хозяйства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91.1.00.60100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720,10</w:t>
            </w:r>
          </w:p>
        </w:tc>
      </w:tr>
      <w:tr w:rsidR="005C602D" w:rsidRPr="005C602D" w:rsidTr="00FD163A">
        <w:trPr>
          <w:trHeight w:val="40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Уличное освещение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91.1.00.60101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612,98</w:t>
            </w:r>
          </w:p>
        </w:tc>
      </w:tr>
      <w:tr w:rsidR="005C602D" w:rsidRPr="005C602D" w:rsidTr="00FD163A">
        <w:trPr>
          <w:trHeight w:val="48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91.1.00.60101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612,98</w:t>
            </w:r>
          </w:p>
        </w:tc>
      </w:tr>
      <w:tr w:rsidR="005C602D" w:rsidRPr="005C602D" w:rsidTr="00FD163A">
        <w:trPr>
          <w:trHeight w:val="55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91.1.00.60105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107,12</w:t>
            </w:r>
          </w:p>
        </w:tc>
      </w:tr>
      <w:tr w:rsidR="005C602D" w:rsidRPr="005C602D" w:rsidTr="00FD163A">
        <w:trPr>
          <w:trHeight w:val="51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91.1.00.60105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107,12</w:t>
            </w:r>
          </w:p>
        </w:tc>
      </w:tr>
      <w:tr w:rsidR="005C602D" w:rsidRPr="005C602D" w:rsidTr="00FD163A">
        <w:trPr>
          <w:trHeight w:val="37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91.4.00.00000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11 500,52</w:t>
            </w:r>
          </w:p>
        </w:tc>
      </w:tr>
      <w:tr w:rsidR="005C602D" w:rsidRPr="005C602D" w:rsidTr="00FD163A">
        <w:trPr>
          <w:trHeight w:val="37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91.4.00.S2370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859,58</w:t>
            </w:r>
          </w:p>
        </w:tc>
      </w:tr>
      <w:tr w:rsidR="005C602D" w:rsidRPr="005C602D" w:rsidTr="00FD163A">
        <w:trPr>
          <w:trHeight w:val="54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91.4.00.S2370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859,58</w:t>
            </w:r>
          </w:p>
        </w:tc>
      </w:tr>
      <w:tr w:rsidR="005C602D" w:rsidRPr="005C602D" w:rsidTr="00FD163A">
        <w:trPr>
          <w:trHeight w:val="40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Финансовая поддержка реализации инициативных проектов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91.4.00.S2380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4 862,22</w:t>
            </w:r>
          </w:p>
        </w:tc>
      </w:tr>
      <w:tr w:rsidR="005C602D" w:rsidRPr="005C602D" w:rsidTr="00FD163A">
        <w:trPr>
          <w:trHeight w:val="55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91.4.00.S2380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4 862,22</w:t>
            </w:r>
          </w:p>
        </w:tc>
      </w:tr>
      <w:tr w:rsidR="005C602D" w:rsidRPr="005C602D" w:rsidTr="00FD163A">
        <w:trPr>
          <w:trHeight w:val="555"/>
        </w:trPr>
        <w:tc>
          <w:tcPr>
            <w:tcW w:w="3486" w:type="dxa"/>
            <w:shd w:val="clear" w:color="auto" w:fill="auto"/>
            <w:vAlign w:val="bottom"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Реализация проектов по благоустройству общественных пространств на сельских территориях в рамках обеспечения комплексного развития сельских территорий</w:t>
            </w:r>
          </w:p>
        </w:tc>
        <w:tc>
          <w:tcPr>
            <w:tcW w:w="745" w:type="dxa"/>
            <w:shd w:val="clear" w:color="auto" w:fill="auto"/>
            <w:noWrap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91.4.00.</w:t>
            </w: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val="en-US" w:eastAsia="en-US"/>
              </w:rPr>
              <w:t>S</w:t>
            </w: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5762</w:t>
            </w:r>
          </w:p>
        </w:tc>
        <w:tc>
          <w:tcPr>
            <w:tcW w:w="714" w:type="dxa"/>
            <w:shd w:val="clear" w:color="auto" w:fill="auto"/>
            <w:noWrap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5 778,71</w:t>
            </w:r>
          </w:p>
        </w:tc>
      </w:tr>
      <w:tr w:rsidR="005C602D" w:rsidRPr="005C602D" w:rsidTr="00FD163A">
        <w:trPr>
          <w:trHeight w:val="555"/>
        </w:trPr>
        <w:tc>
          <w:tcPr>
            <w:tcW w:w="3486" w:type="dxa"/>
            <w:shd w:val="clear" w:color="auto" w:fill="auto"/>
            <w:vAlign w:val="bottom"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91.4.00.</w:t>
            </w:r>
            <w:r w:rsidRPr="005C602D">
              <w:rPr>
                <w:rFonts w:ascii="Courier New" w:eastAsia="Calibri" w:hAnsi="Courier New" w:cs="Courier New"/>
                <w:sz w:val="18"/>
                <w:szCs w:val="18"/>
                <w:lang w:val="en-US" w:eastAsia="en-US"/>
              </w:rPr>
              <w:t>S</w:t>
            </w: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5762</w:t>
            </w:r>
          </w:p>
        </w:tc>
        <w:tc>
          <w:tcPr>
            <w:tcW w:w="714" w:type="dxa"/>
            <w:shd w:val="clear" w:color="auto" w:fill="auto"/>
            <w:noWrap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5 778,71</w:t>
            </w:r>
          </w:p>
        </w:tc>
      </w:tr>
      <w:tr w:rsidR="005C602D" w:rsidRPr="005C602D" w:rsidTr="00FD163A">
        <w:trPr>
          <w:trHeight w:val="48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750,00</w:t>
            </w:r>
          </w:p>
        </w:tc>
      </w:tr>
      <w:tr w:rsidR="005C602D" w:rsidRPr="005C602D" w:rsidTr="00FD163A">
        <w:trPr>
          <w:trHeight w:val="105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20.9.00.00000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750,00</w:t>
            </w:r>
          </w:p>
        </w:tc>
      </w:tr>
      <w:tr w:rsidR="005C602D" w:rsidRPr="005C602D" w:rsidTr="00FD163A">
        <w:trPr>
          <w:trHeight w:val="51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750,00</w:t>
            </w:r>
          </w:p>
        </w:tc>
      </w:tr>
      <w:tr w:rsidR="005C602D" w:rsidRPr="005C602D" w:rsidTr="00FD163A">
        <w:trPr>
          <w:trHeight w:val="40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мероприятия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20.9.00.99020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750,00</w:t>
            </w:r>
          </w:p>
        </w:tc>
      </w:tr>
      <w:tr w:rsidR="005C602D" w:rsidRPr="005C602D" w:rsidTr="00FD163A">
        <w:trPr>
          <w:trHeight w:val="52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20.9.00.99020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750,00</w:t>
            </w:r>
          </w:p>
        </w:tc>
      </w:tr>
      <w:tr w:rsidR="005C602D" w:rsidRPr="005C602D" w:rsidTr="00FD163A">
        <w:trPr>
          <w:trHeight w:val="40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20.9.00.S2370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49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20.9.00.S2370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37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69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22.8.00.00000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55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Мероприятия по формированию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22.8.F2.55551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52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22.8.F2.55551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42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ОХРАНА ОКРУЖАЮЩЕЙ СРЕДЫ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0600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6,00</w:t>
            </w:r>
          </w:p>
        </w:tc>
      </w:tr>
      <w:tr w:rsidR="005C602D" w:rsidRPr="005C602D" w:rsidTr="00FD163A">
        <w:trPr>
          <w:trHeight w:val="45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0605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6,00</w:t>
            </w:r>
          </w:p>
        </w:tc>
      </w:tr>
      <w:tr w:rsidR="005C602D" w:rsidRPr="005C602D" w:rsidTr="00FD163A">
        <w:trPr>
          <w:trHeight w:val="34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0605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6,00</w:t>
            </w:r>
          </w:p>
        </w:tc>
      </w:tr>
      <w:tr w:rsidR="005C602D" w:rsidRPr="005C602D" w:rsidTr="00FD163A">
        <w:trPr>
          <w:trHeight w:val="34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Охрана окружающей среды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0605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20.4.00.00000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6,00</w:t>
            </w:r>
          </w:p>
        </w:tc>
      </w:tr>
      <w:tr w:rsidR="005C602D" w:rsidRPr="005C602D" w:rsidTr="00FD163A">
        <w:trPr>
          <w:trHeight w:val="58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0605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20.4.00.99000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6,00</w:t>
            </w:r>
          </w:p>
        </w:tc>
      </w:tr>
      <w:tr w:rsidR="005C602D" w:rsidRPr="005C602D" w:rsidTr="00FD163A">
        <w:trPr>
          <w:trHeight w:val="106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Обеспечение реализации мер по охране окружающей среды и сохранению здоровья населения на территории Иркутской области для создания </w:t>
            </w: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0605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20.4.00.99004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6,00</w:t>
            </w:r>
          </w:p>
        </w:tc>
      </w:tr>
      <w:tr w:rsidR="005C602D" w:rsidRPr="005C602D" w:rsidTr="00FD163A">
        <w:trPr>
          <w:trHeight w:val="58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0605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20.4.00.99004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6,00</w:t>
            </w:r>
          </w:p>
        </w:tc>
      </w:tr>
      <w:tr w:rsidR="005C602D" w:rsidRPr="005C602D" w:rsidTr="00FD163A">
        <w:trPr>
          <w:trHeight w:val="34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КУЛЬТУРА И КИНЕМАТОГРАФИЯ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7 796,17</w:t>
            </w:r>
          </w:p>
        </w:tc>
      </w:tr>
      <w:tr w:rsidR="005C602D" w:rsidRPr="005C602D" w:rsidTr="00FD163A">
        <w:trPr>
          <w:trHeight w:val="31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Культура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7 796,17</w:t>
            </w:r>
          </w:p>
        </w:tc>
      </w:tr>
      <w:tr w:rsidR="005C602D" w:rsidRPr="005C602D" w:rsidTr="00FD163A">
        <w:trPr>
          <w:trHeight w:val="54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7 796,17</w:t>
            </w:r>
          </w:p>
        </w:tc>
      </w:tr>
      <w:tr w:rsidR="005C602D" w:rsidRPr="005C602D" w:rsidTr="00FD163A">
        <w:trPr>
          <w:trHeight w:val="57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7 796,17</w:t>
            </w:r>
          </w:p>
        </w:tc>
      </w:tr>
      <w:tr w:rsidR="005C602D" w:rsidRPr="005C602D" w:rsidTr="00FD163A">
        <w:trPr>
          <w:trHeight w:val="61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7 796,17</w:t>
            </w:r>
          </w:p>
        </w:tc>
      </w:tr>
      <w:tr w:rsidR="005C602D" w:rsidRPr="005C602D" w:rsidTr="00FD163A">
        <w:trPr>
          <w:trHeight w:val="63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7 796,17</w:t>
            </w:r>
          </w:p>
        </w:tc>
      </w:tr>
      <w:tr w:rsidR="005C602D" w:rsidRPr="005C602D" w:rsidTr="00FD163A">
        <w:trPr>
          <w:trHeight w:val="70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6 401,18</w:t>
            </w:r>
          </w:p>
        </w:tc>
      </w:tr>
      <w:tr w:rsidR="005C602D" w:rsidRPr="005C602D" w:rsidTr="00FD163A">
        <w:trPr>
          <w:trHeight w:val="51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1 394,99</w:t>
            </w:r>
          </w:p>
        </w:tc>
      </w:tr>
      <w:tr w:rsidR="005C602D" w:rsidRPr="005C602D" w:rsidTr="00FD163A">
        <w:trPr>
          <w:trHeight w:val="39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67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Мероприятия муниципальной программы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91.1.00.60027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405"/>
        </w:trPr>
        <w:tc>
          <w:tcPr>
            <w:tcW w:w="3486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20.5.00.99027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31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30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Развитие культуры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20.5.00.00000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30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Реализация мероприятий муниципальной программы 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30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Развитие домов культуры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20.5.00.99005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46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20.5.00.99005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57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21.5.00.00000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52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30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Укрепление материально-технической базы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21.5.00.99035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48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21.5.00.99035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45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Социальная политика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1000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499,12</w:t>
            </w:r>
          </w:p>
        </w:tc>
      </w:tr>
      <w:tr w:rsidR="005C602D" w:rsidRPr="005C602D" w:rsidTr="00FD163A">
        <w:trPr>
          <w:trHeight w:val="30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ПЕНСИОННОЕ ОБЕСПЕЧЕНИЕ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1001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499,12</w:t>
            </w:r>
          </w:p>
        </w:tc>
      </w:tr>
      <w:tr w:rsidR="005C602D" w:rsidRPr="005C602D" w:rsidTr="00FD163A">
        <w:trPr>
          <w:trHeight w:val="30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Доплаты к пенсиям муниципальных служащих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91.1.00.60018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499,12</w:t>
            </w:r>
          </w:p>
        </w:tc>
      </w:tr>
      <w:tr w:rsidR="005C602D" w:rsidRPr="005C602D" w:rsidTr="00FD163A">
        <w:trPr>
          <w:trHeight w:val="270"/>
        </w:trPr>
        <w:tc>
          <w:tcPr>
            <w:tcW w:w="3486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91.1.00.60018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499,12</w:t>
            </w:r>
          </w:p>
        </w:tc>
      </w:tr>
      <w:tr w:rsidR="005C602D" w:rsidRPr="005C602D" w:rsidTr="00FD163A">
        <w:trPr>
          <w:trHeight w:val="37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Физическая культура и спорт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1100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31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Физическая культура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1101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31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1101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52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1101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21.5.00.00000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52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1101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45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1101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21.5.00.99035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75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Обслуживание государственного (муниципального) долга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1300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13,87</w:t>
            </w:r>
          </w:p>
        </w:tc>
      </w:tr>
      <w:tr w:rsidR="005C602D" w:rsidRPr="005C602D" w:rsidTr="00FD163A">
        <w:trPr>
          <w:trHeight w:val="30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13,87</w:t>
            </w:r>
          </w:p>
        </w:tc>
      </w:tr>
      <w:tr w:rsidR="005C602D" w:rsidRPr="005C602D" w:rsidTr="00FD163A">
        <w:trPr>
          <w:trHeight w:val="30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13,87</w:t>
            </w:r>
          </w:p>
        </w:tc>
      </w:tr>
      <w:tr w:rsidR="005C602D" w:rsidRPr="005C602D" w:rsidTr="00FD163A">
        <w:trPr>
          <w:trHeight w:val="285"/>
        </w:trPr>
        <w:tc>
          <w:tcPr>
            <w:tcW w:w="3486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Обслуживание государственного (муниципального) долга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13,87</w:t>
            </w:r>
          </w:p>
        </w:tc>
      </w:tr>
      <w:tr w:rsidR="005C602D" w:rsidRPr="005C602D" w:rsidTr="00FD163A">
        <w:trPr>
          <w:trHeight w:val="87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1400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287,15</w:t>
            </w:r>
          </w:p>
        </w:tc>
      </w:tr>
      <w:tr w:rsidR="005C602D" w:rsidRPr="005C602D" w:rsidTr="00FD163A">
        <w:trPr>
          <w:trHeight w:val="300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287,15</w:t>
            </w:r>
          </w:p>
        </w:tc>
      </w:tr>
      <w:tr w:rsidR="005C602D" w:rsidRPr="005C602D" w:rsidTr="00FD163A">
        <w:trPr>
          <w:trHeight w:val="525"/>
        </w:trPr>
        <w:tc>
          <w:tcPr>
            <w:tcW w:w="3486" w:type="dxa"/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287,15</w:t>
            </w:r>
          </w:p>
        </w:tc>
      </w:tr>
      <w:tr w:rsidR="005C602D" w:rsidRPr="005C602D" w:rsidTr="00FD163A">
        <w:trPr>
          <w:trHeight w:val="525"/>
        </w:trPr>
        <w:tc>
          <w:tcPr>
            <w:tcW w:w="3486" w:type="dxa"/>
            <w:shd w:val="clear" w:color="auto" w:fill="auto"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1403</w:t>
            </w:r>
          </w:p>
        </w:tc>
        <w:tc>
          <w:tcPr>
            <w:tcW w:w="2039" w:type="dxa"/>
            <w:shd w:val="clear" w:color="auto" w:fill="auto"/>
            <w:noWrap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714" w:type="dxa"/>
            <w:shd w:val="clear" w:color="auto" w:fill="auto"/>
            <w:noWrap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287,15</w:t>
            </w:r>
          </w:p>
        </w:tc>
      </w:tr>
      <w:tr w:rsidR="005C602D" w:rsidRPr="005C602D" w:rsidTr="00FD163A">
        <w:trPr>
          <w:trHeight w:val="255"/>
        </w:trPr>
        <w:tc>
          <w:tcPr>
            <w:tcW w:w="3486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91.1.00.60020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287,15</w:t>
            </w:r>
          </w:p>
        </w:tc>
      </w:tr>
    </w:tbl>
    <w:p w:rsidR="005C602D" w:rsidRPr="005C602D" w:rsidRDefault="005C602D" w:rsidP="005C602D">
      <w:pPr>
        <w:jc w:val="right"/>
        <w:rPr>
          <w:rFonts w:ascii="Courier New" w:hAnsi="Courier New" w:cs="Courier New"/>
          <w:sz w:val="18"/>
          <w:szCs w:val="18"/>
        </w:rPr>
      </w:pPr>
    </w:p>
    <w:p w:rsidR="005C602D" w:rsidRPr="005C602D" w:rsidRDefault="005C602D" w:rsidP="005C602D">
      <w:pPr>
        <w:jc w:val="right"/>
        <w:rPr>
          <w:rFonts w:ascii="Courier New" w:hAnsi="Courier New" w:cs="Courier New"/>
          <w:sz w:val="18"/>
          <w:szCs w:val="18"/>
        </w:rPr>
      </w:pPr>
    </w:p>
    <w:p w:rsidR="005C602D" w:rsidRPr="005C602D" w:rsidRDefault="005C602D" w:rsidP="005C602D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5C602D">
        <w:rPr>
          <w:rFonts w:ascii="Courier New" w:eastAsia="Calibri" w:hAnsi="Courier New" w:cs="Courier New"/>
          <w:sz w:val="18"/>
          <w:szCs w:val="18"/>
          <w:lang w:eastAsia="en-US"/>
        </w:rPr>
        <w:t>Приложение № 9</w:t>
      </w:r>
    </w:p>
    <w:p w:rsidR="005C602D" w:rsidRPr="005C602D" w:rsidRDefault="005C602D" w:rsidP="005C602D">
      <w:pPr>
        <w:jc w:val="right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к решению Думы</w:t>
      </w:r>
    </w:p>
    <w:p w:rsidR="005C602D" w:rsidRPr="005C602D" w:rsidRDefault="005C602D" w:rsidP="005C602D">
      <w:pPr>
        <w:jc w:val="right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lastRenderedPageBreak/>
        <w:t>Голоустненского МО</w:t>
      </w:r>
    </w:p>
    <w:p w:rsidR="005C602D" w:rsidRPr="005C602D" w:rsidRDefault="005C602D" w:rsidP="005C602D">
      <w:pPr>
        <w:jc w:val="right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5C602D" w:rsidRPr="005C602D" w:rsidRDefault="005C602D" w:rsidP="005C602D">
      <w:pPr>
        <w:jc w:val="right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муниципального образования на 2024 год</w:t>
      </w:r>
    </w:p>
    <w:p w:rsidR="005C602D" w:rsidRPr="005C602D" w:rsidRDefault="005C602D" w:rsidP="005C602D">
      <w:pPr>
        <w:jc w:val="right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и на плановый период 2025 и 2026 годов»</w:t>
      </w:r>
    </w:p>
    <w:p w:rsidR="005C602D" w:rsidRPr="005C602D" w:rsidRDefault="005C602D" w:rsidP="005C602D">
      <w:pPr>
        <w:jc w:val="right"/>
        <w:rPr>
          <w:rFonts w:ascii="Courier New" w:hAnsi="Courier New" w:cs="Courier New"/>
          <w:sz w:val="18"/>
          <w:szCs w:val="18"/>
        </w:rPr>
      </w:pPr>
      <w:r w:rsidRPr="005C602D">
        <w:rPr>
          <w:rFonts w:ascii="Courier New" w:hAnsi="Courier New" w:cs="Courier New"/>
          <w:sz w:val="18"/>
          <w:szCs w:val="18"/>
        </w:rPr>
        <w:t>от 27.09.2024 г. № 34-120/РД</w:t>
      </w:r>
    </w:p>
    <w:p w:rsidR="005C602D" w:rsidRPr="005C602D" w:rsidRDefault="005C602D" w:rsidP="005C602D">
      <w:pPr>
        <w:jc w:val="right"/>
        <w:rPr>
          <w:rFonts w:ascii="Courier New" w:hAnsi="Courier New" w:cs="Courier New"/>
          <w:sz w:val="18"/>
          <w:szCs w:val="18"/>
        </w:rPr>
      </w:pPr>
    </w:p>
    <w:p w:rsidR="005C602D" w:rsidRPr="005C602D" w:rsidRDefault="005C602D" w:rsidP="005C602D">
      <w:pPr>
        <w:spacing w:line="276" w:lineRule="auto"/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5C602D" w:rsidRPr="005C602D" w:rsidRDefault="005C602D" w:rsidP="005C602D">
      <w:pPr>
        <w:spacing w:line="276" w:lineRule="auto"/>
        <w:jc w:val="center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5C602D">
        <w:rPr>
          <w:rFonts w:ascii="Courier New" w:eastAsia="Calibri" w:hAnsi="Courier New" w:cs="Courier New"/>
          <w:sz w:val="18"/>
          <w:szCs w:val="18"/>
          <w:lang w:eastAsia="en-US"/>
        </w:rPr>
        <w:t>ИСТОЧНИКИ ВНУТРЕННЕГО ФИНАНСИРОВАНИЯ ДЕФИЦИТА БЮДЖЕТА ГОЛОУСТНЕНСКОГО МУНИЦИПАЛЬНОГО ОБРАЗОВАНИЯ НА 2024 ГОД</w:t>
      </w:r>
    </w:p>
    <w:p w:rsidR="005C602D" w:rsidRPr="005C602D" w:rsidRDefault="005C602D" w:rsidP="005C602D">
      <w:pPr>
        <w:spacing w:line="276" w:lineRule="auto"/>
        <w:jc w:val="center"/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5C602D" w:rsidRPr="005C602D" w:rsidRDefault="005C602D" w:rsidP="005C602D">
      <w:pPr>
        <w:spacing w:line="276" w:lineRule="auto"/>
        <w:jc w:val="right"/>
        <w:rPr>
          <w:rFonts w:ascii="Courier New" w:eastAsia="Calibri" w:hAnsi="Courier New" w:cs="Courier New"/>
          <w:b/>
          <w:sz w:val="18"/>
          <w:szCs w:val="18"/>
          <w:lang w:eastAsia="en-US"/>
        </w:rPr>
      </w:pPr>
      <w:r w:rsidRPr="005C602D">
        <w:rPr>
          <w:rFonts w:ascii="Courier New" w:eastAsia="Calibri" w:hAnsi="Courier New" w:cs="Courier New"/>
          <w:sz w:val="18"/>
          <w:szCs w:val="18"/>
          <w:lang w:eastAsia="en-US"/>
        </w:rPr>
        <w:t>тыс. рублей</w:t>
      </w:r>
    </w:p>
    <w:tbl>
      <w:tblPr>
        <w:tblW w:w="10065" w:type="dxa"/>
        <w:tblInd w:w="108" w:type="dxa"/>
        <w:tblLook w:val="04A0" w:firstRow="1" w:lastRow="0" w:firstColumn="1" w:lastColumn="0" w:noHBand="0" w:noVBand="1"/>
      </w:tblPr>
      <w:tblGrid>
        <w:gridCol w:w="4820"/>
        <w:gridCol w:w="3544"/>
        <w:gridCol w:w="1701"/>
      </w:tblGrid>
      <w:tr w:rsidR="005C602D" w:rsidRPr="005C602D" w:rsidTr="00FD163A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bCs/>
                <w:sz w:val="18"/>
                <w:szCs w:val="18"/>
              </w:rPr>
              <w:t>Код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bCs/>
                <w:sz w:val="18"/>
                <w:szCs w:val="18"/>
              </w:rPr>
              <w:t>Сумма</w:t>
            </w:r>
          </w:p>
        </w:tc>
      </w:tr>
      <w:tr w:rsidR="005C602D" w:rsidRPr="005C602D" w:rsidTr="00FD163A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bCs/>
                <w:sz w:val="18"/>
                <w:szCs w:val="18"/>
              </w:rPr>
              <w:t>Источники внутреннего финансирования дефицитов бюджетов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bCs/>
                <w:sz w:val="18"/>
                <w:szCs w:val="18"/>
              </w:rPr>
              <w:t>000 01 00 00 00 00 0000 000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1 598,26</w:t>
            </w:r>
          </w:p>
        </w:tc>
      </w:tr>
      <w:tr w:rsidR="005C602D" w:rsidRPr="005C602D" w:rsidTr="00FD163A">
        <w:trPr>
          <w:trHeight w:val="45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bCs/>
                <w:sz w:val="18"/>
                <w:szCs w:val="18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bCs/>
                <w:sz w:val="18"/>
                <w:szCs w:val="18"/>
              </w:rPr>
              <w:t>718 01 02 00 00 00 0000 000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942,47</w:t>
            </w:r>
          </w:p>
        </w:tc>
      </w:tr>
      <w:tr w:rsidR="005C602D" w:rsidRPr="005C602D" w:rsidTr="00FD163A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bCs/>
                <w:sz w:val="18"/>
                <w:szCs w:val="18"/>
              </w:rPr>
              <w:t>Привлечение кредитов от кредитных организаций  в валюте Российской Федерации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000 01 02 00 00 00 0000 700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942,47</w:t>
            </w:r>
          </w:p>
        </w:tc>
      </w:tr>
      <w:tr w:rsidR="005C602D" w:rsidRPr="005C602D" w:rsidTr="00FD163A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000 01 02 00 00 10 0000 710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942,47</w:t>
            </w:r>
          </w:p>
        </w:tc>
      </w:tr>
      <w:tr w:rsidR="005C602D" w:rsidRPr="005C602D" w:rsidTr="00FD163A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Погашение  кредитов, предоставленных кредитными организациями в валюте Российской Федерации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000 01 02 00 00 00 0000 800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6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000 01 02 00 00 10 0000 810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bCs/>
                <w:sz w:val="18"/>
                <w:szCs w:val="1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bCs/>
                <w:sz w:val="18"/>
                <w:szCs w:val="18"/>
              </w:rPr>
              <w:t>000 01 03 00 00 00 0000 000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-373,00</w:t>
            </w:r>
          </w:p>
        </w:tc>
      </w:tr>
      <w:tr w:rsidR="005C602D" w:rsidRPr="005C602D" w:rsidTr="00FD163A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Привлечение бюджетных кредитов из других бюджетов бюджетной системы Российской Федерации  в валюте Российской Федерации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000 01 03 00 00 00 0000 700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6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000 01 03 01 00 10 0000 710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5C602D" w:rsidRPr="005C602D" w:rsidTr="00FD163A">
        <w:trPr>
          <w:trHeight w:val="8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bCs/>
                <w:sz w:val="18"/>
                <w:szCs w:val="18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bCs/>
                <w:sz w:val="18"/>
                <w:szCs w:val="18"/>
              </w:rPr>
              <w:t>000 01 03 01 00 00 0000 800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-373,00</w:t>
            </w:r>
          </w:p>
        </w:tc>
      </w:tr>
      <w:tr w:rsidR="005C602D" w:rsidRPr="005C602D" w:rsidTr="00FD163A">
        <w:trPr>
          <w:trHeight w:val="8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Погашение бюджетами сельских поселений Российской Федерации кредитов 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000 01 03 01 00 10 0000 810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-373,00</w:t>
            </w:r>
          </w:p>
        </w:tc>
      </w:tr>
      <w:tr w:rsidR="005C602D" w:rsidRPr="005C602D" w:rsidTr="00FD163A">
        <w:trPr>
          <w:trHeight w:val="36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bCs/>
                <w:sz w:val="18"/>
                <w:szCs w:val="1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bCs/>
                <w:sz w:val="18"/>
                <w:szCs w:val="18"/>
              </w:rPr>
              <w:t>000 01 05 00 00 00 0000 000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1 028,79</w:t>
            </w:r>
          </w:p>
        </w:tc>
      </w:tr>
      <w:tr w:rsidR="005C602D" w:rsidRPr="005C602D" w:rsidTr="00FD163A">
        <w:trPr>
          <w:trHeight w:val="28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bCs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bCs/>
                <w:sz w:val="18"/>
                <w:szCs w:val="18"/>
              </w:rPr>
              <w:t>000 01 05 00 00 00 0000 500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-79 309,65</w:t>
            </w:r>
          </w:p>
        </w:tc>
      </w:tr>
      <w:tr w:rsidR="005C602D" w:rsidRPr="005C602D" w:rsidTr="00FD163A">
        <w:trPr>
          <w:trHeight w:val="33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 xml:space="preserve">Увеличение прочих остатков  средств бюджетов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000 01 05 02 00 00 0000 500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-79 309,65</w:t>
            </w:r>
          </w:p>
        </w:tc>
      </w:tr>
      <w:tr w:rsidR="005C602D" w:rsidRPr="005C602D" w:rsidTr="00FD163A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000 01 05 02 01 00 0000 510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-79 309,65</w:t>
            </w:r>
          </w:p>
        </w:tc>
      </w:tr>
      <w:tr w:rsidR="005C602D" w:rsidRPr="005C602D" w:rsidTr="00FD163A">
        <w:trPr>
          <w:trHeight w:val="6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000 01 05 02 01 10 0000 510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-79 309,65</w:t>
            </w:r>
          </w:p>
        </w:tc>
      </w:tr>
      <w:tr w:rsidR="005C602D" w:rsidRPr="005C602D" w:rsidTr="00FD163A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bCs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bCs/>
                <w:sz w:val="18"/>
                <w:szCs w:val="18"/>
              </w:rPr>
              <w:t>000 01 05 00 00 00 0000 600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80 338,44</w:t>
            </w:r>
          </w:p>
        </w:tc>
      </w:tr>
      <w:tr w:rsidR="005C602D" w:rsidRPr="005C602D" w:rsidTr="00FD163A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000 01 05 02 00 00 0000 600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80 338,44</w:t>
            </w:r>
          </w:p>
        </w:tc>
      </w:tr>
      <w:tr w:rsidR="005C602D" w:rsidRPr="005C602D" w:rsidTr="00FD163A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Уменьшение прочих остатков денежных средств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000 01 05 02 01 00 0000 610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80 338,44</w:t>
            </w:r>
          </w:p>
        </w:tc>
      </w:tr>
      <w:tr w:rsidR="005C602D" w:rsidRPr="005C602D" w:rsidTr="00FD163A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sz w:val="18"/>
                <w:szCs w:val="18"/>
              </w:rPr>
              <w:t>000 01 05 02 01 10 0000 610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C602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80 338,44</w:t>
            </w:r>
          </w:p>
        </w:tc>
      </w:tr>
      <w:tr w:rsidR="005C602D" w:rsidRPr="005C602D" w:rsidTr="00FD163A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02D" w:rsidRPr="005C602D" w:rsidRDefault="005C602D" w:rsidP="005C602D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C602D">
              <w:rPr>
                <w:rFonts w:ascii="Courier New" w:hAnsi="Courier New" w:cs="Courier New"/>
                <w:bCs/>
                <w:sz w:val="18"/>
                <w:szCs w:val="18"/>
              </w:rPr>
              <w:t>Иные источники внутреннего финансирования дефицита бюджета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02D" w:rsidRPr="005C602D" w:rsidRDefault="005C602D" w:rsidP="005C602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</w:tr>
    </w:tbl>
    <w:p w:rsidR="005C602D" w:rsidRDefault="005C602D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A24A78" w:rsidRPr="00A24A78" w:rsidRDefault="00A24A78" w:rsidP="00A24A78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A24A78">
        <w:rPr>
          <w:rFonts w:ascii="Courier New" w:eastAsia="Calibri" w:hAnsi="Courier New" w:cs="Courier New"/>
          <w:sz w:val="18"/>
          <w:szCs w:val="18"/>
          <w:lang w:eastAsia="en-US"/>
        </w:rPr>
        <w:t>Приложение № 11</w:t>
      </w:r>
    </w:p>
    <w:p w:rsidR="00A24A78" w:rsidRPr="00A24A78" w:rsidRDefault="00A24A78" w:rsidP="00A24A78">
      <w:pPr>
        <w:jc w:val="right"/>
        <w:rPr>
          <w:rFonts w:ascii="Courier New" w:hAnsi="Courier New" w:cs="Courier New"/>
          <w:sz w:val="18"/>
          <w:szCs w:val="18"/>
        </w:rPr>
      </w:pPr>
      <w:r w:rsidRPr="00A24A78">
        <w:rPr>
          <w:rFonts w:ascii="Courier New" w:hAnsi="Courier New" w:cs="Courier New"/>
          <w:sz w:val="18"/>
          <w:szCs w:val="18"/>
        </w:rPr>
        <w:t>к решению Думы</w:t>
      </w:r>
    </w:p>
    <w:p w:rsidR="00A24A78" w:rsidRPr="00A24A78" w:rsidRDefault="00A24A78" w:rsidP="00A24A78">
      <w:pPr>
        <w:jc w:val="right"/>
        <w:rPr>
          <w:rFonts w:ascii="Courier New" w:hAnsi="Courier New" w:cs="Courier New"/>
          <w:sz w:val="18"/>
          <w:szCs w:val="18"/>
        </w:rPr>
      </w:pPr>
      <w:r w:rsidRPr="00A24A78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A24A78" w:rsidRPr="00A24A78" w:rsidRDefault="00A24A78" w:rsidP="00A24A78">
      <w:pPr>
        <w:jc w:val="right"/>
        <w:rPr>
          <w:rFonts w:ascii="Courier New" w:hAnsi="Courier New" w:cs="Courier New"/>
          <w:sz w:val="18"/>
          <w:szCs w:val="18"/>
        </w:rPr>
      </w:pPr>
      <w:r w:rsidRPr="00A24A78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A24A78" w:rsidRPr="00A24A78" w:rsidRDefault="00A24A78" w:rsidP="00A24A78">
      <w:pPr>
        <w:jc w:val="right"/>
        <w:rPr>
          <w:rFonts w:ascii="Courier New" w:hAnsi="Courier New" w:cs="Courier New"/>
          <w:sz w:val="18"/>
          <w:szCs w:val="18"/>
        </w:rPr>
      </w:pPr>
      <w:r w:rsidRPr="00A24A78">
        <w:rPr>
          <w:rFonts w:ascii="Courier New" w:hAnsi="Courier New" w:cs="Courier New"/>
          <w:sz w:val="18"/>
          <w:szCs w:val="18"/>
        </w:rPr>
        <w:t>муниципального образования на 2024 год</w:t>
      </w:r>
    </w:p>
    <w:p w:rsidR="00A24A78" w:rsidRPr="00A24A78" w:rsidRDefault="00A24A78" w:rsidP="00A24A78">
      <w:pPr>
        <w:jc w:val="right"/>
        <w:rPr>
          <w:rFonts w:ascii="Courier New" w:hAnsi="Courier New" w:cs="Courier New"/>
          <w:sz w:val="18"/>
          <w:szCs w:val="18"/>
        </w:rPr>
      </w:pPr>
      <w:r w:rsidRPr="00A24A78">
        <w:rPr>
          <w:rFonts w:ascii="Courier New" w:hAnsi="Courier New" w:cs="Courier New"/>
          <w:sz w:val="18"/>
          <w:szCs w:val="18"/>
        </w:rPr>
        <w:t>и на плановый период 2025 и 2026 годов»</w:t>
      </w:r>
    </w:p>
    <w:p w:rsidR="00A24A78" w:rsidRPr="00A24A78" w:rsidRDefault="00A24A78" w:rsidP="00A24A78">
      <w:pPr>
        <w:jc w:val="right"/>
        <w:rPr>
          <w:rFonts w:ascii="Courier New" w:hAnsi="Courier New" w:cs="Courier New"/>
          <w:sz w:val="18"/>
          <w:szCs w:val="18"/>
        </w:rPr>
      </w:pPr>
      <w:r w:rsidRPr="00A24A78">
        <w:rPr>
          <w:rFonts w:ascii="Courier New" w:hAnsi="Courier New" w:cs="Courier New"/>
          <w:sz w:val="18"/>
          <w:szCs w:val="18"/>
        </w:rPr>
        <w:t>от 27.09.2024 г. № 34-120/РД</w:t>
      </w:r>
    </w:p>
    <w:p w:rsidR="00A24A78" w:rsidRPr="00A24A78" w:rsidRDefault="00A24A78" w:rsidP="00A24A78">
      <w:pPr>
        <w:jc w:val="right"/>
        <w:rPr>
          <w:rFonts w:ascii="Courier New" w:eastAsia="Calibri" w:hAnsi="Courier New" w:cs="Courier New"/>
          <w:sz w:val="18"/>
          <w:szCs w:val="18"/>
        </w:rPr>
      </w:pPr>
    </w:p>
    <w:p w:rsidR="00A24A78" w:rsidRPr="00A24A78" w:rsidRDefault="00A24A78" w:rsidP="00A24A78">
      <w:pPr>
        <w:jc w:val="center"/>
        <w:rPr>
          <w:rFonts w:ascii="Courier New" w:hAnsi="Courier New" w:cs="Courier New"/>
          <w:bCs/>
          <w:sz w:val="18"/>
          <w:szCs w:val="18"/>
        </w:rPr>
      </w:pPr>
      <w:r w:rsidRPr="00A24A78">
        <w:rPr>
          <w:rFonts w:ascii="Courier New" w:hAnsi="Courier New" w:cs="Courier New"/>
          <w:bCs/>
          <w:sz w:val="18"/>
          <w:szCs w:val="18"/>
        </w:rPr>
        <w:t>Программа муниципальных внутренних заимствований бюджета  на 2024 год и на плановый период 2025 и 2026 годов</w:t>
      </w:r>
    </w:p>
    <w:p w:rsidR="00A24A78" w:rsidRPr="00A24A78" w:rsidRDefault="00A24A78" w:rsidP="00A24A78">
      <w:pPr>
        <w:jc w:val="right"/>
        <w:rPr>
          <w:rFonts w:ascii="Arial" w:hAnsi="Arial" w:cs="Arial"/>
          <w:bCs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6E499C0F" wp14:editId="18F4DA1F">
            <wp:simplePos x="0" y="0"/>
            <wp:positionH relativeFrom="column">
              <wp:posOffset>-233045</wp:posOffset>
            </wp:positionH>
            <wp:positionV relativeFrom="paragraph">
              <wp:posOffset>135890</wp:posOffset>
            </wp:positionV>
            <wp:extent cx="6814820" cy="4851400"/>
            <wp:effectExtent l="0" t="0" r="5080" b="6350"/>
            <wp:wrapThrough wrapText="bothSides">
              <wp:wrapPolygon edited="0">
                <wp:start x="0" y="0"/>
                <wp:lineTo x="0" y="21543"/>
                <wp:lineTo x="21556" y="21543"/>
                <wp:lineTo x="21556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52" t="21143" r="28146" b="8731"/>
                    <a:stretch/>
                  </pic:blipFill>
                  <pic:spPr bwMode="auto">
                    <a:xfrm>
                      <a:off x="0" y="0"/>
                      <a:ext cx="6814820" cy="4851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24A78">
        <w:rPr>
          <w:rFonts w:ascii="Courier New" w:hAnsi="Courier New" w:cs="Courier New"/>
          <w:bCs/>
          <w:sz w:val="18"/>
          <w:szCs w:val="18"/>
        </w:rPr>
        <w:t xml:space="preserve">                       тыс. рублей</w:t>
      </w:r>
      <w:r w:rsidRPr="00A24A78">
        <w:rPr>
          <w:rFonts w:ascii="Courier New" w:hAnsi="Courier New" w:cs="Courier New"/>
          <w:bCs/>
          <w:sz w:val="18"/>
          <w:szCs w:val="18"/>
        </w:rPr>
        <w:tab/>
      </w:r>
    </w:p>
    <w:p w:rsidR="005C602D" w:rsidRDefault="00A24A78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351838BD" wp14:editId="7D457FED">
            <wp:simplePos x="0" y="0"/>
            <wp:positionH relativeFrom="column">
              <wp:posOffset>-232410</wp:posOffset>
            </wp:positionH>
            <wp:positionV relativeFrom="paragraph">
              <wp:posOffset>4815713</wp:posOffset>
            </wp:positionV>
            <wp:extent cx="6814820" cy="1485900"/>
            <wp:effectExtent l="0" t="0" r="508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53" t="26264" r="28246" b="52239"/>
                    <a:stretch/>
                  </pic:blipFill>
                  <pic:spPr bwMode="auto">
                    <a:xfrm>
                      <a:off x="0" y="0"/>
                      <a:ext cx="6814820" cy="1485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24A78" w:rsidRDefault="00A24A78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A24A78" w:rsidRDefault="00A24A78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A24A78" w:rsidRDefault="00A24A78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noProof/>
        </w:rPr>
      </w:pPr>
    </w:p>
    <w:p w:rsidR="00A24A78" w:rsidRDefault="00A24A78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A24A78" w:rsidRDefault="00A24A78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A24A78" w:rsidRDefault="00A24A78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A24A78" w:rsidRDefault="00A24A78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A24A78" w:rsidRPr="00A24A78" w:rsidRDefault="00A24A78" w:rsidP="00A24A7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A24A78">
        <w:rPr>
          <w:rFonts w:ascii="Arial" w:eastAsia="Lucida Sans Unicode" w:hAnsi="Arial" w:cs="Arial"/>
          <w:b/>
          <w:sz w:val="18"/>
          <w:szCs w:val="32"/>
          <w:lang w:eastAsia="en-US"/>
        </w:rPr>
        <w:lastRenderedPageBreak/>
        <w:t>27.09.2024 Г. № 34-121/РД</w:t>
      </w:r>
    </w:p>
    <w:p w:rsidR="00A24A78" w:rsidRPr="00A24A78" w:rsidRDefault="00A24A78" w:rsidP="00A24A7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A24A78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A24A78" w:rsidRPr="00A24A78" w:rsidRDefault="00A24A78" w:rsidP="00A24A7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A24A78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A24A78" w:rsidRPr="00A24A78" w:rsidRDefault="00A24A78" w:rsidP="00A24A7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A24A78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A24A78" w:rsidRPr="00A24A78" w:rsidRDefault="00A24A78" w:rsidP="00A24A7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A24A78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A24A78" w:rsidRPr="00A24A78" w:rsidRDefault="00A24A78" w:rsidP="00A24A7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A24A78">
        <w:rPr>
          <w:rFonts w:ascii="Arial" w:eastAsia="Lucida Sans Unicode" w:hAnsi="Arial" w:cs="Arial"/>
          <w:b/>
          <w:sz w:val="18"/>
          <w:szCs w:val="32"/>
          <w:lang w:eastAsia="en-US"/>
        </w:rPr>
        <w:t>ДУМА</w:t>
      </w:r>
    </w:p>
    <w:p w:rsidR="00A24A78" w:rsidRPr="00A24A78" w:rsidRDefault="00A24A78" w:rsidP="00A24A7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A24A78">
        <w:rPr>
          <w:rFonts w:ascii="Arial" w:eastAsia="Lucida Sans Unicode" w:hAnsi="Arial" w:cs="Arial"/>
          <w:b/>
          <w:sz w:val="18"/>
          <w:szCs w:val="32"/>
          <w:lang w:eastAsia="en-US"/>
        </w:rPr>
        <w:t xml:space="preserve">РЕШЕНИЕ </w:t>
      </w:r>
    </w:p>
    <w:p w:rsidR="00A24A78" w:rsidRPr="00A24A78" w:rsidRDefault="00A24A78" w:rsidP="00A24A7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8714B9" w:rsidRPr="00C87B5D" w:rsidRDefault="00A24A78" w:rsidP="00A24A7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A24A78">
        <w:rPr>
          <w:rFonts w:ascii="Arial" w:eastAsia="Lucida Sans Unicode" w:hAnsi="Arial" w:cs="Arial"/>
          <w:b/>
          <w:sz w:val="18"/>
          <w:szCs w:val="32"/>
          <w:lang w:eastAsia="en-US"/>
        </w:rPr>
        <w:t>О ПЕРЕДАЧЕ ЧАСТИ ПОЛНОМОЧИЙ ПО РЕШЕНИЮ ВОПРОСОВ МЕСТНОГО ЗНАЧЕНИЯ ГОЛОУСТНЕНСКОГО МУНИЦИПАЛЬНОГО ОБРАЗОВАНИЯ «УЧАСТИЕ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ПОСЕЛЕНИЯ» НА 2025 ГОД</w:t>
      </w:r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287"/>
        <w:gridCol w:w="5107"/>
      </w:tblGrid>
      <w:tr w:rsidR="008714B9" w:rsidRPr="00BA2464" w:rsidTr="00725A6F">
        <w:trPr>
          <w:trHeight w:val="425"/>
        </w:trPr>
        <w:tc>
          <w:tcPr>
            <w:tcW w:w="5141" w:type="dxa"/>
          </w:tcPr>
          <w:p w:rsidR="008714B9" w:rsidRPr="0026502D" w:rsidRDefault="008714B9" w:rsidP="00725A6F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A24A78" w:rsidRPr="00A24A78" w:rsidRDefault="00A24A78" w:rsidP="00A24A7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24A78">
              <w:rPr>
                <w:rFonts w:ascii="Arial" w:hAnsi="Arial" w:cs="Arial"/>
                <w:sz w:val="18"/>
                <w:szCs w:val="18"/>
                <w:lang w:eastAsia="ar-SA"/>
              </w:rPr>
              <w:t>В целях эффективного осуществления задач, возложенных на органы местного самоуправления поселения, руководствуясь Федеральным законом от 06.10.2003г. № 131–ФЗ «Об общих принципах организации местного самоуправления в Российской Федерации», статьей 6 Устава Голоустненского муниципального образования, Дума Голоустненского муниципального образования</w:t>
            </w:r>
          </w:p>
          <w:p w:rsidR="00A24A78" w:rsidRPr="00A24A78" w:rsidRDefault="00A24A78" w:rsidP="00A24A7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A24A78" w:rsidRPr="00A24A78" w:rsidRDefault="00A24A78" w:rsidP="00A24A7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24A78">
              <w:rPr>
                <w:rFonts w:ascii="Arial" w:hAnsi="Arial" w:cs="Arial"/>
                <w:sz w:val="18"/>
                <w:szCs w:val="18"/>
                <w:lang w:eastAsia="ar-SA"/>
              </w:rPr>
              <w:t>РЕШИЛА:</w:t>
            </w:r>
          </w:p>
          <w:p w:rsidR="00A24A78" w:rsidRPr="00A24A78" w:rsidRDefault="00A24A78" w:rsidP="00A24A7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A24A78" w:rsidRPr="00A24A78" w:rsidRDefault="00A24A78" w:rsidP="00A24A7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24A78">
              <w:rPr>
                <w:rFonts w:ascii="Arial" w:hAnsi="Arial" w:cs="Arial"/>
                <w:sz w:val="18"/>
                <w:szCs w:val="18"/>
                <w:lang w:eastAsia="ar-SA"/>
              </w:rPr>
              <w:t>1. Передать на 2025 год на уровень Иркутского районного муниципального образования часть полномочий по решению вопроса местного значения Голоустненского муниципального образования:</w:t>
            </w:r>
          </w:p>
          <w:p w:rsidR="00A24A78" w:rsidRPr="00A24A78" w:rsidRDefault="00A24A78" w:rsidP="00A24A7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proofErr w:type="gramStart"/>
            <w:r w:rsidRPr="00A24A78">
              <w:rPr>
                <w:rFonts w:ascii="Arial" w:hAnsi="Arial" w:cs="Arial"/>
                <w:sz w:val="18"/>
                <w:szCs w:val="18"/>
                <w:lang w:eastAsia="ar-SA"/>
              </w:rPr>
              <w:t>1.1 разработка и участие в реализации муниципальных программ в области профилактики терроризма, а также минимизации и (или) ликвидации последствий его проявлений;</w:t>
            </w:r>
            <w:proofErr w:type="gramEnd"/>
          </w:p>
          <w:p w:rsidR="00A24A78" w:rsidRPr="00A24A78" w:rsidRDefault="00A24A78" w:rsidP="00A24A7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24A78">
              <w:rPr>
                <w:rFonts w:ascii="Arial" w:hAnsi="Arial" w:cs="Arial"/>
                <w:sz w:val="18"/>
                <w:szCs w:val="18"/>
                <w:lang w:eastAsia="ar-SA"/>
              </w:rPr>
              <w:t>1.2 организация и проведение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мероприятий;</w:t>
            </w:r>
          </w:p>
          <w:p w:rsidR="008714B9" w:rsidRPr="00BA2464" w:rsidRDefault="00A24A78" w:rsidP="00A24A7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24A78"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</w:p>
        </w:tc>
        <w:tc>
          <w:tcPr>
            <w:tcW w:w="287" w:type="dxa"/>
          </w:tcPr>
          <w:p w:rsidR="008714B9" w:rsidRPr="00BA2464" w:rsidRDefault="008714B9" w:rsidP="00725A6F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8714B9" w:rsidRDefault="008714B9" w:rsidP="00725A6F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A24A78" w:rsidRPr="00A24A78" w:rsidRDefault="00A24A78" w:rsidP="00A24A7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24A78">
              <w:rPr>
                <w:rFonts w:ascii="Arial" w:hAnsi="Arial" w:cs="Arial"/>
                <w:sz w:val="18"/>
                <w:szCs w:val="18"/>
                <w:lang w:eastAsia="ar-SA"/>
              </w:rPr>
              <w:t>1.3 направление предложений по вопросам участия в профилактике терроризма, а также в минимизации и (или) ликвидации последствий его проявлений в органы исполнительной власти субъекта Российской Федерации</w:t>
            </w:r>
          </w:p>
          <w:p w:rsidR="00A24A78" w:rsidRPr="00A24A78" w:rsidRDefault="00A24A78" w:rsidP="00A24A7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24A78">
              <w:rPr>
                <w:rFonts w:ascii="Arial" w:hAnsi="Arial" w:cs="Arial"/>
                <w:sz w:val="18"/>
                <w:szCs w:val="18"/>
                <w:lang w:eastAsia="ar-SA"/>
              </w:rPr>
              <w:t xml:space="preserve">2. </w:t>
            </w:r>
            <w:proofErr w:type="gramStart"/>
            <w:r w:rsidRPr="00A24A78">
              <w:rPr>
                <w:rFonts w:ascii="Arial" w:hAnsi="Arial" w:cs="Arial"/>
                <w:sz w:val="18"/>
                <w:szCs w:val="18"/>
                <w:lang w:eastAsia="ar-SA"/>
              </w:rPr>
              <w:t>Объем межбюджетных трансфертов, передаваемых бюджету Иркутского районного муниципального образования из бюджета Голоустненского муниципального образования на осуществление в 2025 году органом местного самоуправления Иркутского районного муниципального образования полномочия по решению вопроса местного значения по участию в профилактике терроризма и экстремизма, а также в минимизации и (или) ликвидации последствий проявлений терроризма и экстремизма в границах Поселения», в размере 14 036,10 рублей (Четырнадцать</w:t>
            </w:r>
            <w:proofErr w:type="gramEnd"/>
            <w:r w:rsidRPr="00A24A78">
              <w:rPr>
                <w:rFonts w:ascii="Arial" w:hAnsi="Arial" w:cs="Arial"/>
                <w:sz w:val="18"/>
                <w:szCs w:val="18"/>
                <w:lang w:eastAsia="ar-SA"/>
              </w:rPr>
              <w:t xml:space="preserve"> тысяч тридцать шесть рублей) десять копеек, в соответствии с Бюджетным кодексом Российской Федерации.</w:t>
            </w:r>
          </w:p>
          <w:p w:rsidR="00A24A78" w:rsidRPr="00A24A78" w:rsidRDefault="00A24A78" w:rsidP="00A24A7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24A78">
              <w:rPr>
                <w:rFonts w:ascii="Arial" w:hAnsi="Arial" w:cs="Arial"/>
                <w:sz w:val="18"/>
                <w:szCs w:val="18"/>
                <w:lang w:eastAsia="ar-SA"/>
              </w:rPr>
              <w:t>3. Опубликовать настоящее решение на официальном сайте администрации Голоустненского муниципального образования и в журнале «Голоустненский вестник».</w:t>
            </w:r>
          </w:p>
          <w:p w:rsidR="00A24A78" w:rsidRPr="00A24A78" w:rsidRDefault="00A24A78" w:rsidP="00A24A7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24A78">
              <w:rPr>
                <w:rFonts w:ascii="Arial" w:hAnsi="Arial" w:cs="Arial"/>
                <w:sz w:val="18"/>
                <w:szCs w:val="18"/>
                <w:lang w:eastAsia="ar-SA"/>
              </w:rPr>
              <w:t xml:space="preserve">4. </w:t>
            </w:r>
            <w:proofErr w:type="gramStart"/>
            <w:r w:rsidRPr="00A24A78">
              <w:rPr>
                <w:rFonts w:ascii="Arial" w:hAnsi="Arial" w:cs="Arial"/>
                <w:sz w:val="18"/>
                <w:szCs w:val="18"/>
                <w:lang w:eastAsia="ar-SA"/>
              </w:rPr>
              <w:t>Контроль за</w:t>
            </w:r>
            <w:proofErr w:type="gramEnd"/>
            <w:r w:rsidRPr="00A24A78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исполнением настоящего решения оставляю за собой.</w:t>
            </w:r>
          </w:p>
          <w:p w:rsidR="00A24A78" w:rsidRPr="00A24A78" w:rsidRDefault="00A24A78" w:rsidP="00A24A7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A24A78" w:rsidRPr="00A24A78" w:rsidRDefault="00A24A78" w:rsidP="00A24A7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A24A78" w:rsidRPr="00A24A78" w:rsidRDefault="00A24A78" w:rsidP="00A24A7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24A78">
              <w:rPr>
                <w:rFonts w:ascii="Arial" w:hAnsi="Arial" w:cs="Arial"/>
                <w:sz w:val="18"/>
                <w:szCs w:val="18"/>
                <w:lang w:eastAsia="ar-SA"/>
              </w:rPr>
              <w:t xml:space="preserve">Председатель Думы – </w:t>
            </w:r>
          </w:p>
          <w:p w:rsidR="00A24A78" w:rsidRPr="00A24A78" w:rsidRDefault="00A24A78" w:rsidP="00A24A7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24A78">
              <w:rPr>
                <w:rFonts w:ascii="Arial" w:hAnsi="Arial" w:cs="Arial"/>
                <w:sz w:val="18"/>
                <w:szCs w:val="18"/>
                <w:lang w:eastAsia="ar-SA"/>
              </w:rPr>
              <w:t xml:space="preserve">Глава Голоустненского </w:t>
            </w:r>
          </w:p>
          <w:p w:rsidR="008714B9" w:rsidRPr="00BA2464" w:rsidRDefault="00A24A78" w:rsidP="00A24A7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24A78">
              <w:rPr>
                <w:rFonts w:ascii="Arial" w:hAnsi="Arial" w:cs="Arial"/>
                <w:sz w:val="18"/>
                <w:szCs w:val="18"/>
                <w:lang w:eastAsia="ar-SA"/>
              </w:rPr>
              <w:t>муниципального образования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</w:t>
            </w:r>
            <w:r w:rsidRPr="00A24A78">
              <w:rPr>
                <w:rFonts w:ascii="Arial" w:hAnsi="Arial" w:cs="Arial"/>
                <w:sz w:val="18"/>
                <w:szCs w:val="18"/>
                <w:lang w:eastAsia="ar-SA"/>
              </w:rPr>
              <w:t>О.М. Жукова</w:t>
            </w:r>
          </w:p>
        </w:tc>
      </w:tr>
    </w:tbl>
    <w:p w:rsidR="008714B9" w:rsidRDefault="008714B9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rPr>
          <w:rFonts w:ascii="Courier New" w:hAnsi="Courier New" w:cs="Courier New"/>
          <w:bCs/>
          <w:sz w:val="18"/>
          <w:szCs w:val="18"/>
        </w:rPr>
      </w:pPr>
    </w:p>
    <w:p w:rsidR="008714B9" w:rsidRDefault="008714B9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rPr>
          <w:rFonts w:ascii="Courier New" w:hAnsi="Courier New" w:cs="Courier New"/>
          <w:bCs/>
          <w:sz w:val="18"/>
          <w:szCs w:val="18"/>
        </w:rPr>
      </w:pPr>
    </w:p>
    <w:p w:rsidR="002118D1" w:rsidRPr="002118D1" w:rsidRDefault="008714B9" w:rsidP="002118D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>
        <w:rPr>
          <w:rFonts w:ascii="Courier New" w:hAnsi="Courier New" w:cs="Courier New"/>
          <w:bCs/>
          <w:sz w:val="18"/>
          <w:szCs w:val="18"/>
        </w:rPr>
        <w:t xml:space="preserve"> </w:t>
      </w:r>
      <w:r w:rsidR="002118D1" w:rsidRPr="002118D1">
        <w:rPr>
          <w:rFonts w:ascii="Arial" w:eastAsia="Lucida Sans Unicode" w:hAnsi="Arial" w:cs="Arial"/>
          <w:b/>
          <w:sz w:val="18"/>
          <w:szCs w:val="32"/>
          <w:lang w:eastAsia="en-US"/>
        </w:rPr>
        <w:t>27.09.2024 Г. № 157.1</w:t>
      </w:r>
    </w:p>
    <w:p w:rsidR="002118D1" w:rsidRPr="002118D1" w:rsidRDefault="002118D1" w:rsidP="002118D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2118D1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2118D1" w:rsidRPr="002118D1" w:rsidRDefault="002118D1" w:rsidP="002118D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2118D1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2118D1" w:rsidRPr="002118D1" w:rsidRDefault="002118D1" w:rsidP="002118D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2118D1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2118D1" w:rsidRPr="002118D1" w:rsidRDefault="002118D1" w:rsidP="002118D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2118D1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2118D1" w:rsidRPr="002118D1" w:rsidRDefault="002118D1" w:rsidP="002118D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2118D1">
        <w:rPr>
          <w:rFonts w:ascii="Arial" w:eastAsia="Lucida Sans Unicode" w:hAnsi="Arial" w:cs="Arial"/>
          <w:b/>
          <w:sz w:val="18"/>
          <w:szCs w:val="32"/>
          <w:lang w:eastAsia="en-US"/>
        </w:rPr>
        <w:t>АДМИНИСТРАЦИЯ</w:t>
      </w:r>
    </w:p>
    <w:p w:rsidR="002118D1" w:rsidRPr="002118D1" w:rsidRDefault="002118D1" w:rsidP="002118D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2118D1">
        <w:rPr>
          <w:rFonts w:ascii="Arial" w:eastAsia="Lucida Sans Unicode" w:hAnsi="Arial" w:cs="Arial"/>
          <w:b/>
          <w:sz w:val="18"/>
          <w:szCs w:val="32"/>
          <w:lang w:eastAsia="en-US"/>
        </w:rPr>
        <w:t>ПОСТАНОВЛЕНИЕ</w:t>
      </w:r>
    </w:p>
    <w:p w:rsidR="002118D1" w:rsidRPr="002118D1" w:rsidRDefault="002118D1" w:rsidP="002118D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983DFB" w:rsidRDefault="002118D1" w:rsidP="002118D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Courier New" w:hAnsi="Courier New" w:cs="Courier New"/>
          <w:bCs/>
          <w:sz w:val="18"/>
          <w:szCs w:val="18"/>
        </w:rPr>
      </w:pPr>
      <w:r w:rsidRPr="002118D1">
        <w:rPr>
          <w:rFonts w:ascii="Arial" w:eastAsia="Lucida Sans Unicode" w:hAnsi="Arial" w:cs="Arial"/>
          <w:b/>
          <w:sz w:val="18"/>
          <w:szCs w:val="32"/>
          <w:lang w:eastAsia="en-US"/>
        </w:rPr>
        <w:t>О ПЕРЕДАЧЕ НА 2025 ГОД ЧАСТИ ПОЛНОМОЧИЙ ПО РЕШЕНИЮ ВОПРОСОВ МЕСТНОГО ЗНАЧЕНИЯ ПО ПРОФИЛАКТИКЕ ТЕРРОРИЗМА И ЭКСТРЕМИЗМА, А ТАКЖЕ МИНИМИЗАЦИИ И (ИЛИ) ЛИКВИДАЦИИ ПОСЛЕДСТВИЙ ПРОЯВЛЕНИЯ ТЕРРОРИЗМА И ЭКСТРЕМИЗМА ВГРАНИЦАХ ГОЛОУСТНЕНСКОГО МУНИЦИПАЛЬНОГО ОБРАЗОВАНИЯ НА УРОВЕНЬ ИРКУТСКОГО РАЙОННОГО МУНИЦИПАЛЬНОГО ОБРАЗОВАНИЯ</w:t>
      </w:r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287"/>
        <w:gridCol w:w="5107"/>
      </w:tblGrid>
      <w:tr w:rsidR="008714B9" w:rsidRPr="00BA2464" w:rsidTr="00725A6F">
        <w:trPr>
          <w:trHeight w:val="425"/>
        </w:trPr>
        <w:tc>
          <w:tcPr>
            <w:tcW w:w="5141" w:type="dxa"/>
          </w:tcPr>
          <w:p w:rsidR="008714B9" w:rsidRPr="0026502D" w:rsidRDefault="008714B9" w:rsidP="00725A6F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2118D1" w:rsidRPr="002118D1" w:rsidRDefault="002118D1" w:rsidP="002118D1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118D1">
              <w:rPr>
                <w:rFonts w:ascii="Arial" w:hAnsi="Arial" w:cs="Arial"/>
                <w:sz w:val="18"/>
                <w:szCs w:val="18"/>
                <w:lang w:eastAsia="ar-SA"/>
              </w:rPr>
              <w:t>В соответствии с п. 3.1 ст. 86, ст. 142.5 Бюджетного кодекса Российской Федерации, ч. 4 ст. 15 Федерального закона от 06.10.2003 года № 131-ФЗ «Об общих принципах организации местного самоуправления в Российской Федерации», руководствуясь Уставом Голоустненского муниципального образования</w:t>
            </w:r>
          </w:p>
          <w:p w:rsidR="002118D1" w:rsidRPr="002118D1" w:rsidRDefault="002118D1" w:rsidP="002118D1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2118D1" w:rsidRPr="002118D1" w:rsidRDefault="002118D1" w:rsidP="002118D1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118D1">
              <w:rPr>
                <w:rFonts w:ascii="Arial" w:hAnsi="Arial" w:cs="Arial"/>
                <w:sz w:val="18"/>
                <w:szCs w:val="18"/>
                <w:lang w:eastAsia="ar-SA"/>
              </w:rPr>
              <w:t>ПОСТАНОВЛЯЕТ:</w:t>
            </w:r>
          </w:p>
          <w:p w:rsidR="002118D1" w:rsidRPr="002118D1" w:rsidRDefault="002118D1" w:rsidP="002118D1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2118D1" w:rsidRPr="002118D1" w:rsidRDefault="002118D1" w:rsidP="002118D1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118D1">
              <w:rPr>
                <w:rFonts w:ascii="Arial" w:hAnsi="Arial" w:cs="Arial"/>
                <w:sz w:val="18"/>
                <w:szCs w:val="18"/>
                <w:lang w:eastAsia="ar-SA"/>
              </w:rPr>
              <w:lastRenderedPageBreak/>
              <w:t>образования полномочия по решению вопроса местного значения «Участие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поселения».</w:t>
            </w:r>
          </w:p>
          <w:p w:rsidR="008714B9" w:rsidRPr="00BA2464" w:rsidRDefault="008714B9" w:rsidP="002118D1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287" w:type="dxa"/>
          </w:tcPr>
          <w:p w:rsidR="008714B9" w:rsidRPr="00BA2464" w:rsidRDefault="008714B9" w:rsidP="00725A6F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8714B9" w:rsidRDefault="008714B9" w:rsidP="00725A6F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2118D1" w:rsidRDefault="002118D1" w:rsidP="002118D1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118D1">
              <w:rPr>
                <w:rFonts w:ascii="Arial" w:hAnsi="Arial" w:cs="Arial"/>
                <w:sz w:val="18"/>
                <w:szCs w:val="18"/>
                <w:lang w:eastAsia="ar-SA"/>
              </w:rPr>
              <w:t>1.  Утвердить Порядок определения объема межбюджетных трансфертов, передаваемых бюджету Иркутского районного муниципального образования из бюджета Голоустненского муниципального образования на осуществление в 2025 году органом местного самоуправления Иркутского районного муниципального</w:t>
            </w:r>
          </w:p>
          <w:p w:rsidR="002118D1" w:rsidRDefault="002118D1" w:rsidP="002118D1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2118D1" w:rsidRDefault="002118D1" w:rsidP="002118D1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2118D1" w:rsidRDefault="002118D1" w:rsidP="002118D1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2118D1" w:rsidRPr="002118D1" w:rsidRDefault="002118D1" w:rsidP="002118D1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118D1">
              <w:rPr>
                <w:rFonts w:ascii="Arial" w:hAnsi="Arial" w:cs="Arial"/>
                <w:sz w:val="18"/>
                <w:szCs w:val="18"/>
                <w:lang w:eastAsia="ar-SA"/>
              </w:rPr>
              <w:lastRenderedPageBreak/>
              <w:t>2. Обнародовать настоящее постановление на официальном сайте администрации Голоустненского муниципального образования и в журнале «Голоустненский вестник».</w:t>
            </w:r>
          </w:p>
          <w:p w:rsidR="002118D1" w:rsidRPr="002118D1" w:rsidRDefault="002118D1" w:rsidP="002118D1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118D1">
              <w:rPr>
                <w:rFonts w:ascii="Arial" w:hAnsi="Arial" w:cs="Arial"/>
                <w:sz w:val="18"/>
                <w:szCs w:val="18"/>
                <w:lang w:eastAsia="ar-SA"/>
              </w:rPr>
              <w:t xml:space="preserve">3. </w:t>
            </w:r>
            <w:proofErr w:type="gramStart"/>
            <w:r w:rsidRPr="002118D1">
              <w:rPr>
                <w:rFonts w:ascii="Arial" w:hAnsi="Arial" w:cs="Arial"/>
                <w:sz w:val="18"/>
                <w:szCs w:val="18"/>
                <w:lang w:eastAsia="ar-SA"/>
              </w:rPr>
              <w:t>Контроль за</w:t>
            </w:r>
            <w:proofErr w:type="gramEnd"/>
            <w:r w:rsidRPr="002118D1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исполнением настоящего оставляю за собой.</w:t>
            </w:r>
          </w:p>
          <w:p w:rsidR="002118D1" w:rsidRPr="002118D1" w:rsidRDefault="002118D1" w:rsidP="002118D1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2118D1" w:rsidRPr="002118D1" w:rsidRDefault="002118D1" w:rsidP="002118D1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118D1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2118D1" w:rsidRPr="002118D1" w:rsidRDefault="002118D1" w:rsidP="002118D1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118D1">
              <w:rPr>
                <w:rFonts w:ascii="Arial" w:hAnsi="Arial" w:cs="Arial"/>
                <w:sz w:val="18"/>
                <w:szCs w:val="18"/>
                <w:lang w:eastAsia="ar-SA"/>
              </w:rPr>
              <w:t>муниципального образования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 </w:t>
            </w:r>
            <w:r w:rsidRPr="002118D1">
              <w:rPr>
                <w:rFonts w:ascii="Arial" w:hAnsi="Arial" w:cs="Arial"/>
                <w:sz w:val="18"/>
                <w:szCs w:val="18"/>
                <w:lang w:eastAsia="ar-SA"/>
              </w:rPr>
              <w:t>О.М. Жукова</w:t>
            </w:r>
          </w:p>
          <w:p w:rsidR="008714B9" w:rsidRPr="00BA2464" w:rsidRDefault="002118D1" w:rsidP="002118D1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118D1">
              <w:rPr>
                <w:rFonts w:ascii="Arial" w:hAnsi="Arial" w:cs="Arial"/>
                <w:sz w:val="18"/>
                <w:szCs w:val="18"/>
                <w:lang w:eastAsia="ar-SA"/>
              </w:rPr>
              <w:t> </w:t>
            </w:r>
          </w:p>
        </w:tc>
      </w:tr>
    </w:tbl>
    <w:p w:rsidR="008714B9" w:rsidRDefault="008714B9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rPr>
          <w:rFonts w:ascii="Courier New" w:hAnsi="Courier New" w:cs="Courier New"/>
          <w:bCs/>
          <w:sz w:val="18"/>
          <w:szCs w:val="18"/>
        </w:rPr>
      </w:pPr>
    </w:p>
    <w:p w:rsidR="008714B9" w:rsidRDefault="008714B9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rPr>
          <w:rFonts w:ascii="Courier New" w:hAnsi="Courier New" w:cs="Courier New"/>
          <w:bCs/>
          <w:sz w:val="18"/>
          <w:szCs w:val="18"/>
        </w:rPr>
      </w:pPr>
    </w:p>
    <w:p w:rsidR="002118D1" w:rsidRPr="002118D1" w:rsidRDefault="002118D1" w:rsidP="002118D1">
      <w:pPr>
        <w:jc w:val="right"/>
        <w:rPr>
          <w:rFonts w:ascii="Courier New" w:hAnsi="Courier New" w:cs="Courier New"/>
          <w:sz w:val="18"/>
          <w:szCs w:val="18"/>
        </w:rPr>
      </w:pPr>
      <w:r w:rsidRPr="002118D1">
        <w:rPr>
          <w:rFonts w:ascii="Courier New" w:hAnsi="Courier New" w:cs="Courier New"/>
          <w:sz w:val="18"/>
          <w:szCs w:val="18"/>
        </w:rPr>
        <w:t>Приложение</w:t>
      </w:r>
    </w:p>
    <w:p w:rsidR="002118D1" w:rsidRPr="002118D1" w:rsidRDefault="002118D1" w:rsidP="002118D1">
      <w:pPr>
        <w:jc w:val="right"/>
        <w:rPr>
          <w:rFonts w:ascii="Courier New" w:hAnsi="Courier New" w:cs="Courier New"/>
          <w:sz w:val="18"/>
          <w:szCs w:val="18"/>
        </w:rPr>
      </w:pPr>
      <w:r w:rsidRPr="002118D1">
        <w:rPr>
          <w:rFonts w:ascii="Courier New" w:hAnsi="Courier New" w:cs="Courier New"/>
          <w:sz w:val="18"/>
          <w:szCs w:val="18"/>
        </w:rPr>
        <w:t xml:space="preserve">к постановлению администрации </w:t>
      </w:r>
    </w:p>
    <w:p w:rsidR="002118D1" w:rsidRPr="002118D1" w:rsidRDefault="002118D1" w:rsidP="002118D1">
      <w:pPr>
        <w:jc w:val="right"/>
        <w:rPr>
          <w:rFonts w:ascii="Courier New" w:hAnsi="Courier New" w:cs="Courier New"/>
          <w:sz w:val="18"/>
          <w:szCs w:val="18"/>
        </w:rPr>
      </w:pPr>
      <w:r w:rsidRPr="002118D1">
        <w:rPr>
          <w:rFonts w:ascii="Courier New" w:hAnsi="Courier New" w:cs="Courier New"/>
          <w:sz w:val="18"/>
          <w:szCs w:val="18"/>
        </w:rPr>
        <w:t>Голоустненского муниципального образования</w:t>
      </w:r>
    </w:p>
    <w:p w:rsidR="002118D1" w:rsidRPr="002118D1" w:rsidRDefault="002118D1" w:rsidP="002118D1">
      <w:pPr>
        <w:jc w:val="right"/>
        <w:rPr>
          <w:rFonts w:ascii="Courier New" w:hAnsi="Courier New" w:cs="Courier New"/>
          <w:sz w:val="18"/>
          <w:szCs w:val="18"/>
        </w:rPr>
      </w:pPr>
      <w:r w:rsidRPr="002118D1">
        <w:rPr>
          <w:rFonts w:ascii="Courier New" w:hAnsi="Courier New" w:cs="Courier New"/>
          <w:sz w:val="18"/>
          <w:szCs w:val="18"/>
        </w:rPr>
        <w:t>от 27.09.2024 г. № 157.1</w:t>
      </w:r>
    </w:p>
    <w:p w:rsidR="002118D1" w:rsidRPr="002118D1" w:rsidRDefault="002118D1" w:rsidP="002118D1">
      <w:pPr>
        <w:jc w:val="right"/>
        <w:rPr>
          <w:rFonts w:ascii="Courier New" w:hAnsi="Courier New" w:cs="Courier New"/>
          <w:sz w:val="18"/>
          <w:szCs w:val="18"/>
        </w:rPr>
      </w:pPr>
    </w:p>
    <w:p w:rsidR="002118D1" w:rsidRPr="002118D1" w:rsidRDefault="002118D1" w:rsidP="002118D1">
      <w:pPr>
        <w:tabs>
          <w:tab w:val="left" w:pos="4927"/>
        </w:tabs>
        <w:autoSpaceDE w:val="0"/>
        <w:autoSpaceDN w:val="0"/>
        <w:adjustRightInd w:val="0"/>
        <w:rPr>
          <w:rFonts w:ascii="Courier New" w:hAnsi="Courier New" w:cs="Courier New"/>
          <w:sz w:val="18"/>
          <w:szCs w:val="18"/>
        </w:rPr>
      </w:pPr>
    </w:p>
    <w:p w:rsidR="002118D1" w:rsidRPr="002118D1" w:rsidRDefault="002118D1" w:rsidP="002118D1">
      <w:pPr>
        <w:tabs>
          <w:tab w:val="left" w:pos="4927"/>
        </w:tabs>
        <w:autoSpaceDE w:val="0"/>
        <w:autoSpaceDN w:val="0"/>
        <w:adjustRightInd w:val="0"/>
        <w:rPr>
          <w:rFonts w:ascii="Courier New" w:hAnsi="Courier New" w:cs="Courier New"/>
          <w:sz w:val="18"/>
          <w:szCs w:val="18"/>
        </w:rPr>
      </w:pPr>
    </w:p>
    <w:p w:rsidR="002118D1" w:rsidRPr="002118D1" w:rsidRDefault="002118D1" w:rsidP="002118D1">
      <w:pPr>
        <w:widowControl w:val="0"/>
        <w:suppressAutoHyphens/>
        <w:autoSpaceDE w:val="0"/>
        <w:autoSpaceDN w:val="0"/>
        <w:adjustRightInd w:val="0"/>
        <w:jc w:val="center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 w:rsidRPr="002118D1">
        <w:rPr>
          <w:rFonts w:ascii="Courier New" w:hAnsi="Courier New" w:cs="Courier New"/>
          <w:b/>
          <w:sz w:val="18"/>
          <w:szCs w:val="18"/>
          <w:lang w:eastAsia="ar-SA"/>
        </w:rPr>
        <w:t>ПОРЯДОК</w:t>
      </w:r>
    </w:p>
    <w:p w:rsidR="002118D1" w:rsidRPr="002118D1" w:rsidRDefault="002118D1" w:rsidP="002118D1">
      <w:pPr>
        <w:autoSpaceDE w:val="0"/>
        <w:autoSpaceDN w:val="0"/>
        <w:adjustRightInd w:val="0"/>
        <w:jc w:val="center"/>
        <w:rPr>
          <w:rFonts w:ascii="Courier New" w:hAnsi="Courier New" w:cs="Courier New"/>
          <w:b/>
          <w:sz w:val="18"/>
          <w:szCs w:val="18"/>
        </w:rPr>
      </w:pPr>
      <w:proofErr w:type="gramStart"/>
      <w:r w:rsidRPr="002118D1">
        <w:rPr>
          <w:rFonts w:ascii="Courier New" w:hAnsi="Courier New" w:cs="Courier New"/>
          <w:b/>
          <w:sz w:val="18"/>
          <w:szCs w:val="18"/>
          <w:lang w:eastAsia="ar-SA"/>
        </w:rPr>
        <w:t>определения объема межбюджетных трансфертов, передаваемых бюджету Иркутского районного муниципального образования из бюджета Голоустненского муниципального образования на осуществление в 2025 году органом местного самоуправления Иркутского районного муниципального образования полномочия по решению вопроса местного значения «У</w:t>
      </w:r>
      <w:r w:rsidRPr="002118D1">
        <w:rPr>
          <w:rFonts w:ascii="Courier New" w:hAnsi="Courier New" w:cs="Courier New"/>
          <w:b/>
          <w:sz w:val="18"/>
          <w:szCs w:val="18"/>
        </w:rPr>
        <w:t>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поселения»</w:t>
      </w:r>
      <w:proofErr w:type="gramEnd"/>
    </w:p>
    <w:p w:rsidR="002118D1" w:rsidRPr="002118D1" w:rsidRDefault="002118D1" w:rsidP="002118D1">
      <w:pPr>
        <w:widowControl w:val="0"/>
        <w:suppressAutoHyphens/>
        <w:autoSpaceDE w:val="0"/>
        <w:autoSpaceDN w:val="0"/>
        <w:adjustRightInd w:val="0"/>
        <w:jc w:val="center"/>
        <w:outlineLvl w:val="0"/>
        <w:rPr>
          <w:rFonts w:ascii="Courier New" w:hAnsi="Courier New" w:cs="Courier New"/>
          <w:sz w:val="18"/>
          <w:szCs w:val="18"/>
          <w:lang w:eastAsia="ar-SA"/>
        </w:rPr>
      </w:pPr>
    </w:p>
    <w:p w:rsidR="002118D1" w:rsidRPr="002118D1" w:rsidRDefault="002118D1" w:rsidP="002118D1">
      <w:pPr>
        <w:widowControl w:val="0"/>
        <w:numPr>
          <w:ilvl w:val="0"/>
          <w:numId w:val="46"/>
        </w:numPr>
        <w:tabs>
          <w:tab w:val="left" w:pos="567"/>
          <w:tab w:val="left" w:pos="851"/>
        </w:tabs>
        <w:suppressAutoHyphens/>
        <w:autoSpaceDE w:val="0"/>
        <w:autoSpaceDN w:val="0"/>
        <w:adjustRightInd w:val="0"/>
        <w:spacing w:before="120" w:after="200" w:line="276" w:lineRule="auto"/>
        <w:ind w:left="-284" w:firstLine="709"/>
        <w:jc w:val="both"/>
        <w:outlineLvl w:val="0"/>
        <w:rPr>
          <w:rFonts w:ascii="Courier New" w:hAnsi="Courier New" w:cs="Courier New"/>
          <w:sz w:val="18"/>
          <w:szCs w:val="18"/>
          <w:lang w:eastAsia="ar-SA"/>
        </w:rPr>
      </w:pPr>
      <w:proofErr w:type="gramStart"/>
      <w:r w:rsidRPr="002118D1">
        <w:rPr>
          <w:rFonts w:ascii="Courier New" w:hAnsi="Courier New" w:cs="Courier New"/>
          <w:sz w:val="18"/>
          <w:szCs w:val="18"/>
          <w:lang w:eastAsia="ar-SA"/>
        </w:rPr>
        <w:t xml:space="preserve">Объем межбюджетных трансфертов, передаваемых бюджету Иркутского районного муниципального образования (далее – ИРМО) из бюджета поселения на осуществление органом местного самоуправления ИРМО полномочий органа местного самоуправления поселения по участию </w:t>
      </w:r>
      <w:r w:rsidRPr="002118D1">
        <w:rPr>
          <w:rFonts w:ascii="Courier New" w:hAnsi="Courier New" w:cs="Courier New"/>
          <w:sz w:val="18"/>
          <w:szCs w:val="18"/>
        </w:rPr>
        <w:t>в профилактике терроризма и экстремизма, а также в минимизации и (или) ликвидации последствий проявлений терроризма и экстремизма в границах поселения</w:t>
      </w:r>
      <w:r w:rsidRPr="002118D1">
        <w:rPr>
          <w:rFonts w:ascii="Courier New" w:hAnsi="Courier New" w:cs="Courier New"/>
          <w:sz w:val="18"/>
          <w:szCs w:val="18"/>
          <w:lang w:eastAsia="ar-SA"/>
        </w:rPr>
        <w:t>, определяется по формуле (1):</w:t>
      </w:r>
      <w:proofErr w:type="gramEnd"/>
    </w:p>
    <w:p w:rsidR="002118D1" w:rsidRPr="002118D1" w:rsidRDefault="002118D1" w:rsidP="002118D1">
      <w:pPr>
        <w:widowControl w:val="0"/>
        <w:tabs>
          <w:tab w:val="left" w:pos="6804"/>
        </w:tabs>
        <w:suppressAutoHyphens/>
        <w:autoSpaceDE w:val="0"/>
        <w:ind w:firstLine="709"/>
        <w:jc w:val="center"/>
        <w:rPr>
          <w:rFonts w:ascii="Courier New" w:hAnsi="Courier New" w:cs="Courier New"/>
          <w:sz w:val="18"/>
          <w:szCs w:val="18"/>
          <w:lang w:eastAsia="ar-SA"/>
        </w:rPr>
      </w:pPr>
      <w:r w:rsidRPr="002118D1">
        <w:rPr>
          <w:rFonts w:ascii="Courier New" w:hAnsi="Courier New" w:cs="Courier New"/>
          <w:sz w:val="18"/>
          <w:szCs w:val="18"/>
          <w:lang w:val="en-US" w:eastAsia="ar-SA"/>
        </w:rPr>
        <w:t>C</w:t>
      </w:r>
      <w:r w:rsidRPr="002118D1">
        <w:rPr>
          <w:rFonts w:ascii="Courier New" w:hAnsi="Courier New" w:cs="Courier New"/>
          <w:sz w:val="18"/>
          <w:szCs w:val="18"/>
          <w:lang w:eastAsia="ar-SA"/>
        </w:rPr>
        <w:t xml:space="preserve"> = ОТ </w:t>
      </w:r>
      <w:r w:rsidRPr="002118D1">
        <w:rPr>
          <w:rFonts w:ascii="Courier New" w:hAnsi="Courier New" w:cs="Courier New"/>
          <w:sz w:val="18"/>
          <w:szCs w:val="18"/>
          <w:lang w:val="en-US" w:eastAsia="ar-SA"/>
        </w:rPr>
        <w:t>x</w:t>
      </w:r>
      <w:r w:rsidRPr="002118D1">
        <w:rPr>
          <w:rFonts w:ascii="Courier New" w:hAnsi="Courier New" w:cs="Courier New"/>
          <w:sz w:val="18"/>
          <w:szCs w:val="18"/>
          <w:lang w:eastAsia="ar-SA"/>
        </w:rPr>
        <w:t xml:space="preserve"> ZT + </w:t>
      </w:r>
      <w:r w:rsidRPr="002118D1">
        <w:rPr>
          <w:rFonts w:ascii="Courier New" w:hAnsi="Courier New" w:cs="Courier New"/>
          <w:sz w:val="18"/>
          <w:szCs w:val="18"/>
          <w:lang w:val="en-US" w:eastAsia="ar-SA"/>
        </w:rPr>
        <w:t>MZ</w:t>
      </w:r>
      <w:r w:rsidRPr="002118D1">
        <w:rPr>
          <w:rFonts w:ascii="Courier New" w:hAnsi="Courier New" w:cs="Courier New"/>
          <w:sz w:val="18"/>
          <w:szCs w:val="18"/>
          <w:lang w:eastAsia="ar-SA"/>
        </w:rPr>
        <w:t>,        (1)</w:t>
      </w:r>
    </w:p>
    <w:p w:rsidR="002118D1" w:rsidRPr="002118D1" w:rsidRDefault="002118D1" w:rsidP="002118D1">
      <w:pPr>
        <w:widowControl w:val="0"/>
        <w:suppressAutoHyphens/>
        <w:autoSpaceDE w:val="0"/>
        <w:ind w:firstLine="709"/>
        <w:rPr>
          <w:rFonts w:ascii="Courier New" w:hAnsi="Courier New" w:cs="Courier New"/>
          <w:sz w:val="18"/>
          <w:szCs w:val="18"/>
          <w:lang w:eastAsia="ar-SA"/>
        </w:rPr>
      </w:pPr>
      <w:r w:rsidRPr="002118D1">
        <w:rPr>
          <w:rFonts w:ascii="Courier New" w:hAnsi="Courier New" w:cs="Courier New"/>
          <w:sz w:val="18"/>
          <w:szCs w:val="18"/>
          <w:lang w:eastAsia="ar-SA"/>
        </w:rPr>
        <w:t>где:</w:t>
      </w:r>
    </w:p>
    <w:p w:rsidR="002118D1" w:rsidRPr="002118D1" w:rsidRDefault="002118D1" w:rsidP="002118D1">
      <w:pPr>
        <w:widowControl w:val="0"/>
        <w:suppressAutoHyphens/>
        <w:autoSpaceDE w:val="0"/>
        <w:ind w:firstLine="709"/>
        <w:jc w:val="both"/>
        <w:rPr>
          <w:rFonts w:ascii="Courier New" w:hAnsi="Courier New" w:cs="Courier New"/>
          <w:sz w:val="18"/>
          <w:szCs w:val="18"/>
          <w:lang w:eastAsia="ar-SA"/>
        </w:rPr>
      </w:pPr>
      <w:r w:rsidRPr="002118D1">
        <w:rPr>
          <w:rFonts w:ascii="Courier New" w:hAnsi="Courier New" w:cs="Courier New"/>
          <w:sz w:val="18"/>
          <w:szCs w:val="18"/>
          <w:lang w:eastAsia="ar-SA"/>
        </w:rPr>
        <w:t>С – объем межбюджетных трансфертов, передаваемых бюджету ИРМО;</w:t>
      </w:r>
    </w:p>
    <w:p w:rsidR="002118D1" w:rsidRPr="002118D1" w:rsidRDefault="002118D1" w:rsidP="002118D1">
      <w:pPr>
        <w:widowControl w:val="0"/>
        <w:suppressAutoHyphens/>
        <w:autoSpaceDE w:val="0"/>
        <w:ind w:firstLine="709"/>
        <w:jc w:val="both"/>
        <w:rPr>
          <w:rFonts w:ascii="Courier New" w:hAnsi="Courier New" w:cs="Courier New"/>
          <w:sz w:val="18"/>
          <w:szCs w:val="18"/>
          <w:lang w:eastAsia="ar-SA"/>
        </w:rPr>
      </w:pPr>
      <w:proofErr w:type="gramStart"/>
      <w:r w:rsidRPr="002118D1">
        <w:rPr>
          <w:rFonts w:ascii="Courier New" w:hAnsi="Courier New" w:cs="Courier New"/>
          <w:sz w:val="18"/>
          <w:szCs w:val="18"/>
          <w:lang w:eastAsia="ar-SA"/>
        </w:rPr>
        <w:t>ОТ</w:t>
      </w:r>
      <w:proofErr w:type="gramEnd"/>
      <w:r w:rsidRPr="002118D1">
        <w:rPr>
          <w:rFonts w:ascii="Courier New" w:hAnsi="Courier New" w:cs="Courier New"/>
          <w:sz w:val="18"/>
          <w:szCs w:val="18"/>
          <w:lang w:eastAsia="ar-SA"/>
        </w:rPr>
        <w:t xml:space="preserve"> – </w:t>
      </w:r>
      <w:proofErr w:type="gramStart"/>
      <w:r w:rsidRPr="002118D1">
        <w:rPr>
          <w:rFonts w:ascii="Courier New" w:hAnsi="Courier New" w:cs="Courier New"/>
          <w:sz w:val="18"/>
          <w:szCs w:val="18"/>
          <w:lang w:eastAsia="ar-SA"/>
        </w:rPr>
        <w:t>стоимость</w:t>
      </w:r>
      <w:proofErr w:type="gramEnd"/>
      <w:r w:rsidRPr="002118D1">
        <w:rPr>
          <w:rFonts w:ascii="Courier New" w:hAnsi="Courier New" w:cs="Courier New"/>
          <w:sz w:val="18"/>
          <w:szCs w:val="18"/>
          <w:lang w:eastAsia="ar-SA"/>
        </w:rPr>
        <w:t xml:space="preserve"> труда муниципального служащего на исполнение полномочия поселения;</w:t>
      </w:r>
    </w:p>
    <w:p w:rsidR="002118D1" w:rsidRPr="002118D1" w:rsidRDefault="002118D1" w:rsidP="002118D1">
      <w:pPr>
        <w:widowControl w:val="0"/>
        <w:suppressAutoHyphens/>
        <w:autoSpaceDE w:val="0"/>
        <w:ind w:firstLine="709"/>
        <w:jc w:val="both"/>
        <w:rPr>
          <w:rFonts w:ascii="Courier New" w:hAnsi="Courier New" w:cs="Courier New"/>
          <w:sz w:val="18"/>
          <w:szCs w:val="18"/>
          <w:lang w:eastAsia="ar-SA"/>
        </w:rPr>
      </w:pPr>
      <w:r w:rsidRPr="002118D1">
        <w:rPr>
          <w:rFonts w:ascii="Courier New" w:hAnsi="Courier New" w:cs="Courier New"/>
          <w:sz w:val="18"/>
          <w:szCs w:val="18"/>
          <w:lang w:val="en-US" w:eastAsia="ar-SA"/>
        </w:rPr>
        <w:t>ZT</w:t>
      </w:r>
      <w:r w:rsidRPr="002118D1">
        <w:rPr>
          <w:rFonts w:ascii="Courier New" w:hAnsi="Courier New" w:cs="Courier New"/>
          <w:sz w:val="18"/>
          <w:szCs w:val="18"/>
          <w:lang w:eastAsia="ar-SA"/>
        </w:rPr>
        <w:t xml:space="preserve"> – затраты труда муниципального служащего на исполнение полномочия поселения;</w:t>
      </w:r>
    </w:p>
    <w:p w:rsidR="002118D1" w:rsidRPr="002118D1" w:rsidRDefault="002118D1" w:rsidP="002118D1">
      <w:pPr>
        <w:widowControl w:val="0"/>
        <w:suppressAutoHyphens/>
        <w:autoSpaceDE w:val="0"/>
        <w:ind w:firstLine="709"/>
        <w:jc w:val="both"/>
        <w:rPr>
          <w:rFonts w:ascii="Courier New" w:hAnsi="Courier New" w:cs="Courier New"/>
          <w:sz w:val="18"/>
          <w:szCs w:val="18"/>
          <w:lang w:eastAsia="ar-SA"/>
        </w:rPr>
      </w:pPr>
      <w:r w:rsidRPr="002118D1">
        <w:rPr>
          <w:rFonts w:ascii="Courier New" w:hAnsi="Courier New" w:cs="Courier New"/>
          <w:sz w:val="18"/>
          <w:szCs w:val="18"/>
          <w:lang w:eastAsia="ar-SA"/>
        </w:rPr>
        <w:t>M</w:t>
      </w:r>
      <w:r w:rsidRPr="002118D1">
        <w:rPr>
          <w:rFonts w:ascii="Courier New" w:hAnsi="Courier New" w:cs="Courier New"/>
          <w:sz w:val="18"/>
          <w:szCs w:val="18"/>
          <w:lang w:val="en-US" w:eastAsia="ar-SA"/>
        </w:rPr>
        <w:t>Z</w:t>
      </w:r>
      <w:r w:rsidRPr="002118D1">
        <w:rPr>
          <w:rFonts w:ascii="Courier New" w:hAnsi="Courier New" w:cs="Courier New"/>
          <w:sz w:val="18"/>
          <w:szCs w:val="18"/>
          <w:lang w:eastAsia="ar-SA"/>
        </w:rPr>
        <w:t xml:space="preserve"> – материальные затраты, необходимые для осуществления полномочия поселения (определяется как 15% от произведения стоимости труда и затрат труда муниципального служащего на исполнение полномочия поселения).</w:t>
      </w:r>
    </w:p>
    <w:p w:rsidR="002118D1" w:rsidRPr="002118D1" w:rsidRDefault="002118D1" w:rsidP="002118D1">
      <w:pPr>
        <w:widowControl w:val="0"/>
        <w:suppressAutoHyphens/>
        <w:autoSpaceDE w:val="0"/>
        <w:ind w:left="1109"/>
        <w:jc w:val="both"/>
        <w:rPr>
          <w:rFonts w:ascii="Courier New" w:hAnsi="Courier New" w:cs="Courier New"/>
          <w:sz w:val="18"/>
          <w:szCs w:val="18"/>
          <w:lang w:eastAsia="ar-SA"/>
        </w:rPr>
      </w:pPr>
    </w:p>
    <w:p w:rsidR="002118D1" w:rsidRPr="002118D1" w:rsidRDefault="002118D1" w:rsidP="002118D1">
      <w:pPr>
        <w:widowControl w:val="0"/>
        <w:suppressAutoHyphens/>
        <w:autoSpaceDE w:val="0"/>
        <w:ind w:firstLine="709"/>
        <w:jc w:val="both"/>
        <w:rPr>
          <w:rFonts w:ascii="Courier New" w:hAnsi="Courier New" w:cs="Courier New"/>
          <w:sz w:val="18"/>
          <w:szCs w:val="18"/>
          <w:lang w:eastAsia="ar-SA"/>
        </w:rPr>
      </w:pPr>
      <w:r w:rsidRPr="002118D1">
        <w:rPr>
          <w:rFonts w:ascii="Courier New" w:hAnsi="Courier New" w:cs="Courier New"/>
          <w:sz w:val="18"/>
          <w:szCs w:val="18"/>
          <w:lang w:eastAsia="ar-SA"/>
        </w:rPr>
        <w:t>2. Стоимость труда муниципального служащего на исполнение полномочия поселения (</w:t>
      </w:r>
      <w:proofErr w:type="gramStart"/>
      <w:r w:rsidRPr="002118D1">
        <w:rPr>
          <w:rFonts w:ascii="Courier New" w:hAnsi="Courier New" w:cs="Courier New"/>
          <w:sz w:val="18"/>
          <w:szCs w:val="18"/>
          <w:lang w:eastAsia="ar-SA"/>
        </w:rPr>
        <w:t>ОТ</w:t>
      </w:r>
      <w:proofErr w:type="gramEnd"/>
      <w:r w:rsidRPr="002118D1">
        <w:rPr>
          <w:rFonts w:ascii="Courier New" w:hAnsi="Courier New" w:cs="Courier New"/>
          <w:sz w:val="18"/>
          <w:szCs w:val="18"/>
          <w:lang w:eastAsia="ar-SA"/>
        </w:rPr>
        <w:t>) определяется по формуле (2):</w:t>
      </w:r>
    </w:p>
    <w:p w:rsidR="002118D1" w:rsidRPr="002118D1" w:rsidRDefault="002118D1" w:rsidP="002118D1">
      <w:pPr>
        <w:widowControl w:val="0"/>
        <w:suppressAutoHyphens/>
        <w:autoSpaceDE w:val="0"/>
        <w:ind w:left="1109"/>
        <w:rPr>
          <w:rFonts w:ascii="Courier New" w:hAnsi="Courier New" w:cs="Courier New"/>
          <w:sz w:val="18"/>
          <w:szCs w:val="18"/>
          <w:lang w:eastAsia="ar-SA"/>
        </w:rPr>
      </w:pPr>
    </w:p>
    <w:p w:rsidR="002118D1" w:rsidRPr="002118D1" w:rsidRDefault="002118D1" w:rsidP="002118D1">
      <w:pPr>
        <w:widowControl w:val="0"/>
        <w:tabs>
          <w:tab w:val="left" w:pos="6804"/>
        </w:tabs>
        <w:suppressAutoHyphens/>
        <w:autoSpaceDE w:val="0"/>
        <w:jc w:val="center"/>
        <w:rPr>
          <w:rFonts w:ascii="Courier New" w:hAnsi="Courier New" w:cs="Courier New"/>
          <w:sz w:val="18"/>
          <w:szCs w:val="18"/>
          <w:lang w:eastAsia="ar-SA"/>
        </w:rPr>
      </w:pPr>
      <w:r w:rsidRPr="002118D1">
        <w:rPr>
          <w:rFonts w:ascii="Courier New" w:hAnsi="Courier New" w:cs="Courier New"/>
          <w:sz w:val="18"/>
          <w:szCs w:val="18"/>
          <w:lang w:eastAsia="ar-SA"/>
        </w:rPr>
        <w:t xml:space="preserve">ОТ = </w:t>
      </w:r>
      <w:r w:rsidRPr="002118D1">
        <w:rPr>
          <w:rFonts w:ascii="Courier New" w:hAnsi="Courier New" w:cs="Courier New"/>
          <w:sz w:val="18"/>
          <w:szCs w:val="18"/>
          <w:lang w:val="en-US" w:eastAsia="ar-SA"/>
        </w:rPr>
        <w:t>O</w:t>
      </w:r>
      <w:r w:rsidRPr="002118D1">
        <w:rPr>
          <w:rFonts w:ascii="Courier New" w:hAnsi="Courier New" w:cs="Courier New"/>
          <w:sz w:val="18"/>
          <w:szCs w:val="18"/>
          <w:lang w:eastAsia="ar-SA"/>
        </w:rPr>
        <w:t xml:space="preserve"> </w:t>
      </w:r>
      <w:r w:rsidRPr="002118D1">
        <w:rPr>
          <w:rFonts w:ascii="Courier New" w:hAnsi="Courier New" w:cs="Courier New"/>
          <w:sz w:val="18"/>
          <w:szCs w:val="18"/>
          <w:lang w:val="en-US" w:eastAsia="ar-SA"/>
        </w:rPr>
        <w:t>x</w:t>
      </w:r>
      <w:r w:rsidRPr="002118D1">
        <w:rPr>
          <w:rFonts w:ascii="Courier New" w:hAnsi="Courier New" w:cs="Courier New"/>
          <w:sz w:val="18"/>
          <w:szCs w:val="18"/>
          <w:lang w:eastAsia="ar-SA"/>
        </w:rPr>
        <w:t xml:space="preserve"> </w:t>
      </w:r>
      <w:r w:rsidRPr="002118D1">
        <w:rPr>
          <w:rFonts w:ascii="Courier New" w:hAnsi="Courier New" w:cs="Courier New"/>
          <w:sz w:val="18"/>
          <w:szCs w:val="18"/>
          <w:lang w:val="en-US" w:eastAsia="ar-SA"/>
        </w:rPr>
        <w:t>F</w:t>
      </w:r>
      <w:r w:rsidRPr="002118D1">
        <w:rPr>
          <w:rFonts w:ascii="Courier New" w:hAnsi="Courier New" w:cs="Courier New"/>
          <w:sz w:val="18"/>
          <w:szCs w:val="18"/>
          <w:lang w:eastAsia="ar-SA"/>
        </w:rPr>
        <w:t xml:space="preserve"> </w:t>
      </w:r>
      <w:r w:rsidRPr="002118D1">
        <w:rPr>
          <w:rFonts w:ascii="Courier New" w:hAnsi="Courier New" w:cs="Courier New"/>
          <w:sz w:val="18"/>
          <w:szCs w:val="18"/>
          <w:lang w:val="en-US" w:eastAsia="ar-SA"/>
        </w:rPr>
        <w:t>x</w:t>
      </w:r>
      <w:r w:rsidRPr="002118D1">
        <w:rPr>
          <w:rFonts w:ascii="Courier New" w:hAnsi="Courier New" w:cs="Courier New"/>
          <w:sz w:val="18"/>
          <w:szCs w:val="18"/>
          <w:lang w:eastAsia="ar-SA"/>
        </w:rPr>
        <w:t xml:space="preserve"> </w:t>
      </w:r>
      <w:r w:rsidRPr="002118D1">
        <w:rPr>
          <w:rFonts w:ascii="Courier New" w:hAnsi="Courier New" w:cs="Courier New"/>
          <w:sz w:val="18"/>
          <w:szCs w:val="18"/>
          <w:lang w:val="en-US" w:eastAsia="ar-SA"/>
        </w:rPr>
        <w:t>K</w:t>
      </w:r>
      <w:r w:rsidRPr="002118D1">
        <w:rPr>
          <w:rFonts w:ascii="Courier New" w:hAnsi="Courier New" w:cs="Courier New"/>
          <w:sz w:val="18"/>
          <w:szCs w:val="18"/>
          <w:lang w:eastAsia="ar-SA"/>
        </w:rPr>
        <w:t xml:space="preserve"> </w:t>
      </w:r>
      <w:r w:rsidRPr="002118D1">
        <w:rPr>
          <w:rFonts w:ascii="Courier New" w:hAnsi="Courier New" w:cs="Courier New"/>
          <w:sz w:val="18"/>
          <w:szCs w:val="18"/>
          <w:lang w:val="en-US" w:eastAsia="ar-SA"/>
        </w:rPr>
        <w:t>x</w:t>
      </w:r>
      <w:r w:rsidRPr="002118D1">
        <w:rPr>
          <w:rFonts w:ascii="Courier New" w:hAnsi="Courier New" w:cs="Courier New"/>
          <w:sz w:val="18"/>
          <w:szCs w:val="18"/>
          <w:lang w:eastAsia="ar-SA"/>
        </w:rPr>
        <w:t xml:space="preserve"> </w:t>
      </w:r>
      <w:r w:rsidRPr="002118D1">
        <w:rPr>
          <w:rFonts w:ascii="Courier New" w:hAnsi="Courier New" w:cs="Courier New"/>
          <w:sz w:val="18"/>
          <w:szCs w:val="18"/>
          <w:lang w:val="en-US" w:eastAsia="ar-SA"/>
        </w:rPr>
        <w:t>D</w:t>
      </w:r>
      <w:r w:rsidRPr="002118D1">
        <w:rPr>
          <w:rFonts w:ascii="Courier New" w:hAnsi="Courier New" w:cs="Courier New"/>
          <w:sz w:val="18"/>
          <w:szCs w:val="18"/>
          <w:lang w:eastAsia="ar-SA"/>
        </w:rPr>
        <w:t xml:space="preserve"> / </w:t>
      </w:r>
      <w:r w:rsidRPr="002118D1">
        <w:rPr>
          <w:rFonts w:ascii="Courier New" w:hAnsi="Courier New" w:cs="Courier New"/>
          <w:sz w:val="18"/>
          <w:szCs w:val="18"/>
          <w:lang w:val="en-US" w:eastAsia="ar-SA"/>
        </w:rPr>
        <w:t>Y</w:t>
      </w:r>
      <w:r w:rsidRPr="002118D1">
        <w:rPr>
          <w:rFonts w:ascii="Courier New" w:hAnsi="Courier New" w:cs="Courier New"/>
          <w:sz w:val="18"/>
          <w:szCs w:val="18"/>
          <w:lang w:eastAsia="ar-SA"/>
        </w:rPr>
        <w:t>,          (2)</w:t>
      </w:r>
    </w:p>
    <w:p w:rsidR="002118D1" w:rsidRPr="002118D1" w:rsidRDefault="002118D1" w:rsidP="002118D1">
      <w:pPr>
        <w:widowControl w:val="0"/>
        <w:suppressAutoHyphens/>
        <w:autoSpaceDE w:val="0"/>
        <w:ind w:firstLine="709"/>
        <w:jc w:val="both"/>
        <w:rPr>
          <w:rFonts w:ascii="Courier New" w:hAnsi="Courier New" w:cs="Courier New"/>
          <w:sz w:val="18"/>
          <w:szCs w:val="18"/>
          <w:lang w:eastAsia="ar-SA"/>
        </w:rPr>
      </w:pPr>
      <w:r w:rsidRPr="002118D1">
        <w:rPr>
          <w:rFonts w:ascii="Courier New" w:hAnsi="Courier New" w:cs="Courier New"/>
          <w:sz w:val="18"/>
          <w:szCs w:val="18"/>
          <w:lang w:eastAsia="ar-SA"/>
        </w:rPr>
        <w:t>где:</w:t>
      </w:r>
    </w:p>
    <w:p w:rsidR="002118D1" w:rsidRPr="002118D1" w:rsidRDefault="002118D1" w:rsidP="002118D1">
      <w:pPr>
        <w:widowControl w:val="0"/>
        <w:suppressAutoHyphens/>
        <w:autoSpaceDE w:val="0"/>
        <w:ind w:firstLine="709"/>
        <w:jc w:val="both"/>
        <w:rPr>
          <w:rFonts w:ascii="Courier New" w:hAnsi="Courier New" w:cs="Courier New"/>
          <w:sz w:val="18"/>
          <w:szCs w:val="18"/>
          <w:lang w:eastAsia="ar-SA"/>
        </w:rPr>
      </w:pPr>
      <w:r w:rsidRPr="002118D1">
        <w:rPr>
          <w:rFonts w:ascii="Courier New" w:hAnsi="Courier New" w:cs="Courier New"/>
          <w:sz w:val="18"/>
          <w:szCs w:val="18"/>
          <w:lang w:eastAsia="ar-SA"/>
        </w:rPr>
        <w:t>O – должностной оклад конкретной должности муниципальной службы для исполнения полномочия поселения (должностной оклад по должности главный специалист – 9855 руб.);</w:t>
      </w:r>
    </w:p>
    <w:p w:rsidR="002118D1" w:rsidRPr="002118D1" w:rsidRDefault="002118D1" w:rsidP="002118D1">
      <w:pPr>
        <w:widowControl w:val="0"/>
        <w:suppressAutoHyphens/>
        <w:autoSpaceDE w:val="0"/>
        <w:ind w:firstLine="709"/>
        <w:jc w:val="both"/>
        <w:rPr>
          <w:rFonts w:ascii="Courier New" w:hAnsi="Courier New" w:cs="Courier New"/>
          <w:sz w:val="18"/>
          <w:szCs w:val="18"/>
          <w:lang w:eastAsia="ar-SA"/>
        </w:rPr>
      </w:pPr>
      <w:r w:rsidRPr="002118D1">
        <w:rPr>
          <w:rFonts w:ascii="Courier New" w:hAnsi="Courier New" w:cs="Courier New"/>
          <w:sz w:val="18"/>
          <w:szCs w:val="18"/>
          <w:lang w:eastAsia="ar-SA"/>
        </w:rPr>
        <w:t>F – количество должностных окладов, учитываемых при формировании расходов районного бюджета на очередной финансовый год на оплату труда муниципального служащего, исполняющего полномочие поселения (58,5);</w:t>
      </w:r>
    </w:p>
    <w:p w:rsidR="002118D1" w:rsidRPr="002118D1" w:rsidRDefault="002118D1" w:rsidP="002118D1">
      <w:pPr>
        <w:widowControl w:val="0"/>
        <w:suppressAutoHyphens/>
        <w:autoSpaceDE w:val="0"/>
        <w:ind w:firstLine="709"/>
        <w:jc w:val="both"/>
        <w:rPr>
          <w:rFonts w:ascii="Courier New" w:hAnsi="Courier New" w:cs="Courier New"/>
          <w:sz w:val="18"/>
          <w:szCs w:val="18"/>
          <w:lang w:eastAsia="ar-SA"/>
        </w:rPr>
      </w:pPr>
      <w:r w:rsidRPr="002118D1">
        <w:rPr>
          <w:rFonts w:ascii="Courier New" w:hAnsi="Courier New" w:cs="Courier New"/>
          <w:sz w:val="18"/>
          <w:szCs w:val="18"/>
          <w:lang w:eastAsia="ar-SA"/>
        </w:rPr>
        <w:t>K – районный коэффициент и процентная надбавка за непрерывный стаж работы в организациях, расположенных в районах Крайнего Севера и приравненных к ним местностях, в южных районах Иркутской области (1,6);</w:t>
      </w:r>
    </w:p>
    <w:p w:rsidR="002118D1" w:rsidRPr="002118D1" w:rsidRDefault="002118D1" w:rsidP="002118D1">
      <w:pPr>
        <w:widowControl w:val="0"/>
        <w:suppressAutoHyphens/>
        <w:autoSpaceDE w:val="0"/>
        <w:ind w:firstLine="709"/>
        <w:jc w:val="both"/>
        <w:rPr>
          <w:rFonts w:ascii="Courier New" w:hAnsi="Courier New" w:cs="Courier New"/>
          <w:sz w:val="18"/>
          <w:szCs w:val="18"/>
          <w:lang w:eastAsia="ar-SA"/>
        </w:rPr>
      </w:pPr>
      <w:r w:rsidRPr="002118D1">
        <w:rPr>
          <w:rFonts w:ascii="Courier New" w:hAnsi="Courier New" w:cs="Courier New"/>
          <w:sz w:val="18"/>
          <w:szCs w:val="18"/>
          <w:lang w:eastAsia="ar-SA"/>
        </w:rPr>
        <w:t>D – начисления на оплату труда муниципального служащего, исполняющего полномочие поселения, в соответствии с законодательством Российской Федерации (1,302);</w:t>
      </w:r>
    </w:p>
    <w:p w:rsidR="002118D1" w:rsidRPr="002118D1" w:rsidRDefault="002118D1" w:rsidP="002118D1">
      <w:pPr>
        <w:widowControl w:val="0"/>
        <w:suppressAutoHyphens/>
        <w:autoSpaceDE w:val="0"/>
        <w:ind w:firstLine="709"/>
        <w:jc w:val="both"/>
        <w:rPr>
          <w:rFonts w:ascii="Courier New" w:hAnsi="Courier New" w:cs="Courier New"/>
          <w:sz w:val="18"/>
          <w:szCs w:val="18"/>
          <w:lang w:eastAsia="ar-SA"/>
        </w:rPr>
      </w:pPr>
      <w:r w:rsidRPr="002118D1">
        <w:rPr>
          <w:rFonts w:ascii="Courier New" w:hAnsi="Courier New" w:cs="Courier New"/>
          <w:sz w:val="18"/>
          <w:szCs w:val="18"/>
          <w:lang w:val="en-US" w:eastAsia="ar-SA"/>
        </w:rPr>
        <w:t>Y</w:t>
      </w:r>
      <w:r w:rsidRPr="002118D1">
        <w:rPr>
          <w:rFonts w:ascii="Courier New" w:hAnsi="Courier New" w:cs="Courier New"/>
          <w:sz w:val="18"/>
          <w:szCs w:val="18"/>
          <w:lang w:eastAsia="ar-SA"/>
        </w:rPr>
        <w:t xml:space="preserve"> – </w:t>
      </w:r>
      <w:proofErr w:type="gramStart"/>
      <w:r w:rsidRPr="002118D1">
        <w:rPr>
          <w:rFonts w:ascii="Courier New" w:hAnsi="Courier New" w:cs="Courier New"/>
          <w:sz w:val="18"/>
          <w:szCs w:val="18"/>
          <w:lang w:eastAsia="ar-SA"/>
        </w:rPr>
        <w:t>количество</w:t>
      </w:r>
      <w:proofErr w:type="gramEnd"/>
      <w:r w:rsidRPr="002118D1">
        <w:rPr>
          <w:rFonts w:ascii="Courier New" w:hAnsi="Courier New" w:cs="Courier New"/>
          <w:sz w:val="18"/>
          <w:szCs w:val="18"/>
          <w:lang w:eastAsia="ar-SA"/>
        </w:rPr>
        <w:t xml:space="preserve"> рабочих дней в 2025 году (246).</w:t>
      </w:r>
    </w:p>
    <w:p w:rsidR="002118D1" w:rsidRPr="002118D1" w:rsidRDefault="002118D1" w:rsidP="002118D1">
      <w:pPr>
        <w:widowControl w:val="0"/>
        <w:suppressAutoHyphens/>
        <w:autoSpaceDE w:val="0"/>
        <w:ind w:firstLine="709"/>
        <w:jc w:val="both"/>
        <w:rPr>
          <w:rFonts w:ascii="Courier New" w:hAnsi="Courier New" w:cs="Courier New"/>
          <w:sz w:val="18"/>
          <w:szCs w:val="18"/>
          <w:lang w:eastAsia="ar-SA"/>
        </w:rPr>
      </w:pPr>
      <w:r w:rsidRPr="002118D1">
        <w:rPr>
          <w:rFonts w:ascii="Courier New" w:hAnsi="Courier New" w:cs="Courier New"/>
          <w:sz w:val="18"/>
          <w:szCs w:val="18"/>
          <w:lang w:eastAsia="ar-SA"/>
        </w:rPr>
        <w:t>3. Затраты труда муниципального служащего на исполнение полномочия поселения (</w:t>
      </w:r>
      <w:proofErr w:type="gramStart"/>
      <w:r w:rsidRPr="002118D1">
        <w:rPr>
          <w:rFonts w:ascii="Courier New" w:hAnsi="Courier New" w:cs="Courier New"/>
          <w:sz w:val="18"/>
          <w:szCs w:val="18"/>
          <w:lang w:val="en-US" w:eastAsia="ar-SA"/>
        </w:rPr>
        <w:t>Z</w:t>
      </w:r>
      <w:proofErr w:type="gramEnd"/>
      <w:r w:rsidRPr="002118D1">
        <w:rPr>
          <w:rFonts w:ascii="Courier New" w:hAnsi="Courier New" w:cs="Courier New"/>
          <w:sz w:val="18"/>
          <w:szCs w:val="18"/>
          <w:lang w:eastAsia="ar-SA"/>
        </w:rPr>
        <w:t>Т) составляют: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05"/>
        <w:gridCol w:w="1984"/>
      </w:tblGrid>
      <w:tr w:rsidR="002118D1" w:rsidRPr="002118D1" w:rsidTr="002118D1">
        <w:trPr>
          <w:trHeight w:val="433"/>
        </w:trPr>
        <w:tc>
          <w:tcPr>
            <w:tcW w:w="7905" w:type="dxa"/>
            <w:vAlign w:val="center"/>
          </w:tcPr>
          <w:p w:rsidR="002118D1" w:rsidRPr="002118D1" w:rsidRDefault="002118D1" w:rsidP="002118D1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2118D1">
              <w:rPr>
                <w:rFonts w:ascii="Courier New" w:hAnsi="Courier New" w:cs="Courier New"/>
                <w:sz w:val="18"/>
                <w:szCs w:val="18"/>
                <w:lang w:eastAsia="ar-SA"/>
              </w:rPr>
              <w:t>Вид работ</w:t>
            </w:r>
          </w:p>
        </w:tc>
        <w:tc>
          <w:tcPr>
            <w:tcW w:w="1984" w:type="dxa"/>
            <w:vAlign w:val="center"/>
          </w:tcPr>
          <w:p w:rsidR="002118D1" w:rsidRPr="002118D1" w:rsidRDefault="002118D1" w:rsidP="002118D1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2118D1">
              <w:rPr>
                <w:rFonts w:ascii="Courier New" w:hAnsi="Courier New" w:cs="Courier New"/>
                <w:sz w:val="18"/>
                <w:szCs w:val="18"/>
                <w:lang w:eastAsia="ar-SA"/>
              </w:rPr>
              <w:t>Затраты труда муниципального служащего, рабочих дней</w:t>
            </w:r>
          </w:p>
        </w:tc>
      </w:tr>
      <w:tr w:rsidR="002118D1" w:rsidRPr="002118D1" w:rsidTr="002118D1">
        <w:trPr>
          <w:trHeight w:val="433"/>
        </w:trPr>
        <w:tc>
          <w:tcPr>
            <w:tcW w:w="7905" w:type="dxa"/>
            <w:vAlign w:val="center"/>
          </w:tcPr>
          <w:p w:rsidR="002118D1" w:rsidRPr="002118D1" w:rsidRDefault="002118D1" w:rsidP="002118D1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2118D1">
              <w:rPr>
                <w:rFonts w:ascii="Courier New" w:hAnsi="Courier New" w:cs="Courier New"/>
                <w:sz w:val="18"/>
                <w:szCs w:val="18"/>
                <w:lang w:eastAsia="ar-SA"/>
              </w:rPr>
              <w:lastRenderedPageBreak/>
              <w:t>Разработка и реализация муниципальных программ в области профилактики терроризма, а также минимизации и (или) ликвидации последствий его проявлений</w:t>
            </w:r>
          </w:p>
        </w:tc>
        <w:tc>
          <w:tcPr>
            <w:tcW w:w="1984" w:type="dxa"/>
            <w:vAlign w:val="center"/>
          </w:tcPr>
          <w:p w:rsidR="002118D1" w:rsidRPr="002118D1" w:rsidRDefault="002118D1" w:rsidP="002118D1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2118D1">
              <w:rPr>
                <w:rFonts w:ascii="Courier New" w:hAnsi="Courier New" w:cs="Courier New"/>
                <w:sz w:val="18"/>
                <w:szCs w:val="18"/>
                <w:lang w:eastAsia="ar-SA"/>
              </w:rPr>
              <w:t>1,0</w:t>
            </w:r>
          </w:p>
        </w:tc>
      </w:tr>
      <w:tr w:rsidR="002118D1" w:rsidRPr="002118D1" w:rsidTr="002118D1">
        <w:trPr>
          <w:trHeight w:val="433"/>
        </w:trPr>
        <w:tc>
          <w:tcPr>
            <w:tcW w:w="7905" w:type="dxa"/>
            <w:vAlign w:val="center"/>
          </w:tcPr>
          <w:p w:rsidR="002118D1" w:rsidRPr="002118D1" w:rsidRDefault="002118D1" w:rsidP="002118D1">
            <w:pPr>
              <w:widowControl w:val="0"/>
              <w:suppressAutoHyphens/>
              <w:autoSpaceDE w:val="0"/>
              <w:rPr>
                <w:rFonts w:ascii="Courier New" w:hAnsi="Courier New" w:cs="Courier New"/>
                <w:i/>
                <w:sz w:val="18"/>
                <w:szCs w:val="18"/>
                <w:lang w:eastAsia="ar-SA"/>
              </w:rPr>
            </w:pPr>
            <w:r w:rsidRPr="002118D1">
              <w:rPr>
                <w:rFonts w:ascii="Courier New" w:hAnsi="Courier New" w:cs="Courier New"/>
                <w:sz w:val="18"/>
                <w:szCs w:val="18"/>
                <w:lang w:eastAsia="ar-SA"/>
              </w:rPr>
              <w:t>Организация и проведение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</w:t>
            </w:r>
          </w:p>
        </w:tc>
        <w:tc>
          <w:tcPr>
            <w:tcW w:w="1984" w:type="dxa"/>
            <w:vAlign w:val="center"/>
          </w:tcPr>
          <w:p w:rsidR="002118D1" w:rsidRPr="002118D1" w:rsidRDefault="002118D1" w:rsidP="002118D1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2118D1">
              <w:rPr>
                <w:rFonts w:ascii="Courier New" w:hAnsi="Courier New" w:cs="Courier New"/>
                <w:sz w:val="18"/>
                <w:szCs w:val="18"/>
                <w:lang w:eastAsia="ar-SA"/>
              </w:rPr>
              <w:t>1,2</w:t>
            </w:r>
          </w:p>
        </w:tc>
      </w:tr>
      <w:tr w:rsidR="002118D1" w:rsidRPr="002118D1" w:rsidTr="002118D1">
        <w:trPr>
          <w:trHeight w:val="433"/>
        </w:trPr>
        <w:tc>
          <w:tcPr>
            <w:tcW w:w="7905" w:type="dxa"/>
            <w:vAlign w:val="center"/>
          </w:tcPr>
          <w:p w:rsidR="002118D1" w:rsidRPr="002118D1" w:rsidRDefault="002118D1" w:rsidP="002118D1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2118D1">
              <w:rPr>
                <w:rFonts w:ascii="Courier New" w:hAnsi="Courier New" w:cs="Courier New"/>
                <w:sz w:val="18"/>
                <w:szCs w:val="18"/>
                <w:lang w:eastAsia="ar-SA"/>
              </w:rPr>
              <w:t>Направление предложений по вопросам участия в профилактике терроризма, а также в минимизации и (или) ликвидации последствий его проявлений в органы исполнительной власти субъекта Российской Федерации</w:t>
            </w:r>
          </w:p>
        </w:tc>
        <w:tc>
          <w:tcPr>
            <w:tcW w:w="1984" w:type="dxa"/>
            <w:vAlign w:val="center"/>
          </w:tcPr>
          <w:p w:rsidR="002118D1" w:rsidRPr="002118D1" w:rsidRDefault="002118D1" w:rsidP="002118D1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2118D1">
              <w:rPr>
                <w:rFonts w:ascii="Courier New" w:hAnsi="Courier New" w:cs="Courier New"/>
                <w:sz w:val="18"/>
                <w:szCs w:val="18"/>
                <w:lang w:eastAsia="ar-SA"/>
              </w:rPr>
              <w:t>0,3</w:t>
            </w:r>
          </w:p>
        </w:tc>
      </w:tr>
      <w:tr w:rsidR="002118D1" w:rsidRPr="002118D1" w:rsidTr="002118D1">
        <w:trPr>
          <w:trHeight w:val="433"/>
        </w:trPr>
        <w:tc>
          <w:tcPr>
            <w:tcW w:w="7905" w:type="dxa"/>
            <w:vAlign w:val="center"/>
          </w:tcPr>
          <w:p w:rsidR="002118D1" w:rsidRPr="002118D1" w:rsidRDefault="002118D1" w:rsidP="002118D1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2118D1">
              <w:rPr>
                <w:rFonts w:ascii="Courier New" w:hAnsi="Courier New" w:cs="Courier New"/>
                <w:sz w:val="18"/>
                <w:szCs w:val="18"/>
                <w:lang w:eastAsia="ar-SA"/>
              </w:rPr>
              <w:t>ИТОГО</w:t>
            </w:r>
          </w:p>
        </w:tc>
        <w:tc>
          <w:tcPr>
            <w:tcW w:w="1984" w:type="dxa"/>
            <w:vAlign w:val="center"/>
          </w:tcPr>
          <w:p w:rsidR="002118D1" w:rsidRPr="002118D1" w:rsidRDefault="002118D1" w:rsidP="002118D1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2118D1">
              <w:rPr>
                <w:rFonts w:ascii="Courier New" w:hAnsi="Courier New" w:cs="Courier New"/>
                <w:sz w:val="18"/>
                <w:szCs w:val="18"/>
                <w:lang w:eastAsia="ar-SA"/>
              </w:rPr>
              <w:t>2,5</w:t>
            </w:r>
          </w:p>
        </w:tc>
      </w:tr>
    </w:tbl>
    <w:p w:rsidR="002118D1" w:rsidRPr="002118D1" w:rsidRDefault="002118D1" w:rsidP="002118D1">
      <w:pPr>
        <w:widowControl w:val="0"/>
        <w:tabs>
          <w:tab w:val="left" w:pos="567"/>
          <w:tab w:val="left" w:pos="851"/>
        </w:tabs>
        <w:suppressAutoHyphens/>
        <w:autoSpaceDE w:val="0"/>
        <w:autoSpaceDN w:val="0"/>
        <w:adjustRightInd w:val="0"/>
        <w:spacing w:before="120"/>
        <w:ind w:left="425"/>
        <w:jc w:val="both"/>
        <w:outlineLvl w:val="0"/>
        <w:rPr>
          <w:rFonts w:ascii="Courier New" w:hAnsi="Courier New" w:cs="Courier New"/>
          <w:sz w:val="18"/>
          <w:szCs w:val="18"/>
          <w:lang w:eastAsia="ar-SA"/>
        </w:rPr>
      </w:pPr>
    </w:p>
    <w:p w:rsidR="002118D1" w:rsidRPr="002118D1" w:rsidRDefault="002118D1" w:rsidP="002118D1">
      <w:pPr>
        <w:widowControl w:val="0"/>
        <w:suppressAutoHyphens/>
        <w:autoSpaceDE w:val="0"/>
        <w:ind w:firstLine="540"/>
        <w:jc w:val="both"/>
        <w:rPr>
          <w:rFonts w:ascii="Courier New" w:hAnsi="Courier New" w:cs="Courier New"/>
          <w:sz w:val="18"/>
          <w:szCs w:val="18"/>
          <w:lang w:eastAsia="ar-SA"/>
        </w:rPr>
      </w:pPr>
      <w:r w:rsidRPr="002118D1">
        <w:rPr>
          <w:rFonts w:ascii="Courier New" w:hAnsi="Courier New" w:cs="Courier New"/>
          <w:sz w:val="18"/>
          <w:szCs w:val="18"/>
          <w:lang w:eastAsia="ar-SA"/>
        </w:rPr>
        <w:t xml:space="preserve">4. Объем межбюджетных трансфертов, передаваемых бюджету ИРМО из бюджета Голоустненского муниципального образования на осуществление в 2024 году органом местного самоуправления ИРМО полномочия по решению вопроса местного значения по участию </w:t>
      </w:r>
      <w:r w:rsidRPr="002118D1">
        <w:rPr>
          <w:rFonts w:ascii="Courier New" w:hAnsi="Courier New" w:cs="Courier New"/>
          <w:sz w:val="18"/>
          <w:szCs w:val="18"/>
        </w:rPr>
        <w:t>в профилактике терроризма и экстремизма, а также в минимизации и (или) ликвидации последствий проявлений терроризма и экстремизма в границах поселения</w:t>
      </w:r>
      <w:r w:rsidRPr="002118D1">
        <w:rPr>
          <w:rFonts w:ascii="Courier New" w:hAnsi="Courier New" w:cs="Courier New"/>
          <w:sz w:val="18"/>
          <w:szCs w:val="18"/>
          <w:lang w:eastAsia="ar-SA"/>
        </w:rPr>
        <w:t>, составляет:</w:t>
      </w:r>
    </w:p>
    <w:p w:rsidR="002118D1" w:rsidRPr="002118D1" w:rsidRDefault="002118D1" w:rsidP="002118D1">
      <w:pPr>
        <w:widowControl w:val="0"/>
        <w:suppressAutoHyphens/>
        <w:autoSpaceDE w:val="0"/>
        <w:ind w:firstLine="540"/>
        <w:jc w:val="both"/>
        <w:rPr>
          <w:rFonts w:ascii="Courier New" w:hAnsi="Courier New" w:cs="Courier New"/>
          <w:sz w:val="18"/>
          <w:szCs w:val="18"/>
          <w:lang w:eastAsia="ar-SA"/>
        </w:rPr>
      </w:pPr>
    </w:p>
    <w:p w:rsidR="002118D1" w:rsidRPr="002118D1" w:rsidRDefault="002118D1" w:rsidP="002118D1">
      <w:pPr>
        <w:widowControl w:val="0"/>
        <w:suppressAutoHyphens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b/>
          <w:i/>
          <w:sz w:val="18"/>
          <w:szCs w:val="18"/>
          <w:lang w:eastAsia="ar-SA"/>
        </w:rPr>
      </w:pPr>
      <w:r w:rsidRPr="002118D1">
        <w:rPr>
          <w:rFonts w:ascii="Courier New" w:hAnsi="Courier New" w:cs="Courier New"/>
          <w:b/>
          <w:i/>
          <w:sz w:val="18"/>
          <w:szCs w:val="18"/>
          <w:lang w:eastAsia="ar-SA"/>
        </w:rPr>
        <w:t>ПРИМЕР РАСЧЕТА:</w:t>
      </w:r>
    </w:p>
    <w:p w:rsidR="002118D1" w:rsidRPr="002118D1" w:rsidRDefault="002118D1" w:rsidP="002118D1">
      <w:pPr>
        <w:widowControl w:val="0"/>
        <w:suppressAutoHyphens/>
        <w:autoSpaceDE w:val="0"/>
        <w:rPr>
          <w:rFonts w:ascii="Courier New" w:hAnsi="Courier New" w:cs="Courier New"/>
          <w:b/>
          <w:i/>
          <w:sz w:val="18"/>
          <w:szCs w:val="18"/>
          <w:lang w:eastAsia="ar-SA"/>
        </w:rPr>
      </w:pPr>
      <w:r w:rsidRPr="002118D1">
        <w:rPr>
          <w:rFonts w:ascii="Courier New" w:hAnsi="Courier New" w:cs="Courier New"/>
          <w:b/>
          <w:i/>
          <w:sz w:val="18"/>
          <w:szCs w:val="18"/>
          <w:lang w:eastAsia="ar-SA"/>
        </w:rPr>
        <w:t>ОТ = (9855 * 58,5 * 1,6 * 1,302)/246 = 4882,12 рублей.</w:t>
      </w:r>
    </w:p>
    <w:p w:rsidR="002118D1" w:rsidRPr="002118D1" w:rsidRDefault="002118D1" w:rsidP="002118D1">
      <w:pPr>
        <w:widowControl w:val="0"/>
        <w:suppressAutoHyphens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b/>
          <w:i/>
          <w:sz w:val="18"/>
          <w:szCs w:val="18"/>
          <w:lang w:eastAsia="ar-SA"/>
        </w:rPr>
      </w:pPr>
      <w:r w:rsidRPr="002118D1">
        <w:rPr>
          <w:rFonts w:ascii="Courier New" w:hAnsi="Courier New" w:cs="Courier New"/>
          <w:b/>
          <w:i/>
          <w:sz w:val="18"/>
          <w:szCs w:val="18"/>
          <w:lang w:val="en-US" w:eastAsia="ar-SA"/>
        </w:rPr>
        <w:t>C</w:t>
      </w:r>
      <w:r w:rsidRPr="002118D1">
        <w:rPr>
          <w:rFonts w:ascii="Courier New" w:hAnsi="Courier New" w:cs="Courier New"/>
          <w:b/>
          <w:i/>
          <w:sz w:val="18"/>
          <w:szCs w:val="18"/>
          <w:lang w:eastAsia="ar-SA"/>
        </w:rPr>
        <w:t xml:space="preserve"> = 4882</w:t>
      </w:r>
      <w:proofErr w:type="gramStart"/>
      <w:r w:rsidRPr="002118D1">
        <w:rPr>
          <w:rFonts w:ascii="Courier New" w:hAnsi="Courier New" w:cs="Courier New"/>
          <w:b/>
          <w:i/>
          <w:sz w:val="18"/>
          <w:szCs w:val="18"/>
          <w:lang w:eastAsia="ar-SA"/>
        </w:rPr>
        <w:t>,12</w:t>
      </w:r>
      <w:proofErr w:type="gramEnd"/>
      <w:r w:rsidRPr="002118D1">
        <w:rPr>
          <w:rFonts w:ascii="Courier New" w:hAnsi="Courier New" w:cs="Courier New"/>
          <w:b/>
          <w:i/>
          <w:sz w:val="18"/>
          <w:szCs w:val="18"/>
          <w:lang w:eastAsia="ar-SA"/>
        </w:rPr>
        <w:t xml:space="preserve"> * 2,5 + (4 882,12 * 2,5 * 0,15) = 14036,10 рублей</w:t>
      </w:r>
    </w:p>
    <w:p w:rsidR="002118D1" w:rsidRPr="002118D1" w:rsidRDefault="002118D1" w:rsidP="002118D1">
      <w:pPr>
        <w:widowControl w:val="0"/>
        <w:suppressAutoHyphens/>
        <w:autoSpaceDE w:val="0"/>
        <w:rPr>
          <w:rFonts w:ascii="Courier New" w:hAnsi="Courier New" w:cs="Courier New"/>
          <w:b/>
          <w:sz w:val="18"/>
          <w:szCs w:val="18"/>
          <w:lang w:eastAsia="ar-SA"/>
        </w:rPr>
      </w:pPr>
      <w:r w:rsidRPr="002118D1">
        <w:rPr>
          <w:rFonts w:ascii="Courier New" w:hAnsi="Courier New" w:cs="Courier New"/>
          <w:sz w:val="18"/>
          <w:szCs w:val="18"/>
          <w:lang w:eastAsia="ar-SA"/>
        </w:rPr>
        <w:t xml:space="preserve">численность муниципальных служащих, исполняющих полномочия поселения, составляет </w:t>
      </w:r>
      <w:r w:rsidRPr="002118D1">
        <w:rPr>
          <w:rFonts w:ascii="Courier New" w:hAnsi="Courier New" w:cs="Courier New"/>
          <w:b/>
          <w:sz w:val="18"/>
          <w:szCs w:val="18"/>
          <w:lang w:eastAsia="ar-SA"/>
        </w:rPr>
        <w:t>0,01</w:t>
      </w:r>
      <w:r w:rsidRPr="002118D1">
        <w:rPr>
          <w:rFonts w:ascii="Courier New" w:hAnsi="Courier New" w:cs="Courier New"/>
          <w:sz w:val="18"/>
          <w:szCs w:val="18"/>
          <w:lang w:eastAsia="ar-SA"/>
        </w:rPr>
        <w:t xml:space="preserve"> штатных единиц с каждого поселения (2,5 / 246)</w:t>
      </w:r>
    </w:p>
    <w:p w:rsidR="002118D1" w:rsidRPr="002118D1" w:rsidRDefault="002118D1" w:rsidP="002118D1">
      <w:pPr>
        <w:widowControl w:val="0"/>
        <w:suppressAutoHyphens/>
        <w:autoSpaceDE w:val="0"/>
        <w:ind w:firstLine="540"/>
        <w:jc w:val="both"/>
        <w:rPr>
          <w:rFonts w:ascii="Arial" w:hAnsi="Arial" w:cs="Arial"/>
          <w:lang w:eastAsia="ar-SA"/>
        </w:rPr>
      </w:pPr>
    </w:p>
    <w:p w:rsidR="002118D1" w:rsidRDefault="002118D1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4F0591" w:rsidRPr="004F0591" w:rsidRDefault="004F0591" w:rsidP="004F059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4F0591">
        <w:rPr>
          <w:rFonts w:ascii="Arial" w:eastAsia="Lucida Sans Unicode" w:hAnsi="Arial" w:cs="Arial"/>
          <w:b/>
          <w:sz w:val="18"/>
          <w:szCs w:val="32"/>
          <w:lang w:eastAsia="en-US"/>
        </w:rPr>
        <w:t>30.09.2024  Г. № 160</w:t>
      </w:r>
    </w:p>
    <w:p w:rsidR="004F0591" w:rsidRPr="004F0591" w:rsidRDefault="004F0591" w:rsidP="004F059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4F0591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4F0591" w:rsidRPr="004F0591" w:rsidRDefault="004F0591" w:rsidP="004F059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4F0591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4F0591" w:rsidRPr="004F0591" w:rsidRDefault="004F0591" w:rsidP="004F059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4F0591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4F0591" w:rsidRPr="004F0591" w:rsidRDefault="004F0591" w:rsidP="004F059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4F0591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4F0591" w:rsidRPr="004F0591" w:rsidRDefault="004F0591" w:rsidP="004F059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4F0591">
        <w:rPr>
          <w:rFonts w:ascii="Arial" w:eastAsia="Lucida Sans Unicode" w:hAnsi="Arial" w:cs="Arial"/>
          <w:b/>
          <w:sz w:val="18"/>
          <w:szCs w:val="32"/>
          <w:lang w:eastAsia="en-US"/>
        </w:rPr>
        <w:t>АДМИНИСТРАЦИЯ</w:t>
      </w:r>
    </w:p>
    <w:p w:rsidR="004F0591" w:rsidRPr="004F0591" w:rsidRDefault="004F0591" w:rsidP="004F059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4F0591">
        <w:rPr>
          <w:rFonts w:ascii="Arial" w:eastAsia="Lucida Sans Unicode" w:hAnsi="Arial" w:cs="Arial"/>
          <w:b/>
          <w:sz w:val="18"/>
          <w:szCs w:val="32"/>
          <w:lang w:eastAsia="en-US"/>
        </w:rPr>
        <w:t>ПОСТАНОВЛЕНИЕ</w:t>
      </w:r>
    </w:p>
    <w:p w:rsidR="004F0591" w:rsidRPr="004F0591" w:rsidRDefault="004F0591" w:rsidP="004F059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4F0591" w:rsidRPr="004F0591" w:rsidRDefault="004F0591" w:rsidP="004F059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4F0591">
        <w:rPr>
          <w:rFonts w:ascii="Arial" w:eastAsia="Lucida Sans Unicode" w:hAnsi="Arial" w:cs="Arial"/>
          <w:b/>
          <w:sz w:val="18"/>
          <w:szCs w:val="32"/>
          <w:lang w:eastAsia="en-US"/>
        </w:rPr>
        <w:t>О ВНЕСЕНИИ ИЗМЕНЕНИЙ В ПОСТАНОВЛЕНИЕ АДМИНИСТРАЦИИ ОТ 13.08.2024 Г. №129 « ОБ УТВЕРЖДЕНИИ МУНИЦИПАЛЬНОЙ ПРОГРАММЫ «РАЗВИТИЕ КУЛЬТУРЫ И СОХРАНЕНИЕ НАРОДНОГО НАСЛЕДИЯ НА ТЕРРИТОРИИ ГОЛОУСТНЕНСКОГО МУНИЦИПАЛЬНОГО ОБРАЗОВАНИЯ НА 2024-2026 ГОДЫ»</w:t>
      </w:r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287"/>
        <w:gridCol w:w="5107"/>
      </w:tblGrid>
      <w:tr w:rsidR="008714B9" w:rsidRPr="00BA2464" w:rsidTr="00725A6F">
        <w:trPr>
          <w:trHeight w:val="425"/>
        </w:trPr>
        <w:tc>
          <w:tcPr>
            <w:tcW w:w="5141" w:type="dxa"/>
          </w:tcPr>
          <w:p w:rsidR="008714B9" w:rsidRPr="0026502D" w:rsidRDefault="008714B9" w:rsidP="00725A6F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4F0591" w:rsidRPr="004F0591" w:rsidRDefault="004F0591" w:rsidP="004F0591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F0591">
              <w:rPr>
                <w:rFonts w:ascii="Arial" w:hAnsi="Arial" w:cs="Arial"/>
                <w:sz w:val="18"/>
                <w:szCs w:val="18"/>
                <w:lang w:eastAsia="ar-SA"/>
              </w:rPr>
              <w:t>В целях обеспечения эффективности и результативности расходования средств местного бюджета, в соответствии со статьей 179 Бюджетного кодекса Российской Федерации, Федерального закона от 06.10.2003 №131-ФЗ «Об общих принципах организации местного самоуправления в Российской Федерации», руководствуясь статьей 8 Устава Голоустненского муниципального образования, администрация Голоустненского муниципального образования</w:t>
            </w:r>
          </w:p>
          <w:p w:rsidR="004F0591" w:rsidRPr="004F0591" w:rsidRDefault="004F0591" w:rsidP="004F0591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4F0591" w:rsidRPr="004F0591" w:rsidRDefault="004F0591" w:rsidP="004F0591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F0591">
              <w:rPr>
                <w:rFonts w:ascii="Arial" w:hAnsi="Arial" w:cs="Arial"/>
                <w:sz w:val="18"/>
                <w:szCs w:val="18"/>
                <w:lang w:eastAsia="ar-SA"/>
              </w:rPr>
              <w:t>ПОСТАНОВЛЯЕТ:</w:t>
            </w:r>
          </w:p>
          <w:p w:rsidR="004F0591" w:rsidRPr="004F0591" w:rsidRDefault="004F0591" w:rsidP="004F0591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8714B9" w:rsidRPr="00BA2464" w:rsidRDefault="004F0591" w:rsidP="004F0591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F0591">
              <w:rPr>
                <w:rFonts w:ascii="Arial" w:hAnsi="Arial" w:cs="Arial"/>
                <w:sz w:val="18"/>
                <w:szCs w:val="18"/>
                <w:lang w:eastAsia="ar-SA"/>
              </w:rPr>
              <w:t>1. Внести изменения в постановление администрации  от 13.08.2024 г. № 129 « Об утверждении муниципальной программы «Развитие культуры и сохранение народного наследия на территории Голоустненского муниципального</w:t>
            </w:r>
          </w:p>
        </w:tc>
        <w:tc>
          <w:tcPr>
            <w:tcW w:w="287" w:type="dxa"/>
          </w:tcPr>
          <w:p w:rsidR="008714B9" w:rsidRPr="00BA2464" w:rsidRDefault="008714B9" w:rsidP="00725A6F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8714B9" w:rsidRDefault="008714B9" w:rsidP="00725A6F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4F0591" w:rsidRPr="004F0591" w:rsidRDefault="004F0591" w:rsidP="004F0591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F0591">
              <w:rPr>
                <w:rFonts w:ascii="Arial" w:hAnsi="Arial" w:cs="Arial"/>
                <w:sz w:val="18"/>
                <w:szCs w:val="18"/>
                <w:lang w:eastAsia="ar-SA"/>
              </w:rPr>
              <w:t>образования на 2024 - 2026 годы», а именно:</w:t>
            </w:r>
          </w:p>
          <w:p w:rsidR="004F0591" w:rsidRPr="004F0591" w:rsidRDefault="004F0591" w:rsidP="004F0591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F0591">
              <w:rPr>
                <w:rFonts w:ascii="Arial" w:hAnsi="Arial" w:cs="Arial"/>
                <w:sz w:val="18"/>
                <w:szCs w:val="18"/>
                <w:lang w:eastAsia="ar-SA"/>
              </w:rPr>
              <w:t>1.1. Объёмы и источники финансирования, направления расходов в паспорте программы читать в новой редакции;</w:t>
            </w:r>
          </w:p>
          <w:p w:rsidR="004F0591" w:rsidRPr="004F0591" w:rsidRDefault="004F0591" w:rsidP="004F0591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F0591">
              <w:rPr>
                <w:rFonts w:ascii="Arial" w:hAnsi="Arial" w:cs="Arial"/>
                <w:sz w:val="18"/>
                <w:szCs w:val="18"/>
                <w:lang w:eastAsia="ar-SA"/>
              </w:rPr>
              <w:t>1.2. раздел 3. перечень основных мероприятий программы читать в новой редакции.</w:t>
            </w:r>
          </w:p>
          <w:p w:rsidR="004F0591" w:rsidRPr="004F0591" w:rsidRDefault="004F0591" w:rsidP="004F0591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F0591">
              <w:rPr>
                <w:rFonts w:ascii="Arial" w:hAnsi="Arial" w:cs="Arial"/>
                <w:sz w:val="18"/>
                <w:szCs w:val="18"/>
                <w:lang w:eastAsia="ar-SA"/>
              </w:rPr>
              <w:t>2. Обнародовать настоящее постановление на официальном сайте администрации Голоустненского муниципального образования  и в журнале «Голоустненский вестник».</w:t>
            </w:r>
          </w:p>
          <w:p w:rsidR="004F0591" w:rsidRPr="004F0591" w:rsidRDefault="004F0591" w:rsidP="004F0591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F0591">
              <w:rPr>
                <w:rFonts w:ascii="Arial" w:hAnsi="Arial" w:cs="Arial"/>
                <w:sz w:val="18"/>
                <w:szCs w:val="18"/>
                <w:lang w:eastAsia="ar-SA"/>
              </w:rPr>
              <w:t>3. Контроль исполнения настоящего постановления оставляю за собой.</w:t>
            </w:r>
          </w:p>
          <w:p w:rsidR="004F0591" w:rsidRPr="004F0591" w:rsidRDefault="004F0591" w:rsidP="004F0591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4F0591" w:rsidRPr="004F0591" w:rsidRDefault="004F0591" w:rsidP="004F0591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4F0591" w:rsidRPr="004F0591" w:rsidRDefault="004F0591" w:rsidP="004F0591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F0591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4F0591" w:rsidRPr="004F0591" w:rsidRDefault="004F0591" w:rsidP="004F0591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F0591">
              <w:rPr>
                <w:rFonts w:ascii="Arial" w:hAnsi="Arial" w:cs="Arial"/>
                <w:sz w:val="18"/>
                <w:szCs w:val="18"/>
                <w:lang w:eastAsia="ar-SA"/>
              </w:rPr>
              <w:t>муниципального образования</w:t>
            </w:r>
          </w:p>
          <w:p w:rsidR="008714B9" w:rsidRPr="00BA2464" w:rsidRDefault="004F0591" w:rsidP="004F0591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F0591">
              <w:rPr>
                <w:rFonts w:ascii="Arial" w:hAnsi="Arial" w:cs="Arial"/>
                <w:sz w:val="18"/>
                <w:szCs w:val="18"/>
                <w:lang w:eastAsia="ar-SA"/>
              </w:rPr>
              <w:t>О. М. Жукова</w:t>
            </w:r>
          </w:p>
        </w:tc>
      </w:tr>
    </w:tbl>
    <w:p w:rsidR="008714B9" w:rsidRDefault="008714B9" w:rsidP="008714B9">
      <w:pPr>
        <w:suppressAutoHyphens/>
        <w:rPr>
          <w:rFonts w:ascii="Courier New" w:hAnsi="Courier New" w:cs="Courier New"/>
          <w:bCs/>
          <w:sz w:val="18"/>
          <w:szCs w:val="18"/>
        </w:rPr>
      </w:pPr>
    </w:p>
    <w:p w:rsidR="008714B9" w:rsidRDefault="008714B9" w:rsidP="008714B9">
      <w:pPr>
        <w:suppressAutoHyphens/>
        <w:rPr>
          <w:rFonts w:ascii="Courier New" w:hAnsi="Courier New" w:cs="Courier New"/>
          <w:bCs/>
          <w:sz w:val="18"/>
          <w:szCs w:val="18"/>
        </w:rPr>
      </w:pPr>
    </w:p>
    <w:p w:rsidR="00725A6F" w:rsidRDefault="00725A6F" w:rsidP="00725A6F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rPr>
          <w:rFonts w:ascii="Courier New" w:hAnsi="Courier New" w:cs="Courier New"/>
          <w:bCs/>
          <w:sz w:val="18"/>
          <w:szCs w:val="18"/>
        </w:rPr>
      </w:pPr>
    </w:p>
    <w:p w:rsidR="004F0591" w:rsidRDefault="004F0591" w:rsidP="00725A6F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rPr>
          <w:rFonts w:ascii="Courier New" w:hAnsi="Courier New" w:cs="Courier New"/>
          <w:bCs/>
          <w:sz w:val="18"/>
          <w:szCs w:val="18"/>
        </w:rPr>
      </w:pPr>
    </w:p>
    <w:p w:rsidR="004F0591" w:rsidRDefault="004F0591" w:rsidP="00725A6F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rPr>
          <w:rFonts w:ascii="Courier New" w:hAnsi="Courier New" w:cs="Courier New"/>
          <w:bCs/>
          <w:sz w:val="18"/>
          <w:szCs w:val="18"/>
        </w:rPr>
      </w:pPr>
    </w:p>
    <w:p w:rsidR="004F0591" w:rsidRPr="004F0591" w:rsidRDefault="004F0591" w:rsidP="004F0591">
      <w:pPr>
        <w:jc w:val="right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Приложение</w:t>
      </w:r>
    </w:p>
    <w:p w:rsidR="004F0591" w:rsidRPr="004F0591" w:rsidRDefault="004F0591" w:rsidP="004F0591">
      <w:pPr>
        <w:jc w:val="right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к постановлению Администрации</w:t>
      </w:r>
    </w:p>
    <w:p w:rsidR="004F0591" w:rsidRPr="004F0591" w:rsidRDefault="004F0591" w:rsidP="004F0591">
      <w:pPr>
        <w:jc w:val="right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Голоустненского муниципального образования</w:t>
      </w:r>
    </w:p>
    <w:p w:rsidR="004F0591" w:rsidRPr="004F0591" w:rsidRDefault="004F0591" w:rsidP="004F0591">
      <w:pPr>
        <w:jc w:val="right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от 30.09.2024 г. № 160</w:t>
      </w:r>
    </w:p>
    <w:p w:rsidR="004F0591" w:rsidRPr="004F0591" w:rsidRDefault="004F0591" w:rsidP="004F0591">
      <w:pPr>
        <w:jc w:val="right"/>
        <w:rPr>
          <w:rFonts w:ascii="Courier New" w:eastAsia="Calibri" w:hAnsi="Courier New" w:cs="Courier New"/>
          <w:sz w:val="18"/>
          <w:szCs w:val="18"/>
        </w:rPr>
      </w:pPr>
    </w:p>
    <w:p w:rsidR="004F0591" w:rsidRPr="004F0591" w:rsidRDefault="004F0591" w:rsidP="004F0591">
      <w:pPr>
        <w:jc w:val="center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МУНИЦИПАЛЬНАЯ ПРОГРАММА</w:t>
      </w:r>
    </w:p>
    <w:p w:rsidR="004F0591" w:rsidRPr="004F0591" w:rsidRDefault="004F0591" w:rsidP="004F0591">
      <w:pPr>
        <w:jc w:val="center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«РАЗВИТИЕ КУЛЬТУРЫ И СОХРАНЕНИЕ НАРОДНОГО НАСЛЕДИЯ НА ТЕРРИТОРИИ ГОЛОУСТНЕНСКОГО МУНИЦИПАЛЬНОГО ОБРАЗОВАНИЯ</w:t>
      </w:r>
    </w:p>
    <w:p w:rsidR="004F0591" w:rsidRPr="004F0591" w:rsidRDefault="004F0591" w:rsidP="004F0591">
      <w:pPr>
        <w:jc w:val="center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НА 2024 - 2026 ГОДЫ»</w:t>
      </w:r>
    </w:p>
    <w:p w:rsidR="004F0591" w:rsidRPr="004F0591" w:rsidRDefault="004F0591" w:rsidP="004F0591">
      <w:pPr>
        <w:jc w:val="center"/>
        <w:rPr>
          <w:rFonts w:ascii="Courier New" w:eastAsia="Calibri" w:hAnsi="Courier New" w:cs="Courier New"/>
          <w:sz w:val="18"/>
          <w:szCs w:val="18"/>
        </w:rPr>
      </w:pPr>
    </w:p>
    <w:p w:rsidR="004F0591" w:rsidRPr="004F0591" w:rsidRDefault="004F0591" w:rsidP="004F0591">
      <w:pPr>
        <w:jc w:val="center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ПАСПОРТ ПРОГРАММЫ</w:t>
      </w:r>
    </w:p>
    <w:p w:rsidR="004F0591" w:rsidRPr="004F0591" w:rsidRDefault="004F0591" w:rsidP="004F0591">
      <w:pPr>
        <w:jc w:val="center"/>
        <w:rPr>
          <w:rFonts w:ascii="Courier New" w:eastAsia="Calibri" w:hAnsi="Courier New" w:cs="Courier New"/>
          <w:sz w:val="18"/>
          <w:szCs w:val="18"/>
        </w:rPr>
      </w:pPr>
    </w:p>
    <w:tbl>
      <w:tblPr>
        <w:tblStyle w:val="a4"/>
        <w:tblW w:w="0" w:type="auto"/>
        <w:tblLayout w:type="fixed"/>
        <w:tblLook w:val="01E0" w:firstRow="1" w:lastRow="1" w:firstColumn="1" w:lastColumn="1" w:noHBand="0" w:noVBand="0"/>
      </w:tblPr>
      <w:tblGrid>
        <w:gridCol w:w="2093"/>
        <w:gridCol w:w="7938"/>
      </w:tblGrid>
      <w:tr w:rsidR="004F0591" w:rsidRPr="004F0591" w:rsidTr="004F0591">
        <w:tc>
          <w:tcPr>
            <w:tcW w:w="2093" w:type="dxa"/>
          </w:tcPr>
          <w:p w:rsidR="004F0591" w:rsidRPr="004F0591" w:rsidRDefault="004F0591" w:rsidP="004F0591">
            <w:pPr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4F0591">
              <w:rPr>
                <w:rFonts w:ascii="Courier New" w:eastAsia="Calibri" w:hAnsi="Courier New" w:cs="Courier New"/>
                <w:sz w:val="18"/>
                <w:szCs w:val="18"/>
              </w:rPr>
              <w:t>Наименование программы</w:t>
            </w:r>
          </w:p>
        </w:tc>
        <w:tc>
          <w:tcPr>
            <w:tcW w:w="7938" w:type="dxa"/>
          </w:tcPr>
          <w:p w:rsidR="004F0591" w:rsidRPr="004F0591" w:rsidRDefault="004F0591" w:rsidP="004F0591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4F0591">
              <w:rPr>
                <w:rFonts w:ascii="Courier New" w:eastAsia="Calibri" w:hAnsi="Courier New" w:cs="Courier New"/>
                <w:sz w:val="18"/>
                <w:szCs w:val="18"/>
              </w:rPr>
              <w:t>Муниципальная программа «Развитие культуры и сохранение народного наследия на территории Голоустненского муниципального образования на 2024-2026 годы» (далее программа).</w:t>
            </w:r>
          </w:p>
        </w:tc>
      </w:tr>
      <w:tr w:rsidR="004F0591" w:rsidRPr="004F0591" w:rsidTr="004F0591">
        <w:tc>
          <w:tcPr>
            <w:tcW w:w="2093" w:type="dxa"/>
          </w:tcPr>
          <w:p w:rsidR="004F0591" w:rsidRPr="004F0591" w:rsidRDefault="004F0591" w:rsidP="004F0591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4F0591">
              <w:rPr>
                <w:rFonts w:ascii="Courier New" w:eastAsia="Calibri" w:hAnsi="Courier New" w:cs="Courier New"/>
                <w:sz w:val="18"/>
                <w:szCs w:val="18"/>
              </w:rPr>
              <w:t>Заказчик программы, основание для разработки программы</w:t>
            </w:r>
          </w:p>
        </w:tc>
        <w:tc>
          <w:tcPr>
            <w:tcW w:w="7938" w:type="dxa"/>
          </w:tcPr>
          <w:p w:rsidR="004F0591" w:rsidRPr="004F0591" w:rsidRDefault="004F0591" w:rsidP="004F0591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4F0591">
              <w:rPr>
                <w:rFonts w:ascii="Courier New" w:eastAsia="Calibri" w:hAnsi="Courier New" w:cs="Courier New"/>
                <w:sz w:val="18"/>
                <w:szCs w:val="18"/>
              </w:rPr>
              <w:t>Администрация Голоустненского МО</w:t>
            </w:r>
          </w:p>
          <w:p w:rsidR="004F0591" w:rsidRPr="004F0591" w:rsidRDefault="004F0591" w:rsidP="004F0591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4F0591">
              <w:rPr>
                <w:rFonts w:ascii="Courier New" w:eastAsia="Calibri" w:hAnsi="Courier New" w:cs="Courier New"/>
                <w:sz w:val="18"/>
                <w:szCs w:val="18"/>
              </w:rPr>
              <w:t xml:space="preserve">Программа разработана в соответствии </w:t>
            </w:r>
            <w:proofErr w:type="gramStart"/>
            <w:r w:rsidRPr="004F0591">
              <w:rPr>
                <w:rFonts w:ascii="Courier New" w:eastAsia="Calibri" w:hAnsi="Courier New" w:cs="Courier New"/>
                <w:sz w:val="18"/>
                <w:szCs w:val="18"/>
              </w:rPr>
              <w:t>с</w:t>
            </w:r>
            <w:proofErr w:type="gramEnd"/>
            <w:r w:rsidRPr="004F0591">
              <w:rPr>
                <w:rFonts w:ascii="Courier New" w:eastAsia="Calibri" w:hAnsi="Courier New" w:cs="Courier New"/>
                <w:sz w:val="18"/>
                <w:szCs w:val="18"/>
              </w:rPr>
              <w:t>:</w:t>
            </w:r>
          </w:p>
          <w:p w:rsidR="004F0591" w:rsidRPr="004F0591" w:rsidRDefault="004F0591" w:rsidP="004F0591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4F0591">
              <w:rPr>
                <w:rFonts w:ascii="Courier New" w:eastAsia="Calibri" w:hAnsi="Courier New" w:cs="Courier New"/>
                <w:sz w:val="18"/>
                <w:szCs w:val="18"/>
              </w:rPr>
              <w:t>- Конституцией РФ</w:t>
            </w:r>
          </w:p>
          <w:p w:rsidR="004F0591" w:rsidRPr="004F0591" w:rsidRDefault="004F0591" w:rsidP="004F0591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4F0591">
              <w:rPr>
                <w:rFonts w:ascii="Courier New" w:eastAsia="Calibri" w:hAnsi="Courier New" w:cs="Courier New"/>
                <w:sz w:val="18"/>
                <w:szCs w:val="18"/>
              </w:rPr>
              <w:t>- ФЗ от 06.10.2003г. № 131 «Об общих принципах организации местного самоуправления в Российской Федерации»</w:t>
            </w:r>
          </w:p>
          <w:p w:rsidR="004F0591" w:rsidRPr="004F0591" w:rsidRDefault="004F0591" w:rsidP="004F0591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4F0591">
              <w:rPr>
                <w:rFonts w:ascii="Courier New" w:eastAsia="Calibri" w:hAnsi="Courier New" w:cs="Courier New"/>
                <w:sz w:val="18"/>
                <w:szCs w:val="18"/>
              </w:rPr>
              <w:t>Уставом Голоустненского МО</w:t>
            </w:r>
          </w:p>
          <w:p w:rsidR="004F0591" w:rsidRPr="004F0591" w:rsidRDefault="004F0591" w:rsidP="004F0591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4F0591">
              <w:rPr>
                <w:rFonts w:ascii="Courier New" w:eastAsia="Calibri" w:hAnsi="Courier New" w:cs="Courier New"/>
                <w:sz w:val="18"/>
                <w:szCs w:val="18"/>
              </w:rPr>
              <w:t xml:space="preserve">- Уставом МКУК ЦКС </w:t>
            </w:r>
          </w:p>
        </w:tc>
      </w:tr>
      <w:tr w:rsidR="004F0591" w:rsidRPr="004F0591" w:rsidTr="004F0591">
        <w:tc>
          <w:tcPr>
            <w:tcW w:w="2093" w:type="dxa"/>
          </w:tcPr>
          <w:p w:rsidR="004F0591" w:rsidRPr="004F0591" w:rsidRDefault="004F0591" w:rsidP="004F0591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4F0591">
              <w:rPr>
                <w:rFonts w:ascii="Courier New" w:eastAsia="Calibri" w:hAnsi="Courier New" w:cs="Courier New"/>
                <w:sz w:val="18"/>
                <w:szCs w:val="18"/>
              </w:rPr>
              <w:t>Основные разработчики программы</w:t>
            </w:r>
          </w:p>
        </w:tc>
        <w:tc>
          <w:tcPr>
            <w:tcW w:w="7938" w:type="dxa"/>
          </w:tcPr>
          <w:p w:rsidR="004F0591" w:rsidRPr="004F0591" w:rsidRDefault="004F0591" w:rsidP="004F0591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4F0591">
              <w:rPr>
                <w:rFonts w:ascii="Courier New" w:eastAsia="Calibri" w:hAnsi="Courier New" w:cs="Courier New"/>
                <w:sz w:val="18"/>
                <w:szCs w:val="18"/>
              </w:rPr>
              <w:t>Администрация Голоустненского МО</w:t>
            </w:r>
          </w:p>
        </w:tc>
      </w:tr>
      <w:tr w:rsidR="004F0591" w:rsidRPr="004F0591" w:rsidTr="004F0591">
        <w:tc>
          <w:tcPr>
            <w:tcW w:w="2093" w:type="dxa"/>
          </w:tcPr>
          <w:p w:rsidR="004F0591" w:rsidRPr="004F0591" w:rsidRDefault="004F0591" w:rsidP="004F0591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4F0591">
              <w:rPr>
                <w:rFonts w:ascii="Courier New" w:eastAsia="Calibri" w:hAnsi="Courier New" w:cs="Courier New"/>
                <w:sz w:val="18"/>
                <w:szCs w:val="18"/>
              </w:rPr>
              <w:t>Основная цель программы</w:t>
            </w:r>
          </w:p>
        </w:tc>
        <w:tc>
          <w:tcPr>
            <w:tcW w:w="7938" w:type="dxa"/>
          </w:tcPr>
          <w:p w:rsidR="004F0591" w:rsidRPr="004F0591" w:rsidRDefault="004F0591" w:rsidP="004F0591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4F0591">
              <w:rPr>
                <w:rFonts w:ascii="Courier New" w:eastAsia="Calibri" w:hAnsi="Courier New" w:cs="Courier New"/>
                <w:sz w:val="18"/>
                <w:szCs w:val="18"/>
              </w:rPr>
              <w:t xml:space="preserve">Создание единого культурного пространства на территории Голоустненского муниципального образования, условий для духовного возрождения народа, достижения положительной динамики, роста </w:t>
            </w:r>
            <w:proofErr w:type="gramStart"/>
            <w:r w:rsidRPr="004F0591">
              <w:rPr>
                <w:rFonts w:ascii="Courier New" w:eastAsia="Calibri" w:hAnsi="Courier New" w:cs="Courier New"/>
                <w:sz w:val="18"/>
                <w:szCs w:val="18"/>
              </w:rPr>
              <w:t>показателей результативности деятельности учреждений культуры</w:t>
            </w:r>
            <w:proofErr w:type="gramEnd"/>
          </w:p>
        </w:tc>
      </w:tr>
      <w:tr w:rsidR="004F0591" w:rsidRPr="004F0591" w:rsidTr="004F0591">
        <w:tc>
          <w:tcPr>
            <w:tcW w:w="2093" w:type="dxa"/>
          </w:tcPr>
          <w:p w:rsidR="004F0591" w:rsidRPr="004F0591" w:rsidRDefault="004F0591" w:rsidP="004F0591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4F0591">
              <w:rPr>
                <w:rFonts w:ascii="Courier New" w:eastAsia="Calibri" w:hAnsi="Courier New" w:cs="Courier New"/>
                <w:sz w:val="18"/>
                <w:szCs w:val="18"/>
              </w:rPr>
              <w:t>Задачи программы</w:t>
            </w:r>
          </w:p>
        </w:tc>
        <w:tc>
          <w:tcPr>
            <w:tcW w:w="7938" w:type="dxa"/>
          </w:tcPr>
          <w:p w:rsidR="004F0591" w:rsidRPr="004F0591" w:rsidRDefault="004F0591" w:rsidP="004F0591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4F0591">
              <w:rPr>
                <w:rFonts w:ascii="Courier New" w:eastAsia="Calibri" w:hAnsi="Courier New" w:cs="Courier New"/>
                <w:sz w:val="18"/>
                <w:szCs w:val="18"/>
              </w:rPr>
              <w:t>1. Расширение доступа к культурным ценностям и информационным ресурсам, сохранение культурного и исторического наследия.</w:t>
            </w:r>
          </w:p>
          <w:p w:rsidR="004F0591" w:rsidRPr="004F0591" w:rsidRDefault="004F0591" w:rsidP="004F0591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4F0591">
              <w:rPr>
                <w:rFonts w:ascii="Courier New" w:eastAsia="Calibri" w:hAnsi="Courier New" w:cs="Courier New"/>
                <w:sz w:val="18"/>
                <w:szCs w:val="18"/>
              </w:rPr>
              <w:t>2. Укрепление материально технической базы.</w:t>
            </w:r>
          </w:p>
          <w:p w:rsidR="004F0591" w:rsidRPr="004F0591" w:rsidRDefault="004F0591" w:rsidP="004F0591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4F0591">
              <w:rPr>
                <w:rFonts w:ascii="Courier New" w:eastAsia="Calibri" w:hAnsi="Courier New" w:cs="Courier New"/>
                <w:sz w:val="18"/>
                <w:szCs w:val="18"/>
              </w:rPr>
              <w:t>3. Ежегодное пополнение библиотечных фондов</w:t>
            </w:r>
          </w:p>
          <w:p w:rsidR="004F0591" w:rsidRPr="004F0591" w:rsidRDefault="004F0591" w:rsidP="004F0591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4F0591">
              <w:rPr>
                <w:rFonts w:ascii="Courier New" w:eastAsia="Calibri" w:hAnsi="Courier New" w:cs="Courier New"/>
                <w:sz w:val="18"/>
                <w:szCs w:val="18"/>
              </w:rPr>
              <w:t>4. Оцифровка библиотечных фондов с полным доступом к ним читателей.</w:t>
            </w:r>
          </w:p>
          <w:p w:rsidR="004F0591" w:rsidRPr="004F0591" w:rsidRDefault="004F0591" w:rsidP="004F0591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4F0591">
              <w:rPr>
                <w:rFonts w:ascii="Courier New" w:eastAsia="Calibri" w:hAnsi="Courier New" w:cs="Courier New"/>
                <w:sz w:val="18"/>
                <w:szCs w:val="18"/>
              </w:rPr>
              <w:t>5. Решение вопросов по подготовке и закреплению кадров.</w:t>
            </w:r>
          </w:p>
          <w:p w:rsidR="004F0591" w:rsidRPr="004F0591" w:rsidRDefault="004F0591" w:rsidP="004F0591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4F0591">
              <w:rPr>
                <w:rFonts w:ascii="Courier New" w:eastAsia="Calibri" w:hAnsi="Courier New" w:cs="Courier New"/>
                <w:sz w:val="18"/>
                <w:szCs w:val="18"/>
              </w:rPr>
              <w:t>6. Информационное обеспечение развития культуры и культурного наследия.</w:t>
            </w:r>
          </w:p>
        </w:tc>
      </w:tr>
      <w:tr w:rsidR="004F0591" w:rsidRPr="004F0591" w:rsidTr="004F0591">
        <w:tc>
          <w:tcPr>
            <w:tcW w:w="2093" w:type="dxa"/>
          </w:tcPr>
          <w:p w:rsidR="004F0591" w:rsidRPr="004F0591" w:rsidRDefault="004F0591" w:rsidP="004F0591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4F0591">
              <w:rPr>
                <w:rFonts w:ascii="Courier New" w:eastAsia="Calibri" w:hAnsi="Courier New" w:cs="Courier New"/>
                <w:sz w:val="18"/>
                <w:szCs w:val="18"/>
              </w:rPr>
              <w:t>Сроки реализации</w:t>
            </w:r>
          </w:p>
        </w:tc>
        <w:tc>
          <w:tcPr>
            <w:tcW w:w="7938" w:type="dxa"/>
          </w:tcPr>
          <w:p w:rsidR="004F0591" w:rsidRPr="004F0591" w:rsidRDefault="004F0591" w:rsidP="004F0591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4F0591">
              <w:rPr>
                <w:rFonts w:ascii="Courier New" w:eastAsia="Calibri" w:hAnsi="Courier New" w:cs="Courier New"/>
                <w:sz w:val="18"/>
                <w:szCs w:val="18"/>
              </w:rPr>
              <w:t xml:space="preserve">2024-2026 </w:t>
            </w:r>
            <w:proofErr w:type="spellStart"/>
            <w:r w:rsidRPr="004F0591">
              <w:rPr>
                <w:rFonts w:ascii="Courier New" w:eastAsia="Calibri" w:hAnsi="Courier New" w:cs="Courier New"/>
                <w:sz w:val="18"/>
                <w:szCs w:val="18"/>
              </w:rPr>
              <w:t>г.</w:t>
            </w:r>
            <w:proofErr w:type="gramStart"/>
            <w:r w:rsidRPr="004F0591">
              <w:rPr>
                <w:rFonts w:ascii="Courier New" w:eastAsia="Calibri" w:hAnsi="Courier New" w:cs="Courier New"/>
                <w:sz w:val="18"/>
                <w:szCs w:val="18"/>
              </w:rPr>
              <w:t>г</w:t>
            </w:r>
            <w:proofErr w:type="spellEnd"/>
            <w:proofErr w:type="gramEnd"/>
            <w:r w:rsidRPr="004F0591">
              <w:rPr>
                <w:rFonts w:ascii="Courier New" w:eastAsia="Calibri" w:hAnsi="Courier New" w:cs="Courier New"/>
                <w:sz w:val="18"/>
                <w:szCs w:val="18"/>
              </w:rPr>
              <w:t>.</w:t>
            </w:r>
          </w:p>
        </w:tc>
      </w:tr>
      <w:tr w:rsidR="004F0591" w:rsidRPr="004F0591" w:rsidTr="004F0591">
        <w:tc>
          <w:tcPr>
            <w:tcW w:w="2093" w:type="dxa"/>
          </w:tcPr>
          <w:p w:rsidR="004F0591" w:rsidRPr="004F0591" w:rsidRDefault="004F0591" w:rsidP="004F0591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4F0591">
              <w:rPr>
                <w:rFonts w:ascii="Courier New" w:eastAsia="Calibri" w:hAnsi="Courier New" w:cs="Courier New"/>
                <w:sz w:val="18"/>
                <w:szCs w:val="18"/>
              </w:rPr>
              <w:t>Исполнители</w:t>
            </w:r>
          </w:p>
        </w:tc>
        <w:tc>
          <w:tcPr>
            <w:tcW w:w="7938" w:type="dxa"/>
          </w:tcPr>
          <w:p w:rsidR="004F0591" w:rsidRPr="004F0591" w:rsidRDefault="004F0591" w:rsidP="004F0591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4F0591">
              <w:rPr>
                <w:rFonts w:ascii="Courier New" w:eastAsia="Calibri" w:hAnsi="Courier New" w:cs="Courier New"/>
                <w:sz w:val="18"/>
                <w:szCs w:val="18"/>
              </w:rPr>
              <w:t>- Администрация Голоустненского муниципального образования;</w:t>
            </w:r>
          </w:p>
          <w:p w:rsidR="004F0591" w:rsidRPr="004F0591" w:rsidRDefault="004F0591" w:rsidP="004F0591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4F0591">
              <w:rPr>
                <w:rFonts w:ascii="Courier New" w:eastAsia="Calibri" w:hAnsi="Courier New" w:cs="Courier New"/>
                <w:sz w:val="18"/>
                <w:szCs w:val="18"/>
              </w:rPr>
              <w:t>- МКУК «Центральная клубная система»;</w:t>
            </w:r>
          </w:p>
          <w:p w:rsidR="004F0591" w:rsidRPr="004F0591" w:rsidRDefault="004F0591" w:rsidP="004F0591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4F0591">
              <w:rPr>
                <w:rFonts w:ascii="Courier New" w:eastAsia="Calibri" w:hAnsi="Courier New" w:cs="Courier New"/>
                <w:sz w:val="18"/>
                <w:szCs w:val="18"/>
              </w:rPr>
              <w:t>- Дума Голоустненского муниципального образования</w:t>
            </w:r>
          </w:p>
        </w:tc>
      </w:tr>
      <w:tr w:rsidR="004F0591" w:rsidRPr="004F0591" w:rsidTr="004F0591">
        <w:tc>
          <w:tcPr>
            <w:tcW w:w="2093" w:type="dxa"/>
          </w:tcPr>
          <w:p w:rsidR="004F0591" w:rsidRPr="004F0591" w:rsidRDefault="004F0591" w:rsidP="004F0591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4F0591">
              <w:rPr>
                <w:rFonts w:ascii="Courier New" w:eastAsia="Calibri" w:hAnsi="Courier New" w:cs="Courier New"/>
                <w:sz w:val="18"/>
                <w:szCs w:val="18"/>
              </w:rPr>
              <w:t>Объёмы и источники финансирования, направления расходов</w:t>
            </w:r>
          </w:p>
        </w:tc>
        <w:tc>
          <w:tcPr>
            <w:tcW w:w="7938" w:type="dxa"/>
          </w:tcPr>
          <w:p w:rsidR="004F0591" w:rsidRPr="004F0591" w:rsidRDefault="004F0591" w:rsidP="004F0591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4F0591">
              <w:rPr>
                <w:rFonts w:ascii="Courier New" w:eastAsia="Calibri" w:hAnsi="Courier New" w:cs="Courier New"/>
                <w:sz w:val="18"/>
                <w:szCs w:val="18"/>
              </w:rPr>
              <w:t>Финансирование программы осуществляется за счёт средств бюджета Голоустненского муниципального образования.</w:t>
            </w:r>
          </w:p>
          <w:p w:rsidR="004F0591" w:rsidRPr="004F0591" w:rsidRDefault="004F0591" w:rsidP="004F0591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4F0591">
              <w:rPr>
                <w:rFonts w:ascii="Courier New" w:eastAsia="Calibri" w:hAnsi="Courier New" w:cs="Courier New"/>
                <w:sz w:val="18"/>
                <w:szCs w:val="18"/>
              </w:rPr>
              <w:t>Общий объём финансирования программы составляет:</w:t>
            </w:r>
          </w:p>
          <w:p w:rsidR="004F0591" w:rsidRPr="004F0591" w:rsidRDefault="004F0591" w:rsidP="004F0591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4F0591"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  <w:t xml:space="preserve">162,5 </w:t>
            </w:r>
            <w:r w:rsidRPr="004F0591">
              <w:rPr>
                <w:rFonts w:ascii="Courier New" w:eastAsia="Calibri" w:hAnsi="Courier New" w:cs="Courier New"/>
                <w:sz w:val="18"/>
                <w:szCs w:val="18"/>
              </w:rPr>
              <w:t>тыс. руб., в том числе по годам:</w:t>
            </w:r>
          </w:p>
          <w:p w:rsidR="004F0591" w:rsidRPr="004F0591" w:rsidRDefault="004F0591" w:rsidP="004F0591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</w:pPr>
            <w:r w:rsidRPr="004F0591"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  <w:t>2024 год - 0 тыс. руб.</w:t>
            </w:r>
          </w:p>
          <w:p w:rsidR="004F0591" w:rsidRPr="004F0591" w:rsidRDefault="004F0591" w:rsidP="004F0591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</w:pPr>
            <w:r w:rsidRPr="004F0591"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  <w:t>2025 год – 162,5 тыс. руб.</w:t>
            </w:r>
          </w:p>
          <w:p w:rsidR="004F0591" w:rsidRPr="004F0591" w:rsidRDefault="004F0591" w:rsidP="004F0591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</w:pPr>
            <w:r w:rsidRPr="004F0591"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  <w:t xml:space="preserve">2026 год – </w:t>
            </w:r>
            <w:r w:rsidRPr="004F0591">
              <w:rPr>
                <w:rFonts w:ascii="Courier New" w:eastAsia="Calibri" w:hAnsi="Courier New" w:cs="Courier New"/>
                <w:sz w:val="18"/>
                <w:szCs w:val="18"/>
              </w:rPr>
              <w:t xml:space="preserve">0  </w:t>
            </w:r>
            <w:r w:rsidRPr="004F0591"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  <w:t>тыс. руб.</w:t>
            </w:r>
          </w:p>
        </w:tc>
      </w:tr>
      <w:tr w:rsidR="004F0591" w:rsidRPr="004F0591" w:rsidTr="004F0591">
        <w:tc>
          <w:tcPr>
            <w:tcW w:w="2093" w:type="dxa"/>
          </w:tcPr>
          <w:p w:rsidR="004F0591" w:rsidRPr="004F0591" w:rsidRDefault="004F0591" w:rsidP="004F0591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4F0591">
              <w:rPr>
                <w:rFonts w:ascii="Courier New" w:eastAsia="Calibri" w:hAnsi="Courier New" w:cs="Courier New"/>
                <w:sz w:val="18"/>
                <w:szCs w:val="18"/>
              </w:rPr>
              <w:t>Ожидаемые и конечные результаты реализации программы</w:t>
            </w:r>
          </w:p>
        </w:tc>
        <w:tc>
          <w:tcPr>
            <w:tcW w:w="7938" w:type="dxa"/>
          </w:tcPr>
          <w:p w:rsidR="004F0591" w:rsidRPr="004F0591" w:rsidRDefault="004F0591" w:rsidP="004F0591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4F0591">
              <w:rPr>
                <w:rFonts w:ascii="Courier New" w:eastAsia="Calibri" w:hAnsi="Courier New" w:cs="Courier New"/>
                <w:sz w:val="18"/>
                <w:szCs w:val="18"/>
              </w:rPr>
              <w:t>Решение поставленных задач позволит:</w:t>
            </w:r>
          </w:p>
          <w:p w:rsidR="004F0591" w:rsidRPr="004F0591" w:rsidRDefault="004F0591" w:rsidP="004F0591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4F0591">
              <w:rPr>
                <w:rFonts w:ascii="Courier New" w:eastAsia="Calibri" w:hAnsi="Courier New" w:cs="Courier New"/>
                <w:sz w:val="18"/>
                <w:szCs w:val="18"/>
              </w:rPr>
              <w:t>- увеличить количество культурно массовых мероприятий, а также количество граждан принимающих в них участие;</w:t>
            </w:r>
          </w:p>
          <w:p w:rsidR="004F0591" w:rsidRPr="004F0591" w:rsidRDefault="004F0591" w:rsidP="004F0591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4F0591">
              <w:rPr>
                <w:rFonts w:ascii="Courier New" w:eastAsia="Calibri" w:hAnsi="Courier New" w:cs="Courier New"/>
                <w:sz w:val="18"/>
                <w:szCs w:val="18"/>
              </w:rPr>
              <w:t>- сохранить и развить культурно-досуговые формирования и увеличить количество участников в них;</w:t>
            </w:r>
          </w:p>
          <w:p w:rsidR="004F0591" w:rsidRPr="004F0591" w:rsidRDefault="004F0591" w:rsidP="004F0591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4F0591">
              <w:rPr>
                <w:rFonts w:ascii="Courier New" w:eastAsia="Calibri" w:hAnsi="Courier New" w:cs="Courier New"/>
                <w:sz w:val="18"/>
                <w:szCs w:val="18"/>
              </w:rPr>
              <w:t>- осуществить стабильное комплектование библиотечных фондов;</w:t>
            </w:r>
          </w:p>
          <w:p w:rsidR="004F0591" w:rsidRPr="004F0591" w:rsidRDefault="004F0591" w:rsidP="004F0591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4F0591">
              <w:rPr>
                <w:rFonts w:ascii="Courier New" w:eastAsia="Calibri" w:hAnsi="Courier New" w:cs="Courier New"/>
                <w:sz w:val="18"/>
                <w:szCs w:val="18"/>
              </w:rPr>
              <w:t>- сосредоточить ресурсы на решение приоритетных задач в области культуры, модернизации её материальной базы;</w:t>
            </w:r>
          </w:p>
          <w:p w:rsidR="004F0591" w:rsidRPr="004F0591" w:rsidRDefault="004F0591" w:rsidP="004F0591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4F0591">
              <w:rPr>
                <w:rFonts w:ascii="Courier New" w:eastAsia="Calibri" w:hAnsi="Courier New" w:cs="Courier New"/>
                <w:sz w:val="18"/>
                <w:szCs w:val="18"/>
              </w:rPr>
              <w:t>- расширить спектр и улучшить качество социальных услуг в сфере культуры;</w:t>
            </w:r>
          </w:p>
          <w:p w:rsidR="004F0591" w:rsidRPr="004F0591" w:rsidRDefault="004F0591" w:rsidP="004F0591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4F0591">
              <w:rPr>
                <w:rFonts w:ascii="Courier New" w:eastAsia="Calibri" w:hAnsi="Courier New" w:cs="Courier New"/>
                <w:sz w:val="18"/>
                <w:szCs w:val="18"/>
              </w:rPr>
              <w:t>- обеспечить формирование единого культурного пространства на территории Голоустненского муниципального образования;</w:t>
            </w:r>
          </w:p>
          <w:p w:rsidR="004F0591" w:rsidRPr="004F0591" w:rsidRDefault="004F0591" w:rsidP="004F0591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4F0591">
              <w:rPr>
                <w:rFonts w:ascii="Courier New" w:eastAsia="Calibri" w:hAnsi="Courier New" w:cs="Courier New"/>
                <w:sz w:val="18"/>
                <w:szCs w:val="18"/>
              </w:rPr>
              <w:t>- сохранить и закрепить кадровый потенциал.</w:t>
            </w:r>
          </w:p>
        </w:tc>
      </w:tr>
      <w:tr w:rsidR="004F0591" w:rsidRPr="004F0591" w:rsidTr="004F0591">
        <w:trPr>
          <w:trHeight w:val="1080"/>
        </w:trPr>
        <w:tc>
          <w:tcPr>
            <w:tcW w:w="2093" w:type="dxa"/>
          </w:tcPr>
          <w:p w:rsidR="004F0591" w:rsidRPr="004F0591" w:rsidRDefault="004F0591" w:rsidP="004F0591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4F0591">
              <w:rPr>
                <w:rFonts w:ascii="Courier New" w:eastAsia="Calibri" w:hAnsi="Courier New" w:cs="Courier New"/>
                <w:sz w:val="18"/>
                <w:szCs w:val="18"/>
              </w:rPr>
              <w:t>Система организации контроля над исполнением программы</w:t>
            </w:r>
          </w:p>
        </w:tc>
        <w:tc>
          <w:tcPr>
            <w:tcW w:w="7938" w:type="dxa"/>
          </w:tcPr>
          <w:p w:rsidR="004F0591" w:rsidRPr="004F0591" w:rsidRDefault="004F0591" w:rsidP="004F0591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4F0591">
              <w:rPr>
                <w:rFonts w:ascii="Courier New" w:eastAsia="Calibri" w:hAnsi="Courier New" w:cs="Courier New"/>
                <w:sz w:val="18"/>
                <w:szCs w:val="18"/>
              </w:rPr>
              <w:t>Контроль над реализацией программы осуществляет администрация Голоустненского МО.</w:t>
            </w:r>
          </w:p>
        </w:tc>
      </w:tr>
    </w:tbl>
    <w:p w:rsidR="004F0591" w:rsidRPr="004F0591" w:rsidRDefault="004F0591" w:rsidP="004F0591">
      <w:pPr>
        <w:jc w:val="center"/>
        <w:rPr>
          <w:rFonts w:ascii="Courier New" w:eastAsia="Calibri" w:hAnsi="Courier New" w:cs="Courier New"/>
          <w:sz w:val="18"/>
          <w:szCs w:val="18"/>
        </w:rPr>
      </w:pPr>
    </w:p>
    <w:p w:rsidR="004F0591" w:rsidRPr="004F0591" w:rsidRDefault="004F0591" w:rsidP="004F0591">
      <w:pPr>
        <w:jc w:val="center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СОДЕРЖАНИЕ ПРОГРАММЫ</w:t>
      </w:r>
    </w:p>
    <w:p w:rsidR="004F0591" w:rsidRPr="004F0591" w:rsidRDefault="004F0591" w:rsidP="004F0591">
      <w:pPr>
        <w:jc w:val="center"/>
        <w:rPr>
          <w:rFonts w:ascii="Courier New" w:eastAsia="Calibri" w:hAnsi="Courier New" w:cs="Courier New"/>
          <w:sz w:val="18"/>
          <w:szCs w:val="18"/>
        </w:rPr>
      </w:pPr>
    </w:p>
    <w:p w:rsidR="004F0591" w:rsidRPr="004F0591" w:rsidRDefault="004F0591" w:rsidP="004F0591">
      <w:pPr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Раздел 1.: Содержание проблемы и обоснование необходимости её решения программно - целевым методом.</w:t>
      </w:r>
    </w:p>
    <w:p w:rsidR="004F0591" w:rsidRPr="004F0591" w:rsidRDefault="004F0591" w:rsidP="004F0591">
      <w:pPr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lastRenderedPageBreak/>
        <w:t>Раздел 2.: Цель, задачи, сроки реализации программы.</w:t>
      </w:r>
    </w:p>
    <w:p w:rsidR="004F0591" w:rsidRPr="004F0591" w:rsidRDefault="004F0591" w:rsidP="004F0591">
      <w:pPr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Раздел 3.: Перечень основных мероприятий программы.</w:t>
      </w:r>
    </w:p>
    <w:p w:rsidR="004F0591" w:rsidRPr="004F0591" w:rsidRDefault="004F0591" w:rsidP="004F0591">
      <w:pPr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Раздел 4.: Финансовое обеспечение программы.</w:t>
      </w:r>
    </w:p>
    <w:p w:rsidR="004F0591" w:rsidRPr="004F0591" w:rsidRDefault="004F0591" w:rsidP="004F0591">
      <w:pPr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Раздел 5.: Исполнители основных мероприятий программы.</w:t>
      </w:r>
    </w:p>
    <w:p w:rsidR="004F0591" w:rsidRPr="004F0591" w:rsidRDefault="004F0591" w:rsidP="004F0591">
      <w:pPr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Раздел 6.: Ожидаемые и конечные результаты реализации программы.</w:t>
      </w:r>
    </w:p>
    <w:p w:rsidR="004F0591" w:rsidRPr="004F0591" w:rsidRDefault="004F0591" w:rsidP="004F0591">
      <w:pPr>
        <w:jc w:val="center"/>
        <w:rPr>
          <w:rFonts w:ascii="Courier New" w:eastAsia="Calibri" w:hAnsi="Courier New" w:cs="Courier New"/>
          <w:sz w:val="18"/>
          <w:szCs w:val="18"/>
        </w:rPr>
      </w:pPr>
    </w:p>
    <w:p w:rsidR="004F0591" w:rsidRPr="004F0591" w:rsidRDefault="004F0591" w:rsidP="004F0591">
      <w:pPr>
        <w:jc w:val="center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РАЗДЕЛ 1. СОДЕРЖАНИЕ ПРОБЛЕМЫ И ОБОСНОВАНИЕ НЕОБХОДИМОСТИ ЕЁ РЕШЕНИЯ ПРОГРАММНО – ЦЕЛЕВЫМ МЕТОДОМ</w:t>
      </w:r>
    </w:p>
    <w:p w:rsidR="004F0591" w:rsidRPr="004F0591" w:rsidRDefault="004F0591" w:rsidP="004F0591">
      <w:pPr>
        <w:jc w:val="center"/>
        <w:rPr>
          <w:rFonts w:ascii="Courier New" w:eastAsia="Calibri" w:hAnsi="Courier New" w:cs="Courier New"/>
          <w:sz w:val="18"/>
          <w:szCs w:val="18"/>
        </w:rPr>
      </w:pP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 xml:space="preserve">В настоящее время культуре отводиться «ведущая роль в формировании человеческого капитала, создающего экономику знаний». </w:t>
      </w: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Культура объединяет деятельность по сохранению объектов культурного наследия, развитию библиотечного, музейного, архивного дела, поддержке и развитию исполнительских искусств, современного изобразительного искусства, сохранению нематериального культурного наследия народов России и развитию традиционной народной культуры, укреплению межрегиональных и межконфессиональных связей в сфере культуры.</w:t>
      </w: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Развитие и сохранение культурного наследия определяется, как обеспечение содержательного досуга на территории Голоустненского муниципального образования, основным средством реализации полномочий по решению вопросов местного значения в сфере культуры - создание условий для обеспечения жителей услугами организаций культуры.</w:t>
      </w: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В ведении администрации Голоустненского муниципального образования находится Муниципальное казённое учреждение культуры «Центральная клубная система» (далее МКУК ЦКС), в состав которого входят:</w:t>
      </w: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- сельский дом культуры с. Малое Голоустное, включает в себя сельскую библиотеку;</w:t>
      </w: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proofErr w:type="gramStart"/>
      <w:r w:rsidRPr="004F0591">
        <w:rPr>
          <w:rFonts w:ascii="Courier New" w:eastAsia="Calibri" w:hAnsi="Courier New" w:cs="Courier New"/>
          <w:sz w:val="18"/>
          <w:szCs w:val="18"/>
        </w:rPr>
        <w:t>- дом досуга п. Большое Голоустное, включает в себя библиотеку.</w:t>
      </w:r>
      <w:proofErr w:type="gramEnd"/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В настоящее время существует ряд проблем в отрасли культуры Голоустненского МО:</w:t>
      </w: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- отсутствие современного спецоборудования, технических средств, музыкальных инструментов;</w:t>
      </w: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- дефицит квалифицированных кадров.</w:t>
      </w:r>
    </w:p>
    <w:p w:rsidR="004F0591" w:rsidRPr="004F0591" w:rsidRDefault="004F0591" w:rsidP="004F0591">
      <w:pPr>
        <w:jc w:val="center"/>
        <w:rPr>
          <w:rFonts w:ascii="Courier New" w:eastAsia="Calibri" w:hAnsi="Courier New" w:cs="Courier New"/>
          <w:sz w:val="18"/>
          <w:szCs w:val="18"/>
        </w:rPr>
      </w:pPr>
    </w:p>
    <w:p w:rsidR="004F0591" w:rsidRPr="004F0591" w:rsidRDefault="004F0591" w:rsidP="004F0591">
      <w:pPr>
        <w:jc w:val="center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РАЗДЕЛ 2. ЦЕЛЬ, ЗАДАЧИ, СРОКИ РЕАЛИЗАЦИИ ПРОГРАММЫ</w:t>
      </w:r>
    </w:p>
    <w:p w:rsidR="004F0591" w:rsidRPr="004F0591" w:rsidRDefault="004F0591" w:rsidP="004F0591">
      <w:pPr>
        <w:jc w:val="center"/>
        <w:rPr>
          <w:rFonts w:ascii="Courier New" w:eastAsia="Calibri" w:hAnsi="Courier New" w:cs="Courier New"/>
          <w:sz w:val="18"/>
          <w:szCs w:val="18"/>
        </w:rPr>
      </w:pP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 xml:space="preserve">Основной целью программы является создание единого культурного пространства на территории Голоустненского муниципального образования, условий для духовного возрождения народа, достижения положительной динамики, роста </w:t>
      </w:r>
      <w:proofErr w:type="gramStart"/>
      <w:r w:rsidRPr="004F0591">
        <w:rPr>
          <w:rFonts w:ascii="Courier New" w:eastAsia="Calibri" w:hAnsi="Courier New" w:cs="Courier New"/>
          <w:sz w:val="18"/>
          <w:szCs w:val="18"/>
        </w:rPr>
        <w:t>показателей результативности деятельности учреждений культуры</w:t>
      </w:r>
      <w:proofErr w:type="gramEnd"/>
      <w:r w:rsidRPr="004F0591">
        <w:rPr>
          <w:rFonts w:ascii="Courier New" w:eastAsia="Calibri" w:hAnsi="Courier New" w:cs="Courier New"/>
          <w:sz w:val="18"/>
          <w:szCs w:val="18"/>
        </w:rPr>
        <w:t>.</w:t>
      </w: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Задачи:</w:t>
      </w: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1. Расширение доступа к культурным ценностям и информационным ресурсам:</w:t>
      </w: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- сохранение культурного и исторического наследия;</w:t>
      </w:r>
    </w:p>
    <w:p w:rsidR="004F0591" w:rsidRPr="004F0591" w:rsidRDefault="004F0591" w:rsidP="004F0591">
      <w:pPr>
        <w:ind w:left="675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- организация работы по краеведению (на базе библиотек);</w:t>
      </w: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- организация и проведения тематических выставок (история села в лицах: мы разные - но дружные и т.д.);</w:t>
      </w:r>
    </w:p>
    <w:p w:rsidR="004F0591" w:rsidRPr="004F0591" w:rsidRDefault="004F0591" w:rsidP="004F0591">
      <w:pPr>
        <w:ind w:left="675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- проведение праздничных мероприятий;</w:t>
      </w:r>
    </w:p>
    <w:p w:rsidR="004F0591" w:rsidRPr="004F0591" w:rsidRDefault="004F0591" w:rsidP="004F0591">
      <w:pPr>
        <w:ind w:left="675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- организация и ведение кружковой работы для разных возрастных групп.</w:t>
      </w: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2. Укрепление материально технической базы:</w:t>
      </w: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- приобретение сценических костюмов;</w:t>
      </w: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- приобретение музыкальных инструментов, осветительных приборов;</w:t>
      </w: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- приобретение оргтехники (компьютеры, ноутбуки, принтеры).</w:t>
      </w: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3. Ежегодное пополнение библиотечных фондов:</w:t>
      </w: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- пополнение энциклопедических фондов;</w:t>
      </w: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- пополнение фондов по культурно художественному наследию;</w:t>
      </w: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- периодические издания.</w:t>
      </w: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4. Оцифровка библиотечных фондов с полным доступом к ним читателей:</w:t>
      </w: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- установка интернет оборудования;</w:t>
      </w: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- приобретение компьютерной техники и программного обеспечения.</w:t>
      </w: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5. Решение вопросов по подготовке и закреплению кадров:</w:t>
      </w: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- повышение квалификации работников учреждений культуры;</w:t>
      </w: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- привлечение специалистов.</w:t>
      </w: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6. Информационное обеспечение развития культуры и культурного наследия:</w:t>
      </w: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- сбор и анализ информации по всем направлениям реализации программы.</w:t>
      </w: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Сроки реализации программы 2024-2026 годы.</w:t>
      </w:r>
    </w:p>
    <w:p w:rsidR="004F0591" w:rsidRDefault="004F0591" w:rsidP="00725A6F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rPr>
          <w:rFonts w:ascii="Courier New" w:hAnsi="Courier New" w:cs="Courier New"/>
          <w:bCs/>
          <w:sz w:val="18"/>
          <w:szCs w:val="18"/>
        </w:rPr>
      </w:pPr>
    </w:p>
    <w:p w:rsidR="004F0591" w:rsidRDefault="004F0591" w:rsidP="00725A6F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rPr>
          <w:rFonts w:ascii="Courier New" w:hAnsi="Courier New" w:cs="Courier New"/>
          <w:bCs/>
          <w:sz w:val="18"/>
          <w:szCs w:val="18"/>
        </w:rPr>
      </w:pPr>
    </w:p>
    <w:p w:rsidR="004F0591" w:rsidRDefault="004F0591" w:rsidP="00725A6F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rPr>
          <w:rFonts w:ascii="Courier New" w:hAnsi="Courier New" w:cs="Courier New"/>
          <w:bCs/>
          <w:sz w:val="18"/>
          <w:szCs w:val="18"/>
        </w:rPr>
      </w:pPr>
    </w:p>
    <w:p w:rsidR="004F0591" w:rsidRDefault="004F0591" w:rsidP="00725A6F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rPr>
          <w:rFonts w:ascii="Courier New" w:hAnsi="Courier New" w:cs="Courier New"/>
          <w:bCs/>
          <w:sz w:val="18"/>
          <w:szCs w:val="18"/>
        </w:rPr>
      </w:pPr>
    </w:p>
    <w:p w:rsidR="004F0591" w:rsidRDefault="004F0591" w:rsidP="00725A6F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rPr>
          <w:rFonts w:ascii="Courier New" w:hAnsi="Courier New" w:cs="Courier New"/>
          <w:bCs/>
          <w:sz w:val="18"/>
          <w:szCs w:val="18"/>
        </w:rPr>
      </w:pPr>
    </w:p>
    <w:p w:rsidR="004F0591" w:rsidRDefault="004F0591" w:rsidP="00725A6F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rPr>
          <w:rFonts w:ascii="Courier New" w:hAnsi="Courier New" w:cs="Courier New"/>
          <w:bCs/>
          <w:sz w:val="18"/>
          <w:szCs w:val="18"/>
        </w:rPr>
      </w:pPr>
      <w:r>
        <w:rPr>
          <w:noProof/>
        </w:rPr>
        <w:lastRenderedPageBreak/>
        <w:drawing>
          <wp:anchor distT="0" distB="0" distL="114300" distR="114300" simplePos="0" relativeHeight="251668480" behindDoc="1" locked="0" layoutInCell="1" allowOverlap="1" wp14:anchorId="165C15CD" wp14:editId="65BD22FA">
            <wp:simplePos x="0" y="0"/>
            <wp:positionH relativeFrom="column">
              <wp:posOffset>291465</wp:posOffset>
            </wp:positionH>
            <wp:positionV relativeFrom="paragraph">
              <wp:posOffset>3515360</wp:posOffset>
            </wp:positionV>
            <wp:extent cx="6108065" cy="3868420"/>
            <wp:effectExtent l="0" t="0" r="6985" b="0"/>
            <wp:wrapThrough wrapText="bothSides">
              <wp:wrapPolygon edited="0">
                <wp:start x="0" y="0"/>
                <wp:lineTo x="0" y="21487"/>
                <wp:lineTo x="21557" y="21487"/>
                <wp:lineTo x="21557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92" t="20791" r="21140" b="16406"/>
                    <a:stretch/>
                  </pic:blipFill>
                  <pic:spPr bwMode="auto">
                    <a:xfrm>
                      <a:off x="0" y="0"/>
                      <a:ext cx="6108065" cy="3868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1" locked="0" layoutInCell="1" allowOverlap="1" wp14:anchorId="14DC63ED" wp14:editId="65F22AAD">
            <wp:simplePos x="0" y="0"/>
            <wp:positionH relativeFrom="column">
              <wp:posOffset>145415</wp:posOffset>
            </wp:positionH>
            <wp:positionV relativeFrom="paragraph">
              <wp:posOffset>-240030</wp:posOffset>
            </wp:positionV>
            <wp:extent cx="6290945" cy="3752215"/>
            <wp:effectExtent l="0" t="0" r="0" b="635"/>
            <wp:wrapThrough wrapText="bothSides">
              <wp:wrapPolygon edited="0">
                <wp:start x="0" y="0"/>
                <wp:lineTo x="0" y="21494"/>
                <wp:lineTo x="21519" y="21494"/>
                <wp:lineTo x="21519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99" t="16210" r="21110" b="23886"/>
                    <a:stretch/>
                  </pic:blipFill>
                  <pic:spPr bwMode="auto">
                    <a:xfrm>
                      <a:off x="0" y="0"/>
                      <a:ext cx="6290945" cy="37522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0591" w:rsidRDefault="004F0591" w:rsidP="00725A6F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rPr>
          <w:rFonts w:ascii="Courier New" w:hAnsi="Courier New" w:cs="Courier New"/>
          <w:bCs/>
          <w:sz w:val="18"/>
          <w:szCs w:val="18"/>
        </w:rPr>
      </w:pPr>
    </w:p>
    <w:p w:rsidR="004F0591" w:rsidRDefault="004F0591" w:rsidP="00725A6F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rPr>
          <w:noProof/>
        </w:rPr>
      </w:pPr>
    </w:p>
    <w:p w:rsidR="004F0591" w:rsidRDefault="004F0591" w:rsidP="00725A6F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rPr>
          <w:rFonts w:ascii="Courier New" w:hAnsi="Courier New" w:cs="Courier New"/>
          <w:bCs/>
          <w:sz w:val="18"/>
          <w:szCs w:val="18"/>
        </w:rPr>
      </w:pPr>
    </w:p>
    <w:p w:rsidR="004F0591" w:rsidRDefault="004F0591" w:rsidP="00725A6F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rPr>
          <w:rFonts w:ascii="Courier New" w:hAnsi="Courier New" w:cs="Courier New"/>
          <w:bCs/>
          <w:sz w:val="18"/>
          <w:szCs w:val="18"/>
        </w:rPr>
      </w:pPr>
    </w:p>
    <w:p w:rsidR="004F0591" w:rsidRDefault="004F0591" w:rsidP="00725A6F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rPr>
          <w:rFonts w:ascii="Courier New" w:hAnsi="Courier New" w:cs="Courier New"/>
          <w:bCs/>
          <w:sz w:val="18"/>
          <w:szCs w:val="18"/>
        </w:rPr>
      </w:pPr>
    </w:p>
    <w:p w:rsidR="004F0591" w:rsidRDefault="004F0591" w:rsidP="00725A6F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4F0591" w:rsidRDefault="004F0591" w:rsidP="00725A6F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4F0591" w:rsidRDefault="004F0591" w:rsidP="00725A6F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4F0591" w:rsidRDefault="004F0591" w:rsidP="00725A6F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4F0591" w:rsidRDefault="004F0591" w:rsidP="00725A6F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4F0591" w:rsidRDefault="004F0591" w:rsidP="00725A6F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4F0591" w:rsidRDefault="004F0591" w:rsidP="00725A6F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4F0591" w:rsidRDefault="004F0591" w:rsidP="00725A6F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4F0591" w:rsidRDefault="004F0591" w:rsidP="00725A6F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4F0591" w:rsidRDefault="004F0591" w:rsidP="00725A6F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4F0591" w:rsidRDefault="004F0591" w:rsidP="00725A6F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4F0591" w:rsidRDefault="004F0591" w:rsidP="00725A6F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4F0591" w:rsidRDefault="004F0591" w:rsidP="00725A6F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4F0591" w:rsidRDefault="004F0591" w:rsidP="00725A6F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noProof/>
        </w:rPr>
      </w:pPr>
    </w:p>
    <w:p w:rsidR="004F0591" w:rsidRDefault="004F0591" w:rsidP="00725A6F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4F0591" w:rsidRDefault="004F0591" w:rsidP="00725A6F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4F0591" w:rsidRDefault="004F0591" w:rsidP="00725A6F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4F0591" w:rsidRDefault="004F0591" w:rsidP="00725A6F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4F0591" w:rsidRDefault="004F0591" w:rsidP="00725A6F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4F0591" w:rsidRDefault="004F0591" w:rsidP="00725A6F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4F0591" w:rsidRDefault="004F0591" w:rsidP="00725A6F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4F0591" w:rsidRDefault="004F0591" w:rsidP="00725A6F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4F0591" w:rsidRDefault="004F0591" w:rsidP="004F059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4F0591" w:rsidRDefault="004F0591" w:rsidP="004F059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4F0591" w:rsidRDefault="004F0591" w:rsidP="004F059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4F0591" w:rsidRDefault="004F0591" w:rsidP="004F059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4F0591" w:rsidRDefault="004F0591" w:rsidP="004F059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4F0591" w:rsidRDefault="004F0591" w:rsidP="004F059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4F0591" w:rsidRDefault="004F0591" w:rsidP="004F059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4F0591" w:rsidRDefault="004F0591" w:rsidP="004F059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4F0591" w:rsidRDefault="004F0591" w:rsidP="004F059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4F0591" w:rsidRDefault="004F0591" w:rsidP="004F059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4F0591" w:rsidRPr="004F0591" w:rsidRDefault="004F0591" w:rsidP="004F059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Courier New" w:eastAsia="Calibri" w:hAnsi="Courier New" w:cs="Courier New"/>
          <w:sz w:val="18"/>
          <w:szCs w:val="18"/>
        </w:rPr>
      </w:pPr>
      <w:r>
        <w:rPr>
          <w:noProof/>
        </w:rPr>
        <w:lastRenderedPageBreak/>
        <w:drawing>
          <wp:anchor distT="0" distB="0" distL="114300" distR="114300" simplePos="0" relativeHeight="251669504" behindDoc="1" locked="0" layoutInCell="1" allowOverlap="1" wp14:anchorId="1DA6B823" wp14:editId="1FF2CACB">
            <wp:simplePos x="0" y="0"/>
            <wp:positionH relativeFrom="column">
              <wp:posOffset>-49530</wp:posOffset>
            </wp:positionH>
            <wp:positionV relativeFrom="paragraph">
              <wp:posOffset>-252095</wp:posOffset>
            </wp:positionV>
            <wp:extent cx="6461760" cy="3478530"/>
            <wp:effectExtent l="0" t="0" r="0" b="7620"/>
            <wp:wrapThrough wrapText="bothSides">
              <wp:wrapPolygon edited="0">
                <wp:start x="0" y="0"/>
                <wp:lineTo x="0" y="21529"/>
                <wp:lineTo x="21524" y="21529"/>
                <wp:lineTo x="21524" y="0"/>
                <wp:lineTo x="0" y="0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94" t="15858" r="21442" b="30870"/>
                    <a:stretch/>
                  </pic:blipFill>
                  <pic:spPr bwMode="auto">
                    <a:xfrm>
                      <a:off x="0" y="0"/>
                      <a:ext cx="6461760" cy="34785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F0591">
        <w:rPr>
          <w:rFonts w:ascii="Courier New" w:eastAsia="Calibri" w:hAnsi="Courier New" w:cs="Courier New"/>
          <w:sz w:val="18"/>
          <w:szCs w:val="18"/>
        </w:rPr>
        <w:t>РАЗДЕЛ 4. ФИНАНСОВОЕ ОБЕСПЕЧЕНИЕ ПРОГРАММЫ</w:t>
      </w:r>
    </w:p>
    <w:p w:rsidR="004F0591" w:rsidRPr="004F0591" w:rsidRDefault="004F0591" w:rsidP="004F0591">
      <w:pPr>
        <w:jc w:val="center"/>
        <w:rPr>
          <w:rFonts w:ascii="Courier New" w:eastAsia="Calibri" w:hAnsi="Courier New" w:cs="Courier New"/>
          <w:sz w:val="18"/>
          <w:szCs w:val="18"/>
        </w:rPr>
      </w:pP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Финансирование основных мероприятий программы осуществляется за счёт средств бюджета Голоустненского муниципального образования, районного и областного бюджетов и привлечения внебюджетных средств, а также средств поступивших в рамках договор социального партнерства.</w:t>
      </w: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Получателем средств из бюджета Голоустненского муниципального образования на выполнение подпрограммы является администрация и МКУК ЦКС Голоустненского муниципального образования, которые ежегодно уточняют план конкретных мероприятий по реализации программы.</w:t>
      </w: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Объём денежных средств на реализацию программы устанавливается в пределах средств, утверждённых в бюджете Голоустненского муниципального образования на соответствующий год.</w:t>
      </w: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b/>
          <w:sz w:val="18"/>
          <w:szCs w:val="18"/>
        </w:rPr>
      </w:pPr>
      <w:r w:rsidRPr="004F0591">
        <w:rPr>
          <w:rFonts w:ascii="Courier New" w:eastAsia="Calibri" w:hAnsi="Courier New" w:cs="Courier New"/>
          <w:b/>
          <w:sz w:val="18"/>
          <w:szCs w:val="18"/>
        </w:rPr>
        <w:t>Общий объём финансирования подпрограммы – 162,5 тыс. руб., в том числе по годам:</w:t>
      </w:r>
    </w:p>
    <w:p w:rsidR="004F0591" w:rsidRPr="004F0591" w:rsidRDefault="004F0591" w:rsidP="004F0591">
      <w:pPr>
        <w:jc w:val="both"/>
        <w:rPr>
          <w:rFonts w:ascii="Courier New" w:eastAsia="Calibri" w:hAnsi="Courier New" w:cs="Courier New"/>
          <w:b/>
          <w:sz w:val="18"/>
          <w:szCs w:val="18"/>
        </w:rPr>
      </w:pPr>
      <w:r w:rsidRPr="004F0591">
        <w:rPr>
          <w:rFonts w:ascii="Courier New" w:eastAsia="Calibri" w:hAnsi="Courier New" w:cs="Courier New"/>
          <w:b/>
          <w:sz w:val="18"/>
          <w:szCs w:val="18"/>
        </w:rPr>
        <w:t xml:space="preserve"> - 2024 год- 0,0 тыс. руб.;</w:t>
      </w:r>
    </w:p>
    <w:p w:rsidR="004F0591" w:rsidRPr="004F0591" w:rsidRDefault="004F0591" w:rsidP="004F0591">
      <w:pPr>
        <w:jc w:val="both"/>
        <w:rPr>
          <w:rFonts w:ascii="Courier New" w:eastAsia="Calibri" w:hAnsi="Courier New" w:cs="Courier New"/>
          <w:b/>
          <w:sz w:val="18"/>
          <w:szCs w:val="18"/>
        </w:rPr>
      </w:pPr>
      <w:r w:rsidRPr="004F0591">
        <w:rPr>
          <w:rFonts w:ascii="Courier New" w:eastAsia="Calibri" w:hAnsi="Courier New" w:cs="Courier New"/>
          <w:b/>
          <w:sz w:val="18"/>
          <w:szCs w:val="18"/>
        </w:rPr>
        <w:t xml:space="preserve"> - 2025 год- 162,5 тыс. руб.;</w:t>
      </w:r>
    </w:p>
    <w:p w:rsidR="004F0591" w:rsidRPr="004F0591" w:rsidRDefault="004F0591" w:rsidP="004F0591">
      <w:pPr>
        <w:jc w:val="both"/>
        <w:rPr>
          <w:rFonts w:ascii="Courier New" w:eastAsia="Calibri" w:hAnsi="Courier New" w:cs="Courier New"/>
          <w:b/>
          <w:sz w:val="18"/>
          <w:szCs w:val="18"/>
        </w:rPr>
      </w:pPr>
      <w:r w:rsidRPr="004F0591">
        <w:rPr>
          <w:rFonts w:ascii="Courier New" w:eastAsia="Calibri" w:hAnsi="Courier New" w:cs="Courier New"/>
          <w:b/>
          <w:sz w:val="18"/>
          <w:szCs w:val="18"/>
        </w:rPr>
        <w:t xml:space="preserve"> - 2024 год- 0,0 тыс. руб.</w:t>
      </w: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</w:p>
    <w:p w:rsidR="004F0591" w:rsidRPr="004F0591" w:rsidRDefault="004F0591" w:rsidP="004F0591">
      <w:pPr>
        <w:jc w:val="center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РАЗДЕЛ 5. ИСПОЛНИТЕЛИ ОСНОВНЫХ МЕРОПРИЯТИЙ ПРОГРАММЫ</w:t>
      </w:r>
    </w:p>
    <w:p w:rsidR="004F0591" w:rsidRPr="004F0591" w:rsidRDefault="004F0591" w:rsidP="004F0591">
      <w:pPr>
        <w:jc w:val="center"/>
        <w:rPr>
          <w:rFonts w:ascii="Courier New" w:eastAsia="Calibri" w:hAnsi="Courier New" w:cs="Courier New"/>
          <w:sz w:val="18"/>
          <w:szCs w:val="18"/>
        </w:rPr>
      </w:pP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Выполнение задач подпрограммы администрация организует как самостоятельно, так и силами, МКУК ЦКС, общественных организаций Голоустненского муниципального образования, а также путём привлечения подрядных организаций.</w:t>
      </w:r>
    </w:p>
    <w:p w:rsidR="004F0591" w:rsidRPr="004F0591" w:rsidRDefault="004F0591" w:rsidP="004F0591">
      <w:pPr>
        <w:jc w:val="center"/>
        <w:rPr>
          <w:rFonts w:ascii="Courier New" w:eastAsia="Calibri" w:hAnsi="Courier New" w:cs="Courier New"/>
          <w:sz w:val="18"/>
          <w:szCs w:val="18"/>
        </w:rPr>
      </w:pPr>
    </w:p>
    <w:p w:rsidR="004F0591" w:rsidRPr="004F0591" w:rsidRDefault="004F0591" w:rsidP="004F0591">
      <w:pPr>
        <w:jc w:val="center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РАЗДЕЛ 6. ОЖИДАЕМЫЕ И КОНЕЧНЫЕ РЕЗУЛЬТАТЫ РЕАЛИЗАЦИИ ПРОГРАММЫ</w:t>
      </w:r>
    </w:p>
    <w:p w:rsidR="004F0591" w:rsidRPr="004F0591" w:rsidRDefault="004F0591" w:rsidP="004F0591">
      <w:pPr>
        <w:jc w:val="center"/>
        <w:rPr>
          <w:rFonts w:ascii="Courier New" w:eastAsia="Calibri" w:hAnsi="Courier New" w:cs="Courier New"/>
          <w:sz w:val="18"/>
          <w:szCs w:val="18"/>
        </w:rPr>
      </w:pP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Реализация программы предполагает достижение следующих результатов:</w:t>
      </w: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- пробудить интерес среди подростков и молодёжи к истории малой родины. Повысить престиж службы в рядах Российской армии. Возродить духовно-нравственные ценности, институт семьи среди  подростков и молодёжи;</w:t>
      </w: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- подготовить молодёжь к трудовой деятельности, положительная динамика общественно – полезной деятельности подростков и молодёжи, снижение уровня безработицы в молодёжной среде;</w:t>
      </w: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- популяризация творческих направлений деятельности среди подростков и молодёжи;</w:t>
      </w: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- увеличение количества подростков и молодёжи, участвующих в общественной деятельности и проявляющих инициативу к решению как собственных, так и общественно – значимых проблем;</w:t>
      </w: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- формирование позитивного имиджа молодёжи Голоустненского муниципального образования;</w:t>
      </w: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- укрепление института молодой семьи;</w:t>
      </w: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- пополнение библиотечного фонда;</w:t>
      </w: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- повышение процента абонентов библиотек до 7% от числа жителей;</w:t>
      </w: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- укрепить материально техническую базу;</w:t>
      </w: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- увеличить количество проводимых мероприятий;</w:t>
      </w: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- повысить процент охвата жителей формами и средствами культурно – досуговой деятельности;</w:t>
      </w: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- укомплектовать учреждения культуры высококвалифицированными кадрами;</w:t>
      </w: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- приобрести музыкальные инструменты, сценические костюмы.</w:t>
      </w:r>
    </w:p>
    <w:p w:rsidR="004F0591" w:rsidRPr="004F0591" w:rsidRDefault="004F0591" w:rsidP="004F0591">
      <w:pPr>
        <w:jc w:val="center"/>
        <w:rPr>
          <w:rFonts w:ascii="Courier New" w:eastAsia="Calibri" w:hAnsi="Courier New" w:cs="Courier New"/>
          <w:sz w:val="18"/>
          <w:szCs w:val="18"/>
        </w:rPr>
      </w:pPr>
    </w:p>
    <w:p w:rsidR="004F0591" w:rsidRPr="004F0591" w:rsidRDefault="004F0591" w:rsidP="004F0591">
      <w:pPr>
        <w:jc w:val="center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 xml:space="preserve">РАЗДЕЛ 7. СИСТЕМА УПРАВЛЕНИЯ И </w:t>
      </w:r>
      <w:proofErr w:type="gramStart"/>
      <w:r w:rsidRPr="004F0591">
        <w:rPr>
          <w:rFonts w:ascii="Courier New" w:eastAsia="Calibri" w:hAnsi="Courier New" w:cs="Courier New"/>
          <w:sz w:val="18"/>
          <w:szCs w:val="18"/>
        </w:rPr>
        <w:t>КОНТРОЛЯ ЗА</w:t>
      </w:r>
      <w:proofErr w:type="gramEnd"/>
      <w:r w:rsidRPr="004F0591">
        <w:rPr>
          <w:rFonts w:ascii="Courier New" w:eastAsia="Calibri" w:hAnsi="Courier New" w:cs="Courier New"/>
          <w:sz w:val="18"/>
          <w:szCs w:val="18"/>
        </w:rPr>
        <w:t xml:space="preserve"> ХОДОМ РЕАЛИЗАЦИИ ПРОГРАММЫ</w:t>
      </w:r>
    </w:p>
    <w:p w:rsidR="004F0591" w:rsidRPr="004F0591" w:rsidRDefault="004F0591" w:rsidP="004F0591">
      <w:pPr>
        <w:jc w:val="center"/>
        <w:rPr>
          <w:rFonts w:ascii="Courier New" w:eastAsia="Calibri" w:hAnsi="Courier New" w:cs="Courier New"/>
          <w:sz w:val="18"/>
          <w:szCs w:val="18"/>
        </w:rPr>
      </w:pP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 xml:space="preserve">Текущее управление и оперативный </w:t>
      </w:r>
      <w:proofErr w:type="gramStart"/>
      <w:r w:rsidRPr="004F0591">
        <w:rPr>
          <w:rFonts w:ascii="Courier New" w:eastAsia="Calibri" w:hAnsi="Courier New" w:cs="Courier New"/>
          <w:sz w:val="18"/>
          <w:szCs w:val="18"/>
        </w:rPr>
        <w:t>контроль за</w:t>
      </w:r>
      <w:proofErr w:type="gramEnd"/>
      <w:r w:rsidRPr="004F0591">
        <w:rPr>
          <w:rFonts w:ascii="Courier New" w:eastAsia="Calibri" w:hAnsi="Courier New" w:cs="Courier New"/>
          <w:sz w:val="18"/>
          <w:szCs w:val="18"/>
        </w:rPr>
        <w:t xml:space="preserve"> ходом реализации программы осуществляет администрация Голоустненского муниципального образования.</w:t>
      </w: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Текущее управление включает:</w:t>
      </w: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- координацию деятельности администрации, предприятий, учреждений и организаций всех форм собственности, расположенных на территории Голоустненского муниципального образования, в том числе:</w:t>
      </w: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- проведение текущей работы по сохранению и развитию имеющихся видов деятельности, поддержке и развитию необходимой для этого инфраструктуры.</w:t>
      </w: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 xml:space="preserve">Оперативный </w:t>
      </w:r>
      <w:proofErr w:type="gramStart"/>
      <w:r w:rsidRPr="004F0591">
        <w:rPr>
          <w:rFonts w:ascii="Courier New" w:eastAsia="Calibri" w:hAnsi="Courier New" w:cs="Courier New"/>
          <w:sz w:val="18"/>
          <w:szCs w:val="18"/>
        </w:rPr>
        <w:t>контроль за</w:t>
      </w:r>
      <w:proofErr w:type="gramEnd"/>
      <w:r w:rsidRPr="004F0591">
        <w:rPr>
          <w:rFonts w:ascii="Courier New" w:eastAsia="Calibri" w:hAnsi="Courier New" w:cs="Courier New"/>
          <w:sz w:val="18"/>
          <w:szCs w:val="18"/>
        </w:rPr>
        <w:t xml:space="preserve"> ходом реализации программы включает:</w:t>
      </w: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- контроль качества реализации программных мероприятий;</w:t>
      </w: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- контроль сроков реализации программных мероприятий;</w:t>
      </w: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- внесение в установленном порядке предложений по уточнению мероприятий программы с учётом складывающейся социально – экономической ситуации;</w:t>
      </w: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r w:rsidRPr="004F0591">
        <w:rPr>
          <w:rFonts w:ascii="Courier New" w:eastAsia="Calibri" w:hAnsi="Courier New" w:cs="Courier New"/>
          <w:sz w:val="18"/>
          <w:szCs w:val="18"/>
        </w:rPr>
        <w:t>- контроль за целевым и эффективным расходованием финансовых средств, выделяемых на реализацию программы.</w:t>
      </w:r>
    </w:p>
    <w:p w:rsidR="004F0591" w:rsidRPr="004F0591" w:rsidRDefault="004F0591" w:rsidP="004F0591">
      <w:pPr>
        <w:ind w:firstLine="709"/>
        <w:jc w:val="both"/>
        <w:rPr>
          <w:rFonts w:ascii="Courier New" w:eastAsia="Calibri" w:hAnsi="Courier New" w:cs="Courier New"/>
          <w:sz w:val="18"/>
          <w:szCs w:val="18"/>
        </w:rPr>
      </w:pPr>
      <w:proofErr w:type="gramStart"/>
      <w:r w:rsidRPr="004F0591">
        <w:rPr>
          <w:rFonts w:ascii="Courier New" w:eastAsia="Calibri" w:hAnsi="Courier New" w:cs="Courier New"/>
          <w:sz w:val="18"/>
          <w:szCs w:val="18"/>
        </w:rPr>
        <w:t>Контроль за</w:t>
      </w:r>
      <w:proofErr w:type="gramEnd"/>
      <w:r w:rsidRPr="004F0591">
        <w:rPr>
          <w:rFonts w:ascii="Courier New" w:eastAsia="Calibri" w:hAnsi="Courier New" w:cs="Courier New"/>
          <w:sz w:val="18"/>
          <w:szCs w:val="18"/>
        </w:rPr>
        <w:t xml:space="preserve"> ходом реализации программы в целом осуществляет заместитель Главы и Дума Голоустненского муниципального образования.</w:t>
      </w:r>
    </w:p>
    <w:p w:rsidR="005B1F14" w:rsidRDefault="005B1F14" w:rsidP="004F059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4F0591" w:rsidRPr="004F0591" w:rsidRDefault="004F0591" w:rsidP="004F059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4F0591">
        <w:rPr>
          <w:rFonts w:ascii="Arial" w:eastAsia="Lucida Sans Unicode" w:hAnsi="Arial" w:cs="Arial"/>
          <w:b/>
          <w:sz w:val="18"/>
          <w:szCs w:val="32"/>
          <w:lang w:eastAsia="en-US"/>
        </w:rPr>
        <w:t>30.09.2024 Г. № 161</w:t>
      </w:r>
    </w:p>
    <w:p w:rsidR="004F0591" w:rsidRPr="004F0591" w:rsidRDefault="004F0591" w:rsidP="004F059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4F0591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4F0591" w:rsidRPr="004F0591" w:rsidRDefault="004F0591" w:rsidP="004F059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4F0591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4F0591" w:rsidRPr="004F0591" w:rsidRDefault="004F0591" w:rsidP="004F059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4F0591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4F0591" w:rsidRPr="004F0591" w:rsidRDefault="004F0591" w:rsidP="004F059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4F0591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4F0591" w:rsidRPr="004F0591" w:rsidRDefault="004F0591" w:rsidP="004F059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4F0591">
        <w:rPr>
          <w:rFonts w:ascii="Arial" w:eastAsia="Lucida Sans Unicode" w:hAnsi="Arial" w:cs="Arial"/>
          <w:b/>
          <w:sz w:val="18"/>
          <w:szCs w:val="32"/>
          <w:lang w:eastAsia="en-US"/>
        </w:rPr>
        <w:t>АДМИНИСТРАЦИЯ</w:t>
      </w:r>
    </w:p>
    <w:p w:rsidR="004F0591" w:rsidRPr="004F0591" w:rsidRDefault="004F0591" w:rsidP="004F059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4F0591">
        <w:rPr>
          <w:rFonts w:ascii="Arial" w:eastAsia="Lucida Sans Unicode" w:hAnsi="Arial" w:cs="Arial"/>
          <w:b/>
          <w:sz w:val="18"/>
          <w:szCs w:val="32"/>
          <w:lang w:eastAsia="en-US"/>
        </w:rPr>
        <w:t>ПОСТАНОВЛЕНИЕ</w:t>
      </w:r>
    </w:p>
    <w:p w:rsidR="004F0591" w:rsidRPr="004F0591" w:rsidRDefault="004F0591" w:rsidP="004F059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4F0591" w:rsidRPr="004F0591" w:rsidRDefault="004F0591" w:rsidP="004F0591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4F0591">
        <w:rPr>
          <w:rFonts w:ascii="Arial" w:eastAsia="Lucida Sans Unicode" w:hAnsi="Arial" w:cs="Arial"/>
          <w:b/>
          <w:sz w:val="18"/>
          <w:szCs w:val="32"/>
          <w:lang w:eastAsia="en-US"/>
        </w:rPr>
        <w:t xml:space="preserve"> ОБ УТВЕРЖДЕНИИ МУНИЦИПАЛЬНОЙ ПРОГРАММЫ «ОБЕСПЕЧЕНИЕ ПОЖАРНОЙ БЕЗОПАСНОСТИ НА ТЕРРИТОРИИ ГОЛОУСТНЕНСКОГО МУНИЦИПАЛЬНОГО ОБРАЗОВАНИЯ НА 2024-2026 ГОДЫ»</w:t>
      </w:r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287"/>
        <w:gridCol w:w="5107"/>
      </w:tblGrid>
      <w:tr w:rsidR="00725A6F" w:rsidRPr="00BA2464" w:rsidTr="00725A6F">
        <w:trPr>
          <w:trHeight w:val="425"/>
        </w:trPr>
        <w:tc>
          <w:tcPr>
            <w:tcW w:w="5141" w:type="dxa"/>
          </w:tcPr>
          <w:p w:rsidR="00725A6F" w:rsidRPr="0026502D" w:rsidRDefault="00725A6F" w:rsidP="00725A6F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4F0591" w:rsidRPr="004F0591" w:rsidRDefault="004F0591" w:rsidP="004F0591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F0591">
              <w:rPr>
                <w:rFonts w:ascii="Arial" w:hAnsi="Arial" w:cs="Arial"/>
                <w:sz w:val="18"/>
                <w:szCs w:val="18"/>
                <w:lang w:eastAsia="ar-SA"/>
              </w:rPr>
              <w:t>В соответствии с Федеральными Законами от 06.10.2003г. № 131-ФЗ «Об общих принципах организации местного самоуправления в Российской Федерации», от 21.12.1994г. № 69-ФЗ «О пожарной безопасности», Законом Иркутской области от 07.10.2008г. № 78-ОЗ «О пожарной безопасности в Иркутской области», руководствуясь статьей 6 Устава Голоустненского муниципального образования, администрация Голоустненского муниципального образования</w:t>
            </w:r>
          </w:p>
          <w:p w:rsidR="004F0591" w:rsidRPr="004F0591" w:rsidRDefault="004F0591" w:rsidP="004F0591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4F0591" w:rsidRPr="004F0591" w:rsidRDefault="004F0591" w:rsidP="004F0591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F0591">
              <w:rPr>
                <w:rFonts w:ascii="Arial" w:hAnsi="Arial" w:cs="Arial"/>
                <w:sz w:val="18"/>
                <w:szCs w:val="18"/>
                <w:lang w:eastAsia="ar-SA"/>
              </w:rPr>
              <w:t>ПОСТАНОВЛЯЕТ:</w:t>
            </w:r>
          </w:p>
          <w:p w:rsidR="004F0591" w:rsidRPr="004F0591" w:rsidRDefault="004F0591" w:rsidP="004F0591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725A6F" w:rsidRPr="00BA2464" w:rsidRDefault="004F0591" w:rsidP="004F0591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F0591">
              <w:rPr>
                <w:rFonts w:ascii="Arial" w:hAnsi="Arial" w:cs="Arial"/>
                <w:sz w:val="18"/>
                <w:szCs w:val="18"/>
                <w:lang w:eastAsia="ar-SA"/>
              </w:rPr>
              <w:t>1. Утвердить муниципальную программу «Обеспечение пожарной безопасности на территории Голоустненского муниципального образования на 2024-2026 годы» (приложение).</w:t>
            </w:r>
          </w:p>
        </w:tc>
        <w:tc>
          <w:tcPr>
            <w:tcW w:w="287" w:type="dxa"/>
          </w:tcPr>
          <w:p w:rsidR="00725A6F" w:rsidRPr="00BA2464" w:rsidRDefault="00725A6F" w:rsidP="00725A6F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725A6F" w:rsidRDefault="00725A6F" w:rsidP="00725A6F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4F0591" w:rsidRPr="004F0591" w:rsidRDefault="004F0591" w:rsidP="004F0591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F0591">
              <w:rPr>
                <w:rFonts w:ascii="Arial" w:hAnsi="Arial" w:cs="Arial"/>
                <w:sz w:val="18"/>
                <w:szCs w:val="18"/>
                <w:lang w:eastAsia="ar-SA"/>
              </w:rPr>
              <w:t>2. Финансово - экономическому отделу администрации Голоустненского муниципального образования предусмотреть денежные средства на финансирование мероприятий программы, при планировании бюджета поселения на 2024 год и плановый период 2025 – 2026 годы.</w:t>
            </w:r>
          </w:p>
          <w:p w:rsidR="004F0591" w:rsidRPr="004F0591" w:rsidRDefault="004F0591" w:rsidP="004F0591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F0591">
              <w:rPr>
                <w:rFonts w:ascii="Arial" w:hAnsi="Arial" w:cs="Arial"/>
                <w:sz w:val="18"/>
                <w:szCs w:val="18"/>
                <w:lang w:eastAsia="ar-SA"/>
              </w:rPr>
              <w:t>3. Постановление администрации Голоустненского муниципального образования от 30.10.2020 г. № 102 «Об утверждении муниципальной программы «Обеспечение пожарной безопасности на территории Голоустненского муниципального образования на 2021-2023 годы» отменить.</w:t>
            </w:r>
          </w:p>
          <w:p w:rsidR="004F0591" w:rsidRPr="004F0591" w:rsidRDefault="004F0591" w:rsidP="004F0591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F0591">
              <w:rPr>
                <w:rFonts w:ascii="Arial" w:hAnsi="Arial" w:cs="Arial"/>
                <w:sz w:val="18"/>
                <w:szCs w:val="18"/>
                <w:lang w:eastAsia="ar-SA"/>
              </w:rPr>
              <w:t>4. Опубликовать данное постановление на официальном сайте администрации Голоустненского муниципального образования и в журнале «Голоустненский вестник».</w:t>
            </w:r>
          </w:p>
          <w:p w:rsidR="004F0591" w:rsidRPr="004F0591" w:rsidRDefault="004F0591" w:rsidP="004F0591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F0591">
              <w:rPr>
                <w:rFonts w:ascii="Arial" w:hAnsi="Arial" w:cs="Arial"/>
                <w:sz w:val="18"/>
                <w:szCs w:val="18"/>
                <w:lang w:eastAsia="ar-SA"/>
              </w:rPr>
              <w:t xml:space="preserve">5. </w:t>
            </w:r>
            <w:proofErr w:type="gramStart"/>
            <w:r w:rsidRPr="004F0591">
              <w:rPr>
                <w:rFonts w:ascii="Arial" w:hAnsi="Arial" w:cs="Arial"/>
                <w:sz w:val="18"/>
                <w:szCs w:val="18"/>
                <w:lang w:eastAsia="ar-SA"/>
              </w:rPr>
              <w:t>Контроль за</w:t>
            </w:r>
            <w:proofErr w:type="gramEnd"/>
            <w:r w:rsidRPr="004F0591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исполнением данного постановления оставляю за собой.</w:t>
            </w:r>
          </w:p>
          <w:p w:rsidR="004F0591" w:rsidRPr="004F0591" w:rsidRDefault="004F0591" w:rsidP="004F0591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4F0591" w:rsidRPr="004F0591" w:rsidRDefault="004F0591" w:rsidP="004F0591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F0591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725A6F" w:rsidRPr="00BA2464" w:rsidRDefault="004F0591" w:rsidP="005B1F14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F0591">
              <w:rPr>
                <w:rFonts w:ascii="Arial" w:hAnsi="Arial" w:cs="Arial"/>
                <w:sz w:val="18"/>
                <w:szCs w:val="18"/>
                <w:lang w:eastAsia="ar-SA"/>
              </w:rPr>
              <w:t>муниципального образования</w:t>
            </w:r>
            <w:r w:rsidR="005B1F14"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</w:t>
            </w:r>
            <w:r w:rsidRPr="004F0591">
              <w:rPr>
                <w:rFonts w:ascii="Arial" w:hAnsi="Arial" w:cs="Arial"/>
                <w:sz w:val="18"/>
                <w:szCs w:val="18"/>
                <w:lang w:eastAsia="ar-SA"/>
              </w:rPr>
              <w:t>О.М. Жукова</w:t>
            </w:r>
          </w:p>
        </w:tc>
      </w:tr>
    </w:tbl>
    <w:p w:rsidR="00725A6F" w:rsidRDefault="00725A6F" w:rsidP="00725A6F">
      <w:pPr>
        <w:widowControl w:val="0"/>
        <w:suppressAutoHyphens/>
        <w:autoSpaceDE w:val="0"/>
        <w:autoSpaceDN w:val="0"/>
        <w:adjustRightInd w:val="0"/>
        <w:outlineLvl w:val="0"/>
        <w:rPr>
          <w:rFonts w:ascii="Courier New" w:hAnsi="Courier New" w:cs="Courier New"/>
          <w:bCs/>
          <w:sz w:val="18"/>
          <w:szCs w:val="18"/>
        </w:rPr>
      </w:pPr>
    </w:p>
    <w:p w:rsidR="00725A6F" w:rsidRDefault="00725A6F" w:rsidP="00725A6F">
      <w:pPr>
        <w:widowControl w:val="0"/>
        <w:suppressAutoHyphens/>
        <w:autoSpaceDE w:val="0"/>
        <w:autoSpaceDN w:val="0"/>
        <w:adjustRightInd w:val="0"/>
        <w:outlineLvl w:val="0"/>
        <w:rPr>
          <w:rFonts w:ascii="Courier New" w:hAnsi="Courier New" w:cs="Courier New"/>
          <w:bCs/>
          <w:sz w:val="18"/>
          <w:szCs w:val="18"/>
        </w:rPr>
      </w:pPr>
    </w:p>
    <w:p w:rsidR="005B1F14" w:rsidRPr="005B1F14" w:rsidRDefault="005B1F14" w:rsidP="005B1F14">
      <w:pPr>
        <w:jc w:val="right"/>
        <w:rPr>
          <w:rFonts w:ascii="Courier New" w:hAnsi="Courier New" w:cs="Courier New"/>
          <w:sz w:val="18"/>
          <w:szCs w:val="18"/>
        </w:rPr>
      </w:pPr>
      <w:r w:rsidRPr="005B1F14">
        <w:rPr>
          <w:rFonts w:ascii="Courier New" w:hAnsi="Courier New" w:cs="Courier New"/>
          <w:sz w:val="18"/>
          <w:szCs w:val="18"/>
        </w:rPr>
        <w:t>Приложение</w:t>
      </w:r>
    </w:p>
    <w:p w:rsidR="005B1F14" w:rsidRPr="005B1F14" w:rsidRDefault="005B1F14" w:rsidP="005B1F14">
      <w:pPr>
        <w:tabs>
          <w:tab w:val="left" w:pos="709"/>
        </w:tabs>
        <w:jc w:val="right"/>
        <w:rPr>
          <w:rFonts w:ascii="Courier New" w:hAnsi="Courier New" w:cs="Courier New"/>
          <w:sz w:val="18"/>
          <w:szCs w:val="18"/>
        </w:rPr>
      </w:pPr>
      <w:r w:rsidRPr="005B1F14">
        <w:rPr>
          <w:rFonts w:ascii="Courier New" w:hAnsi="Courier New" w:cs="Courier New"/>
          <w:sz w:val="18"/>
          <w:szCs w:val="18"/>
        </w:rPr>
        <w:t>к постановлению Администрации</w:t>
      </w:r>
    </w:p>
    <w:p w:rsidR="005B1F14" w:rsidRPr="005B1F14" w:rsidRDefault="005B1F14" w:rsidP="005B1F14">
      <w:pPr>
        <w:jc w:val="right"/>
        <w:rPr>
          <w:rFonts w:ascii="Courier New" w:hAnsi="Courier New" w:cs="Courier New"/>
          <w:sz w:val="18"/>
          <w:szCs w:val="18"/>
        </w:rPr>
      </w:pPr>
      <w:r w:rsidRPr="005B1F14">
        <w:rPr>
          <w:rFonts w:ascii="Courier New" w:hAnsi="Courier New" w:cs="Courier New"/>
          <w:sz w:val="18"/>
          <w:szCs w:val="18"/>
        </w:rPr>
        <w:t>Голоустненского муниципального образования</w:t>
      </w:r>
    </w:p>
    <w:p w:rsidR="005B1F14" w:rsidRPr="005B1F14" w:rsidRDefault="005B1F14" w:rsidP="005B1F14">
      <w:pPr>
        <w:jc w:val="right"/>
        <w:rPr>
          <w:rFonts w:ascii="Courier New" w:hAnsi="Courier New" w:cs="Courier New"/>
          <w:sz w:val="18"/>
          <w:szCs w:val="18"/>
        </w:rPr>
      </w:pPr>
      <w:r w:rsidRPr="005B1F14">
        <w:rPr>
          <w:rFonts w:ascii="Courier New" w:hAnsi="Courier New" w:cs="Courier New"/>
          <w:sz w:val="18"/>
          <w:szCs w:val="18"/>
        </w:rPr>
        <w:t>от 30.09.2024г. № 161</w:t>
      </w:r>
    </w:p>
    <w:p w:rsidR="005B1F14" w:rsidRPr="005B1F14" w:rsidRDefault="005B1F14" w:rsidP="005B1F14">
      <w:pPr>
        <w:ind w:left="993" w:firstLine="567"/>
        <w:jc w:val="right"/>
        <w:rPr>
          <w:rFonts w:ascii="Courier New" w:hAnsi="Courier New" w:cs="Courier New"/>
          <w:sz w:val="18"/>
          <w:szCs w:val="18"/>
        </w:rPr>
      </w:pPr>
    </w:p>
    <w:p w:rsidR="005B1F14" w:rsidRPr="005B1F14" w:rsidRDefault="005B1F14" w:rsidP="005B1F14">
      <w:pPr>
        <w:ind w:left="993" w:firstLine="423"/>
        <w:jc w:val="center"/>
        <w:rPr>
          <w:rFonts w:ascii="Courier New" w:hAnsi="Courier New" w:cs="Courier New"/>
          <w:sz w:val="18"/>
          <w:szCs w:val="18"/>
        </w:rPr>
      </w:pPr>
      <w:r w:rsidRPr="005B1F14">
        <w:rPr>
          <w:rFonts w:ascii="Courier New" w:hAnsi="Courier New" w:cs="Courier New"/>
          <w:sz w:val="18"/>
          <w:szCs w:val="18"/>
        </w:rPr>
        <w:t>МУНИЦИПАЛЬНАЯ ПРОГРАММА</w:t>
      </w:r>
    </w:p>
    <w:p w:rsidR="005B1F14" w:rsidRPr="005B1F14" w:rsidRDefault="005B1F14" w:rsidP="005B1F14">
      <w:pPr>
        <w:ind w:left="993" w:firstLine="423"/>
        <w:jc w:val="center"/>
        <w:rPr>
          <w:rFonts w:ascii="Courier New" w:hAnsi="Courier New" w:cs="Courier New"/>
          <w:sz w:val="18"/>
          <w:szCs w:val="18"/>
        </w:rPr>
      </w:pPr>
      <w:r w:rsidRPr="005B1F14">
        <w:rPr>
          <w:rFonts w:ascii="Courier New" w:hAnsi="Courier New" w:cs="Courier New"/>
          <w:sz w:val="18"/>
          <w:szCs w:val="18"/>
        </w:rPr>
        <w:t>ОБЕСПЕЧЕНИЕ ПОЖАРНОЙ БЕЗОПАСНОСТИ НА ТЕРРИТОРИИ ГОЛОУСТНЕНСКОГО МУНИЦИПАЛЬНОГО ОБРАЗОВАНИЯ НА 2024-2026 ГОДЫ</w:t>
      </w:r>
    </w:p>
    <w:p w:rsidR="005B1F14" w:rsidRPr="005B1F14" w:rsidRDefault="005B1F14" w:rsidP="005B1F14">
      <w:pPr>
        <w:widowControl w:val="0"/>
        <w:ind w:left="100"/>
        <w:jc w:val="center"/>
        <w:rPr>
          <w:rFonts w:ascii="Courier New" w:eastAsia="Courier New" w:hAnsi="Courier New" w:cs="Courier New"/>
          <w:color w:val="000000"/>
          <w:sz w:val="18"/>
          <w:szCs w:val="18"/>
        </w:rPr>
      </w:pPr>
    </w:p>
    <w:p w:rsidR="005B1F14" w:rsidRPr="005B1F14" w:rsidRDefault="005B1F14" w:rsidP="005B1F14">
      <w:pPr>
        <w:widowControl w:val="0"/>
        <w:ind w:left="100"/>
        <w:jc w:val="center"/>
        <w:rPr>
          <w:rFonts w:ascii="Courier New" w:eastAsia="Courier New" w:hAnsi="Courier New" w:cs="Courier New"/>
          <w:color w:val="000000"/>
          <w:sz w:val="18"/>
          <w:szCs w:val="18"/>
        </w:rPr>
      </w:pPr>
      <w:r w:rsidRPr="005B1F14">
        <w:rPr>
          <w:rFonts w:ascii="Courier New" w:eastAsia="Courier New" w:hAnsi="Courier New" w:cs="Courier New"/>
          <w:bCs/>
          <w:color w:val="000000"/>
          <w:sz w:val="18"/>
          <w:szCs w:val="18"/>
        </w:rPr>
        <w:t>ПАСПОРТ ПРОГРАММЫ</w:t>
      </w:r>
    </w:p>
    <w:p w:rsidR="005B1F14" w:rsidRPr="005B1F14" w:rsidRDefault="005B1F14" w:rsidP="005B1F14">
      <w:pPr>
        <w:widowControl w:val="0"/>
        <w:ind w:left="100"/>
        <w:jc w:val="center"/>
        <w:rPr>
          <w:rFonts w:ascii="Arial" w:eastAsia="Courier New" w:hAnsi="Arial" w:cs="Arial"/>
          <w:color w:val="000000"/>
        </w:rPr>
      </w:pPr>
    </w:p>
    <w:tbl>
      <w:tblPr>
        <w:tblW w:w="1007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5"/>
        <w:gridCol w:w="8080"/>
      </w:tblGrid>
      <w:tr w:rsidR="005B1F14" w:rsidRPr="005B1F14" w:rsidTr="005B1F14">
        <w:trPr>
          <w:trHeight w:hRule="exact" w:val="721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lastRenderedPageBreak/>
              <w:t>Наименование</w:t>
            </w:r>
          </w:p>
          <w:p w:rsidR="005B1F14" w:rsidRPr="005B1F14" w:rsidRDefault="005B1F14" w:rsidP="005B1F14">
            <w:pPr>
              <w:widowControl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программы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tabs>
                <w:tab w:val="left" w:pos="7216"/>
              </w:tabs>
              <w:ind w:left="132" w:right="14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Муниципальная программа «Обеспечение пожарной безопасности на территории Голоустненского муниципального образования на 2024 - 2026 годы» (далее - Программа).</w:t>
            </w:r>
          </w:p>
        </w:tc>
      </w:tr>
      <w:tr w:rsidR="005B1F14" w:rsidRPr="005B1F14" w:rsidTr="005B1F14">
        <w:trPr>
          <w:trHeight w:hRule="exact" w:val="664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Ответственный</w:t>
            </w:r>
          </w:p>
          <w:p w:rsidR="005B1F14" w:rsidRPr="005B1F14" w:rsidRDefault="005B1F14" w:rsidP="005B1F14">
            <w:pPr>
              <w:widowControl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исполнитель</w:t>
            </w:r>
          </w:p>
          <w:p w:rsidR="005B1F14" w:rsidRPr="005B1F14" w:rsidRDefault="005B1F14" w:rsidP="005B1F14">
            <w:pPr>
              <w:widowControl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программы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tabs>
                <w:tab w:val="left" w:pos="7216"/>
              </w:tabs>
              <w:ind w:left="132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Администрация Голоустненского муниципального образования - администрация сельского поселения</w:t>
            </w:r>
          </w:p>
        </w:tc>
      </w:tr>
      <w:tr w:rsidR="005B1F14" w:rsidRPr="005B1F14" w:rsidTr="005B1F14">
        <w:trPr>
          <w:trHeight w:hRule="exact" w:val="563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Участники</w:t>
            </w:r>
          </w:p>
          <w:p w:rsidR="005B1F14" w:rsidRPr="005B1F14" w:rsidRDefault="005B1F14" w:rsidP="005B1F14">
            <w:pPr>
              <w:widowControl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программы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tabs>
                <w:tab w:val="left" w:pos="7216"/>
              </w:tabs>
              <w:ind w:left="132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Администрация Голоустненского муниципального образования</w:t>
            </w:r>
          </w:p>
        </w:tc>
      </w:tr>
      <w:tr w:rsidR="005B1F14" w:rsidRPr="005B1F14" w:rsidTr="005B1F14">
        <w:trPr>
          <w:trHeight w:hRule="exact" w:val="2357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ind w:left="20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Основные цели программы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tabs>
                <w:tab w:val="left" w:pos="108"/>
                <w:tab w:val="left" w:pos="7216"/>
              </w:tabs>
              <w:ind w:left="132" w:right="14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- уменьшение количества пожаров;</w:t>
            </w:r>
          </w:p>
          <w:p w:rsidR="005B1F14" w:rsidRPr="005B1F14" w:rsidRDefault="005B1F14" w:rsidP="005B1F14">
            <w:pPr>
              <w:widowControl w:val="0"/>
              <w:tabs>
                <w:tab w:val="left" w:pos="115"/>
                <w:tab w:val="left" w:pos="7216"/>
              </w:tabs>
              <w:ind w:left="132" w:right="14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- сокращение материальных потерь от пожаров и чрезвычайных ситуаций природного и техногенного характера;</w:t>
            </w:r>
          </w:p>
          <w:p w:rsidR="005B1F14" w:rsidRPr="005B1F14" w:rsidRDefault="005B1F14" w:rsidP="005B1F14">
            <w:pPr>
              <w:widowControl w:val="0"/>
              <w:tabs>
                <w:tab w:val="left" w:pos="132"/>
                <w:tab w:val="left" w:pos="7216"/>
              </w:tabs>
              <w:ind w:left="132" w:right="141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- создание необходимых условий для обеспечения пожарной безопасности Поселения;</w:t>
            </w:r>
          </w:p>
          <w:p w:rsidR="005B1F14" w:rsidRPr="005B1F14" w:rsidRDefault="005B1F14" w:rsidP="005B1F14">
            <w:pPr>
              <w:widowControl w:val="0"/>
              <w:tabs>
                <w:tab w:val="left" w:pos="135"/>
                <w:tab w:val="left" w:pos="7216"/>
              </w:tabs>
              <w:ind w:left="132" w:right="141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- снижение рисков возникновения и смягчение последствий чрезвычайных ситуаций</w:t>
            </w:r>
          </w:p>
          <w:p w:rsidR="005B1F14" w:rsidRPr="005B1F14" w:rsidRDefault="005B1F14" w:rsidP="005B1F14">
            <w:pPr>
              <w:widowControl w:val="0"/>
              <w:tabs>
                <w:tab w:val="left" w:pos="128"/>
                <w:tab w:val="left" w:pos="7216"/>
              </w:tabs>
              <w:ind w:left="132" w:right="141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- защита жизни и здоровья населения Поселения от чрезвычайных ситуаций природного и техногенного характера;</w:t>
            </w:r>
          </w:p>
          <w:p w:rsidR="005B1F14" w:rsidRPr="005B1F14" w:rsidRDefault="005B1F14" w:rsidP="005B1F14">
            <w:pPr>
              <w:widowControl w:val="0"/>
              <w:tabs>
                <w:tab w:val="left" w:pos="132"/>
                <w:tab w:val="left" w:pos="7216"/>
              </w:tabs>
              <w:ind w:left="132" w:right="141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- создание резервов (запасов) материальных ресурсов для ликвидации чрезвычайных ситуаций.</w:t>
            </w:r>
          </w:p>
        </w:tc>
      </w:tr>
      <w:tr w:rsidR="005B1F14" w:rsidRPr="005B1F14" w:rsidTr="005B1F14">
        <w:trPr>
          <w:trHeight w:hRule="exact" w:val="1511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ind w:left="20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Основные задачи программы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tabs>
                <w:tab w:val="left" w:pos="124"/>
              </w:tabs>
              <w:ind w:left="132" w:right="141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- разработка и реализация мероприятий, направленных на обеспечение безопасности жизнедеятельности населения Голоустненского муниципального образования;</w:t>
            </w:r>
          </w:p>
          <w:p w:rsidR="005B1F14" w:rsidRPr="005B1F14" w:rsidRDefault="005B1F14" w:rsidP="005B1F14">
            <w:pPr>
              <w:widowControl w:val="0"/>
              <w:tabs>
                <w:tab w:val="left" w:pos="135"/>
              </w:tabs>
              <w:ind w:left="132" w:right="141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- обеспечение первичных мер пожарной безопасности в границах населенных пунктов Поселения;</w:t>
            </w:r>
          </w:p>
          <w:p w:rsidR="005B1F14" w:rsidRPr="005B1F14" w:rsidRDefault="005B1F14" w:rsidP="005B1F14">
            <w:pPr>
              <w:widowControl w:val="0"/>
              <w:tabs>
                <w:tab w:val="left" w:pos="112"/>
              </w:tabs>
              <w:ind w:left="132" w:right="14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- обеспечение территории противопожарным оборудованием;</w:t>
            </w:r>
          </w:p>
          <w:p w:rsidR="005B1F14" w:rsidRPr="005B1F14" w:rsidRDefault="005B1F14" w:rsidP="005B1F14">
            <w:pPr>
              <w:widowControl w:val="0"/>
              <w:tabs>
                <w:tab w:val="left" w:pos="132"/>
              </w:tabs>
              <w:ind w:left="132" w:right="141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- создание материальных резервов для ликвидации чрезвычайных ситуаций</w:t>
            </w:r>
          </w:p>
        </w:tc>
      </w:tr>
      <w:tr w:rsidR="005B1F14" w:rsidRPr="005B1F14" w:rsidTr="005B1F14">
        <w:trPr>
          <w:trHeight w:hRule="exact" w:val="395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ind w:left="20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Сроки реализации программы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ind w:left="132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2024 - 2026 годы</w:t>
            </w:r>
          </w:p>
        </w:tc>
      </w:tr>
      <w:tr w:rsidR="005B1F14" w:rsidRPr="005B1F14" w:rsidTr="005B1F14">
        <w:trPr>
          <w:trHeight w:hRule="exact" w:val="713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ind w:left="20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Целевые</w:t>
            </w:r>
          </w:p>
          <w:p w:rsidR="005B1F14" w:rsidRPr="005B1F14" w:rsidRDefault="005B1F14" w:rsidP="005B1F14">
            <w:pPr>
              <w:widowControl w:val="0"/>
              <w:ind w:left="20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показатели</w:t>
            </w:r>
          </w:p>
          <w:p w:rsidR="005B1F14" w:rsidRPr="005B1F14" w:rsidRDefault="005B1F14" w:rsidP="005B1F14">
            <w:pPr>
              <w:widowControl w:val="0"/>
              <w:ind w:left="20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программы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ind w:left="132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защита территории Голоустненского муниципального образования от пожаров и чрезвычайных ситуаций природного и техногенного характера</w:t>
            </w:r>
          </w:p>
        </w:tc>
      </w:tr>
      <w:tr w:rsidR="005B1F14" w:rsidRPr="005B1F14" w:rsidTr="005B1F14">
        <w:trPr>
          <w:trHeight w:val="828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ind w:left="20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Ресурсное</w:t>
            </w:r>
          </w:p>
          <w:p w:rsidR="005B1F14" w:rsidRPr="005B1F14" w:rsidRDefault="005B1F14" w:rsidP="005B1F14">
            <w:pPr>
              <w:widowControl w:val="0"/>
              <w:ind w:left="20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  <w:lang w:eastAsia="en-US"/>
              </w:rPr>
              <w:t>Обеспечение</w:t>
            </w: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  <w:lang w:val="en-US" w:eastAsia="en-US"/>
              </w:rPr>
              <w:t xml:space="preserve"> </w:t>
            </w: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  <w:lang w:eastAsia="en-US"/>
              </w:rPr>
              <w:t>программы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ind w:left="132" w:right="141"/>
              <w:jc w:val="both"/>
              <w:rPr>
                <w:rFonts w:ascii="Courier New" w:eastAsia="Courier New" w:hAnsi="Courier New" w:cs="Courier New"/>
                <w:color w:val="000000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 xml:space="preserve">Финансирование программы предусматривается за счет средств </w:t>
            </w:r>
            <w:r w:rsidRPr="005B1F14">
              <w:rPr>
                <w:rFonts w:ascii="Courier New" w:eastAsia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местного бюджета</w:t>
            </w:r>
          </w:p>
          <w:p w:rsidR="005B1F14" w:rsidRPr="005B1F14" w:rsidRDefault="005B1F14" w:rsidP="005B1F14">
            <w:pPr>
              <w:widowControl w:val="0"/>
              <w:shd w:val="clear" w:color="auto" w:fill="FFFFFF"/>
              <w:ind w:left="132" w:right="141"/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B1F14">
              <w:rPr>
                <w:rFonts w:ascii="Courier New" w:hAnsi="Courier New" w:cs="Courier New"/>
                <w:sz w:val="18"/>
                <w:szCs w:val="18"/>
                <w:shd w:val="clear" w:color="auto" w:fill="FFFFFF"/>
                <w:lang w:eastAsia="en-US"/>
              </w:rPr>
              <w:t xml:space="preserve">Общий объем финансирования – </w:t>
            </w:r>
            <w:r w:rsidRPr="005B1F14">
              <w:rPr>
                <w:rFonts w:ascii="Courier New" w:hAnsi="Courier New" w:cs="Courier New"/>
                <w:bCs/>
                <w:sz w:val="18"/>
                <w:szCs w:val="18"/>
                <w:shd w:val="clear" w:color="auto" w:fill="FFFFFF"/>
                <w:lang w:eastAsia="en-US"/>
              </w:rPr>
              <w:t>2 384 000,0</w:t>
            </w:r>
            <w:r w:rsidRPr="005B1F14">
              <w:rPr>
                <w:rFonts w:ascii="Courier New" w:hAnsi="Courier New" w:cs="Courier New"/>
                <w:b/>
                <w:bCs/>
                <w:sz w:val="18"/>
                <w:szCs w:val="18"/>
                <w:shd w:val="clear" w:color="auto" w:fill="FFFFFF"/>
                <w:lang w:eastAsia="en-US"/>
              </w:rPr>
              <w:t xml:space="preserve"> </w:t>
            </w:r>
            <w:r w:rsidRPr="005B1F14">
              <w:rPr>
                <w:rFonts w:ascii="Courier New" w:hAnsi="Courier New" w:cs="Courier New"/>
                <w:sz w:val="18"/>
                <w:szCs w:val="18"/>
                <w:shd w:val="clear" w:color="auto" w:fill="FFFFFF"/>
                <w:lang w:eastAsia="en-US"/>
              </w:rPr>
              <w:t>руб.</w:t>
            </w:r>
          </w:p>
        </w:tc>
      </w:tr>
      <w:tr w:rsidR="005B1F14" w:rsidRPr="005B1F14" w:rsidTr="005B1F14">
        <w:trPr>
          <w:trHeight w:hRule="exact" w:val="1533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ind w:left="20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  <w:lang w:eastAsia="en-US"/>
              </w:rPr>
              <w:t>Ожидаемые</w:t>
            </w:r>
          </w:p>
          <w:p w:rsidR="005B1F14" w:rsidRPr="005B1F14" w:rsidRDefault="005B1F14" w:rsidP="005B1F14">
            <w:pPr>
              <w:widowControl w:val="0"/>
              <w:ind w:left="20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  <w:lang w:eastAsia="en-US"/>
              </w:rPr>
              <w:t>конечные</w:t>
            </w:r>
          </w:p>
          <w:p w:rsidR="005B1F14" w:rsidRPr="005B1F14" w:rsidRDefault="005B1F14" w:rsidP="005B1F14">
            <w:pPr>
              <w:widowControl w:val="0"/>
              <w:ind w:left="20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  <w:lang w:eastAsia="en-US"/>
              </w:rPr>
              <w:t>результаты</w:t>
            </w:r>
          </w:p>
          <w:p w:rsidR="005B1F14" w:rsidRPr="005B1F14" w:rsidRDefault="005B1F14" w:rsidP="005B1F14">
            <w:pPr>
              <w:widowControl w:val="0"/>
              <w:ind w:left="20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  <w:lang w:eastAsia="en-US"/>
              </w:rPr>
              <w:t>реализации</w:t>
            </w:r>
          </w:p>
          <w:p w:rsidR="005B1F14" w:rsidRPr="005B1F14" w:rsidRDefault="005B1F14" w:rsidP="005B1F14">
            <w:pPr>
              <w:widowControl w:val="0"/>
              <w:ind w:left="20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  <w:lang w:eastAsia="en-US"/>
              </w:rPr>
              <w:t>программы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tabs>
                <w:tab w:val="left" w:pos="120"/>
              </w:tabs>
              <w:ind w:left="132" w:right="141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  <w:lang w:eastAsia="en-US"/>
              </w:rPr>
              <w:t>- улучшение материальной базы для предупреждения чрезвычайных ситуаций;</w:t>
            </w:r>
          </w:p>
          <w:p w:rsidR="005B1F14" w:rsidRPr="005B1F14" w:rsidRDefault="005B1F14" w:rsidP="005B1F14">
            <w:pPr>
              <w:widowControl w:val="0"/>
              <w:tabs>
                <w:tab w:val="left" w:pos="107"/>
              </w:tabs>
              <w:ind w:left="132" w:right="141"/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  <w:lang w:eastAsia="en-US"/>
              </w:rPr>
              <w:t>- повышение уровня защищенности населения и территории муниципального образования от пожаров и чрезвычайных ситуаций;</w:t>
            </w:r>
          </w:p>
          <w:p w:rsidR="005B1F14" w:rsidRPr="005B1F14" w:rsidRDefault="005B1F14" w:rsidP="005B1F14">
            <w:pPr>
              <w:widowControl w:val="0"/>
              <w:tabs>
                <w:tab w:val="left" w:pos="104"/>
              </w:tabs>
              <w:ind w:left="132" w:right="141"/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  <w:lang w:eastAsia="en-US"/>
              </w:rPr>
              <w:t>- снижение размеров материального ущерба;</w:t>
            </w:r>
          </w:p>
          <w:p w:rsidR="005B1F14" w:rsidRPr="005B1F14" w:rsidRDefault="005B1F14" w:rsidP="005B1F14">
            <w:pPr>
              <w:widowControl w:val="0"/>
              <w:tabs>
                <w:tab w:val="left" w:pos="100"/>
              </w:tabs>
              <w:ind w:left="132" w:right="141"/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  <w:lang w:eastAsia="en-US"/>
              </w:rPr>
              <w:t>- участие населения и общественности в профилактических мероприятиях по предупреждению чрезвычайных ситуаций и пожаров.</w:t>
            </w:r>
          </w:p>
        </w:tc>
      </w:tr>
    </w:tbl>
    <w:p w:rsidR="005B1F14" w:rsidRPr="005B1F14" w:rsidRDefault="005B1F14" w:rsidP="005B1F14">
      <w:pPr>
        <w:keepNext/>
        <w:keepLines/>
        <w:widowControl w:val="0"/>
        <w:tabs>
          <w:tab w:val="left" w:pos="591"/>
        </w:tabs>
        <w:jc w:val="center"/>
        <w:rPr>
          <w:rFonts w:ascii="Arial" w:eastAsia="Courier New" w:hAnsi="Arial" w:cs="Arial"/>
          <w:color w:val="000000"/>
        </w:rPr>
      </w:pPr>
      <w:bookmarkStart w:id="0" w:name="bookmark3"/>
    </w:p>
    <w:p w:rsidR="005B1F14" w:rsidRPr="005B1F14" w:rsidRDefault="005B1F14" w:rsidP="005B1F14">
      <w:pPr>
        <w:keepNext/>
        <w:keepLines/>
        <w:widowControl w:val="0"/>
        <w:tabs>
          <w:tab w:val="left" w:pos="591"/>
        </w:tabs>
        <w:jc w:val="center"/>
        <w:rPr>
          <w:rFonts w:ascii="Courier New" w:eastAsia="Courier New" w:hAnsi="Courier New" w:cs="Courier New"/>
          <w:b/>
          <w:color w:val="000000"/>
          <w:sz w:val="18"/>
          <w:szCs w:val="18"/>
        </w:rPr>
      </w:pPr>
      <w:r w:rsidRPr="005B1F14">
        <w:rPr>
          <w:rFonts w:ascii="Courier New" w:eastAsia="Courier New" w:hAnsi="Courier New" w:cs="Courier New"/>
          <w:bCs/>
          <w:color w:val="000000"/>
          <w:sz w:val="18"/>
          <w:szCs w:val="18"/>
        </w:rPr>
        <w:t>СОСТОЯНИЕ ПРОБЛЕМЫ И ОБОСНОВАНИЕ НЕОБХОДИМОСТИ В ЕЁ РЕШЕНИИ ПРОГРАММНО - ОРИЕНТИРОВАННЫМИ МЕТОДАМИ</w:t>
      </w:r>
      <w:bookmarkEnd w:id="0"/>
    </w:p>
    <w:p w:rsidR="005B1F14" w:rsidRPr="005B1F14" w:rsidRDefault="005B1F14" w:rsidP="005B1F14">
      <w:pPr>
        <w:widowControl w:val="0"/>
        <w:tabs>
          <w:tab w:val="left" w:pos="709"/>
        </w:tabs>
        <w:ind w:left="40" w:firstLine="669"/>
        <w:jc w:val="center"/>
        <w:rPr>
          <w:rFonts w:ascii="Courier New" w:hAnsi="Courier New" w:cs="Courier New"/>
          <w:color w:val="000000"/>
          <w:sz w:val="18"/>
          <w:szCs w:val="18"/>
          <w:shd w:val="clear" w:color="auto" w:fill="FFFFFF"/>
          <w:lang w:eastAsia="en-US"/>
        </w:rPr>
      </w:pPr>
    </w:p>
    <w:p w:rsidR="005B1F14" w:rsidRPr="005B1F14" w:rsidRDefault="005B1F14" w:rsidP="005B1F14">
      <w:pPr>
        <w:widowControl w:val="0"/>
        <w:tabs>
          <w:tab w:val="left" w:pos="709"/>
        </w:tabs>
        <w:ind w:firstLine="709"/>
        <w:jc w:val="both"/>
        <w:rPr>
          <w:rFonts w:ascii="Courier New" w:hAnsi="Courier New" w:cs="Courier New"/>
          <w:sz w:val="18"/>
          <w:szCs w:val="18"/>
          <w:lang w:eastAsia="en-US"/>
        </w:rPr>
      </w:pPr>
      <w:r w:rsidRPr="005B1F14">
        <w:rPr>
          <w:rFonts w:ascii="Courier New" w:hAnsi="Courier New" w:cs="Courier New"/>
          <w:color w:val="000000"/>
          <w:sz w:val="18"/>
          <w:szCs w:val="18"/>
          <w:shd w:val="clear" w:color="auto" w:fill="FFFFFF"/>
          <w:lang w:eastAsia="en-US"/>
        </w:rPr>
        <w:t>На территории Голоустненского муниципального образования природные чрезвычайные ситуации могут сложиться в результате опасных природных явлений: пожары, сильные ветры, снегопады, засухи.</w:t>
      </w:r>
    </w:p>
    <w:p w:rsidR="005B1F14" w:rsidRPr="005B1F14" w:rsidRDefault="005B1F14" w:rsidP="005B1F14">
      <w:pPr>
        <w:widowControl w:val="0"/>
        <w:ind w:firstLine="709"/>
        <w:jc w:val="both"/>
        <w:rPr>
          <w:rFonts w:ascii="Courier New" w:eastAsia="Calibri" w:hAnsi="Courier New" w:cs="Courier New"/>
          <w:bCs/>
          <w:color w:val="000000"/>
          <w:sz w:val="18"/>
          <w:szCs w:val="18"/>
        </w:rPr>
      </w:pPr>
      <w:r w:rsidRPr="005B1F14">
        <w:rPr>
          <w:rFonts w:ascii="Courier New" w:eastAsia="Calibri" w:hAnsi="Courier New" w:cs="Courier New"/>
          <w:bCs/>
          <w:color w:val="000000"/>
          <w:sz w:val="18"/>
          <w:szCs w:val="18"/>
        </w:rPr>
        <w:t>Администрацией поселения принимаются все необходимые меры по предупреждению пожаров, повышению спроса с хозяйственных руководителей, активизации разъяснительной работы среди населения. Используются различные формы пропаганды пожарной безопасности, администрацией ежегодно  вручаются памятки по пожарной безопасности населению, разработанные государственной противопожарной службой.</w:t>
      </w:r>
    </w:p>
    <w:p w:rsidR="005B1F14" w:rsidRPr="005B1F14" w:rsidRDefault="005B1F14" w:rsidP="005B1F14">
      <w:pPr>
        <w:widowControl w:val="0"/>
        <w:ind w:firstLine="709"/>
        <w:jc w:val="both"/>
        <w:rPr>
          <w:rFonts w:ascii="Courier New" w:eastAsia="Calibri" w:hAnsi="Courier New" w:cs="Courier New"/>
          <w:bCs/>
          <w:color w:val="000000"/>
          <w:sz w:val="18"/>
          <w:szCs w:val="18"/>
        </w:rPr>
      </w:pPr>
      <w:r w:rsidRPr="005B1F14">
        <w:rPr>
          <w:rFonts w:ascii="Courier New" w:eastAsia="Calibri" w:hAnsi="Courier New" w:cs="Courier New"/>
          <w:bCs/>
          <w:color w:val="000000"/>
          <w:sz w:val="18"/>
          <w:szCs w:val="18"/>
        </w:rPr>
        <w:t xml:space="preserve">Территория Голоустненского муниципального образования представляет собой территорию преимущественно занятую лесами. Населенными пунктами, имеющими статус населенного пункта, подверженного угрозам лесных пожаров являются село Малое Голоустное и поселок Нижний </w:t>
      </w:r>
      <w:proofErr w:type="spellStart"/>
      <w:r w:rsidRPr="005B1F14">
        <w:rPr>
          <w:rFonts w:ascii="Courier New" w:eastAsia="Calibri" w:hAnsi="Courier New" w:cs="Courier New"/>
          <w:bCs/>
          <w:color w:val="000000"/>
          <w:sz w:val="18"/>
          <w:szCs w:val="18"/>
        </w:rPr>
        <w:t>Кочергат</w:t>
      </w:r>
      <w:proofErr w:type="spellEnd"/>
      <w:r w:rsidRPr="005B1F14">
        <w:rPr>
          <w:rFonts w:ascii="Courier New" w:eastAsia="Calibri" w:hAnsi="Courier New" w:cs="Courier New"/>
          <w:bCs/>
          <w:color w:val="000000"/>
          <w:sz w:val="18"/>
          <w:szCs w:val="18"/>
        </w:rPr>
        <w:t>. Отдаленность сел от районного центра 70 км</w:t>
      </w:r>
      <w:proofErr w:type="gramStart"/>
      <w:r w:rsidRPr="005B1F14">
        <w:rPr>
          <w:rFonts w:ascii="Courier New" w:eastAsia="Calibri" w:hAnsi="Courier New" w:cs="Courier New"/>
          <w:bCs/>
          <w:color w:val="000000"/>
          <w:sz w:val="18"/>
          <w:szCs w:val="18"/>
        </w:rPr>
        <w:t>.</w:t>
      </w:r>
      <w:proofErr w:type="gramEnd"/>
      <w:r w:rsidRPr="005B1F14">
        <w:rPr>
          <w:rFonts w:ascii="Courier New" w:eastAsia="Calibri" w:hAnsi="Courier New" w:cs="Courier New"/>
          <w:bCs/>
          <w:color w:val="000000"/>
          <w:sz w:val="18"/>
          <w:szCs w:val="18"/>
        </w:rPr>
        <w:t xml:space="preserve"> </w:t>
      </w:r>
      <w:proofErr w:type="gramStart"/>
      <w:r w:rsidRPr="005B1F14">
        <w:rPr>
          <w:rFonts w:ascii="Courier New" w:eastAsia="Calibri" w:hAnsi="Courier New" w:cs="Courier New"/>
          <w:bCs/>
          <w:color w:val="000000"/>
          <w:sz w:val="18"/>
          <w:szCs w:val="18"/>
        </w:rPr>
        <w:t>и</w:t>
      </w:r>
      <w:proofErr w:type="gramEnd"/>
      <w:r w:rsidRPr="005B1F14">
        <w:rPr>
          <w:rFonts w:ascii="Courier New" w:eastAsia="Calibri" w:hAnsi="Courier New" w:cs="Courier New"/>
          <w:bCs/>
          <w:color w:val="000000"/>
          <w:sz w:val="18"/>
          <w:szCs w:val="18"/>
        </w:rPr>
        <w:t xml:space="preserve"> 90 км. В связи с вышесказанным, меры противопожарной безопасности (постоянное восстановление минерализованных полос, содержание в исправности техники и противопожарного оборудования), имеет первостепенное значение.</w:t>
      </w:r>
    </w:p>
    <w:p w:rsidR="005B1F14" w:rsidRPr="005B1F14" w:rsidRDefault="005B1F14" w:rsidP="005B1F14">
      <w:pPr>
        <w:widowControl w:val="0"/>
        <w:tabs>
          <w:tab w:val="left" w:pos="709"/>
        </w:tabs>
        <w:ind w:firstLine="709"/>
        <w:jc w:val="both"/>
        <w:rPr>
          <w:rFonts w:ascii="Courier New" w:hAnsi="Courier New" w:cs="Courier New"/>
          <w:sz w:val="18"/>
          <w:szCs w:val="18"/>
          <w:lang w:eastAsia="en-US"/>
        </w:rPr>
      </w:pPr>
      <w:r w:rsidRPr="005B1F14">
        <w:rPr>
          <w:rFonts w:ascii="Courier New" w:hAnsi="Courier New" w:cs="Courier New"/>
          <w:color w:val="000000"/>
          <w:sz w:val="18"/>
          <w:szCs w:val="18"/>
          <w:shd w:val="clear" w:color="auto" w:fill="FFFFFF"/>
          <w:lang w:eastAsia="en-US"/>
        </w:rPr>
        <w:t>Основными причинами пожаров являются:</w:t>
      </w:r>
    </w:p>
    <w:p w:rsidR="005B1F14" w:rsidRPr="005B1F14" w:rsidRDefault="005B1F14" w:rsidP="005B1F14">
      <w:pPr>
        <w:widowControl w:val="0"/>
        <w:tabs>
          <w:tab w:val="left" w:pos="657"/>
          <w:tab w:val="left" w:pos="709"/>
        </w:tabs>
        <w:ind w:firstLine="709"/>
        <w:jc w:val="both"/>
        <w:rPr>
          <w:rFonts w:ascii="Courier New" w:hAnsi="Courier New" w:cs="Courier New"/>
          <w:sz w:val="18"/>
          <w:szCs w:val="18"/>
          <w:lang w:eastAsia="en-US"/>
        </w:rPr>
      </w:pPr>
      <w:r w:rsidRPr="005B1F14">
        <w:rPr>
          <w:rFonts w:ascii="Courier New" w:hAnsi="Courier New" w:cs="Courier New"/>
          <w:color w:val="000000"/>
          <w:sz w:val="18"/>
          <w:szCs w:val="18"/>
          <w:shd w:val="clear" w:color="auto" w:fill="FFFFFF"/>
          <w:lang w:eastAsia="en-US"/>
        </w:rPr>
        <w:t>- нарушение правил безопасности при эксплуатации печей;</w:t>
      </w:r>
    </w:p>
    <w:p w:rsidR="005B1F14" w:rsidRPr="005B1F14" w:rsidRDefault="005B1F14" w:rsidP="005B1F14">
      <w:pPr>
        <w:widowControl w:val="0"/>
        <w:tabs>
          <w:tab w:val="left" w:pos="709"/>
          <w:tab w:val="left" w:pos="797"/>
        </w:tabs>
        <w:ind w:firstLine="709"/>
        <w:jc w:val="both"/>
        <w:rPr>
          <w:rFonts w:ascii="Courier New" w:hAnsi="Courier New" w:cs="Courier New"/>
          <w:sz w:val="18"/>
          <w:szCs w:val="18"/>
          <w:lang w:eastAsia="en-US"/>
        </w:rPr>
      </w:pPr>
      <w:r w:rsidRPr="005B1F14">
        <w:rPr>
          <w:rFonts w:ascii="Courier New" w:hAnsi="Courier New" w:cs="Courier New"/>
          <w:color w:val="000000"/>
          <w:sz w:val="18"/>
          <w:szCs w:val="18"/>
          <w:shd w:val="clear" w:color="auto" w:fill="FFFFFF"/>
          <w:lang w:eastAsia="en-US"/>
        </w:rPr>
        <w:t xml:space="preserve">- нарушение правил пожарной безопасности при монтаже и эксплуатации </w:t>
      </w:r>
      <w:r w:rsidRPr="005B1F14">
        <w:rPr>
          <w:rFonts w:ascii="Courier New" w:hAnsi="Courier New" w:cs="Courier New"/>
          <w:color w:val="000000"/>
          <w:sz w:val="18"/>
          <w:szCs w:val="18"/>
          <w:shd w:val="clear" w:color="auto" w:fill="FFFFFF"/>
          <w:lang w:eastAsia="en-US"/>
        </w:rPr>
        <w:lastRenderedPageBreak/>
        <w:t>электрооборудования;</w:t>
      </w:r>
    </w:p>
    <w:p w:rsidR="005B1F14" w:rsidRPr="005B1F14" w:rsidRDefault="005B1F14" w:rsidP="005B1F14">
      <w:pPr>
        <w:widowControl w:val="0"/>
        <w:tabs>
          <w:tab w:val="left" w:pos="651"/>
          <w:tab w:val="left" w:pos="709"/>
        </w:tabs>
        <w:ind w:firstLine="709"/>
        <w:jc w:val="both"/>
        <w:rPr>
          <w:rFonts w:ascii="Courier New" w:hAnsi="Courier New" w:cs="Courier New"/>
          <w:sz w:val="18"/>
          <w:szCs w:val="18"/>
          <w:lang w:eastAsia="en-US"/>
        </w:rPr>
      </w:pPr>
      <w:r w:rsidRPr="005B1F14">
        <w:rPr>
          <w:rFonts w:ascii="Courier New" w:hAnsi="Courier New" w:cs="Courier New"/>
          <w:color w:val="000000"/>
          <w:sz w:val="18"/>
          <w:szCs w:val="18"/>
          <w:shd w:val="clear" w:color="auto" w:fill="FFFFFF"/>
          <w:lang w:eastAsia="en-US"/>
        </w:rPr>
        <w:t>- неосторожное обращение с огнем.</w:t>
      </w:r>
    </w:p>
    <w:p w:rsidR="005B1F14" w:rsidRPr="005B1F14" w:rsidRDefault="005B1F14" w:rsidP="005B1F14">
      <w:pPr>
        <w:widowControl w:val="0"/>
        <w:tabs>
          <w:tab w:val="left" w:pos="709"/>
        </w:tabs>
        <w:ind w:firstLine="709"/>
        <w:jc w:val="both"/>
        <w:rPr>
          <w:rFonts w:ascii="Courier New" w:hAnsi="Courier New" w:cs="Courier New"/>
          <w:sz w:val="18"/>
          <w:szCs w:val="18"/>
          <w:lang w:eastAsia="en-US"/>
        </w:rPr>
      </w:pPr>
      <w:r w:rsidRPr="005B1F14">
        <w:rPr>
          <w:rFonts w:ascii="Courier New" w:hAnsi="Courier New" w:cs="Courier New"/>
          <w:color w:val="000000"/>
          <w:sz w:val="18"/>
          <w:szCs w:val="18"/>
          <w:shd w:val="clear" w:color="auto" w:fill="FFFFFF"/>
          <w:lang w:eastAsia="en-US"/>
        </w:rPr>
        <w:t>К числу объективных причин, обусловливающих крайнюю напряженность оперативной обстановки с пожарами в жилом секторе следует отнести высокую степень изношенности жилого фонда, отсутствие экономических возможностей поддержания противопожарного состояния зданий, низкая обеспеченность жилых зданий средствами обнаружения и оповещения о пожаре, а также современными первичными средствами пожаротушения.</w:t>
      </w:r>
    </w:p>
    <w:p w:rsidR="005B1F14" w:rsidRPr="005B1F14" w:rsidRDefault="005B1F14" w:rsidP="005B1F14">
      <w:pPr>
        <w:widowControl w:val="0"/>
        <w:tabs>
          <w:tab w:val="left" w:pos="709"/>
        </w:tabs>
        <w:ind w:firstLine="709"/>
        <w:jc w:val="both"/>
        <w:rPr>
          <w:rFonts w:ascii="Courier New" w:hAnsi="Courier New" w:cs="Courier New"/>
          <w:sz w:val="18"/>
          <w:szCs w:val="18"/>
          <w:lang w:eastAsia="en-US"/>
        </w:rPr>
      </w:pPr>
      <w:r w:rsidRPr="005B1F14">
        <w:rPr>
          <w:rFonts w:ascii="Courier New" w:hAnsi="Courier New" w:cs="Courier New"/>
          <w:color w:val="000000"/>
          <w:sz w:val="18"/>
          <w:szCs w:val="18"/>
          <w:shd w:val="clear" w:color="auto" w:fill="FFFFFF"/>
          <w:lang w:eastAsia="en-US"/>
        </w:rPr>
        <w:t>Подавляющая часть населения недооценивает реальную опасность пожаров. Система мер противопожарной пропаганды и обучения недостаточно эффективна. В результате, для большинства граждан пожар представляется маловероятным событием, игнорируются противопожарные требования и, как следствие, 30% пожаров происходит по причине неосторожного обращения с огнем.</w:t>
      </w:r>
    </w:p>
    <w:p w:rsidR="005B1F14" w:rsidRPr="005B1F14" w:rsidRDefault="005B1F14" w:rsidP="005B1F14">
      <w:pPr>
        <w:widowControl w:val="0"/>
        <w:tabs>
          <w:tab w:val="left" w:pos="709"/>
        </w:tabs>
        <w:ind w:firstLine="709"/>
        <w:jc w:val="both"/>
        <w:rPr>
          <w:rFonts w:ascii="Courier New" w:hAnsi="Courier New" w:cs="Courier New"/>
          <w:sz w:val="18"/>
          <w:szCs w:val="18"/>
          <w:lang w:eastAsia="en-US"/>
        </w:rPr>
      </w:pPr>
      <w:r w:rsidRPr="005B1F14">
        <w:rPr>
          <w:rFonts w:ascii="Courier New" w:hAnsi="Courier New" w:cs="Courier New"/>
          <w:color w:val="000000"/>
          <w:sz w:val="18"/>
          <w:szCs w:val="18"/>
          <w:shd w:val="clear" w:color="auto" w:fill="FFFFFF"/>
          <w:lang w:eastAsia="en-US"/>
        </w:rPr>
        <w:t>Анализ причин, от которых возникают пожары, убедительно показывает, что предупредить их возможно, опираясь на средства противопожарной пропаганды, одним из видов которой является обучение (инструктаж) населения, включая обучение элементарным навыкам поведения в экстремальных ситуациях, умению быстро производить эвакуацию, воспрепятствовать распространению огня.</w:t>
      </w:r>
    </w:p>
    <w:p w:rsidR="005B1F14" w:rsidRPr="005B1F14" w:rsidRDefault="005B1F14" w:rsidP="005B1F14">
      <w:pPr>
        <w:widowControl w:val="0"/>
        <w:tabs>
          <w:tab w:val="left" w:pos="709"/>
        </w:tabs>
        <w:ind w:firstLine="709"/>
        <w:jc w:val="both"/>
        <w:rPr>
          <w:rFonts w:ascii="Courier New" w:hAnsi="Courier New" w:cs="Courier New"/>
          <w:color w:val="000000"/>
          <w:sz w:val="18"/>
          <w:szCs w:val="18"/>
          <w:shd w:val="clear" w:color="auto" w:fill="FFFFFF"/>
          <w:lang w:eastAsia="en-US"/>
        </w:rPr>
      </w:pPr>
      <w:r w:rsidRPr="005B1F14">
        <w:rPr>
          <w:rFonts w:ascii="Courier New" w:hAnsi="Courier New" w:cs="Courier New"/>
          <w:color w:val="000000"/>
          <w:sz w:val="18"/>
          <w:szCs w:val="18"/>
          <w:shd w:val="clear" w:color="auto" w:fill="FFFFFF"/>
          <w:lang w:eastAsia="en-US"/>
        </w:rPr>
        <w:t>В соответствии с Федеральным законом от 6.10.2003г. № 131-Ф3 «Об общих принципах организации местного самоуправления в Российской Федерации» вопросом местного значения является обеспечение первичных мер пожарной безопасности.</w:t>
      </w:r>
      <w:bookmarkStart w:id="1" w:name="bookmark4"/>
    </w:p>
    <w:p w:rsidR="005B1F14" w:rsidRPr="005B1F14" w:rsidRDefault="005B1F14" w:rsidP="005B1F14">
      <w:pPr>
        <w:widowControl w:val="0"/>
        <w:tabs>
          <w:tab w:val="left" w:pos="709"/>
        </w:tabs>
        <w:ind w:firstLine="709"/>
        <w:jc w:val="both"/>
        <w:rPr>
          <w:rFonts w:ascii="Courier New" w:hAnsi="Courier New" w:cs="Courier New"/>
          <w:color w:val="000000"/>
          <w:sz w:val="18"/>
          <w:szCs w:val="18"/>
          <w:shd w:val="clear" w:color="auto" w:fill="FFFFFF"/>
          <w:lang w:eastAsia="en-US"/>
        </w:rPr>
      </w:pPr>
    </w:p>
    <w:p w:rsidR="005B1F14" w:rsidRPr="005B1F14" w:rsidRDefault="005B1F14" w:rsidP="005B1F14">
      <w:pPr>
        <w:widowControl w:val="0"/>
        <w:tabs>
          <w:tab w:val="left" w:pos="709"/>
        </w:tabs>
        <w:ind w:firstLine="709"/>
        <w:jc w:val="center"/>
        <w:rPr>
          <w:rFonts w:ascii="Courier New" w:hAnsi="Courier New" w:cs="Courier New"/>
          <w:color w:val="000000"/>
          <w:sz w:val="18"/>
          <w:szCs w:val="18"/>
          <w:shd w:val="clear" w:color="auto" w:fill="FFFFFF"/>
          <w:lang w:eastAsia="en-US"/>
        </w:rPr>
      </w:pPr>
      <w:r w:rsidRPr="005B1F14">
        <w:rPr>
          <w:rFonts w:ascii="Courier New" w:hAnsi="Courier New" w:cs="Courier New"/>
          <w:color w:val="000000"/>
          <w:sz w:val="18"/>
          <w:szCs w:val="18"/>
          <w:shd w:val="clear" w:color="auto" w:fill="FFFFFF"/>
          <w:lang w:eastAsia="en-US"/>
        </w:rPr>
        <w:t>2. ОСНОВНЫЕ ЦЕЛИ И ЗАДАЧИ ПРОГРАММЫ</w:t>
      </w:r>
      <w:bookmarkEnd w:id="1"/>
    </w:p>
    <w:p w:rsidR="005B1F14" w:rsidRPr="005B1F14" w:rsidRDefault="005B1F14" w:rsidP="005B1F14">
      <w:pPr>
        <w:widowControl w:val="0"/>
        <w:tabs>
          <w:tab w:val="left" w:pos="709"/>
        </w:tabs>
        <w:ind w:firstLine="709"/>
        <w:jc w:val="both"/>
        <w:rPr>
          <w:rFonts w:ascii="Courier New" w:hAnsi="Courier New" w:cs="Courier New"/>
          <w:sz w:val="18"/>
          <w:szCs w:val="18"/>
          <w:lang w:eastAsia="en-US"/>
        </w:rPr>
      </w:pPr>
    </w:p>
    <w:p w:rsidR="005B1F14" w:rsidRPr="005B1F14" w:rsidRDefault="005B1F14" w:rsidP="005B1F14">
      <w:pPr>
        <w:widowControl w:val="0"/>
        <w:tabs>
          <w:tab w:val="left" w:pos="709"/>
          <w:tab w:val="center" w:pos="5022"/>
        </w:tabs>
        <w:ind w:firstLine="709"/>
        <w:jc w:val="both"/>
        <w:rPr>
          <w:rFonts w:ascii="Courier New" w:hAnsi="Courier New" w:cs="Courier New"/>
          <w:sz w:val="18"/>
          <w:szCs w:val="18"/>
          <w:lang w:eastAsia="en-US"/>
        </w:rPr>
      </w:pPr>
      <w:r w:rsidRPr="005B1F14">
        <w:rPr>
          <w:rFonts w:ascii="Courier New" w:hAnsi="Courier New" w:cs="Courier New"/>
          <w:color w:val="000000"/>
          <w:sz w:val="18"/>
          <w:szCs w:val="18"/>
          <w:shd w:val="clear" w:color="auto" w:fill="FFFFFF"/>
          <w:lang w:eastAsia="en-US"/>
        </w:rPr>
        <w:t>Целями Программы являются:</w:t>
      </w:r>
    </w:p>
    <w:p w:rsidR="005B1F14" w:rsidRPr="005B1F14" w:rsidRDefault="005B1F14" w:rsidP="005B1F14">
      <w:pPr>
        <w:widowControl w:val="0"/>
        <w:tabs>
          <w:tab w:val="left" w:pos="634"/>
          <w:tab w:val="left" w:pos="709"/>
        </w:tabs>
        <w:ind w:firstLine="709"/>
        <w:jc w:val="both"/>
        <w:rPr>
          <w:rFonts w:ascii="Courier New" w:hAnsi="Courier New" w:cs="Courier New"/>
          <w:sz w:val="18"/>
          <w:szCs w:val="18"/>
          <w:lang w:eastAsia="en-US"/>
        </w:rPr>
      </w:pPr>
      <w:r w:rsidRPr="005B1F14">
        <w:rPr>
          <w:rFonts w:ascii="Courier New" w:hAnsi="Courier New" w:cs="Courier New"/>
          <w:color w:val="000000"/>
          <w:sz w:val="18"/>
          <w:szCs w:val="18"/>
          <w:shd w:val="clear" w:color="auto" w:fill="FFFFFF"/>
          <w:lang w:eastAsia="en-US"/>
        </w:rPr>
        <w:t>- уменьшение количества пожаров;</w:t>
      </w:r>
    </w:p>
    <w:p w:rsidR="005B1F14" w:rsidRPr="005B1F14" w:rsidRDefault="005B1F14" w:rsidP="005B1F14">
      <w:pPr>
        <w:widowControl w:val="0"/>
        <w:tabs>
          <w:tab w:val="left" w:pos="709"/>
        </w:tabs>
        <w:ind w:firstLine="709"/>
        <w:jc w:val="both"/>
        <w:rPr>
          <w:rFonts w:ascii="Courier New" w:hAnsi="Courier New" w:cs="Courier New"/>
          <w:sz w:val="18"/>
          <w:szCs w:val="18"/>
          <w:lang w:eastAsia="en-US"/>
        </w:rPr>
      </w:pPr>
      <w:r w:rsidRPr="005B1F14">
        <w:rPr>
          <w:rFonts w:ascii="Courier New" w:hAnsi="Courier New" w:cs="Courier New"/>
          <w:color w:val="000000"/>
          <w:sz w:val="18"/>
          <w:szCs w:val="18"/>
          <w:shd w:val="clear" w:color="auto" w:fill="FFFFFF"/>
          <w:lang w:eastAsia="en-US"/>
        </w:rPr>
        <w:t>- сокращение материальных потерь от пожаров и чрезвычайных ситуаций природного и техногенного характера;</w:t>
      </w:r>
    </w:p>
    <w:p w:rsidR="005B1F14" w:rsidRPr="005B1F14" w:rsidRDefault="005B1F14" w:rsidP="005B1F14">
      <w:pPr>
        <w:widowControl w:val="0"/>
        <w:tabs>
          <w:tab w:val="left" w:pos="709"/>
          <w:tab w:val="left" w:pos="787"/>
        </w:tabs>
        <w:ind w:firstLine="709"/>
        <w:jc w:val="both"/>
        <w:rPr>
          <w:rFonts w:ascii="Courier New" w:hAnsi="Courier New" w:cs="Courier New"/>
          <w:sz w:val="18"/>
          <w:szCs w:val="18"/>
          <w:lang w:eastAsia="en-US"/>
        </w:rPr>
      </w:pPr>
      <w:r w:rsidRPr="005B1F14">
        <w:rPr>
          <w:rFonts w:ascii="Courier New" w:hAnsi="Courier New" w:cs="Courier New"/>
          <w:color w:val="000000"/>
          <w:sz w:val="18"/>
          <w:szCs w:val="18"/>
          <w:shd w:val="clear" w:color="auto" w:fill="FFFFFF"/>
          <w:lang w:eastAsia="en-US"/>
        </w:rPr>
        <w:t>- создание необходимых условий для обеспечения пожарной безопасности Поселения;</w:t>
      </w:r>
    </w:p>
    <w:p w:rsidR="005B1F14" w:rsidRPr="005B1F14" w:rsidRDefault="005B1F14" w:rsidP="005B1F14">
      <w:pPr>
        <w:widowControl w:val="0"/>
        <w:tabs>
          <w:tab w:val="left" w:pos="709"/>
          <w:tab w:val="left" w:pos="800"/>
        </w:tabs>
        <w:ind w:firstLine="709"/>
        <w:jc w:val="both"/>
        <w:rPr>
          <w:rFonts w:ascii="Courier New" w:hAnsi="Courier New" w:cs="Courier New"/>
          <w:sz w:val="18"/>
          <w:szCs w:val="18"/>
          <w:lang w:eastAsia="en-US"/>
        </w:rPr>
      </w:pPr>
      <w:r w:rsidRPr="005B1F14">
        <w:rPr>
          <w:rFonts w:ascii="Courier New" w:hAnsi="Courier New" w:cs="Courier New"/>
          <w:color w:val="000000"/>
          <w:sz w:val="18"/>
          <w:szCs w:val="18"/>
          <w:shd w:val="clear" w:color="auto" w:fill="FFFFFF"/>
          <w:lang w:eastAsia="en-US"/>
        </w:rPr>
        <w:t>- снижение рисков возникновения и смягчение последствий чрезвычайных ситуаций;</w:t>
      </w:r>
    </w:p>
    <w:p w:rsidR="005B1F14" w:rsidRPr="005B1F14" w:rsidRDefault="005B1F14" w:rsidP="005B1F14">
      <w:pPr>
        <w:widowControl w:val="0"/>
        <w:tabs>
          <w:tab w:val="left" w:pos="709"/>
        </w:tabs>
        <w:ind w:firstLine="709"/>
        <w:jc w:val="both"/>
        <w:rPr>
          <w:rFonts w:ascii="Courier New" w:hAnsi="Courier New" w:cs="Courier New"/>
          <w:sz w:val="18"/>
          <w:szCs w:val="18"/>
          <w:lang w:eastAsia="en-US"/>
        </w:rPr>
      </w:pPr>
      <w:r w:rsidRPr="005B1F14">
        <w:rPr>
          <w:rFonts w:ascii="Courier New" w:hAnsi="Courier New" w:cs="Courier New"/>
          <w:color w:val="000000"/>
          <w:sz w:val="18"/>
          <w:szCs w:val="18"/>
          <w:shd w:val="clear" w:color="auto" w:fill="FFFFFF"/>
          <w:lang w:eastAsia="en-US"/>
        </w:rPr>
        <w:t>- защита жизни и здоровья населения Поселения от чрезвычайных ситуаций природного и техногенного характера;</w:t>
      </w:r>
    </w:p>
    <w:p w:rsidR="005B1F14" w:rsidRPr="005B1F14" w:rsidRDefault="005B1F14" w:rsidP="005B1F14">
      <w:pPr>
        <w:widowControl w:val="0"/>
        <w:tabs>
          <w:tab w:val="left" w:pos="656"/>
          <w:tab w:val="left" w:pos="709"/>
        </w:tabs>
        <w:ind w:firstLine="709"/>
        <w:jc w:val="both"/>
        <w:rPr>
          <w:rFonts w:ascii="Courier New" w:hAnsi="Courier New" w:cs="Courier New"/>
          <w:sz w:val="18"/>
          <w:szCs w:val="18"/>
          <w:lang w:eastAsia="en-US"/>
        </w:rPr>
      </w:pPr>
      <w:r w:rsidRPr="005B1F14">
        <w:rPr>
          <w:rFonts w:ascii="Courier New" w:hAnsi="Courier New" w:cs="Courier New"/>
          <w:color w:val="000000"/>
          <w:sz w:val="18"/>
          <w:szCs w:val="18"/>
          <w:shd w:val="clear" w:color="auto" w:fill="FFFFFF"/>
          <w:lang w:eastAsia="en-US"/>
        </w:rPr>
        <w:t>- создание резервов (запасов) материальных ресурсов для ликвидации чрезвычайных ситуаций.</w:t>
      </w:r>
    </w:p>
    <w:p w:rsidR="005B1F14" w:rsidRPr="005B1F14" w:rsidRDefault="005B1F14" w:rsidP="005B1F14">
      <w:pPr>
        <w:widowControl w:val="0"/>
        <w:tabs>
          <w:tab w:val="left" w:pos="709"/>
        </w:tabs>
        <w:ind w:firstLine="709"/>
        <w:jc w:val="both"/>
        <w:rPr>
          <w:rFonts w:ascii="Courier New" w:hAnsi="Courier New" w:cs="Courier New"/>
          <w:sz w:val="18"/>
          <w:szCs w:val="18"/>
          <w:lang w:eastAsia="en-US"/>
        </w:rPr>
      </w:pPr>
      <w:r w:rsidRPr="005B1F14">
        <w:rPr>
          <w:rFonts w:ascii="Courier New" w:hAnsi="Courier New" w:cs="Courier New"/>
          <w:color w:val="000000"/>
          <w:sz w:val="18"/>
          <w:szCs w:val="18"/>
          <w:shd w:val="clear" w:color="auto" w:fill="FFFFFF"/>
          <w:lang w:eastAsia="en-US"/>
        </w:rPr>
        <w:t>В рамках настоящей Программы должна быть решены следующие задачи:</w:t>
      </w:r>
    </w:p>
    <w:p w:rsidR="005B1F14" w:rsidRPr="005B1F14" w:rsidRDefault="005B1F14" w:rsidP="005B1F14">
      <w:pPr>
        <w:widowControl w:val="0"/>
        <w:tabs>
          <w:tab w:val="left" w:pos="640"/>
          <w:tab w:val="left" w:pos="709"/>
        </w:tabs>
        <w:ind w:firstLine="709"/>
        <w:jc w:val="both"/>
        <w:rPr>
          <w:rFonts w:ascii="Courier New" w:hAnsi="Courier New" w:cs="Courier New"/>
          <w:sz w:val="18"/>
          <w:szCs w:val="18"/>
          <w:lang w:eastAsia="en-US"/>
        </w:rPr>
      </w:pPr>
      <w:r w:rsidRPr="005B1F14">
        <w:rPr>
          <w:rFonts w:ascii="Courier New" w:hAnsi="Courier New" w:cs="Courier New"/>
          <w:color w:val="000000"/>
          <w:sz w:val="18"/>
          <w:szCs w:val="18"/>
          <w:shd w:val="clear" w:color="auto" w:fill="FFFFFF"/>
          <w:lang w:eastAsia="en-US"/>
        </w:rPr>
        <w:t>- разработка и реализация мероприятий, направленных на обеспечение безопасности жизнедеятельности населения Голоустненского муниципального образования;</w:t>
      </w:r>
    </w:p>
    <w:p w:rsidR="005B1F14" w:rsidRPr="005B1F14" w:rsidRDefault="005B1F14" w:rsidP="005B1F14">
      <w:pPr>
        <w:widowControl w:val="0"/>
        <w:tabs>
          <w:tab w:val="left" w:pos="709"/>
        </w:tabs>
        <w:ind w:firstLine="709"/>
        <w:jc w:val="both"/>
        <w:rPr>
          <w:rFonts w:ascii="Courier New" w:hAnsi="Courier New" w:cs="Courier New"/>
          <w:sz w:val="18"/>
          <w:szCs w:val="18"/>
          <w:lang w:eastAsia="en-US"/>
        </w:rPr>
      </w:pPr>
      <w:r w:rsidRPr="005B1F14">
        <w:rPr>
          <w:rFonts w:ascii="Courier New" w:hAnsi="Courier New" w:cs="Courier New"/>
          <w:color w:val="000000"/>
          <w:sz w:val="18"/>
          <w:szCs w:val="18"/>
          <w:shd w:val="clear" w:color="auto" w:fill="FFFFFF"/>
          <w:lang w:eastAsia="en-US"/>
        </w:rPr>
        <w:t>- обеспечение первичных мер пожарной безопасности в границах населенных пунктов Поселения;</w:t>
      </w:r>
    </w:p>
    <w:p w:rsidR="005B1F14" w:rsidRPr="005B1F14" w:rsidRDefault="005B1F14" w:rsidP="005B1F14">
      <w:pPr>
        <w:widowControl w:val="0"/>
        <w:tabs>
          <w:tab w:val="left" w:pos="634"/>
          <w:tab w:val="left" w:pos="709"/>
        </w:tabs>
        <w:ind w:firstLine="709"/>
        <w:jc w:val="both"/>
        <w:rPr>
          <w:rFonts w:ascii="Courier New" w:hAnsi="Courier New" w:cs="Courier New"/>
          <w:sz w:val="18"/>
          <w:szCs w:val="18"/>
          <w:lang w:eastAsia="en-US"/>
        </w:rPr>
      </w:pPr>
      <w:r w:rsidRPr="005B1F14">
        <w:rPr>
          <w:rFonts w:ascii="Courier New" w:hAnsi="Courier New" w:cs="Courier New"/>
          <w:color w:val="000000"/>
          <w:sz w:val="18"/>
          <w:szCs w:val="18"/>
          <w:shd w:val="clear" w:color="auto" w:fill="FFFFFF"/>
          <w:lang w:eastAsia="en-US"/>
        </w:rPr>
        <w:t>- обеспечение территории противопожарным оборудованием;</w:t>
      </w:r>
    </w:p>
    <w:p w:rsidR="005B1F14" w:rsidRPr="005B1F14" w:rsidRDefault="005B1F14" w:rsidP="005B1F14">
      <w:pPr>
        <w:widowControl w:val="0"/>
        <w:tabs>
          <w:tab w:val="left" w:pos="709"/>
        </w:tabs>
        <w:ind w:firstLine="709"/>
        <w:jc w:val="both"/>
        <w:rPr>
          <w:rFonts w:ascii="Courier New" w:hAnsi="Courier New" w:cs="Courier New"/>
          <w:sz w:val="18"/>
          <w:szCs w:val="18"/>
          <w:lang w:eastAsia="en-US"/>
        </w:rPr>
      </w:pPr>
      <w:r w:rsidRPr="005B1F14">
        <w:rPr>
          <w:rFonts w:ascii="Courier New" w:hAnsi="Courier New" w:cs="Courier New"/>
          <w:color w:val="000000"/>
          <w:sz w:val="18"/>
          <w:szCs w:val="18"/>
          <w:shd w:val="clear" w:color="auto" w:fill="FFFFFF"/>
          <w:lang w:eastAsia="en-US"/>
        </w:rPr>
        <w:t>- создание материальных резервов для ликвидации чрезвычайных ситуаций.</w:t>
      </w:r>
    </w:p>
    <w:p w:rsidR="005B1F14" w:rsidRPr="005B1F14" w:rsidRDefault="005B1F14" w:rsidP="005B1F14">
      <w:pPr>
        <w:widowControl w:val="0"/>
        <w:tabs>
          <w:tab w:val="left" w:pos="709"/>
        </w:tabs>
        <w:ind w:firstLine="709"/>
        <w:jc w:val="both"/>
        <w:rPr>
          <w:rFonts w:ascii="Courier New" w:hAnsi="Courier New" w:cs="Courier New"/>
          <w:sz w:val="18"/>
          <w:szCs w:val="18"/>
          <w:lang w:eastAsia="en-US"/>
        </w:rPr>
      </w:pPr>
      <w:r w:rsidRPr="005B1F14">
        <w:rPr>
          <w:rFonts w:ascii="Courier New" w:hAnsi="Courier New" w:cs="Courier New"/>
          <w:color w:val="000000"/>
          <w:sz w:val="18"/>
          <w:szCs w:val="18"/>
          <w:shd w:val="clear" w:color="auto" w:fill="FFFFFF"/>
          <w:lang w:eastAsia="en-US"/>
        </w:rPr>
        <w:t>Для достижения целей Программы и решения основной задачи необходимо решить следующие вопросы:</w:t>
      </w:r>
    </w:p>
    <w:p w:rsidR="005B1F14" w:rsidRPr="005B1F14" w:rsidRDefault="005B1F14" w:rsidP="005B1F14">
      <w:pPr>
        <w:widowControl w:val="0"/>
        <w:tabs>
          <w:tab w:val="left" w:pos="636"/>
          <w:tab w:val="left" w:pos="709"/>
        </w:tabs>
        <w:ind w:firstLine="709"/>
        <w:jc w:val="both"/>
        <w:rPr>
          <w:rFonts w:ascii="Courier New" w:hAnsi="Courier New" w:cs="Courier New"/>
          <w:sz w:val="18"/>
          <w:szCs w:val="18"/>
          <w:lang w:eastAsia="en-US"/>
        </w:rPr>
      </w:pPr>
      <w:r w:rsidRPr="005B1F14">
        <w:rPr>
          <w:rFonts w:ascii="Courier New" w:hAnsi="Courier New" w:cs="Courier New"/>
          <w:color w:val="000000"/>
          <w:sz w:val="18"/>
          <w:szCs w:val="18"/>
          <w:shd w:val="clear" w:color="auto" w:fill="FFFFFF"/>
          <w:lang w:eastAsia="en-US"/>
        </w:rPr>
        <w:t xml:space="preserve">- продолжить проведение анализа состояния </w:t>
      </w:r>
      <w:r w:rsidRPr="005B1F14">
        <w:rPr>
          <w:rFonts w:ascii="Courier New" w:hAnsi="Courier New" w:cs="Courier New"/>
          <w:bCs/>
          <w:color w:val="000000"/>
          <w:sz w:val="18"/>
          <w:szCs w:val="18"/>
          <w:shd w:val="clear" w:color="auto" w:fill="FFFFFF"/>
          <w:lang w:eastAsia="en-US"/>
        </w:rPr>
        <w:t xml:space="preserve">и </w:t>
      </w:r>
      <w:r w:rsidRPr="005B1F14">
        <w:rPr>
          <w:rFonts w:ascii="Courier New" w:hAnsi="Courier New" w:cs="Courier New"/>
          <w:color w:val="000000"/>
          <w:sz w:val="18"/>
          <w:szCs w:val="18"/>
          <w:shd w:val="clear" w:color="auto" w:fill="FFFFFF"/>
          <w:lang w:eastAsia="en-US"/>
        </w:rPr>
        <w:t>разработку предложений по развитию и совершенствованию нормативной, правовой, методической документации по обеспечению пожарной безопасности объектов жилого сектора, организаций всех форм собственности по взаимодействию с государственной противопожарной службой;</w:t>
      </w:r>
    </w:p>
    <w:p w:rsidR="005B1F14" w:rsidRPr="005B1F14" w:rsidRDefault="005B1F14" w:rsidP="005B1F14">
      <w:pPr>
        <w:widowControl w:val="0"/>
        <w:tabs>
          <w:tab w:val="left" w:pos="709"/>
        </w:tabs>
        <w:ind w:firstLine="709"/>
        <w:jc w:val="both"/>
        <w:rPr>
          <w:rFonts w:ascii="Courier New" w:hAnsi="Courier New" w:cs="Courier New"/>
          <w:sz w:val="18"/>
          <w:szCs w:val="18"/>
          <w:lang w:eastAsia="en-US"/>
        </w:rPr>
      </w:pPr>
      <w:r w:rsidRPr="005B1F14">
        <w:rPr>
          <w:rFonts w:ascii="Courier New" w:hAnsi="Courier New" w:cs="Courier New"/>
          <w:color w:val="000000"/>
          <w:sz w:val="18"/>
          <w:szCs w:val="18"/>
          <w:shd w:val="clear" w:color="auto" w:fill="FFFFFF"/>
          <w:lang w:eastAsia="en-US"/>
        </w:rPr>
        <w:t>- организовать обучение населения мерам пожарной безопасности, информационное обеспечение и противопожарную пропаганду для распространения пожарно-технических знаний;</w:t>
      </w:r>
    </w:p>
    <w:p w:rsidR="005B1F14" w:rsidRPr="005B1F14" w:rsidRDefault="005B1F14" w:rsidP="005B1F14">
      <w:pPr>
        <w:widowControl w:val="0"/>
        <w:tabs>
          <w:tab w:val="left" w:pos="614"/>
          <w:tab w:val="left" w:pos="709"/>
        </w:tabs>
        <w:ind w:firstLine="709"/>
        <w:jc w:val="both"/>
        <w:rPr>
          <w:rFonts w:ascii="Courier New" w:hAnsi="Courier New" w:cs="Courier New"/>
          <w:color w:val="000000"/>
          <w:sz w:val="18"/>
          <w:szCs w:val="18"/>
          <w:shd w:val="clear" w:color="auto" w:fill="FFFFFF"/>
          <w:lang w:eastAsia="en-US"/>
        </w:rPr>
      </w:pPr>
      <w:r w:rsidRPr="005B1F14">
        <w:rPr>
          <w:rFonts w:ascii="Courier New" w:hAnsi="Courier New" w:cs="Courier New"/>
          <w:color w:val="000000"/>
          <w:sz w:val="18"/>
          <w:szCs w:val="18"/>
          <w:shd w:val="clear" w:color="auto" w:fill="FFFFFF"/>
          <w:lang w:eastAsia="en-US"/>
        </w:rPr>
        <w:t>- сформировать добровольную пожарную дружину в поселении.</w:t>
      </w:r>
      <w:bookmarkStart w:id="2" w:name="bookmark5"/>
    </w:p>
    <w:p w:rsidR="005B1F14" w:rsidRPr="005B1F14" w:rsidRDefault="005B1F14" w:rsidP="005B1F14">
      <w:pPr>
        <w:widowControl w:val="0"/>
        <w:tabs>
          <w:tab w:val="left" w:pos="614"/>
          <w:tab w:val="left" w:pos="709"/>
        </w:tabs>
        <w:ind w:firstLine="709"/>
        <w:jc w:val="both"/>
        <w:rPr>
          <w:rFonts w:ascii="Courier New" w:hAnsi="Courier New" w:cs="Courier New"/>
          <w:color w:val="000000"/>
          <w:sz w:val="18"/>
          <w:szCs w:val="18"/>
          <w:shd w:val="clear" w:color="auto" w:fill="FFFFFF"/>
          <w:lang w:eastAsia="en-US"/>
        </w:rPr>
      </w:pPr>
    </w:p>
    <w:p w:rsidR="005B1F14" w:rsidRPr="005B1F14" w:rsidRDefault="005B1F14" w:rsidP="005B1F14">
      <w:pPr>
        <w:widowControl w:val="0"/>
        <w:tabs>
          <w:tab w:val="left" w:pos="614"/>
          <w:tab w:val="left" w:pos="709"/>
        </w:tabs>
        <w:ind w:firstLine="709"/>
        <w:jc w:val="center"/>
        <w:rPr>
          <w:rFonts w:ascii="Courier New" w:hAnsi="Courier New" w:cs="Courier New"/>
          <w:color w:val="000000"/>
          <w:sz w:val="18"/>
          <w:szCs w:val="18"/>
          <w:shd w:val="clear" w:color="auto" w:fill="FFFFFF"/>
          <w:lang w:eastAsia="en-US"/>
        </w:rPr>
      </w:pPr>
      <w:r w:rsidRPr="005B1F14">
        <w:rPr>
          <w:rFonts w:ascii="Courier New" w:hAnsi="Courier New" w:cs="Courier New"/>
          <w:color w:val="000000"/>
          <w:sz w:val="18"/>
          <w:szCs w:val="18"/>
          <w:shd w:val="clear" w:color="auto" w:fill="FFFFFF"/>
          <w:lang w:eastAsia="en-US"/>
        </w:rPr>
        <w:t>3. СРОКИ РЕАЛИЗАЦИИ ПРОГРАММЫ</w:t>
      </w:r>
      <w:bookmarkEnd w:id="2"/>
    </w:p>
    <w:p w:rsidR="005B1F14" w:rsidRPr="005B1F14" w:rsidRDefault="005B1F14" w:rsidP="005B1F14">
      <w:pPr>
        <w:widowControl w:val="0"/>
        <w:tabs>
          <w:tab w:val="left" w:pos="614"/>
          <w:tab w:val="left" w:pos="709"/>
        </w:tabs>
        <w:ind w:firstLine="709"/>
        <w:jc w:val="both"/>
        <w:rPr>
          <w:rFonts w:ascii="Courier New" w:hAnsi="Courier New" w:cs="Courier New"/>
          <w:sz w:val="18"/>
          <w:szCs w:val="18"/>
          <w:lang w:eastAsia="en-US"/>
        </w:rPr>
      </w:pPr>
    </w:p>
    <w:p w:rsidR="005B1F14" w:rsidRPr="005B1F14" w:rsidRDefault="005B1F14" w:rsidP="005B1F14">
      <w:pPr>
        <w:widowControl w:val="0"/>
        <w:ind w:firstLine="709"/>
        <w:jc w:val="both"/>
        <w:rPr>
          <w:rFonts w:ascii="Courier New" w:hAnsi="Courier New" w:cs="Courier New"/>
          <w:sz w:val="18"/>
          <w:szCs w:val="18"/>
          <w:lang w:eastAsia="en-US"/>
        </w:rPr>
      </w:pPr>
      <w:r w:rsidRPr="005B1F14">
        <w:rPr>
          <w:rFonts w:ascii="Courier New" w:hAnsi="Courier New" w:cs="Courier New"/>
          <w:color w:val="000000"/>
          <w:sz w:val="18"/>
          <w:szCs w:val="18"/>
          <w:shd w:val="clear" w:color="auto" w:fill="FFFFFF"/>
          <w:lang w:eastAsia="en-US"/>
        </w:rPr>
        <w:t xml:space="preserve">Программа рассчитана на период с 01 января 2024 года по 31 декабря 2026 </w:t>
      </w:r>
      <w:r w:rsidRPr="005B1F14">
        <w:rPr>
          <w:rFonts w:ascii="Courier New" w:hAnsi="Courier New" w:cs="Courier New"/>
          <w:sz w:val="18"/>
          <w:szCs w:val="18"/>
          <w:lang w:eastAsia="en-US"/>
        </w:rPr>
        <w:t>года.</w:t>
      </w:r>
      <w:bookmarkStart w:id="3" w:name="bookmark6"/>
    </w:p>
    <w:p w:rsidR="005B1F14" w:rsidRPr="005B1F14" w:rsidRDefault="005B1F14" w:rsidP="005B1F14">
      <w:pPr>
        <w:widowControl w:val="0"/>
        <w:ind w:firstLine="709"/>
        <w:jc w:val="both"/>
        <w:rPr>
          <w:rFonts w:ascii="Courier New" w:hAnsi="Courier New" w:cs="Courier New"/>
          <w:sz w:val="18"/>
          <w:szCs w:val="18"/>
          <w:lang w:eastAsia="en-US"/>
        </w:rPr>
      </w:pPr>
    </w:p>
    <w:p w:rsidR="005B1F14" w:rsidRPr="005B1F14" w:rsidRDefault="005B1F14" w:rsidP="005B1F14">
      <w:pPr>
        <w:widowControl w:val="0"/>
        <w:ind w:firstLine="709"/>
        <w:jc w:val="center"/>
        <w:rPr>
          <w:rFonts w:ascii="Courier New" w:hAnsi="Courier New" w:cs="Courier New"/>
          <w:sz w:val="18"/>
          <w:szCs w:val="18"/>
          <w:lang w:eastAsia="en-US"/>
        </w:rPr>
      </w:pPr>
      <w:r w:rsidRPr="005B1F14">
        <w:rPr>
          <w:rFonts w:ascii="Courier New" w:hAnsi="Courier New" w:cs="Courier New"/>
          <w:sz w:val="18"/>
          <w:szCs w:val="18"/>
          <w:lang w:eastAsia="en-US"/>
        </w:rPr>
        <w:t>4. НОРМАТИВНОЕ СОПРОВОЖДЕНИЕ ПРОГРАММЫ</w:t>
      </w:r>
      <w:bookmarkEnd w:id="3"/>
    </w:p>
    <w:p w:rsidR="005B1F14" w:rsidRPr="005B1F14" w:rsidRDefault="005B1F14" w:rsidP="005B1F14">
      <w:pPr>
        <w:widowControl w:val="0"/>
        <w:ind w:firstLine="709"/>
        <w:jc w:val="both"/>
        <w:rPr>
          <w:rFonts w:ascii="Courier New" w:hAnsi="Courier New" w:cs="Courier New"/>
          <w:sz w:val="18"/>
          <w:szCs w:val="18"/>
          <w:lang w:eastAsia="en-US"/>
        </w:rPr>
      </w:pPr>
    </w:p>
    <w:p w:rsidR="005B1F14" w:rsidRPr="005B1F14" w:rsidRDefault="005B1F14" w:rsidP="005B1F14">
      <w:pPr>
        <w:widowControl w:val="0"/>
        <w:ind w:firstLine="709"/>
        <w:jc w:val="both"/>
        <w:rPr>
          <w:rFonts w:ascii="Courier New" w:hAnsi="Courier New" w:cs="Courier New"/>
          <w:color w:val="000000"/>
          <w:sz w:val="18"/>
          <w:szCs w:val="18"/>
          <w:shd w:val="clear" w:color="auto" w:fill="FFFFFF"/>
          <w:lang w:eastAsia="en-US"/>
        </w:rPr>
      </w:pPr>
      <w:proofErr w:type="gramStart"/>
      <w:r w:rsidRPr="005B1F14">
        <w:rPr>
          <w:rFonts w:ascii="Courier New" w:hAnsi="Courier New" w:cs="Courier New"/>
          <w:color w:val="000000"/>
          <w:sz w:val="18"/>
          <w:szCs w:val="18"/>
          <w:shd w:val="clear" w:color="auto" w:fill="FFFFFF"/>
          <w:lang w:eastAsia="en-US"/>
        </w:rPr>
        <w:t xml:space="preserve">Федеральный закон от </w:t>
      </w:r>
      <w:r w:rsidRPr="005B1F14">
        <w:rPr>
          <w:rFonts w:ascii="Courier New" w:hAnsi="Courier New" w:cs="Courier New"/>
          <w:iCs/>
          <w:color w:val="000000"/>
          <w:sz w:val="18"/>
          <w:szCs w:val="18"/>
          <w:shd w:val="clear" w:color="auto" w:fill="FFFFFF"/>
          <w:lang w:eastAsia="en-US"/>
        </w:rPr>
        <w:t>21</w:t>
      </w:r>
      <w:r w:rsidRPr="005B1F14">
        <w:rPr>
          <w:rFonts w:ascii="Courier New" w:hAnsi="Courier New" w:cs="Courier New"/>
          <w:i/>
          <w:iCs/>
          <w:color w:val="000000"/>
          <w:sz w:val="18"/>
          <w:szCs w:val="18"/>
          <w:shd w:val="clear" w:color="auto" w:fill="FFFFFF"/>
          <w:lang w:eastAsia="en-US"/>
        </w:rPr>
        <w:t>.</w:t>
      </w:r>
      <w:r w:rsidRPr="005B1F14">
        <w:rPr>
          <w:rFonts w:ascii="Courier New" w:hAnsi="Courier New" w:cs="Courier New"/>
          <w:color w:val="000000"/>
          <w:sz w:val="18"/>
          <w:szCs w:val="18"/>
          <w:shd w:val="clear" w:color="auto" w:fill="FFFFFF"/>
          <w:lang w:eastAsia="en-US"/>
        </w:rPr>
        <w:t>12.1994г. №69-ФЗ «О пожарной безопасности», Федеральный закон от 06.10.2003г. №131-Ф3 «Об общих принципах организации местного самоуправления в Российской Федерации», Постановление Правительства РФ от 18.08.2016г. .№807 «О внесении изменений в некоторые акты Правительства Российской Федерации по вопросу обеспечения пожарной безопасности территорий», Закон Иркутской области от 07.102008г. №78-03 «О пожарной безопасности в Иркутской области», Устав</w:t>
      </w:r>
      <w:proofErr w:type="gramEnd"/>
      <w:r w:rsidRPr="005B1F14">
        <w:rPr>
          <w:rFonts w:ascii="Courier New" w:hAnsi="Courier New" w:cs="Courier New"/>
          <w:color w:val="000000"/>
          <w:sz w:val="18"/>
          <w:szCs w:val="18"/>
          <w:shd w:val="clear" w:color="auto" w:fill="FFFFFF"/>
          <w:lang w:eastAsia="en-US"/>
        </w:rPr>
        <w:t xml:space="preserve"> Голоустненского муниципального образования.</w:t>
      </w:r>
      <w:bookmarkStart w:id="4" w:name="bookmark7"/>
    </w:p>
    <w:p w:rsidR="005B1F14" w:rsidRPr="005B1F14" w:rsidRDefault="005B1F14" w:rsidP="005B1F14">
      <w:pPr>
        <w:widowControl w:val="0"/>
        <w:ind w:firstLine="709"/>
        <w:jc w:val="both"/>
        <w:rPr>
          <w:rFonts w:ascii="Courier New" w:hAnsi="Courier New" w:cs="Courier New"/>
          <w:color w:val="000000"/>
          <w:sz w:val="18"/>
          <w:szCs w:val="18"/>
          <w:shd w:val="clear" w:color="auto" w:fill="FFFFFF"/>
          <w:lang w:eastAsia="en-US"/>
        </w:rPr>
      </w:pPr>
    </w:p>
    <w:p w:rsidR="005B1F14" w:rsidRPr="005B1F14" w:rsidRDefault="005B1F14" w:rsidP="005B1F14">
      <w:pPr>
        <w:widowControl w:val="0"/>
        <w:ind w:firstLine="709"/>
        <w:jc w:val="center"/>
        <w:rPr>
          <w:rFonts w:ascii="Courier New" w:hAnsi="Courier New" w:cs="Courier New"/>
          <w:color w:val="000000"/>
          <w:sz w:val="18"/>
          <w:szCs w:val="18"/>
          <w:shd w:val="clear" w:color="auto" w:fill="FFFFFF"/>
          <w:lang w:eastAsia="en-US"/>
        </w:rPr>
      </w:pPr>
      <w:r w:rsidRPr="005B1F14">
        <w:rPr>
          <w:rFonts w:ascii="Courier New" w:hAnsi="Courier New" w:cs="Courier New"/>
          <w:color w:val="000000"/>
          <w:sz w:val="18"/>
          <w:szCs w:val="18"/>
          <w:shd w:val="clear" w:color="auto" w:fill="FFFFFF"/>
          <w:lang w:eastAsia="en-US"/>
        </w:rPr>
        <w:t>5. РЕСУРСНОЕ ОБЕСПЕЧЕНИЕ ПРОГРАММЫ</w:t>
      </w:r>
      <w:bookmarkEnd w:id="4"/>
    </w:p>
    <w:p w:rsidR="005B1F14" w:rsidRPr="005B1F14" w:rsidRDefault="005B1F14" w:rsidP="005B1F14">
      <w:pPr>
        <w:widowControl w:val="0"/>
        <w:ind w:firstLine="709"/>
        <w:jc w:val="both"/>
        <w:rPr>
          <w:rFonts w:ascii="Courier New" w:hAnsi="Courier New" w:cs="Courier New"/>
          <w:sz w:val="18"/>
          <w:szCs w:val="18"/>
          <w:lang w:eastAsia="en-US"/>
        </w:rPr>
      </w:pPr>
    </w:p>
    <w:p w:rsidR="005B1F14" w:rsidRPr="005B1F14" w:rsidRDefault="005B1F14" w:rsidP="005B1F14">
      <w:pPr>
        <w:widowControl w:val="0"/>
        <w:ind w:firstLine="709"/>
        <w:jc w:val="both"/>
        <w:rPr>
          <w:rFonts w:ascii="Courier New" w:hAnsi="Courier New" w:cs="Courier New"/>
          <w:sz w:val="18"/>
          <w:szCs w:val="18"/>
          <w:lang w:eastAsia="en-US"/>
        </w:rPr>
      </w:pPr>
      <w:r w:rsidRPr="005B1F14">
        <w:rPr>
          <w:rFonts w:ascii="Courier New" w:hAnsi="Courier New" w:cs="Courier New"/>
          <w:color w:val="000000"/>
          <w:sz w:val="18"/>
          <w:szCs w:val="18"/>
          <w:shd w:val="clear" w:color="auto" w:fill="FFFFFF"/>
          <w:lang w:eastAsia="en-US"/>
        </w:rPr>
        <w:t>Программа реализуется за счет средств бюджета Голоустненского муниципального образования. В качестве дополнительных источников финансирования отдельных мероприятий Программы могут привлекаться средства бюджетов других уровней.</w:t>
      </w:r>
    </w:p>
    <w:p w:rsidR="005B1F14" w:rsidRPr="005B1F14" w:rsidRDefault="005B1F14" w:rsidP="005B1F14">
      <w:pPr>
        <w:widowControl w:val="0"/>
        <w:ind w:firstLine="709"/>
        <w:jc w:val="both"/>
        <w:rPr>
          <w:rFonts w:ascii="Courier New" w:hAnsi="Courier New" w:cs="Courier New"/>
          <w:color w:val="000000"/>
          <w:sz w:val="18"/>
          <w:szCs w:val="18"/>
          <w:shd w:val="clear" w:color="auto" w:fill="FFFFFF"/>
          <w:lang w:eastAsia="en-US"/>
        </w:rPr>
      </w:pPr>
      <w:r w:rsidRPr="005B1F14">
        <w:rPr>
          <w:rFonts w:ascii="Courier New" w:hAnsi="Courier New" w:cs="Courier New"/>
          <w:color w:val="000000"/>
          <w:sz w:val="18"/>
          <w:szCs w:val="18"/>
          <w:shd w:val="clear" w:color="auto" w:fill="FFFFFF"/>
          <w:lang w:eastAsia="en-US"/>
        </w:rPr>
        <w:lastRenderedPageBreak/>
        <w:t>Объемы финансирования Программы утверждаются ежегодно при разработке бюджета Голоустненского муниципального образования.</w:t>
      </w:r>
      <w:bookmarkStart w:id="5" w:name="bookmark8"/>
    </w:p>
    <w:p w:rsidR="005B1F14" w:rsidRPr="005B1F14" w:rsidRDefault="005B1F14" w:rsidP="005B1F14">
      <w:pPr>
        <w:widowControl w:val="0"/>
        <w:ind w:firstLine="709"/>
        <w:jc w:val="both"/>
        <w:rPr>
          <w:rFonts w:ascii="Courier New" w:hAnsi="Courier New" w:cs="Courier New"/>
          <w:color w:val="000000"/>
          <w:sz w:val="18"/>
          <w:szCs w:val="18"/>
          <w:shd w:val="clear" w:color="auto" w:fill="FFFFFF"/>
          <w:lang w:eastAsia="en-US"/>
        </w:rPr>
      </w:pPr>
    </w:p>
    <w:p w:rsidR="005B1F14" w:rsidRPr="005B1F14" w:rsidRDefault="005B1F14" w:rsidP="005B1F14">
      <w:pPr>
        <w:widowControl w:val="0"/>
        <w:ind w:firstLine="709"/>
        <w:jc w:val="center"/>
        <w:rPr>
          <w:rFonts w:ascii="Courier New" w:hAnsi="Courier New" w:cs="Courier New"/>
          <w:color w:val="000000"/>
          <w:sz w:val="18"/>
          <w:szCs w:val="18"/>
          <w:shd w:val="clear" w:color="auto" w:fill="FFFFFF"/>
          <w:lang w:eastAsia="en-US"/>
        </w:rPr>
      </w:pPr>
      <w:r w:rsidRPr="005B1F14">
        <w:rPr>
          <w:rFonts w:ascii="Courier New" w:hAnsi="Courier New" w:cs="Courier New"/>
          <w:color w:val="000000"/>
          <w:sz w:val="18"/>
          <w:szCs w:val="18"/>
          <w:shd w:val="clear" w:color="auto" w:fill="FFFFFF"/>
          <w:lang w:eastAsia="en-US"/>
        </w:rPr>
        <w:t>6. МЕХАНИЗМ РЕАЛИЗАЦИИ ПРОГРАММЫ</w:t>
      </w:r>
      <w:bookmarkEnd w:id="5"/>
    </w:p>
    <w:p w:rsidR="005B1F14" w:rsidRPr="005B1F14" w:rsidRDefault="005B1F14" w:rsidP="005B1F14">
      <w:pPr>
        <w:widowControl w:val="0"/>
        <w:ind w:firstLine="709"/>
        <w:jc w:val="both"/>
        <w:rPr>
          <w:rFonts w:ascii="Courier New" w:hAnsi="Courier New" w:cs="Courier New"/>
          <w:sz w:val="18"/>
          <w:szCs w:val="18"/>
          <w:lang w:eastAsia="en-US"/>
        </w:rPr>
      </w:pPr>
    </w:p>
    <w:p w:rsidR="005B1F14" w:rsidRPr="005B1F14" w:rsidRDefault="005B1F14" w:rsidP="005B1F14">
      <w:pPr>
        <w:widowControl w:val="0"/>
        <w:tabs>
          <w:tab w:val="left" w:pos="709"/>
        </w:tabs>
        <w:ind w:firstLine="709"/>
        <w:jc w:val="both"/>
        <w:rPr>
          <w:rFonts w:ascii="Courier New" w:hAnsi="Courier New" w:cs="Courier New"/>
          <w:sz w:val="18"/>
          <w:szCs w:val="18"/>
          <w:lang w:eastAsia="en-US"/>
        </w:rPr>
      </w:pPr>
      <w:r w:rsidRPr="005B1F14">
        <w:rPr>
          <w:rFonts w:ascii="Courier New" w:hAnsi="Courier New" w:cs="Courier New"/>
          <w:color w:val="000000"/>
          <w:sz w:val="18"/>
          <w:szCs w:val="18"/>
          <w:shd w:val="clear" w:color="auto" w:fill="FFFFFF"/>
          <w:lang w:eastAsia="en-US"/>
        </w:rPr>
        <w:t>Приоритетностью реализации Программы является контроль обеспечения противопожарным оборудованием, средствами защиты и пожаротушения объектов жилого сектора, а также:</w:t>
      </w:r>
    </w:p>
    <w:p w:rsidR="005B1F14" w:rsidRPr="005B1F14" w:rsidRDefault="005B1F14" w:rsidP="005B1F14">
      <w:pPr>
        <w:widowControl w:val="0"/>
        <w:tabs>
          <w:tab w:val="left" w:pos="613"/>
          <w:tab w:val="left" w:pos="709"/>
        </w:tabs>
        <w:ind w:firstLine="709"/>
        <w:jc w:val="both"/>
        <w:rPr>
          <w:rFonts w:ascii="Courier New" w:hAnsi="Courier New" w:cs="Courier New"/>
          <w:sz w:val="18"/>
          <w:szCs w:val="18"/>
          <w:lang w:eastAsia="en-US"/>
        </w:rPr>
      </w:pPr>
      <w:r w:rsidRPr="005B1F14">
        <w:rPr>
          <w:rFonts w:ascii="Courier New" w:hAnsi="Courier New" w:cs="Courier New"/>
          <w:color w:val="000000"/>
          <w:sz w:val="18"/>
          <w:szCs w:val="18"/>
          <w:shd w:val="clear" w:color="auto" w:fill="FFFFFF"/>
          <w:lang w:eastAsia="en-US"/>
        </w:rPr>
        <w:t>- ведение мониторинга состояния пожарной безопасности организаций, объектов жилого сектора;</w:t>
      </w:r>
    </w:p>
    <w:p w:rsidR="005B1F14" w:rsidRPr="005B1F14" w:rsidRDefault="005B1F14" w:rsidP="005B1F14">
      <w:pPr>
        <w:widowControl w:val="0"/>
        <w:tabs>
          <w:tab w:val="left" w:pos="709"/>
        </w:tabs>
        <w:ind w:firstLine="709"/>
        <w:jc w:val="both"/>
        <w:rPr>
          <w:rFonts w:ascii="Courier New" w:hAnsi="Courier New" w:cs="Courier New"/>
          <w:sz w:val="18"/>
          <w:szCs w:val="18"/>
          <w:lang w:eastAsia="en-US"/>
        </w:rPr>
      </w:pPr>
      <w:r w:rsidRPr="005B1F14">
        <w:rPr>
          <w:rFonts w:ascii="Courier New" w:hAnsi="Courier New" w:cs="Courier New"/>
          <w:color w:val="000000"/>
          <w:sz w:val="18"/>
          <w:szCs w:val="18"/>
          <w:shd w:val="clear" w:color="auto" w:fill="FFFFFF"/>
          <w:lang w:eastAsia="en-US"/>
        </w:rPr>
        <w:t>- создание информационной базы данных, нормативных правовых актов, учебно-программных и методических материалов в области пожарной безопасности;</w:t>
      </w:r>
    </w:p>
    <w:p w:rsidR="005B1F14" w:rsidRPr="005B1F14" w:rsidRDefault="005B1F14" w:rsidP="005B1F14">
      <w:pPr>
        <w:widowControl w:val="0"/>
        <w:tabs>
          <w:tab w:val="left" w:pos="623"/>
          <w:tab w:val="left" w:pos="709"/>
        </w:tabs>
        <w:ind w:firstLine="709"/>
        <w:jc w:val="both"/>
        <w:rPr>
          <w:rFonts w:ascii="Courier New" w:hAnsi="Courier New" w:cs="Courier New"/>
          <w:sz w:val="18"/>
          <w:szCs w:val="18"/>
          <w:lang w:eastAsia="en-US"/>
        </w:rPr>
      </w:pPr>
      <w:r w:rsidRPr="005B1F14">
        <w:rPr>
          <w:rFonts w:ascii="Courier New" w:hAnsi="Courier New" w:cs="Courier New"/>
          <w:color w:val="000000"/>
          <w:sz w:val="18"/>
          <w:szCs w:val="18"/>
          <w:shd w:val="clear" w:color="auto" w:fill="FFFFFF"/>
          <w:lang w:eastAsia="en-US"/>
        </w:rPr>
        <w:t>- проведение обучения населения мерам пожарной безопасности путем проведения противопожарной пропаганды с использованием средств массовой информации, в том числе интернет-сайта администрации Голоустненского муниципального образования;</w:t>
      </w:r>
    </w:p>
    <w:p w:rsidR="005B1F14" w:rsidRPr="005B1F14" w:rsidRDefault="005B1F14" w:rsidP="005B1F14">
      <w:pPr>
        <w:widowControl w:val="0"/>
        <w:tabs>
          <w:tab w:val="left" w:pos="709"/>
        </w:tabs>
        <w:ind w:firstLine="709"/>
        <w:jc w:val="both"/>
        <w:rPr>
          <w:rFonts w:ascii="Courier New" w:hAnsi="Courier New" w:cs="Courier New"/>
          <w:sz w:val="18"/>
          <w:szCs w:val="18"/>
          <w:lang w:eastAsia="en-US"/>
        </w:rPr>
      </w:pPr>
      <w:r w:rsidRPr="005B1F14">
        <w:rPr>
          <w:rFonts w:ascii="Courier New" w:hAnsi="Courier New" w:cs="Courier New"/>
          <w:color w:val="000000"/>
          <w:sz w:val="18"/>
          <w:szCs w:val="18"/>
          <w:shd w:val="clear" w:color="auto" w:fill="FFFFFF"/>
          <w:lang w:eastAsia="en-US"/>
        </w:rPr>
        <w:t>- формирование добровольной пожарной дружины в поселении.</w:t>
      </w:r>
    </w:p>
    <w:p w:rsidR="005B1F14" w:rsidRPr="005B1F14" w:rsidRDefault="005B1F14" w:rsidP="005B1F14">
      <w:pPr>
        <w:widowControl w:val="0"/>
        <w:tabs>
          <w:tab w:val="left" w:pos="709"/>
        </w:tabs>
        <w:ind w:firstLine="709"/>
        <w:jc w:val="both"/>
        <w:rPr>
          <w:rFonts w:ascii="Courier New" w:hAnsi="Courier New" w:cs="Courier New"/>
          <w:sz w:val="18"/>
          <w:szCs w:val="18"/>
          <w:lang w:eastAsia="en-US"/>
        </w:rPr>
      </w:pPr>
      <w:r w:rsidRPr="005B1F14">
        <w:rPr>
          <w:rFonts w:ascii="Courier New" w:hAnsi="Courier New" w:cs="Courier New"/>
          <w:color w:val="000000"/>
          <w:sz w:val="18"/>
          <w:szCs w:val="18"/>
          <w:shd w:val="clear" w:color="auto" w:fill="FFFFFF"/>
          <w:lang w:eastAsia="en-US"/>
        </w:rPr>
        <w:t>Финансирование противопожарных мероприятий предполагается осуществлять в соответствии с законодательством.</w:t>
      </w:r>
    </w:p>
    <w:p w:rsidR="005B1F14" w:rsidRPr="005B1F14" w:rsidRDefault="005B1F14" w:rsidP="005B1F14">
      <w:pPr>
        <w:widowControl w:val="0"/>
        <w:ind w:firstLine="709"/>
        <w:jc w:val="both"/>
        <w:rPr>
          <w:rFonts w:ascii="Courier New" w:eastAsia="Courier New" w:hAnsi="Courier New" w:cs="Courier New"/>
          <w:color w:val="000000"/>
          <w:sz w:val="18"/>
          <w:szCs w:val="18"/>
        </w:rPr>
      </w:pPr>
    </w:p>
    <w:p w:rsidR="005B1F14" w:rsidRPr="005B1F14" w:rsidRDefault="005B1F14" w:rsidP="005B1F14">
      <w:pPr>
        <w:widowControl w:val="0"/>
        <w:ind w:firstLine="709"/>
        <w:jc w:val="center"/>
        <w:rPr>
          <w:rFonts w:ascii="Courier New" w:eastAsia="Courier New" w:hAnsi="Courier New" w:cs="Courier New"/>
          <w:color w:val="000000"/>
          <w:sz w:val="18"/>
          <w:szCs w:val="18"/>
        </w:rPr>
      </w:pPr>
      <w:r w:rsidRPr="005B1F14">
        <w:rPr>
          <w:rFonts w:ascii="Courier New" w:eastAsia="Courier New" w:hAnsi="Courier New" w:cs="Courier New"/>
          <w:bCs/>
          <w:color w:val="000000"/>
          <w:sz w:val="18"/>
          <w:szCs w:val="18"/>
        </w:rPr>
        <w:t>7. МЕРОПРИЯТИЯ ПО РЕАЛИЗАЦИИ ПРОГРАММЫ</w:t>
      </w:r>
    </w:p>
    <w:p w:rsidR="005B1F14" w:rsidRPr="005B1F14" w:rsidRDefault="005B1F14" w:rsidP="005B1F14">
      <w:pPr>
        <w:widowControl w:val="0"/>
        <w:ind w:firstLine="709"/>
        <w:jc w:val="both"/>
        <w:rPr>
          <w:rFonts w:ascii="Courier New" w:eastAsia="Courier New" w:hAnsi="Courier New" w:cs="Courier New"/>
          <w:color w:val="000000"/>
          <w:sz w:val="18"/>
          <w:szCs w:val="18"/>
        </w:rPr>
      </w:pPr>
    </w:p>
    <w:p w:rsidR="005B1F14" w:rsidRPr="005B1F14" w:rsidRDefault="005B1F14" w:rsidP="005B1F14">
      <w:pPr>
        <w:widowControl w:val="0"/>
        <w:ind w:firstLine="709"/>
        <w:jc w:val="both"/>
        <w:rPr>
          <w:rFonts w:ascii="Courier New" w:hAnsi="Courier New" w:cs="Courier New"/>
          <w:sz w:val="18"/>
          <w:szCs w:val="18"/>
          <w:lang w:eastAsia="en-US"/>
        </w:rPr>
      </w:pPr>
      <w:r w:rsidRPr="005B1F14">
        <w:rPr>
          <w:rFonts w:ascii="Courier New" w:hAnsi="Courier New" w:cs="Courier New"/>
          <w:sz w:val="18"/>
          <w:szCs w:val="18"/>
          <w:lang w:eastAsia="en-US"/>
        </w:rPr>
        <w:t xml:space="preserve">Программа реализуется как комплекс организационных, </w:t>
      </w:r>
      <w:r w:rsidRPr="005B1F14">
        <w:rPr>
          <w:rFonts w:ascii="Courier New" w:hAnsi="Courier New" w:cs="Courier New"/>
          <w:color w:val="000000"/>
          <w:sz w:val="18"/>
          <w:szCs w:val="18"/>
          <w:shd w:val="clear" w:color="auto" w:fill="FFFFFF"/>
          <w:lang w:eastAsia="en-US"/>
        </w:rPr>
        <w:t xml:space="preserve">методических </w:t>
      </w:r>
      <w:r w:rsidRPr="005B1F14">
        <w:rPr>
          <w:rFonts w:ascii="Courier New" w:hAnsi="Courier New" w:cs="Courier New"/>
          <w:sz w:val="18"/>
          <w:szCs w:val="18"/>
          <w:lang w:eastAsia="en-US"/>
        </w:rPr>
        <w:t>и технических мероприятий, обеспечивающих достижение поставленных целей, направленных на укрепление пожарной безопасности в Голоустненском муниципальном образовании.</w:t>
      </w:r>
    </w:p>
    <w:p w:rsidR="005B1F14" w:rsidRPr="005B1F14" w:rsidRDefault="005B1F14" w:rsidP="005B1F14">
      <w:pPr>
        <w:widowControl w:val="0"/>
        <w:ind w:firstLine="709"/>
        <w:jc w:val="both"/>
        <w:rPr>
          <w:rFonts w:ascii="Courier New" w:hAnsi="Courier New" w:cs="Courier New"/>
          <w:sz w:val="18"/>
          <w:szCs w:val="18"/>
          <w:lang w:eastAsia="en-US"/>
        </w:rPr>
      </w:pPr>
    </w:p>
    <w:p w:rsidR="005B1F14" w:rsidRPr="005B1F14" w:rsidRDefault="005B1F14" w:rsidP="005B1F14">
      <w:pPr>
        <w:widowControl w:val="0"/>
        <w:ind w:firstLine="709"/>
        <w:jc w:val="center"/>
        <w:rPr>
          <w:rFonts w:ascii="Courier New" w:hAnsi="Courier New" w:cs="Courier New"/>
          <w:sz w:val="18"/>
          <w:szCs w:val="18"/>
          <w:lang w:eastAsia="en-US"/>
        </w:rPr>
      </w:pPr>
      <w:r w:rsidRPr="005B1F14">
        <w:rPr>
          <w:rFonts w:ascii="Courier New" w:hAnsi="Courier New" w:cs="Courier New"/>
          <w:sz w:val="18"/>
          <w:szCs w:val="18"/>
          <w:lang w:eastAsia="en-US"/>
        </w:rPr>
        <w:t>8. МЕРОПРИЯТИЯ ПО МУНИЦИПАЛЬНОЙ ПРОГРАММЕ</w:t>
      </w:r>
    </w:p>
    <w:p w:rsidR="005B1F14" w:rsidRPr="005B1F14" w:rsidRDefault="005B1F14" w:rsidP="005B1F14">
      <w:pPr>
        <w:widowControl w:val="0"/>
        <w:jc w:val="center"/>
        <w:rPr>
          <w:rFonts w:ascii="Arial" w:hAnsi="Arial" w:cs="Arial"/>
          <w:lang w:eastAsia="en-US"/>
        </w:rPr>
      </w:pPr>
    </w:p>
    <w:tbl>
      <w:tblPr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4253"/>
        <w:gridCol w:w="1842"/>
        <w:gridCol w:w="3261"/>
      </w:tblGrid>
      <w:tr w:rsidR="005B1F14" w:rsidRPr="005B1F14" w:rsidTr="005B1F14">
        <w:trPr>
          <w:trHeight w:hRule="exact" w:val="673"/>
        </w:trPr>
        <w:tc>
          <w:tcPr>
            <w:tcW w:w="719" w:type="dxa"/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ind w:left="160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№</w:t>
            </w:r>
            <w:r w:rsidRPr="005B1F14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gramStart"/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п</w:t>
            </w:r>
            <w:proofErr w:type="gramEnd"/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/п</w:t>
            </w:r>
          </w:p>
        </w:tc>
        <w:tc>
          <w:tcPr>
            <w:tcW w:w="4253" w:type="dxa"/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ind w:left="10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Наименование</w:t>
            </w:r>
          </w:p>
          <w:p w:rsidR="005B1F14" w:rsidRPr="005B1F14" w:rsidRDefault="005B1F14" w:rsidP="005B1F14">
            <w:pPr>
              <w:widowControl w:val="0"/>
              <w:ind w:left="10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мероприятия</w:t>
            </w:r>
          </w:p>
        </w:tc>
        <w:tc>
          <w:tcPr>
            <w:tcW w:w="1842" w:type="dxa"/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Сроки</w:t>
            </w:r>
          </w:p>
          <w:p w:rsidR="005B1F14" w:rsidRPr="005B1F14" w:rsidRDefault="005B1F14" w:rsidP="005B1F14">
            <w:pPr>
              <w:widowControl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реализации,</w:t>
            </w:r>
          </w:p>
          <w:p w:rsidR="005B1F14" w:rsidRPr="005B1F14" w:rsidRDefault="005B1F14" w:rsidP="005B1F14">
            <w:pPr>
              <w:widowControl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объемы</w:t>
            </w:r>
          </w:p>
        </w:tc>
        <w:tc>
          <w:tcPr>
            <w:tcW w:w="3261" w:type="dxa"/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Сумма</w:t>
            </w:r>
          </w:p>
          <w:p w:rsidR="005B1F14" w:rsidRPr="005B1F14" w:rsidRDefault="005B1F14" w:rsidP="005B1F14">
            <w:pPr>
              <w:widowControl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(руб.)</w:t>
            </w:r>
          </w:p>
        </w:tc>
      </w:tr>
      <w:tr w:rsidR="005B1F14" w:rsidRPr="005B1F14" w:rsidTr="005B1F14">
        <w:trPr>
          <w:trHeight w:hRule="exact" w:val="1112"/>
        </w:trPr>
        <w:tc>
          <w:tcPr>
            <w:tcW w:w="719" w:type="dxa"/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ind w:left="160"/>
              <w:rPr>
                <w:rFonts w:ascii="Courier New" w:hAnsi="Courier New" w:cs="Courier New"/>
                <w:sz w:val="18"/>
                <w:szCs w:val="18"/>
                <w:lang w:val="en-US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1</w:t>
            </w: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  <w:lang w:val="en-US"/>
              </w:rPr>
              <w:t>.</w:t>
            </w:r>
          </w:p>
        </w:tc>
        <w:tc>
          <w:tcPr>
            <w:tcW w:w="4253" w:type="dxa"/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ind w:left="100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Информационное</w:t>
            </w:r>
            <w:r w:rsidRPr="005B1F14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gramStart"/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обучение</w:t>
            </w:r>
            <w:r w:rsidRPr="005B1F14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населения по</w:t>
            </w:r>
            <w:proofErr w:type="gramEnd"/>
            <w:r w:rsidRPr="005B1F14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пожарной</w:t>
            </w:r>
            <w:r w:rsidRPr="005B1F14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безопасности</w:t>
            </w:r>
            <w:r w:rsidRPr="005B1F14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через</w:t>
            </w:r>
            <w:r w:rsidRPr="005B1F14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официальный</w:t>
            </w:r>
            <w:r w:rsidRPr="005B1F14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интернет – сайт</w:t>
            </w:r>
            <w:r w:rsidRPr="005B1F14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администрации</w:t>
            </w:r>
            <w:r w:rsidRPr="005B1F14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Голоустненского</w:t>
            </w:r>
            <w:r w:rsidRPr="005B1F14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муниципального</w:t>
            </w:r>
            <w:r w:rsidRPr="005B1F14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образования</w:t>
            </w:r>
          </w:p>
        </w:tc>
        <w:tc>
          <w:tcPr>
            <w:tcW w:w="1842" w:type="dxa"/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постоянно</w:t>
            </w:r>
          </w:p>
        </w:tc>
        <w:tc>
          <w:tcPr>
            <w:tcW w:w="3261" w:type="dxa"/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дополнительного</w:t>
            </w:r>
          </w:p>
          <w:p w:rsidR="005B1F14" w:rsidRPr="005B1F14" w:rsidRDefault="005B1F14" w:rsidP="005B1F14">
            <w:pPr>
              <w:widowControl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финансирования не требуется</w:t>
            </w:r>
          </w:p>
        </w:tc>
      </w:tr>
      <w:tr w:rsidR="005B1F14" w:rsidRPr="005B1F14" w:rsidTr="005B1F14">
        <w:trPr>
          <w:trHeight w:hRule="exact" w:val="824"/>
        </w:trPr>
        <w:tc>
          <w:tcPr>
            <w:tcW w:w="719" w:type="dxa"/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ind w:left="160"/>
              <w:rPr>
                <w:rFonts w:ascii="Courier New" w:hAnsi="Courier New" w:cs="Courier New"/>
                <w:sz w:val="18"/>
                <w:szCs w:val="18"/>
                <w:lang w:val="en-US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2</w:t>
            </w: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  <w:lang w:val="en-US"/>
              </w:rPr>
              <w:t>.</w:t>
            </w:r>
          </w:p>
        </w:tc>
        <w:tc>
          <w:tcPr>
            <w:tcW w:w="4253" w:type="dxa"/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ind w:left="100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Обучение</w:t>
            </w:r>
            <w:r w:rsidRPr="005B1F14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специалистов и</w:t>
            </w:r>
            <w:r w:rsidRPr="005B1F14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работников</w:t>
            </w:r>
            <w:r w:rsidRPr="005B1F14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администрации</w:t>
            </w:r>
            <w:r w:rsidRPr="005B1F14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Голоустненского</w:t>
            </w:r>
            <w:r w:rsidRPr="005B1F14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муниципального</w:t>
            </w:r>
            <w:r w:rsidRPr="005B1F14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образования по</w:t>
            </w:r>
            <w:r w:rsidRPr="005B1F14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вопросам</w:t>
            </w:r>
            <w:r w:rsidRPr="005B1F14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пожарной</w:t>
            </w:r>
            <w:r w:rsidRPr="005B1F14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безопасности</w:t>
            </w:r>
          </w:p>
        </w:tc>
        <w:tc>
          <w:tcPr>
            <w:tcW w:w="1842" w:type="dxa"/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в течение года, по плану</w:t>
            </w:r>
          </w:p>
        </w:tc>
        <w:tc>
          <w:tcPr>
            <w:tcW w:w="3261" w:type="dxa"/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2024 г. - 16 000,0</w:t>
            </w:r>
          </w:p>
          <w:p w:rsidR="005B1F14" w:rsidRPr="005B1F14" w:rsidRDefault="005B1F14" w:rsidP="005B1F14">
            <w:pPr>
              <w:widowControl w:val="0"/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2025 г. – 9 000,0</w:t>
            </w:r>
          </w:p>
          <w:p w:rsidR="005B1F14" w:rsidRPr="005B1F14" w:rsidRDefault="005B1F14" w:rsidP="005B1F14">
            <w:pPr>
              <w:widowControl w:val="0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sz w:val="18"/>
                <w:szCs w:val="18"/>
              </w:rPr>
              <w:t>2026 г. – 9 000,0</w:t>
            </w:r>
          </w:p>
        </w:tc>
      </w:tr>
      <w:tr w:rsidR="005B1F14" w:rsidRPr="005B1F14" w:rsidTr="005B1F14">
        <w:trPr>
          <w:trHeight w:val="923"/>
        </w:trPr>
        <w:tc>
          <w:tcPr>
            <w:tcW w:w="719" w:type="dxa"/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ind w:left="160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3.</w:t>
            </w:r>
          </w:p>
        </w:tc>
        <w:tc>
          <w:tcPr>
            <w:tcW w:w="4253" w:type="dxa"/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Изготовление и распространение методических материалов, памяток, брошюр и плакатов на</w:t>
            </w:r>
            <w:r w:rsidRPr="005B1F14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gramStart"/>
            <w:r w:rsidRPr="005B1F14">
              <w:rPr>
                <w:rFonts w:ascii="Courier New" w:eastAsia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противопожарную</w:t>
            </w:r>
            <w:proofErr w:type="gramEnd"/>
          </w:p>
          <w:p w:rsidR="005B1F14" w:rsidRPr="005B1F14" w:rsidRDefault="005B1F14" w:rsidP="005B1F14">
            <w:pPr>
              <w:widowControl w:val="0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</w:pPr>
            <w:r w:rsidRPr="005B1F14">
              <w:rPr>
                <w:rFonts w:ascii="Courier New" w:eastAsia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тематику,</w:t>
            </w: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5B1F14">
              <w:rPr>
                <w:rFonts w:ascii="Courier New" w:eastAsia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изготовление</w:t>
            </w: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5B1F14">
              <w:rPr>
                <w:rFonts w:ascii="Courier New" w:eastAsia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противопожарных</w:t>
            </w: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5B1F14">
              <w:rPr>
                <w:rFonts w:ascii="Courier New" w:eastAsia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щитов</w:t>
            </w:r>
          </w:p>
        </w:tc>
        <w:tc>
          <w:tcPr>
            <w:tcW w:w="1842" w:type="dxa"/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в течение года</w:t>
            </w:r>
          </w:p>
        </w:tc>
        <w:tc>
          <w:tcPr>
            <w:tcW w:w="3261" w:type="dxa"/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2024 г. - 10 000,0</w:t>
            </w:r>
          </w:p>
          <w:p w:rsidR="005B1F14" w:rsidRPr="005B1F14" w:rsidRDefault="005B1F14" w:rsidP="005B1F14">
            <w:pPr>
              <w:widowControl w:val="0"/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2025 г. – 10 000,0</w:t>
            </w:r>
          </w:p>
          <w:p w:rsidR="005B1F14" w:rsidRPr="005B1F14" w:rsidRDefault="005B1F14" w:rsidP="005B1F14">
            <w:pPr>
              <w:widowControl w:val="0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sz w:val="18"/>
                <w:szCs w:val="18"/>
              </w:rPr>
              <w:t>2026 г. – 10 000,0</w:t>
            </w:r>
          </w:p>
        </w:tc>
      </w:tr>
      <w:tr w:rsidR="005B1F14" w:rsidRPr="005B1F14" w:rsidTr="005B1F14">
        <w:trPr>
          <w:trHeight w:hRule="exact" w:val="1026"/>
        </w:trPr>
        <w:tc>
          <w:tcPr>
            <w:tcW w:w="719" w:type="dxa"/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ind w:left="160"/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  <w:lang w:val="en-US"/>
              </w:rPr>
            </w:pPr>
            <w:r w:rsidRPr="005B1F14">
              <w:rPr>
                <w:rFonts w:ascii="Courier New" w:eastAsia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4</w:t>
            </w:r>
            <w:r w:rsidRPr="005B1F14">
              <w:rPr>
                <w:rFonts w:ascii="Courier New" w:eastAsia="Courier New" w:hAnsi="Courier New" w:cs="Courier New"/>
                <w:color w:val="000000"/>
                <w:sz w:val="18"/>
                <w:szCs w:val="18"/>
                <w:shd w:val="clear" w:color="auto" w:fill="FFFFFF"/>
                <w:lang w:val="en-US"/>
              </w:rPr>
              <w:t>.</w:t>
            </w:r>
          </w:p>
        </w:tc>
        <w:tc>
          <w:tcPr>
            <w:tcW w:w="4253" w:type="dxa"/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</w:pPr>
            <w:proofErr w:type="gramStart"/>
            <w:r w:rsidRPr="005B1F14"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  <w:t>Приобретение первичных средств пожаротушения (ранцевый лесной огнетушитель), (огнетушители порошковые.</w:t>
            </w:r>
            <w:proofErr w:type="gramEnd"/>
            <w:r w:rsidRPr="005B1F14"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  <w:t xml:space="preserve"> Техническое обслуживание,</w:t>
            </w:r>
          </w:p>
          <w:p w:rsidR="005B1F14" w:rsidRPr="005B1F14" w:rsidRDefault="005B1F14" w:rsidP="005B1F14">
            <w:pPr>
              <w:widowControl w:val="0"/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</w:pPr>
            <w:r w:rsidRPr="005B1F14"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  <w:t>перезарядка порошковых огнетушителей</w:t>
            </w:r>
          </w:p>
        </w:tc>
        <w:tc>
          <w:tcPr>
            <w:tcW w:w="1842" w:type="dxa"/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</w:pPr>
            <w:r w:rsidRPr="005B1F14">
              <w:rPr>
                <w:rFonts w:ascii="Courier New" w:eastAsia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в течение года</w:t>
            </w:r>
          </w:p>
        </w:tc>
        <w:tc>
          <w:tcPr>
            <w:tcW w:w="3261" w:type="dxa"/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rPr>
                <w:rFonts w:ascii="Courier New" w:eastAsia="Courier New" w:hAnsi="Courier New" w:cs="Courier New"/>
                <w:color w:val="000000"/>
                <w:sz w:val="18"/>
                <w:szCs w:val="18"/>
                <w:shd w:val="clear" w:color="auto" w:fill="FFFFFF"/>
              </w:rPr>
            </w:pPr>
            <w:r w:rsidRPr="005B1F14">
              <w:rPr>
                <w:rFonts w:ascii="Courier New" w:eastAsia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2024 г. - 20 000,0</w:t>
            </w:r>
          </w:p>
          <w:p w:rsidR="005B1F14" w:rsidRPr="005B1F14" w:rsidRDefault="005B1F14" w:rsidP="005B1F14">
            <w:pPr>
              <w:widowControl w:val="0"/>
              <w:rPr>
                <w:rFonts w:ascii="Courier New" w:eastAsia="Courier New" w:hAnsi="Courier New" w:cs="Courier New"/>
                <w:color w:val="000000"/>
                <w:sz w:val="18"/>
                <w:szCs w:val="18"/>
                <w:shd w:val="clear" w:color="auto" w:fill="FFFFFF"/>
              </w:rPr>
            </w:pPr>
            <w:r w:rsidRPr="005B1F14">
              <w:rPr>
                <w:rFonts w:ascii="Courier New" w:eastAsia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2025 г. - 20 000,0</w:t>
            </w:r>
          </w:p>
          <w:p w:rsidR="005B1F14" w:rsidRPr="005B1F14" w:rsidRDefault="005B1F14" w:rsidP="005B1F14">
            <w:pPr>
              <w:widowControl w:val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</w:rPr>
              <w:t>2026 г. – 20 000,0</w:t>
            </w:r>
          </w:p>
        </w:tc>
      </w:tr>
      <w:tr w:rsidR="005B1F14" w:rsidRPr="005B1F14" w:rsidTr="005B1F14">
        <w:trPr>
          <w:trHeight w:hRule="exact" w:val="684"/>
        </w:trPr>
        <w:tc>
          <w:tcPr>
            <w:tcW w:w="719" w:type="dxa"/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ind w:left="160"/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  <w:lang w:val="en-US"/>
              </w:rPr>
            </w:pPr>
            <w:r w:rsidRPr="005B1F14">
              <w:rPr>
                <w:rFonts w:ascii="Courier New" w:eastAsia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5</w:t>
            </w:r>
            <w:r w:rsidRPr="005B1F14">
              <w:rPr>
                <w:rFonts w:ascii="Courier New" w:eastAsia="Courier New" w:hAnsi="Courier New" w:cs="Courier New"/>
                <w:color w:val="000000"/>
                <w:sz w:val="18"/>
                <w:szCs w:val="18"/>
                <w:shd w:val="clear" w:color="auto" w:fill="FFFFFF"/>
                <w:lang w:val="en-US"/>
              </w:rPr>
              <w:t>.</w:t>
            </w:r>
          </w:p>
        </w:tc>
        <w:tc>
          <w:tcPr>
            <w:tcW w:w="4253" w:type="dxa"/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</w:pPr>
            <w:r w:rsidRPr="005B1F14">
              <w:rPr>
                <w:rFonts w:ascii="Courier New" w:eastAsia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Проверка источников наружного водоснабжения на отдачу воды в целях</w:t>
            </w: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5B1F14">
              <w:rPr>
                <w:rFonts w:ascii="Courier New" w:eastAsia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пожаротушения</w:t>
            </w:r>
          </w:p>
        </w:tc>
        <w:tc>
          <w:tcPr>
            <w:tcW w:w="1842" w:type="dxa"/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</w:pPr>
            <w:r w:rsidRPr="005B1F14">
              <w:rPr>
                <w:rFonts w:ascii="Courier New" w:eastAsia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2 раза в год (по плану ПЧ-155,ПЧ-154)</w:t>
            </w:r>
          </w:p>
        </w:tc>
        <w:tc>
          <w:tcPr>
            <w:tcW w:w="3261" w:type="dxa"/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</w:pPr>
            <w:r w:rsidRPr="005B1F14">
              <w:rPr>
                <w:rFonts w:ascii="Courier New" w:eastAsia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дополнительного</w:t>
            </w:r>
          </w:p>
          <w:p w:rsidR="005B1F14" w:rsidRPr="005B1F14" w:rsidRDefault="005B1F14" w:rsidP="005B1F14">
            <w:pPr>
              <w:widowControl w:val="0"/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</w:pPr>
            <w:r w:rsidRPr="005B1F14">
              <w:rPr>
                <w:rFonts w:ascii="Courier New" w:eastAsia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финансирования не требуется</w:t>
            </w:r>
          </w:p>
        </w:tc>
      </w:tr>
      <w:tr w:rsidR="005B1F14" w:rsidRPr="005B1F14" w:rsidTr="005B1F14">
        <w:trPr>
          <w:trHeight w:hRule="exact" w:val="1487"/>
        </w:trPr>
        <w:tc>
          <w:tcPr>
            <w:tcW w:w="719" w:type="dxa"/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ind w:left="160"/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  <w:lang w:val="en-US"/>
              </w:rPr>
            </w:pPr>
            <w:r w:rsidRPr="005B1F14">
              <w:rPr>
                <w:rFonts w:ascii="Courier New" w:eastAsia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6</w:t>
            </w:r>
            <w:r w:rsidRPr="005B1F14">
              <w:rPr>
                <w:rFonts w:ascii="Courier New" w:eastAsia="Courier New" w:hAnsi="Courier New" w:cs="Courier New"/>
                <w:color w:val="000000"/>
                <w:sz w:val="18"/>
                <w:szCs w:val="18"/>
                <w:shd w:val="clear" w:color="auto" w:fill="FFFFFF"/>
                <w:lang w:val="en-US"/>
              </w:rPr>
              <w:t>.</w:t>
            </w:r>
          </w:p>
        </w:tc>
        <w:tc>
          <w:tcPr>
            <w:tcW w:w="4253" w:type="dxa"/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</w:pPr>
            <w:r w:rsidRPr="005B1F14">
              <w:rPr>
                <w:rFonts w:ascii="Courier New" w:eastAsia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Организация патрулирования территории Голоустненского муниципального образования</w:t>
            </w:r>
          </w:p>
        </w:tc>
        <w:tc>
          <w:tcPr>
            <w:tcW w:w="1842" w:type="dxa"/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</w:pPr>
            <w:r w:rsidRPr="005B1F14">
              <w:rPr>
                <w:rFonts w:ascii="Courier New" w:eastAsia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в пожароопасный период (функционирование в режиме «повышенная готовность» или «особый режим»)</w:t>
            </w:r>
          </w:p>
        </w:tc>
        <w:tc>
          <w:tcPr>
            <w:tcW w:w="3261" w:type="dxa"/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</w:pPr>
            <w:r w:rsidRPr="005B1F14">
              <w:rPr>
                <w:rFonts w:ascii="Courier New" w:eastAsia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дополнительного</w:t>
            </w:r>
          </w:p>
          <w:p w:rsidR="005B1F14" w:rsidRPr="005B1F14" w:rsidRDefault="005B1F14" w:rsidP="005B1F14">
            <w:pPr>
              <w:widowControl w:val="0"/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</w:pPr>
            <w:r w:rsidRPr="005B1F14">
              <w:rPr>
                <w:rFonts w:ascii="Courier New" w:eastAsia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о</w:t>
            </w: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5B1F14">
              <w:rPr>
                <w:rFonts w:ascii="Courier New" w:eastAsia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финансирования не требуется</w:t>
            </w:r>
          </w:p>
        </w:tc>
      </w:tr>
      <w:tr w:rsidR="005B1F14" w:rsidRPr="005B1F14" w:rsidTr="005B1F14">
        <w:trPr>
          <w:trHeight w:hRule="exact" w:val="1393"/>
        </w:trPr>
        <w:tc>
          <w:tcPr>
            <w:tcW w:w="719" w:type="dxa"/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ind w:left="160"/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  <w:lang w:val="en-US"/>
              </w:rPr>
            </w:pPr>
            <w:r w:rsidRPr="005B1F14">
              <w:rPr>
                <w:rFonts w:ascii="Courier New" w:eastAsia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7</w:t>
            </w:r>
            <w:r w:rsidRPr="005B1F14">
              <w:rPr>
                <w:rFonts w:ascii="Courier New" w:eastAsia="Courier New" w:hAnsi="Courier New" w:cs="Courier New"/>
                <w:color w:val="000000"/>
                <w:sz w:val="18"/>
                <w:szCs w:val="18"/>
                <w:shd w:val="clear" w:color="auto" w:fill="FFFFFF"/>
                <w:lang w:val="en-US"/>
              </w:rPr>
              <w:t>.</w:t>
            </w:r>
          </w:p>
        </w:tc>
        <w:tc>
          <w:tcPr>
            <w:tcW w:w="4253" w:type="dxa"/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</w:pPr>
            <w:r w:rsidRPr="005B1F14">
              <w:rPr>
                <w:rFonts w:ascii="Courier New" w:eastAsia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Проведение мероприятий по очистке территории Голоустненского муниципального образования от горючих отходов, мусора, сухой травы, обеспечение беспрепятственного проезда пожарной техники к месту пожара</w:t>
            </w:r>
          </w:p>
        </w:tc>
        <w:tc>
          <w:tcPr>
            <w:tcW w:w="1842" w:type="dxa"/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</w:pPr>
            <w:r w:rsidRPr="005B1F14">
              <w:rPr>
                <w:rFonts w:ascii="Courier New" w:eastAsia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постоянно</w:t>
            </w:r>
          </w:p>
        </w:tc>
        <w:tc>
          <w:tcPr>
            <w:tcW w:w="3261" w:type="dxa"/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tabs>
                <w:tab w:val="left" w:pos="435"/>
              </w:tabs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  <w:lang w:eastAsia="en-US"/>
              </w:rPr>
              <w:t>2024 г. – 10 000,0</w:t>
            </w:r>
          </w:p>
          <w:p w:rsidR="005B1F14" w:rsidRPr="005B1F14" w:rsidRDefault="005B1F14" w:rsidP="005B1F14">
            <w:pPr>
              <w:widowControl w:val="0"/>
              <w:tabs>
                <w:tab w:val="left" w:pos="435"/>
              </w:tabs>
              <w:rPr>
                <w:rFonts w:ascii="Courier New" w:eastAsia="Courier New" w:hAnsi="Courier New" w:cs="Courier New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 w:rsidRPr="005B1F14">
              <w:rPr>
                <w:rFonts w:ascii="Courier New" w:eastAsia="Courier New" w:hAnsi="Courier New" w:cs="Courier New"/>
                <w:color w:val="000000"/>
                <w:sz w:val="18"/>
                <w:szCs w:val="18"/>
                <w:shd w:val="clear" w:color="auto" w:fill="FFFFFF"/>
                <w:lang w:eastAsia="en-US"/>
              </w:rPr>
              <w:t>2025 г. - 10 000,0</w:t>
            </w:r>
          </w:p>
          <w:p w:rsidR="005B1F14" w:rsidRPr="005B1F14" w:rsidRDefault="005B1F14" w:rsidP="005B1F14">
            <w:pPr>
              <w:widowControl w:val="0"/>
              <w:tabs>
                <w:tab w:val="left" w:pos="435"/>
              </w:tabs>
              <w:rPr>
                <w:rFonts w:ascii="Courier New" w:hAnsi="Courier New" w:cs="Courier New"/>
                <w:sz w:val="18"/>
                <w:szCs w:val="18"/>
                <w:shd w:val="clear" w:color="auto" w:fill="FFFFFF"/>
                <w:lang w:eastAsia="en-US"/>
              </w:rPr>
            </w:pPr>
            <w:r w:rsidRPr="005B1F14">
              <w:rPr>
                <w:rFonts w:ascii="Courier New" w:hAnsi="Courier New" w:cs="Courier New"/>
                <w:sz w:val="18"/>
                <w:szCs w:val="18"/>
                <w:shd w:val="clear" w:color="auto" w:fill="FFFFFF"/>
                <w:lang w:eastAsia="en-US"/>
              </w:rPr>
              <w:t>2026 г. – 10 000,0</w:t>
            </w:r>
          </w:p>
        </w:tc>
      </w:tr>
      <w:tr w:rsidR="005B1F14" w:rsidRPr="005B1F14" w:rsidTr="005B1F14">
        <w:trPr>
          <w:trHeight w:hRule="exact" w:val="541"/>
        </w:trPr>
        <w:tc>
          <w:tcPr>
            <w:tcW w:w="719" w:type="dxa"/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ind w:left="160"/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  <w:lang w:val="en-US"/>
              </w:rPr>
            </w:pPr>
            <w:r w:rsidRPr="005B1F14">
              <w:rPr>
                <w:rFonts w:ascii="Courier New" w:eastAsia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lastRenderedPageBreak/>
              <w:t>8</w:t>
            </w:r>
            <w:r w:rsidRPr="005B1F14">
              <w:rPr>
                <w:rFonts w:ascii="Courier New" w:eastAsia="Courier New" w:hAnsi="Courier New" w:cs="Courier New"/>
                <w:color w:val="000000"/>
                <w:sz w:val="18"/>
                <w:szCs w:val="18"/>
                <w:shd w:val="clear" w:color="auto" w:fill="FFFFFF"/>
                <w:lang w:val="en-US"/>
              </w:rPr>
              <w:t>.</w:t>
            </w:r>
          </w:p>
        </w:tc>
        <w:tc>
          <w:tcPr>
            <w:tcW w:w="4253" w:type="dxa"/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</w:pPr>
            <w:r w:rsidRPr="005B1F14"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  <w:t xml:space="preserve">Обустройство </w:t>
            </w:r>
          </w:p>
          <w:p w:rsidR="005B1F14" w:rsidRPr="005B1F14" w:rsidRDefault="005B1F14" w:rsidP="005B1F14">
            <w:pPr>
              <w:widowControl w:val="0"/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</w:pPr>
            <w:r w:rsidRPr="005B1F14"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  <w:t>минерализованных полос</w:t>
            </w:r>
          </w:p>
        </w:tc>
        <w:tc>
          <w:tcPr>
            <w:tcW w:w="1842" w:type="dxa"/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</w:pPr>
            <w:r w:rsidRPr="005B1F14">
              <w:rPr>
                <w:rFonts w:ascii="Courier New" w:eastAsia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Май - июнь</w:t>
            </w:r>
          </w:p>
        </w:tc>
        <w:tc>
          <w:tcPr>
            <w:tcW w:w="3261" w:type="dxa"/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rPr>
                <w:rFonts w:ascii="Courier New" w:eastAsia="Courier New" w:hAnsi="Courier New" w:cs="Courier New"/>
                <w:color w:val="000000"/>
                <w:sz w:val="18"/>
                <w:szCs w:val="18"/>
                <w:shd w:val="clear" w:color="auto" w:fill="FFFFFF"/>
              </w:rPr>
            </w:pPr>
            <w:r w:rsidRPr="005B1F14">
              <w:rPr>
                <w:rFonts w:ascii="Courier New" w:eastAsia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2024 г. – 10 000,0</w:t>
            </w:r>
          </w:p>
          <w:p w:rsidR="005B1F14" w:rsidRPr="005B1F14" w:rsidRDefault="005B1F14" w:rsidP="005B1F14">
            <w:pPr>
              <w:widowControl w:val="0"/>
              <w:rPr>
                <w:rFonts w:ascii="Courier New" w:eastAsia="Courier New" w:hAnsi="Courier New" w:cs="Courier New"/>
                <w:color w:val="000000"/>
                <w:sz w:val="18"/>
                <w:szCs w:val="18"/>
                <w:shd w:val="clear" w:color="auto" w:fill="FFFFFF"/>
              </w:rPr>
            </w:pPr>
            <w:r w:rsidRPr="005B1F14">
              <w:rPr>
                <w:rFonts w:ascii="Courier New" w:eastAsia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2025 Г. – 10 000,0</w:t>
            </w:r>
          </w:p>
          <w:p w:rsidR="005B1F14" w:rsidRPr="005B1F14" w:rsidRDefault="005B1F14" w:rsidP="005B1F14">
            <w:pPr>
              <w:widowControl w:val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color w:val="000000"/>
                <w:sz w:val="18"/>
                <w:szCs w:val="18"/>
              </w:rPr>
              <w:t>2026 г. – 10 000,0</w:t>
            </w:r>
          </w:p>
        </w:tc>
      </w:tr>
      <w:tr w:rsidR="005B1F14" w:rsidRPr="005B1F14" w:rsidTr="005B1F14">
        <w:trPr>
          <w:trHeight w:hRule="exact" w:val="1105"/>
        </w:trPr>
        <w:tc>
          <w:tcPr>
            <w:tcW w:w="719" w:type="dxa"/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ind w:left="160"/>
              <w:rPr>
                <w:rFonts w:ascii="Courier New" w:eastAsia="Courier New" w:hAnsi="Courier New" w:cs="Courier New"/>
                <w:color w:val="000000"/>
                <w:sz w:val="18"/>
                <w:szCs w:val="18"/>
                <w:shd w:val="clear" w:color="auto" w:fill="FFFFFF"/>
              </w:rPr>
            </w:pPr>
            <w:r w:rsidRPr="005B1F14">
              <w:rPr>
                <w:rFonts w:ascii="Courier New" w:eastAsia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9.</w:t>
            </w:r>
          </w:p>
        </w:tc>
        <w:tc>
          <w:tcPr>
            <w:tcW w:w="4253" w:type="dxa"/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5B1F14">
              <w:rPr>
                <w:rFonts w:ascii="Courier New" w:eastAsia="Calibri" w:hAnsi="Courier New" w:cs="Courier New"/>
                <w:sz w:val="18"/>
                <w:szCs w:val="18"/>
              </w:rPr>
              <w:t>Обустройство источников наружного противопожарного водоснабжения (ИНППВ)</w:t>
            </w:r>
          </w:p>
        </w:tc>
        <w:tc>
          <w:tcPr>
            <w:tcW w:w="1842" w:type="dxa"/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jc w:val="center"/>
              <w:rPr>
                <w:rFonts w:ascii="Courier New" w:eastAsia="Courier New" w:hAnsi="Courier New" w:cs="Courier New"/>
                <w:sz w:val="18"/>
                <w:szCs w:val="18"/>
                <w:shd w:val="clear" w:color="auto" w:fill="FFFFFF"/>
              </w:rPr>
            </w:pPr>
            <w:r w:rsidRPr="005B1F14">
              <w:rPr>
                <w:rFonts w:ascii="Courier New" w:eastAsia="Courier New" w:hAnsi="Courier New" w:cs="Courier New"/>
                <w:sz w:val="18"/>
                <w:szCs w:val="18"/>
                <w:shd w:val="clear" w:color="auto" w:fill="FFFFFF"/>
              </w:rPr>
              <w:t>В течени</w:t>
            </w:r>
            <w:proofErr w:type="gramStart"/>
            <w:r w:rsidRPr="005B1F14">
              <w:rPr>
                <w:rFonts w:ascii="Courier New" w:eastAsia="Courier New" w:hAnsi="Courier New" w:cs="Courier New"/>
                <w:sz w:val="18"/>
                <w:szCs w:val="18"/>
                <w:shd w:val="clear" w:color="auto" w:fill="FFFFFF"/>
              </w:rPr>
              <w:t>и</w:t>
            </w:r>
            <w:proofErr w:type="gramEnd"/>
            <w:r w:rsidRPr="005B1F14">
              <w:rPr>
                <w:rFonts w:ascii="Courier New" w:eastAsia="Courier New" w:hAnsi="Courier New" w:cs="Courier New"/>
                <w:sz w:val="18"/>
                <w:szCs w:val="18"/>
                <w:shd w:val="clear" w:color="auto" w:fill="FFFFFF"/>
              </w:rPr>
              <w:t xml:space="preserve"> года</w:t>
            </w:r>
          </w:p>
          <w:p w:rsidR="005B1F14" w:rsidRPr="005B1F14" w:rsidRDefault="005B1F14" w:rsidP="005B1F14">
            <w:pPr>
              <w:widowControl w:val="0"/>
              <w:rPr>
                <w:rFonts w:ascii="Courier New" w:eastAsia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3261" w:type="dxa"/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rPr>
                <w:rFonts w:ascii="Courier New" w:eastAsia="Courier New" w:hAnsi="Courier New" w:cs="Courier New"/>
                <w:sz w:val="18"/>
                <w:szCs w:val="18"/>
                <w:shd w:val="clear" w:color="auto" w:fill="FFFFFF"/>
              </w:rPr>
            </w:pPr>
            <w:r w:rsidRPr="005B1F14">
              <w:rPr>
                <w:rFonts w:ascii="Courier New" w:eastAsia="Courier New" w:hAnsi="Courier New" w:cs="Courier New"/>
                <w:sz w:val="18"/>
                <w:szCs w:val="18"/>
                <w:shd w:val="clear" w:color="auto" w:fill="FFFFFF"/>
              </w:rPr>
              <w:t>2024 г. – 0</w:t>
            </w:r>
          </w:p>
          <w:p w:rsidR="005B1F14" w:rsidRPr="005B1F14" w:rsidRDefault="005B1F14" w:rsidP="005B1F14">
            <w:pPr>
              <w:widowControl w:val="0"/>
              <w:rPr>
                <w:rFonts w:ascii="Courier New" w:eastAsia="Courier New" w:hAnsi="Courier New" w:cs="Courier New"/>
                <w:sz w:val="18"/>
                <w:szCs w:val="18"/>
                <w:shd w:val="clear" w:color="auto" w:fill="FFFFFF"/>
              </w:rPr>
            </w:pPr>
            <w:r w:rsidRPr="005B1F14">
              <w:rPr>
                <w:rFonts w:ascii="Courier New" w:eastAsia="Courier New" w:hAnsi="Courier New" w:cs="Courier New"/>
                <w:sz w:val="18"/>
                <w:szCs w:val="18"/>
                <w:shd w:val="clear" w:color="auto" w:fill="FFFFFF"/>
              </w:rPr>
              <w:t>2025 г. – 1 300 000,0</w:t>
            </w:r>
          </w:p>
          <w:p w:rsidR="005B1F14" w:rsidRPr="005B1F14" w:rsidRDefault="005B1F14" w:rsidP="005B1F14">
            <w:pPr>
              <w:widowControl w:val="0"/>
              <w:rPr>
                <w:rFonts w:ascii="Courier New" w:eastAsia="Courier New" w:hAnsi="Courier New" w:cs="Courier New"/>
                <w:sz w:val="18"/>
                <w:szCs w:val="18"/>
                <w:shd w:val="clear" w:color="auto" w:fill="FFFFFF"/>
              </w:rPr>
            </w:pPr>
            <w:r w:rsidRPr="005B1F14">
              <w:rPr>
                <w:rFonts w:ascii="Courier New" w:eastAsia="Courier New" w:hAnsi="Courier New" w:cs="Courier New"/>
                <w:sz w:val="18"/>
                <w:szCs w:val="18"/>
                <w:shd w:val="clear" w:color="auto" w:fill="FFFFFF"/>
              </w:rPr>
              <w:t>2026 г. – 0</w:t>
            </w:r>
          </w:p>
        </w:tc>
      </w:tr>
      <w:tr w:rsidR="005B1F14" w:rsidRPr="005B1F14" w:rsidTr="005B1F14">
        <w:trPr>
          <w:trHeight w:hRule="exact" w:val="683"/>
        </w:trPr>
        <w:tc>
          <w:tcPr>
            <w:tcW w:w="719" w:type="dxa"/>
            <w:shd w:val="clear" w:color="auto" w:fill="FFFFFF"/>
          </w:tcPr>
          <w:p w:rsidR="005B1F14" w:rsidRPr="005B1F14" w:rsidRDefault="005B1F14" w:rsidP="005B1F14">
            <w:pPr>
              <w:widowControl w:val="0"/>
              <w:ind w:left="160"/>
              <w:rPr>
                <w:rFonts w:ascii="Courier New" w:eastAsia="Courier New" w:hAnsi="Courier New" w:cs="Courier New"/>
                <w:color w:val="000000"/>
                <w:sz w:val="18"/>
                <w:szCs w:val="18"/>
                <w:shd w:val="clear" w:color="auto" w:fill="FFFFFF"/>
              </w:rPr>
            </w:pPr>
            <w:r w:rsidRPr="005B1F14">
              <w:rPr>
                <w:rFonts w:ascii="Courier New" w:eastAsia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10.</w:t>
            </w:r>
          </w:p>
        </w:tc>
        <w:tc>
          <w:tcPr>
            <w:tcW w:w="4253" w:type="dxa"/>
            <w:shd w:val="clear" w:color="auto" w:fill="FFFFFF"/>
          </w:tcPr>
          <w:p w:rsidR="005B1F14" w:rsidRPr="005B1F14" w:rsidRDefault="005B1F14" w:rsidP="005B1F14">
            <w:pPr>
              <w:widowControl w:val="0"/>
              <w:rPr>
                <w:rFonts w:ascii="Courier New" w:eastAsia="Courier New" w:hAnsi="Courier New" w:cs="Courier New"/>
                <w:sz w:val="18"/>
                <w:szCs w:val="18"/>
                <w:shd w:val="clear" w:color="auto" w:fill="FFFFFF"/>
              </w:rPr>
            </w:pPr>
            <w:r w:rsidRPr="005B1F14">
              <w:rPr>
                <w:rFonts w:ascii="Courier New" w:eastAsia="Courier New" w:hAnsi="Courier New" w:cs="Courier New"/>
                <w:sz w:val="18"/>
                <w:szCs w:val="18"/>
                <w:shd w:val="clear" w:color="auto" w:fill="FFFFFF"/>
              </w:rPr>
              <w:t xml:space="preserve">Содержание наружных пожарных </w:t>
            </w:r>
            <w:proofErr w:type="spellStart"/>
            <w:r w:rsidRPr="005B1F14">
              <w:rPr>
                <w:rFonts w:ascii="Courier New" w:eastAsia="Courier New" w:hAnsi="Courier New" w:cs="Courier New"/>
                <w:sz w:val="18"/>
                <w:szCs w:val="18"/>
                <w:shd w:val="clear" w:color="auto" w:fill="FFFFFF"/>
              </w:rPr>
              <w:t>водоисточников</w:t>
            </w:r>
            <w:proofErr w:type="spellEnd"/>
            <w:r w:rsidRPr="005B1F14">
              <w:rPr>
                <w:rFonts w:ascii="Courier New" w:eastAsia="Courier New" w:hAnsi="Courier New" w:cs="Courier New"/>
                <w:sz w:val="18"/>
                <w:szCs w:val="18"/>
                <w:shd w:val="clear" w:color="auto" w:fill="FFFFFF"/>
              </w:rPr>
              <w:t>, в том числе природных</w:t>
            </w:r>
          </w:p>
        </w:tc>
        <w:tc>
          <w:tcPr>
            <w:tcW w:w="1842" w:type="dxa"/>
            <w:shd w:val="clear" w:color="auto" w:fill="FFFFFF"/>
          </w:tcPr>
          <w:p w:rsidR="005B1F14" w:rsidRPr="005B1F14" w:rsidRDefault="005B1F14" w:rsidP="005B1F14">
            <w:pPr>
              <w:widowControl w:val="0"/>
              <w:jc w:val="center"/>
              <w:rPr>
                <w:rFonts w:ascii="Courier New" w:eastAsia="Courier New" w:hAnsi="Courier New" w:cs="Courier New"/>
                <w:sz w:val="18"/>
                <w:szCs w:val="18"/>
                <w:shd w:val="clear" w:color="auto" w:fill="FFFFFF"/>
              </w:rPr>
            </w:pPr>
            <w:r w:rsidRPr="005B1F14">
              <w:rPr>
                <w:rFonts w:ascii="Courier New" w:eastAsia="Courier New" w:hAnsi="Courier New" w:cs="Courier New"/>
                <w:sz w:val="18"/>
                <w:szCs w:val="18"/>
                <w:shd w:val="clear" w:color="auto" w:fill="FFFFFF"/>
              </w:rPr>
              <w:t>В течени</w:t>
            </w:r>
            <w:proofErr w:type="gramStart"/>
            <w:r w:rsidRPr="005B1F14">
              <w:rPr>
                <w:rFonts w:ascii="Courier New" w:eastAsia="Courier New" w:hAnsi="Courier New" w:cs="Courier New"/>
                <w:sz w:val="18"/>
                <w:szCs w:val="18"/>
                <w:shd w:val="clear" w:color="auto" w:fill="FFFFFF"/>
              </w:rPr>
              <w:t>и</w:t>
            </w:r>
            <w:proofErr w:type="gramEnd"/>
            <w:r w:rsidRPr="005B1F14">
              <w:rPr>
                <w:rFonts w:ascii="Courier New" w:eastAsia="Courier New" w:hAnsi="Courier New" w:cs="Courier New"/>
                <w:sz w:val="18"/>
                <w:szCs w:val="18"/>
                <w:shd w:val="clear" w:color="auto" w:fill="FFFFFF"/>
              </w:rPr>
              <w:t xml:space="preserve"> года</w:t>
            </w:r>
          </w:p>
        </w:tc>
        <w:tc>
          <w:tcPr>
            <w:tcW w:w="3261" w:type="dxa"/>
            <w:shd w:val="clear" w:color="auto" w:fill="FFFFFF"/>
          </w:tcPr>
          <w:p w:rsidR="005B1F14" w:rsidRPr="005B1F14" w:rsidRDefault="005B1F14" w:rsidP="005B1F14">
            <w:pPr>
              <w:widowControl w:val="0"/>
              <w:jc w:val="both"/>
              <w:rPr>
                <w:rFonts w:ascii="Courier New" w:eastAsia="Courier New" w:hAnsi="Courier New" w:cs="Courier New"/>
                <w:color w:val="000000"/>
                <w:sz w:val="18"/>
                <w:szCs w:val="18"/>
                <w:shd w:val="clear" w:color="auto" w:fill="FFFFFF"/>
              </w:rPr>
            </w:pPr>
            <w:r w:rsidRPr="005B1F14">
              <w:rPr>
                <w:rFonts w:ascii="Courier New" w:eastAsia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2024 г.-450 000,0</w:t>
            </w:r>
          </w:p>
          <w:p w:rsidR="005B1F14" w:rsidRPr="005B1F14" w:rsidRDefault="005B1F14" w:rsidP="005B1F14">
            <w:pPr>
              <w:widowControl w:val="0"/>
              <w:jc w:val="both"/>
              <w:rPr>
                <w:rFonts w:ascii="Courier New" w:eastAsia="Courier New" w:hAnsi="Courier New" w:cs="Courier New"/>
                <w:color w:val="000000"/>
                <w:sz w:val="18"/>
                <w:szCs w:val="18"/>
                <w:shd w:val="clear" w:color="auto" w:fill="FFFFFF"/>
              </w:rPr>
            </w:pPr>
            <w:r w:rsidRPr="005B1F14">
              <w:rPr>
                <w:rFonts w:ascii="Courier New" w:eastAsia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2025 г.-450 000,0</w:t>
            </w:r>
          </w:p>
          <w:p w:rsidR="005B1F14" w:rsidRPr="005B1F14" w:rsidRDefault="005B1F14" w:rsidP="005B1F14">
            <w:pPr>
              <w:widowControl w:val="0"/>
              <w:jc w:val="both"/>
              <w:rPr>
                <w:rFonts w:ascii="Courier New" w:eastAsia="Courier New" w:hAnsi="Courier New" w:cs="Courier New"/>
                <w:color w:val="000000"/>
                <w:sz w:val="18"/>
                <w:szCs w:val="18"/>
                <w:shd w:val="clear" w:color="auto" w:fill="FFFFFF"/>
              </w:rPr>
            </w:pPr>
            <w:r w:rsidRPr="005B1F14">
              <w:rPr>
                <w:rFonts w:ascii="Courier New" w:eastAsia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2026 г.-450 000,0</w:t>
            </w:r>
          </w:p>
        </w:tc>
      </w:tr>
      <w:tr w:rsidR="005B1F14" w:rsidRPr="005B1F14" w:rsidTr="005B1F14">
        <w:trPr>
          <w:trHeight w:hRule="exact" w:val="670"/>
        </w:trPr>
        <w:tc>
          <w:tcPr>
            <w:tcW w:w="719" w:type="dxa"/>
            <w:shd w:val="clear" w:color="auto" w:fill="FFFFFF"/>
          </w:tcPr>
          <w:p w:rsidR="005B1F14" w:rsidRPr="005B1F14" w:rsidRDefault="005B1F14" w:rsidP="005B1F14">
            <w:pPr>
              <w:widowControl w:val="0"/>
              <w:ind w:left="160"/>
              <w:rPr>
                <w:rFonts w:ascii="Courier New" w:hAnsi="Courier New" w:cs="Courier New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4253" w:type="dxa"/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jc w:val="both"/>
              <w:rPr>
                <w:rFonts w:ascii="Courier New" w:hAnsi="Courier New" w:cs="Courier New"/>
                <w:sz w:val="18"/>
                <w:szCs w:val="18"/>
                <w:shd w:val="clear" w:color="auto" w:fill="FFFFFF"/>
              </w:rPr>
            </w:pPr>
            <w:r w:rsidRPr="005B1F14">
              <w:rPr>
                <w:rFonts w:ascii="Courier New" w:eastAsia="Courier New" w:hAnsi="Courier New" w:cs="Courier New"/>
                <w:bCs/>
                <w:sz w:val="18"/>
                <w:szCs w:val="18"/>
                <w:shd w:val="clear" w:color="auto" w:fill="FFFFFF"/>
              </w:rPr>
              <w:t>Итого:</w:t>
            </w:r>
          </w:p>
        </w:tc>
        <w:tc>
          <w:tcPr>
            <w:tcW w:w="1842" w:type="dxa"/>
            <w:shd w:val="clear" w:color="auto" w:fill="FFFFFF"/>
          </w:tcPr>
          <w:p w:rsidR="005B1F14" w:rsidRPr="005B1F14" w:rsidRDefault="005B1F14" w:rsidP="005B1F14">
            <w:pPr>
              <w:widowControl w:val="0"/>
              <w:jc w:val="center"/>
              <w:rPr>
                <w:rFonts w:ascii="Courier New" w:hAnsi="Courier New" w:cs="Courier New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261" w:type="dxa"/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tabs>
                <w:tab w:val="left" w:pos="439"/>
              </w:tabs>
              <w:jc w:val="both"/>
              <w:rPr>
                <w:rFonts w:ascii="Courier New" w:hAnsi="Courier New" w:cs="Courier New"/>
                <w:sz w:val="18"/>
                <w:szCs w:val="18"/>
                <w:shd w:val="clear" w:color="auto" w:fill="FFFFFF"/>
                <w:lang w:eastAsia="en-US"/>
              </w:rPr>
            </w:pPr>
            <w:r w:rsidRPr="005B1F14">
              <w:rPr>
                <w:rFonts w:ascii="Courier New" w:hAnsi="Courier New" w:cs="Courier New"/>
                <w:sz w:val="18"/>
                <w:szCs w:val="18"/>
                <w:shd w:val="clear" w:color="auto" w:fill="FFFFFF"/>
                <w:lang w:eastAsia="en-US"/>
              </w:rPr>
              <w:t>2024 г.- 516 000,0</w:t>
            </w:r>
          </w:p>
          <w:p w:rsidR="005B1F14" w:rsidRPr="005B1F14" w:rsidRDefault="005B1F14" w:rsidP="005B1F14">
            <w:pPr>
              <w:widowControl w:val="0"/>
              <w:tabs>
                <w:tab w:val="left" w:pos="439"/>
              </w:tabs>
              <w:jc w:val="both"/>
              <w:rPr>
                <w:rFonts w:ascii="Courier New" w:hAnsi="Courier New" w:cs="Courier New"/>
                <w:sz w:val="18"/>
                <w:szCs w:val="18"/>
                <w:shd w:val="clear" w:color="auto" w:fill="FFFFFF"/>
                <w:lang w:eastAsia="en-US"/>
              </w:rPr>
            </w:pPr>
            <w:r w:rsidRPr="005B1F14">
              <w:rPr>
                <w:rFonts w:ascii="Courier New" w:hAnsi="Courier New" w:cs="Courier New"/>
                <w:sz w:val="18"/>
                <w:szCs w:val="18"/>
                <w:shd w:val="clear" w:color="auto" w:fill="FFFFFF"/>
                <w:lang w:eastAsia="en-US"/>
              </w:rPr>
              <w:t>2025 г.- 1 359 000,0</w:t>
            </w:r>
          </w:p>
          <w:p w:rsidR="005B1F14" w:rsidRPr="005B1F14" w:rsidRDefault="005B1F14" w:rsidP="005B1F14">
            <w:pPr>
              <w:widowControl w:val="0"/>
              <w:tabs>
                <w:tab w:val="left" w:pos="439"/>
              </w:tabs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B1F14">
              <w:rPr>
                <w:rFonts w:ascii="Courier New" w:hAnsi="Courier New" w:cs="Courier New"/>
                <w:sz w:val="18"/>
                <w:szCs w:val="18"/>
                <w:shd w:val="clear" w:color="auto" w:fill="FFFFFF"/>
                <w:lang w:eastAsia="en-US"/>
              </w:rPr>
              <w:t>2026 г.- 509 000,00</w:t>
            </w:r>
          </w:p>
        </w:tc>
      </w:tr>
      <w:tr w:rsidR="005B1F14" w:rsidRPr="005B1F14" w:rsidTr="005B1F14">
        <w:trPr>
          <w:trHeight w:hRule="exact" w:val="413"/>
        </w:trPr>
        <w:tc>
          <w:tcPr>
            <w:tcW w:w="719" w:type="dxa"/>
            <w:shd w:val="clear" w:color="auto" w:fill="FFFFFF"/>
          </w:tcPr>
          <w:p w:rsidR="005B1F14" w:rsidRPr="005B1F14" w:rsidRDefault="005B1F14" w:rsidP="005B1F14">
            <w:pPr>
              <w:widowControl w:val="0"/>
              <w:ind w:left="160"/>
              <w:rPr>
                <w:rFonts w:ascii="Courier New" w:hAnsi="Courier New" w:cs="Courier New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4253" w:type="dxa"/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jc w:val="both"/>
              <w:rPr>
                <w:rFonts w:ascii="Courier New" w:hAnsi="Courier New" w:cs="Courier New"/>
                <w:b/>
                <w:sz w:val="18"/>
                <w:szCs w:val="18"/>
                <w:shd w:val="clear" w:color="auto" w:fill="FFFFFF"/>
              </w:rPr>
            </w:pPr>
            <w:r w:rsidRPr="005B1F14">
              <w:rPr>
                <w:rFonts w:ascii="Courier New" w:eastAsia="Courier New" w:hAnsi="Courier New" w:cs="Courier New"/>
                <w:bCs/>
                <w:sz w:val="18"/>
                <w:szCs w:val="18"/>
                <w:shd w:val="clear" w:color="auto" w:fill="FFFFFF"/>
              </w:rPr>
              <w:t>ВСЕГО</w:t>
            </w:r>
            <w:r w:rsidRPr="005B1F14">
              <w:rPr>
                <w:rFonts w:ascii="Courier New" w:eastAsia="Courier New" w:hAnsi="Courier New" w:cs="Courier New"/>
                <w:b/>
                <w:bCs/>
                <w:sz w:val="18"/>
                <w:szCs w:val="18"/>
                <w:shd w:val="clear" w:color="auto" w:fill="FFFFFF"/>
              </w:rPr>
              <w:t>:</w:t>
            </w:r>
          </w:p>
        </w:tc>
        <w:tc>
          <w:tcPr>
            <w:tcW w:w="1842" w:type="dxa"/>
            <w:shd w:val="clear" w:color="auto" w:fill="FFFFFF"/>
          </w:tcPr>
          <w:p w:rsidR="005B1F14" w:rsidRPr="005B1F14" w:rsidRDefault="005B1F14" w:rsidP="005B1F14">
            <w:pPr>
              <w:widowControl w:val="0"/>
              <w:jc w:val="center"/>
              <w:rPr>
                <w:rFonts w:ascii="Courier New" w:hAnsi="Courier New" w:cs="Courier New"/>
                <w:b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261" w:type="dxa"/>
            <w:shd w:val="clear" w:color="auto" w:fill="FFFFFF"/>
            <w:hideMark/>
          </w:tcPr>
          <w:p w:rsidR="005B1F14" w:rsidRPr="005B1F14" w:rsidRDefault="005B1F14" w:rsidP="005B1F14">
            <w:pPr>
              <w:widowControl w:val="0"/>
              <w:tabs>
                <w:tab w:val="left" w:pos="439"/>
              </w:tabs>
              <w:jc w:val="center"/>
              <w:rPr>
                <w:rFonts w:ascii="Courier New" w:hAnsi="Courier New" w:cs="Courier New"/>
                <w:b/>
                <w:sz w:val="18"/>
                <w:szCs w:val="18"/>
                <w:shd w:val="clear" w:color="auto" w:fill="FFFFFF"/>
                <w:lang w:eastAsia="en-US"/>
              </w:rPr>
            </w:pPr>
            <w:r w:rsidRPr="005B1F14">
              <w:rPr>
                <w:rFonts w:ascii="Courier New" w:hAnsi="Courier New" w:cs="Courier New"/>
                <w:b/>
                <w:sz w:val="18"/>
                <w:szCs w:val="18"/>
                <w:shd w:val="clear" w:color="auto" w:fill="FFFFFF"/>
                <w:lang w:eastAsia="en-US"/>
              </w:rPr>
              <w:t>2 384 000,00</w:t>
            </w:r>
          </w:p>
        </w:tc>
      </w:tr>
    </w:tbl>
    <w:p w:rsidR="00725A6F" w:rsidRPr="00725A6F" w:rsidRDefault="00725A6F" w:rsidP="00725A6F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18"/>
          <w:szCs w:val="18"/>
          <w:lang w:eastAsia="ar-SA"/>
        </w:rPr>
      </w:pPr>
      <w:r w:rsidRPr="00725A6F">
        <w:rPr>
          <w:rFonts w:ascii="Courier New" w:hAnsi="Courier New" w:cs="Courier New"/>
          <w:sz w:val="18"/>
          <w:szCs w:val="18"/>
          <w:lang w:eastAsia="ar-SA"/>
        </w:rPr>
        <w:t>Приложение</w:t>
      </w:r>
    </w:p>
    <w:p w:rsidR="00725A6F" w:rsidRPr="00725A6F" w:rsidRDefault="00725A6F" w:rsidP="00725A6F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18"/>
          <w:szCs w:val="18"/>
          <w:lang w:eastAsia="ar-SA"/>
        </w:rPr>
      </w:pPr>
      <w:r w:rsidRPr="00725A6F">
        <w:rPr>
          <w:rFonts w:ascii="Courier New" w:hAnsi="Courier New" w:cs="Courier New"/>
          <w:sz w:val="18"/>
          <w:szCs w:val="18"/>
          <w:lang w:eastAsia="ar-SA"/>
        </w:rPr>
        <w:t>к постановлению Администрации</w:t>
      </w:r>
    </w:p>
    <w:p w:rsidR="00725A6F" w:rsidRPr="00725A6F" w:rsidRDefault="00725A6F" w:rsidP="00725A6F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18"/>
          <w:szCs w:val="18"/>
          <w:lang w:eastAsia="ar-SA"/>
        </w:rPr>
      </w:pPr>
      <w:r w:rsidRPr="00725A6F">
        <w:rPr>
          <w:rFonts w:ascii="Courier New" w:hAnsi="Courier New" w:cs="Courier New"/>
          <w:sz w:val="18"/>
          <w:szCs w:val="18"/>
          <w:lang w:eastAsia="ar-SA"/>
        </w:rPr>
        <w:t>Голоустненского муниципального образования</w:t>
      </w:r>
    </w:p>
    <w:p w:rsidR="00725A6F" w:rsidRPr="00725A6F" w:rsidRDefault="00725A6F" w:rsidP="00725A6F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18"/>
          <w:szCs w:val="18"/>
          <w:lang w:eastAsia="ar-SA"/>
        </w:rPr>
      </w:pPr>
      <w:r w:rsidRPr="00725A6F">
        <w:rPr>
          <w:rFonts w:ascii="Courier New" w:hAnsi="Courier New" w:cs="Courier New"/>
          <w:sz w:val="18"/>
          <w:szCs w:val="18"/>
          <w:lang w:eastAsia="ar-SA"/>
        </w:rPr>
        <w:t>от 31.07.2024 г. № 123</w:t>
      </w:r>
    </w:p>
    <w:p w:rsidR="00725A6F" w:rsidRPr="00725A6F" w:rsidRDefault="00725A6F" w:rsidP="00725A6F">
      <w:pPr>
        <w:widowControl w:val="0"/>
        <w:suppressAutoHyphens/>
        <w:autoSpaceDE w:val="0"/>
        <w:autoSpaceDN w:val="0"/>
        <w:adjustRightInd w:val="0"/>
        <w:jc w:val="center"/>
        <w:outlineLvl w:val="0"/>
        <w:rPr>
          <w:rFonts w:ascii="Courier New" w:hAnsi="Courier New" w:cs="Courier New"/>
          <w:sz w:val="18"/>
          <w:szCs w:val="18"/>
          <w:lang w:eastAsia="ar-SA"/>
        </w:rPr>
      </w:pPr>
      <w:r w:rsidRPr="00725A6F">
        <w:rPr>
          <w:rFonts w:ascii="Courier New" w:hAnsi="Courier New" w:cs="Courier New"/>
          <w:sz w:val="18"/>
          <w:szCs w:val="18"/>
          <w:lang w:eastAsia="ar-SA"/>
        </w:rPr>
        <w:t xml:space="preserve">ПОРЯДОК </w:t>
      </w:r>
    </w:p>
    <w:p w:rsidR="00725A6F" w:rsidRPr="00725A6F" w:rsidRDefault="00725A6F" w:rsidP="00725A6F">
      <w:pPr>
        <w:widowControl w:val="0"/>
        <w:suppressAutoHyphens/>
        <w:autoSpaceDE w:val="0"/>
        <w:autoSpaceDN w:val="0"/>
        <w:adjustRightInd w:val="0"/>
        <w:jc w:val="center"/>
        <w:outlineLvl w:val="0"/>
        <w:rPr>
          <w:rFonts w:ascii="Courier New" w:hAnsi="Courier New" w:cs="Courier New"/>
          <w:sz w:val="18"/>
          <w:szCs w:val="18"/>
          <w:lang w:eastAsia="ar-SA"/>
        </w:rPr>
      </w:pPr>
      <w:r w:rsidRPr="00725A6F">
        <w:rPr>
          <w:rFonts w:ascii="Courier New" w:hAnsi="Courier New" w:cs="Courier New"/>
          <w:sz w:val="18"/>
          <w:szCs w:val="18"/>
          <w:lang w:eastAsia="ar-SA"/>
        </w:rPr>
        <w:t>определения объема межбюджетных трансфертов,</w:t>
      </w:r>
    </w:p>
    <w:p w:rsidR="00725A6F" w:rsidRPr="00725A6F" w:rsidRDefault="00725A6F" w:rsidP="00725A6F">
      <w:pPr>
        <w:widowControl w:val="0"/>
        <w:suppressAutoHyphens/>
        <w:autoSpaceDE w:val="0"/>
        <w:autoSpaceDN w:val="0"/>
        <w:adjustRightInd w:val="0"/>
        <w:jc w:val="center"/>
        <w:outlineLvl w:val="0"/>
        <w:rPr>
          <w:rFonts w:ascii="Courier New" w:hAnsi="Courier New" w:cs="Courier New"/>
          <w:sz w:val="18"/>
          <w:szCs w:val="18"/>
          <w:lang w:eastAsia="ar-SA"/>
        </w:rPr>
      </w:pPr>
      <w:proofErr w:type="gramStart"/>
      <w:r w:rsidRPr="00725A6F">
        <w:rPr>
          <w:rFonts w:ascii="Courier New" w:hAnsi="Courier New" w:cs="Courier New"/>
          <w:sz w:val="18"/>
          <w:szCs w:val="18"/>
          <w:lang w:eastAsia="ar-SA"/>
        </w:rPr>
        <w:t>передаваемых бюджету Иркутского районного муниципального образования (далее – ИРМО) из бюджета Голоустненского муниципального образования на осуществление в 20254 году органом местного самоуправления ИРМО полномочия по решению вопроса местного значения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в  части разработки прогноза социально-экономического развития поселения на</w:t>
      </w:r>
      <w:proofErr w:type="gramEnd"/>
      <w:r w:rsidRPr="00725A6F">
        <w:rPr>
          <w:rFonts w:ascii="Courier New" w:hAnsi="Courier New" w:cs="Courier New"/>
          <w:sz w:val="18"/>
          <w:szCs w:val="18"/>
          <w:lang w:eastAsia="ar-SA"/>
        </w:rPr>
        <w:t xml:space="preserve"> очередной финансовый год и плановый период</w:t>
      </w:r>
    </w:p>
    <w:p w:rsidR="00725A6F" w:rsidRPr="00725A6F" w:rsidRDefault="00725A6F" w:rsidP="00725A6F">
      <w:pPr>
        <w:widowControl w:val="0"/>
        <w:suppressAutoHyphens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18"/>
          <w:szCs w:val="18"/>
          <w:lang w:eastAsia="ar-SA"/>
        </w:rPr>
      </w:pPr>
    </w:p>
    <w:p w:rsidR="00725A6F" w:rsidRPr="00725A6F" w:rsidRDefault="00725A6F" w:rsidP="00725A6F">
      <w:pPr>
        <w:widowControl w:val="0"/>
        <w:suppressAutoHyphens/>
        <w:autoSpaceDE w:val="0"/>
        <w:ind w:firstLine="540"/>
        <w:jc w:val="both"/>
        <w:rPr>
          <w:rFonts w:ascii="Courier New" w:hAnsi="Courier New" w:cs="Courier New"/>
          <w:sz w:val="18"/>
          <w:szCs w:val="18"/>
          <w:lang w:eastAsia="ar-SA"/>
        </w:rPr>
      </w:pPr>
      <w:r w:rsidRPr="00725A6F">
        <w:rPr>
          <w:rFonts w:ascii="Courier New" w:hAnsi="Courier New" w:cs="Courier New"/>
          <w:sz w:val="18"/>
          <w:szCs w:val="18"/>
          <w:lang w:eastAsia="ar-SA"/>
        </w:rPr>
        <w:t xml:space="preserve">1. </w:t>
      </w:r>
      <w:proofErr w:type="gramStart"/>
      <w:r w:rsidRPr="00725A6F">
        <w:rPr>
          <w:rFonts w:ascii="Courier New" w:hAnsi="Courier New" w:cs="Courier New"/>
          <w:sz w:val="18"/>
          <w:szCs w:val="18"/>
          <w:lang w:eastAsia="ar-SA"/>
        </w:rPr>
        <w:t>Объем межбюджетных трансфертов, передаваемых бюджету ИРМО из бюджета Голоустненского муниципального образования на осуществление в 2025 году органом местного самоуправления ИРМО полномочия по решению вопроса местного значения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 в  части разработки прогноза социально-экономического развития поселения на очередной финансовый</w:t>
      </w:r>
      <w:proofErr w:type="gramEnd"/>
      <w:r w:rsidRPr="00725A6F">
        <w:rPr>
          <w:rFonts w:ascii="Courier New" w:hAnsi="Courier New" w:cs="Courier New"/>
          <w:sz w:val="18"/>
          <w:szCs w:val="18"/>
          <w:lang w:eastAsia="ar-SA"/>
        </w:rPr>
        <w:t xml:space="preserve"> год и плановый период (далее – полномочие поселения) определяется по формуле (1):</w:t>
      </w:r>
    </w:p>
    <w:p w:rsidR="00725A6F" w:rsidRPr="00725A6F" w:rsidRDefault="00725A6F" w:rsidP="00725A6F">
      <w:pPr>
        <w:widowControl w:val="0"/>
        <w:suppressAutoHyphens/>
        <w:autoSpaceDE w:val="0"/>
        <w:ind w:firstLine="567"/>
        <w:jc w:val="center"/>
        <w:rPr>
          <w:rFonts w:ascii="Courier New" w:hAnsi="Courier New" w:cs="Courier New"/>
          <w:sz w:val="18"/>
          <w:szCs w:val="18"/>
          <w:lang w:eastAsia="ar-SA"/>
        </w:rPr>
      </w:pPr>
      <w:r w:rsidRPr="00725A6F">
        <w:rPr>
          <w:rFonts w:ascii="Courier New" w:hAnsi="Courier New" w:cs="Courier New"/>
          <w:sz w:val="18"/>
          <w:szCs w:val="18"/>
          <w:lang w:val="en-US" w:eastAsia="ar-SA"/>
        </w:rPr>
        <w:t>C</w:t>
      </w:r>
      <w:r w:rsidRPr="00725A6F">
        <w:rPr>
          <w:rFonts w:ascii="Courier New" w:hAnsi="Courier New" w:cs="Courier New"/>
          <w:sz w:val="18"/>
          <w:szCs w:val="18"/>
          <w:lang w:eastAsia="ar-SA"/>
        </w:rPr>
        <w:t xml:space="preserve"> = ОТ </w:t>
      </w:r>
      <w:r w:rsidRPr="00725A6F">
        <w:rPr>
          <w:rFonts w:ascii="Courier New" w:hAnsi="Courier New" w:cs="Courier New"/>
          <w:sz w:val="18"/>
          <w:szCs w:val="18"/>
          <w:lang w:val="en-US" w:eastAsia="ar-SA"/>
        </w:rPr>
        <w:t>x</w:t>
      </w:r>
      <w:r w:rsidRPr="00725A6F">
        <w:rPr>
          <w:rFonts w:ascii="Courier New" w:hAnsi="Courier New" w:cs="Courier New"/>
          <w:sz w:val="18"/>
          <w:szCs w:val="18"/>
          <w:lang w:eastAsia="ar-SA"/>
        </w:rPr>
        <w:t xml:space="preserve"> ZT + </w:t>
      </w:r>
      <w:r w:rsidRPr="00725A6F">
        <w:rPr>
          <w:rFonts w:ascii="Courier New" w:hAnsi="Courier New" w:cs="Courier New"/>
          <w:sz w:val="18"/>
          <w:szCs w:val="18"/>
          <w:lang w:val="en-US" w:eastAsia="ar-SA"/>
        </w:rPr>
        <w:t>MZ</w:t>
      </w:r>
      <w:r w:rsidRPr="00725A6F">
        <w:rPr>
          <w:rFonts w:ascii="Courier New" w:hAnsi="Courier New" w:cs="Courier New"/>
          <w:sz w:val="18"/>
          <w:szCs w:val="18"/>
          <w:lang w:eastAsia="ar-SA"/>
        </w:rPr>
        <w:t>,          (1)</w:t>
      </w:r>
    </w:p>
    <w:p w:rsidR="00725A6F" w:rsidRPr="00725A6F" w:rsidRDefault="00725A6F" w:rsidP="00725A6F">
      <w:pPr>
        <w:widowControl w:val="0"/>
        <w:suppressAutoHyphens/>
        <w:autoSpaceDE w:val="0"/>
        <w:ind w:firstLine="567"/>
        <w:jc w:val="both"/>
        <w:rPr>
          <w:rFonts w:ascii="Courier New" w:hAnsi="Courier New" w:cs="Courier New"/>
          <w:sz w:val="18"/>
          <w:szCs w:val="18"/>
          <w:lang w:eastAsia="ar-SA"/>
        </w:rPr>
      </w:pPr>
      <w:r w:rsidRPr="00725A6F">
        <w:rPr>
          <w:rFonts w:ascii="Courier New" w:hAnsi="Courier New" w:cs="Courier New"/>
          <w:sz w:val="18"/>
          <w:szCs w:val="18"/>
          <w:lang w:eastAsia="ar-SA"/>
        </w:rPr>
        <w:t>где:</w:t>
      </w:r>
    </w:p>
    <w:p w:rsidR="00725A6F" w:rsidRPr="00725A6F" w:rsidRDefault="00725A6F" w:rsidP="00725A6F">
      <w:pPr>
        <w:widowControl w:val="0"/>
        <w:suppressAutoHyphens/>
        <w:autoSpaceDE w:val="0"/>
        <w:ind w:firstLine="567"/>
        <w:jc w:val="both"/>
        <w:rPr>
          <w:rFonts w:ascii="Courier New" w:hAnsi="Courier New" w:cs="Courier New"/>
          <w:sz w:val="18"/>
          <w:szCs w:val="18"/>
          <w:lang w:eastAsia="ar-SA"/>
        </w:rPr>
      </w:pPr>
      <w:r w:rsidRPr="00725A6F">
        <w:rPr>
          <w:rFonts w:ascii="Courier New" w:hAnsi="Courier New" w:cs="Courier New"/>
          <w:sz w:val="18"/>
          <w:szCs w:val="18"/>
          <w:lang w:eastAsia="ar-SA"/>
        </w:rPr>
        <w:t>С – объем межбюджетных трансфертов, передаваемых бюджету ИРМО;</w:t>
      </w:r>
    </w:p>
    <w:p w:rsidR="00725A6F" w:rsidRPr="00725A6F" w:rsidRDefault="00725A6F" w:rsidP="00725A6F">
      <w:pPr>
        <w:widowControl w:val="0"/>
        <w:suppressAutoHyphens/>
        <w:autoSpaceDE w:val="0"/>
        <w:ind w:firstLine="567"/>
        <w:jc w:val="both"/>
        <w:rPr>
          <w:rFonts w:ascii="Courier New" w:hAnsi="Courier New" w:cs="Courier New"/>
          <w:sz w:val="18"/>
          <w:szCs w:val="18"/>
          <w:lang w:eastAsia="ar-SA"/>
        </w:rPr>
      </w:pPr>
      <w:proofErr w:type="gramStart"/>
      <w:r w:rsidRPr="00725A6F">
        <w:rPr>
          <w:rFonts w:ascii="Courier New" w:hAnsi="Courier New" w:cs="Courier New"/>
          <w:sz w:val="18"/>
          <w:szCs w:val="18"/>
          <w:lang w:eastAsia="ar-SA"/>
        </w:rPr>
        <w:t>ОТ</w:t>
      </w:r>
      <w:proofErr w:type="gramEnd"/>
      <w:r w:rsidRPr="00725A6F">
        <w:rPr>
          <w:rFonts w:ascii="Courier New" w:hAnsi="Courier New" w:cs="Courier New"/>
          <w:sz w:val="18"/>
          <w:szCs w:val="18"/>
          <w:lang w:eastAsia="ar-SA"/>
        </w:rPr>
        <w:t xml:space="preserve"> – </w:t>
      </w:r>
      <w:proofErr w:type="gramStart"/>
      <w:r w:rsidRPr="00725A6F">
        <w:rPr>
          <w:rFonts w:ascii="Courier New" w:hAnsi="Courier New" w:cs="Courier New"/>
          <w:sz w:val="18"/>
          <w:szCs w:val="18"/>
          <w:lang w:eastAsia="ar-SA"/>
        </w:rPr>
        <w:t>стоимость</w:t>
      </w:r>
      <w:proofErr w:type="gramEnd"/>
      <w:r w:rsidRPr="00725A6F">
        <w:rPr>
          <w:rFonts w:ascii="Courier New" w:hAnsi="Courier New" w:cs="Courier New"/>
          <w:sz w:val="18"/>
          <w:szCs w:val="18"/>
          <w:lang w:eastAsia="ar-SA"/>
        </w:rPr>
        <w:t xml:space="preserve"> труда муниципального служащего на исполнение полномочия поселения;</w:t>
      </w:r>
    </w:p>
    <w:p w:rsidR="00725A6F" w:rsidRPr="00725A6F" w:rsidRDefault="00725A6F" w:rsidP="00725A6F">
      <w:pPr>
        <w:widowControl w:val="0"/>
        <w:suppressAutoHyphens/>
        <w:autoSpaceDE w:val="0"/>
        <w:ind w:firstLine="567"/>
        <w:jc w:val="both"/>
        <w:rPr>
          <w:rFonts w:ascii="Courier New" w:hAnsi="Courier New" w:cs="Courier New"/>
          <w:sz w:val="18"/>
          <w:szCs w:val="18"/>
          <w:lang w:eastAsia="ar-SA"/>
        </w:rPr>
      </w:pPr>
      <w:r w:rsidRPr="00725A6F">
        <w:rPr>
          <w:rFonts w:ascii="Courier New" w:hAnsi="Courier New" w:cs="Courier New"/>
          <w:sz w:val="18"/>
          <w:szCs w:val="18"/>
          <w:lang w:val="en-US" w:eastAsia="ar-SA"/>
        </w:rPr>
        <w:t>ZT</w:t>
      </w:r>
      <w:r w:rsidRPr="00725A6F">
        <w:rPr>
          <w:rFonts w:ascii="Courier New" w:hAnsi="Courier New" w:cs="Courier New"/>
          <w:sz w:val="18"/>
          <w:szCs w:val="18"/>
          <w:lang w:eastAsia="ar-SA"/>
        </w:rPr>
        <w:t xml:space="preserve"> – затраты труда муниципального служащего на исполнение полномочия поселения;</w:t>
      </w:r>
    </w:p>
    <w:p w:rsidR="00725A6F" w:rsidRPr="00725A6F" w:rsidRDefault="00725A6F" w:rsidP="00725A6F">
      <w:pPr>
        <w:widowControl w:val="0"/>
        <w:suppressAutoHyphens/>
        <w:autoSpaceDE w:val="0"/>
        <w:ind w:firstLine="567"/>
        <w:jc w:val="both"/>
        <w:rPr>
          <w:rFonts w:ascii="Courier New" w:hAnsi="Courier New" w:cs="Courier New"/>
          <w:sz w:val="18"/>
          <w:szCs w:val="18"/>
          <w:lang w:eastAsia="ar-SA"/>
        </w:rPr>
      </w:pPr>
      <w:r w:rsidRPr="00725A6F">
        <w:rPr>
          <w:rFonts w:ascii="Courier New" w:hAnsi="Courier New" w:cs="Courier New"/>
          <w:sz w:val="18"/>
          <w:szCs w:val="18"/>
          <w:lang w:eastAsia="ar-SA"/>
        </w:rPr>
        <w:t>M</w:t>
      </w:r>
      <w:r w:rsidRPr="00725A6F">
        <w:rPr>
          <w:rFonts w:ascii="Courier New" w:hAnsi="Courier New" w:cs="Courier New"/>
          <w:sz w:val="18"/>
          <w:szCs w:val="18"/>
          <w:lang w:val="en-US" w:eastAsia="ar-SA"/>
        </w:rPr>
        <w:t>Z</w:t>
      </w:r>
      <w:r w:rsidRPr="00725A6F">
        <w:rPr>
          <w:rFonts w:ascii="Courier New" w:hAnsi="Courier New" w:cs="Courier New"/>
          <w:sz w:val="18"/>
          <w:szCs w:val="18"/>
          <w:lang w:eastAsia="ar-SA"/>
        </w:rPr>
        <w:t xml:space="preserve"> – материальные затраты, необходимые для осуществления полномочия поселения (определяется как 15% от произведения стоимости труда и затрат труда муниципального служащего на исполнение полномочия поселения).</w:t>
      </w:r>
    </w:p>
    <w:p w:rsidR="00725A6F" w:rsidRPr="00725A6F" w:rsidRDefault="00725A6F" w:rsidP="00725A6F">
      <w:pPr>
        <w:widowControl w:val="0"/>
        <w:suppressAutoHyphens/>
        <w:autoSpaceDE w:val="0"/>
        <w:ind w:firstLine="567"/>
        <w:jc w:val="both"/>
        <w:rPr>
          <w:rFonts w:ascii="Courier New" w:hAnsi="Courier New" w:cs="Courier New"/>
          <w:sz w:val="18"/>
          <w:szCs w:val="18"/>
          <w:lang w:eastAsia="ar-SA"/>
        </w:rPr>
      </w:pPr>
    </w:p>
    <w:p w:rsidR="00725A6F" w:rsidRPr="00725A6F" w:rsidRDefault="00725A6F" w:rsidP="00725A6F">
      <w:pPr>
        <w:widowControl w:val="0"/>
        <w:suppressAutoHyphens/>
        <w:autoSpaceDE w:val="0"/>
        <w:ind w:firstLine="540"/>
        <w:jc w:val="both"/>
        <w:rPr>
          <w:rFonts w:ascii="Courier New" w:hAnsi="Courier New" w:cs="Courier New"/>
          <w:sz w:val="18"/>
          <w:szCs w:val="18"/>
          <w:lang w:eastAsia="ar-SA"/>
        </w:rPr>
      </w:pPr>
      <w:r w:rsidRPr="00725A6F">
        <w:rPr>
          <w:rFonts w:ascii="Courier New" w:hAnsi="Courier New" w:cs="Courier New"/>
          <w:sz w:val="18"/>
          <w:szCs w:val="18"/>
          <w:lang w:eastAsia="ar-SA"/>
        </w:rPr>
        <w:t>2. Стоимость труда муниципального служащего на исполнение полномочия поселения (</w:t>
      </w:r>
      <w:proofErr w:type="gramStart"/>
      <w:r w:rsidRPr="00725A6F">
        <w:rPr>
          <w:rFonts w:ascii="Courier New" w:hAnsi="Courier New" w:cs="Courier New"/>
          <w:sz w:val="18"/>
          <w:szCs w:val="18"/>
          <w:lang w:eastAsia="ar-SA"/>
        </w:rPr>
        <w:t>ОТ</w:t>
      </w:r>
      <w:proofErr w:type="gramEnd"/>
      <w:r w:rsidRPr="00725A6F">
        <w:rPr>
          <w:rFonts w:ascii="Courier New" w:hAnsi="Courier New" w:cs="Courier New"/>
          <w:sz w:val="18"/>
          <w:szCs w:val="18"/>
          <w:lang w:eastAsia="ar-SA"/>
        </w:rPr>
        <w:t>) определяется по формуле (2):</w:t>
      </w:r>
    </w:p>
    <w:p w:rsidR="00725A6F" w:rsidRPr="00725A6F" w:rsidRDefault="00725A6F" w:rsidP="00725A6F">
      <w:pPr>
        <w:widowControl w:val="0"/>
        <w:suppressAutoHyphens/>
        <w:autoSpaceDE w:val="0"/>
        <w:ind w:firstLine="567"/>
        <w:jc w:val="center"/>
        <w:rPr>
          <w:rFonts w:ascii="Courier New" w:hAnsi="Courier New" w:cs="Courier New"/>
          <w:sz w:val="18"/>
          <w:szCs w:val="18"/>
          <w:lang w:eastAsia="ar-SA"/>
        </w:rPr>
      </w:pPr>
    </w:p>
    <w:p w:rsidR="00725A6F" w:rsidRPr="00725A6F" w:rsidRDefault="00725A6F" w:rsidP="00725A6F">
      <w:pPr>
        <w:widowControl w:val="0"/>
        <w:suppressAutoHyphens/>
        <w:autoSpaceDE w:val="0"/>
        <w:ind w:firstLine="567"/>
        <w:jc w:val="center"/>
        <w:rPr>
          <w:rFonts w:ascii="Courier New" w:hAnsi="Courier New" w:cs="Courier New"/>
          <w:sz w:val="18"/>
          <w:szCs w:val="18"/>
          <w:lang w:eastAsia="ar-SA"/>
        </w:rPr>
      </w:pPr>
      <w:r w:rsidRPr="00725A6F">
        <w:rPr>
          <w:rFonts w:ascii="Courier New" w:hAnsi="Courier New" w:cs="Courier New"/>
          <w:sz w:val="18"/>
          <w:szCs w:val="18"/>
          <w:lang w:eastAsia="ar-SA"/>
        </w:rPr>
        <w:t xml:space="preserve">ОТ = </w:t>
      </w:r>
      <w:r w:rsidRPr="00725A6F">
        <w:rPr>
          <w:rFonts w:ascii="Courier New" w:hAnsi="Courier New" w:cs="Courier New"/>
          <w:sz w:val="18"/>
          <w:szCs w:val="18"/>
          <w:lang w:val="en-US" w:eastAsia="ar-SA"/>
        </w:rPr>
        <w:t>O</w:t>
      </w:r>
      <w:r w:rsidRPr="00725A6F">
        <w:rPr>
          <w:rFonts w:ascii="Courier New" w:hAnsi="Courier New" w:cs="Courier New"/>
          <w:sz w:val="18"/>
          <w:szCs w:val="18"/>
          <w:lang w:eastAsia="ar-SA"/>
        </w:rPr>
        <w:t xml:space="preserve"> </w:t>
      </w:r>
      <w:r w:rsidRPr="00725A6F">
        <w:rPr>
          <w:rFonts w:ascii="Courier New" w:hAnsi="Courier New" w:cs="Courier New"/>
          <w:sz w:val="18"/>
          <w:szCs w:val="18"/>
          <w:lang w:val="en-US" w:eastAsia="ar-SA"/>
        </w:rPr>
        <w:t>x</w:t>
      </w:r>
      <w:r w:rsidRPr="00725A6F">
        <w:rPr>
          <w:rFonts w:ascii="Courier New" w:hAnsi="Courier New" w:cs="Courier New"/>
          <w:sz w:val="18"/>
          <w:szCs w:val="18"/>
          <w:lang w:eastAsia="ar-SA"/>
        </w:rPr>
        <w:t xml:space="preserve"> </w:t>
      </w:r>
      <w:r w:rsidRPr="00725A6F">
        <w:rPr>
          <w:rFonts w:ascii="Courier New" w:hAnsi="Courier New" w:cs="Courier New"/>
          <w:sz w:val="18"/>
          <w:szCs w:val="18"/>
          <w:lang w:val="en-US" w:eastAsia="ar-SA"/>
        </w:rPr>
        <w:t>F</w:t>
      </w:r>
      <w:r w:rsidRPr="00725A6F">
        <w:rPr>
          <w:rFonts w:ascii="Courier New" w:hAnsi="Courier New" w:cs="Courier New"/>
          <w:sz w:val="18"/>
          <w:szCs w:val="18"/>
          <w:lang w:eastAsia="ar-SA"/>
        </w:rPr>
        <w:t xml:space="preserve"> </w:t>
      </w:r>
      <w:r w:rsidRPr="00725A6F">
        <w:rPr>
          <w:rFonts w:ascii="Courier New" w:hAnsi="Courier New" w:cs="Courier New"/>
          <w:sz w:val="18"/>
          <w:szCs w:val="18"/>
          <w:lang w:val="en-US" w:eastAsia="ar-SA"/>
        </w:rPr>
        <w:t>x</w:t>
      </w:r>
      <w:r w:rsidRPr="00725A6F">
        <w:rPr>
          <w:rFonts w:ascii="Courier New" w:hAnsi="Courier New" w:cs="Courier New"/>
          <w:sz w:val="18"/>
          <w:szCs w:val="18"/>
          <w:lang w:eastAsia="ar-SA"/>
        </w:rPr>
        <w:t xml:space="preserve"> </w:t>
      </w:r>
      <w:r w:rsidRPr="00725A6F">
        <w:rPr>
          <w:rFonts w:ascii="Courier New" w:hAnsi="Courier New" w:cs="Courier New"/>
          <w:sz w:val="18"/>
          <w:szCs w:val="18"/>
          <w:lang w:val="en-US" w:eastAsia="ar-SA"/>
        </w:rPr>
        <w:t>K</w:t>
      </w:r>
      <w:r w:rsidRPr="00725A6F">
        <w:rPr>
          <w:rFonts w:ascii="Courier New" w:hAnsi="Courier New" w:cs="Courier New"/>
          <w:sz w:val="18"/>
          <w:szCs w:val="18"/>
          <w:lang w:eastAsia="ar-SA"/>
        </w:rPr>
        <w:t xml:space="preserve"> </w:t>
      </w:r>
      <w:r w:rsidRPr="00725A6F">
        <w:rPr>
          <w:rFonts w:ascii="Courier New" w:hAnsi="Courier New" w:cs="Courier New"/>
          <w:sz w:val="18"/>
          <w:szCs w:val="18"/>
          <w:lang w:val="en-US" w:eastAsia="ar-SA"/>
        </w:rPr>
        <w:t>x</w:t>
      </w:r>
      <w:r w:rsidRPr="00725A6F">
        <w:rPr>
          <w:rFonts w:ascii="Courier New" w:hAnsi="Courier New" w:cs="Courier New"/>
          <w:sz w:val="18"/>
          <w:szCs w:val="18"/>
          <w:lang w:eastAsia="ar-SA"/>
        </w:rPr>
        <w:t xml:space="preserve"> </w:t>
      </w:r>
      <w:r w:rsidRPr="00725A6F">
        <w:rPr>
          <w:rFonts w:ascii="Courier New" w:hAnsi="Courier New" w:cs="Courier New"/>
          <w:sz w:val="18"/>
          <w:szCs w:val="18"/>
          <w:lang w:val="en-US" w:eastAsia="ar-SA"/>
        </w:rPr>
        <w:t>D</w:t>
      </w:r>
      <w:r w:rsidRPr="00725A6F">
        <w:rPr>
          <w:rFonts w:ascii="Courier New" w:hAnsi="Courier New" w:cs="Courier New"/>
          <w:sz w:val="18"/>
          <w:szCs w:val="18"/>
          <w:lang w:eastAsia="ar-SA"/>
        </w:rPr>
        <w:t xml:space="preserve"> / </w:t>
      </w:r>
      <w:r w:rsidRPr="00725A6F">
        <w:rPr>
          <w:rFonts w:ascii="Courier New" w:hAnsi="Courier New" w:cs="Courier New"/>
          <w:sz w:val="18"/>
          <w:szCs w:val="18"/>
          <w:lang w:val="en-US" w:eastAsia="ar-SA"/>
        </w:rPr>
        <w:t>Y</w:t>
      </w:r>
      <w:r w:rsidRPr="00725A6F">
        <w:rPr>
          <w:rFonts w:ascii="Courier New" w:hAnsi="Courier New" w:cs="Courier New"/>
          <w:sz w:val="18"/>
          <w:szCs w:val="18"/>
          <w:lang w:eastAsia="ar-SA"/>
        </w:rPr>
        <w:t>,          (2)</w:t>
      </w:r>
    </w:p>
    <w:p w:rsidR="00725A6F" w:rsidRPr="00725A6F" w:rsidRDefault="00725A6F" w:rsidP="00725A6F">
      <w:pPr>
        <w:widowControl w:val="0"/>
        <w:suppressAutoHyphens/>
        <w:autoSpaceDE w:val="0"/>
        <w:ind w:firstLine="567"/>
        <w:jc w:val="both"/>
        <w:rPr>
          <w:rFonts w:ascii="Courier New" w:hAnsi="Courier New" w:cs="Courier New"/>
          <w:sz w:val="18"/>
          <w:szCs w:val="18"/>
          <w:lang w:eastAsia="ar-SA"/>
        </w:rPr>
      </w:pPr>
      <w:r w:rsidRPr="00725A6F">
        <w:rPr>
          <w:rFonts w:ascii="Courier New" w:hAnsi="Courier New" w:cs="Courier New"/>
          <w:sz w:val="18"/>
          <w:szCs w:val="18"/>
          <w:lang w:eastAsia="ar-SA"/>
        </w:rPr>
        <w:t>где:</w:t>
      </w:r>
    </w:p>
    <w:p w:rsidR="00725A6F" w:rsidRPr="00725A6F" w:rsidRDefault="00725A6F" w:rsidP="00725A6F">
      <w:pPr>
        <w:widowControl w:val="0"/>
        <w:suppressAutoHyphens/>
        <w:autoSpaceDE w:val="0"/>
        <w:ind w:firstLine="567"/>
        <w:jc w:val="both"/>
        <w:rPr>
          <w:rFonts w:ascii="Courier New" w:hAnsi="Courier New" w:cs="Courier New"/>
          <w:sz w:val="18"/>
          <w:szCs w:val="18"/>
          <w:lang w:eastAsia="ar-SA"/>
        </w:rPr>
      </w:pPr>
      <w:r w:rsidRPr="00725A6F">
        <w:rPr>
          <w:rFonts w:ascii="Courier New" w:hAnsi="Courier New" w:cs="Courier New"/>
          <w:sz w:val="18"/>
          <w:szCs w:val="18"/>
          <w:lang w:eastAsia="ar-SA"/>
        </w:rPr>
        <w:t>O – должностной оклад конкретной должности муниципальной службы для исполнения полномочия поселения (должностной оклад по должности главный специалист – 9 855 руб.);</w:t>
      </w:r>
    </w:p>
    <w:p w:rsidR="00725A6F" w:rsidRPr="00725A6F" w:rsidRDefault="00725A6F" w:rsidP="00725A6F">
      <w:pPr>
        <w:widowControl w:val="0"/>
        <w:suppressAutoHyphens/>
        <w:autoSpaceDE w:val="0"/>
        <w:ind w:firstLine="567"/>
        <w:jc w:val="both"/>
        <w:rPr>
          <w:rFonts w:ascii="Courier New" w:hAnsi="Courier New" w:cs="Courier New"/>
          <w:sz w:val="18"/>
          <w:szCs w:val="18"/>
          <w:lang w:eastAsia="ar-SA"/>
        </w:rPr>
      </w:pPr>
      <w:r w:rsidRPr="00725A6F">
        <w:rPr>
          <w:rFonts w:ascii="Courier New" w:hAnsi="Courier New" w:cs="Courier New"/>
          <w:sz w:val="18"/>
          <w:szCs w:val="18"/>
          <w:lang w:eastAsia="ar-SA"/>
        </w:rPr>
        <w:t>F – количество должностных окладов, учитываемых при формировании расходов районного бюджета на очередной финансовый год на оплату труда муниципального служащего, исполняющего полномочие поселения (58,5);</w:t>
      </w:r>
    </w:p>
    <w:p w:rsidR="00725A6F" w:rsidRPr="00725A6F" w:rsidRDefault="00725A6F" w:rsidP="00725A6F">
      <w:pPr>
        <w:widowControl w:val="0"/>
        <w:suppressAutoHyphens/>
        <w:autoSpaceDE w:val="0"/>
        <w:ind w:firstLine="567"/>
        <w:jc w:val="both"/>
        <w:rPr>
          <w:rFonts w:ascii="Courier New" w:hAnsi="Courier New" w:cs="Courier New"/>
          <w:sz w:val="18"/>
          <w:szCs w:val="18"/>
          <w:lang w:eastAsia="ar-SA"/>
        </w:rPr>
      </w:pPr>
      <w:r w:rsidRPr="00725A6F">
        <w:rPr>
          <w:rFonts w:ascii="Courier New" w:hAnsi="Courier New" w:cs="Courier New"/>
          <w:sz w:val="18"/>
          <w:szCs w:val="18"/>
          <w:lang w:eastAsia="ar-SA"/>
        </w:rPr>
        <w:t>K – районный коэффициент и процентная надбавка за непрерывный стаж работы в организациях, расположенных в районах Крайнего Севера и приравненных к ним местностях, в южных районах Иркутской области (1,6);</w:t>
      </w:r>
    </w:p>
    <w:p w:rsidR="00725A6F" w:rsidRPr="00725A6F" w:rsidRDefault="00725A6F" w:rsidP="00725A6F">
      <w:pPr>
        <w:widowControl w:val="0"/>
        <w:suppressAutoHyphens/>
        <w:autoSpaceDE w:val="0"/>
        <w:ind w:firstLine="567"/>
        <w:jc w:val="both"/>
        <w:rPr>
          <w:rFonts w:ascii="Courier New" w:hAnsi="Courier New" w:cs="Courier New"/>
          <w:sz w:val="18"/>
          <w:szCs w:val="18"/>
          <w:lang w:eastAsia="ar-SA"/>
        </w:rPr>
      </w:pPr>
      <w:r w:rsidRPr="00725A6F">
        <w:rPr>
          <w:rFonts w:ascii="Courier New" w:hAnsi="Courier New" w:cs="Courier New"/>
          <w:sz w:val="18"/>
          <w:szCs w:val="18"/>
          <w:lang w:eastAsia="ar-SA"/>
        </w:rPr>
        <w:t>D – начисления на оплату труда муниципального служащего, исполняющего полномочие поселения, в соответствии с законодательством Российской Федерации  (1,302);</w:t>
      </w:r>
    </w:p>
    <w:p w:rsidR="00725A6F" w:rsidRPr="00725A6F" w:rsidRDefault="00725A6F" w:rsidP="00725A6F">
      <w:pPr>
        <w:widowControl w:val="0"/>
        <w:suppressAutoHyphens/>
        <w:autoSpaceDE w:val="0"/>
        <w:ind w:firstLine="567"/>
        <w:jc w:val="both"/>
        <w:rPr>
          <w:rFonts w:ascii="Courier New" w:hAnsi="Courier New" w:cs="Courier New"/>
          <w:sz w:val="18"/>
          <w:szCs w:val="18"/>
          <w:lang w:eastAsia="ar-SA"/>
        </w:rPr>
      </w:pPr>
      <w:r w:rsidRPr="00725A6F">
        <w:rPr>
          <w:rFonts w:ascii="Courier New" w:hAnsi="Courier New" w:cs="Courier New"/>
          <w:sz w:val="18"/>
          <w:szCs w:val="18"/>
          <w:lang w:val="en-US" w:eastAsia="ar-SA"/>
        </w:rPr>
        <w:t>Y</w:t>
      </w:r>
      <w:r w:rsidRPr="00725A6F">
        <w:rPr>
          <w:rFonts w:ascii="Courier New" w:hAnsi="Courier New" w:cs="Courier New"/>
          <w:sz w:val="18"/>
          <w:szCs w:val="18"/>
          <w:lang w:eastAsia="ar-SA"/>
        </w:rPr>
        <w:t xml:space="preserve"> – </w:t>
      </w:r>
      <w:proofErr w:type="gramStart"/>
      <w:r w:rsidRPr="00725A6F">
        <w:rPr>
          <w:rFonts w:ascii="Courier New" w:hAnsi="Courier New" w:cs="Courier New"/>
          <w:sz w:val="18"/>
          <w:szCs w:val="18"/>
          <w:lang w:eastAsia="ar-SA"/>
        </w:rPr>
        <w:t>количество</w:t>
      </w:r>
      <w:proofErr w:type="gramEnd"/>
      <w:r w:rsidRPr="00725A6F">
        <w:rPr>
          <w:rFonts w:ascii="Courier New" w:hAnsi="Courier New" w:cs="Courier New"/>
          <w:sz w:val="18"/>
          <w:szCs w:val="18"/>
          <w:lang w:eastAsia="ar-SA"/>
        </w:rPr>
        <w:t xml:space="preserve"> рабочих дней в году (247).</w:t>
      </w:r>
    </w:p>
    <w:p w:rsidR="00725A6F" w:rsidRPr="00725A6F" w:rsidRDefault="00725A6F" w:rsidP="00725A6F">
      <w:pPr>
        <w:widowControl w:val="0"/>
        <w:suppressAutoHyphens/>
        <w:autoSpaceDE w:val="0"/>
        <w:ind w:firstLine="567"/>
        <w:jc w:val="both"/>
        <w:rPr>
          <w:rFonts w:ascii="Courier New" w:hAnsi="Courier New" w:cs="Courier New"/>
          <w:sz w:val="18"/>
          <w:szCs w:val="18"/>
          <w:lang w:eastAsia="ar-SA"/>
        </w:rPr>
      </w:pPr>
    </w:p>
    <w:p w:rsidR="00725A6F" w:rsidRPr="00725A6F" w:rsidRDefault="00725A6F" w:rsidP="00725A6F">
      <w:pPr>
        <w:widowControl w:val="0"/>
        <w:suppressAutoHyphens/>
        <w:autoSpaceDE w:val="0"/>
        <w:ind w:firstLine="567"/>
        <w:jc w:val="both"/>
        <w:rPr>
          <w:rFonts w:ascii="Courier New" w:hAnsi="Courier New" w:cs="Courier New"/>
          <w:sz w:val="18"/>
          <w:szCs w:val="18"/>
          <w:lang w:eastAsia="ar-SA"/>
        </w:rPr>
      </w:pPr>
      <w:r w:rsidRPr="00725A6F">
        <w:rPr>
          <w:rFonts w:ascii="Courier New" w:hAnsi="Courier New" w:cs="Courier New"/>
          <w:sz w:val="18"/>
          <w:szCs w:val="18"/>
          <w:lang w:eastAsia="ar-SA"/>
        </w:rPr>
        <w:t>ОТ = 9 855 * 58,5 * 1,6 * 1,302 / 247 = 4 862,35</w:t>
      </w:r>
    </w:p>
    <w:p w:rsidR="00725A6F" w:rsidRPr="00725A6F" w:rsidRDefault="00725A6F" w:rsidP="00725A6F">
      <w:pPr>
        <w:widowControl w:val="0"/>
        <w:suppressAutoHyphens/>
        <w:autoSpaceDE w:val="0"/>
        <w:ind w:firstLine="540"/>
        <w:jc w:val="both"/>
        <w:rPr>
          <w:rFonts w:ascii="Courier New" w:hAnsi="Courier New" w:cs="Courier New"/>
          <w:sz w:val="18"/>
          <w:szCs w:val="18"/>
          <w:lang w:eastAsia="ar-SA"/>
        </w:rPr>
      </w:pPr>
    </w:p>
    <w:p w:rsidR="00725A6F" w:rsidRPr="00725A6F" w:rsidRDefault="00725A6F" w:rsidP="00725A6F">
      <w:pPr>
        <w:widowControl w:val="0"/>
        <w:suppressAutoHyphens/>
        <w:autoSpaceDE w:val="0"/>
        <w:ind w:firstLine="540"/>
        <w:jc w:val="both"/>
        <w:rPr>
          <w:rFonts w:ascii="Courier New" w:hAnsi="Courier New" w:cs="Courier New"/>
          <w:sz w:val="18"/>
          <w:szCs w:val="18"/>
          <w:lang w:eastAsia="ar-SA"/>
        </w:rPr>
      </w:pPr>
      <w:r w:rsidRPr="00725A6F">
        <w:rPr>
          <w:rFonts w:ascii="Courier New" w:hAnsi="Courier New" w:cs="Courier New"/>
          <w:sz w:val="18"/>
          <w:szCs w:val="18"/>
          <w:lang w:eastAsia="ar-SA"/>
        </w:rPr>
        <w:t>3. Затраты труда муниципального служащего на исполнение полномочия поселения (</w:t>
      </w:r>
      <w:proofErr w:type="gramStart"/>
      <w:r w:rsidRPr="00725A6F">
        <w:rPr>
          <w:rFonts w:ascii="Courier New" w:hAnsi="Courier New" w:cs="Courier New"/>
          <w:sz w:val="18"/>
          <w:szCs w:val="18"/>
          <w:lang w:val="en-US" w:eastAsia="ar-SA"/>
        </w:rPr>
        <w:t>Z</w:t>
      </w:r>
      <w:proofErr w:type="gramEnd"/>
      <w:r w:rsidRPr="00725A6F">
        <w:rPr>
          <w:rFonts w:ascii="Courier New" w:hAnsi="Courier New" w:cs="Courier New"/>
          <w:sz w:val="18"/>
          <w:szCs w:val="18"/>
          <w:lang w:eastAsia="ar-SA"/>
        </w:rPr>
        <w:t xml:space="preserve">Т) </w:t>
      </w:r>
      <w:r w:rsidRPr="00725A6F">
        <w:rPr>
          <w:rFonts w:ascii="Courier New" w:hAnsi="Courier New" w:cs="Courier New"/>
          <w:sz w:val="18"/>
          <w:szCs w:val="18"/>
          <w:lang w:eastAsia="ar-SA"/>
        </w:rPr>
        <w:lastRenderedPageBreak/>
        <w:t>составляют:</w:t>
      </w:r>
    </w:p>
    <w:p w:rsidR="00725A6F" w:rsidRPr="00725A6F" w:rsidRDefault="00725A6F" w:rsidP="00725A6F">
      <w:pPr>
        <w:widowControl w:val="0"/>
        <w:suppressAutoHyphens/>
        <w:autoSpaceDE w:val="0"/>
        <w:ind w:firstLine="540"/>
        <w:jc w:val="both"/>
        <w:rPr>
          <w:rFonts w:ascii="Courier New" w:hAnsi="Courier New" w:cs="Courier New"/>
          <w:sz w:val="18"/>
          <w:szCs w:val="18"/>
          <w:lang w:eastAsia="ar-S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05"/>
        <w:gridCol w:w="2268"/>
      </w:tblGrid>
      <w:tr w:rsidR="00725A6F" w:rsidRPr="00725A6F" w:rsidTr="005B1F14">
        <w:trPr>
          <w:trHeight w:val="433"/>
        </w:trPr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5A6F" w:rsidRPr="00725A6F" w:rsidRDefault="00725A6F" w:rsidP="00725A6F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725A6F">
              <w:rPr>
                <w:rFonts w:ascii="Courier New" w:hAnsi="Courier New" w:cs="Courier New"/>
                <w:sz w:val="18"/>
                <w:szCs w:val="18"/>
                <w:lang w:eastAsia="ar-SA"/>
              </w:rPr>
              <w:t>Вид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5A6F" w:rsidRPr="00725A6F" w:rsidRDefault="00725A6F" w:rsidP="00725A6F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725A6F">
              <w:rPr>
                <w:rFonts w:ascii="Courier New" w:hAnsi="Courier New" w:cs="Courier New"/>
                <w:sz w:val="18"/>
                <w:szCs w:val="18"/>
                <w:lang w:eastAsia="ar-SA"/>
              </w:rPr>
              <w:t>Затраты труда муниципального служащего, рабочих дней</w:t>
            </w:r>
          </w:p>
        </w:tc>
      </w:tr>
      <w:tr w:rsidR="00725A6F" w:rsidRPr="00725A6F" w:rsidTr="005B1F14">
        <w:trPr>
          <w:trHeight w:val="409"/>
        </w:trPr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A6F" w:rsidRPr="00725A6F" w:rsidRDefault="00725A6F" w:rsidP="00725A6F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725A6F">
              <w:rPr>
                <w:rFonts w:ascii="Courier New" w:hAnsi="Courier New" w:cs="Courier New"/>
                <w:sz w:val="18"/>
                <w:szCs w:val="18"/>
                <w:lang w:eastAsia="ar-SA"/>
              </w:rPr>
              <w:t>Сбор статистических данных о работе предприятий и организаций в отчетном периоде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A6F" w:rsidRPr="00725A6F" w:rsidRDefault="00725A6F" w:rsidP="00725A6F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725A6F">
              <w:rPr>
                <w:rFonts w:ascii="Courier New" w:hAnsi="Courier New" w:cs="Courier New"/>
                <w:sz w:val="18"/>
                <w:szCs w:val="18"/>
                <w:lang w:eastAsia="ar-SA"/>
              </w:rPr>
              <w:t>0,3</w:t>
            </w:r>
          </w:p>
        </w:tc>
      </w:tr>
      <w:tr w:rsidR="00725A6F" w:rsidRPr="00725A6F" w:rsidTr="005B1F14">
        <w:trPr>
          <w:trHeight w:val="409"/>
        </w:trPr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A6F" w:rsidRPr="00725A6F" w:rsidRDefault="00725A6F" w:rsidP="00725A6F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725A6F">
              <w:rPr>
                <w:rFonts w:ascii="Courier New" w:hAnsi="Courier New" w:cs="Courier New"/>
                <w:sz w:val="18"/>
                <w:szCs w:val="18"/>
                <w:lang w:eastAsia="ar-SA"/>
              </w:rPr>
              <w:t>Анализ сценарных условий функционирования экономики Российской Федерации на отчетный год и плановый период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A6F" w:rsidRPr="00725A6F" w:rsidRDefault="00725A6F" w:rsidP="00725A6F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725A6F">
              <w:rPr>
                <w:rFonts w:ascii="Courier New" w:hAnsi="Courier New" w:cs="Courier New"/>
                <w:sz w:val="18"/>
                <w:szCs w:val="18"/>
                <w:lang w:eastAsia="ar-SA"/>
              </w:rPr>
              <w:t>0,3</w:t>
            </w:r>
          </w:p>
        </w:tc>
      </w:tr>
      <w:tr w:rsidR="00725A6F" w:rsidRPr="00725A6F" w:rsidTr="005B1F14">
        <w:trPr>
          <w:trHeight w:val="409"/>
        </w:trPr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A6F" w:rsidRPr="00725A6F" w:rsidRDefault="00725A6F" w:rsidP="00725A6F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725A6F">
              <w:rPr>
                <w:rFonts w:ascii="Courier New" w:hAnsi="Courier New" w:cs="Courier New"/>
                <w:sz w:val="18"/>
                <w:szCs w:val="18"/>
                <w:lang w:eastAsia="ar-SA"/>
              </w:rPr>
              <w:t>Анализ основных параметров прогноза Российской Федерации на отчетный год и плановый период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A6F" w:rsidRPr="00725A6F" w:rsidRDefault="00725A6F" w:rsidP="00725A6F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725A6F">
              <w:rPr>
                <w:rFonts w:ascii="Courier New" w:hAnsi="Courier New" w:cs="Courier New"/>
                <w:sz w:val="18"/>
                <w:szCs w:val="18"/>
                <w:lang w:eastAsia="ar-SA"/>
              </w:rPr>
              <w:t>0,3</w:t>
            </w:r>
          </w:p>
        </w:tc>
      </w:tr>
      <w:tr w:rsidR="00725A6F" w:rsidRPr="00725A6F" w:rsidTr="005B1F14">
        <w:trPr>
          <w:trHeight w:val="409"/>
        </w:trPr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A6F" w:rsidRPr="00725A6F" w:rsidRDefault="00725A6F" w:rsidP="00725A6F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725A6F">
              <w:rPr>
                <w:rFonts w:ascii="Courier New" w:hAnsi="Courier New" w:cs="Courier New"/>
                <w:sz w:val="18"/>
                <w:szCs w:val="18"/>
                <w:lang w:eastAsia="ar-SA"/>
              </w:rPr>
              <w:t>Анализ основных параметров прогноза Иркутской области на отчетный год и плановый период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A6F" w:rsidRPr="00725A6F" w:rsidRDefault="00725A6F" w:rsidP="00725A6F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725A6F">
              <w:rPr>
                <w:rFonts w:ascii="Courier New" w:hAnsi="Courier New" w:cs="Courier New"/>
                <w:sz w:val="18"/>
                <w:szCs w:val="18"/>
                <w:lang w:eastAsia="ar-SA"/>
              </w:rPr>
              <w:t>0,3</w:t>
            </w:r>
          </w:p>
        </w:tc>
      </w:tr>
      <w:tr w:rsidR="00725A6F" w:rsidRPr="00725A6F" w:rsidTr="005B1F14">
        <w:trPr>
          <w:trHeight w:val="409"/>
        </w:trPr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A6F" w:rsidRPr="00725A6F" w:rsidRDefault="00725A6F" w:rsidP="00725A6F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725A6F">
              <w:rPr>
                <w:rFonts w:ascii="Courier New" w:hAnsi="Courier New" w:cs="Courier New"/>
                <w:sz w:val="18"/>
                <w:szCs w:val="18"/>
                <w:lang w:eastAsia="ar-SA"/>
              </w:rPr>
              <w:t>Выявление тенденций развития Российской Федерации и Иркутской области, оказывающих влияние на социально-экономическое развитие Иркутского района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A6F" w:rsidRPr="00725A6F" w:rsidRDefault="00725A6F" w:rsidP="00725A6F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725A6F">
              <w:rPr>
                <w:rFonts w:ascii="Courier New" w:hAnsi="Courier New" w:cs="Courier New"/>
                <w:sz w:val="18"/>
                <w:szCs w:val="18"/>
                <w:lang w:eastAsia="ar-SA"/>
              </w:rPr>
              <w:t>0,3</w:t>
            </w:r>
          </w:p>
        </w:tc>
      </w:tr>
      <w:tr w:rsidR="00725A6F" w:rsidRPr="00725A6F" w:rsidTr="005B1F14">
        <w:trPr>
          <w:trHeight w:val="409"/>
        </w:trPr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A6F" w:rsidRPr="00725A6F" w:rsidRDefault="00725A6F" w:rsidP="00725A6F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725A6F">
              <w:rPr>
                <w:rFonts w:ascii="Courier New" w:hAnsi="Courier New" w:cs="Courier New"/>
                <w:sz w:val="18"/>
                <w:szCs w:val="18"/>
                <w:lang w:eastAsia="ar-SA"/>
              </w:rPr>
              <w:t>Выявление основных трендов социально-экономического и демографического развития поселения на плановый период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A6F" w:rsidRPr="00725A6F" w:rsidRDefault="00725A6F" w:rsidP="00725A6F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725A6F">
              <w:rPr>
                <w:rFonts w:ascii="Courier New" w:hAnsi="Courier New" w:cs="Courier New"/>
                <w:sz w:val="18"/>
                <w:szCs w:val="18"/>
                <w:lang w:eastAsia="ar-SA"/>
              </w:rPr>
              <w:t>0,4</w:t>
            </w:r>
          </w:p>
        </w:tc>
      </w:tr>
      <w:tr w:rsidR="00725A6F" w:rsidRPr="00725A6F" w:rsidTr="005B1F14">
        <w:trPr>
          <w:trHeight w:val="409"/>
        </w:trPr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A6F" w:rsidRPr="00725A6F" w:rsidRDefault="00725A6F" w:rsidP="00725A6F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725A6F">
              <w:rPr>
                <w:rFonts w:ascii="Courier New" w:hAnsi="Courier New" w:cs="Courier New"/>
                <w:sz w:val="18"/>
                <w:szCs w:val="18"/>
                <w:lang w:eastAsia="ar-SA"/>
              </w:rPr>
              <w:t>Выявление основных тенденций развития хозяйствующих субъектов размещенных на территории поселения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A6F" w:rsidRPr="00725A6F" w:rsidRDefault="00725A6F" w:rsidP="00725A6F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725A6F">
              <w:rPr>
                <w:rFonts w:ascii="Courier New" w:hAnsi="Courier New" w:cs="Courier New"/>
                <w:sz w:val="18"/>
                <w:szCs w:val="18"/>
                <w:lang w:eastAsia="ar-SA"/>
              </w:rPr>
              <w:t>1,2</w:t>
            </w:r>
          </w:p>
        </w:tc>
      </w:tr>
      <w:tr w:rsidR="00725A6F" w:rsidRPr="00725A6F" w:rsidTr="005B1F14">
        <w:trPr>
          <w:trHeight w:val="409"/>
        </w:trPr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A6F" w:rsidRPr="00725A6F" w:rsidRDefault="00725A6F" w:rsidP="00725A6F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725A6F">
              <w:rPr>
                <w:rFonts w:ascii="Courier New" w:hAnsi="Courier New" w:cs="Courier New"/>
                <w:sz w:val="18"/>
                <w:szCs w:val="18"/>
                <w:lang w:eastAsia="ar-SA"/>
              </w:rPr>
              <w:t>Формирование прогноза развития поселения в плановом периоде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A6F" w:rsidRPr="00725A6F" w:rsidRDefault="00725A6F" w:rsidP="00725A6F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725A6F">
              <w:rPr>
                <w:rFonts w:ascii="Courier New" w:hAnsi="Courier New" w:cs="Courier New"/>
                <w:sz w:val="18"/>
                <w:szCs w:val="18"/>
                <w:lang w:eastAsia="ar-SA"/>
              </w:rPr>
              <w:t>2,0</w:t>
            </w:r>
          </w:p>
        </w:tc>
      </w:tr>
      <w:tr w:rsidR="00725A6F" w:rsidRPr="00725A6F" w:rsidTr="005B1F14">
        <w:trPr>
          <w:trHeight w:val="409"/>
        </w:trPr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A6F" w:rsidRPr="00725A6F" w:rsidRDefault="00725A6F" w:rsidP="00725A6F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725A6F">
              <w:rPr>
                <w:rFonts w:ascii="Courier New" w:hAnsi="Courier New" w:cs="Courier New"/>
                <w:sz w:val="18"/>
                <w:szCs w:val="18"/>
                <w:lang w:eastAsia="ar-SA"/>
              </w:rPr>
              <w:t>Составление краткой пояснительной записки к прогнозу социально-экономического развития поселения на очередной финансовый год и плановый период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A6F" w:rsidRPr="00725A6F" w:rsidRDefault="00725A6F" w:rsidP="00725A6F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725A6F">
              <w:rPr>
                <w:rFonts w:ascii="Courier New" w:hAnsi="Courier New" w:cs="Courier New"/>
                <w:sz w:val="18"/>
                <w:szCs w:val="18"/>
                <w:lang w:eastAsia="ar-SA"/>
              </w:rPr>
              <w:t>1,0</w:t>
            </w:r>
          </w:p>
        </w:tc>
      </w:tr>
      <w:tr w:rsidR="00725A6F" w:rsidRPr="00725A6F" w:rsidTr="005B1F14">
        <w:trPr>
          <w:trHeight w:val="409"/>
        </w:trPr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A6F" w:rsidRPr="00725A6F" w:rsidRDefault="00725A6F" w:rsidP="00725A6F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725A6F">
              <w:rPr>
                <w:rFonts w:ascii="Courier New" w:hAnsi="Courier New" w:cs="Courier New"/>
                <w:sz w:val="18"/>
                <w:szCs w:val="18"/>
                <w:lang w:eastAsia="ar-SA"/>
              </w:rPr>
              <w:t>Итого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A6F" w:rsidRPr="00725A6F" w:rsidRDefault="00725A6F" w:rsidP="00725A6F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725A6F">
              <w:rPr>
                <w:rFonts w:ascii="Courier New" w:hAnsi="Courier New" w:cs="Courier New"/>
                <w:sz w:val="18"/>
                <w:szCs w:val="18"/>
                <w:lang w:eastAsia="ar-SA"/>
              </w:rPr>
              <w:t>6,1</w:t>
            </w:r>
          </w:p>
        </w:tc>
      </w:tr>
    </w:tbl>
    <w:p w:rsidR="00725A6F" w:rsidRPr="00725A6F" w:rsidRDefault="00725A6F" w:rsidP="00725A6F">
      <w:pPr>
        <w:widowControl w:val="0"/>
        <w:suppressAutoHyphens/>
        <w:autoSpaceDE w:val="0"/>
        <w:ind w:firstLine="540"/>
        <w:jc w:val="both"/>
        <w:rPr>
          <w:rFonts w:ascii="Courier New" w:hAnsi="Courier New" w:cs="Courier New"/>
          <w:sz w:val="18"/>
          <w:szCs w:val="18"/>
          <w:lang w:eastAsia="ar-SA"/>
        </w:rPr>
      </w:pPr>
    </w:p>
    <w:p w:rsidR="00725A6F" w:rsidRPr="00725A6F" w:rsidRDefault="00725A6F" w:rsidP="00725A6F">
      <w:pPr>
        <w:widowControl w:val="0"/>
        <w:suppressAutoHyphens/>
        <w:autoSpaceDE w:val="0"/>
        <w:ind w:firstLine="540"/>
        <w:jc w:val="both"/>
        <w:rPr>
          <w:rFonts w:ascii="Courier New" w:hAnsi="Courier New" w:cs="Courier New"/>
          <w:sz w:val="18"/>
          <w:szCs w:val="18"/>
          <w:lang w:eastAsia="ar-SA"/>
        </w:rPr>
      </w:pPr>
      <w:r w:rsidRPr="00725A6F">
        <w:rPr>
          <w:rFonts w:ascii="Courier New" w:hAnsi="Courier New" w:cs="Courier New"/>
          <w:sz w:val="18"/>
          <w:szCs w:val="18"/>
          <w:lang w:eastAsia="ar-SA"/>
        </w:rPr>
        <w:t xml:space="preserve">4. </w:t>
      </w:r>
      <w:proofErr w:type="gramStart"/>
      <w:r w:rsidRPr="00725A6F">
        <w:rPr>
          <w:rFonts w:ascii="Courier New" w:hAnsi="Courier New" w:cs="Courier New"/>
          <w:sz w:val="18"/>
          <w:szCs w:val="18"/>
          <w:lang w:eastAsia="ar-SA"/>
        </w:rPr>
        <w:t>Объем межбюджетных трансфертов, передаваемых бюджету ИРМО из бюджета Голоустненского муниципального образования на осуществление в 2025 году органом местного самоуправления ИРМО полномочия по решению вопроса местного значения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 в  части разработки прогноза социально-экономического развития поселения на очередной финансовый</w:t>
      </w:r>
      <w:proofErr w:type="gramEnd"/>
      <w:r w:rsidRPr="00725A6F">
        <w:rPr>
          <w:rFonts w:ascii="Courier New" w:hAnsi="Courier New" w:cs="Courier New"/>
          <w:sz w:val="18"/>
          <w:szCs w:val="18"/>
          <w:lang w:eastAsia="ar-SA"/>
        </w:rPr>
        <w:t xml:space="preserve"> год и плановый период, составляет:</w:t>
      </w:r>
    </w:p>
    <w:p w:rsidR="00725A6F" w:rsidRPr="00725A6F" w:rsidRDefault="00725A6F" w:rsidP="00725A6F">
      <w:pPr>
        <w:widowControl w:val="0"/>
        <w:suppressAutoHyphens/>
        <w:autoSpaceDE w:val="0"/>
        <w:ind w:firstLine="540"/>
        <w:jc w:val="both"/>
        <w:rPr>
          <w:rFonts w:ascii="Courier New" w:hAnsi="Courier New" w:cs="Courier New"/>
          <w:caps/>
          <w:sz w:val="18"/>
          <w:szCs w:val="18"/>
          <w:lang w:eastAsia="ar-SA"/>
        </w:rPr>
      </w:pPr>
      <w:r w:rsidRPr="00725A6F">
        <w:rPr>
          <w:rFonts w:ascii="Courier New" w:hAnsi="Courier New" w:cs="Courier New"/>
          <w:sz w:val="18"/>
          <w:szCs w:val="18"/>
          <w:lang w:eastAsia="ar-SA"/>
        </w:rPr>
        <w:t>С = 4 862,35 * 6,1 + (4 862,35 * 6,1*0,15) = 34 109,39 рублей</w:t>
      </w:r>
    </w:p>
    <w:p w:rsidR="0088212C" w:rsidRPr="0088212C" w:rsidRDefault="0088212C" w:rsidP="0088212C">
      <w:pPr>
        <w:widowControl w:val="0"/>
        <w:autoSpaceDE w:val="0"/>
        <w:autoSpaceDN w:val="0"/>
        <w:spacing w:line="20" w:lineRule="exact"/>
        <w:ind w:left="106"/>
        <w:rPr>
          <w:rFonts w:ascii="Courier New" w:hAnsi="Courier New" w:cs="Courier New"/>
          <w:sz w:val="18"/>
          <w:szCs w:val="18"/>
          <w:lang w:eastAsia="en-US"/>
        </w:rPr>
      </w:pPr>
    </w:p>
    <w:p w:rsidR="0088212C" w:rsidRDefault="0088212C" w:rsidP="00725A6F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  <w:lang w:eastAsia="ar-SA"/>
        </w:rPr>
      </w:pPr>
    </w:p>
    <w:p w:rsidR="005B1F14" w:rsidRPr="005B1F14" w:rsidRDefault="005B1F14" w:rsidP="005B1F14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5B1F14">
        <w:rPr>
          <w:rFonts w:ascii="Arial" w:eastAsia="Lucida Sans Unicode" w:hAnsi="Arial" w:cs="Arial"/>
          <w:b/>
          <w:sz w:val="18"/>
          <w:szCs w:val="32"/>
          <w:lang w:eastAsia="en-US"/>
        </w:rPr>
        <w:t>30.09.2024 Г. № 162</w:t>
      </w:r>
    </w:p>
    <w:p w:rsidR="005B1F14" w:rsidRPr="005B1F14" w:rsidRDefault="005B1F14" w:rsidP="005B1F14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5B1F14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5B1F14" w:rsidRPr="005B1F14" w:rsidRDefault="005B1F14" w:rsidP="005B1F14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5B1F14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5B1F14" w:rsidRPr="005B1F14" w:rsidRDefault="005B1F14" w:rsidP="005B1F14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5B1F14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5B1F14" w:rsidRPr="005B1F14" w:rsidRDefault="005B1F14" w:rsidP="005B1F14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5B1F14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5B1F14" w:rsidRPr="005B1F14" w:rsidRDefault="005B1F14" w:rsidP="005B1F14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5B1F14">
        <w:rPr>
          <w:rFonts w:ascii="Arial" w:eastAsia="Lucida Sans Unicode" w:hAnsi="Arial" w:cs="Arial"/>
          <w:b/>
          <w:sz w:val="18"/>
          <w:szCs w:val="32"/>
          <w:lang w:eastAsia="en-US"/>
        </w:rPr>
        <w:t>АДМИНИСТРАЦИЯ</w:t>
      </w:r>
    </w:p>
    <w:p w:rsidR="005B1F14" w:rsidRPr="005B1F14" w:rsidRDefault="005B1F14" w:rsidP="005B1F14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5B1F14">
        <w:rPr>
          <w:rFonts w:ascii="Arial" w:eastAsia="Lucida Sans Unicode" w:hAnsi="Arial" w:cs="Arial"/>
          <w:b/>
          <w:sz w:val="18"/>
          <w:szCs w:val="32"/>
          <w:lang w:eastAsia="en-US"/>
        </w:rPr>
        <w:t>ПОСТАНОВЛЕНИЕ</w:t>
      </w:r>
    </w:p>
    <w:p w:rsidR="005B1F14" w:rsidRPr="005B1F14" w:rsidRDefault="005B1F14" w:rsidP="005B1F14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212AB7" w:rsidRDefault="005B1F14" w:rsidP="005B1F14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Courier New" w:hAnsi="Courier New" w:cs="Courier New"/>
          <w:bCs/>
          <w:sz w:val="18"/>
          <w:szCs w:val="18"/>
        </w:rPr>
      </w:pPr>
      <w:r w:rsidRPr="005B1F14">
        <w:rPr>
          <w:rFonts w:ascii="Arial" w:eastAsia="Lucida Sans Unicode" w:hAnsi="Arial" w:cs="Arial"/>
          <w:b/>
          <w:sz w:val="18"/>
          <w:szCs w:val="32"/>
          <w:lang w:eastAsia="en-US"/>
        </w:rPr>
        <w:t>ОБ УТВЕРЖДЕНИИ МУНИЦИПАЛЬНОЙ ПРОГРАММЫ «ТЕРРИТОРИАЛЬНОЕ РАЗВИТИЕ ГОЛОУСТНЕНСКОГО МУНИЦИПАЛЬНОГО ОБРАЗОВАНИЯ НА 2024-2026 ГОДЫ»</w:t>
      </w:r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287"/>
        <w:gridCol w:w="5107"/>
      </w:tblGrid>
      <w:tr w:rsidR="00212AB7" w:rsidRPr="00BA2464" w:rsidTr="005C602D">
        <w:trPr>
          <w:trHeight w:val="425"/>
        </w:trPr>
        <w:tc>
          <w:tcPr>
            <w:tcW w:w="5141" w:type="dxa"/>
          </w:tcPr>
          <w:p w:rsidR="00212AB7" w:rsidRPr="0026502D" w:rsidRDefault="00212AB7" w:rsidP="005C602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5B1F14" w:rsidRPr="005B1F14" w:rsidRDefault="005B1F14" w:rsidP="005B1F14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proofErr w:type="gramStart"/>
            <w:r w:rsidRPr="005B1F14">
              <w:rPr>
                <w:rFonts w:ascii="Arial" w:hAnsi="Arial" w:cs="Arial"/>
                <w:sz w:val="18"/>
                <w:szCs w:val="18"/>
                <w:lang w:eastAsia="ar-SA"/>
              </w:rPr>
              <w:t>В целях создания устойчивого развития территории, создания благоприятных условий для жизни  населения, а также обеспечения учета интересов граждан на территории Голоустненского муниципального образования, в соответствии Градостроительным кодексом Российской Федерации, руководствуясь статьей 14 Федерального закона № 131-ФЗ «Об общих принципах организации местного самоуправления в Российской Федерации», Уставом Голоустненского муниципального образования, администрация Голоустненского муниципального образования</w:t>
            </w:r>
            <w:proofErr w:type="gramEnd"/>
          </w:p>
          <w:p w:rsidR="005B1F14" w:rsidRPr="005B1F14" w:rsidRDefault="005B1F14" w:rsidP="005B1F14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5B1F14" w:rsidRPr="005B1F14" w:rsidRDefault="005B1F14" w:rsidP="005B1F14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B1F14">
              <w:rPr>
                <w:rFonts w:ascii="Arial" w:hAnsi="Arial" w:cs="Arial"/>
                <w:sz w:val="18"/>
                <w:szCs w:val="18"/>
                <w:lang w:eastAsia="ar-SA"/>
              </w:rPr>
              <w:t>ПОСТАНОВЛЯЕТ:</w:t>
            </w:r>
          </w:p>
          <w:p w:rsidR="005B1F14" w:rsidRPr="005B1F14" w:rsidRDefault="005B1F14" w:rsidP="005B1F14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212AB7" w:rsidRPr="00BA2464" w:rsidRDefault="00212AB7" w:rsidP="005B1F14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287" w:type="dxa"/>
          </w:tcPr>
          <w:p w:rsidR="00212AB7" w:rsidRPr="00BA2464" w:rsidRDefault="00212AB7" w:rsidP="005C602D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212AB7" w:rsidRDefault="00212AB7" w:rsidP="00212AB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5B1F14" w:rsidRDefault="005B1F14" w:rsidP="005B1F14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B1F14">
              <w:rPr>
                <w:rFonts w:ascii="Arial" w:hAnsi="Arial" w:cs="Arial"/>
                <w:sz w:val="18"/>
                <w:szCs w:val="18"/>
                <w:lang w:eastAsia="ar-SA"/>
              </w:rPr>
              <w:t>1.</w:t>
            </w:r>
            <w:r w:rsidRPr="005B1F14">
              <w:rPr>
                <w:rFonts w:ascii="Arial" w:hAnsi="Arial" w:cs="Arial"/>
                <w:sz w:val="18"/>
                <w:szCs w:val="18"/>
                <w:lang w:eastAsia="ar-SA"/>
              </w:rPr>
              <w:tab/>
              <w:t>Утвердить муниципальную программу «Территориальное развитие Голоустненского муниципального образования на 2024-2026 годы» (приложение).</w:t>
            </w:r>
          </w:p>
          <w:p w:rsidR="005B1F14" w:rsidRPr="005B1F14" w:rsidRDefault="005B1F14" w:rsidP="005B1F14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>2</w:t>
            </w:r>
            <w:r w:rsidRPr="005B1F14">
              <w:rPr>
                <w:rFonts w:ascii="Arial" w:hAnsi="Arial" w:cs="Arial"/>
                <w:sz w:val="18"/>
                <w:szCs w:val="18"/>
                <w:lang w:eastAsia="ar-SA"/>
              </w:rPr>
              <w:t>.</w:t>
            </w:r>
            <w:r w:rsidRPr="005B1F14">
              <w:rPr>
                <w:rFonts w:ascii="Arial" w:hAnsi="Arial" w:cs="Arial"/>
                <w:sz w:val="18"/>
                <w:szCs w:val="18"/>
                <w:lang w:eastAsia="ar-SA"/>
              </w:rPr>
              <w:tab/>
              <w:t>Постановление администрации Голоустненского муниципального образования от 28.10.2024 г. № 127 «Об утверждении муниципальной программы «Территориальное развитие Голоустненского муниципального образования на 2022-2024 годы» отменить.</w:t>
            </w:r>
          </w:p>
          <w:p w:rsidR="005B1F14" w:rsidRPr="005B1F14" w:rsidRDefault="005B1F14" w:rsidP="005B1F14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B1F14">
              <w:rPr>
                <w:rFonts w:ascii="Arial" w:hAnsi="Arial" w:cs="Arial"/>
                <w:sz w:val="18"/>
                <w:szCs w:val="18"/>
                <w:lang w:eastAsia="ar-SA"/>
              </w:rPr>
              <w:t>3.</w:t>
            </w:r>
            <w:r w:rsidRPr="005B1F14">
              <w:rPr>
                <w:rFonts w:ascii="Arial" w:hAnsi="Arial" w:cs="Arial"/>
                <w:sz w:val="18"/>
                <w:szCs w:val="18"/>
                <w:lang w:eastAsia="ar-SA"/>
              </w:rPr>
              <w:tab/>
              <w:t>Опубликовать настоящее постановление на официальном сайте Голоустненского муниципального образования и в журнале «Голоустненский вестник».</w:t>
            </w:r>
          </w:p>
          <w:p w:rsidR="005B1F14" w:rsidRDefault="005B1F14" w:rsidP="005B1F14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B1F14">
              <w:rPr>
                <w:rFonts w:ascii="Arial" w:hAnsi="Arial" w:cs="Arial"/>
                <w:sz w:val="18"/>
                <w:szCs w:val="18"/>
                <w:lang w:eastAsia="ar-SA"/>
              </w:rPr>
              <w:t xml:space="preserve">4. </w:t>
            </w:r>
            <w:proofErr w:type="gramStart"/>
            <w:r w:rsidRPr="005B1F14">
              <w:rPr>
                <w:rFonts w:ascii="Arial" w:hAnsi="Arial" w:cs="Arial"/>
                <w:sz w:val="18"/>
                <w:szCs w:val="18"/>
                <w:lang w:eastAsia="ar-SA"/>
              </w:rPr>
              <w:t>Контроль за</w:t>
            </w:r>
            <w:proofErr w:type="gramEnd"/>
            <w:r w:rsidRPr="005B1F14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исполнением настоящего постановления оставляю за собой.</w:t>
            </w:r>
          </w:p>
          <w:p w:rsidR="005B1F14" w:rsidRPr="005B1F14" w:rsidRDefault="005B1F14" w:rsidP="005B1F14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B1F14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  <w:r w:rsidRPr="005B1F14">
              <w:rPr>
                <w:rFonts w:ascii="Arial" w:hAnsi="Arial" w:cs="Arial"/>
                <w:sz w:val="18"/>
                <w:szCs w:val="18"/>
                <w:lang w:eastAsia="ar-SA"/>
              </w:rPr>
              <w:t>муниципального образования</w:t>
            </w:r>
          </w:p>
          <w:p w:rsidR="00212AB7" w:rsidRPr="00BA2464" w:rsidRDefault="005B1F14" w:rsidP="005B1F14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B1F14">
              <w:rPr>
                <w:rFonts w:ascii="Arial" w:hAnsi="Arial" w:cs="Arial"/>
                <w:sz w:val="18"/>
                <w:szCs w:val="18"/>
                <w:lang w:eastAsia="ar-SA"/>
              </w:rPr>
              <w:t>О.М. Жукова</w:t>
            </w:r>
          </w:p>
        </w:tc>
      </w:tr>
    </w:tbl>
    <w:p w:rsidR="005B1F14" w:rsidRPr="005B1F14" w:rsidRDefault="005B1F14" w:rsidP="005B1F14">
      <w:pPr>
        <w:jc w:val="right"/>
        <w:rPr>
          <w:rFonts w:ascii="Courier New" w:hAnsi="Courier New" w:cs="Courier New"/>
          <w:sz w:val="18"/>
          <w:szCs w:val="18"/>
          <w:lang w:eastAsia="en-US"/>
        </w:rPr>
      </w:pPr>
      <w:r w:rsidRPr="005B1F14">
        <w:rPr>
          <w:rFonts w:ascii="Courier New" w:hAnsi="Courier New" w:cs="Courier New"/>
          <w:sz w:val="18"/>
          <w:szCs w:val="18"/>
          <w:lang w:eastAsia="en-US"/>
        </w:rPr>
        <w:lastRenderedPageBreak/>
        <w:t>Приложение</w:t>
      </w:r>
    </w:p>
    <w:p w:rsidR="005B1F14" w:rsidRPr="005B1F14" w:rsidRDefault="005B1F14" w:rsidP="005B1F14">
      <w:pPr>
        <w:jc w:val="right"/>
        <w:rPr>
          <w:rFonts w:ascii="Courier New" w:hAnsi="Courier New" w:cs="Courier New"/>
          <w:sz w:val="18"/>
          <w:szCs w:val="18"/>
          <w:lang w:eastAsia="en-US"/>
        </w:rPr>
      </w:pPr>
      <w:r w:rsidRPr="005B1F14">
        <w:rPr>
          <w:rFonts w:ascii="Courier New" w:hAnsi="Courier New" w:cs="Courier New"/>
          <w:sz w:val="18"/>
          <w:szCs w:val="18"/>
          <w:lang w:eastAsia="en-US"/>
        </w:rPr>
        <w:t>к постановлению администрации</w:t>
      </w:r>
    </w:p>
    <w:p w:rsidR="005B1F14" w:rsidRPr="005B1F14" w:rsidRDefault="005B1F14" w:rsidP="005B1F14">
      <w:pPr>
        <w:jc w:val="right"/>
        <w:rPr>
          <w:rFonts w:ascii="Courier New" w:hAnsi="Courier New" w:cs="Courier New"/>
          <w:sz w:val="18"/>
          <w:szCs w:val="18"/>
          <w:lang w:eastAsia="en-US"/>
        </w:rPr>
      </w:pPr>
      <w:r w:rsidRPr="005B1F14">
        <w:rPr>
          <w:rFonts w:ascii="Courier New" w:hAnsi="Courier New" w:cs="Courier New"/>
          <w:sz w:val="18"/>
          <w:szCs w:val="18"/>
          <w:lang w:eastAsia="en-US"/>
        </w:rPr>
        <w:t>Голоустненского муниципального образования</w:t>
      </w:r>
    </w:p>
    <w:p w:rsidR="005B1F14" w:rsidRPr="005B1F14" w:rsidRDefault="005B1F14" w:rsidP="005B1F14">
      <w:pPr>
        <w:jc w:val="right"/>
        <w:rPr>
          <w:rFonts w:ascii="Courier New" w:hAnsi="Courier New" w:cs="Courier New"/>
          <w:sz w:val="18"/>
          <w:szCs w:val="18"/>
          <w:lang w:eastAsia="en-US"/>
        </w:rPr>
      </w:pPr>
      <w:r w:rsidRPr="005B1F14">
        <w:rPr>
          <w:rFonts w:ascii="Courier New" w:hAnsi="Courier New" w:cs="Courier New"/>
          <w:sz w:val="18"/>
          <w:szCs w:val="18"/>
          <w:lang w:eastAsia="en-US"/>
        </w:rPr>
        <w:t>от 30.09.2024 г. № 162</w:t>
      </w:r>
    </w:p>
    <w:p w:rsidR="005B1F14" w:rsidRPr="005B1F14" w:rsidRDefault="005B1F14" w:rsidP="005B1F14">
      <w:pPr>
        <w:jc w:val="right"/>
        <w:rPr>
          <w:rFonts w:ascii="Courier New" w:hAnsi="Courier New" w:cs="Courier New"/>
          <w:sz w:val="18"/>
          <w:szCs w:val="18"/>
          <w:lang w:eastAsia="en-US"/>
        </w:rPr>
      </w:pPr>
    </w:p>
    <w:p w:rsidR="005B1F14" w:rsidRPr="005B1F14" w:rsidRDefault="005B1F14" w:rsidP="005B1F14">
      <w:pPr>
        <w:jc w:val="center"/>
        <w:rPr>
          <w:rFonts w:ascii="Courier New" w:hAnsi="Courier New" w:cs="Courier New"/>
          <w:b/>
          <w:sz w:val="18"/>
          <w:szCs w:val="18"/>
        </w:rPr>
      </w:pPr>
      <w:r w:rsidRPr="005B1F14">
        <w:rPr>
          <w:rFonts w:ascii="Courier New" w:hAnsi="Courier New" w:cs="Courier New"/>
          <w:b/>
          <w:sz w:val="18"/>
          <w:szCs w:val="18"/>
        </w:rPr>
        <w:t>ПАСПОРТ</w:t>
      </w:r>
    </w:p>
    <w:p w:rsidR="005B1F14" w:rsidRPr="005B1F14" w:rsidRDefault="005B1F14" w:rsidP="005B1F14">
      <w:pPr>
        <w:jc w:val="center"/>
        <w:rPr>
          <w:rFonts w:ascii="Courier New" w:hAnsi="Courier New" w:cs="Courier New"/>
          <w:b/>
          <w:sz w:val="18"/>
          <w:szCs w:val="18"/>
        </w:rPr>
      </w:pPr>
      <w:r w:rsidRPr="005B1F14">
        <w:rPr>
          <w:rFonts w:ascii="Courier New" w:hAnsi="Courier New" w:cs="Courier New"/>
          <w:b/>
          <w:sz w:val="18"/>
          <w:szCs w:val="18"/>
        </w:rPr>
        <w:t xml:space="preserve"> МУНИЦИПАЛЬНОЙ ПРОГРАММЫ «ТЕРРИТОРИАЛЬНОЕ РАЗВИТИЕ ГОЛОУСТНЕНСКОГО МУНИЦИПАЛЬНОГО ОБРАЗОВАНИЯ НА 2024-2026 ГОДЫ»</w:t>
      </w:r>
    </w:p>
    <w:p w:rsidR="005B1F14" w:rsidRPr="005B1F14" w:rsidRDefault="005B1F14" w:rsidP="005B1F14">
      <w:pPr>
        <w:jc w:val="center"/>
        <w:rPr>
          <w:rFonts w:ascii="Courier New" w:hAnsi="Courier New" w:cs="Courier New"/>
          <w:sz w:val="18"/>
          <w:szCs w:val="18"/>
        </w:rPr>
      </w:pPr>
    </w:p>
    <w:tbl>
      <w:tblPr>
        <w:tblStyle w:val="590"/>
        <w:tblW w:w="0" w:type="auto"/>
        <w:tblLook w:val="04A0" w:firstRow="1" w:lastRow="0" w:firstColumn="1" w:lastColumn="0" w:noHBand="0" w:noVBand="1"/>
      </w:tblPr>
      <w:tblGrid>
        <w:gridCol w:w="2943"/>
        <w:gridCol w:w="7230"/>
      </w:tblGrid>
      <w:tr w:rsidR="005B1F14" w:rsidRPr="005B1F14" w:rsidTr="005B1F14">
        <w:tc>
          <w:tcPr>
            <w:tcW w:w="2943" w:type="dxa"/>
          </w:tcPr>
          <w:p w:rsidR="005B1F14" w:rsidRPr="005B1F14" w:rsidRDefault="005B1F14" w:rsidP="005B1F14">
            <w:pPr>
              <w:contextualSpacing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sz w:val="18"/>
                <w:szCs w:val="18"/>
              </w:rPr>
              <w:t>Наименование программы</w:t>
            </w:r>
          </w:p>
        </w:tc>
        <w:tc>
          <w:tcPr>
            <w:tcW w:w="7230" w:type="dxa"/>
          </w:tcPr>
          <w:p w:rsidR="005B1F14" w:rsidRPr="005B1F14" w:rsidRDefault="005B1F14" w:rsidP="005B1F14">
            <w:pPr>
              <w:contextualSpacing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sz w:val="18"/>
                <w:szCs w:val="18"/>
              </w:rPr>
              <w:t>«Территориальное развитие Голоустненского муниципального образования на 2024-2026 годы»</w:t>
            </w:r>
          </w:p>
        </w:tc>
      </w:tr>
      <w:tr w:rsidR="005B1F14" w:rsidRPr="005B1F14" w:rsidTr="005B1F14">
        <w:tc>
          <w:tcPr>
            <w:tcW w:w="2943" w:type="dxa"/>
          </w:tcPr>
          <w:p w:rsidR="005B1F14" w:rsidRPr="005B1F14" w:rsidRDefault="005B1F14" w:rsidP="005B1F14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sz w:val="18"/>
                <w:szCs w:val="18"/>
              </w:rPr>
              <w:t xml:space="preserve">Цель и задачи программы </w:t>
            </w:r>
          </w:p>
        </w:tc>
        <w:tc>
          <w:tcPr>
            <w:tcW w:w="7230" w:type="dxa"/>
            <w:vAlign w:val="center"/>
          </w:tcPr>
          <w:p w:rsidR="005B1F14" w:rsidRPr="005B1F14" w:rsidRDefault="005B1F14" w:rsidP="005B1F14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sz w:val="18"/>
                <w:szCs w:val="18"/>
              </w:rPr>
              <w:t>Создание комплекса условий для полноценной жизни населения, в том числе благоприятной жизненной среды, влияющей на степень инвестиционной привлекательности Голоустненского муниципального образования.</w:t>
            </w:r>
          </w:p>
          <w:p w:rsidR="005B1F14" w:rsidRPr="005B1F14" w:rsidRDefault="005B1F14" w:rsidP="005B1F14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sz w:val="18"/>
                <w:szCs w:val="18"/>
              </w:rPr>
              <w:t>Задачи:</w:t>
            </w:r>
          </w:p>
          <w:p w:rsidR="005B1F14" w:rsidRPr="005B1F14" w:rsidRDefault="005B1F14" w:rsidP="005B1F14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sz w:val="18"/>
                <w:szCs w:val="18"/>
              </w:rPr>
              <w:t>- актуализация генерального плана и правил землепользования и застройки Голоустненского муниципального образования;</w:t>
            </w:r>
          </w:p>
          <w:p w:rsidR="005B1F14" w:rsidRPr="005B1F14" w:rsidRDefault="005B1F14" w:rsidP="005B1F14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sz w:val="18"/>
                <w:szCs w:val="18"/>
              </w:rPr>
              <w:t>- подготовка документов по планировке территории Голоустненского муниципального образования;</w:t>
            </w:r>
          </w:p>
          <w:p w:rsidR="005B1F14" w:rsidRPr="005B1F14" w:rsidRDefault="005B1F14" w:rsidP="005B1F14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sz w:val="18"/>
                <w:szCs w:val="18"/>
              </w:rPr>
              <w:t>- актуализация местных нормативов градостроительного проектирования.</w:t>
            </w:r>
          </w:p>
        </w:tc>
      </w:tr>
      <w:tr w:rsidR="005B1F14" w:rsidRPr="005B1F14" w:rsidTr="005B1F14">
        <w:tc>
          <w:tcPr>
            <w:tcW w:w="2943" w:type="dxa"/>
          </w:tcPr>
          <w:p w:rsidR="005B1F14" w:rsidRPr="005B1F14" w:rsidRDefault="005B1F14" w:rsidP="005B1F14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sz w:val="18"/>
                <w:szCs w:val="18"/>
              </w:rPr>
              <w:t>Сроки реализации программы</w:t>
            </w:r>
          </w:p>
        </w:tc>
        <w:tc>
          <w:tcPr>
            <w:tcW w:w="7230" w:type="dxa"/>
          </w:tcPr>
          <w:p w:rsidR="005B1F14" w:rsidRPr="005B1F14" w:rsidRDefault="005B1F14" w:rsidP="005B1F14">
            <w:pPr>
              <w:contextualSpacing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sz w:val="18"/>
                <w:szCs w:val="18"/>
              </w:rPr>
              <w:t>2024-2026 годы</w:t>
            </w:r>
          </w:p>
        </w:tc>
      </w:tr>
      <w:tr w:rsidR="005B1F14" w:rsidRPr="005B1F14" w:rsidTr="005B1F14">
        <w:tc>
          <w:tcPr>
            <w:tcW w:w="2943" w:type="dxa"/>
          </w:tcPr>
          <w:p w:rsidR="005B1F14" w:rsidRPr="005B1F14" w:rsidRDefault="005B1F14" w:rsidP="005B1F14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sz w:val="18"/>
                <w:szCs w:val="18"/>
              </w:rPr>
              <w:t>Объемы и источники финансирования программы</w:t>
            </w:r>
          </w:p>
        </w:tc>
        <w:tc>
          <w:tcPr>
            <w:tcW w:w="7230" w:type="dxa"/>
          </w:tcPr>
          <w:p w:rsidR="005B1F14" w:rsidRPr="005B1F14" w:rsidRDefault="005B1F14" w:rsidP="005B1F14">
            <w:pPr>
              <w:contextualSpacing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sz w:val="18"/>
                <w:szCs w:val="18"/>
              </w:rPr>
              <w:t>2024 г.              0,0              руб.</w:t>
            </w:r>
          </w:p>
          <w:p w:rsidR="005B1F14" w:rsidRPr="005B1F14" w:rsidRDefault="005B1F14" w:rsidP="005B1F14">
            <w:pPr>
              <w:contextualSpacing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sz w:val="18"/>
                <w:szCs w:val="18"/>
              </w:rPr>
              <w:t>2025 г.              0,0              руб.</w:t>
            </w:r>
          </w:p>
          <w:p w:rsidR="005B1F14" w:rsidRPr="005B1F14" w:rsidRDefault="005B1F14" w:rsidP="005B1F14">
            <w:pPr>
              <w:contextualSpacing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sz w:val="18"/>
                <w:szCs w:val="18"/>
              </w:rPr>
              <w:t xml:space="preserve">2026 г.              0,0              руб.       </w:t>
            </w:r>
          </w:p>
          <w:p w:rsidR="005B1F14" w:rsidRPr="005B1F14" w:rsidRDefault="005B1F14" w:rsidP="005B1F14">
            <w:pPr>
              <w:contextualSpacing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</w:p>
        </w:tc>
      </w:tr>
      <w:tr w:rsidR="005B1F14" w:rsidRPr="005B1F14" w:rsidTr="005B1F14">
        <w:tc>
          <w:tcPr>
            <w:tcW w:w="2943" w:type="dxa"/>
          </w:tcPr>
          <w:p w:rsidR="005B1F14" w:rsidRPr="005B1F14" w:rsidRDefault="005B1F14" w:rsidP="005B1F14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sz w:val="18"/>
                <w:szCs w:val="18"/>
              </w:rPr>
              <w:t>Основные ожидаемы результаты программы</w:t>
            </w:r>
          </w:p>
        </w:tc>
        <w:tc>
          <w:tcPr>
            <w:tcW w:w="7230" w:type="dxa"/>
          </w:tcPr>
          <w:p w:rsidR="005B1F14" w:rsidRPr="005B1F14" w:rsidRDefault="005B1F14" w:rsidP="005B1F14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sz w:val="18"/>
                <w:szCs w:val="18"/>
              </w:rPr>
              <w:t>- улучшению условий жизнедеятельности населения;</w:t>
            </w:r>
          </w:p>
          <w:p w:rsidR="005B1F14" w:rsidRPr="005B1F14" w:rsidRDefault="005B1F14" w:rsidP="005B1F14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sz w:val="18"/>
                <w:szCs w:val="18"/>
              </w:rPr>
              <w:t>-  эффективное развитие инженерной, транспортной и социальной инфраструктуры, сохранению историко-культурного и природного наследия;</w:t>
            </w:r>
          </w:p>
          <w:p w:rsidR="005B1F14" w:rsidRPr="005B1F14" w:rsidRDefault="005B1F14" w:rsidP="005B1F14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sz w:val="18"/>
                <w:szCs w:val="18"/>
              </w:rPr>
              <w:t>- обеспечение устойчивого градостроительного развития территории.</w:t>
            </w:r>
          </w:p>
          <w:p w:rsidR="005B1F14" w:rsidRPr="005B1F14" w:rsidRDefault="005B1F14" w:rsidP="005B1F14">
            <w:pPr>
              <w:shd w:val="clear" w:color="auto" w:fill="FFFFFF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5B1F14" w:rsidRPr="005B1F14" w:rsidRDefault="005B1F14" w:rsidP="005B1F14">
      <w:pPr>
        <w:rPr>
          <w:rFonts w:ascii="Courier New" w:hAnsi="Courier New" w:cs="Courier New"/>
          <w:sz w:val="18"/>
          <w:szCs w:val="18"/>
          <w:lang w:eastAsia="en-US"/>
        </w:rPr>
      </w:pPr>
    </w:p>
    <w:p w:rsidR="005B1F14" w:rsidRPr="005B1F14" w:rsidRDefault="005B1F14" w:rsidP="005B1F14">
      <w:pPr>
        <w:widowControl w:val="0"/>
        <w:suppressAutoHyphens/>
        <w:ind w:left="720"/>
        <w:jc w:val="center"/>
        <w:rPr>
          <w:rFonts w:ascii="Courier New" w:hAnsi="Courier New" w:cs="Courier New"/>
          <w:b/>
          <w:sz w:val="18"/>
          <w:szCs w:val="18"/>
          <w:lang w:eastAsia="ar-SA"/>
        </w:rPr>
      </w:pPr>
      <w:r w:rsidRPr="005B1F14">
        <w:rPr>
          <w:rFonts w:ascii="Courier New" w:hAnsi="Courier New" w:cs="Courier New"/>
          <w:b/>
          <w:sz w:val="18"/>
          <w:szCs w:val="18"/>
          <w:lang w:eastAsia="ar-SA"/>
        </w:rPr>
        <w:t>1. ХАРАКТЕРИСТИКА СФЕРЫ РЕАЛИЗАЦИИ МУНИЦИПАЛЬНОЙ ПРОГРАММЫ</w:t>
      </w:r>
    </w:p>
    <w:p w:rsidR="005B1F14" w:rsidRPr="005B1F14" w:rsidRDefault="005B1F14" w:rsidP="005B1F14">
      <w:pPr>
        <w:widowControl w:val="0"/>
        <w:suppressAutoHyphens/>
        <w:ind w:left="360"/>
        <w:jc w:val="both"/>
        <w:rPr>
          <w:rFonts w:ascii="Courier New" w:hAnsi="Courier New" w:cs="Courier New"/>
          <w:sz w:val="18"/>
          <w:szCs w:val="18"/>
          <w:lang w:eastAsia="ar-SA"/>
        </w:rPr>
      </w:pPr>
    </w:p>
    <w:p w:rsidR="005B1F14" w:rsidRPr="005B1F14" w:rsidRDefault="005B1F14" w:rsidP="005B1F14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B1F14">
        <w:rPr>
          <w:rFonts w:ascii="Courier New" w:hAnsi="Courier New" w:cs="Courier New"/>
          <w:sz w:val="18"/>
          <w:szCs w:val="18"/>
        </w:rPr>
        <w:t>Муниципальная программа направлена на обеспечение полномочий органа местного самоуправления Голоустненского муниципального образования в области градостроительной деятельности, в соответствии со статьёй 8 Градостроительного Кодекса Российской Федерации  и пунктом 20 статьи 14 Федерального закона от 6 октября 2003 года № 131 – ФЗ «Об общих принципах организации местного самоуправления в Российской Федерации».</w:t>
      </w:r>
    </w:p>
    <w:p w:rsidR="005B1F14" w:rsidRPr="005B1F14" w:rsidRDefault="005B1F14" w:rsidP="005B1F14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B1F14">
        <w:rPr>
          <w:rFonts w:ascii="Courier New" w:hAnsi="Courier New" w:cs="Courier New"/>
          <w:sz w:val="18"/>
          <w:szCs w:val="18"/>
        </w:rPr>
        <w:t>Документы территориального планирования, в соответствии с частью 3 статьи 9 Градостроительного кодекса Российской Федерации, являются обязательными для органов государственной власти, органов местного самоуправления при принятии ими управленческих решений.</w:t>
      </w:r>
    </w:p>
    <w:p w:rsidR="005B1F14" w:rsidRPr="005B1F14" w:rsidRDefault="005B1F14" w:rsidP="005B1F14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B1F14">
        <w:rPr>
          <w:rFonts w:ascii="Courier New" w:hAnsi="Courier New" w:cs="Courier New"/>
          <w:sz w:val="18"/>
          <w:szCs w:val="18"/>
        </w:rPr>
        <w:t>К обязанностям и полномочиям органов местного самоуправления относятся: </w:t>
      </w:r>
    </w:p>
    <w:p w:rsidR="005B1F14" w:rsidRPr="005B1F14" w:rsidRDefault="005B1F14" w:rsidP="005B1F14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B1F14">
        <w:rPr>
          <w:rFonts w:ascii="Courier New" w:hAnsi="Courier New" w:cs="Courier New"/>
          <w:sz w:val="18"/>
          <w:szCs w:val="18"/>
        </w:rPr>
        <w:t>- подготовка проектов о внесении изменений в генеральный план поселения и утверждение таких изменений; </w:t>
      </w:r>
    </w:p>
    <w:p w:rsidR="005B1F14" w:rsidRPr="005B1F14" w:rsidRDefault="005B1F14" w:rsidP="005B1F14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B1F14">
        <w:rPr>
          <w:rFonts w:ascii="Courier New" w:hAnsi="Courier New" w:cs="Courier New"/>
          <w:sz w:val="18"/>
          <w:szCs w:val="18"/>
        </w:rPr>
        <w:t>- подготовка проектов о внесении изменений в Правила землепользования и застройки и утверждение таких изменений; </w:t>
      </w:r>
    </w:p>
    <w:p w:rsidR="005B1F14" w:rsidRPr="005B1F14" w:rsidRDefault="005B1F14" w:rsidP="005B1F14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B1F14">
        <w:rPr>
          <w:rFonts w:ascii="Courier New" w:hAnsi="Courier New" w:cs="Courier New"/>
          <w:sz w:val="18"/>
          <w:szCs w:val="18"/>
        </w:rPr>
        <w:t>- утверждение подготовленной на основе генерального плана документации по планировке территории;</w:t>
      </w:r>
    </w:p>
    <w:p w:rsidR="005B1F14" w:rsidRPr="005B1F14" w:rsidRDefault="005B1F14" w:rsidP="005B1F14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B1F14">
        <w:rPr>
          <w:rFonts w:ascii="Courier New" w:hAnsi="Courier New" w:cs="Courier New"/>
          <w:sz w:val="18"/>
          <w:szCs w:val="18"/>
        </w:rPr>
        <w:t>- установление границы населенных пунктов; </w:t>
      </w:r>
    </w:p>
    <w:p w:rsidR="005B1F14" w:rsidRPr="005B1F14" w:rsidRDefault="005B1F14" w:rsidP="005B1F14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B1F14">
        <w:rPr>
          <w:rFonts w:ascii="Courier New" w:hAnsi="Courier New" w:cs="Courier New"/>
          <w:sz w:val="18"/>
          <w:szCs w:val="18"/>
        </w:rPr>
        <w:t>- резервирование земель и изъятие, в том числе путем выкупа, земельных участков для муниципальных нужд; </w:t>
      </w:r>
    </w:p>
    <w:p w:rsidR="005B1F14" w:rsidRPr="005B1F14" w:rsidRDefault="005B1F14" w:rsidP="005B1F14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B1F14">
        <w:rPr>
          <w:rFonts w:ascii="Courier New" w:hAnsi="Courier New" w:cs="Courier New"/>
          <w:sz w:val="18"/>
          <w:szCs w:val="18"/>
        </w:rPr>
        <w:t>- установление публичных сервитутов в целях обеспечения интересов местного самоуправления или местного населения; </w:t>
      </w:r>
    </w:p>
    <w:p w:rsidR="005B1F14" w:rsidRPr="005B1F14" w:rsidRDefault="005B1F14" w:rsidP="005B1F14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B1F14">
        <w:rPr>
          <w:rFonts w:ascii="Courier New" w:hAnsi="Courier New" w:cs="Courier New"/>
          <w:sz w:val="18"/>
          <w:szCs w:val="18"/>
        </w:rPr>
        <w:t>- принятие решений о развитии застроенных территорий;</w:t>
      </w:r>
    </w:p>
    <w:p w:rsidR="005B1F14" w:rsidRPr="005B1F14" w:rsidRDefault="005B1F14" w:rsidP="005B1F14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B1F14">
        <w:rPr>
          <w:rFonts w:ascii="Courier New" w:hAnsi="Courier New" w:cs="Courier New"/>
          <w:sz w:val="18"/>
          <w:szCs w:val="18"/>
        </w:rPr>
        <w:t>- предоставление земельных участков для строительства, в том числе их формирование; </w:t>
      </w:r>
    </w:p>
    <w:p w:rsidR="005B1F14" w:rsidRPr="005B1F14" w:rsidRDefault="005B1F14" w:rsidP="005B1F14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B1F14">
        <w:rPr>
          <w:rFonts w:ascii="Courier New" w:hAnsi="Courier New" w:cs="Courier New"/>
          <w:sz w:val="18"/>
          <w:szCs w:val="18"/>
        </w:rPr>
        <w:t>- выполнение комплексных кадастровых работ; </w:t>
      </w:r>
    </w:p>
    <w:p w:rsidR="005B1F14" w:rsidRPr="005B1F14" w:rsidRDefault="005B1F14" w:rsidP="005B1F14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B1F14">
        <w:rPr>
          <w:rFonts w:ascii="Courier New" w:hAnsi="Courier New" w:cs="Courier New"/>
          <w:sz w:val="18"/>
          <w:szCs w:val="18"/>
        </w:rPr>
        <w:t>- территориального планирования – подготовка проекта о внесении изменений в генеральный план, что позволит развивать новые территории для жилищного строительства, отображать объекты местного значения, предусмотренные к дальнейшему строительству соответствующими программами; проводить резервирование для муниципальных нужд;</w:t>
      </w:r>
    </w:p>
    <w:p w:rsidR="005B1F14" w:rsidRPr="005B1F14" w:rsidRDefault="005B1F14" w:rsidP="005B1F14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proofErr w:type="gramStart"/>
      <w:r w:rsidRPr="005B1F14">
        <w:rPr>
          <w:rFonts w:ascii="Courier New" w:hAnsi="Courier New" w:cs="Courier New"/>
          <w:sz w:val="18"/>
          <w:szCs w:val="18"/>
        </w:rPr>
        <w:lastRenderedPageBreak/>
        <w:t>- градостроительного зонирования – подготовка проекта о внесении изменений в Правила землепользования и застройки в части уточнения границ территориальных зон; разработка градостроительных регламентов в границах охранных зон объектов культурного наследия, позволяющих установить ограничения на использование земельных участков в границах охранных зон памятников; изменение видов разрешенного использования, что повысит эффективность использования земельных участков, объектов капитального строительства; </w:t>
      </w:r>
      <w:proofErr w:type="gramEnd"/>
    </w:p>
    <w:p w:rsidR="005B1F14" w:rsidRPr="005B1F14" w:rsidRDefault="005B1F14" w:rsidP="005B1F14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B1F14">
        <w:rPr>
          <w:rFonts w:ascii="Courier New" w:hAnsi="Courier New" w:cs="Courier New"/>
          <w:sz w:val="18"/>
          <w:szCs w:val="18"/>
        </w:rPr>
        <w:t>- документации по планировке территории в целях реализации документа территориального планирования – документации, позволяющей сформировать земельные участки для жилищного и иного строительства, в том числе с целью их предоставления путем проведения аукционов и предоставления льготным категориям граждан; </w:t>
      </w:r>
    </w:p>
    <w:p w:rsidR="005B1F14" w:rsidRPr="005B1F14" w:rsidRDefault="005B1F14" w:rsidP="005B1F14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B1F14">
        <w:rPr>
          <w:rFonts w:ascii="Courier New" w:hAnsi="Courier New" w:cs="Courier New"/>
          <w:sz w:val="18"/>
          <w:szCs w:val="18"/>
        </w:rPr>
        <w:t>- документации по межеванию застроенных территорий с постановкой на кадастровый учет земельных участков, что позволит иметь актуальные сведения о земельных участках и их правообладателях и значительно повысить налогооблагаемую базу по земельному налогу на земельные участки в муниципальном образовании. </w:t>
      </w:r>
    </w:p>
    <w:p w:rsidR="005B1F14" w:rsidRPr="005B1F14" w:rsidRDefault="005B1F14" w:rsidP="005B1F14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proofErr w:type="gramStart"/>
      <w:r w:rsidRPr="005B1F14">
        <w:rPr>
          <w:rFonts w:ascii="Courier New" w:hAnsi="Courier New" w:cs="Courier New"/>
          <w:sz w:val="18"/>
          <w:szCs w:val="18"/>
        </w:rPr>
        <w:t>Принятие в соответствии с Градостроительным кодексом изменений в документы территориального планирования и Правила землепользования и застройки муниципального образования, утверждение документации по планировке территории с соблюдением процедуры публичных слушаний позволяет населению участвовать в обсуждении вопросов, своевременно знакомиться с планами развития территорий и строительства объектов, что снижает вероятность возникновения конфликтных ситуаций, дает возможность использовать земельные участки и объекты капитального строительства эффективно, реализовать</w:t>
      </w:r>
      <w:proofErr w:type="gramEnd"/>
      <w:r w:rsidRPr="005B1F14">
        <w:rPr>
          <w:rFonts w:ascii="Courier New" w:hAnsi="Courier New" w:cs="Courier New"/>
          <w:sz w:val="18"/>
          <w:szCs w:val="18"/>
        </w:rPr>
        <w:t xml:space="preserve"> права и законные интересы граждан и их объединений. Необходимость решения указанных проблем программным методом обусловлена комплексностью и взаимосвязанностью, что требует скоординированного выполнения разнородных мероприятий правового, организационного и технического характера.</w:t>
      </w:r>
    </w:p>
    <w:p w:rsidR="005B1F14" w:rsidRPr="005B1F14" w:rsidRDefault="005B1F14" w:rsidP="005B1F14">
      <w:pPr>
        <w:ind w:firstLine="709"/>
        <w:jc w:val="both"/>
        <w:rPr>
          <w:rFonts w:ascii="Courier New" w:hAnsi="Courier New" w:cs="Courier New"/>
          <w:sz w:val="18"/>
          <w:szCs w:val="18"/>
        </w:rPr>
      </w:pPr>
    </w:p>
    <w:p w:rsidR="005B1F14" w:rsidRPr="005B1F14" w:rsidRDefault="005B1F14" w:rsidP="005B1F14">
      <w:pPr>
        <w:shd w:val="clear" w:color="auto" w:fill="FFFFFF"/>
        <w:ind w:firstLine="709"/>
        <w:jc w:val="center"/>
        <w:rPr>
          <w:rFonts w:ascii="Courier New" w:hAnsi="Courier New" w:cs="Courier New"/>
          <w:sz w:val="18"/>
          <w:szCs w:val="18"/>
        </w:rPr>
      </w:pPr>
      <w:r w:rsidRPr="005B1F14">
        <w:rPr>
          <w:rFonts w:ascii="Courier New" w:hAnsi="Courier New" w:cs="Courier New"/>
          <w:b/>
          <w:bCs/>
          <w:sz w:val="18"/>
          <w:szCs w:val="18"/>
        </w:rPr>
        <w:t>2. ЦЕЛИ, ЗАДАЧИ И СРОКИ РЕАЛИЗАЦИИ МУНИЦИПАЛЬНОЙ ПРОГРАММЫ</w:t>
      </w:r>
    </w:p>
    <w:p w:rsidR="005B1F14" w:rsidRPr="005B1F14" w:rsidRDefault="005B1F14" w:rsidP="005B1F14">
      <w:pPr>
        <w:ind w:firstLine="709"/>
        <w:jc w:val="both"/>
        <w:rPr>
          <w:rFonts w:ascii="Courier New" w:hAnsi="Courier New" w:cs="Courier New"/>
          <w:sz w:val="18"/>
          <w:szCs w:val="18"/>
        </w:rPr>
      </w:pPr>
    </w:p>
    <w:p w:rsidR="005B1F14" w:rsidRPr="005B1F14" w:rsidRDefault="005B1F14" w:rsidP="005B1F14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proofErr w:type="gramStart"/>
      <w:r w:rsidRPr="005B1F14">
        <w:rPr>
          <w:rFonts w:ascii="Courier New" w:hAnsi="Courier New" w:cs="Courier New"/>
          <w:sz w:val="18"/>
          <w:szCs w:val="18"/>
        </w:rPr>
        <w:t xml:space="preserve">Основной целью муниципальной программы является совершенствование системы </w:t>
      </w:r>
      <w:proofErr w:type="spellStart"/>
      <w:r w:rsidRPr="005B1F14">
        <w:rPr>
          <w:rFonts w:ascii="Courier New" w:hAnsi="Courier New" w:cs="Courier New"/>
          <w:sz w:val="18"/>
          <w:szCs w:val="18"/>
        </w:rPr>
        <w:t>градорегулирования</w:t>
      </w:r>
      <w:proofErr w:type="spellEnd"/>
      <w:r w:rsidRPr="005B1F14">
        <w:rPr>
          <w:rFonts w:ascii="Courier New" w:hAnsi="Courier New" w:cs="Courier New"/>
          <w:sz w:val="18"/>
          <w:szCs w:val="18"/>
        </w:rPr>
        <w:t xml:space="preserve"> на территории муниципального образования, направленное на создание условий для развития жилищного строительства, обеспечение градостроительной деятельности на территории муниципального образования в соответствии с генеральным планом, с Правилами землепользования и застройки, с основными принципами законодательства о градостроительной деятельности, направленными на устойчивое развитие территории, создание экологически безопасной, благоприятной среды жизнедеятельности, комплексное и эффективное развитие социальной</w:t>
      </w:r>
      <w:proofErr w:type="gramEnd"/>
      <w:r w:rsidRPr="005B1F14">
        <w:rPr>
          <w:rFonts w:ascii="Courier New" w:hAnsi="Courier New" w:cs="Courier New"/>
          <w:sz w:val="18"/>
          <w:szCs w:val="18"/>
        </w:rPr>
        <w:t>, производственной и инженерно-транспортной инфраструктуры, бережное природопользование, сохранение исторического и культурного наследия, природных ландшафтов.</w:t>
      </w:r>
    </w:p>
    <w:p w:rsidR="005B1F14" w:rsidRPr="005B1F14" w:rsidRDefault="005B1F14" w:rsidP="005B1F14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B1F14">
        <w:rPr>
          <w:rFonts w:ascii="Courier New" w:hAnsi="Courier New" w:cs="Courier New"/>
          <w:sz w:val="18"/>
          <w:szCs w:val="18"/>
        </w:rPr>
        <w:t>Для достижения данной цели должны быть решены следующие задачи: </w:t>
      </w:r>
    </w:p>
    <w:p w:rsidR="005B1F14" w:rsidRPr="005B1F14" w:rsidRDefault="005B1F14" w:rsidP="005B1F14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B1F14">
        <w:rPr>
          <w:rFonts w:ascii="Courier New" w:hAnsi="Courier New" w:cs="Courier New"/>
          <w:sz w:val="18"/>
          <w:szCs w:val="18"/>
        </w:rPr>
        <w:t>- создание условий для развития жилищного строительства;</w:t>
      </w:r>
    </w:p>
    <w:p w:rsidR="005B1F14" w:rsidRPr="005B1F14" w:rsidRDefault="005B1F14" w:rsidP="005B1F14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B1F14">
        <w:rPr>
          <w:rFonts w:ascii="Courier New" w:hAnsi="Courier New" w:cs="Courier New"/>
          <w:sz w:val="18"/>
          <w:szCs w:val="18"/>
        </w:rPr>
        <w:t>-обеспечение градостроительной деятельности на территории муниципального образования в соответствии с генеральным планом, с Правилами землепользования и застройки, с основными принципами законодательства о градостроительной деятельности, направленными на устойчивое развитие территории;</w:t>
      </w:r>
    </w:p>
    <w:p w:rsidR="005B1F14" w:rsidRPr="005B1F14" w:rsidRDefault="005B1F14" w:rsidP="005B1F14">
      <w:pPr>
        <w:shd w:val="clear" w:color="auto" w:fill="FFFFFF"/>
        <w:ind w:firstLine="709"/>
        <w:jc w:val="both"/>
        <w:rPr>
          <w:rFonts w:ascii="Courier New" w:hAnsi="Courier New" w:cs="Courier New"/>
          <w:b/>
          <w:sz w:val="18"/>
          <w:szCs w:val="18"/>
        </w:rPr>
      </w:pPr>
      <w:r w:rsidRPr="005B1F14">
        <w:rPr>
          <w:rFonts w:ascii="Courier New" w:hAnsi="Courier New" w:cs="Courier New"/>
          <w:b/>
          <w:sz w:val="18"/>
          <w:szCs w:val="18"/>
        </w:rPr>
        <w:t>Муниципальная программа рассчитана на период с 2024 по 2026 годы. </w:t>
      </w:r>
    </w:p>
    <w:p w:rsidR="005B1F14" w:rsidRPr="005B1F14" w:rsidRDefault="005B1F14" w:rsidP="005B1F14">
      <w:pPr>
        <w:ind w:firstLine="709"/>
        <w:jc w:val="both"/>
        <w:rPr>
          <w:rFonts w:ascii="Courier New" w:hAnsi="Courier New" w:cs="Courier New"/>
          <w:sz w:val="18"/>
          <w:szCs w:val="18"/>
        </w:rPr>
      </w:pPr>
    </w:p>
    <w:p w:rsidR="005B1F14" w:rsidRPr="005B1F14" w:rsidRDefault="005B1F14" w:rsidP="005B1F14">
      <w:pPr>
        <w:shd w:val="clear" w:color="auto" w:fill="FFFFFF"/>
        <w:ind w:firstLine="709"/>
        <w:jc w:val="center"/>
        <w:rPr>
          <w:rFonts w:ascii="Courier New" w:hAnsi="Courier New" w:cs="Courier New"/>
          <w:b/>
          <w:bCs/>
          <w:sz w:val="18"/>
          <w:szCs w:val="18"/>
        </w:rPr>
      </w:pPr>
      <w:r w:rsidRPr="005B1F14">
        <w:rPr>
          <w:rFonts w:ascii="Courier New" w:hAnsi="Courier New" w:cs="Courier New"/>
          <w:b/>
          <w:bCs/>
          <w:sz w:val="18"/>
          <w:szCs w:val="18"/>
        </w:rPr>
        <w:t>3. ОПИСАНИЕ МЕРОПРИЯТИЙ МУНИЦИПАЛЬНОЙ ПРОГРАММЫ</w:t>
      </w:r>
    </w:p>
    <w:p w:rsidR="005B1F14" w:rsidRPr="005B1F14" w:rsidRDefault="005B1F14" w:rsidP="005B1F14">
      <w:pPr>
        <w:shd w:val="clear" w:color="auto" w:fill="FFFFFF"/>
        <w:ind w:firstLine="709"/>
        <w:jc w:val="center"/>
        <w:rPr>
          <w:rFonts w:ascii="Courier New" w:hAnsi="Courier New" w:cs="Courier New"/>
          <w:sz w:val="18"/>
          <w:szCs w:val="18"/>
        </w:rPr>
      </w:pPr>
    </w:p>
    <w:p w:rsidR="005B1F14" w:rsidRPr="005B1F14" w:rsidRDefault="005B1F14" w:rsidP="005B1F14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B1F14">
        <w:rPr>
          <w:rFonts w:ascii="Courier New" w:hAnsi="Courier New" w:cs="Courier New"/>
          <w:sz w:val="18"/>
          <w:szCs w:val="18"/>
        </w:rPr>
        <w:t>Реализация муниципальной программы осуществляется по следующим направлениям: </w:t>
      </w:r>
    </w:p>
    <w:p w:rsidR="005B1F14" w:rsidRPr="005B1F14" w:rsidRDefault="005B1F14" w:rsidP="005B1F14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B1F14">
        <w:rPr>
          <w:rFonts w:ascii="Courier New" w:hAnsi="Courier New" w:cs="Courier New"/>
          <w:sz w:val="18"/>
          <w:szCs w:val="18"/>
        </w:rPr>
        <w:t>- подготовка проекта о внесении изменений в генеральный план поселения;</w:t>
      </w:r>
    </w:p>
    <w:p w:rsidR="005B1F14" w:rsidRPr="005B1F14" w:rsidRDefault="005B1F14" w:rsidP="005B1F14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B1F14">
        <w:rPr>
          <w:rFonts w:ascii="Courier New" w:hAnsi="Courier New" w:cs="Courier New"/>
          <w:sz w:val="18"/>
          <w:szCs w:val="18"/>
        </w:rPr>
        <w:t>- подготовка проекта о внесении изменений в Правила землепользования и застройки;</w:t>
      </w:r>
    </w:p>
    <w:p w:rsidR="005B1F14" w:rsidRPr="005B1F14" w:rsidRDefault="005B1F14" w:rsidP="005B1F14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B1F14">
        <w:rPr>
          <w:rFonts w:ascii="Courier New" w:hAnsi="Courier New" w:cs="Courier New"/>
          <w:sz w:val="18"/>
          <w:szCs w:val="18"/>
        </w:rPr>
        <w:t>- подготовка документации по планировке территории;</w:t>
      </w:r>
    </w:p>
    <w:p w:rsidR="005B1F14" w:rsidRPr="005B1F14" w:rsidRDefault="005B1F14" w:rsidP="005B1F14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B1F14">
        <w:rPr>
          <w:rFonts w:ascii="Courier New" w:hAnsi="Courier New" w:cs="Courier New"/>
          <w:sz w:val="18"/>
          <w:szCs w:val="18"/>
        </w:rPr>
        <w:t>- подготовка документации по планировке территории в целях урегулирования планировочной структуры (красные линии);</w:t>
      </w:r>
    </w:p>
    <w:p w:rsidR="005B1F14" w:rsidRPr="005B1F14" w:rsidRDefault="005B1F14" w:rsidP="005B1F14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B1F14">
        <w:rPr>
          <w:rFonts w:ascii="Courier New" w:hAnsi="Courier New" w:cs="Courier New"/>
          <w:sz w:val="18"/>
          <w:szCs w:val="18"/>
        </w:rPr>
        <w:t>- подготовка документации для принятия решения о возможности развития застроенной территории;</w:t>
      </w:r>
    </w:p>
    <w:p w:rsidR="005B1F14" w:rsidRPr="005B1F14" w:rsidRDefault="005B1F14" w:rsidP="005B1F14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B1F14">
        <w:rPr>
          <w:rFonts w:ascii="Courier New" w:hAnsi="Courier New" w:cs="Courier New"/>
          <w:sz w:val="18"/>
          <w:szCs w:val="18"/>
        </w:rPr>
        <w:t>- подготовка градостроительных планов земельных участков в виде отдельных документов;</w:t>
      </w:r>
    </w:p>
    <w:p w:rsidR="005B1F14" w:rsidRPr="005B1F14" w:rsidRDefault="005B1F14" w:rsidP="005B1F14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B1F14">
        <w:rPr>
          <w:rFonts w:ascii="Courier New" w:hAnsi="Courier New" w:cs="Courier New"/>
          <w:sz w:val="18"/>
          <w:szCs w:val="18"/>
        </w:rPr>
        <w:t>- выполнение кадастровых работ в отношении земельных участков для предоставления с торгов в целях строительства, бесплатного предоставления гражданам, имеющим трех и более детей, а также в целях резервирования, изъятия, установления публичных сервитутов;</w:t>
      </w:r>
    </w:p>
    <w:p w:rsidR="005B1F14" w:rsidRPr="005B1F14" w:rsidRDefault="005B1F14" w:rsidP="005B1F14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B1F14">
        <w:rPr>
          <w:rFonts w:ascii="Courier New" w:hAnsi="Courier New" w:cs="Courier New"/>
          <w:sz w:val="18"/>
          <w:szCs w:val="18"/>
        </w:rPr>
        <w:t>- разработка концепций комплексного благоустройства территорий;</w:t>
      </w:r>
    </w:p>
    <w:p w:rsidR="005B1F14" w:rsidRPr="005B1F14" w:rsidRDefault="005B1F14" w:rsidP="005B1F14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B1F14">
        <w:rPr>
          <w:rFonts w:ascii="Courier New" w:hAnsi="Courier New" w:cs="Courier New"/>
          <w:sz w:val="18"/>
          <w:szCs w:val="18"/>
        </w:rPr>
        <w:t xml:space="preserve">- подготовка проекта местных нормативов градостроительного проектирования (в </w:t>
      </w:r>
      <w:proofErr w:type="spellStart"/>
      <w:r w:rsidRPr="005B1F14">
        <w:rPr>
          <w:rFonts w:ascii="Courier New" w:hAnsi="Courier New" w:cs="Courier New"/>
          <w:sz w:val="18"/>
          <w:szCs w:val="18"/>
        </w:rPr>
        <w:t>т.ч</w:t>
      </w:r>
      <w:proofErr w:type="spellEnd"/>
      <w:r w:rsidRPr="005B1F14">
        <w:rPr>
          <w:rFonts w:ascii="Courier New" w:hAnsi="Courier New" w:cs="Courier New"/>
          <w:sz w:val="18"/>
          <w:szCs w:val="18"/>
        </w:rPr>
        <w:t>. подготовка проекта по внесению изменений в них);</w:t>
      </w:r>
    </w:p>
    <w:p w:rsidR="005B1F14" w:rsidRPr="005B1F14" w:rsidRDefault="005B1F14" w:rsidP="005B1F14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B1F14">
        <w:rPr>
          <w:rFonts w:ascii="Courier New" w:hAnsi="Courier New" w:cs="Courier New"/>
          <w:sz w:val="18"/>
          <w:szCs w:val="18"/>
        </w:rPr>
        <w:t>-      выполнение комплексных кадастровых работ;</w:t>
      </w:r>
    </w:p>
    <w:p w:rsidR="005B1F14" w:rsidRPr="005B1F14" w:rsidRDefault="005B1F14" w:rsidP="005B1F14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B1F14">
        <w:rPr>
          <w:rFonts w:ascii="Courier New" w:hAnsi="Courier New" w:cs="Courier New"/>
          <w:sz w:val="18"/>
          <w:szCs w:val="18"/>
        </w:rPr>
        <w:t>Перечень мероприятий муниципальной программы содержится в приложении № 1.</w:t>
      </w:r>
    </w:p>
    <w:p w:rsidR="005B1F14" w:rsidRPr="005B1F14" w:rsidRDefault="005B1F14" w:rsidP="005B1F14">
      <w:pPr>
        <w:ind w:firstLine="709"/>
        <w:jc w:val="both"/>
        <w:rPr>
          <w:rFonts w:ascii="Courier New" w:hAnsi="Courier New" w:cs="Courier New"/>
          <w:sz w:val="18"/>
          <w:szCs w:val="18"/>
        </w:rPr>
      </w:pPr>
    </w:p>
    <w:p w:rsidR="005B1F14" w:rsidRPr="005B1F14" w:rsidRDefault="005B1F14" w:rsidP="005B1F14">
      <w:pPr>
        <w:shd w:val="clear" w:color="auto" w:fill="FFFFFF"/>
        <w:ind w:firstLine="709"/>
        <w:jc w:val="center"/>
        <w:rPr>
          <w:rFonts w:ascii="Courier New" w:hAnsi="Courier New" w:cs="Courier New"/>
          <w:sz w:val="18"/>
          <w:szCs w:val="18"/>
        </w:rPr>
      </w:pPr>
      <w:r w:rsidRPr="005B1F14">
        <w:rPr>
          <w:rFonts w:ascii="Courier New" w:hAnsi="Courier New" w:cs="Courier New"/>
          <w:b/>
          <w:bCs/>
          <w:sz w:val="18"/>
          <w:szCs w:val="18"/>
        </w:rPr>
        <w:t>4. ОПИСАНИЕ ОЖИДАЕМЫХ РЕЗУЛЬТАТОВ РЕАЛИЗАЦИИ МУНИЦИПАЛЬНОЙ ПРОГРАММЫ</w:t>
      </w:r>
    </w:p>
    <w:p w:rsidR="005B1F14" w:rsidRPr="005B1F14" w:rsidRDefault="005B1F14" w:rsidP="005B1F14">
      <w:pPr>
        <w:ind w:firstLine="709"/>
        <w:jc w:val="both"/>
        <w:rPr>
          <w:rFonts w:ascii="Courier New" w:hAnsi="Courier New" w:cs="Courier New"/>
          <w:sz w:val="18"/>
          <w:szCs w:val="18"/>
        </w:rPr>
      </w:pPr>
    </w:p>
    <w:p w:rsidR="005B1F14" w:rsidRPr="005B1F14" w:rsidRDefault="005B1F14" w:rsidP="005B1F14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B1F14">
        <w:rPr>
          <w:rFonts w:ascii="Courier New" w:hAnsi="Courier New" w:cs="Courier New"/>
          <w:sz w:val="18"/>
          <w:szCs w:val="18"/>
        </w:rPr>
        <w:lastRenderedPageBreak/>
        <w:t>В ходе реализации мероприятий муниципальной программы будут достигнуты следующие ключевые показатели эффективности:</w:t>
      </w:r>
    </w:p>
    <w:p w:rsidR="005B1F14" w:rsidRPr="005B1F14" w:rsidRDefault="005B1F14" w:rsidP="005B1F14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B1F14">
        <w:rPr>
          <w:rFonts w:ascii="Courier New" w:hAnsi="Courier New" w:cs="Courier New"/>
          <w:sz w:val="18"/>
          <w:szCs w:val="18"/>
        </w:rPr>
        <w:t>- соблюдение основных принципов законодательства о градостроительной деятельности, направленных на устойчивое развитие территории;</w:t>
      </w:r>
    </w:p>
    <w:p w:rsidR="005B1F14" w:rsidRPr="005B1F14" w:rsidRDefault="005B1F14" w:rsidP="005B1F14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B1F14">
        <w:rPr>
          <w:rFonts w:ascii="Courier New" w:hAnsi="Courier New" w:cs="Courier New"/>
          <w:sz w:val="18"/>
          <w:szCs w:val="18"/>
        </w:rPr>
        <w:t>- обеспечение устойчивого развития поселения на основе территориального планирования и градостроительного зонирования с ежегодным необходимым внесением изменений в них;</w:t>
      </w:r>
    </w:p>
    <w:p w:rsidR="005B1F14" w:rsidRPr="005B1F14" w:rsidRDefault="005B1F14" w:rsidP="005B1F14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B1F14">
        <w:rPr>
          <w:rFonts w:ascii="Courier New" w:hAnsi="Courier New" w:cs="Courier New"/>
          <w:sz w:val="18"/>
          <w:szCs w:val="18"/>
        </w:rPr>
        <w:t>- повышение качества и доступности муниципальных услуг, оказываемых организациям и гражданам, а также органам государственной власти и органам местного самоуправления;</w:t>
      </w:r>
    </w:p>
    <w:p w:rsidR="005B1F14" w:rsidRPr="005B1F14" w:rsidRDefault="005B1F14" w:rsidP="005B1F14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B1F14">
        <w:rPr>
          <w:rFonts w:ascii="Courier New" w:hAnsi="Courier New" w:cs="Courier New"/>
          <w:sz w:val="18"/>
          <w:szCs w:val="18"/>
        </w:rPr>
        <w:t>- обеспечение учета инженерных, экономических, социальных, экологических и иных факторов при осуществлении градостроительной деятельности;</w:t>
      </w:r>
    </w:p>
    <w:p w:rsidR="005B1F14" w:rsidRPr="005B1F14" w:rsidRDefault="005B1F14" w:rsidP="005B1F14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B1F14">
        <w:rPr>
          <w:rFonts w:ascii="Courier New" w:hAnsi="Courier New" w:cs="Courier New"/>
          <w:sz w:val="18"/>
          <w:szCs w:val="18"/>
        </w:rPr>
        <w:t>- комплексное и эффективное развитие социальной, производственной и инженерно-транспортной инфраструктур;</w:t>
      </w:r>
    </w:p>
    <w:p w:rsidR="005B1F14" w:rsidRPr="005B1F14" w:rsidRDefault="005B1F14" w:rsidP="005B1F14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B1F14">
        <w:rPr>
          <w:rFonts w:ascii="Courier New" w:hAnsi="Courier New" w:cs="Courier New"/>
          <w:sz w:val="18"/>
          <w:szCs w:val="18"/>
        </w:rPr>
        <w:t>- бережное природопользование, сохранение исторического и культурного наследия, природных ландшафтов, повышение уровня архитектурно-художественной выразительности населенных пунктов.</w:t>
      </w:r>
    </w:p>
    <w:p w:rsidR="005B1F14" w:rsidRPr="005B1F14" w:rsidRDefault="005B1F14" w:rsidP="005B1F14">
      <w:pPr>
        <w:ind w:firstLine="709"/>
        <w:jc w:val="both"/>
        <w:rPr>
          <w:rFonts w:ascii="Courier New" w:hAnsi="Courier New" w:cs="Courier New"/>
          <w:sz w:val="18"/>
          <w:szCs w:val="18"/>
        </w:rPr>
      </w:pPr>
    </w:p>
    <w:p w:rsidR="005B1F14" w:rsidRPr="005B1F14" w:rsidRDefault="005B1F14" w:rsidP="005B1F14">
      <w:pPr>
        <w:shd w:val="clear" w:color="auto" w:fill="FFFFFF"/>
        <w:ind w:firstLine="709"/>
        <w:jc w:val="center"/>
        <w:rPr>
          <w:rFonts w:ascii="Courier New" w:hAnsi="Courier New" w:cs="Courier New"/>
          <w:b/>
          <w:bCs/>
          <w:sz w:val="18"/>
          <w:szCs w:val="18"/>
        </w:rPr>
      </w:pPr>
      <w:r w:rsidRPr="005B1F14">
        <w:rPr>
          <w:rFonts w:ascii="Courier New" w:hAnsi="Courier New" w:cs="Courier New"/>
          <w:b/>
          <w:bCs/>
          <w:sz w:val="18"/>
          <w:szCs w:val="18"/>
        </w:rPr>
        <w:t>5. ОПИСАНИЕ СИСТЕМЫ УПРАВЛЕНИЯ РЕАЛИЗАЦИЕЙ МУНИЦИПАЛЬНОЙ ПРОГРАММЫ</w:t>
      </w:r>
    </w:p>
    <w:p w:rsidR="005B1F14" w:rsidRPr="005B1F14" w:rsidRDefault="005B1F14" w:rsidP="005B1F14">
      <w:pPr>
        <w:shd w:val="clear" w:color="auto" w:fill="FFFFFF"/>
        <w:ind w:firstLine="709"/>
        <w:jc w:val="center"/>
        <w:rPr>
          <w:rFonts w:ascii="Courier New" w:hAnsi="Courier New" w:cs="Courier New"/>
          <w:sz w:val="18"/>
          <w:szCs w:val="18"/>
        </w:rPr>
      </w:pPr>
    </w:p>
    <w:p w:rsidR="005B1F14" w:rsidRPr="005B1F14" w:rsidRDefault="005B1F14" w:rsidP="005B1F14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B1F14">
        <w:rPr>
          <w:rFonts w:ascii="Courier New" w:hAnsi="Courier New" w:cs="Courier New"/>
          <w:sz w:val="18"/>
          <w:szCs w:val="18"/>
        </w:rPr>
        <w:t>Муниципальная программа является комплексным организационно-методическим и практическим планом действий органа местного самоуправления муниципального образования в части градостроительной деятельности на территории муниципального образования.</w:t>
      </w:r>
    </w:p>
    <w:p w:rsidR="005B1F14" w:rsidRPr="005B1F14" w:rsidRDefault="005B1F14" w:rsidP="005B1F14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B1F14">
        <w:rPr>
          <w:rFonts w:ascii="Courier New" w:hAnsi="Courier New" w:cs="Courier New"/>
          <w:sz w:val="18"/>
          <w:szCs w:val="18"/>
        </w:rPr>
        <w:t>Муниципальная программа имеет открытый характер, позволяющий в процессе ее реализации в соответствии с действующими процедурами вносить дополнения и изменения, связанные с изменениями законодательства, возможностями местного бюджета, другими вновь выявленными факторами создания и развития отдельных сфер градостроительной деятельности.</w:t>
      </w:r>
    </w:p>
    <w:p w:rsidR="005B1F14" w:rsidRPr="005B1F14" w:rsidRDefault="005B1F14" w:rsidP="005B1F14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B1F14">
        <w:rPr>
          <w:rFonts w:ascii="Courier New" w:hAnsi="Courier New" w:cs="Courier New"/>
          <w:sz w:val="18"/>
          <w:szCs w:val="18"/>
        </w:rPr>
        <w:t>Реализация мероприятий программы осуществляется администрацией Голоустненского муниципального образования.</w:t>
      </w:r>
    </w:p>
    <w:p w:rsidR="005B1F14" w:rsidRPr="005B1F14" w:rsidRDefault="005B1F14" w:rsidP="005B1F14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B1F14">
        <w:rPr>
          <w:rFonts w:ascii="Courier New" w:hAnsi="Courier New" w:cs="Courier New"/>
          <w:sz w:val="18"/>
          <w:szCs w:val="18"/>
        </w:rPr>
        <w:t xml:space="preserve">Текущий </w:t>
      </w:r>
      <w:proofErr w:type="gramStart"/>
      <w:r w:rsidRPr="005B1F14">
        <w:rPr>
          <w:rFonts w:ascii="Courier New" w:hAnsi="Courier New" w:cs="Courier New"/>
          <w:sz w:val="18"/>
          <w:szCs w:val="18"/>
        </w:rPr>
        <w:t>контроль за</w:t>
      </w:r>
      <w:proofErr w:type="gramEnd"/>
      <w:r w:rsidRPr="005B1F14">
        <w:rPr>
          <w:rFonts w:ascii="Courier New" w:hAnsi="Courier New" w:cs="Courier New"/>
          <w:sz w:val="18"/>
          <w:szCs w:val="18"/>
        </w:rPr>
        <w:t xml:space="preserve"> выполнением мероприятий программы осуществляет администрация Голоустненского муниципального образования.</w:t>
      </w:r>
    </w:p>
    <w:p w:rsidR="005B1F14" w:rsidRPr="005B1F14" w:rsidRDefault="005B1F14" w:rsidP="005B1F14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B1F14">
        <w:rPr>
          <w:rFonts w:ascii="Courier New" w:hAnsi="Courier New" w:cs="Courier New"/>
          <w:sz w:val="18"/>
          <w:szCs w:val="18"/>
        </w:rPr>
        <w:t xml:space="preserve">Финансовый </w:t>
      </w:r>
      <w:proofErr w:type="gramStart"/>
      <w:r w:rsidRPr="005B1F14">
        <w:rPr>
          <w:rFonts w:ascii="Courier New" w:hAnsi="Courier New" w:cs="Courier New"/>
          <w:sz w:val="18"/>
          <w:szCs w:val="18"/>
        </w:rPr>
        <w:t>контроль за</w:t>
      </w:r>
      <w:proofErr w:type="gramEnd"/>
      <w:r w:rsidRPr="005B1F14">
        <w:rPr>
          <w:rFonts w:ascii="Courier New" w:hAnsi="Courier New" w:cs="Courier New"/>
          <w:sz w:val="18"/>
          <w:szCs w:val="18"/>
        </w:rPr>
        <w:t xml:space="preserve"> выполнением мероприятий программы осуществляет финансово-экономический отдел  администрации Голоустненского муниципального образования.</w:t>
      </w:r>
    </w:p>
    <w:p w:rsidR="0088212C" w:rsidRDefault="0088212C" w:rsidP="00725A6F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  <w:lang w:eastAsia="ar-SA"/>
        </w:rPr>
      </w:pPr>
    </w:p>
    <w:p w:rsidR="005B1F14" w:rsidRDefault="005B1F14" w:rsidP="00725A6F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  <w:lang w:eastAsia="ar-SA"/>
        </w:rPr>
      </w:pPr>
    </w:p>
    <w:p w:rsidR="001A40F8" w:rsidRPr="001A40F8" w:rsidRDefault="001A40F8" w:rsidP="001A40F8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right"/>
        <w:rPr>
          <w:rFonts w:ascii="Courier New" w:hAnsi="Courier New" w:cs="Courier New"/>
          <w:color w:val="000000"/>
          <w:sz w:val="18"/>
          <w:szCs w:val="18"/>
          <w:lang w:eastAsia="ar-SA"/>
        </w:rPr>
      </w:pPr>
      <w:r w:rsidRPr="001A40F8">
        <w:rPr>
          <w:rFonts w:ascii="Courier New" w:hAnsi="Courier New" w:cs="Courier New"/>
          <w:color w:val="000000"/>
          <w:sz w:val="18"/>
          <w:szCs w:val="18"/>
          <w:lang w:eastAsia="ar-SA"/>
        </w:rPr>
        <w:t>Приложение</w:t>
      </w:r>
    </w:p>
    <w:p w:rsidR="001A40F8" w:rsidRDefault="001A40F8" w:rsidP="001A40F8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right"/>
        <w:rPr>
          <w:rFonts w:ascii="Courier New" w:hAnsi="Courier New" w:cs="Courier New"/>
          <w:color w:val="000000"/>
          <w:sz w:val="18"/>
          <w:szCs w:val="18"/>
          <w:lang w:eastAsia="ar-SA"/>
        </w:rPr>
      </w:pPr>
      <w:r w:rsidRPr="001A40F8">
        <w:rPr>
          <w:rFonts w:ascii="Courier New" w:hAnsi="Courier New" w:cs="Courier New"/>
          <w:color w:val="000000"/>
          <w:sz w:val="18"/>
          <w:szCs w:val="18"/>
          <w:lang w:eastAsia="ar-SA"/>
        </w:rPr>
        <w:t xml:space="preserve">к муниципальной программе «Территориальное развитие </w:t>
      </w:r>
    </w:p>
    <w:p w:rsidR="005B1F14" w:rsidRDefault="001A40F8" w:rsidP="001A40F8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right"/>
        <w:rPr>
          <w:rFonts w:ascii="Courier New" w:hAnsi="Courier New" w:cs="Courier New"/>
          <w:color w:val="000000"/>
          <w:sz w:val="18"/>
          <w:szCs w:val="18"/>
          <w:lang w:eastAsia="ar-SA"/>
        </w:rPr>
      </w:pPr>
      <w:r w:rsidRPr="001A40F8">
        <w:rPr>
          <w:rFonts w:ascii="Courier New" w:hAnsi="Courier New" w:cs="Courier New"/>
          <w:color w:val="000000"/>
          <w:sz w:val="18"/>
          <w:szCs w:val="18"/>
          <w:lang w:eastAsia="ar-SA"/>
        </w:rPr>
        <w:t>Голоустненского муниципального образования на 2024-2026 годы»</w:t>
      </w:r>
    </w:p>
    <w:p w:rsidR="005B1F14" w:rsidRDefault="005B1F14" w:rsidP="001A40F8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right"/>
        <w:rPr>
          <w:rFonts w:ascii="Courier New" w:hAnsi="Courier New" w:cs="Courier New"/>
          <w:color w:val="000000"/>
          <w:sz w:val="18"/>
          <w:szCs w:val="18"/>
          <w:lang w:eastAsia="ar-SA"/>
        </w:rPr>
      </w:pPr>
    </w:p>
    <w:p w:rsidR="005B1F14" w:rsidRPr="005B1F14" w:rsidRDefault="005B1F14" w:rsidP="005B1F14">
      <w:pPr>
        <w:shd w:val="clear" w:color="auto" w:fill="FFFFFF"/>
        <w:jc w:val="center"/>
        <w:rPr>
          <w:rFonts w:ascii="Courier New" w:hAnsi="Courier New" w:cs="Courier New"/>
          <w:b/>
          <w:bCs/>
          <w:sz w:val="18"/>
          <w:szCs w:val="18"/>
        </w:rPr>
      </w:pPr>
      <w:r w:rsidRPr="005B1F14">
        <w:rPr>
          <w:rFonts w:ascii="Courier New" w:hAnsi="Courier New" w:cs="Courier New"/>
          <w:b/>
          <w:bCs/>
          <w:sz w:val="18"/>
          <w:szCs w:val="18"/>
        </w:rPr>
        <w:t>Мероприятия программы 2024 год</w:t>
      </w:r>
    </w:p>
    <w:p w:rsidR="005B1F14" w:rsidRPr="005B1F14" w:rsidRDefault="005B1F14" w:rsidP="005B1F14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5B1F14" w:rsidRPr="005B1F14" w:rsidRDefault="005B1F14" w:rsidP="005B1F14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tbl>
      <w:tblPr>
        <w:tblStyle w:val="601"/>
        <w:tblW w:w="9946" w:type="dxa"/>
        <w:tblLayout w:type="fixed"/>
        <w:tblLook w:val="04A0" w:firstRow="1" w:lastRow="0" w:firstColumn="1" w:lastColumn="0" w:noHBand="0" w:noVBand="1"/>
      </w:tblPr>
      <w:tblGrid>
        <w:gridCol w:w="2226"/>
        <w:gridCol w:w="1463"/>
        <w:gridCol w:w="1464"/>
        <w:gridCol w:w="1351"/>
        <w:gridCol w:w="3442"/>
      </w:tblGrid>
      <w:tr w:rsidR="005B1F14" w:rsidRPr="005B1F14" w:rsidTr="001A40F8">
        <w:trPr>
          <w:trHeight w:val="200"/>
        </w:trPr>
        <w:tc>
          <w:tcPr>
            <w:tcW w:w="2226" w:type="dxa"/>
            <w:vMerge w:val="restart"/>
          </w:tcPr>
          <w:p w:rsidR="005B1F14" w:rsidRPr="005B1F14" w:rsidRDefault="005B1F14" w:rsidP="005B1F1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b/>
                <w:bCs/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4278" w:type="dxa"/>
            <w:gridSpan w:val="3"/>
          </w:tcPr>
          <w:p w:rsidR="005B1F14" w:rsidRPr="005B1F14" w:rsidRDefault="005B1F14" w:rsidP="005B1F1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Финансирование средств на 2024 год (руб.)</w:t>
            </w:r>
          </w:p>
        </w:tc>
        <w:tc>
          <w:tcPr>
            <w:tcW w:w="3442" w:type="dxa"/>
            <w:vMerge w:val="restart"/>
            <w:vAlign w:val="center"/>
          </w:tcPr>
          <w:p w:rsidR="005B1F14" w:rsidRPr="005B1F14" w:rsidRDefault="005B1F14" w:rsidP="005B1F1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Источники финансирования</w:t>
            </w:r>
          </w:p>
        </w:tc>
      </w:tr>
      <w:tr w:rsidR="005B1F14" w:rsidRPr="005B1F14" w:rsidTr="001A40F8">
        <w:trPr>
          <w:trHeight w:val="143"/>
        </w:trPr>
        <w:tc>
          <w:tcPr>
            <w:tcW w:w="2226" w:type="dxa"/>
            <w:vMerge/>
          </w:tcPr>
          <w:p w:rsidR="005B1F14" w:rsidRPr="005B1F14" w:rsidRDefault="005B1F14" w:rsidP="005B1F1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4278" w:type="dxa"/>
            <w:gridSpan w:val="3"/>
          </w:tcPr>
          <w:p w:rsidR="005B1F14" w:rsidRPr="005B1F14" w:rsidRDefault="005B1F14" w:rsidP="005B1F1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2024 год</w:t>
            </w:r>
          </w:p>
        </w:tc>
        <w:tc>
          <w:tcPr>
            <w:tcW w:w="3442" w:type="dxa"/>
            <w:vMerge/>
            <w:vAlign w:val="center"/>
          </w:tcPr>
          <w:p w:rsidR="005B1F14" w:rsidRPr="005B1F14" w:rsidRDefault="005B1F14" w:rsidP="005B1F1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</w:tr>
      <w:tr w:rsidR="001A40F8" w:rsidRPr="005B1F14" w:rsidTr="001A40F8">
        <w:trPr>
          <w:trHeight w:val="143"/>
        </w:trPr>
        <w:tc>
          <w:tcPr>
            <w:tcW w:w="2226" w:type="dxa"/>
            <w:vMerge/>
          </w:tcPr>
          <w:p w:rsidR="005B1F14" w:rsidRPr="005B1F14" w:rsidRDefault="005B1F14" w:rsidP="005B1F1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463" w:type="dxa"/>
          </w:tcPr>
          <w:p w:rsidR="005B1F14" w:rsidRPr="005B1F14" w:rsidRDefault="005B1F14" w:rsidP="005B1F1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464" w:type="dxa"/>
          </w:tcPr>
          <w:p w:rsidR="005B1F14" w:rsidRPr="005B1F14" w:rsidRDefault="005B1F14" w:rsidP="005B1F1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351" w:type="dxa"/>
          </w:tcPr>
          <w:p w:rsidR="005B1F14" w:rsidRPr="005B1F14" w:rsidRDefault="005B1F14" w:rsidP="005B1F1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Итого</w:t>
            </w:r>
          </w:p>
        </w:tc>
        <w:tc>
          <w:tcPr>
            <w:tcW w:w="3442" w:type="dxa"/>
            <w:vMerge/>
            <w:vAlign w:val="center"/>
          </w:tcPr>
          <w:p w:rsidR="005B1F14" w:rsidRPr="005B1F14" w:rsidRDefault="005B1F14" w:rsidP="005B1F1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</w:tr>
      <w:tr w:rsidR="001A40F8" w:rsidRPr="005B1F14" w:rsidTr="001A40F8">
        <w:trPr>
          <w:trHeight w:val="1418"/>
        </w:trPr>
        <w:tc>
          <w:tcPr>
            <w:tcW w:w="2226" w:type="dxa"/>
          </w:tcPr>
          <w:p w:rsidR="005B1F14" w:rsidRPr="005B1F14" w:rsidRDefault="005B1F14" w:rsidP="005B1F1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bCs/>
                <w:sz w:val="18"/>
                <w:szCs w:val="18"/>
              </w:rPr>
              <w:t>Внесение изменений в Правила землепользования и застройки Голоустненского муниципального образования</w:t>
            </w:r>
          </w:p>
        </w:tc>
        <w:tc>
          <w:tcPr>
            <w:tcW w:w="1463" w:type="dxa"/>
            <w:vAlign w:val="center"/>
          </w:tcPr>
          <w:p w:rsidR="005B1F14" w:rsidRPr="005B1F14" w:rsidRDefault="005B1F14" w:rsidP="005B1F1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  <w:tc>
          <w:tcPr>
            <w:tcW w:w="1464" w:type="dxa"/>
            <w:vAlign w:val="center"/>
          </w:tcPr>
          <w:p w:rsidR="005B1F14" w:rsidRPr="005B1F14" w:rsidRDefault="005B1F14" w:rsidP="005B1F1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  <w:tc>
          <w:tcPr>
            <w:tcW w:w="1351" w:type="dxa"/>
            <w:vAlign w:val="center"/>
          </w:tcPr>
          <w:p w:rsidR="005B1F14" w:rsidRPr="005B1F14" w:rsidRDefault="005B1F14" w:rsidP="005B1F1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  <w:tc>
          <w:tcPr>
            <w:tcW w:w="3442" w:type="dxa"/>
            <w:vAlign w:val="center"/>
          </w:tcPr>
          <w:p w:rsidR="005B1F14" w:rsidRPr="005B1F14" w:rsidRDefault="005B1F14" w:rsidP="005B1F1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</w:tr>
      <w:tr w:rsidR="001A40F8" w:rsidRPr="005B1F14" w:rsidTr="001A40F8">
        <w:trPr>
          <w:trHeight w:val="609"/>
        </w:trPr>
        <w:tc>
          <w:tcPr>
            <w:tcW w:w="2226" w:type="dxa"/>
          </w:tcPr>
          <w:p w:rsidR="005B1F14" w:rsidRPr="005B1F14" w:rsidRDefault="005B1F14" w:rsidP="005B1F1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bCs/>
                <w:sz w:val="18"/>
                <w:szCs w:val="18"/>
              </w:rPr>
              <w:t>Постановка на учет границ территориальных зон</w:t>
            </w:r>
          </w:p>
        </w:tc>
        <w:tc>
          <w:tcPr>
            <w:tcW w:w="1463" w:type="dxa"/>
            <w:vAlign w:val="center"/>
          </w:tcPr>
          <w:p w:rsidR="005B1F14" w:rsidRPr="005B1F14" w:rsidRDefault="005B1F14" w:rsidP="005B1F1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  <w:tc>
          <w:tcPr>
            <w:tcW w:w="1464" w:type="dxa"/>
            <w:vAlign w:val="center"/>
          </w:tcPr>
          <w:p w:rsidR="005B1F14" w:rsidRPr="005B1F14" w:rsidRDefault="005B1F14" w:rsidP="005B1F1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  <w:tc>
          <w:tcPr>
            <w:tcW w:w="1351" w:type="dxa"/>
            <w:vAlign w:val="center"/>
          </w:tcPr>
          <w:p w:rsidR="005B1F14" w:rsidRPr="005B1F14" w:rsidRDefault="005B1F14" w:rsidP="005B1F1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  <w:tc>
          <w:tcPr>
            <w:tcW w:w="3442" w:type="dxa"/>
            <w:vAlign w:val="center"/>
          </w:tcPr>
          <w:p w:rsidR="005B1F14" w:rsidRPr="005B1F14" w:rsidRDefault="005B1F14" w:rsidP="005B1F1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</w:tr>
      <w:tr w:rsidR="001A40F8" w:rsidRPr="005B1F14" w:rsidTr="001A40F8">
        <w:trPr>
          <w:trHeight w:val="400"/>
        </w:trPr>
        <w:tc>
          <w:tcPr>
            <w:tcW w:w="2226" w:type="dxa"/>
          </w:tcPr>
          <w:p w:rsidR="005B1F14" w:rsidRPr="005B1F14" w:rsidRDefault="005B1F14" w:rsidP="005B1F1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bCs/>
                <w:sz w:val="18"/>
                <w:szCs w:val="18"/>
              </w:rPr>
              <w:t>Актуализация генерального плана</w:t>
            </w:r>
          </w:p>
        </w:tc>
        <w:tc>
          <w:tcPr>
            <w:tcW w:w="1463" w:type="dxa"/>
            <w:vAlign w:val="center"/>
          </w:tcPr>
          <w:p w:rsidR="005B1F14" w:rsidRPr="005B1F14" w:rsidRDefault="005B1F14" w:rsidP="005B1F1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  <w:tc>
          <w:tcPr>
            <w:tcW w:w="1464" w:type="dxa"/>
            <w:vAlign w:val="center"/>
          </w:tcPr>
          <w:p w:rsidR="005B1F14" w:rsidRPr="005B1F14" w:rsidRDefault="005B1F14" w:rsidP="005B1F1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  <w:tc>
          <w:tcPr>
            <w:tcW w:w="1351" w:type="dxa"/>
            <w:vAlign w:val="center"/>
          </w:tcPr>
          <w:p w:rsidR="005B1F14" w:rsidRPr="005B1F14" w:rsidRDefault="005B1F14" w:rsidP="005B1F1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  <w:tc>
          <w:tcPr>
            <w:tcW w:w="3442" w:type="dxa"/>
            <w:vAlign w:val="center"/>
          </w:tcPr>
          <w:p w:rsidR="005B1F14" w:rsidRPr="005B1F14" w:rsidRDefault="005B1F14" w:rsidP="005B1F1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</w:tr>
      <w:tr w:rsidR="001A40F8" w:rsidRPr="005B1F14" w:rsidTr="001A40F8">
        <w:trPr>
          <w:trHeight w:val="809"/>
        </w:trPr>
        <w:tc>
          <w:tcPr>
            <w:tcW w:w="2226" w:type="dxa"/>
          </w:tcPr>
          <w:p w:rsidR="005B1F14" w:rsidRPr="005B1F14" w:rsidRDefault="005B1F14" w:rsidP="005B1F1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bCs/>
                <w:sz w:val="18"/>
                <w:szCs w:val="18"/>
              </w:rPr>
              <w:t>Актуализация местных нормативов градостроительного проектирования</w:t>
            </w:r>
          </w:p>
        </w:tc>
        <w:tc>
          <w:tcPr>
            <w:tcW w:w="1463" w:type="dxa"/>
          </w:tcPr>
          <w:p w:rsidR="005B1F14" w:rsidRPr="005B1F14" w:rsidRDefault="005B1F14" w:rsidP="005B1F1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464" w:type="dxa"/>
          </w:tcPr>
          <w:p w:rsidR="005B1F14" w:rsidRPr="005B1F14" w:rsidRDefault="005B1F14" w:rsidP="005B1F1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51" w:type="dxa"/>
          </w:tcPr>
          <w:p w:rsidR="005B1F14" w:rsidRPr="005B1F14" w:rsidRDefault="005B1F14" w:rsidP="005B1F1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442" w:type="dxa"/>
            <w:vAlign w:val="center"/>
          </w:tcPr>
          <w:p w:rsidR="005B1F14" w:rsidRPr="005B1F14" w:rsidRDefault="005B1F14" w:rsidP="005B1F1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b/>
                <w:bCs/>
                <w:sz w:val="18"/>
                <w:szCs w:val="18"/>
              </w:rPr>
              <w:t>-</w:t>
            </w:r>
          </w:p>
        </w:tc>
      </w:tr>
      <w:tr w:rsidR="001A40F8" w:rsidRPr="005B1F14" w:rsidTr="001A40F8">
        <w:trPr>
          <w:trHeight w:val="409"/>
        </w:trPr>
        <w:tc>
          <w:tcPr>
            <w:tcW w:w="2226" w:type="dxa"/>
          </w:tcPr>
          <w:p w:rsidR="005B1F14" w:rsidRPr="005B1F14" w:rsidRDefault="005B1F14" w:rsidP="005B1F1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bCs/>
                <w:sz w:val="18"/>
                <w:szCs w:val="18"/>
              </w:rPr>
              <w:t>Проведение геодезических работ</w:t>
            </w:r>
          </w:p>
        </w:tc>
        <w:tc>
          <w:tcPr>
            <w:tcW w:w="1463" w:type="dxa"/>
          </w:tcPr>
          <w:p w:rsidR="005B1F14" w:rsidRPr="005B1F14" w:rsidRDefault="005B1F14" w:rsidP="005B1F1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464" w:type="dxa"/>
          </w:tcPr>
          <w:p w:rsidR="005B1F14" w:rsidRPr="005B1F14" w:rsidRDefault="005B1F14" w:rsidP="005B1F1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51" w:type="dxa"/>
          </w:tcPr>
          <w:p w:rsidR="005B1F14" w:rsidRPr="005B1F14" w:rsidRDefault="005B1F14" w:rsidP="005B1F1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442" w:type="dxa"/>
            <w:vAlign w:val="center"/>
          </w:tcPr>
          <w:p w:rsidR="005B1F14" w:rsidRPr="005B1F14" w:rsidRDefault="005B1F14" w:rsidP="005B1F1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B1F14">
              <w:rPr>
                <w:rFonts w:ascii="Courier New" w:hAnsi="Courier New" w:cs="Courier New"/>
                <w:b/>
                <w:bCs/>
                <w:sz w:val="18"/>
                <w:szCs w:val="18"/>
              </w:rPr>
              <w:t>-</w:t>
            </w:r>
          </w:p>
        </w:tc>
      </w:tr>
    </w:tbl>
    <w:p w:rsidR="005B1F14" w:rsidRPr="005B1F14" w:rsidRDefault="005B1F14" w:rsidP="005B1F14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5B1F14" w:rsidRPr="005B1F14" w:rsidRDefault="005B1F14" w:rsidP="005B1F14">
      <w:pPr>
        <w:shd w:val="clear" w:color="auto" w:fill="FFFFFF"/>
        <w:jc w:val="center"/>
        <w:rPr>
          <w:rFonts w:ascii="Courier New" w:hAnsi="Courier New" w:cs="Courier New"/>
          <w:b/>
          <w:bCs/>
          <w:sz w:val="12"/>
          <w:szCs w:val="18"/>
        </w:rPr>
      </w:pPr>
    </w:p>
    <w:p w:rsidR="001A40F8" w:rsidRPr="001A40F8" w:rsidRDefault="001A40F8" w:rsidP="001A40F8">
      <w:pPr>
        <w:shd w:val="clear" w:color="auto" w:fill="FFFFFF"/>
        <w:jc w:val="center"/>
        <w:rPr>
          <w:rFonts w:ascii="Courier New" w:hAnsi="Courier New" w:cs="Courier New"/>
          <w:b/>
          <w:bCs/>
          <w:sz w:val="18"/>
        </w:rPr>
      </w:pPr>
      <w:r w:rsidRPr="001A40F8">
        <w:rPr>
          <w:rFonts w:ascii="Courier New" w:hAnsi="Courier New" w:cs="Courier New"/>
          <w:b/>
          <w:bCs/>
          <w:sz w:val="18"/>
        </w:rPr>
        <w:t>Мероприятия программы 2025 год</w:t>
      </w:r>
    </w:p>
    <w:p w:rsidR="001A40F8" w:rsidRPr="001A40F8" w:rsidRDefault="001A40F8" w:rsidP="001A40F8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1A40F8" w:rsidRPr="001A40F8" w:rsidRDefault="001A40F8" w:rsidP="001A40F8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tbl>
      <w:tblPr>
        <w:tblStyle w:val="612"/>
        <w:tblW w:w="0" w:type="auto"/>
        <w:tblLook w:val="04A0" w:firstRow="1" w:lastRow="0" w:firstColumn="1" w:lastColumn="0" w:noHBand="0" w:noVBand="1"/>
      </w:tblPr>
      <w:tblGrid>
        <w:gridCol w:w="3237"/>
        <w:gridCol w:w="1670"/>
        <w:gridCol w:w="1757"/>
        <w:gridCol w:w="1672"/>
        <w:gridCol w:w="1932"/>
      </w:tblGrid>
      <w:tr w:rsidR="001A40F8" w:rsidRPr="001A40F8" w:rsidTr="005A04E8">
        <w:tc>
          <w:tcPr>
            <w:tcW w:w="3936" w:type="dxa"/>
            <w:vMerge w:val="restart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/>
                <w:bCs/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6520" w:type="dxa"/>
            <w:gridSpan w:val="3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Финансирование средств на 2025 год (руб.)</w:t>
            </w:r>
          </w:p>
        </w:tc>
        <w:tc>
          <w:tcPr>
            <w:tcW w:w="2065" w:type="dxa"/>
            <w:vMerge w:val="restart"/>
            <w:vAlign w:val="center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Источники финансирования</w:t>
            </w:r>
          </w:p>
        </w:tc>
      </w:tr>
      <w:tr w:rsidR="001A40F8" w:rsidRPr="001A40F8" w:rsidTr="005A04E8">
        <w:tc>
          <w:tcPr>
            <w:tcW w:w="3936" w:type="dxa"/>
            <w:vMerge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6520" w:type="dxa"/>
            <w:gridSpan w:val="3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2025 год</w:t>
            </w:r>
          </w:p>
        </w:tc>
        <w:tc>
          <w:tcPr>
            <w:tcW w:w="2065" w:type="dxa"/>
            <w:vMerge/>
            <w:vAlign w:val="center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</w:tr>
      <w:tr w:rsidR="001A40F8" w:rsidRPr="001A40F8" w:rsidTr="005A04E8">
        <w:tc>
          <w:tcPr>
            <w:tcW w:w="3936" w:type="dxa"/>
            <w:vMerge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2268" w:type="dxa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2268" w:type="dxa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Итого</w:t>
            </w:r>
          </w:p>
        </w:tc>
        <w:tc>
          <w:tcPr>
            <w:tcW w:w="2065" w:type="dxa"/>
            <w:vMerge/>
            <w:vAlign w:val="center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</w:tr>
      <w:tr w:rsidR="001A40F8" w:rsidRPr="001A40F8" w:rsidTr="005A04E8">
        <w:tc>
          <w:tcPr>
            <w:tcW w:w="3936" w:type="dxa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Cs/>
                <w:sz w:val="18"/>
                <w:szCs w:val="18"/>
              </w:rPr>
              <w:t>Внесение изменений в Правила землепользования и застройки Голоустненского муниципального образования</w:t>
            </w:r>
          </w:p>
        </w:tc>
        <w:tc>
          <w:tcPr>
            <w:tcW w:w="1984" w:type="dxa"/>
            <w:vAlign w:val="center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  <w:tc>
          <w:tcPr>
            <w:tcW w:w="2268" w:type="dxa"/>
            <w:vAlign w:val="center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  <w:tc>
          <w:tcPr>
            <w:tcW w:w="2268" w:type="dxa"/>
            <w:vAlign w:val="center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  <w:tc>
          <w:tcPr>
            <w:tcW w:w="2065" w:type="dxa"/>
            <w:vAlign w:val="center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</w:tr>
      <w:tr w:rsidR="001A40F8" w:rsidRPr="001A40F8" w:rsidTr="005A04E8">
        <w:tc>
          <w:tcPr>
            <w:tcW w:w="3936" w:type="dxa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Cs/>
                <w:sz w:val="18"/>
                <w:szCs w:val="18"/>
              </w:rPr>
              <w:t>Постановка на учет границ территориальных зон</w:t>
            </w:r>
          </w:p>
        </w:tc>
        <w:tc>
          <w:tcPr>
            <w:tcW w:w="1984" w:type="dxa"/>
            <w:vAlign w:val="center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  <w:tc>
          <w:tcPr>
            <w:tcW w:w="2268" w:type="dxa"/>
            <w:vAlign w:val="center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  <w:tc>
          <w:tcPr>
            <w:tcW w:w="2268" w:type="dxa"/>
            <w:vAlign w:val="center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  <w:tc>
          <w:tcPr>
            <w:tcW w:w="2065" w:type="dxa"/>
            <w:vAlign w:val="center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</w:tr>
      <w:tr w:rsidR="001A40F8" w:rsidRPr="001A40F8" w:rsidTr="005A04E8">
        <w:tc>
          <w:tcPr>
            <w:tcW w:w="3936" w:type="dxa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Cs/>
                <w:sz w:val="18"/>
                <w:szCs w:val="18"/>
              </w:rPr>
              <w:t>Актуализация генерального плана</w:t>
            </w:r>
          </w:p>
        </w:tc>
        <w:tc>
          <w:tcPr>
            <w:tcW w:w="1984" w:type="dxa"/>
            <w:vAlign w:val="center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  <w:tc>
          <w:tcPr>
            <w:tcW w:w="2268" w:type="dxa"/>
            <w:vAlign w:val="center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  <w:tc>
          <w:tcPr>
            <w:tcW w:w="2268" w:type="dxa"/>
            <w:vAlign w:val="center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  <w:tc>
          <w:tcPr>
            <w:tcW w:w="2065" w:type="dxa"/>
            <w:vAlign w:val="center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</w:tr>
      <w:tr w:rsidR="001A40F8" w:rsidRPr="001A40F8" w:rsidTr="005A04E8">
        <w:tc>
          <w:tcPr>
            <w:tcW w:w="3936" w:type="dxa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Cs/>
                <w:sz w:val="18"/>
                <w:szCs w:val="18"/>
              </w:rPr>
              <w:t>Актуализация местных нормативов градостроительного проектирования</w:t>
            </w:r>
          </w:p>
        </w:tc>
        <w:tc>
          <w:tcPr>
            <w:tcW w:w="1984" w:type="dxa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268" w:type="dxa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268" w:type="dxa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065" w:type="dxa"/>
            <w:vAlign w:val="center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/>
                <w:bCs/>
                <w:sz w:val="18"/>
                <w:szCs w:val="18"/>
              </w:rPr>
              <w:t>-</w:t>
            </w:r>
          </w:p>
        </w:tc>
      </w:tr>
      <w:tr w:rsidR="001A40F8" w:rsidRPr="001A40F8" w:rsidTr="005A04E8">
        <w:tc>
          <w:tcPr>
            <w:tcW w:w="3936" w:type="dxa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Cs/>
                <w:sz w:val="18"/>
                <w:szCs w:val="18"/>
              </w:rPr>
              <w:t>Проведение геодезических работ</w:t>
            </w:r>
          </w:p>
        </w:tc>
        <w:tc>
          <w:tcPr>
            <w:tcW w:w="1984" w:type="dxa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268" w:type="dxa"/>
          </w:tcPr>
          <w:p w:rsidR="001A40F8" w:rsidRPr="001A40F8" w:rsidRDefault="001A40F8" w:rsidP="001A40F8">
            <w:pPr>
              <w:rPr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268" w:type="dxa"/>
          </w:tcPr>
          <w:p w:rsidR="001A40F8" w:rsidRPr="001A40F8" w:rsidRDefault="001A40F8" w:rsidP="001A40F8">
            <w:pPr>
              <w:rPr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065" w:type="dxa"/>
            <w:vAlign w:val="center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</w:tr>
    </w:tbl>
    <w:p w:rsidR="001A40F8" w:rsidRPr="001A40F8" w:rsidRDefault="001A40F8" w:rsidP="001A40F8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88212C" w:rsidRDefault="0088212C" w:rsidP="00725A6F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  <w:lang w:eastAsia="ar-SA"/>
        </w:rPr>
      </w:pPr>
    </w:p>
    <w:p w:rsidR="005B1F14" w:rsidRDefault="005B1F14" w:rsidP="00212AB7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18"/>
          <w:szCs w:val="18"/>
          <w:lang w:eastAsia="ar-SA"/>
        </w:rPr>
      </w:pPr>
    </w:p>
    <w:p w:rsidR="001A40F8" w:rsidRPr="001A40F8" w:rsidRDefault="001A40F8" w:rsidP="001A40F8">
      <w:pPr>
        <w:shd w:val="clear" w:color="auto" w:fill="FFFFFF"/>
        <w:jc w:val="center"/>
        <w:rPr>
          <w:rFonts w:ascii="Courier New" w:hAnsi="Courier New" w:cs="Courier New"/>
          <w:b/>
          <w:bCs/>
          <w:sz w:val="18"/>
          <w:szCs w:val="18"/>
        </w:rPr>
      </w:pPr>
      <w:r w:rsidRPr="001A40F8">
        <w:rPr>
          <w:rFonts w:ascii="Courier New" w:hAnsi="Courier New" w:cs="Courier New"/>
          <w:b/>
          <w:bCs/>
          <w:sz w:val="18"/>
          <w:szCs w:val="18"/>
        </w:rPr>
        <w:t>Мероприятия программы 2026 год</w:t>
      </w:r>
    </w:p>
    <w:p w:rsidR="001A40F8" w:rsidRPr="001A40F8" w:rsidRDefault="001A40F8" w:rsidP="001A40F8">
      <w:pPr>
        <w:shd w:val="clear" w:color="auto" w:fill="FFFFFF"/>
        <w:jc w:val="center"/>
        <w:rPr>
          <w:rFonts w:ascii="Courier New" w:hAnsi="Courier New" w:cs="Courier New"/>
          <w:b/>
          <w:bCs/>
          <w:sz w:val="18"/>
          <w:szCs w:val="18"/>
        </w:rPr>
      </w:pPr>
    </w:p>
    <w:p w:rsidR="001A40F8" w:rsidRPr="001A40F8" w:rsidRDefault="001A40F8" w:rsidP="001A40F8">
      <w:pPr>
        <w:shd w:val="clear" w:color="auto" w:fill="FFFFFF"/>
        <w:jc w:val="center"/>
        <w:rPr>
          <w:rFonts w:ascii="Courier New" w:hAnsi="Courier New" w:cs="Courier New"/>
          <w:b/>
          <w:bCs/>
          <w:sz w:val="18"/>
          <w:szCs w:val="18"/>
        </w:rPr>
      </w:pPr>
    </w:p>
    <w:tbl>
      <w:tblPr>
        <w:tblStyle w:val="621"/>
        <w:tblW w:w="0" w:type="auto"/>
        <w:tblLook w:val="04A0" w:firstRow="1" w:lastRow="0" w:firstColumn="1" w:lastColumn="0" w:noHBand="0" w:noVBand="1"/>
      </w:tblPr>
      <w:tblGrid>
        <w:gridCol w:w="2938"/>
        <w:gridCol w:w="1537"/>
        <w:gridCol w:w="1540"/>
        <w:gridCol w:w="1419"/>
        <w:gridCol w:w="2834"/>
      </w:tblGrid>
      <w:tr w:rsidR="001A40F8" w:rsidRPr="001A40F8" w:rsidTr="005A04E8">
        <w:tc>
          <w:tcPr>
            <w:tcW w:w="3936" w:type="dxa"/>
            <w:vMerge w:val="restart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/>
                <w:bCs/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6520" w:type="dxa"/>
            <w:gridSpan w:val="3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Финансирование средств на 2026 год (руб.)</w:t>
            </w:r>
          </w:p>
        </w:tc>
        <w:tc>
          <w:tcPr>
            <w:tcW w:w="4253" w:type="dxa"/>
            <w:vMerge w:val="restart"/>
            <w:vAlign w:val="center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Источники финансирования</w:t>
            </w:r>
          </w:p>
        </w:tc>
      </w:tr>
      <w:tr w:rsidR="001A40F8" w:rsidRPr="001A40F8" w:rsidTr="005A04E8">
        <w:tc>
          <w:tcPr>
            <w:tcW w:w="3936" w:type="dxa"/>
            <w:vMerge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6520" w:type="dxa"/>
            <w:gridSpan w:val="3"/>
            <w:vAlign w:val="center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2026 год</w:t>
            </w:r>
          </w:p>
        </w:tc>
        <w:tc>
          <w:tcPr>
            <w:tcW w:w="4253" w:type="dxa"/>
            <w:vMerge/>
            <w:vAlign w:val="center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</w:tr>
      <w:tr w:rsidR="001A40F8" w:rsidRPr="001A40F8" w:rsidTr="005A04E8">
        <w:tc>
          <w:tcPr>
            <w:tcW w:w="3936" w:type="dxa"/>
            <w:vMerge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2268" w:type="dxa"/>
            <w:vAlign w:val="center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2268" w:type="dxa"/>
            <w:vAlign w:val="center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Итого</w:t>
            </w:r>
          </w:p>
        </w:tc>
        <w:tc>
          <w:tcPr>
            <w:tcW w:w="4253" w:type="dxa"/>
            <w:vMerge/>
            <w:vAlign w:val="center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</w:tr>
      <w:tr w:rsidR="001A40F8" w:rsidRPr="001A40F8" w:rsidTr="005A04E8">
        <w:tc>
          <w:tcPr>
            <w:tcW w:w="3936" w:type="dxa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Cs/>
                <w:sz w:val="18"/>
                <w:szCs w:val="18"/>
              </w:rPr>
              <w:t>Внесение изменений в Правила землепользования и застройки Голоустненского муниципального образования</w:t>
            </w:r>
          </w:p>
        </w:tc>
        <w:tc>
          <w:tcPr>
            <w:tcW w:w="1984" w:type="dxa"/>
            <w:vAlign w:val="center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  <w:tc>
          <w:tcPr>
            <w:tcW w:w="2268" w:type="dxa"/>
            <w:vAlign w:val="center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  <w:tc>
          <w:tcPr>
            <w:tcW w:w="2268" w:type="dxa"/>
            <w:vAlign w:val="center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  <w:tc>
          <w:tcPr>
            <w:tcW w:w="4253" w:type="dxa"/>
            <w:vAlign w:val="center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</w:tr>
      <w:tr w:rsidR="001A40F8" w:rsidRPr="001A40F8" w:rsidTr="005A04E8">
        <w:tc>
          <w:tcPr>
            <w:tcW w:w="3936" w:type="dxa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Cs/>
                <w:sz w:val="18"/>
                <w:szCs w:val="18"/>
              </w:rPr>
              <w:t>Постановка на учет границ территориальных зон</w:t>
            </w:r>
          </w:p>
        </w:tc>
        <w:tc>
          <w:tcPr>
            <w:tcW w:w="1984" w:type="dxa"/>
            <w:vAlign w:val="center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  <w:tc>
          <w:tcPr>
            <w:tcW w:w="2268" w:type="dxa"/>
            <w:vAlign w:val="center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  <w:tc>
          <w:tcPr>
            <w:tcW w:w="2268" w:type="dxa"/>
            <w:vAlign w:val="center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  <w:tc>
          <w:tcPr>
            <w:tcW w:w="4253" w:type="dxa"/>
            <w:vAlign w:val="center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</w:tr>
      <w:tr w:rsidR="001A40F8" w:rsidRPr="001A40F8" w:rsidTr="005A04E8">
        <w:tc>
          <w:tcPr>
            <w:tcW w:w="3936" w:type="dxa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Cs/>
                <w:sz w:val="18"/>
                <w:szCs w:val="18"/>
              </w:rPr>
              <w:t>Актуализация генерального плана</w:t>
            </w:r>
          </w:p>
        </w:tc>
        <w:tc>
          <w:tcPr>
            <w:tcW w:w="1984" w:type="dxa"/>
            <w:vAlign w:val="center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  <w:tc>
          <w:tcPr>
            <w:tcW w:w="2268" w:type="dxa"/>
            <w:vAlign w:val="center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  <w:tc>
          <w:tcPr>
            <w:tcW w:w="2268" w:type="dxa"/>
            <w:vAlign w:val="center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  <w:tc>
          <w:tcPr>
            <w:tcW w:w="4253" w:type="dxa"/>
            <w:vAlign w:val="center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</w:p>
        </w:tc>
      </w:tr>
      <w:tr w:rsidR="001A40F8" w:rsidRPr="001A40F8" w:rsidTr="005A04E8">
        <w:tc>
          <w:tcPr>
            <w:tcW w:w="3936" w:type="dxa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Cs/>
                <w:sz w:val="18"/>
                <w:szCs w:val="18"/>
              </w:rPr>
              <w:t>Актуализация местных нормативов градостроительного проектирования</w:t>
            </w:r>
          </w:p>
        </w:tc>
        <w:tc>
          <w:tcPr>
            <w:tcW w:w="1984" w:type="dxa"/>
            <w:vAlign w:val="center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268" w:type="dxa"/>
            <w:vAlign w:val="center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268" w:type="dxa"/>
            <w:vAlign w:val="center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253" w:type="dxa"/>
            <w:vAlign w:val="center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/>
                <w:bCs/>
                <w:sz w:val="18"/>
                <w:szCs w:val="18"/>
              </w:rPr>
              <w:t>-</w:t>
            </w:r>
          </w:p>
        </w:tc>
      </w:tr>
      <w:tr w:rsidR="001A40F8" w:rsidRPr="001A40F8" w:rsidTr="005A04E8">
        <w:tc>
          <w:tcPr>
            <w:tcW w:w="3936" w:type="dxa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Cs/>
                <w:sz w:val="18"/>
                <w:szCs w:val="18"/>
              </w:rPr>
              <w:t>Проведение геодезических работ</w:t>
            </w:r>
          </w:p>
        </w:tc>
        <w:tc>
          <w:tcPr>
            <w:tcW w:w="1984" w:type="dxa"/>
            <w:vAlign w:val="center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268" w:type="dxa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268" w:type="dxa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253" w:type="dxa"/>
          </w:tcPr>
          <w:p w:rsidR="001A40F8" w:rsidRPr="001A40F8" w:rsidRDefault="001A40F8" w:rsidP="001A40F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1A40F8">
              <w:rPr>
                <w:rFonts w:ascii="Courier New" w:hAnsi="Courier New" w:cs="Courier New"/>
                <w:b/>
                <w:bCs/>
                <w:sz w:val="18"/>
                <w:szCs w:val="18"/>
              </w:rPr>
              <w:t>-</w:t>
            </w:r>
          </w:p>
        </w:tc>
      </w:tr>
    </w:tbl>
    <w:p w:rsidR="0088212C" w:rsidRDefault="0088212C" w:rsidP="001A40F8">
      <w:pPr>
        <w:widowControl w:val="0"/>
        <w:suppressAutoHyphens/>
        <w:autoSpaceDE w:val="0"/>
        <w:autoSpaceDN w:val="0"/>
        <w:adjustRightInd w:val="0"/>
        <w:contextualSpacing/>
        <w:jc w:val="both"/>
        <w:rPr>
          <w:rFonts w:ascii="Courier New" w:hAnsi="Courier New" w:cs="Courier New"/>
          <w:color w:val="000000"/>
          <w:sz w:val="18"/>
          <w:szCs w:val="18"/>
          <w:lang w:eastAsia="ar-SA"/>
        </w:rPr>
      </w:pPr>
    </w:p>
    <w:p w:rsidR="00212AB7" w:rsidRDefault="00212AB7" w:rsidP="00725A6F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  <w:lang w:eastAsia="ar-SA"/>
        </w:rPr>
      </w:pPr>
    </w:p>
    <w:p w:rsidR="005A04E8" w:rsidRPr="005A04E8" w:rsidRDefault="005A04E8" w:rsidP="005A04E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5A04E8">
        <w:rPr>
          <w:rFonts w:ascii="Arial" w:eastAsia="Lucida Sans Unicode" w:hAnsi="Arial" w:cs="Arial"/>
          <w:b/>
          <w:sz w:val="18"/>
          <w:szCs w:val="32"/>
          <w:lang w:eastAsia="en-US"/>
        </w:rPr>
        <w:t>30.09.2024Г. № 163</w:t>
      </w:r>
    </w:p>
    <w:p w:rsidR="005A04E8" w:rsidRPr="005A04E8" w:rsidRDefault="005A04E8" w:rsidP="005A04E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5A04E8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5A04E8" w:rsidRPr="005A04E8" w:rsidRDefault="005A04E8" w:rsidP="005A04E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5A04E8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5A04E8" w:rsidRPr="005A04E8" w:rsidRDefault="005A04E8" w:rsidP="005A04E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5A04E8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5A04E8" w:rsidRPr="005A04E8" w:rsidRDefault="005A04E8" w:rsidP="005A04E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5A04E8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5A04E8" w:rsidRPr="005A04E8" w:rsidRDefault="005A04E8" w:rsidP="005A04E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5A04E8">
        <w:rPr>
          <w:rFonts w:ascii="Arial" w:eastAsia="Lucida Sans Unicode" w:hAnsi="Arial" w:cs="Arial"/>
          <w:b/>
          <w:sz w:val="18"/>
          <w:szCs w:val="32"/>
          <w:lang w:eastAsia="en-US"/>
        </w:rPr>
        <w:t>АДМИНИСТРАЦИЯ</w:t>
      </w:r>
    </w:p>
    <w:p w:rsidR="005A04E8" w:rsidRPr="005A04E8" w:rsidRDefault="005A04E8" w:rsidP="005A04E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5A04E8">
        <w:rPr>
          <w:rFonts w:ascii="Arial" w:eastAsia="Lucida Sans Unicode" w:hAnsi="Arial" w:cs="Arial"/>
          <w:b/>
          <w:sz w:val="18"/>
          <w:szCs w:val="32"/>
          <w:lang w:eastAsia="en-US"/>
        </w:rPr>
        <w:t>ПОСТАНОВЛЕНИЕ</w:t>
      </w:r>
    </w:p>
    <w:p w:rsidR="005A04E8" w:rsidRPr="005A04E8" w:rsidRDefault="005A04E8" w:rsidP="005A04E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212AB7" w:rsidRDefault="005A04E8" w:rsidP="005A04E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Courier New" w:hAnsi="Courier New" w:cs="Courier New"/>
          <w:bCs/>
          <w:sz w:val="18"/>
          <w:szCs w:val="18"/>
        </w:rPr>
      </w:pPr>
      <w:r w:rsidRPr="005A04E8">
        <w:rPr>
          <w:rFonts w:ascii="Arial" w:eastAsia="Lucida Sans Unicode" w:hAnsi="Arial" w:cs="Arial"/>
          <w:b/>
          <w:sz w:val="18"/>
          <w:szCs w:val="32"/>
          <w:lang w:eastAsia="en-US"/>
        </w:rPr>
        <w:t>ОБ УТВЕРЖДЕНИИ МУНИЦИПАЛЬНОЙ ПРОГРАММЫ «ЭНЕРГОСБЕРЕЖЕНИЕ И ПОВЫШЕНИЕ ЭНЕРГЕТИЧЕСКОЙ ЭФФЕКТИВНОСТИ В ГОЛОУСТНЕНСКОМ МУНИЦИПАЛЬНОМ ОБРАЗОВАНИИ НА 2024-2026 ГОДЫ</w:t>
      </w:r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287"/>
        <w:gridCol w:w="5107"/>
      </w:tblGrid>
      <w:tr w:rsidR="00212AB7" w:rsidRPr="00BA2464" w:rsidTr="005C602D">
        <w:trPr>
          <w:trHeight w:val="425"/>
        </w:trPr>
        <w:tc>
          <w:tcPr>
            <w:tcW w:w="5141" w:type="dxa"/>
          </w:tcPr>
          <w:p w:rsidR="00212AB7" w:rsidRPr="0026502D" w:rsidRDefault="00212AB7" w:rsidP="005C602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212AB7" w:rsidRPr="00212AB7" w:rsidRDefault="00212AB7" w:rsidP="005C602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5A04E8" w:rsidRDefault="005A04E8" w:rsidP="005A04E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A04E8">
              <w:rPr>
                <w:rFonts w:ascii="Arial" w:hAnsi="Arial" w:cs="Arial"/>
                <w:sz w:val="18"/>
                <w:szCs w:val="18"/>
                <w:lang w:eastAsia="ar-SA"/>
              </w:rPr>
              <w:t xml:space="preserve">Руководствуясь ст. 14, 17 Федерального закона от 06.10.2003 г. № 131-ФЗ «Об общих принципах </w:t>
            </w:r>
          </w:p>
          <w:p w:rsidR="005A04E8" w:rsidRPr="005A04E8" w:rsidRDefault="005A04E8" w:rsidP="005A04E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A04E8">
              <w:rPr>
                <w:rFonts w:ascii="Arial" w:hAnsi="Arial" w:cs="Arial"/>
                <w:sz w:val="18"/>
                <w:szCs w:val="18"/>
                <w:lang w:eastAsia="ar-SA"/>
              </w:rPr>
              <w:lastRenderedPageBreak/>
              <w:t>закона от 23.11.2009 года.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руководствуясь статьей 6 Устава Голоустненского муниципального образования, администрация Голоустненского муниципального образования</w:t>
            </w:r>
          </w:p>
          <w:p w:rsidR="005A04E8" w:rsidRPr="005A04E8" w:rsidRDefault="005A04E8" w:rsidP="005A04E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A04E8">
              <w:rPr>
                <w:rFonts w:ascii="Arial" w:hAnsi="Arial" w:cs="Arial"/>
                <w:sz w:val="18"/>
                <w:szCs w:val="18"/>
                <w:lang w:eastAsia="ar-SA"/>
              </w:rPr>
              <w:t>ПОСТАНОВЛЯЕТ:</w:t>
            </w:r>
          </w:p>
          <w:p w:rsidR="005A04E8" w:rsidRPr="005A04E8" w:rsidRDefault="005A04E8" w:rsidP="005A04E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A04E8">
              <w:rPr>
                <w:rFonts w:ascii="Arial" w:hAnsi="Arial" w:cs="Arial"/>
                <w:sz w:val="18"/>
                <w:szCs w:val="18"/>
                <w:lang w:eastAsia="ar-SA"/>
              </w:rPr>
              <w:t>1. Утвердить муниципальную программу «Повышение энергетической эффективности и энергосбережения в Голоустненском муниципальном образовании на 2024 - 2026 годы» (приложение).</w:t>
            </w:r>
          </w:p>
          <w:p w:rsidR="005A04E8" w:rsidRPr="00BA2464" w:rsidRDefault="005A04E8" w:rsidP="005A04E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A04E8">
              <w:rPr>
                <w:rFonts w:ascii="Arial" w:hAnsi="Arial" w:cs="Arial"/>
                <w:sz w:val="18"/>
                <w:szCs w:val="18"/>
                <w:lang w:eastAsia="ar-SA"/>
              </w:rPr>
              <w:t>2. Установить, что в ходе реализации муниципальной программы «Повышение энергетической эффективности и энергосбережения в Голоустненском муниципальном образовании на 2024-2026 годы ежегодной</w:t>
            </w:r>
            <w:r>
              <w:t xml:space="preserve"> </w:t>
            </w:r>
            <w:r w:rsidRPr="005A04E8">
              <w:rPr>
                <w:rFonts w:ascii="Arial" w:hAnsi="Arial" w:cs="Arial"/>
                <w:sz w:val="18"/>
                <w:szCs w:val="18"/>
                <w:lang w:eastAsia="ar-SA"/>
              </w:rPr>
              <w:t xml:space="preserve">корректировке подлежат мероприятия и объемы их финансирования </w:t>
            </w:r>
            <w:proofErr w:type="gramStart"/>
            <w:r w:rsidRPr="005A04E8">
              <w:rPr>
                <w:rFonts w:ascii="Arial" w:hAnsi="Arial" w:cs="Arial"/>
                <w:sz w:val="18"/>
                <w:szCs w:val="18"/>
                <w:lang w:eastAsia="ar-SA"/>
              </w:rPr>
              <w:t>с</w:t>
            </w:r>
            <w:proofErr w:type="gramEnd"/>
            <w:r w:rsidRPr="005A04E8"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</w:p>
          <w:p w:rsidR="00212AB7" w:rsidRPr="00BA2464" w:rsidRDefault="00212AB7" w:rsidP="005A04E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287" w:type="dxa"/>
          </w:tcPr>
          <w:p w:rsidR="00212AB7" w:rsidRPr="00BA2464" w:rsidRDefault="00212AB7" w:rsidP="005C602D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212AB7" w:rsidRDefault="00212AB7" w:rsidP="005C602D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212AB7" w:rsidRDefault="00212AB7" w:rsidP="005C602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212AB7" w:rsidRDefault="005A04E8" w:rsidP="00212AB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A04E8">
              <w:rPr>
                <w:rFonts w:ascii="Arial" w:hAnsi="Arial" w:cs="Arial"/>
                <w:sz w:val="18"/>
                <w:szCs w:val="18"/>
                <w:lang w:eastAsia="ar-SA"/>
              </w:rPr>
              <w:t>организации местного самоуправления в Российской Федерации», руководствуясь статьей 8 Федерального</w:t>
            </w:r>
          </w:p>
          <w:p w:rsidR="005A04E8" w:rsidRPr="005A04E8" w:rsidRDefault="005A04E8" w:rsidP="005A04E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A04E8">
              <w:rPr>
                <w:rFonts w:ascii="Arial" w:hAnsi="Arial" w:cs="Arial"/>
                <w:sz w:val="18"/>
                <w:szCs w:val="18"/>
                <w:lang w:eastAsia="ar-SA"/>
              </w:rPr>
              <w:lastRenderedPageBreak/>
              <w:t>учетом возможностей средств бюджета сельского поселения.</w:t>
            </w:r>
          </w:p>
          <w:p w:rsidR="005A04E8" w:rsidRPr="005A04E8" w:rsidRDefault="005A04E8" w:rsidP="005A04E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A04E8">
              <w:rPr>
                <w:rFonts w:ascii="Arial" w:hAnsi="Arial" w:cs="Arial"/>
                <w:sz w:val="18"/>
                <w:szCs w:val="18"/>
                <w:lang w:eastAsia="ar-SA"/>
              </w:rPr>
              <w:t>3. Постановление администрации от 24.10.2022г.  № 126 «Об утверждении муниципальной программы «Энергосбережение и повышение энергетической эффективности в Голоустненском муниципальном образовании на 2022-2024 годы» отменить.</w:t>
            </w:r>
          </w:p>
          <w:p w:rsidR="005A04E8" w:rsidRPr="005A04E8" w:rsidRDefault="005A04E8" w:rsidP="005A04E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A04E8">
              <w:rPr>
                <w:rFonts w:ascii="Arial" w:hAnsi="Arial" w:cs="Arial"/>
                <w:sz w:val="18"/>
                <w:szCs w:val="18"/>
                <w:lang w:eastAsia="ar-SA"/>
              </w:rPr>
              <w:t>4. Опубликовать данное постановление на официальном сайте администрации Голоустненского муниципального образования и в журнале «Голоустненский вестник».</w:t>
            </w:r>
          </w:p>
          <w:p w:rsidR="005A04E8" w:rsidRPr="005A04E8" w:rsidRDefault="005A04E8" w:rsidP="005A04E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A04E8">
              <w:rPr>
                <w:rFonts w:ascii="Arial" w:hAnsi="Arial" w:cs="Arial"/>
                <w:sz w:val="18"/>
                <w:szCs w:val="18"/>
                <w:lang w:eastAsia="ar-SA"/>
              </w:rPr>
              <w:t xml:space="preserve">5. </w:t>
            </w:r>
            <w:proofErr w:type="gramStart"/>
            <w:r w:rsidRPr="005A04E8">
              <w:rPr>
                <w:rFonts w:ascii="Arial" w:hAnsi="Arial" w:cs="Arial"/>
                <w:sz w:val="18"/>
                <w:szCs w:val="18"/>
                <w:lang w:eastAsia="ar-SA"/>
              </w:rPr>
              <w:t>Контроль за</w:t>
            </w:r>
            <w:proofErr w:type="gramEnd"/>
            <w:r w:rsidRPr="005A04E8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исполнением данного постановления оставляю за собой.</w:t>
            </w:r>
          </w:p>
          <w:p w:rsidR="005A04E8" w:rsidRPr="005A04E8" w:rsidRDefault="005A04E8" w:rsidP="005A04E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5A04E8" w:rsidRPr="005A04E8" w:rsidRDefault="005A04E8" w:rsidP="005A04E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5A04E8" w:rsidRPr="005A04E8" w:rsidRDefault="005A04E8" w:rsidP="005A04E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A04E8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5A04E8" w:rsidRPr="005A04E8" w:rsidRDefault="005A04E8" w:rsidP="005A04E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A04E8">
              <w:rPr>
                <w:rFonts w:ascii="Arial" w:hAnsi="Arial" w:cs="Arial"/>
                <w:sz w:val="18"/>
                <w:szCs w:val="18"/>
                <w:lang w:eastAsia="ar-SA"/>
              </w:rPr>
              <w:t xml:space="preserve">муниципального образования </w:t>
            </w:r>
          </w:p>
          <w:p w:rsidR="005A04E8" w:rsidRPr="00BA2464" w:rsidRDefault="005A04E8" w:rsidP="005A04E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A04E8">
              <w:rPr>
                <w:rFonts w:ascii="Arial" w:hAnsi="Arial" w:cs="Arial"/>
                <w:sz w:val="18"/>
                <w:szCs w:val="18"/>
                <w:lang w:eastAsia="ar-SA"/>
              </w:rPr>
              <w:t>О.М. Жукова</w:t>
            </w:r>
          </w:p>
        </w:tc>
      </w:tr>
    </w:tbl>
    <w:p w:rsidR="00212AB7" w:rsidRDefault="00212AB7" w:rsidP="00725A6F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  <w:lang w:eastAsia="ar-SA"/>
        </w:rPr>
      </w:pPr>
    </w:p>
    <w:p w:rsidR="00212AB7" w:rsidRDefault="00212AB7" w:rsidP="00725A6F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  <w:lang w:eastAsia="ar-SA"/>
        </w:rPr>
      </w:pPr>
    </w:p>
    <w:p w:rsidR="005A04E8" w:rsidRPr="005A04E8" w:rsidRDefault="005A04E8" w:rsidP="005A04E8">
      <w:pPr>
        <w:shd w:val="clear" w:color="auto" w:fill="FFFFFF"/>
        <w:ind w:right="-19"/>
        <w:jc w:val="right"/>
        <w:rPr>
          <w:rFonts w:ascii="Courier New" w:hAnsi="Courier New" w:cs="Courier New"/>
          <w:sz w:val="18"/>
          <w:szCs w:val="18"/>
        </w:rPr>
      </w:pPr>
      <w:r w:rsidRPr="005A04E8">
        <w:rPr>
          <w:rFonts w:ascii="Courier New" w:hAnsi="Courier New" w:cs="Courier New"/>
          <w:sz w:val="18"/>
          <w:szCs w:val="18"/>
        </w:rPr>
        <w:t>Приложение</w:t>
      </w:r>
    </w:p>
    <w:p w:rsidR="005A04E8" w:rsidRPr="005A04E8" w:rsidRDefault="005A04E8" w:rsidP="005A04E8">
      <w:pPr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5A04E8">
        <w:rPr>
          <w:rFonts w:ascii="Courier New" w:hAnsi="Courier New" w:cs="Courier New"/>
          <w:sz w:val="18"/>
          <w:szCs w:val="18"/>
        </w:rPr>
        <w:t xml:space="preserve"> к постановлению Администрации</w:t>
      </w:r>
    </w:p>
    <w:p w:rsidR="005A04E8" w:rsidRPr="005A04E8" w:rsidRDefault="005A04E8" w:rsidP="005A04E8">
      <w:pPr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5A04E8">
        <w:rPr>
          <w:rFonts w:ascii="Courier New" w:hAnsi="Courier New" w:cs="Courier New"/>
          <w:sz w:val="18"/>
          <w:szCs w:val="18"/>
        </w:rPr>
        <w:t>Голоустненского муниципального образования</w:t>
      </w:r>
    </w:p>
    <w:p w:rsidR="005A04E8" w:rsidRPr="005A04E8" w:rsidRDefault="005A04E8" w:rsidP="005A04E8">
      <w:pPr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5A04E8">
        <w:rPr>
          <w:rFonts w:ascii="Courier New" w:hAnsi="Courier New" w:cs="Courier New"/>
          <w:sz w:val="18"/>
          <w:szCs w:val="18"/>
        </w:rPr>
        <w:t>от 30.09.2024г. № 163</w:t>
      </w:r>
    </w:p>
    <w:p w:rsidR="005A04E8" w:rsidRPr="005A04E8" w:rsidRDefault="005A04E8" w:rsidP="005A04E8">
      <w:pPr>
        <w:jc w:val="right"/>
        <w:rPr>
          <w:rFonts w:ascii="Courier New" w:hAnsi="Courier New" w:cs="Courier New"/>
          <w:bCs/>
          <w:sz w:val="18"/>
          <w:szCs w:val="18"/>
        </w:rPr>
      </w:pPr>
    </w:p>
    <w:p w:rsidR="005A04E8" w:rsidRPr="005A04E8" w:rsidRDefault="005A04E8" w:rsidP="005A04E8">
      <w:pPr>
        <w:jc w:val="center"/>
        <w:rPr>
          <w:rFonts w:ascii="Courier New" w:hAnsi="Courier New" w:cs="Courier New"/>
          <w:bCs/>
          <w:sz w:val="18"/>
          <w:szCs w:val="18"/>
        </w:rPr>
      </w:pPr>
      <w:r w:rsidRPr="005A04E8">
        <w:rPr>
          <w:rFonts w:ascii="Courier New" w:hAnsi="Courier New" w:cs="Courier New"/>
          <w:sz w:val="18"/>
          <w:szCs w:val="18"/>
        </w:rPr>
        <w:t>ПАСПОРТ</w:t>
      </w:r>
    </w:p>
    <w:p w:rsidR="005A04E8" w:rsidRPr="005A04E8" w:rsidRDefault="005A04E8" w:rsidP="005A04E8">
      <w:pPr>
        <w:jc w:val="center"/>
        <w:rPr>
          <w:rFonts w:ascii="Courier New" w:hAnsi="Courier New" w:cs="Courier New"/>
          <w:bCs/>
          <w:sz w:val="18"/>
          <w:szCs w:val="18"/>
        </w:rPr>
      </w:pPr>
      <w:r w:rsidRPr="005A04E8">
        <w:rPr>
          <w:rFonts w:ascii="Courier New" w:eastAsiaTheme="minorHAnsi" w:hAnsi="Courier New" w:cs="Courier New"/>
          <w:sz w:val="18"/>
          <w:szCs w:val="18"/>
          <w:lang w:eastAsia="en-US"/>
        </w:rPr>
        <w:t xml:space="preserve">МУНИЦИПАЛЬНОЙ ПРОГРАММЫ </w:t>
      </w:r>
      <w:r w:rsidRPr="005A04E8">
        <w:rPr>
          <w:rFonts w:ascii="Courier New" w:hAnsi="Courier New" w:cs="Courier New"/>
          <w:bCs/>
          <w:sz w:val="18"/>
          <w:szCs w:val="18"/>
        </w:rPr>
        <w:t>«ПОВЫШЕНИЕ ЭНЕРГЕТИЧЕСКОЙ ЭФФЕКТИВНОСТИ И ЭНЕРГОСБЕРЕЖЕНИЯ В ГОЛОУСТНЕНСКОМ МУНИЦИПАЛЬНОМ ОБРАЗОВАНИИ НА 2024 - 2026 ГОДЫ»</w:t>
      </w:r>
    </w:p>
    <w:p w:rsidR="005A04E8" w:rsidRPr="005A04E8" w:rsidRDefault="005A04E8" w:rsidP="005A04E8">
      <w:pPr>
        <w:jc w:val="center"/>
        <w:rPr>
          <w:rFonts w:ascii="Courier New" w:hAnsi="Courier New" w:cs="Courier New"/>
          <w:bCs/>
          <w:sz w:val="18"/>
          <w:szCs w:val="18"/>
        </w:rPr>
      </w:pPr>
    </w:p>
    <w:tbl>
      <w:tblPr>
        <w:tblW w:w="10008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80"/>
        <w:gridCol w:w="7328"/>
      </w:tblGrid>
      <w:tr w:rsidR="005A04E8" w:rsidRPr="005A04E8" w:rsidTr="005A04E8">
        <w:trPr>
          <w:trHeight w:val="930"/>
          <w:jc w:val="center"/>
        </w:trPr>
        <w:tc>
          <w:tcPr>
            <w:tcW w:w="2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04E8" w:rsidRPr="005A04E8" w:rsidRDefault="005A04E8" w:rsidP="005A04E8">
            <w:pPr>
              <w:spacing w:before="30" w:after="3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A04E8">
              <w:rPr>
                <w:rFonts w:ascii="Courier New" w:hAnsi="Courier New" w:cs="Courier New"/>
                <w:color w:val="000000"/>
                <w:sz w:val="18"/>
                <w:szCs w:val="18"/>
              </w:rPr>
              <w:t>Полное наименование</w:t>
            </w:r>
          </w:p>
          <w:p w:rsidR="005A04E8" w:rsidRPr="005A04E8" w:rsidRDefault="005A04E8" w:rsidP="005A04E8">
            <w:pPr>
              <w:spacing w:before="30" w:after="3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A04E8">
              <w:rPr>
                <w:rFonts w:ascii="Courier New" w:hAnsi="Courier New" w:cs="Courier New"/>
                <w:color w:val="000000"/>
                <w:sz w:val="18"/>
                <w:szCs w:val="18"/>
              </w:rPr>
              <w:t>программы</w:t>
            </w:r>
          </w:p>
        </w:tc>
        <w:tc>
          <w:tcPr>
            <w:tcW w:w="73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04E8" w:rsidRPr="005A04E8" w:rsidRDefault="005A04E8" w:rsidP="005A04E8">
            <w:pPr>
              <w:spacing w:before="30" w:after="30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A04E8">
              <w:rPr>
                <w:rFonts w:ascii="Courier New" w:hAnsi="Courier New" w:cs="Courier New"/>
                <w:sz w:val="18"/>
                <w:szCs w:val="18"/>
              </w:rPr>
              <w:t>Муниципальная программа «Энергосбережение и повышение энергетической эффективности в Голоустненском муниципальном образовании на 2024-2026 годы</w:t>
            </w:r>
            <w:r w:rsidRPr="005A04E8">
              <w:rPr>
                <w:rFonts w:ascii="Courier New" w:hAnsi="Courier New" w:cs="Courier New"/>
                <w:color w:val="000000"/>
                <w:sz w:val="18"/>
                <w:szCs w:val="18"/>
              </w:rPr>
              <w:t>»</w:t>
            </w:r>
          </w:p>
        </w:tc>
      </w:tr>
      <w:tr w:rsidR="005A04E8" w:rsidRPr="005A04E8" w:rsidTr="005A04E8">
        <w:trPr>
          <w:trHeight w:val="1177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04E8" w:rsidRPr="005A04E8" w:rsidRDefault="005A04E8" w:rsidP="005A04E8">
            <w:pPr>
              <w:spacing w:before="30" w:after="3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A04E8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Основание </w:t>
            </w:r>
            <w:proofErr w:type="gramStart"/>
            <w:r w:rsidRPr="005A04E8">
              <w:rPr>
                <w:rFonts w:ascii="Courier New" w:hAnsi="Courier New" w:cs="Courier New"/>
                <w:color w:val="000000"/>
                <w:sz w:val="18"/>
                <w:szCs w:val="18"/>
              </w:rPr>
              <w:t>для</w:t>
            </w:r>
            <w:proofErr w:type="gramEnd"/>
          </w:p>
          <w:p w:rsidR="005A04E8" w:rsidRPr="005A04E8" w:rsidRDefault="005A04E8" w:rsidP="005A04E8">
            <w:pPr>
              <w:spacing w:before="30" w:after="3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A04E8">
              <w:rPr>
                <w:rFonts w:ascii="Courier New" w:hAnsi="Courier New" w:cs="Courier New"/>
                <w:color w:val="000000"/>
                <w:sz w:val="18"/>
                <w:szCs w:val="18"/>
              </w:rPr>
              <w:t>разработки Программы</w:t>
            </w:r>
          </w:p>
          <w:p w:rsidR="005A04E8" w:rsidRPr="005A04E8" w:rsidRDefault="005A04E8" w:rsidP="005A04E8">
            <w:pPr>
              <w:spacing w:before="30" w:after="3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04E8" w:rsidRPr="005A04E8" w:rsidRDefault="005A04E8" w:rsidP="005A04E8">
            <w:pPr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A04E8">
              <w:rPr>
                <w:rFonts w:ascii="Courier New" w:hAnsi="Courier New" w:cs="Courier New"/>
                <w:sz w:val="18"/>
                <w:szCs w:val="18"/>
                <w:lang w:eastAsia="en-US"/>
              </w:rPr>
              <w:t xml:space="preserve">Федеральный закон от 06.10.2003г. № 131-ФЗ «Об общих принципах организации местного самоуправления в Российской Федерации»; </w:t>
            </w:r>
          </w:p>
          <w:p w:rsidR="005A04E8" w:rsidRPr="005A04E8" w:rsidRDefault="005A04E8" w:rsidP="005A04E8">
            <w:pPr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A04E8">
              <w:rPr>
                <w:rFonts w:ascii="Courier New" w:hAnsi="Courier New" w:cs="Courier New"/>
                <w:sz w:val="18"/>
                <w:szCs w:val="18"/>
              </w:rPr>
              <w:t>Федеральный закон от 23.11.2009г.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</w:t>
            </w:r>
          </w:p>
          <w:p w:rsidR="005A04E8" w:rsidRPr="005A04E8" w:rsidRDefault="005A04E8" w:rsidP="005A04E8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5A04E8" w:rsidRPr="005A04E8" w:rsidTr="005A04E8">
        <w:trPr>
          <w:trHeight w:val="551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04E8" w:rsidRPr="005A04E8" w:rsidRDefault="005A04E8" w:rsidP="005A04E8">
            <w:pPr>
              <w:spacing w:before="30" w:after="3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A04E8">
              <w:rPr>
                <w:rFonts w:ascii="Courier New" w:hAnsi="Courier New" w:cs="Courier New"/>
                <w:color w:val="000000"/>
                <w:sz w:val="18"/>
                <w:szCs w:val="18"/>
              </w:rPr>
              <w:t>Заказчик программы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04E8" w:rsidRPr="005A04E8" w:rsidRDefault="005A04E8" w:rsidP="005A04E8">
            <w:pPr>
              <w:spacing w:line="276" w:lineRule="auto"/>
              <w:jc w:val="both"/>
              <w:rPr>
                <w:rFonts w:ascii="Courier New" w:eastAsiaTheme="minorHAnsi" w:hAnsi="Courier New" w:cs="Courier New"/>
                <w:sz w:val="18"/>
                <w:szCs w:val="18"/>
                <w:lang w:eastAsia="en-US"/>
              </w:rPr>
            </w:pPr>
            <w:r w:rsidRPr="005A04E8">
              <w:rPr>
                <w:rFonts w:ascii="Courier New" w:eastAsiaTheme="minorHAnsi" w:hAnsi="Courier New" w:cs="Courier New"/>
                <w:sz w:val="18"/>
                <w:szCs w:val="18"/>
                <w:lang w:eastAsia="en-US"/>
              </w:rPr>
              <w:t>Администрация Голоустненского муниципального образования.</w:t>
            </w:r>
          </w:p>
        </w:tc>
      </w:tr>
      <w:tr w:rsidR="005A04E8" w:rsidRPr="005A04E8" w:rsidTr="005A04E8">
        <w:trPr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04E8" w:rsidRPr="005A04E8" w:rsidRDefault="005A04E8" w:rsidP="005A04E8">
            <w:pPr>
              <w:spacing w:before="30" w:after="3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A04E8">
              <w:rPr>
                <w:rFonts w:ascii="Courier New" w:hAnsi="Courier New" w:cs="Courier New"/>
                <w:color w:val="000000"/>
                <w:sz w:val="18"/>
                <w:szCs w:val="18"/>
              </w:rPr>
              <w:t>Разработчик</w:t>
            </w:r>
          </w:p>
          <w:p w:rsidR="005A04E8" w:rsidRPr="005A04E8" w:rsidRDefault="005A04E8" w:rsidP="005A04E8">
            <w:pPr>
              <w:spacing w:before="30" w:after="3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A04E8">
              <w:rPr>
                <w:rFonts w:ascii="Courier New" w:hAnsi="Courier New" w:cs="Courier New"/>
                <w:color w:val="000000"/>
                <w:sz w:val="18"/>
                <w:szCs w:val="18"/>
              </w:rPr>
              <w:t>Программы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04E8" w:rsidRPr="005A04E8" w:rsidRDefault="005A04E8" w:rsidP="005A04E8">
            <w:pPr>
              <w:spacing w:line="276" w:lineRule="auto"/>
              <w:jc w:val="both"/>
              <w:rPr>
                <w:rFonts w:ascii="Courier New" w:eastAsiaTheme="minorHAnsi" w:hAnsi="Courier New" w:cs="Courier New"/>
                <w:sz w:val="18"/>
                <w:szCs w:val="18"/>
                <w:lang w:eastAsia="en-US"/>
              </w:rPr>
            </w:pPr>
            <w:r w:rsidRPr="005A04E8">
              <w:rPr>
                <w:rFonts w:ascii="Courier New" w:eastAsiaTheme="minorHAnsi" w:hAnsi="Courier New" w:cs="Courier New"/>
                <w:sz w:val="18"/>
                <w:szCs w:val="18"/>
                <w:lang w:eastAsia="en-US"/>
              </w:rPr>
              <w:t>Администрация Голоустненского муниципального образования</w:t>
            </w:r>
          </w:p>
        </w:tc>
      </w:tr>
      <w:tr w:rsidR="005A04E8" w:rsidRPr="005A04E8" w:rsidTr="005A04E8">
        <w:trPr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04E8" w:rsidRPr="005A04E8" w:rsidRDefault="005A04E8" w:rsidP="005A04E8">
            <w:pPr>
              <w:spacing w:before="30" w:after="3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A04E8">
              <w:rPr>
                <w:rFonts w:ascii="Courier New" w:hAnsi="Courier New" w:cs="Courier New"/>
                <w:color w:val="000000"/>
                <w:sz w:val="18"/>
                <w:szCs w:val="18"/>
              </w:rPr>
              <w:t>Основные цели Программы</w:t>
            </w:r>
          </w:p>
          <w:p w:rsidR="005A04E8" w:rsidRPr="005A04E8" w:rsidRDefault="005A04E8" w:rsidP="005A04E8">
            <w:pPr>
              <w:spacing w:before="30" w:after="3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04E8" w:rsidRPr="005A04E8" w:rsidRDefault="005A04E8" w:rsidP="005A04E8">
            <w:pPr>
              <w:spacing w:before="30" w:after="30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A04E8">
              <w:rPr>
                <w:rFonts w:ascii="Courier New" w:hAnsi="Courier New" w:cs="Courier New"/>
                <w:color w:val="000000"/>
                <w:sz w:val="18"/>
                <w:szCs w:val="18"/>
              </w:rPr>
              <w:t>-улучшение качества жизни и благосостояния населения Голоустненского муниципального образования;</w:t>
            </w:r>
          </w:p>
          <w:p w:rsidR="005A04E8" w:rsidRPr="005A04E8" w:rsidRDefault="005A04E8" w:rsidP="005A04E8">
            <w:pPr>
              <w:spacing w:before="30" w:after="30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A04E8">
              <w:rPr>
                <w:rFonts w:ascii="Courier New" w:hAnsi="Courier New" w:cs="Courier New"/>
                <w:color w:val="000000"/>
                <w:sz w:val="18"/>
                <w:szCs w:val="18"/>
              </w:rPr>
              <w:t>-совершенствование нормативных и правовых условий для поддержки энергосбережения и повышения энергетической эффективности;</w:t>
            </w:r>
          </w:p>
          <w:p w:rsidR="005A04E8" w:rsidRPr="005A04E8" w:rsidRDefault="005A04E8" w:rsidP="005A04E8">
            <w:pPr>
              <w:spacing w:before="30" w:after="30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A04E8">
              <w:rPr>
                <w:rFonts w:ascii="Courier New" w:hAnsi="Courier New" w:cs="Courier New"/>
                <w:color w:val="000000"/>
                <w:sz w:val="18"/>
                <w:szCs w:val="18"/>
              </w:rPr>
              <w:t>-широкая пропаганда энергоснабжения;</w:t>
            </w:r>
          </w:p>
          <w:p w:rsidR="005A04E8" w:rsidRPr="005A04E8" w:rsidRDefault="005A04E8" w:rsidP="005A04E8">
            <w:pPr>
              <w:spacing w:before="30" w:after="30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A04E8">
              <w:rPr>
                <w:rFonts w:ascii="Courier New" w:hAnsi="Courier New" w:cs="Courier New"/>
                <w:color w:val="000000"/>
                <w:sz w:val="18"/>
                <w:szCs w:val="18"/>
              </w:rPr>
              <w:t>-снижение финансовой нагрузки на бюджет за счет сокращения платежей за электрическую энергию, повышение энергетической эффективности при потреблении  энергетических ресурсов в муниципальном образовании Голоустненское сельское поселение, создание условий для перевода экономики и бюджетной сферы муниципального образования на энергосберегающий путь развития;</w:t>
            </w:r>
          </w:p>
          <w:p w:rsidR="005A04E8" w:rsidRPr="005A04E8" w:rsidRDefault="005A04E8" w:rsidP="005A04E8">
            <w:pPr>
              <w:spacing w:before="30" w:after="3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A04E8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  <w:r w:rsidRPr="005A04E8">
              <w:rPr>
                <w:rFonts w:ascii="Courier New" w:eastAsiaTheme="minorHAnsi" w:hAnsi="Courier New" w:cs="Courier New"/>
                <w:sz w:val="18"/>
                <w:szCs w:val="18"/>
                <w:lang w:eastAsia="en-US"/>
              </w:rPr>
              <w:t xml:space="preserve"> </w:t>
            </w:r>
            <w:r w:rsidRPr="005A04E8">
              <w:rPr>
                <w:rFonts w:ascii="Courier New" w:hAnsi="Courier New" w:cs="Courier New"/>
                <w:color w:val="000000"/>
                <w:sz w:val="18"/>
                <w:szCs w:val="18"/>
              </w:rPr>
              <w:t>выявление и постановка на учет бесхозяйных объектов электросетевого хозяйства.</w:t>
            </w:r>
          </w:p>
        </w:tc>
      </w:tr>
      <w:tr w:rsidR="005A04E8" w:rsidRPr="005A04E8" w:rsidTr="005A04E8">
        <w:trPr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04E8" w:rsidRPr="005A04E8" w:rsidRDefault="005A04E8" w:rsidP="005A04E8">
            <w:pPr>
              <w:spacing w:before="30" w:after="3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A04E8">
              <w:rPr>
                <w:rFonts w:ascii="Courier New" w:hAnsi="Courier New" w:cs="Courier New"/>
                <w:color w:val="000000"/>
                <w:sz w:val="18"/>
                <w:szCs w:val="18"/>
              </w:rPr>
              <w:t>Основные задачи Программы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04E8" w:rsidRPr="005A04E8" w:rsidRDefault="005A04E8" w:rsidP="005A04E8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A04E8">
              <w:rPr>
                <w:rFonts w:ascii="Courier New" w:hAnsi="Courier New" w:cs="Courier New"/>
                <w:sz w:val="18"/>
                <w:szCs w:val="18"/>
              </w:rPr>
              <w:t xml:space="preserve">Проведение технических мероприятий, направленных на снижение </w:t>
            </w:r>
            <w:proofErr w:type="spellStart"/>
            <w:r w:rsidRPr="005A04E8">
              <w:rPr>
                <w:rFonts w:ascii="Courier New" w:hAnsi="Courier New" w:cs="Courier New"/>
                <w:sz w:val="18"/>
                <w:szCs w:val="18"/>
              </w:rPr>
              <w:t>энергозатрат</w:t>
            </w:r>
            <w:proofErr w:type="spellEnd"/>
            <w:r w:rsidRPr="005A04E8">
              <w:rPr>
                <w:rFonts w:ascii="Courier New" w:hAnsi="Courier New" w:cs="Courier New"/>
                <w:sz w:val="18"/>
                <w:szCs w:val="18"/>
              </w:rPr>
              <w:t xml:space="preserve"> и повышение </w:t>
            </w:r>
            <w:proofErr w:type="spellStart"/>
            <w:r w:rsidRPr="005A04E8">
              <w:rPr>
                <w:rFonts w:ascii="Courier New" w:hAnsi="Courier New" w:cs="Courier New"/>
                <w:sz w:val="18"/>
                <w:szCs w:val="18"/>
              </w:rPr>
              <w:t>энергоэффективности</w:t>
            </w:r>
            <w:proofErr w:type="spellEnd"/>
            <w:r w:rsidRPr="005A04E8">
              <w:rPr>
                <w:rFonts w:ascii="Courier New" w:hAnsi="Courier New" w:cs="Courier New"/>
                <w:sz w:val="18"/>
                <w:szCs w:val="18"/>
              </w:rPr>
              <w:t xml:space="preserve"> в бюджетной сфере. </w:t>
            </w:r>
          </w:p>
        </w:tc>
      </w:tr>
      <w:tr w:rsidR="005A04E8" w:rsidRPr="005A04E8" w:rsidTr="005A04E8">
        <w:trPr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04E8" w:rsidRPr="005A04E8" w:rsidRDefault="005A04E8" w:rsidP="005A04E8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A04E8">
              <w:rPr>
                <w:rFonts w:ascii="Courier New" w:hAnsi="Courier New" w:cs="Courier New"/>
                <w:bCs/>
                <w:sz w:val="18"/>
                <w:szCs w:val="18"/>
              </w:rPr>
              <w:t>Целевые индикаторы и показатели Программы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04E8" w:rsidRPr="005A04E8" w:rsidRDefault="005A04E8" w:rsidP="005A04E8">
            <w:pPr>
              <w:shd w:val="clear" w:color="auto" w:fill="FFFFFF"/>
              <w:ind w:right="62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A04E8">
              <w:rPr>
                <w:rFonts w:ascii="Courier New" w:hAnsi="Courier New" w:cs="Courier New"/>
                <w:color w:val="000000"/>
                <w:sz w:val="18"/>
                <w:szCs w:val="18"/>
              </w:rPr>
              <w:t>В ходе реализации Программы планируется достичь следующих результатов: наличие в органе местного самоуправления, муниципальном казенном учреждении:</w:t>
            </w:r>
          </w:p>
          <w:p w:rsidR="005A04E8" w:rsidRPr="005A04E8" w:rsidRDefault="005A04E8" w:rsidP="005A04E8">
            <w:pPr>
              <w:shd w:val="clear" w:color="auto" w:fill="FFFFFF"/>
              <w:ind w:right="62" w:firstLine="567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A04E8">
              <w:rPr>
                <w:rFonts w:ascii="Courier New" w:hAnsi="Courier New" w:cs="Courier New"/>
                <w:color w:val="000000"/>
                <w:sz w:val="18"/>
                <w:szCs w:val="18"/>
              </w:rPr>
              <w:t>-энергетических паспортов;</w:t>
            </w:r>
          </w:p>
          <w:p w:rsidR="005A04E8" w:rsidRPr="005A04E8" w:rsidRDefault="005A04E8" w:rsidP="005A04E8">
            <w:pPr>
              <w:shd w:val="clear" w:color="auto" w:fill="FFFFFF"/>
              <w:ind w:right="62" w:firstLine="567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A04E8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-актов энергетических обследований;</w:t>
            </w:r>
          </w:p>
          <w:p w:rsidR="005A04E8" w:rsidRPr="005A04E8" w:rsidRDefault="005A04E8" w:rsidP="005A04E8">
            <w:pPr>
              <w:shd w:val="clear" w:color="auto" w:fill="FFFFFF"/>
              <w:ind w:right="62" w:firstLine="567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A04E8">
              <w:rPr>
                <w:rFonts w:ascii="Courier New" w:hAnsi="Courier New" w:cs="Courier New"/>
                <w:color w:val="000000"/>
                <w:sz w:val="18"/>
                <w:szCs w:val="18"/>
              </w:rPr>
              <w:t>-установленных нормативов и лимитов энергопотребления;</w:t>
            </w:r>
          </w:p>
          <w:p w:rsidR="005A04E8" w:rsidRPr="005A04E8" w:rsidRDefault="005A04E8" w:rsidP="005A04E8">
            <w:pPr>
              <w:shd w:val="clear" w:color="auto" w:fill="FFFFFF"/>
              <w:ind w:right="62" w:firstLine="567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A04E8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-снижения относительных затрат местного бюджета на оплату коммунальных ресурсов. </w:t>
            </w:r>
          </w:p>
          <w:p w:rsidR="005A04E8" w:rsidRPr="005A04E8" w:rsidRDefault="005A04E8" w:rsidP="005A04E8">
            <w:pPr>
              <w:shd w:val="clear" w:color="auto" w:fill="FFFFFF"/>
              <w:ind w:right="62" w:firstLine="567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5A04E8" w:rsidRPr="005A04E8" w:rsidTr="005A04E8">
        <w:trPr>
          <w:trHeight w:val="429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04E8" w:rsidRPr="005A04E8" w:rsidRDefault="005A04E8" w:rsidP="005A04E8">
            <w:pPr>
              <w:spacing w:before="30" w:after="3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A04E8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Сроки реализации Программы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04E8" w:rsidRPr="005A04E8" w:rsidRDefault="005A04E8" w:rsidP="005A04E8">
            <w:pPr>
              <w:spacing w:before="30" w:after="3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A04E8">
              <w:rPr>
                <w:rFonts w:ascii="Courier New" w:hAnsi="Courier New" w:cs="Courier New"/>
                <w:color w:val="000000"/>
                <w:sz w:val="18"/>
                <w:szCs w:val="18"/>
              </w:rPr>
              <w:t>2024 - 2026 годы.</w:t>
            </w:r>
          </w:p>
        </w:tc>
      </w:tr>
      <w:tr w:rsidR="005A04E8" w:rsidRPr="005A04E8" w:rsidTr="005A04E8">
        <w:trPr>
          <w:trHeight w:val="429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04E8" w:rsidRPr="005A04E8" w:rsidRDefault="005A04E8" w:rsidP="005A04E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A04E8">
              <w:rPr>
                <w:rFonts w:ascii="Courier New" w:hAnsi="Courier New" w:cs="Courier New"/>
                <w:sz w:val="18"/>
                <w:szCs w:val="18"/>
              </w:rPr>
              <w:t>Объемы бюджетных ассигнований программы за счет средств бюджета поселения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04E8" w:rsidRPr="005A04E8" w:rsidRDefault="005A04E8" w:rsidP="005A04E8">
            <w:pPr>
              <w:spacing w:before="30" w:after="3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A04E8">
              <w:rPr>
                <w:rFonts w:ascii="Courier New" w:hAnsi="Courier New" w:cs="Courier New"/>
                <w:sz w:val="18"/>
                <w:szCs w:val="18"/>
              </w:rPr>
              <w:t>Всего: 1 350 000.00 рублей, в том числе по годам</w:t>
            </w:r>
          </w:p>
          <w:p w:rsidR="005A04E8" w:rsidRPr="005A04E8" w:rsidRDefault="005A04E8" w:rsidP="005A04E8">
            <w:pPr>
              <w:spacing w:before="30" w:after="3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A04E8">
              <w:rPr>
                <w:rFonts w:ascii="Courier New" w:hAnsi="Courier New" w:cs="Courier New"/>
                <w:sz w:val="18"/>
                <w:szCs w:val="18"/>
              </w:rPr>
              <w:t>2024 год - 450 000.00 рублей</w:t>
            </w:r>
          </w:p>
          <w:p w:rsidR="005A04E8" w:rsidRPr="005A04E8" w:rsidRDefault="005A04E8" w:rsidP="005A04E8">
            <w:pPr>
              <w:spacing w:before="30" w:after="3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A04E8">
              <w:rPr>
                <w:rFonts w:ascii="Courier New" w:hAnsi="Courier New" w:cs="Courier New"/>
                <w:sz w:val="18"/>
                <w:szCs w:val="18"/>
              </w:rPr>
              <w:t>2025 год - 450 000.00 рублей</w:t>
            </w:r>
          </w:p>
          <w:p w:rsidR="005A04E8" w:rsidRPr="005A04E8" w:rsidRDefault="005A04E8" w:rsidP="005A04E8">
            <w:pPr>
              <w:spacing w:before="30" w:after="3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A04E8">
              <w:rPr>
                <w:rFonts w:ascii="Courier New" w:hAnsi="Courier New" w:cs="Courier New"/>
                <w:sz w:val="18"/>
                <w:szCs w:val="18"/>
              </w:rPr>
              <w:t>2026 год - 450 000.00 рублей</w:t>
            </w:r>
          </w:p>
        </w:tc>
      </w:tr>
      <w:tr w:rsidR="005A04E8" w:rsidRPr="005A04E8" w:rsidTr="005A04E8">
        <w:trPr>
          <w:trHeight w:val="855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04E8" w:rsidRPr="005A04E8" w:rsidRDefault="005A04E8" w:rsidP="005A04E8">
            <w:pPr>
              <w:spacing w:before="30" w:after="3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A04E8">
              <w:rPr>
                <w:rFonts w:ascii="Courier New" w:hAnsi="Courier New" w:cs="Courier New"/>
                <w:color w:val="000000"/>
                <w:sz w:val="18"/>
                <w:szCs w:val="18"/>
              </w:rPr>
              <w:t>Ожидаемые конечные результаты реализации Программы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04E8" w:rsidRPr="005A04E8" w:rsidRDefault="005A04E8" w:rsidP="005A04E8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A04E8">
              <w:rPr>
                <w:rFonts w:ascii="Courier New" w:hAnsi="Courier New" w:cs="Courier New"/>
                <w:sz w:val="18"/>
                <w:szCs w:val="18"/>
              </w:rPr>
              <w:t xml:space="preserve">Снижение </w:t>
            </w:r>
            <w:proofErr w:type="spellStart"/>
            <w:r w:rsidRPr="005A04E8">
              <w:rPr>
                <w:rFonts w:ascii="Courier New" w:hAnsi="Courier New" w:cs="Courier New"/>
                <w:sz w:val="18"/>
                <w:szCs w:val="18"/>
              </w:rPr>
              <w:t>энергозатрат</w:t>
            </w:r>
            <w:proofErr w:type="spellEnd"/>
            <w:r w:rsidRPr="005A04E8">
              <w:rPr>
                <w:rFonts w:ascii="Courier New" w:hAnsi="Courier New" w:cs="Courier New"/>
                <w:sz w:val="18"/>
                <w:szCs w:val="18"/>
              </w:rPr>
              <w:t xml:space="preserve"> и повышение эффективности за счет замены неэффективных ламп внутреннего и уличного освещения на </w:t>
            </w:r>
            <w:proofErr w:type="spellStart"/>
            <w:r w:rsidRPr="005A04E8">
              <w:rPr>
                <w:rFonts w:ascii="Courier New" w:hAnsi="Courier New" w:cs="Courier New"/>
                <w:sz w:val="18"/>
                <w:szCs w:val="18"/>
              </w:rPr>
              <w:t>энергоэкономичные</w:t>
            </w:r>
            <w:proofErr w:type="spellEnd"/>
            <w:r w:rsidRPr="005A04E8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</w:tr>
      <w:tr w:rsidR="005A04E8" w:rsidRPr="005A04E8" w:rsidTr="005A04E8">
        <w:trPr>
          <w:trHeight w:val="411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04E8" w:rsidRPr="005A04E8" w:rsidRDefault="005A04E8" w:rsidP="005A04E8">
            <w:pPr>
              <w:spacing w:before="30" w:after="3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A04E8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Система организации </w:t>
            </w:r>
            <w:proofErr w:type="gramStart"/>
            <w:r w:rsidRPr="005A04E8">
              <w:rPr>
                <w:rFonts w:ascii="Courier New" w:hAnsi="Courier New" w:cs="Courier New"/>
                <w:color w:val="000000"/>
                <w:sz w:val="18"/>
                <w:szCs w:val="18"/>
              </w:rPr>
              <w:t>контроля за</w:t>
            </w:r>
            <w:proofErr w:type="gramEnd"/>
            <w:r w:rsidRPr="005A04E8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исполнением Программы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04E8" w:rsidRPr="005A04E8" w:rsidRDefault="005A04E8" w:rsidP="005A04E8">
            <w:pPr>
              <w:spacing w:before="30" w:after="3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A04E8">
              <w:rPr>
                <w:rFonts w:ascii="Courier New" w:hAnsi="Courier New" w:cs="Courier New"/>
                <w:sz w:val="18"/>
                <w:szCs w:val="18"/>
              </w:rPr>
              <w:t>Мониторинг реализации Программы осуществляет исполнительный орган муниципального образовани</w:t>
            </w:r>
            <w:proofErr w:type="gramStart"/>
            <w:r w:rsidRPr="005A04E8">
              <w:rPr>
                <w:rFonts w:ascii="Courier New" w:hAnsi="Courier New" w:cs="Courier New"/>
                <w:sz w:val="18"/>
                <w:szCs w:val="18"/>
              </w:rPr>
              <w:t>я-</w:t>
            </w:r>
            <w:proofErr w:type="gramEnd"/>
            <w:r w:rsidRPr="005A04E8">
              <w:rPr>
                <w:rFonts w:ascii="Courier New" w:hAnsi="Courier New" w:cs="Courier New"/>
                <w:sz w:val="18"/>
                <w:szCs w:val="18"/>
              </w:rPr>
              <w:t xml:space="preserve"> Администрация Голоустненского муниципального образования.</w:t>
            </w:r>
          </w:p>
        </w:tc>
      </w:tr>
    </w:tbl>
    <w:p w:rsidR="005A04E8" w:rsidRPr="005A04E8" w:rsidRDefault="005A04E8" w:rsidP="005A04E8">
      <w:pPr>
        <w:ind w:left="360"/>
        <w:jc w:val="center"/>
        <w:rPr>
          <w:rFonts w:ascii="Courier New" w:hAnsi="Courier New" w:cs="Courier New"/>
          <w:sz w:val="18"/>
          <w:szCs w:val="18"/>
          <w:lang w:eastAsia="x-none"/>
        </w:rPr>
      </w:pPr>
    </w:p>
    <w:p w:rsidR="005A04E8" w:rsidRPr="005A04E8" w:rsidRDefault="005A04E8" w:rsidP="005A04E8">
      <w:pPr>
        <w:ind w:firstLine="709"/>
        <w:jc w:val="center"/>
        <w:rPr>
          <w:rFonts w:ascii="Courier New" w:hAnsi="Courier New" w:cs="Courier New"/>
          <w:sz w:val="18"/>
          <w:szCs w:val="18"/>
        </w:rPr>
      </w:pPr>
      <w:r w:rsidRPr="005A04E8">
        <w:rPr>
          <w:rFonts w:ascii="Courier New" w:hAnsi="Courier New" w:cs="Courier New"/>
          <w:sz w:val="18"/>
          <w:szCs w:val="18"/>
        </w:rPr>
        <w:t>РАЗДЕЛ 1.СОДЕРЖАНИЕ ПРОБЛЕМЫ И ОБОСНОВАНИЕ НЕОБХОДИМОСТИ ЕЕ РЕШЕНИЯ ПРОГРАММНЫМИ МЕТОДАМИ.</w:t>
      </w:r>
    </w:p>
    <w:p w:rsidR="005A04E8" w:rsidRPr="005A04E8" w:rsidRDefault="005A04E8" w:rsidP="005A04E8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A04E8">
        <w:rPr>
          <w:rFonts w:ascii="Courier New" w:hAnsi="Courier New" w:cs="Courier New"/>
          <w:sz w:val="18"/>
          <w:szCs w:val="18"/>
        </w:rPr>
        <w:t xml:space="preserve"> </w:t>
      </w:r>
    </w:p>
    <w:p w:rsidR="005A04E8" w:rsidRPr="005A04E8" w:rsidRDefault="005A04E8" w:rsidP="005A04E8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A04E8">
        <w:rPr>
          <w:rFonts w:ascii="Courier New" w:hAnsi="Courier New" w:cs="Courier New"/>
          <w:sz w:val="18"/>
          <w:szCs w:val="18"/>
        </w:rPr>
        <w:t>Программное обеспечение - это единый комплекс организационных и технических мероприятий, направленных на экономически обоснованное потребление энергоресурсов и является фундаментом планомерного  снижения затрат на потребляемую электроэнергию.</w:t>
      </w:r>
    </w:p>
    <w:p w:rsidR="005A04E8" w:rsidRPr="005A04E8" w:rsidRDefault="005A04E8" w:rsidP="005A04E8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A04E8">
        <w:rPr>
          <w:rFonts w:ascii="Courier New" w:hAnsi="Courier New" w:cs="Courier New"/>
          <w:sz w:val="18"/>
          <w:szCs w:val="18"/>
        </w:rPr>
        <w:t>Основным инструментом управления энергосбережением является программно-целевой метод, предусматривающий разработку, принятие и исполнение муниципальных целевых программ энергосбережения.</w:t>
      </w:r>
    </w:p>
    <w:p w:rsidR="005A04E8" w:rsidRPr="005A04E8" w:rsidRDefault="005A04E8" w:rsidP="005A04E8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proofErr w:type="gramStart"/>
      <w:r w:rsidRPr="005A04E8">
        <w:rPr>
          <w:rFonts w:ascii="Courier New" w:hAnsi="Courier New" w:cs="Courier New"/>
          <w:sz w:val="18"/>
          <w:szCs w:val="18"/>
        </w:rPr>
        <w:t>Принятый Федеральный закон от 23.11.2009 №261-ФЗ «Об энергосбережении и о повышении энергетической эффективности и о внесении изменений в отдельные законодательные акты Российской Федерации» является основным документом, определяющим задачи долгосрочного социально-экономического развития в энергетической сфере и прямо указывает, что мероприятия по энергосбережению и эффективному использованию энергии должны стать обязательной частью муниципальных программ.</w:t>
      </w:r>
      <w:proofErr w:type="gramEnd"/>
    </w:p>
    <w:p w:rsidR="005A04E8" w:rsidRPr="005A04E8" w:rsidRDefault="005A04E8" w:rsidP="005A04E8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A04E8">
        <w:rPr>
          <w:rFonts w:ascii="Courier New" w:hAnsi="Courier New" w:cs="Courier New"/>
          <w:sz w:val="18"/>
          <w:szCs w:val="18"/>
        </w:rPr>
        <w:t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социально-экономического развития Голоустненского муниципального образования.</w:t>
      </w:r>
    </w:p>
    <w:p w:rsidR="005A04E8" w:rsidRPr="005A04E8" w:rsidRDefault="005A04E8" w:rsidP="005A04E8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A04E8">
        <w:rPr>
          <w:rFonts w:ascii="Courier New" w:hAnsi="Courier New" w:cs="Courier New"/>
          <w:sz w:val="18"/>
          <w:szCs w:val="18"/>
        </w:rPr>
        <w:t>Бюджетная сфера включает комплекс сооружений, который представлен в количестве трех зданий находящихся в собственности администрации Голоустненского муниципального образования. В его состав входят:</w:t>
      </w:r>
    </w:p>
    <w:p w:rsidR="005A04E8" w:rsidRPr="005A04E8" w:rsidRDefault="005A04E8" w:rsidP="005A04E8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A04E8">
        <w:rPr>
          <w:rFonts w:ascii="Courier New" w:hAnsi="Courier New" w:cs="Courier New"/>
          <w:sz w:val="18"/>
          <w:szCs w:val="18"/>
        </w:rPr>
        <w:t>- административное здание администрации;</w:t>
      </w:r>
    </w:p>
    <w:p w:rsidR="005A04E8" w:rsidRPr="005A04E8" w:rsidRDefault="005A04E8" w:rsidP="005A04E8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A04E8">
        <w:rPr>
          <w:rFonts w:ascii="Courier New" w:hAnsi="Courier New" w:cs="Courier New"/>
          <w:sz w:val="18"/>
          <w:szCs w:val="18"/>
        </w:rPr>
        <w:t>- здания МКУК ЦКС.</w:t>
      </w:r>
    </w:p>
    <w:p w:rsidR="005A04E8" w:rsidRPr="005A04E8" w:rsidRDefault="005A04E8" w:rsidP="005A04E8">
      <w:pPr>
        <w:spacing w:line="276" w:lineRule="auto"/>
        <w:rPr>
          <w:rFonts w:ascii="Courier New" w:hAnsi="Courier New" w:cs="Courier New"/>
          <w:sz w:val="18"/>
          <w:szCs w:val="18"/>
        </w:rPr>
      </w:pPr>
    </w:p>
    <w:p w:rsidR="005A04E8" w:rsidRPr="005A04E8" w:rsidRDefault="005A04E8" w:rsidP="005A04E8">
      <w:pPr>
        <w:tabs>
          <w:tab w:val="left" w:pos="1230"/>
          <w:tab w:val="center" w:pos="5386"/>
        </w:tabs>
        <w:ind w:firstLine="567"/>
        <w:jc w:val="center"/>
        <w:rPr>
          <w:rFonts w:ascii="Courier New" w:hAnsi="Courier New" w:cs="Courier New"/>
          <w:sz w:val="18"/>
          <w:szCs w:val="18"/>
        </w:rPr>
      </w:pPr>
      <w:r w:rsidRPr="005A04E8">
        <w:rPr>
          <w:rFonts w:ascii="Courier New" w:eastAsiaTheme="minorHAnsi" w:hAnsi="Courier New" w:cs="Courier New"/>
          <w:sz w:val="18"/>
          <w:szCs w:val="18"/>
          <w:lang w:eastAsia="en-US"/>
        </w:rPr>
        <w:t>РАЗДЕЛ</w:t>
      </w:r>
      <w:r w:rsidRPr="005A04E8">
        <w:rPr>
          <w:rFonts w:ascii="Courier New" w:hAnsi="Courier New" w:cs="Courier New"/>
          <w:sz w:val="18"/>
          <w:szCs w:val="18"/>
        </w:rPr>
        <w:t xml:space="preserve"> 2.ОСНОВНЫЕ ЦЕЛИ И ЗАДАЧИ, СРОКИ РЕАЛИЗАЦИИ ПРОГРАММЫ</w:t>
      </w:r>
    </w:p>
    <w:p w:rsidR="005A04E8" w:rsidRPr="005A04E8" w:rsidRDefault="005A04E8" w:rsidP="005A04E8">
      <w:pPr>
        <w:tabs>
          <w:tab w:val="left" w:pos="1230"/>
          <w:tab w:val="center" w:pos="5386"/>
        </w:tabs>
        <w:ind w:firstLine="567"/>
        <w:jc w:val="center"/>
        <w:rPr>
          <w:rFonts w:ascii="Courier New" w:hAnsi="Courier New" w:cs="Courier New"/>
          <w:sz w:val="18"/>
          <w:szCs w:val="18"/>
        </w:rPr>
      </w:pPr>
    </w:p>
    <w:p w:rsidR="005A04E8" w:rsidRPr="005A04E8" w:rsidRDefault="005A04E8" w:rsidP="005A04E8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A04E8">
        <w:rPr>
          <w:rFonts w:ascii="Courier New" w:hAnsi="Courier New" w:cs="Courier New"/>
          <w:color w:val="000000"/>
          <w:sz w:val="18"/>
          <w:szCs w:val="18"/>
        </w:rPr>
        <w:t xml:space="preserve">Эффективное и рациональное использование энергетических ресурсов (ЭР) для снижения расходов бюджетных средств </w:t>
      </w:r>
      <w:proofErr w:type="gramStart"/>
      <w:r w:rsidRPr="005A04E8">
        <w:rPr>
          <w:rFonts w:ascii="Courier New" w:hAnsi="Courier New" w:cs="Courier New"/>
          <w:color w:val="000000"/>
          <w:sz w:val="18"/>
          <w:szCs w:val="18"/>
        </w:rPr>
        <w:t>на</w:t>
      </w:r>
      <w:proofErr w:type="gramEnd"/>
      <w:r w:rsidRPr="005A04E8">
        <w:rPr>
          <w:rFonts w:ascii="Courier New" w:hAnsi="Courier New" w:cs="Courier New"/>
          <w:color w:val="000000"/>
          <w:sz w:val="18"/>
          <w:szCs w:val="18"/>
        </w:rPr>
        <w:t xml:space="preserve"> ЭР. Разработка мероприятий, обеспечивающих устойчивое снижение потребления ЭР. Определение сроков внедрения, источников финансирования и ответственных за исполнение разработанных предложений и мероприятий. </w:t>
      </w:r>
      <w:r w:rsidRPr="005A04E8">
        <w:rPr>
          <w:rFonts w:ascii="Courier New" w:hAnsi="Courier New" w:cs="Courier New"/>
          <w:sz w:val="18"/>
          <w:szCs w:val="18"/>
        </w:rPr>
        <w:t>Создание условий для перевода бюджетной сферы муниципального образования на энергосберегающий путь развития.</w:t>
      </w:r>
    </w:p>
    <w:p w:rsidR="005A04E8" w:rsidRPr="005A04E8" w:rsidRDefault="005A04E8" w:rsidP="005A04E8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A04E8">
        <w:rPr>
          <w:rFonts w:ascii="Courier New" w:hAnsi="Courier New" w:cs="Courier New"/>
          <w:sz w:val="18"/>
          <w:szCs w:val="18"/>
        </w:rPr>
        <w:t>Для достижения поставленных целей в ходе реализации Программы органу местного самоуправления необходимо решить следующие задачи:</w:t>
      </w:r>
    </w:p>
    <w:p w:rsidR="005A04E8" w:rsidRPr="005A04E8" w:rsidRDefault="005A04E8" w:rsidP="005A04E8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A04E8">
        <w:rPr>
          <w:rFonts w:ascii="Courier New" w:hAnsi="Courier New" w:cs="Courier New"/>
          <w:sz w:val="18"/>
          <w:szCs w:val="18"/>
        </w:rPr>
        <w:t>1.1 проведение комплекса организационно-правовых мероприятий по управлению энергосбережением.</w:t>
      </w:r>
    </w:p>
    <w:p w:rsidR="005A04E8" w:rsidRPr="005A04E8" w:rsidRDefault="005A04E8" w:rsidP="005A04E8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A04E8">
        <w:rPr>
          <w:rFonts w:ascii="Courier New" w:hAnsi="Courier New" w:cs="Courier New"/>
          <w:sz w:val="18"/>
          <w:szCs w:val="18"/>
        </w:rPr>
        <w:t>Для этого в предстоящий период необходимо:</w:t>
      </w:r>
    </w:p>
    <w:p w:rsidR="005A04E8" w:rsidRPr="005A04E8" w:rsidRDefault="005A04E8" w:rsidP="005A04E8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A04E8">
        <w:rPr>
          <w:rFonts w:ascii="Courier New" w:hAnsi="Courier New" w:cs="Courier New"/>
          <w:sz w:val="18"/>
          <w:szCs w:val="18"/>
        </w:rPr>
        <w:t>- создание муниципальной нормативной базы и методического обеспечения энергосбережения, в том числе:</w:t>
      </w:r>
    </w:p>
    <w:p w:rsidR="005A04E8" w:rsidRPr="005A04E8" w:rsidRDefault="005A04E8" w:rsidP="005A04E8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A04E8">
        <w:rPr>
          <w:rFonts w:ascii="Courier New" w:hAnsi="Courier New" w:cs="Courier New"/>
          <w:sz w:val="18"/>
          <w:szCs w:val="18"/>
        </w:rPr>
        <w:t>- разработка и принятие системы муниципальных нормативных правовых актов, стимулирующих энергосбережение;</w:t>
      </w:r>
    </w:p>
    <w:p w:rsidR="005A04E8" w:rsidRPr="005A04E8" w:rsidRDefault="005A04E8" w:rsidP="005A04E8">
      <w:pPr>
        <w:shd w:val="clear" w:color="auto" w:fill="FFFFFF"/>
        <w:ind w:right="62" w:firstLine="567"/>
        <w:jc w:val="center"/>
        <w:rPr>
          <w:rFonts w:ascii="Courier New" w:hAnsi="Courier New" w:cs="Courier New"/>
          <w:sz w:val="18"/>
          <w:szCs w:val="18"/>
        </w:rPr>
      </w:pPr>
    </w:p>
    <w:p w:rsidR="005A04E8" w:rsidRPr="005A04E8" w:rsidRDefault="005A04E8" w:rsidP="005A04E8">
      <w:pPr>
        <w:ind w:firstLine="567"/>
        <w:jc w:val="center"/>
        <w:rPr>
          <w:rFonts w:ascii="Courier New" w:hAnsi="Courier New" w:cs="Courier New"/>
          <w:bCs/>
          <w:color w:val="000000"/>
          <w:sz w:val="18"/>
          <w:szCs w:val="18"/>
        </w:rPr>
      </w:pPr>
      <w:r w:rsidRPr="005A04E8">
        <w:rPr>
          <w:rFonts w:ascii="Courier New" w:eastAsiaTheme="minorHAnsi" w:hAnsi="Courier New" w:cs="Courier New"/>
          <w:sz w:val="18"/>
          <w:szCs w:val="18"/>
          <w:lang w:eastAsia="en-US"/>
        </w:rPr>
        <w:t>РАЗДЕЛ</w:t>
      </w:r>
      <w:r w:rsidRPr="005A04E8">
        <w:rPr>
          <w:rFonts w:ascii="Courier New" w:hAnsi="Courier New" w:cs="Courier New"/>
          <w:b/>
          <w:bCs/>
          <w:color w:val="000000"/>
          <w:sz w:val="18"/>
          <w:szCs w:val="18"/>
        </w:rPr>
        <w:t xml:space="preserve"> </w:t>
      </w:r>
      <w:r w:rsidRPr="005A04E8">
        <w:rPr>
          <w:rFonts w:ascii="Courier New" w:hAnsi="Courier New" w:cs="Courier New"/>
          <w:bCs/>
          <w:color w:val="000000"/>
          <w:sz w:val="18"/>
          <w:szCs w:val="18"/>
        </w:rPr>
        <w:t>3. СИСТЕМА ПРОГРАММНЫХ МЕРОПРИЯТИЙ РЕСУРСНОЕ ОБЕСПЕЧЕНИЕ ПРОГРАММЫ</w:t>
      </w:r>
    </w:p>
    <w:p w:rsidR="005A04E8" w:rsidRPr="005A04E8" w:rsidRDefault="005A04E8" w:rsidP="005A04E8">
      <w:pPr>
        <w:ind w:firstLine="567"/>
        <w:jc w:val="center"/>
        <w:rPr>
          <w:rFonts w:ascii="Courier New" w:hAnsi="Courier New" w:cs="Courier New"/>
          <w:color w:val="000000"/>
          <w:sz w:val="18"/>
          <w:szCs w:val="18"/>
        </w:rPr>
      </w:pPr>
    </w:p>
    <w:p w:rsidR="005A04E8" w:rsidRPr="005A04E8" w:rsidRDefault="005A04E8" w:rsidP="005A04E8">
      <w:pPr>
        <w:ind w:firstLine="567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5A04E8">
        <w:rPr>
          <w:rFonts w:ascii="Courier New" w:hAnsi="Courier New" w:cs="Courier New"/>
          <w:color w:val="000000"/>
          <w:sz w:val="18"/>
          <w:szCs w:val="18"/>
        </w:rPr>
        <w:t xml:space="preserve">Одним из приоритетных направлений энергосбережения и повышения энергетической эффективности в Голоустненском муниципальном образовании является проведение мероприятий, </w:t>
      </w:r>
      <w:r w:rsidRPr="005A04E8">
        <w:rPr>
          <w:rFonts w:ascii="Courier New" w:hAnsi="Courier New" w:cs="Courier New"/>
          <w:color w:val="000000"/>
          <w:sz w:val="18"/>
          <w:szCs w:val="18"/>
        </w:rPr>
        <w:lastRenderedPageBreak/>
        <w:t>обеспечивающих снижение энергопотребления и уменьшение бюджетных средств, направляемых на оплату энергетических ресурсов.</w:t>
      </w:r>
    </w:p>
    <w:p w:rsidR="005A04E8" w:rsidRPr="005A04E8" w:rsidRDefault="005A04E8" w:rsidP="005A04E8">
      <w:pPr>
        <w:ind w:firstLine="567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5A04E8">
        <w:rPr>
          <w:rFonts w:ascii="Courier New" w:hAnsi="Courier New" w:cs="Courier New"/>
          <w:color w:val="000000"/>
          <w:sz w:val="18"/>
          <w:szCs w:val="18"/>
        </w:rPr>
        <w:t>Основными потребителями электроэнергии в Голоустненском муниципальном образовании являются: осветительные приборы, оргтехника, системы уличного освещения.</w:t>
      </w:r>
    </w:p>
    <w:p w:rsidR="005A04E8" w:rsidRPr="005A04E8" w:rsidRDefault="005A04E8" w:rsidP="005A04E8">
      <w:pPr>
        <w:ind w:firstLine="567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5A04E8">
        <w:rPr>
          <w:rFonts w:ascii="Courier New" w:hAnsi="Courier New" w:cs="Courier New"/>
          <w:color w:val="000000"/>
          <w:sz w:val="18"/>
          <w:szCs w:val="18"/>
        </w:rPr>
        <w:t>Основным из приоритетных направлений повышения энергетической эффективности является проведение мероприятий, обеспечивающих снижение потребления электроэнергии. Мероприятиями по реализации данного направления в муниципальных учреждениях являются:</w:t>
      </w:r>
    </w:p>
    <w:p w:rsidR="005A04E8" w:rsidRPr="005A04E8" w:rsidRDefault="005A04E8" w:rsidP="005A04E8">
      <w:pPr>
        <w:ind w:firstLine="567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5A04E8">
        <w:rPr>
          <w:rFonts w:ascii="Courier New" w:hAnsi="Courier New" w:cs="Courier New"/>
          <w:color w:val="000000"/>
          <w:sz w:val="18"/>
          <w:szCs w:val="18"/>
        </w:rPr>
        <w:t>— прекращение закупки ламп накаливания для освещения зданий;</w:t>
      </w:r>
    </w:p>
    <w:p w:rsidR="005A04E8" w:rsidRPr="005A04E8" w:rsidRDefault="005A04E8" w:rsidP="005A04E8">
      <w:pPr>
        <w:ind w:firstLine="567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5A04E8">
        <w:rPr>
          <w:rFonts w:ascii="Courier New" w:hAnsi="Courier New" w:cs="Courier New"/>
          <w:color w:val="000000"/>
          <w:sz w:val="18"/>
          <w:szCs w:val="18"/>
        </w:rPr>
        <w:t>— закупка и установка энергосберегающих ламп и светильников для освещения зданий и сооружений, в том числе светодиодных светильников и прожекторов;</w:t>
      </w:r>
    </w:p>
    <w:p w:rsidR="005A04E8" w:rsidRPr="005A04E8" w:rsidRDefault="005A04E8" w:rsidP="005A04E8">
      <w:pPr>
        <w:ind w:firstLine="567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5A04E8">
        <w:rPr>
          <w:rFonts w:ascii="Courier New" w:hAnsi="Courier New" w:cs="Courier New"/>
          <w:color w:val="000000"/>
          <w:sz w:val="18"/>
          <w:szCs w:val="18"/>
        </w:rPr>
        <w:t>— пропаганда и методическая работа по вопросам энергосбережения.</w:t>
      </w:r>
    </w:p>
    <w:p w:rsidR="005A04E8" w:rsidRPr="005A04E8" w:rsidRDefault="005A04E8" w:rsidP="005A04E8">
      <w:pPr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5A04E8">
        <w:rPr>
          <w:rFonts w:ascii="Courier New" w:hAnsi="Courier New" w:cs="Courier New"/>
          <w:color w:val="000000"/>
          <w:sz w:val="18"/>
          <w:szCs w:val="18"/>
        </w:rPr>
        <w:t>Общий объем финансирования Программы составляет 1 350,00 тысяч рублей.</w:t>
      </w:r>
    </w:p>
    <w:p w:rsidR="005A04E8" w:rsidRPr="005A04E8" w:rsidRDefault="005A04E8" w:rsidP="005A04E8">
      <w:pPr>
        <w:ind w:firstLine="567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5A04E8">
        <w:rPr>
          <w:rFonts w:ascii="Courier New" w:hAnsi="Courier New" w:cs="Courier New"/>
          <w:color w:val="000000"/>
          <w:sz w:val="18"/>
          <w:szCs w:val="18"/>
        </w:rPr>
        <w:t>Объемы финансирования подлежат уточнению в соответствии с решением о местном бюджете.</w:t>
      </w:r>
    </w:p>
    <w:p w:rsidR="005A04E8" w:rsidRPr="005A04E8" w:rsidRDefault="005A04E8" w:rsidP="005A04E8">
      <w:pPr>
        <w:ind w:firstLine="567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5A04E8">
        <w:rPr>
          <w:rFonts w:ascii="Courier New" w:hAnsi="Courier New" w:cs="Courier New"/>
          <w:color w:val="000000"/>
          <w:sz w:val="18"/>
          <w:szCs w:val="18"/>
        </w:rPr>
        <w:t>Основу финансирования Программы составляют средства местного бюджета.</w:t>
      </w:r>
    </w:p>
    <w:p w:rsidR="005A04E8" w:rsidRPr="005A04E8" w:rsidRDefault="005A04E8" w:rsidP="005A04E8">
      <w:pPr>
        <w:ind w:firstLine="567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5A04E8">
        <w:rPr>
          <w:rFonts w:ascii="Courier New" w:hAnsi="Courier New" w:cs="Courier New"/>
          <w:color w:val="000000"/>
          <w:sz w:val="18"/>
          <w:szCs w:val="18"/>
        </w:rPr>
        <w:t>При снижении (увеличении) ресурсного обеспечения в установленном порядке вносятся изменения в показатели Программы.</w:t>
      </w:r>
    </w:p>
    <w:p w:rsidR="005A04E8" w:rsidRPr="005A04E8" w:rsidRDefault="005A04E8" w:rsidP="005A04E8">
      <w:pPr>
        <w:ind w:firstLine="567"/>
        <w:jc w:val="both"/>
        <w:rPr>
          <w:rFonts w:ascii="Courier New" w:hAnsi="Courier New" w:cs="Courier New"/>
          <w:bCs/>
          <w:sz w:val="18"/>
          <w:szCs w:val="18"/>
        </w:rPr>
      </w:pPr>
    </w:p>
    <w:p w:rsidR="005A04E8" w:rsidRPr="005A04E8" w:rsidRDefault="005A04E8" w:rsidP="005A04E8">
      <w:pPr>
        <w:shd w:val="clear" w:color="auto" w:fill="FFFFFF"/>
        <w:ind w:right="62" w:firstLine="567"/>
        <w:jc w:val="center"/>
        <w:rPr>
          <w:rFonts w:ascii="Courier New" w:hAnsi="Courier New" w:cs="Courier New"/>
          <w:color w:val="000000"/>
          <w:sz w:val="18"/>
          <w:szCs w:val="18"/>
        </w:rPr>
      </w:pPr>
      <w:r w:rsidRPr="005A04E8">
        <w:rPr>
          <w:rFonts w:ascii="Courier New" w:eastAsiaTheme="minorHAnsi" w:hAnsi="Courier New" w:cs="Courier New"/>
          <w:sz w:val="18"/>
          <w:szCs w:val="18"/>
          <w:lang w:eastAsia="en-US"/>
        </w:rPr>
        <w:t>РАЗДЕЛ</w:t>
      </w:r>
      <w:r w:rsidRPr="005A04E8">
        <w:rPr>
          <w:rFonts w:ascii="Courier New" w:hAnsi="Courier New" w:cs="Courier New"/>
          <w:color w:val="000000"/>
          <w:sz w:val="18"/>
          <w:szCs w:val="18"/>
        </w:rPr>
        <w:t xml:space="preserve"> 4. НОРМАТИВНОЕ ОБЕСПЕЧЕНИЕ</w:t>
      </w:r>
    </w:p>
    <w:p w:rsidR="005A04E8" w:rsidRPr="005A04E8" w:rsidRDefault="005A04E8" w:rsidP="005A04E8">
      <w:pPr>
        <w:shd w:val="clear" w:color="auto" w:fill="FFFFFF"/>
        <w:ind w:right="62" w:firstLine="567"/>
        <w:jc w:val="center"/>
        <w:rPr>
          <w:rFonts w:ascii="Courier New" w:hAnsi="Courier New" w:cs="Courier New"/>
          <w:color w:val="000000"/>
          <w:sz w:val="18"/>
          <w:szCs w:val="18"/>
        </w:rPr>
      </w:pPr>
    </w:p>
    <w:p w:rsidR="005A04E8" w:rsidRPr="005A04E8" w:rsidRDefault="005A04E8" w:rsidP="005A04E8">
      <w:pPr>
        <w:shd w:val="clear" w:color="auto" w:fill="FFFFFF"/>
        <w:ind w:right="62"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5A04E8">
        <w:rPr>
          <w:rFonts w:ascii="Courier New" w:hAnsi="Courier New" w:cs="Courier New"/>
          <w:color w:val="000000"/>
          <w:sz w:val="18"/>
          <w:szCs w:val="18"/>
        </w:rPr>
        <w:t xml:space="preserve">Развитие нормативной правовой и методической базы </w:t>
      </w:r>
      <w:proofErr w:type="spellStart"/>
      <w:r w:rsidRPr="005A04E8">
        <w:rPr>
          <w:rFonts w:ascii="Courier New" w:hAnsi="Courier New" w:cs="Courier New"/>
          <w:color w:val="000000"/>
          <w:sz w:val="18"/>
          <w:szCs w:val="18"/>
        </w:rPr>
        <w:t>энергоэффективности</w:t>
      </w:r>
      <w:proofErr w:type="spellEnd"/>
      <w:r w:rsidRPr="005A04E8">
        <w:rPr>
          <w:rFonts w:ascii="Courier New" w:hAnsi="Courier New" w:cs="Courier New"/>
          <w:color w:val="000000"/>
          <w:sz w:val="18"/>
          <w:szCs w:val="18"/>
        </w:rPr>
        <w:t xml:space="preserve"> и энергосбережения в </w:t>
      </w:r>
      <w:r w:rsidRPr="005A04E8">
        <w:rPr>
          <w:rFonts w:ascii="Courier New" w:hAnsi="Courier New" w:cs="Courier New"/>
          <w:bCs/>
          <w:color w:val="000000"/>
          <w:sz w:val="18"/>
          <w:szCs w:val="18"/>
        </w:rPr>
        <w:t>Голоустненского муниципального образования</w:t>
      </w:r>
      <w:r w:rsidRPr="005A04E8">
        <w:rPr>
          <w:rFonts w:ascii="Courier New" w:hAnsi="Courier New" w:cs="Courier New"/>
          <w:color w:val="000000"/>
          <w:sz w:val="18"/>
          <w:szCs w:val="18"/>
        </w:rPr>
        <w:t xml:space="preserve"> обусловлено тем объемом полномочий, который предоставлен субъектам Российской Федерации согласно Федеральному закону от 23.11.2009 № 261-ФЗ, и призвано обеспечить проведение политики энергосбережения и повышения </w:t>
      </w:r>
      <w:proofErr w:type="spellStart"/>
      <w:r w:rsidRPr="005A04E8">
        <w:rPr>
          <w:rFonts w:ascii="Courier New" w:hAnsi="Courier New" w:cs="Courier New"/>
          <w:color w:val="000000"/>
          <w:sz w:val="18"/>
          <w:szCs w:val="18"/>
        </w:rPr>
        <w:t>энергоэффективности</w:t>
      </w:r>
      <w:proofErr w:type="spellEnd"/>
      <w:r w:rsidRPr="005A04E8">
        <w:rPr>
          <w:rFonts w:ascii="Courier New" w:hAnsi="Courier New" w:cs="Courier New"/>
          <w:color w:val="000000"/>
          <w:sz w:val="18"/>
          <w:szCs w:val="18"/>
        </w:rPr>
        <w:t xml:space="preserve"> на территории поселения.</w:t>
      </w:r>
    </w:p>
    <w:p w:rsidR="005A04E8" w:rsidRPr="005A04E8" w:rsidRDefault="005A04E8" w:rsidP="005A04E8">
      <w:pPr>
        <w:shd w:val="clear" w:color="auto" w:fill="FFFFFF"/>
        <w:ind w:right="62"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5A04E8">
        <w:rPr>
          <w:rFonts w:ascii="Courier New" w:hAnsi="Courier New" w:cs="Courier New"/>
          <w:color w:val="000000"/>
          <w:sz w:val="18"/>
          <w:szCs w:val="18"/>
        </w:rPr>
        <w:t xml:space="preserve">Приоритетными направлениями совершенствования нормативной правовой и методической базы </w:t>
      </w:r>
      <w:proofErr w:type="spellStart"/>
      <w:r w:rsidRPr="005A04E8">
        <w:rPr>
          <w:rFonts w:ascii="Courier New" w:hAnsi="Courier New" w:cs="Courier New"/>
          <w:color w:val="000000"/>
          <w:sz w:val="18"/>
          <w:szCs w:val="18"/>
        </w:rPr>
        <w:t>энергоэффективности</w:t>
      </w:r>
      <w:proofErr w:type="spellEnd"/>
      <w:r w:rsidRPr="005A04E8">
        <w:rPr>
          <w:rFonts w:ascii="Courier New" w:hAnsi="Courier New" w:cs="Courier New"/>
          <w:color w:val="000000"/>
          <w:sz w:val="18"/>
          <w:szCs w:val="18"/>
        </w:rPr>
        <w:t xml:space="preserve"> и энергосбережения в поселении являются:</w:t>
      </w:r>
    </w:p>
    <w:p w:rsidR="005A04E8" w:rsidRPr="005A04E8" w:rsidRDefault="005A04E8" w:rsidP="005A04E8">
      <w:pPr>
        <w:shd w:val="clear" w:color="auto" w:fill="FFFFFF"/>
        <w:ind w:right="62"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5A04E8">
        <w:rPr>
          <w:rFonts w:ascii="Courier New" w:hAnsi="Courier New" w:cs="Courier New"/>
          <w:color w:val="000000"/>
          <w:sz w:val="18"/>
          <w:szCs w:val="18"/>
        </w:rPr>
        <w:t>- совершенствование полномочий органов власти в сфере энергосбережения и повышения энергетической эффективности;</w:t>
      </w:r>
    </w:p>
    <w:p w:rsidR="005A04E8" w:rsidRPr="005A04E8" w:rsidRDefault="005A04E8" w:rsidP="005A04E8">
      <w:pPr>
        <w:shd w:val="clear" w:color="auto" w:fill="FFFFFF"/>
        <w:ind w:right="62"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5A04E8">
        <w:rPr>
          <w:rFonts w:ascii="Courier New" w:hAnsi="Courier New" w:cs="Courier New"/>
          <w:color w:val="000000"/>
          <w:sz w:val="18"/>
          <w:szCs w:val="18"/>
        </w:rPr>
        <w:t>- разработка нормативной правовой и методической базы информационного обеспечения мероприятий по энергетической эффективности и энергосбережению.</w:t>
      </w:r>
    </w:p>
    <w:p w:rsidR="005A04E8" w:rsidRPr="005A04E8" w:rsidRDefault="005A04E8" w:rsidP="005A04E8">
      <w:pPr>
        <w:shd w:val="clear" w:color="auto" w:fill="FFFFFF"/>
        <w:ind w:right="62" w:firstLine="567"/>
        <w:jc w:val="center"/>
        <w:rPr>
          <w:rFonts w:ascii="Courier New" w:hAnsi="Courier New" w:cs="Courier New"/>
          <w:color w:val="000000"/>
          <w:sz w:val="18"/>
          <w:szCs w:val="18"/>
        </w:rPr>
      </w:pPr>
    </w:p>
    <w:p w:rsidR="005A04E8" w:rsidRPr="005A04E8" w:rsidRDefault="005A04E8" w:rsidP="005A04E8">
      <w:pPr>
        <w:shd w:val="clear" w:color="auto" w:fill="FFFFFF"/>
        <w:ind w:right="62" w:firstLine="567"/>
        <w:jc w:val="center"/>
        <w:rPr>
          <w:rFonts w:ascii="Courier New" w:hAnsi="Courier New" w:cs="Courier New"/>
          <w:color w:val="000000"/>
          <w:sz w:val="18"/>
          <w:szCs w:val="18"/>
        </w:rPr>
      </w:pPr>
      <w:r w:rsidRPr="005A04E8">
        <w:rPr>
          <w:rFonts w:ascii="Courier New" w:eastAsiaTheme="minorHAnsi" w:hAnsi="Courier New" w:cs="Courier New"/>
          <w:sz w:val="18"/>
          <w:szCs w:val="18"/>
          <w:lang w:eastAsia="en-US"/>
        </w:rPr>
        <w:t>РАЗДЕЛ</w:t>
      </w:r>
      <w:r w:rsidRPr="005A04E8">
        <w:rPr>
          <w:rFonts w:ascii="Courier New" w:hAnsi="Courier New" w:cs="Courier New"/>
          <w:color w:val="000000"/>
          <w:sz w:val="18"/>
          <w:szCs w:val="18"/>
        </w:rPr>
        <w:t xml:space="preserve"> 5. МЕХАНИЗМ РЕАЛИЗАЦИИ, ОРГАНИЗАЦИЯ УПРАВЛЕНИЯ И </w:t>
      </w:r>
      <w:proofErr w:type="gramStart"/>
      <w:r w:rsidRPr="005A04E8">
        <w:rPr>
          <w:rFonts w:ascii="Courier New" w:hAnsi="Courier New" w:cs="Courier New"/>
          <w:color w:val="000000"/>
          <w:sz w:val="18"/>
          <w:szCs w:val="18"/>
        </w:rPr>
        <w:t>КОНТРОЛЬ ЗА</w:t>
      </w:r>
      <w:proofErr w:type="gramEnd"/>
      <w:r w:rsidRPr="005A04E8">
        <w:rPr>
          <w:rFonts w:ascii="Courier New" w:hAnsi="Courier New" w:cs="Courier New"/>
          <w:color w:val="000000"/>
          <w:sz w:val="18"/>
          <w:szCs w:val="18"/>
        </w:rPr>
        <w:t xml:space="preserve"> ХОДОМ РЕАЛИЗАЦИИ ПРОГРАММЫ</w:t>
      </w:r>
    </w:p>
    <w:p w:rsidR="005A04E8" w:rsidRPr="005A04E8" w:rsidRDefault="005A04E8" w:rsidP="005A04E8">
      <w:pPr>
        <w:shd w:val="clear" w:color="auto" w:fill="FFFFFF"/>
        <w:ind w:right="62" w:firstLine="567"/>
        <w:jc w:val="center"/>
        <w:rPr>
          <w:rFonts w:ascii="Courier New" w:hAnsi="Courier New" w:cs="Courier New"/>
          <w:color w:val="000000"/>
          <w:sz w:val="18"/>
          <w:szCs w:val="18"/>
        </w:rPr>
      </w:pPr>
    </w:p>
    <w:p w:rsidR="005A04E8" w:rsidRPr="005A04E8" w:rsidRDefault="005A04E8" w:rsidP="005A04E8">
      <w:pPr>
        <w:shd w:val="clear" w:color="auto" w:fill="FFFFFF"/>
        <w:ind w:right="62"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5A04E8">
        <w:rPr>
          <w:rFonts w:ascii="Courier New" w:hAnsi="Courier New" w:cs="Courier New"/>
          <w:color w:val="000000"/>
          <w:sz w:val="18"/>
          <w:szCs w:val="18"/>
        </w:rPr>
        <w:t xml:space="preserve">Руководителем Программы является Администрация </w:t>
      </w:r>
      <w:r w:rsidRPr="005A04E8">
        <w:rPr>
          <w:rFonts w:ascii="Courier New" w:hAnsi="Courier New" w:cs="Courier New"/>
          <w:bCs/>
          <w:color w:val="000000"/>
          <w:sz w:val="18"/>
          <w:szCs w:val="18"/>
        </w:rPr>
        <w:t>Голоустненского муниципального образования</w:t>
      </w:r>
      <w:r w:rsidRPr="005A04E8">
        <w:rPr>
          <w:rFonts w:ascii="Courier New" w:hAnsi="Courier New" w:cs="Courier New"/>
          <w:color w:val="000000"/>
          <w:sz w:val="18"/>
          <w:szCs w:val="18"/>
        </w:rPr>
        <w:t>, которая несет ответственность за текущее управление реализацией Программы и ее конечные результаты, рациональное использование выделяемых на ее выполнение финансовых средств, определяет формы и методы управления реализацией Программы.</w:t>
      </w:r>
    </w:p>
    <w:p w:rsidR="005A04E8" w:rsidRPr="005A04E8" w:rsidRDefault="005A04E8" w:rsidP="005A04E8">
      <w:pPr>
        <w:shd w:val="clear" w:color="auto" w:fill="FFFFFF"/>
        <w:ind w:right="62"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5A04E8">
        <w:rPr>
          <w:rFonts w:ascii="Courier New" w:hAnsi="Courier New" w:cs="Courier New"/>
          <w:color w:val="000000"/>
          <w:sz w:val="18"/>
          <w:szCs w:val="18"/>
        </w:rPr>
        <w:t>Реализация мероприятий Программы осуществляется на основе:</w:t>
      </w:r>
    </w:p>
    <w:p w:rsidR="005A04E8" w:rsidRPr="005A04E8" w:rsidRDefault="005A04E8" w:rsidP="005A04E8">
      <w:pPr>
        <w:shd w:val="clear" w:color="auto" w:fill="FFFFFF"/>
        <w:ind w:right="62"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5A04E8">
        <w:rPr>
          <w:rFonts w:ascii="Courier New" w:hAnsi="Courier New" w:cs="Courier New"/>
          <w:color w:val="000000"/>
          <w:sz w:val="18"/>
          <w:szCs w:val="18"/>
        </w:rPr>
        <w:t>- муниципальных контрактов (договоров),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5A04E8" w:rsidRPr="005A04E8" w:rsidRDefault="005A04E8" w:rsidP="005A04E8">
      <w:pPr>
        <w:shd w:val="clear" w:color="auto" w:fill="FFFFFF"/>
        <w:ind w:right="62"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5A04E8">
        <w:rPr>
          <w:rFonts w:ascii="Courier New" w:hAnsi="Courier New" w:cs="Courier New"/>
          <w:color w:val="000000"/>
          <w:sz w:val="18"/>
          <w:szCs w:val="18"/>
        </w:rPr>
        <w:t>Муниципальный заказчик Программы с учетом выделяемых на реализацию Программы финансовых средств ежегодно уточняет целевые показатели и затраты по мероприятиям Программы, механизм реализации Программы и состав ее исполнителей в докладе о результатах и основных направлениях деятельности главных распорядителей средств местного бюджета в установленном порядке.</w:t>
      </w:r>
    </w:p>
    <w:p w:rsidR="005A04E8" w:rsidRPr="005A04E8" w:rsidRDefault="005A04E8" w:rsidP="005A04E8">
      <w:pPr>
        <w:shd w:val="clear" w:color="auto" w:fill="FFFFFF"/>
        <w:ind w:right="62"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5A04E8">
        <w:rPr>
          <w:rFonts w:ascii="Courier New" w:hAnsi="Courier New" w:cs="Courier New"/>
          <w:color w:val="000000"/>
          <w:sz w:val="18"/>
          <w:szCs w:val="18"/>
        </w:rPr>
        <w:t>Отчет о ходе работ по Программе должен содержать:</w:t>
      </w:r>
    </w:p>
    <w:p w:rsidR="005A04E8" w:rsidRPr="005A04E8" w:rsidRDefault="005A04E8" w:rsidP="005A04E8">
      <w:pPr>
        <w:shd w:val="clear" w:color="auto" w:fill="FFFFFF"/>
        <w:ind w:right="62"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5A04E8">
        <w:rPr>
          <w:rFonts w:ascii="Courier New" w:hAnsi="Courier New" w:cs="Courier New"/>
          <w:color w:val="000000"/>
          <w:sz w:val="18"/>
          <w:szCs w:val="18"/>
        </w:rPr>
        <w:t>- сведения о результатах реализации Программы за отчетный год;</w:t>
      </w:r>
    </w:p>
    <w:p w:rsidR="005A04E8" w:rsidRPr="005A04E8" w:rsidRDefault="005A04E8" w:rsidP="005A04E8">
      <w:pPr>
        <w:shd w:val="clear" w:color="auto" w:fill="FFFFFF"/>
        <w:ind w:right="62"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5A04E8">
        <w:rPr>
          <w:rFonts w:ascii="Courier New" w:hAnsi="Courier New" w:cs="Courier New"/>
          <w:color w:val="000000"/>
          <w:sz w:val="18"/>
          <w:szCs w:val="18"/>
        </w:rPr>
        <w:t>- данные о целевом использовании и объемах привлеченных средств бюджетов всех уровней и внебюджетных источников;</w:t>
      </w:r>
    </w:p>
    <w:p w:rsidR="005A04E8" w:rsidRPr="005A04E8" w:rsidRDefault="005A04E8" w:rsidP="005A04E8">
      <w:pPr>
        <w:shd w:val="clear" w:color="auto" w:fill="FFFFFF"/>
        <w:ind w:right="62"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5A04E8">
        <w:rPr>
          <w:rFonts w:ascii="Courier New" w:hAnsi="Courier New" w:cs="Courier New"/>
          <w:color w:val="000000"/>
          <w:sz w:val="18"/>
          <w:szCs w:val="18"/>
        </w:rPr>
        <w:t>- сведения о соответствии результатов фактическим затратам на реализацию Программы;</w:t>
      </w:r>
    </w:p>
    <w:p w:rsidR="005A04E8" w:rsidRPr="005A04E8" w:rsidRDefault="005A04E8" w:rsidP="005A04E8">
      <w:pPr>
        <w:shd w:val="clear" w:color="auto" w:fill="FFFFFF"/>
        <w:ind w:right="62"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5A04E8">
        <w:rPr>
          <w:rFonts w:ascii="Courier New" w:hAnsi="Courier New" w:cs="Courier New"/>
          <w:color w:val="000000"/>
          <w:sz w:val="18"/>
          <w:szCs w:val="18"/>
        </w:rPr>
        <w:t>- сведения о соответствии фактических показателей реализации Программы показателям, установленным докладом о результативности;</w:t>
      </w:r>
    </w:p>
    <w:p w:rsidR="005A04E8" w:rsidRPr="005A04E8" w:rsidRDefault="005A04E8" w:rsidP="005A04E8">
      <w:pPr>
        <w:shd w:val="clear" w:color="auto" w:fill="FFFFFF"/>
        <w:ind w:right="62"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5A04E8">
        <w:rPr>
          <w:rFonts w:ascii="Courier New" w:hAnsi="Courier New" w:cs="Courier New"/>
          <w:color w:val="000000"/>
          <w:sz w:val="18"/>
          <w:szCs w:val="18"/>
        </w:rPr>
        <w:t>- информацию о ходе и полноте выполнения мероприятий Программы;</w:t>
      </w:r>
    </w:p>
    <w:p w:rsidR="005A04E8" w:rsidRPr="005A04E8" w:rsidRDefault="005A04E8" w:rsidP="005A04E8">
      <w:pPr>
        <w:shd w:val="clear" w:color="auto" w:fill="FFFFFF"/>
        <w:ind w:right="62"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5A04E8">
        <w:rPr>
          <w:rFonts w:ascii="Courier New" w:hAnsi="Courier New" w:cs="Courier New"/>
          <w:color w:val="000000"/>
          <w:sz w:val="18"/>
          <w:szCs w:val="18"/>
        </w:rPr>
        <w:t>- оценку эффективности результатов реализации Программы.</w:t>
      </w:r>
    </w:p>
    <w:p w:rsidR="005A04E8" w:rsidRPr="005A04E8" w:rsidRDefault="005A04E8" w:rsidP="005A04E8">
      <w:pPr>
        <w:widowControl w:val="0"/>
        <w:suppressAutoHyphens/>
        <w:autoSpaceDE w:val="0"/>
        <w:ind w:firstLine="720"/>
        <w:jc w:val="both"/>
        <w:rPr>
          <w:rFonts w:ascii="Courier New" w:hAnsi="Courier New" w:cs="Courier New"/>
          <w:color w:val="000000"/>
          <w:sz w:val="18"/>
          <w:szCs w:val="18"/>
        </w:rPr>
      </w:pPr>
      <w:proofErr w:type="gramStart"/>
      <w:r w:rsidRPr="005A04E8">
        <w:rPr>
          <w:rFonts w:ascii="Courier New" w:eastAsia="Arial" w:hAnsi="Courier New" w:cs="Courier New"/>
          <w:sz w:val="18"/>
          <w:szCs w:val="18"/>
          <w:lang w:eastAsia="ar-SA"/>
        </w:rPr>
        <w:t>Контроль за</w:t>
      </w:r>
      <w:proofErr w:type="gramEnd"/>
      <w:r w:rsidRPr="005A04E8">
        <w:rPr>
          <w:rFonts w:ascii="Courier New" w:eastAsia="Arial" w:hAnsi="Courier New" w:cs="Courier New"/>
          <w:sz w:val="18"/>
          <w:szCs w:val="18"/>
          <w:lang w:eastAsia="ar-SA"/>
        </w:rPr>
        <w:t xml:space="preserve"> исполнением программных мероприятий осуществляется Администрацией </w:t>
      </w:r>
      <w:r w:rsidRPr="005A04E8">
        <w:rPr>
          <w:rFonts w:ascii="Courier New" w:hAnsi="Courier New" w:cs="Courier New"/>
          <w:bCs/>
          <w:color w:val="000000"/>
          <w:sz w:val="18"/>
          <w:szCs w:val="18"/>
        </w:rPr>
        <w:t>Голоустненского муниципального образования.</w:t>
      </w:r>
    </w:p>
    <w:p w:rsidR="005A04E8" w:rsidRPr="005A04E8" w:rsidRDefault="005A04E8" w:rsidP="005A04E8">
      <w:pPr>
        <w:widowControl w:val="0"/>
        <w:suppressAutoHyphens/>
        <w:autoSpaceDE w:val="0"/>
        <w:ind w:firstLine="720"/>
        <w:jc w:val="center"/>
        <w:rPr>
          <w:rFonts w:ascii="Courier New" w:hAnsi="Courier New" w:cs="Courier New"/>
          <w:color w:val="000000"/>
          <w:sz w:val="18"/>
          <w:szCs w:val="18"/>
        </w:rPr>
      </w:pPr>
    </w:p>
    <w:p w:rsidR="005A04E8" w:rsidRPr="005A04E8" w:rsidRDefault="005A04E8" w:rsidP="005A04E8">
      <w:pPr>
        <w:widowControl w:val="0"/>
        <w:suppressAutoHyphens/>
        <w:autoSpaceDE w:val="0"/>
        <w:ind w:firstLine="720"/>
        <w:jc w:val="center"/>
        <w:rPr>
          <w:rFonts w:ascii="Courier New" w:hAnsi="Courier New" w:cs="Courier New"/>
          <w:color w:val="000000"/>
          <w:sz w:val="18"/>
          <w:szCs w:val="18"/>
        </w:rPr>
      </w:pPr>
      <w:r w:rsidRPr="005A04E8">
        <w:rPr>
          <w:rFonts w:ascii="Courier New" w:eastAsiaTheme="minorHAnsi" w:hAnsi="Courier New" w:cs="Courier New"/>
          <w:sz w:val="18"/>
          <w:szCs w:val="18"/>
          <w:lang w:eastAsia="en-US"/>
        </w:rPr>
        <w:t>РАЗДЕЛ</w:t>
      </w:r>
      <w:r w:rsidRPr="005A04E8">
        <w:rPr>
          <w:rFonts w:ascii="Courier New" w:hAnsi="Courier New" w:cs="Courier New"/>
          <w:b/>
          <w:color w:val="000000"/>
          <w:sz w:val="18"/>
          <w:szCs w:val="18"/>
        </w:rPr>
        <w:t xml:space="preserve"> </w:t>
      </w:r>
      <w:r w:rsidRPr="005A04E8">
        <w:rPr>
          <w:rFonts w:ascii="Courier New" w:hAnsi="Courier New" w:cs="Courier New"/>
          <w:color w:val="000000"/>
          <w:sz w:val="18"/>
          <w:szCs w:val="18"/>
        </w:rPr>
        <w:t>6. ОЦЕНКА СОЦИАЛЬНО-ЭКОНОМИЧЕСКОЙ ЭФФЕКТИВНОСТИ РЕАЛИЗАЦИИ ПРОГРАММЫ</w:t>
      </w:r>
    </w:p>
    <w:p w:rsidR="005A04E8" w:rsidRPr="005A04E8" w:rsidRDefault="005A04E8" w:rsidP="005A04E8">
      <w:pPr>
        <w:widowControl w:val="0"/>
        <w:suppressAutoHyphens/>
        <w:autoSpaceDE w:val="0"/>
        <w:ind w:firstLine="720"/>
        <w:jc w:val="center"/>
        <w:rPr>
          <w:rFonts w:ascii="Courier New" w:hAnsi="Courier New" w:cs="Courier New"/>
          <w:color w:val="000000"/>
          <w:sz w:val="18"/>
          <w:szCs w:val="18"/>
        </w:rPr>
      </w:pPr>
    </w:p>
    <w:p w:rsidR="005A04E8" w:rsidRPr="005A04E8" w:rsidRDefault="005A04E8" w:rsidP="005A04E8">
      <w:pPr>
        <w:shd w:val="clear" w:color="auto" w:fill="FFFFFF"/>
        <w:ind w:right="62"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5A04E8">
        <w:rPr>
          <w:rFonts w:ascii="Courier New" w:hAnsi="Courier New" w:cs="Courier New"/>
          <w:color w:val="000000"/>
          <w:sz w:val="18"/>
          <w:szCs w:val="18"/>
        </w:rPr>
        <w:t>В ходе реализации Программы планируется достичь следующих результатов:</w:t>
      </w:r>
    </w:p>
    <w:p w:rsidR="005A04E8" w:rsidRPr="005A04E8" w:rsidRDefault="005A04E8" w:rsidP="005A04E8">
      <w:pPr>
        <w:shd w:val="clear" w:color="auto" w:fill="FFFFFF"/>
        <w:ind w:right="62"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5A04E8">
        <w:rPr>
          <w:rFonts w:ascii="Courier New" w:hAnsi="Courier New" w:cs="Courier New"/>
          <w:color w:val="000000"/>
          <w:sz w:val="18"/>
          <w:szCs w:val="18"/>
        </w:rPr>
        <w:t>- наличия в органе местного самоуправления, муниципальном казенном учреждении культуры:</w:t>
      </w:r>
    </w:p>
    <w:p w:rsidR="005A04E8" w:rsidRPr="005A04E8" w:rsidRDefault="005A04E8" w:rsidP="005A04E8">
      <w:pPr>
        <w:shd w:val="clear" w:color="auto" w:fill="FFFFFF"/>
        <w:ind w:right="62"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5A04E8">
        <w:rPr>
          <w:rFonts w:ascii="Courier New" w:hAnsi="Courier New" w:cs="Courier New"/>
          <w:color w:val="000000"/>
          <w:sz w:val="18"/>
          <w:szCs w:val="18"/>
        </w:rPr>
        <w:t>- энергетических паспортов;</w:t>
      </w:r>
    </w:p>
    <w:p w:rsidR="005A04E8" w:rsidRPr="005A04E8" w:rsidRDefault="005A04E8" w:rsidP="005A04E8">
      <w:pPr>
        <w:shd w:val="clear" w:color="auto" w:fill="FFFFFF"/>
        <w:ind w:right="62"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5A04E8">
        <w:rPr>
          <w:rFonts w:ascii="Courier New" w:hAnsi="Courier New" w:cs="Courier New"/>
          <w:color w:val="000000"/>
          <w:sz w:val="18"/>
          <w:szCs w:val="18"/>
        </w:rPr>
        <w:t>- актов энергетических обследований;</w:t>
      </w:r>
    </w:p>
    <w:p w:rsidR="005A04E8" w:rsidRPr="005A04E8" w:rsidRDefault="005A04E8" w:rsidP="005A04E8">
      <w:pPr>
        <w:shd w:val="clear" w:color="auto" w:fill="FFFFFF"/>
        <w:ind w:right="62"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5A04E8">
        <w:rPr>
          <w:rFonts w:ascii="Courier New" w:hAnsi="Courier New" w:cs="Courier New"/>
          <w:color w:val="000000"/>
          <w:sz w:val="18"/>
          <w:szCs w:val="18"/>
        </w:rPr>
        <w:t>- установленных нормативов и лимитов энергопотребления;</w:t>
      </w:r>
    </w:p>
    <w:p w:rsidR="005A04E8" w:rsidRPr="005A04E8" w:rsidRDefault="005A04E8" w:rsidP="005A04E8">
      <w:pPr>
        <w:shd w:val="clear" w:color="auto" w:fill="FFFFFF"/>
        <w:ind w:right="62"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5A04E8">
        <w:rPr>
          <w:rFonts w:ascii="Courier New" w:hAnsi="Courier New" w:cs="Courier New"/>
          <w:color w:val="000000"/>
          <w:sz w:val="18"/>
          <w:szCs w:val="18"/>
        </w:rPr>
        <w:lastRenderedPageBreak/>
        <w:t>- снижения относительных затрат местного бюджета на оплату коммунальных ресурсов.</w:t>
      </w:r>
    </w:p>
    <w:p w:rsidR="005A04E8" w:rsidRPr="005A04E8" w:rsidRDefault="005A04E8" w:rsidP="005A04E8">
      <w:pPr>
        <w:shd w:val="clear" w:color="auto" w:fill="FFFFFF"/>
        <w:ind w:right="62"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5A04E8">
        <w:rPr>
          <w:rFonts w:ascii="Courier New" w:hAnsi="Courier New" w:cs="Courier New"/>
          <w:color w:val="000000"/>
          <w:sz w:val="18"/>
          <w:szCs w:val="18"/>
        </w:rPr>
        <w:t>Реализация программных мероприятий даст дополнительные эффекты в виде:</w:t>
      </w:r>
    </w:p>
    <w:p w:rsidR="005A04E8" w:rsidRPr="005A04E8" w:rsidRDefault="005A04E8" w:rsidP="005A04E8">
      <w:pPr>
        <w:shd w:val="clear" w:color="auto" w:fill="FFFFFF"/>
        <w:ind w:right="62"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5A04E8">
        <w:rPr>
          <w:rFonts w:ascii="Courier New" w:hAnsi="Courier New" w:cs="Courier New"/>
          <w:color w:val="000000"/>
          <w:sz w:val="18"/>
          <w:szCs w:val="18"/>
        </w:rPr>
        <w:t>- формирования действующего механизма управления потреблением топливно-энергетических ресурсов и сокращение бюджетных затрат на оплату коммунальных ресурсов;</w:t>
      </w:r>
    </w:p>
    <w:p w:rsidR="005A04E8" w:rsidRPr="005A04E8" w:rsidRDefault="005A04E8" w:rsidP="005A04E8">
      <w:pPr>
        <w:shd w:val="clear" w:color="auto" w:fill="FFFFFF"/>
        <w:ind w:right="62"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5A04E8">
        <w:rPr>
          <w:rFonts w:ascii="Courier New" w:hAnsi="Courier New" w:cs="Courier New"/>
          <w:color w:val="000000"/>
          <w:sz w:val="18"/>
          <w:szCs w:val="18"/>
        </w:rPr>
        <w:t>- снижения затрат на энергопотребление организаций бюджетной сферы, населения и органом местного самоуправления в результате реализации энергосберегающих мероприятий.</w:t>
      </w:r>
    </w:p>
    <w:p w:rsidR="005A04E8" w:rsidRPr="005A04E8" w:rsidRDefault="005A04E8" w:rsidP="005A04E8">
      <w:pPr>
        <w:shd w:val="clear" w:color="auto" w:fill="FFFFFF"/>
        <w:ind w:right="62"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5A04E8">
        <w:rPr>
          <w:rFonts w:ascii="Courier New" w:hAnsi="Courier New" w:cs="Courier New"/>
          <w:color w:val="000000"/>
          <w:sz w:val="18"/>
          <w:szCs w:val="18"/>
        </w:rPr>
        <w:t>Повышение эффективности использования энергоресурсов, развитие всех отраслей экономики по энергосберегающему пути будет происходить в том случае, если в каждой организации и каждом домохозяйстве будут проводиться мероприятия по энергосбережению.</w:t>
      </w:r>
    </w:p>
    <w:p w:rsidR="005A04E8" w:rsidRPr="005A04E8" w:rsidRDefault="005A04E8" w:rsidP="005A04E8">
      <w:pPr>
        <w:shd w:val="clear" w:color="auto" w:fill="FFFFFF"/>
        <w:ind w:right="62"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5A04E8">
        <w:rPr>
          <w:rFonts w:ascii="Courier New" w:hAnsi="Courier New" w:cs="Courier New"/>
          <w:color w:val="000000"/>
          <w:sz w:val="18"/>
          <w:szCs w:val="18"/>
        </w:rPr>
        <w:t>Для исключения негативных последствий реализации таких мероприятий все организационные, правовые и технические решения в этом направлении должны обеспечивать комфортные условия жизнедеятельности человека, повышение качества и уровня жизни населения, развитие экономики и социальной сферы на территории муниципального образования.</w:t>
      </w:r>
    </w:p>
    <w:p w:rsidR="005A04E8" w:rsidRPr="005A04E8" w:rsidRDefault="005A04E8" w:rsidP="005A04E8">
      <w:pPr>
        <w:shd w:val="clear" w:color="auto" w:fill="FFFFFF"/>
        <w:ind w:right="62"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5A04E8">
        <w:rPr>
          <w:rFonts w:ascii="Courier New" w:hAnsi="Courier New" w:cs="Courier New"/>
          <w:color w:val="000000"/>
          <w:sz w:val="18"/>
          <w:szCs w:val="18"/>
        </w:rPr>
        <w:t>Выполнение программы позволит повысить безопасность эксплуатации, надежность работы оборудования благодаря переходу на менее энергоемкое оборудование. Сократить потребление энергетических ресурсов в результате снижения потерь в процессе производства и доставки услуг потребителям. Обеспечить более рациональное использование водных ресурсов. Улучшить экологическое и санитарно-эпидемиологическое состояние территории.</w:t>
      </w:r>
    </w:p>
    <w:p w:rsidR="005A04E8" w:rsidRPr="005A04E8" w:rsidRDefault="005A04E8" w:rsidP="005A04E8">
      <w:pPr>
        <w:shd w:val="clear" w:color="auto" w:fill="FFFFFF"/>
        <w:ind w:right="62"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5A04E8">
        <w:rPr>
          <w:rFonts w:ascii="Courier New" w:hAnsi="Courier New" w:cs="Courier New"/>
          <w:color w:val="000000"/>
          <w:sz w:val="18"/>
          <w:szCs w:val="18"/>
        </w:rPr>
        <w:t>В ходе реализации программы в сфере благоустройства уличного освещения будут достигнуты следующие результаты:</w:t>
      </w:r>
    </w:p>
    <w:p w:rsidR="005A04E8" w:rsidRPr="005A04E8" w:rsidRDefault="005A04E8" w:rsidP="005A04E8">
      <w:pPr>
        <w:spacing w:line="276" w:lineRule="auto"/>
        <w:ind w:firstLine="709"/>
        <w:rPr>
          <w:rFonts w:ascii="Courier New" w:eastAsiaTheme="minorHAnsi" w:hAnsi="Courier New" w:cs="Courier New"/>
          <w:sz w:val="18"/>
          <w:szCs w:val="18"/>
          <w:lang w:eastAsia="en-US"/>
        </w:rPr>
      </w:pPr>
      <w:r w:rsidRPr="005A04E8">
        <w:rPr>
          <w:rFonts w:ascii="Courier New" w:eastAsiaTheme="minorHAnsi" w:hAnsi="Courier New" w:cs="Courier New"/>
          <w:sz w:val="18"/>
          <w:szCs w:val="18"/>
          <w:lang w:eastAsia="en-US"/>
        </w:rPr>
        <w:t>- обустройство и восстановление уличного освещения дорог;</w:t>
      </w:r>
    </w:p>
    <w:p w:rsidR="005A04E8" w:rsidRPr="005A04E8" w:rsidRDefault="005A04E8" w:rsidP="005A04E8">
      <w:pPr>
        <w:spacing w:line="276" w:lineRule="auto"/>
        <w:ind w:firstLine="709"/>
        <w:rPr>
          <w:rFonts w:ascii="Courier New" w:eastAsiaTheme="minorHAnsi" w:hAnsi="Courier New" w:cs="Courier New"/>
          <w:sz w:val="18"/>
          <w:szCs w:val="18"/>
          <w:lang w:eastAsia="en-US"/>
        </w:rPr>
      </w:pPr>
      <w:r w:rsidRPr="005A04E8">
        <w:rPr>
          <w:rFonts w:ascii="Courier New" w:eastAsiaTheme="minorHAnsi" w:hAnsi="Courier New" w:cs="Courier New"/>
          <w:sz w:val="18"/>
          <w:szCs w:val="18"/>
          <w:lang w:eastAsia="en-US"/>
        </w:rPr>
        <w:t>- улучшение качества освещения улиц;</w:t>
      </w:r>
    </w:p>
    <w:p w:rsidR="005A04E8" w:rsidRPr="005A04E8" w:rsidRDefault="005A04E8" w:rsidP="005A04E8">
      <w:pPr>
        <w:spacing w:line="276" w:lineRule="auto"/>
        <w:ind w:firstLine="709"/>
        <w:rPr>
          <w:rFonts w:ascii="Courier New" w:eastAsiaTheme="minorHAnsi" w:hAnsi="Courier New" w:cs="Courier New"/>
          <w:sz w:val="18"/>
          <w:szCs w:val="18"/>
          <w:lang w:eastAsia="en-US"/>
        </w:rPr>
      </w:pPr>
      <w:r w:rsidRPr="005A04E8">
        <w:rPr>
          <w:rFonts w:ascii="Courier New" w:eastAsiaTheme="minorHAnsi" w:hAnsi="Courier New" w:cs="Courier New"/>
          <w:sz w:val="18"/>
          <w:szCs w:val="18"/>
          <w:lang w:eastAsia="en-US"/>
        </w:rPr>
        <w:t>- создание эстетичного вида наружного освещения сельского поселения;</w:t>
      </w:r>
    </w:p>
    <w:p w:rsidR="005A04E8" w:rsidRPr="005A04E8" w:rsidRDefault="005A04E8" w:rsidP="005A04E8">
      <w:pPr>
        <w:spacing w:line="276" w:lineRule="auto"/>
        <w:ind w:firstLine="709"/>
        <w:rPr>
          <w:rFonts w:ascii="Courier New" w:eastAsiaTheme="minorHAnsi" w:hAnsi="Courier New" w:cs="Courier New"/>
          <w:sz w:val="18"/>
          <w:szCs w:val="18"/>
          <w:lang w:eastAsia="en-US"/>
        </w:rPr>
      </w:pPr>
      <w:r w:rsidRPr="005A04E8">
        <w:rPr>
          <w:rFonts w:ascii="Courier New" w:eastAsiaTheme="minorHAnsi" w:hAnsi="Courier New" w:cs="Courier New"/>
          <w:sz w:val="18"/>
          <w:szCs w:val="18"/>
          <w:lang w:eastAsia="en-US"/>
        </w:rPr>
        <w:t xml:space="preserve"> - повышение безопасности дорожного движения;</w:t>
      </w:r>
    </w:p>
    <w:p w:rsidR="005A04E8" w:rsidRPr="005A04E8" w:rsidRDefault="005A04E8" w:rsidP="005A04E8">
      <w:pPr>
        <w:spacing w:line="276" w:lineRule="auto"/>
        <w:ind w:firstLine="709"/>
        <w:rPr>
          <w:rFonts w:ascii="Courier New" w:eastAsiaTheme="minorHAnsi" w:hAnsi="Courier New" w:cs="Courier New"/>
          <w:sz w:val="18"/>
          <w:szCs w:val="18"/>
          <w:lang w:eastAsia="en-US"/>
        </w:rPr>
      </w:pPr>
      <w:r w:rsidRPr="005A04E8">
        <w:rPr>
          <w:rFonts w:ascii="Courier New" w:eastAsiaTheme="minorHAnsi" w:hAnsi="Courier New" w:cs="Courier New"/>
          <w:sz w:val="18"/>
          <w:szCs w:val="18"/>
          <w:lang w:eastAsia="en-US"/>
        </w:rPr>
        <w:t>- повышение уровня благоустройства сельского поселения;</w:t>
      </w:r>
    </w:p>
    <w:p w:rsidR="005A04E8" w:rsidRPr="005A04E8" w:rsidRDefault="005A04E8" w:rsidP="005A04E8">
      <w:pPr>
        <w:spacing w:line="276" w:lineRule="auto"/>
        <w:ind w:firstLine="709"/>
        <w:rPr>
          <w:rFonts w:ascii="Courier New" w:eastAsiaTheme="minorHAnsi" w:hAnsi="Courier New" w:cs="Courier New"/>
          <w:sz w:val="18"/>
          <w:szCs w:val="18"/>
          <w:lang w:eastAsia="en-US"/>
        </w:rPr>
      </w:pPr>
    </w:p>
    <w:p w:rsidR="005A04E8" w:rsidRPr="005A04E8" w:rsidRDefault="005A04E8" w:rsidP="005A04E8">
      <w:pPr>
        <w:shd w:val="clear" w:color="auto" w:fill="FFFFFF"/>
        <w:ind w:firstLine="567"/>
        <w:jc w:val="center"/>
        <w:rPr>
          <w:rFonts w:ascii="Courier New" w:hAnsi="Courier New" w:cs="Courier New"/>
          <w:sz w:val="18"/>
          <w:szCs w:val="18"/>
        </w:rPr>
      </w:pPr>
      <w:r w:rsidRPr="005A04E8">
        <w:rPr>
          <w:rFonts w:ascii="Courier New" w:eastAsiaTheme="minorHAnsi" w:hAnsi="Courier New" w:cs="Courier New"/>
          <w:sz w:val="18"/>
          <w:szCs w:val="18"/>
          <w:lang w:eastAsia="en-US"/>
        </w:rPr>
        <w:t>РАЗДЕЛ</w:t>
      </w:r>
      <w:r w:rsidRPr="005A04E8">
        <w:rPr>
          <w:rFonts w:ascii="Courier New" w:hAnsi="Courier New" w:cs="Courier New"/>
          <w:b/>
          <w:bCs/>
          <w:color w:val="000000"/>
          <w:sz w:val="18"/>
          <w:szCs w:val="18"/>
        </w:rPr>
        <w:t xml:space="preserve"> </w:t>
      </w:r>
      <w:r w:rsidRPr="005A04E8">
        <w:rPr>
          <w:rFonts w:ascii="Courier New" w:hAnsi="Courier New" w:cs="Courier New"/>
          <w:bCs/>
          <w:color w:val="000000"/>
          <w:sz w:val="18"/>
          <w:szCs w:val="18"/>
        </w:rPr>
        <w:t>7. СРОКИ И ЭТАПЫ РЕАЛИЗАЦИИ ПРОГРАММЫ</w:t>
      </w:r>
    </w:p>
    <w:p w:rsidR="005A04E8" w:rsidRPr="005A04E8" w:rsidRDefault="005A04E8" w:rsidP="005A04E8">
      <w:pPr>
        <w:shd w:val="clear" w:color="auto" w:fill="FFFFFF"/>
        <w:ind w:firstLine="567"/>
        <w:jc w:val="center"/>
        <w:rPr>
          <w:rFonts w:ascii="Courier New" w:hAnsi="Courier New" w:cs="Courier New"/>
          <w:bCs/>
          <w:sz w:val="18"/>
          <w:szCs w:val="18"/>
        </w:rPr>
      </w:pPr>
    </w:p>
    <w:p w:rsidR="005A04E8" w:rsidRPr="005A04E8" w:rsidRDefault="005A04E8" w:rsidP="005A04E8">
      <w:pPr>
        <w:shd w:val="clear" w:color="auto" w:fill="FFFFFF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A04E8">
        <w:rPr>
          <w:rFonts w:ascii="Courier New" w:hAnsi="Courier New" w:cs="Courier New"/>
          <w:sz w:val="18"/>
          <w:szCs w:val="18"/>
        </w:rPr>
        <w:t>Программа рассчитана на период 2024 – 2026 годы.</w:t>
      </w:r>
    </w:p>
    <w:p w:rsidR="005A04E8" w:rsidRPr="005A04E8" w:rsidRDefault="005A04E8" w:rsidP="005A04E8">
      <w:pPr>
        <w:ind w:firstLine="567"/>
        <w:jc w:val="center"/>
        <w:rPr>
          <w:rFonts w:ascii="Courier New" w:hAnsi="Courier New" w:cs="Courier New"/>
          <w:color w:val="000000"/>
          <w:sz w:val="18"/>
          <w:szCs w:val="18"/>
        </w:rPr>
      </w:pPr>
    </w:p>
    <w:p w:rsidR="005A04E8" w:rsidRPr="005A04E8" w:rsidRDefault="005A04E8" w:rsidP="005A04E8">
      <w:pPr>
        <w:ind w:firstLine="567"/>
        <w:jc w:val="center"/>
        <w:rPr>
          <w:rFonts w:ascii="Courier New" w:hAnsi="Courier New" w:cs="Courier New"/>
          <w:bCs/>
          <w:color w:val="000000"/>
          <w:sz w:val="18"/>
          <w:szCs w:val="18"/>
        </w:rPr>
      </w:pPr>
      <w:r w:rsidRPr="005A04E8">
        <w:rPr>
          <w:rFonts w:ascii="Courier New" w:eastAsiaTheme="minorHAnsi" w:hAnsi="Courier New" w:cs="Courier New"/>
          <w:sz w:val="18"/>
          <w:szCs w:val="18"/>
          <w:lang w:eastAsia="en-US"/>
        </w:rPr>
        <w:t>РАЗДЕЛ</w:t>
      </w:r>
      <w:r w:rsidRPr="005A04E8">
        <w:rPr>
          <w:rFonts w:ascii="Courier New" w:hAnsi="Courier New" w:cs="Courier New"/>
          <w:b/>
          <w:bCs/>
          <w:color w:val="000000"/>
          <w:sz w:val="18"/>
          <w:szCs w:val="18"/>
        </w:rPr>
        <w:t xml:space="preserve"> </w:t>
      </w:r>
      <w:r w:rsidRPr="005A04E8">
        <w:rPr>
          <w:rFonts w:ascii="Courier New" w:hAnsi="Courier New" w:cs="Courier New"/>
          <w:bCs/>
          <w:color w:val="000000"/>
          <w:sz w:val="18"/>
          <w:szCs w:val="18"/>
        </w:rPr>
        <w:t>8.</w:t>
      </w:r>
      <w:r w:rsidRPr="005A04E8">
        <w:rPr>
          <w:rFonts w:ascii="Courier New" w:hAnsi="Courier New" w:cs="Courier New"/>
          <w:color w:val="000000"/>
          <w:sz w:val="18"/>
          <w:szCs w:val="18"/>
        </w:rPr>
        <w:t xml:space="preserve"> </w:t>
      </w:r>
      <w:r w:rsidRPr="005A04E8">
        <w:rPr>
          <w:rFonts w:ascii="Courier New" w:hAnsi="Courier New" w:cs="Courier New"/>
          <w:bCs/>
          <w:color w:val="000000"/>
          <w:sz w:val="18"/>
          <w:szCs w:val="18"/>
        </w:rPr>
        <w:t>ОСНОВНЫЕ НАПРАВЛЕНИЯ ПРОГРАММЫ</w:t>
      </w:r>
    </w:p>
    <w:p w:rsidR="005A04E8" w:rsidRPr="005A04E8" w:rsidRDefault="005A04E8" w:rsidP="005A04E8">
      <w:pPr>
        <w:ind w:firstLine="567"/>
        <w:jc w:val="both"/>
        <w:rPr>
          <w:rFonts w:ascii="Courier New" w:hAnsi="Courier New" w:cs="Courier New"/>
          <w:b/>
          <w:bCs/>
          <w:color w:val="000000"/>
          <w:sz w:val="18"/>
          <w:szCs w:val="18"/>
        </w:rPr>
      </w:pPr>
    </w:p>
    <w:p w:rsidR="005A04E8" w:rsidRPr="005A04E8" w:rsidRDefault="005A04E8" w:rsidP="005A04E8">
      <w:pPr>
        <w:ind w:firstLine="709"/>
        <w:jc w:val="both"/>
        <w:rPr>
          <w:rFonts w:ascii="Courier New" w:hAnsi="Courier New" w:cs="Courier New"/>
          <w:b/>
          <w:bCs/>
          <w:color w:val="000000"/>
          <w:sz w:val="18"/>
          <w:szCs w:val="18"/>
        </w:rPr>
      </w:pPr>
      <w:r w:rsidRPr="005A04E8">
        <w:rPr>
          <w:rFonts w:ascii="Courier New" w:hAnsi="Courier New" w:cs="Courier New"/>
          <w:bCs/>
          <w:color w:val="000000"/>
          <w:sz w:val="18"/>
          <w:szCs w:val="18"/>
        </w:rPr>
        <w:t>- Проведение энергетического обследования в здании Администрации и зданиях МКУК ЦКС;</w:t>
      </w:r>
    </w:p>
    <w:p w:rsidR="005A04E8" w:rsidRPr="005A04E8" w:rsidRDefault="005A04E8" w:rsidP="005A04E8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A04E8">
        <w:rPr>
          <w:rFonts w:ascii="Courier New" w:hAnsi="Courier New" w:cs="Courier New"/>
          <w:sz w:val="18"/>
          <w:szCs w:val="18"/>
        </w:rPr>
        <w:t xml:space="preserve">- централизованная замена ламп на </w:t>
      </w:r>
      <w:proofErr w:type="gramStart"/>
      <w:r w:rsidRPr="005A04E8">
        <w:rPr>
          <w:rFonts w:ascii="Courier New" w:hAnsi="Courier New" w:cs="Courier New"/>
          <w:sz w:val="18"/>
          <w:szCs w:val="18"/>
        </w:rPr>
        <w:t>энергосберегающие</w:t>
      </w:r>
      <w:proofErr w:type="gramEnd"/>
      <w:r w:rsidRPr="005A04E8">
        <w:rPr>
          <w:rFonts w:ascii="Courier New" w:hAnsi="Courier New" w:cs="Courier New"/>
          <w:sz w:val="18"/>
          <w:szCs w:val="18"/>
        </w:rPr>
        <w:t>;</w:t>
      </w:r>
    </w:p>
    <w:p w:rsidR="005A04E8" w:rsidRPr="005A04E8" w:rsidRDefault="005A04E8" w:rsidP="005A04E8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A04E8">
        <w:rPr>
          <w:rFonts w:ascii="Courier New" w:hAnsi="Courier New" w:cs="Courier New"/>
          <w:sz w:val="18"/>
          <w:szCs w:val="18"/>
        </w:rPr>
        <w:t>- рационализация расположения источников света в помещениях;</w:t>
      </w:r>
    </w:p>
    <w:p w:rsidR="005A04E8" w:rsidRPr="005A04E8" w:rsidRDefault="005A04E8" w:rsidP="005A04E8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A04E8">
        <w:rPr>
          <w:rFonts w:ascii="Courier New" w:hAnsi="Courier New" w:cs="Courier New"/>
          <w:sz w:val="18"/>
          <w:szCs w:val="18"/>
        </w:rPr>
        <w:t>- автоматическое регулирование электрического освещения путём использования сенсоров освещенности помещений (для учёта погодных условий и времени суток);</w:t>
      </w:r>
    </w:p>
    <w:p w:rsidR="005A04E8" w:rsidRPr="005A04E8" w:rsidRDefault="005A04E8" w:rsidP="005A04E8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A04E8">
        <w:rPr>
          <w:rFonts w:ascii="Courier New" w:hAnsi="Courier New" w:cs="Courier New"/>
          <w:sz w:val="18"/>
          <w:szCs w:val="18"/>
        </w:rPr>
        <w:t>- автоматическое выключение электрического освещения за счёт использования датчиков присутствия людей в помещениях;</w:t>
      </w:r>
    </w:p>
    <w:p w:rsidR="005A04E8" w:rsidRPr="005A04E8" w:rsidRDefault="005A04E8" w:rsidP="005A04E8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A04E8">
        <w:rPr>
          <w:rFonts w:ascii="Courier New" w:hAnsi="Courier New" w:cs="Courier New"/>
          <w:sz w:val="18"/>
          <w:szCs w:val="18"/>
        </w:rPr>
        <w:t>- покраска стен отражающей краской, для более эффективного использования естественного освещения;</w:t>
      </w:r>
    </w:p>
    <w:p w:rsidR="005A04E8" w:rsidRPr="005A04E8" w:rsidRDefault="005A04E8" w:rsidP="005A04E8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A04E8">
        <w:rPr>
          <w:rFonts w:ascii="Courier New" w:hAnsi="Courier New" w:cs="Courier New"/>
          <w:sz w:val="18"/>
          <w:szCs w:val="18"/>
        </w:rPr>
        <w:t>- установка отражающих поверхностей в плафонах ламп;</w:t>
      </w:r>
    </w:p>
    <w:p w:rsidR="005A04E8" w:rsidRPr="005A04E8" w:rsidRDefault="005A04E8" w:rsidP="005A04E8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A04E8">
        <w:rPr>
          <w:rFonts w:ascii="Courier New" w:hAnsi="Courier New" w:cs="Courier New"/>
          <w:sz w:val="18"/>
          <w:szCs w:val="18"/>
        </w:rPr>
        <w:t>- автоматическое регулирование потребления тепло энергии за счёт использования датчиков температуры;</w:t>
      </w:r>
    </w:p>
    <w:p w:rsidR="005A04E8" w:rsidRPr="005A04E8" w:rsidRDefault="005A04E8" w:rsidP="005A04E8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5A04E8">
        <w:rPr>
          <w:rFonts w:ascii="Courier New" w:hAnsi="Courier New" w:cs="Courier New"/>
          <w:sz w:val="18"/>
          <w:szCs w:val="18"/>
        </w:rPr>
        <w:t>- обеспечение выключения электроприборов из сети при их неиспользовании (вместо перевода в режим ожидания).</w:t>
      </w:r>
    </w:p>
    <w:p w:rsidR="005A04E8" w:rsidRDefault="005A04E8" w:rsidP="005A04E8">
      <w:pPr>
        <w:spacing w:after="200" w:line="276" w:lineRule="auto"/>
        <w:jc w:val="right"/>
        <w:rPr>
          <w:rFonts w:ascii="Courier New" w:hAnsi="Courier New" w:cs="Courier New"/>
          <w:bCs/>
          <w:sz w:val="18"/>
          <w:szCs w:val="18"/>
        </w:rPr>
      </w:pPr>
    </w:p>
    <w:p w:rsidR="005A04E8" w:rsidRDefault="005A04E8" w:rsidP="005A04E8">
      <w:pPr>
        <w:spacing w:line="276" w:lineRule="auto"/>
        <w:jc w:val="right"/>
        <w:rPr>
          <w:rFonts w:ascii="Courier New" w:hAnsi="Courier New" w:cs="Courier New"/>
          <w:bCs/>
          <w:sz w:val="18"/>
          <w:szCs w:val="18"/>
        </w:rPr>
      </w:pPr>
      <w:r w:rsidRPr="005A04E8">
        <w:rPr>
          <w:rFonts w:ascii="Courier New" w:hAnsi="Courier New" w:cs="Courier New"/>
          <w:bCs/>
          <w:sz w:val="18"/>
          <w:szCs w:val="18"/>
        </w:rPr>
        <w:t>Приложение №1</w:t>
      </w:r>
    </w:p>
    <w:p w:rsidR="005A04E8" w:rsidRPr="005A04E8" w:rsidRDefault="005A04E8" w:rsidP="005A04E8">
      <w:pPr>
        <w:spacing w:line="276" w:lineRule="auto"/>
        <w:jc w:val="right"/>
        <w:rPr>
          <w:rFonts w:ascii="Courier New" w:hAnsi="Courier New" w:cs="Courier New"/>
          <w:bCs/>
          <w:sz w:val="18"/>
          <w:szCs w:val="18"/>
        </w:rPr>
      </w:pPr>
      <w:r w:rsidRPr="005A04E8">
        <w:rPr>
          <w:rFonts w:ascii="Courier New" w:hAnsi="Courier New" w:cs="Courier New"/>
          <w:bCs/>
          <w:sz w:val="18"/>
          <w:szCs w:val="18"/>
        </w:rPr>
        <w:t>к муниципальной программе</w:t>
      </w:r>
    </w:p>
    <w:p w:rsidR="005A04E8" w:rsidRPr="005A04E8" w:rsidRDefault="005A04E8" w:rsidP="005A04E8">
      <w:pPr>
        <w:autoSpaceDE w:val="0"/>
        <w:autoSpaceDN w:val="0"/>
        <w:adjustRightInd w:val="0"/>
        <w:jc w:val="right"/>
        <w:rPr>
          <w:rFonts w:ascii="Courier New" w:hAnsi="Courier New" w:cs="Courier New"/>
          <w:bCs/>
          <w:sz w:val="18"/>
          <w:szCs w:val="18"/>
        </w:rPr>
      </w:pPr>
      <w:r w:rsidRPr="005A04E8">
        <w:rPr>
          <w:rFonts w:ascii="Courier New" w:hAnsi="Courier New" w:cs="Courier New"/>
          <w:bCs/>
          <w:sz w:val="18"/>
          <w:szCs w:val="18"/>
        </w:rPr>
        <w:t>«Повышение энергетической эффективности</w:t>
      </w:r>
    </w:p>
    <w:p w:rsidR="005A04E8" w:rsidRPr="005A04E8" w:rsidRDefault="005A04E8" w:rsidP="005A04E8">
      <w:pPr>
        <w:autoSpaceDE w:val="0"/>
        <w:autoSpaceDN w:val="0"/>
        <w:adjustRightInd w:val="0"/>
        <w:jc w:val="right"/>
        <w:rPr>
          <w:rFonts w:ascii="Courier New" w:hAnsi="Courier New" w:cs="Courier New"/>
          <w:bCs/>
          <w:sz w:val="18"/>
          <w:szCs w:val="18"/>
        </w:rPr>
      </w:pPr>
      <w:r w:rsidRPr="005A04E8">
        <w:rPr>
          <w:rFonts w:ascii="Courier New" w:hAnsi="Courier New" w:cs="Courier New"/>
          <w:bCs/>
          <w:sz w:val="18"/>
          <w:szCs w:val="18"/>
        </w:rPr>
        <w:t>и энергосбережения в Голоустненском</w:t>
      </w:r>
    </w:p>
    <w:p w:rsidR="005A04E8" w:rsidRPr="005A04E8" w:rsidRDefault="005A04E8" w:rsidP="005A04E8">
      <w:pPr>
        <w:autoSpaceDE w:val="0"/>
        <w:autoSpaceDN w:val="0"/>
        <w:adjustRightInd w:val="0"/>
        <w:jc w:val="right"/>
        <w:rPr>
          <w:rFonts w:ascii="Courier New" w:hAnsi="Courier New" w:cs="Courier New"/>
          <w:bCs/>
          <w:sz w:val="18"/>
          <w:szCs w:val="18"/>
        </w:rPr>
      </w:pPr>
      <w:r w:rsidRPr="005A04E8">
        <w:rPr>
          <w:rFonts w:ascii="Courier New" w:hAnsi="Courier New" w:cs="Courier New"/>
          <w:bCs/>
          <w:sz w:val="18"/>
          <w:szCs w:val="18"/>
        </w:rPr>
        <w:t xml:space="preserve">муниципальном </w:t>
      </w:r>
      <w:proofErr w:type="gramStart"/>
      <w:r w:rsidRPr="005A04E8">
        <w:rPr>
          <w:rFonts w:ascii="Courier New" w:hAnsi="Courier New" w:cs="Courier New"/>
          <w:bCs/>
          <w:sz w:val="18"/>
          <w:szCs w:val="18"/>
        </w:rPr>
        <w:t>образовании</w:t>
      </w:r>
      <w:proofErr w:type="gramEnd"/>
      <w:r w:rsidRPr="005A04E8">
        <w:rPr>
          <w:rFonts w:ascii="Courier New" w:hAnsi="Courier New" w:cs="Courier New"/>
          <w:bCs/>
          <w:sz w:val="18"/>
          <w:szCs w:val="18"/>
        </w:rPr>
        <w:t xml:space="preserve"> на 2024-2026 годы</w:t>
      </w:r>
    </w:p>
    <w:p w:rsidR="005A04E8" w:rsidRPr="005A04E8" w:rsidRDefault="005A04E8" w:rsidP="005A04E8">
      <w:pPr>
        <w:autoSpaceDE w:val="0"/>
        <w:autoSpaceDN w:val="0"/>
        <w:adjustRightInd w:val="0"/>
        <w:jc w:val="center"/>
        <w:rPr>
          <w:rFonts w:ascii="Courier New" w:hAnsi="Courier New" w:cs="Courier New"/>
          <w:bCs/>
          <w:sz w:val="18"/>
          <w:szCs w:val="18"/>
        </w:rPr>
      </w:pPr>
    </w:p>
    <w:p w:rsidR="005A04E8" w:rsidRPr="005A04E8" w:rsidRDefault="005A04E8" w:rsidP="005A04E8">
      <w:pPr>
        <w:autoSpaceDE w:val="0"/>
        <w:autoSpaceDN w:val="0"/>
        <w:adjustRightInd w:val="0"/>
        <w:jc w:val="center"/>
        <w:rPr>
          <w:rFonts w:ascii="Courier New" w:hAnsi="Courier New" w:cs="Courier New"/>
          <w:bCs/>
          <w:sz w:val="18"/>
          <w:szCs w:val="18"/>
        </w:rPr>
      </w:pPr>
      <w:r w:rsidRPr="005A04E8">
        <w:rPr>
          <w:rFonts w:ascii="Courier New" w:hAnsi="Courier New" w:cs="Courier New"/>
          <w:bCs/>
          <w:sz w:val="18"/>
          <w:szCs w:val="18"/>
        </w:rPr>
        <w:t>ПРОГРАММНЫЕ МЕРОПРИЯТИЯ</w:t>
      </w:r>
    </w:p>
    <w:p w:rsidR="005A04E8" w:rsidRPr="005A04E8" w:rsidRDefault="005A04E8" w:rsidP="005A04E8">
      <w:pPr>
        <w:autoSpaceDE w:val="0"/>
        <w:autoSpaceDN w:val="0"/>
        <w:adjustRightInd w:val="0"/>
        <w:jc w:val="center"/>
        <w:rPr>
          <w:rFonts w:ascii="Courier New" w:hAnsi="Courier New" w:cs="Courier New"/>
          <w:bCs/>
          <w:sz w:val="18"/>
          <w:szCs w:val="18"/>
          <w:u w:val="single"/>
        </w:rPr>
      </w:pPr>
      <w:r w:rsidRPr="005A04E8">
        <w:rPr>
          <w:rFonts w:ascii="Courier New" w:hAnsi="Courier New" w:cs="Courier New"/>
          <w:bCs/>
          <w:sz w:val="18"/>
          <w:szCs w:val="18"/>
        </w:rPr>
        <w:t>МУНИЦИПАЛЬНОЙ ПРОГРАММЫ «ПОВЫШЕНИЕ ЭНЕРГЕТИЧЕСКОЙ ЭФФЕКТИВНОСТИ И ЭНЕРГОСБЕРЕЖЕНИЯ В ГОЛОУСТНЕНСКОМ МУНИЦИПАЛЬНОМ ОБРАЗОВАНИИ НА 2024-2026 ГОДЫ»</w:t>
      </w:r>
    </w:p>
    <w:p w:rsidR="005A04E8" w:rsidRPr="005A04E8" w:rsidRDefault="005A04E8" w:rsidP="005A04E8">
      <w:pPr>
        <w:autoSpaceDE w:val="0"/>
        <w:autoSpaceDN w:val="0"/>
        <w:adjustRightInd w:val="0"/>
        <w:jc w:val="center"/>
        <w:rPr>
          <w:rFonts w:ascii="Courier New" w:hAnsi="Courier New" w:cs="Courier New"/>
          <w:b/>
          <w:bCs/>
          <w:sz w:val="18"/>
          <w:szCs w:val="18"/>
          <w:u w:val="single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051"/>
        <w:gridCol w:w="1517"/>
        <w:gridCol w:w="1236"/>
        <w:gridCol w:w="1134"/>
        <w:gridCol w:w="1701"/>
      </w:tblGrid>
      <w:tr w:rsidR="005A04E8" w:rsidRPr="005A04E8" w:rsidTr="005A04E8">
        <w:trPr>
          <w:trHeight w:val="99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04E8" w:rsidRPr="005A04E8" w:rsidRDefault="005A04E8" w:rsidP="005A04E8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sz w:val="18"/>
                <w:szCs w:val="18"/>
              </w:rPr>
            </w:pPr>
            <w:r w:rsidRPr="005A04E8">
              <w:rPr>
                <w:rFonts w:ascii="Courier New" w:eastAsia="Calibri" w:hAnsi="Courier New" w:cs="Courier New"/>
                <w:b/>
                <w:sz w:val="18"/>
                <w:szCs w:val="18"/>
              </w:rPr>
              <w:t xml:space="preserve">№ </w:t>
            </w:r>
            <w:proofErr w:type="gramStart"/>
            <w:r w:rsidRPr="005A04E8">
              <w:rPr>
                <w:rFonts w:ascii="Courier New" w:eastAsia="Calibri" w:hAnsi="Courier New" w:cs="Courier New"/>
                <w:b/>
                <w:sz w:val="18"/>
                <w:szCs w:val="18"/>
              </w:rPr>
              <w:t>п</w:t>
            </w:r>
            <w:proofErr w:type="gramEnd"/>
            <w:r w:rsidRPr="005A04E8">
              <w:rPr>
                <w:rFonts w:ascii="Courier New" w:eastAsia="Calibri" w:hAnsi="Courier New" w:cs="Courier New"/>
                <w:b/>
                <w:sz w:val="18"/>
                <w:szCs w:val="18"/>
              </w:rPr>
              <w:t>/п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04E8" w:rsidRPr="005A04E8" w:rsidRDefault="005A04E8" w:rsidP="005A04E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5A04E8">
              <w:rPr>
                <w:rFonts w:ascii="Courier New" w:hAnsi="Courier New" w:cs="Courier New"/>
                <w:b/>
                <w:sz w:val="18"/>
                <w:szCs w:val="18"/>
              </w:rPr>
              <w:t>Наименование мероприятий</w:t>
            </w:r>
          </w:p>
          <w:p w:rsidR="005A04E8" w:rsidRPr="005A04E8" w:rsidRDefault="005A04E8" w:rsidP="005A04E8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sz w:val="18"/>
                <w:szCs w:val="18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04E8" w:rsidRPr="005A04E8" w:rsidRDefault="005A04E8" w:rsidP="005A04E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5A04E8">
              <w:rPr>
                <w:rFonts w:ascii="Courier New" w:hAnsi="Courier New" w:cs="Courier New"/>
                <w:b/>
                <w:sz w:val="18"/>
                <w:szCs w:val="18"/>
              </w:rPr>
              <w:t>Источник финансирования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04E8" w:rsidRPr="005A04E8" w:rsidRDefault="005A04E8" w:rsidP="005A04E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5A04E8">
              <w:rPr>
                <w:rFonts w:ascii="Courier New" w:hAnsi="Courier New" w:cs="Courier New"/>
                <w:b/>
                <w:sz w:val="18"/>
                <w:szCs w:val="18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04E8" w:rsidRPr="005A04E8" w:rsidRDefault="005A04E8" w:rsidP="005A04E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5A04E8">
              <w:rPr>
                <w:rFonts w:ascii="Courier New" w:hAnsi="Courier New" w:cs="Courier New"/>
                <w:b/>
                <w:sz w:val="18"/>
                <w:szCs w:val="18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04E8" w:rsidRPr="005A04E8" w:rsidRDefault="005A04E8" w:rsidP="005A04E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5A04E8">
              <w:rPr>
                <w:rFonts w:ascii="Courier New" w:hAnsi="Courier New" w:cs="Courier New"/>
                <w:b/>
                <w:sz w:val="18"/>
                <w:szCs w:val="18"/>
              </w:rPr>
              <w:t>2026</w:t>
            </w:r>
          </w:p>
        </w:tc>
      </w:tr>
      <w:tr w:rsidR="005A04E8" w:rsidRPr="005A04E8" w:rsidTr="005A04E8">
        <w:trPr>
          <w:trHeight w:val="876"/>
        </w:trPr>
        <w:tc>
          <w:tcPr>
            <w:tcW w:w="534" w:type="dxa"/>
            <w:shd w:val="clear" w:color="auto" w:fill="auto"/>
          </w:tcPr>
          <w:p w:rsidR="005A04E8" w:rsidRPr="005A04E8" w:rsidRDefault="005A04E8" w:rsidP="005A04E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A04E8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1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5A04E8" w:rsidRPr="005A04E8" w:rsidRDefault="005A04E8" w:rsidP="005A04E8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</w:pPr>
            <w:r w:rsidRPr="005A04E8"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  <w:t>Пропаганда и методическая работа по вопросам энергосбережения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5A04E8" w:rsidRPr="005A04E8" w:rsidRDefault="005A04E8" w:rsidP="005A04E8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</w:pPr>
            <w:r w:rsidRPr="005A04E8"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  <w:t>Не требует финансирования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5A04E8" w:rsidRPr="005A04E8" w:rsidRDefault="005A04E8" w:rsidP="005A04E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5A04E8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04E8" w:rsidRPr="005A04E8" w:rsidRDefault="005A04E8" w:rsidP="005A04E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5A04E8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A04E8" w:rsidRPr="005A04E8" w:rsidRDefault="005A04E8" w:rsidP="005A04E8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color w:val="000000"/>
                <w:sz w:val="18"/>
                <w:szCs w:val="18"/>
              </w:rPr>
            </w:pPr>
            <w:r w:rsidRPr="005A04E8">
              <w:rPr>
                <w:rFonts w:ascii="Courier New" w:eastAsia="Calibri" w:hAnsi="Courier New" w:cs="Courier New"/>
                <w:b/>
                <w:color w:val="000000"/>
                <w:sz w:val="18"/>
                <w:szCs w:val="18"/>
              </w:rPr>
              <w:t>-</w:t>
            </w:r>
          </w:p>
        </w:tc>
      </w:tr>
      <w:tr w:rsidR="005A04E8" w:rsidRPr="005A04E8" w:rsidTr="005A04E8">
        <w:trPr>
          <w:trHeight w:val="751"/>
        </w:trPr>
        <w:tc>
          <w:tcPr>
            <w:tcW w:w="534" w:type="dxa"/>
            <w:shd w:val="clear" w:color="auto" w:fill="auto"/>
          </w:tcPr>
          <w:p w:rsidR="005A04E8" w:rsidRPr="005A04E8" w:rsidRDefault="005A04E8" w:rsidP="005A04E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A04E8">
              <w:rPr>
                <w:rFonts w:ascii="Courier New" w:hAnsi="Courier New" w:cs="Courier New"/>
                <w:bCs/>
                <w:sz w:val="18"/>
                <w:szCs w:val="18"/>
              </w:rPr>
              <w:t>2.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5A04E8" w:rsidRPr="005A04E8" w:rsidRDefault="005A04E8" w:rsidP="005A04E8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</w:pPr>
            <w:r w:rsidRPr="005A04E8">
              <w:rPr>
                <w:rFonts w:ascii="Courier New" w:eastAsia="Andale Sans UI" w:hAnsi="Courier New" w:cs="Courier New"/>
                <w:bCs/>
                <w:kern w:val="3"/>
                <w:sz w:val="18"/>
                <w:szCs w:val="18"/>
                <w:lang w:eastAsia="en-US" w:bidi="en-US"/>
              </w:rPr>
              <w:t>Назначение ответственных за энергосбережение в учреждениях и организациях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5A04E8" w:rsidRPr="005A04E8" w:rsidRDefault="005A04E8" w:rsidP="005A04E8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</w:pPr>
            <w:r w:rsidRPr="005A04E8"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  <w:t>Не требует финансирования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5A04E8" w:rsidRPr="005A04E8" w:rsidRDefault="005A04E8" w:rsidP="005A04E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5A04E8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04E8" w:rsidRPr="005A04E8" w:rsidRDefault="005A04E8" w:rsidP="005A04E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5A04E8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A04E8" w:rsidRPr="005A04E8" w:rsidRDefault="005A04E8" w:rsidP="005A04E8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color w:val="000000"/>
                <w:sz w:val="18"/>
                <w:szCs w:val="18"/>
              </w:rPr>
            </w:pPr>
            <w:r w:rsidRPr="005A04E8">
              <w:rPr>
                <w:rFonts w:ascii="Courier New" w:eastAsia="Calibri" w:hAnsi="Courier New" w:cs="Courier New"/>
                <w:b/>
                <w:color w:val="000000"/>
                <w:sz w:val="18"/>
                <w:szCs w:val="18"/>
              </w:rPr>
              <w:t>-</w:t>
            </w:r>
          </w:p>
        </w:tc>
      </w:tr>
      <w:tr w:rsidR="005A04E8" w:rsidRPr="005A04E8" w:rsidTr="005A04E8">
        <w:trPr>
          <w:trHeight w:val="739"/>
        </w:trPr>
        <w:tc>
          <w:tcPr>
            <w:tcW w:w="534" w:type="dxa"/>
            <w:shd w:val="clear" w:color="auto" w:fill="auto"/>
          </w:tcPr>
          <w:p w:rsidR="005A04E8" w:rsidRPr="005A04E8" w:rsidRDefault="005A04E8" w:rsidP="005A04E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A04E8">
              <w:rPr>
                <w:rFonts w:ascii="Courier New" w:hAnsi="Courier New" w:cs="Courier New"/>
                <w:bCs/>
                <w:sz w:val="18"/>
                <w:szCs w:val="18"/>
              </w:rPr>
              <w:t>3.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5A04E8" w:rsidRPr="005A04E8" w:rsidRDefault="005A04E8" w:rsidP="005A04E8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</w:pPr>
            <w:r w:rsidRPr="005A04E8"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  <w:t xml:space="preserve">Постоянный контроль, технический и финансовый учет эффекта от внедрения </w:t>
            </w:r>
            <w:proofErr w:type="spellStart"/>
            <w:proofErr w:type="gramStart"/>
            <w:r w:rsidRPr="005A04E8"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  <w:t>энерго</w:t>
            </w:r>
            <w:proofErr w:type="spellEnd"/>
            <w:r w:rsidRPr="005A04E8"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  <w:t>-сберегающих</w:t>
            </w:r>
            <w:proofErr w:type="gramEnd"/>
            <w:r w:rsidRPr="005A04E8"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  <w:t xml:space="preserve"> мероприятий по </w:t>
            </w:r>
            <w:proofErr w:type="spellStart"/>
            <w:r w:rsidRPr="005A04E8"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  <w:t>энергосервисным</w:t>
            </w:r>
            <w:proofErr w:type="spellEnd"/>
            <w:r w:rsidRPr="005A04E8"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  <w:t xml:space="preserve"> договорам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5A04E8" w:rsidRPr="005A04E8" w:rsidRDefault="005A04E8" w:rsidP="005A04E8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</w:pPr>
            <w:r w:rsidRPr="005A04E8"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  <w:t>Не требует финансирования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5A04E8" w:rsidRPr="005A04E8" w:rsidRDefault="005A04E8" w:rsidP="005A04E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5A04E8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04E8" w:rsidRPr="005A04E8" w:rsidRDefault="005A04E8" w:rsidP="005A04E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5A04E8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A04E8" w:rsidRPr="005A04E8" w:rsidRDefault="005A04E8" w:rsidP="005A04E8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color w:val="000000"/>
                <w:sz w:val="18"/>
                <w:szCs w:val="18"/>
              </w:rPr>
            </w:pPr>
            <w:r w:rsidRPr="005A04E8">
              <w:rPr>
                <w:rFonts w:ascii="Courier New" w:eastAsia="Calibri" w:hAnsi="Courier New" w:cs="Courier New"/>
                <w:b/>
                <w:color w:val="000000"/>
                <w:sz w:val="18"/>
                <w:szCs w:val="18"/>
              </w:rPr>
              <w:t>-</w:t>
            </w:r>
          </w:p>
        </w:tc>
      </w:tr>
      <w:tr w:rsidR="005A04E8" w:rsidRPr="005A04E8" w:rsidTr="005A04E8">
        <w:trPr>
          <w:trHeight w:val="739"/>
        </w:trPr>
        <w:tc>
          <w:tcPr>
            <w:tcW w:w="534" w:type="dxa"/>
            <w:shd w:val="clear" w:color="auto" w:fill="auto"/>
          </w:tcPr>
          <w:p w:rsidR="005A04E8" w:rsidRPr="005A04E8" w:rsidRDefault="005A04E8" w:rsidP="005A04E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A04E8">
              <w:rPr>
                <w:rFonts w:ascii="Courier New" w:hAnsi="Courier New" w:cs="Courier New"/>
                <w:bCs/>
                <w:sz w:val="18"/>
                <w:szCs w:val="18"/>
              </w:rPr>
              <w:t>4.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5A04E8" w:rsidRPr="005A04E8" w:rsidRDefault="005A04E8" w:rsidP="005A04E8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</w:pPr>
            <w:r w:rsidRPr="005A04E8"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  <w:t>Выявление и постановка на учет бесхозяйных объектов электросетевого хозяйства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5A04E8" w:rsidRPr="005A04E8" w:rsidRDefault="005A04E8" w:rsidP="005A04E8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</w:pPr>
            <w:r w:rsidRPr="005A04E8"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  <w:t>Администрация Голоустненского муниципального образования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5A04E8" w:rsidRPr="005A04E8" w:rsidRDefault="005A04E8" w:rsidP="005A04E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5A04E8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04E8" w:rsidRPr="005A04E8" w:rsidRDefault="005A04E8" w:rsidP="005A04E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5A04E8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A04E8" w:rsidRPr="005A04E8" w:rsidRDefault="005A04E8" w:rsidP="005A04E8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color w:val="000000"/>
                <w:sz w:val="18"/>
                <w:szCs w:val="18"/>
              </w:rPr>
            </w:pPr>
            <w:r w:rsidRPr="005A04E8">
              <w:rPr>
                <w:rFonts w:ascii="Courier New" w:eastAsia="Calibri" w:hAnsi="Courier New" w:cs="Courier New"/>
                <w:b/>
                <w:color w:val="000000"/>
                <w:sz w:val="18"/>
                <w:szCs w:val="18"/>
              </w:rPr>
              <w:t>-</w:t>
            </w:r>
          </w:p>
        </w:tc>
      </w:tr>
      <w:tr w:rsidR="005A04E8" w:rsidRPr="005A04E8" w:rsidTr="005A04E8">
        <w:trPr>
          <w:trHeight w:val="501"/>
        </w:trPr>
        <w:tc>
          <w:tcPr>
            <w:tcW w:w="534" w:type="dxa"/>
            <w:shd w:val="clear" w:color="auto" w:fill="auto"/>
          </w:tcPr>
          <w:p w:rsidR="005A04E8" w:rsidRPr="005A04E8" w:rsidRDefault="005A04E8" w:rsidP="005A04E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A04E8">
              <w:rPr>
                <w:rFonts w:ascii="Courier New" w:hAnsi="Courier New" w:cs="Courier New"/>
                <w:bCs/>
                <w:sz w:val="18"/>
                <w:szCs w:val="18"/>
              </w:rPr>
              <w:t>5.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5A04E8" w:rsidRPr="005A04E8" w:rsidRDefault="005A04E8" w:rsidP="005A04E8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</w:pPr>
            <w:r w:rsidRPr="005A04E8"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  <w:t xml:space="preserve">Замена ламп накаливания </w:t>
            </w:r>
            <w:proofErr w:type="gramStart"/>
            <w:r w:rsidRPr="005A04E8"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  <w:t>на</w:t>
            </w:r>
            <w:proofErr w:type="gramEnd"/>
            <w:r w:rsidRPr="005A04E8"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  <w:t xml:space="preserve"> энергосберегающие, (поэтапная замена люминесцентных ламп, ламп ДРЛ, </w:t>
            </w:r>
            <w:proofErr w:type="spellStart"/>
            <w:r w:rsidRPr="005A04E8"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  <w:t>ДНаТ</w:t>
            </w:r>
            <w:proofErr w:type="spellEnd"/>
            <w:r w:rsidRPr="005A04E8"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  <w:t xml:space="preserve"> на энергосберегающие, в </w:t>
            </w:r>
            <w:proofErr w:type="spellStart"/>
            <w:r w:rsidRPr="005A04E8"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  <w:t>т.ч</w:t>
            </w:r>
            <w:proofErr w:type="spellEnd"/>
            <w:r w:rsidRPr="005A04E8"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  <w:t>. светодиодные).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5A04E8" w:rsidRPr="005A04E8" w:rsidRDefault="005A04E8" w:rsidP="005A04E8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</w:pPr>
            <w:r w:rsidRPr="005A04E8"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  <w:t>Администрация Голоустненского муниципального образования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5A04E8" w:rsidRPr="005A04E8" w:rsidRDefault="005A04E8" w:rsidP="005A04E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5A04E8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450 000,00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04E8" w:rsidRPr="005A04E8" w:rsidRDefault="005A04E8" w:rsidP="005A04E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5A04E8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450 000,00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A04E8" w:rsidRPr="005A04E8" w:rsidRDefault="005A04E8" w:rsidP="005A04E8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color w:val="000000"/>
                <w:sz w:val="18"/>
                <w:szCs w:val="18"/>
              </w:rPr>
            </w:pPr>
            <w:r w:rsidRPr="005A04E8">
              <w:rPr>
                <w:rFonts w:ascii="Courier New" w:eastAsia="Calibri" w:hAnsi="Courier New" w:cs="Courier New"/>
                <w:b/>
                <w:color w:val="000000"/>
                <w:sz w:val="18"/>
                <w:szCs w:val="18"/>
              </w:rPr>
              <w:t>450 000,00</w:t>
            </w:r>
          </w:p>
        </w:tc>
      </w:tr>
      <w:tr w:rsidR="005A04E8" w:rsidRPr="005A04E8" w:rsidTr="005A04E8">
        <w:trPr>
          <w:trHeight w:val="513"/>
        </w:trPr>
        <w:tc>
          <w:tcPr>
            <w:tcW w:w="534" w:type="dxa"/>
            <w:shd w:val="clear" w:color="auto" w:fill="auto"/>
          </w:tcPr>
          <w:p w:rsidR="005A04E8" w:rsidRPr="005A04E8" w:rsidRDefault="005A04E8" w:rsidP="005A04E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4051" w:type="dxa"/>
            <w:shd w:val="clear" w:color="auto" w:fill="auto"/>
            <w:vAlign w:val="center"/>
          </w:tcPr>
          <w:p w:rsidR="005A04E8" w:rsidRPr="005A04E8" w:rsidRDefault="005A04E8" w:rsidP="005A04E8">
            <w:pPr>
              <w:autoSpaceDE w:val="0"/>
              <w:autoSpaceDN w:val="0"/>
              <w:adjustRightInd w:val="0"/>
              <w:jc w:val="both"/>
              <w:rPr>
                <w:rFonts w:ascii="Courier New" w:eastAsia="Andale Sans UI" w:hAnsi="Courier New" w:cs="Courier New"/>
                <w:bCs/>
                <w:kern w:val="3"/>
                <w:sz w:val="18"/>
                <w:szCs w:val="18"/>
                <w:lang w:eastAsia="en-US" w:bidi="en-US"/>
              </w:rPr>
            </w:pPr>
            <w:r w:rsidRPr="005A04E8">
              <w:rPr>
                <w:rFonts w:ascii="Courier New" w:eastAsia="Andale Sans UI" w:hAnsi="Courier New" w:cs="Courier New"/>
                <w:bCs/>
                <w:kern w:val="3"/>
                <w:sz w:val="18"/>
                <w:szCs w:val="18"/>
                <w:lang w:eastAsia="en-US" w:bidi="en-US"/>
              </w:rPr>
              <w:t>ИТОГО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5A04E8" w:rsidRPr="005A04E8" w:rsidRDefault="005A04E8" w:rsidP="005A04E8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shd w:val="clear" w:color="auto" w:fill="auto"/>
          </w:tcPr>
          <w:p w:rsidR="005A04E8" w:rsidRPr="005A04E8" w:rsidRDefault="005A04E8" w:rsidP="005A04E8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5A04E8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450 000,00</w:t>
            </w:r>
          </w:p>
        </w:tc>
        <w:tc>
          <w:tcPr>
            <w:tcW w:w="1134" w:type="dxa"/>
            <w:shd w:val="clear" w:color="auto" w:fill="auto"/>
          </w:tcPr>
          <w:p w:rsidR="005A04E8" w:rsidRPr="005A04E8" w:rsidRDefault="005A04E8" w:rsidP="005A04E8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5A04E8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450 000,00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A04E8" w:rsidRPr="005A04E8" w:rsidRDefault="005A04E8" w:rsidP="005A04E8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b/>
                <w:color w:val="000000"/>
                <w:sz w:val="18"/>
                <w:szCs w:val="18"/>
              </w:rPr>
            </w:pPr>
            <w:r w:rsidRPr="005A04E8">
              <w:rPr>
                <w:rFonts w:ascii="Courier New" w:eastAsia="Calibri" w:hAnsi="Courier New" w:cs="Courier New"/>
                <w:b/>
                <w:color w:val="000000"/>
                <w:sz w:val="18"/>
                <w:szCs w:val="18"/>
              </w:rPr>
              <w:t>450 000,00</w:t>
            </w:r>
          </w:p>
        </w:tc>
      </w:tr>
    </w:tbl>
    <w:p w:rsidR="005A04E8" w:rsidRDefault="005A04E8" w:rsidP="00212AB7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18"/>
          <w:szCs w:val="18"/>
          <w:lang w:eastAsia="ar-SA"/>
        </w:rPr>
      </w:pPr>
    </w:p>
    <w:p w:rsidR="005A04E8" w:rsidRDefault="005A04E8" w:rsidP="00212AB7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18"/>
          <w:szCs w:val="18"/>
          <w:lang w:eastAsia="ar-SA"/>
        </w:rPr>
      </w:pPr>
    </w:p>
    <w:p w:rsidR="005A04E8" w:rsidRPr="005A04E8" w:rsidRDefault="005A04E8" w:rsidP="005A04E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5A04E8">
        <w:rPr>
          <w:rFonts w:ascii="Arial" w:eastAsia="Lucida Sans Unicode" w:hAnsi="Arial" w:cs="Arial"/>
          <w:b/>
          <w:sz w:val="18"/>
          <w:szCs w:val="32"/>
          <w:lang w:eastAsia="en-US"/>
        </w:rPr>
        <w:t>30.09.2024Г. № 164</w:t>
      </w:r>
    </w:p>
    <w:p w:rsidR="005A04E8" w:rsidRPr="005A04E8" w:rsidRDefault="005A04E8" w:rsidP="005A04E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5A04E8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5A04E8" w:rsidRPr="005A04E8" w:rsidRDefault="005A04E8" w:rsidP="005A04E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5A04E8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5A04E8" w:rsidRPr="005A04E8" w:rsidRDefault="005A04E8" w:rsidP="005A04E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5A04E8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5A04E8" w:rsidRPr="005A04E8" w:rsidRDefault="005A04E8" w:rsidP="005A04E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5A04E8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5A04E8" w:rsidRPr="005A04E8" w:rsidRDefault="005A04E8" w:rsidP="005A04E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5A04E8">
        <w:rPr>
          <w:rFonts w:ascii="Arial" w:eastAsia="Lucida Sans Unicode" w:hAnsi="Arial" w:cs="Arial"/>
          <w:b/>
          <w:sz w:val="18"/>
          <w:szCs w:val="32"/>
          <w:lang w:eastAsia="en-US"/>
        </w:rPr>
        <w:t>АДМИНИСТРАЦИЯ</w:t>
      </w:r>
    </w:p>
    <w:p w:rsidR="005A04E8" w:rsidRPr="005A04E8" w:rsidRDefault="005A04E8" w:rsidP="005A04E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5A04E8">
        <w:rPr>
          <w:rFonts w:ascii="Arial" w:eastAsia="Lucida Sans Unicode" w:hAnsi="Arial" w:cs="Arial"/>
          <w:b/>
          <w:sz w:val="18"/>
          <w:szCs w:val="32"/>
          <w:lang w:eastAsia="en-US"/>
        </w:rPr>
        <w:t>ПОСТАНОВЛЕНИЕ</w:t>
      </w:r>
    </w:p>
    <w:p w:rsidR="005A04E8" w:rsidRPr="005A04E8" w:rsidRDefault="005A04E8" w:rsidP="005A04E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5A04E8" w:rsidRPr="005A04E8" w:rsidRDefault="005A04E8" w:rsidP="005A04E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5A04E8">
        <w:rPr>
          <w:rFonts w:ascii="Arial" w:eastAsia="Lucida Sans Unicode" w:hAnsi="Arial" w:cs="Arial"/>
          <w:b/>
          <w:sz w:val="18"/>
          <w:szCs w:val="32"/>
          <w:lang w:eastAsia="en-US"/>
        </w:rPr>
        <w:t xml:space="preserve">ОБ УТВЕРЖДЕНИИ </w:t>
      </w:r>
      <w:proofErr w:type="gramStart"/>
      <w:r w:rsidRPr="005A04E8">
        <w:rPr>
          <w:rFonts w:ascii="Arial" w:eastAsia="Lucida Sans Unicode" w:hAnsi="Arial" w:cs="Arial"/>
          <w:b/>
          <w:sz w:val="18"/>
          <w:szCs w:val="32"/>
          <w:lang w:eastAsia="en-US"/>
        </w:rPr>
        <w:t>МУНИЦИПАЛЬНОЙ</w:t>
      </w:r>
      <w:proofErr w:type="gramEnd"/>
      <w:r w:rsidRPr="005A04E8">
        <w:rPr>
          <w:rFonts w:ascii="Arial" w:eastAsia="Lucida Sans Unicode" w:hAnsi="Arial" w:cs="Arial"/>
          <w:b/>
          <w:sz w:val="18"/>
          <w:szCs w:val="32"/>
          <w:lang w:eastAsia="en-US"/>
        </w:rPr>
        <w:t xml:space="preserve">  ЦЕЛЕВОЙ</w:t>
      </w:r>
    </w:p>
    <w:p w:rsidR="005A04E8" w:rsidRPr="005A04E8" w:rsidRDefault="005A04E8" w:rsidP="005A04E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5A04E8">
        <w:rPr>
          <w:rFonts w:ascii="Arial" w:eastAsia="Lucida Sans Unicode" w:hAnsi="Arial" w:cs="Arial"/>
          <w:b/>
          <w:sz w:val="18"/>
          <w:szCs w:val="32"/>
          <w:lang w:eastAsia="en-US"/>
        </w:rPr>
        <w:t>ПРОГРАММЫ В ОБЛАСТИ ОХРАНЫ ОКРУЖАЮЩЕЙ СРЕДЫ И РАЦИОНАЛЬНОГО ПРИРОДОПОЛЬЗОВАНИЯ НА 2024-2026 ГОДЫ</w:t>
      </w:r>
    </w:p>
    <w:tbl>
      <w:tblPr>
        <w:tblStyle w:val="a4"/>
        <w:tblW w:w="105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0"/>
        <w:gridCol w:w="288"/>
        <w:gridCol w:w="5125"/>
      </w:tblGrid>
      <w:tr w:rsidR="005A04E8" w:rsidRPr="00BA2464" w:rsidTr="005A04E8">
        <w:trPr>
          <w:trHeight w:val="428"/>
        </w:trPr>
        <w:tc>
          <w:tcPr>
            <w:tcW w:w="5160" w:type="dxa"/>
          </w:tcPr>
          <w:p w:rsidR="005A04E8" w:rsidRPr="0026502D" w:rsidRDefault="005A04E8" w:rsidP="005A04E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5A04E8" w:rsidRPr="00212AB7" w:rsidRDefault="005A04E8" w:rsidP="005A04E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5A04E8" w:rsidRPr="005A04E8" w:rsidRDefault="005A04E8" w:rsidP="005A04E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proofErr w:type="gramStart"/>
            <w:r w:rsidRPr="005A04E8">
              <w:rPr>
                <w:rFonts w:ascii="Arial" w:hAnsi="Arial" w:cs="Arial"/>
                <w:sz w:val="18"/>
                <w:szCs w:val="18"/>
                <w:lang w:eastAsia="ar-SA"/>
              </w:rPr>
              <w:t>Руководствуясь ст. 14, 17 Федерального закона от 06.10.2003 г. № 131-ФЗ «Об общих принципах организации местного самоуправления в Российской Федерации», руководствуясь статьей 8 Федерального закона от 23.11.2009 года.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руководствуясь статьей 6 Устава Голоустненского муниципального образования, администрация Голоустненского муниципального образования</w:t>
            </w:r>
            <w:proofErr w:type="gramEnd"/>
          </w:p>
          <w:p w:rsidR="005A04E8" w:rsidRPr="005A04E8" w:rsidRDefault="005A04E8" w:rsidP="005A04E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5A04E8" w:rsidRPr="005A04E8" w:rsidRDefault="005A04E8" w:rsidP="005A04E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A04E8">
              <w:rPr>
                <w:rFonts w:ascii="Arial" w:hAnsi="Arial" w:cs="Arial"/>
                <w:sz w:val="18"/>
                <w:szCs w:val="18"/>
                <w:lang w:eastAsia="ar-SA"/>
              </w:rPr>
              <w:t>ПОСТАНОВЛЯЕТ:</w:t>
            </w:r>
          </w:p>
          <w:p w:rsidR="005A04E8" w:rsidRPr="005A04E8" w:rsidRDefault="005A04E8" w:rsidP="005A04E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5A04E8" w:rsidRPr="005A04E8" w:rsidRDefault="005A04E8" w:rsidP="005A04E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A04E8">
              <w:rPr>
                <w:rFonts w:ascii="Arial" w:hAnsi="Arial" w:cs="Arial"/>
                <w:sz w:val="18"/>
                <w:szCs w:val="18"/>
                <w:lang w:eastAsia="ar-SA"/>
              </w:rPr>
              <w:t>1. Утвердить муниципальную целевую программу в области охраны окружающей среды на 2024-2026 годы согласно приложению № 1.</w:t>
            </w:r>
          </w:p>
          <w:p w:rsidR="005A04E8" w:rsidRPr="005A04E8" w:rsidRDefault="005A04E8" w:rsidP="005A04E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A04E8">
              <w:rPr>
                <w:rFonts w:ascii="Arial" w:hAnsi="Arial" w:cs="Arial"/>
                <w:sz w:val="18"/>
                <w:szCs w:val="18"/>
                <w:lang w:eastAsia="ar-SA"/>
              </w:rPr>
              <w:t xml:space="preserve">2. Опубликовать данное постановление на </w:t>
            </w:r>
            <w:proofErr w:type="gramStart"/>
            <w:r w:rsidRPr="005A04E8">
              <w:rPr>
                <w:rFonts w:ascii="Arial" w:hAnsi="Arial" w:cs="Arial"/>
                <w:sz w:val="18"/>
                <w:szCs w:val="18"/>
                <w:lang w:eastAsia="ar-SA"/>
              </w:rPr>
              <w:t>официальном</w:t>
            </w:r>
            <w:proofErr w:type="gramEnd"/>
            <w:r w:rsidRPr="005A04E8"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</w:p>
          <w:p w:rsidR="005A04E8" w:rsidRPr="00BA2464" w:rsidRDefault="005A04E8" w:rsidP="005A04E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288" w:type="dxa"/>
          </w:tcPr>
          <w:p w:rsidR="005A04E8" w:rsidRPr="00BA2464" w:rsidRDefault="005A04E8" w:rsidP="005A04E8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25" w:type="dxa"/>
          </w:tcPr>
          <w:p w:rsidR="005A04E8" w:rsidRDefault="005A04E8" w:rsidP="005A04E8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5A04E8" w:rsidRDefault="005A04E8" w:rsidP="005A04E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5A04E8" w:rsidRPr="005A04E8" w:rsidRDefault="005A04E8" w:rsidP="005A04E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proofErr w:type="gramStart"/>
            <w:r w:rsidRPr="005A04E8">
              <w:rPr>
                <w:rFonts w:ascii="Arial" w:hAnsi="Arial" w:cs="Arial"/>
                <w:sz w:val="18"/>
                <w:szCs w:val="18"/>
                <w:lang w:eastAsia="ar-SA"/>
              </w:rPr>
              <w:t>сайте</w:t>
            </w:r>
            <w:proofErr w:type="gramEnd"/>
            <w:r w:rsidRPr="005A04E8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администрации Голоустненского муниципального образования и в журнале «Голоустненский вестник».</w:t>
            </w:r>
          </w:p>
          <w:p w:rsidR="005A04E8" w:rsidRPr="005A04E8" w:rsidRDefault="005A04E8" w:rsidP="005A04E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A04E8">
              <w:rPr>
                <w:rFonts w:ascii="Arial" w:hAnsi="Arial" w:cs="Arial"/>
                <w:sz w:val="18"/>
                <w:szCs w:val="18"/>
                <w:lang w:eastAsia="ar-SA"/>
              </w:rPr>
              <w:t>3. Контроль за исполнение настоящего постановления области охраны окружающей среды на 2024-2026 годы согласно приложению № 1.</w:t>
            </w:r>
          </w:p>
          <w:p w:rsidR="005A04E8" w:rsidRPr="005A04E8" w:rsidRDefault="005A04E8" w:rsidP="005A04E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A04E8">
              <w:rPr>
                <w:rFonts w:ascii="Arial" w:hAnsi="Arial" w:cs="Arial"/>
                <w:sz w:val="18"/>
                <w:szCs w:val="18"/>
                <w:lang w:eastAsia="ar-SA"/>
              </w:rPr>
              <w:t>2. Опубликовать данное постановление на официальном сайте администрации Голоустненского муниципального образования и в журнале «Голоустненский вестник».</w:t>
            </w:r>
          </w:p>
          <w:p w:rsidR="005A04E8" w:rsidRPr="005A04E8" w:rsidRDefault="005A04E8" w:rsidP="005A04E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A04E8">
              <w:rPr>
                <w:rFonts w:ascii="Arial" w:hAnsi="Arial" w:cs="Arial"/>
                <w:sz w:val="18"/>
                <w:szCs w:val="18"/>
                <w:lang w:eastAsia="ar-SA"/>
              </w:rPr>
              <w:t xml:space="preserve">3. Контроль за исполнение настоящего постановления возложить на гл. специалиста администрации </w:t>
            </w:r>
            <w:proofErr w:type="spellStart"/>
            <w:r w:rsidRPr="005A04E8">
              <w:rPr>
                <w:rFonts w:ascii="Arial" w:hAnsi="Arial" w:cs="Arial"/>
                <w:sz w:val="18"/>
                <w:szCs w:val="18"/>
                <w:lang w:eastAsia="ar-SA"/>
              </w:rPr>
              <w:t>Семигановскую</w:t>
            </w:r>
            <w:proofErr w:type="spellEnd"/>
            <w:r w:rsidRPr="005A04E8">
              <w:rPr>
                <w:rFonts w:ascii="Arial" w:hAnsi="Arial" w:cs="Arial"/>
                <w:sz w:val="18"/>
                <w:szCs w:val="18"/>
                <w:lang w:eastAsia="ar-SA"/>
              </w:rPr>
              <w:t xml:space="preserve"> Ю.В.</w:t>
            </w:r>
          </w:p>
          <w:p w:rsidR="005A04E8" w:rsidRPr="005A04E8" w:rsidRDefault="005A04E8" w:rsidP="005A04E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5A04E8" w:rsidRPr="005A04E8" w:rsidRDefault="005A04E8" w:rsidP="005A04E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5A04E8" w:rsidRPr="005A04E8" w:rsidRDefault="005A04E8" w:rsidP="005A04E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A04E8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5A04E8" w:rsidRPr="005A04E8" w:rsidRDefault="005A04E8" w:rsidP="005A04E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A04E8">
              <w:rPr>
                <w:rFonts w:ascii="Arial" w:hAnsi="Arial" w:cs="Arial"/>
                <w:sz w:val="18"/>
                <w:szCs w:val="18"/>
                <w:lang w:eastAsia="ar-SA"/>
              </w:rPr>
              <w:t xml:space="preserve">муниципального образования </w:t>
            </w:r>
          </w:p>
          <w:p w:rsidR="005A04E8" w:rsidRPr="00BA2464" w:rsidRDefault="005A04E8" w:rsidP="005A04E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A04E8">
              <w:rPr>
                <w:rFonts w:ascii="Arial" w:hAnsi="Arial" w:cs="Arial"/>
                <w:sz w:val="18"/>
                <w:szCs w:val="18"/>
                <w:lang w:eastAsia="ar-SA"/>
              </w:rPr>
              <w:t>О.М. Жукова</w:t>
            </w:r>
          </w:p>
        </w:tc>
      </w:tr>
    </w:tbl>
    <w:p w:rsidR="005A04E8" w:rsidRDefault="005A04E8" w:rsidP="005A04E8">
      <w:pPr>
        <w:widowControl w:val="0"/>
        <w:tabs>
          <w:tab w:val="left" w:pos="4397"/>
        </w:tabs>
        <w:suppressAutoHyphens/>
        <w:autoSpaceDE w:val="0"/>
        <w:autoSpaceDN w:val="0"/>
        <w:adjustRightInd w:val="0"/>
        <w:outlineLvl w:val="0"/>
        <w:rPr>
          <w:rFonts w:ascii="Courier New" w:hAnsi="Courier New" w:cs="Courier New"/>
          <w:sz w:val="18"/>
          <w:szCs w:val="18"/>
          <w:lang w:eastAsia="ar-SA"/>
        </w:rPr>
      </w:pPr>
    </w:p>
    <w:p w:rsidR="005A04E8" w:rsidRDefault="005A04E8" w:rsidP="00212AB7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18"/>
          <w:szCs w:val="18"/>
          <w:lang w:eastAsia="ar-SA"/>
        </w:rPr>
      </w:pPr>
    </w:p>
    <w:p w:rsidR="005A04E8" w:rsidRPr="005A04E8" w:rsidRDefault="005A04E8" w:rsidP="00212AB7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18"/>
          <w:szCs w:val="18"/>
          <w:lang w:eastAsia="ar-SA"/>
        </w:rPr>
      </w:pPr>
    </w:p>
    <w:p w:rsidR="005A04E8" w:rsidRPr="005A04E8" w:rsidRDefault="005A04E8" w:rsidP="005A04E8">
      <w:pPr>
        <w:jc w:val="right"/>
        <w:rPr>
          <w:rFonts w:ascii="Courier New" w:hAnsi="Courier New" w:cs="Courier New"/>
          <w:sz w:val="18"/>
          <w:szCs w:val="18"/>
        </w:rPr>
      </w:pPr>
      <w:r w:rsidRPr="005A04E8">
        <w:rPr>
          <w:rFonts w:ascii="Courier New" w:hAnsi="Courier New" w:cs="Courier New"/>
          <w:sz w:val="18"/>
          <w:szCs w:val="18"/>
        </w:rPr>
        <w:t>УТВЕРЖДЕНО</w:t>
      </w:r>
    </w:p>
    <w:p w:rsidR="005A04E8" w:rsidRPr="005A04E8" w:rsidRDefault="005A04E8" w:rsidP="005A04E8">
      <w:pPr>
        <w:jc w:val="right"/>
        <w:rPr>
          <w:rFonts w:ascii="Courier New" w:hAnsi="Courier New" w:cs="Courier New"/>
          <w:sz w:val="18"/>
          <w:szCs w:val="18"/>
        </w:rPr>
      </w:pPr>
      <w:r w:rsidRPr="005A04E8">
        <w:rPr>
          <w:rFonts w:ascii="Courier New" w:hAnsi="Courier New" w:cs="Courier New"/>
          <w:sz w:val="18"/>
          <w:szCs w:val="18"/>
        </w:rPr>
        <w:t>постановлением администрации</w:t>
      </w:r>
    </w:p>
    <w:p w:rsidR="005A04E8" w:rsidRPr="005A04E8" w:rsidRDefault="005A04E8" w:rsidP="005A04E8">
      <w:pPr>
        <w:jc w:val="right"/>
        <w:rPr>
          <w:rFonts w:ascii="Courier New" w:hAnsi="Courier New" w:cs="Courier New"/>
          <w:sz w:val="18"/>
          <w:szCs w:val="18"/>
        </w:rPr>
      </w:pPr>
      <w:r w:rsidRPr="005A04E8">
        <w:rPr>
          <w:rFonts w:ascii="Courier New" w:hAnsi="Courier New" w:cs="Courier New"/>
          <w:sz w:val="18"/>
          <w:szCs w:val="18"/>
        </w:rPr>
        <w:t>Голоустненского муниципального образования</w:t>
      </w:r>
    </w:p>
    <w:p w:rsidR="005A04E8" w:rsidRPr="005A04E8" w:rsidRDefault="005A04E8" w:rsidP="005A04E8">
      <w:pPr>
        <w:jc w:val="right"/>
        <w:rPr>
          <w:rFonts w:ascii="Courier New" w:hAnsi="Courier New" w:cs="Courier New"/>
          <w:sz w:val="18"/>
          <w:szCs w:val="18"/>
        </w:rPr>
      </w:pPr>
      <w:r w:rsidRPr="005A04E8">
        <w:rPr>
          <w:rFonts w:ascii="Courier New" w:hAnsi="Courier New" w:cs="Courier New"/>
          <w:sz w:val="18"/>
          <w:szCs w:val="18"/>
        </w:rPr>
        <w:t>от 30.09.2024г. № 164</w:t>
      </w:r>
    </w:p>
    <w:p w:rsidR="005A04E8" w:rsidRPr="005A04E8" w:rsidRDefault="005A04E8" w:rsidP="005A04E8">
      <w:pPr>
        <w:jc w:val="right"/>
        <w:rPr>
          <w:rFonts w:ascii="Courier New" w:hAnsi="Courier New" w:cs="Courier New"/>
          <w:sz w:val="18"/>
          <w:szCs w:val="18"/>
        </w:rPr>
      </w:pPr>
    </w:p>
    <w:p w:rsidR="005A04E8" w:rsidRPr="005A04E8" w:rsidRDefault="005A04E8" w:rsidP="005A04E8">
      <w:pPr>
        <w:jc w:val="center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5A04E8">
        <w:rPr>
          <w:rFonts w:ascii="Courier New" w:eastAsia="Calibri" w:hAnsi="Courier New" w:cs="Courier New"/>
          <w:bCs/>
          <w:color w:val="000000"/>
          <w:sz w:val="18"/>
          <w:szCs w:val="18"/>
          <w:lang w:eastAsia="en-US"/>
        </w:rPr>
        <w:t>МУНИЦИПАЛЬНАЯ ЦЕЛЕВАЯ ПРОГРАММА</w:t>
      </w:r>
    </w:p>
    <w:p w:rsidR="005A04E8" w:rsidRPr="005A04E8" w:rsidRDefault="005A04E8" w:rsidP="005A04E8">
      <w:pPr>
        <w:jc w:val="center"/>
        <w:rPr>
          <w:rFonts w:ascii="Courier New" w:eastAsia="Calibri" w:hAnsi="Courier New" w:cs="Courier New"/>
          <w:bCs/>
          <w:color w:val="000000"/>
          <w:sz w:val="18"/>
          <w:szCs w:val="18"/>
          <w:lang w:eastAsia="en-US"/>
        </w:rPr>
      </w:pPr>
      <w:r w:rsidRPr="005A04E8">
        <w:rPr>
          <w:rFonts w:ascii="Courier New" w:eastAsia="Calibri" w:hAnsi="Courier New" w:cs="Courier New"/>
          <w:bCs/>
          <w:color w:val="000000"/>
          <w:sz w:val="18"/>
          <w:szCs w:val="18"/>
          <w:lang w:eastAsia="en-US"/>
        </w:rPr>
        <w:t>В ОБЛАСТИ ОХРАНЫ ОКРУЖАЮЩЕЙ СРЕДЫ НА 2024-2026 ГОДЫ</w:t>
      </w:r>
    </w:p>
    <w:p w:rsidR="005A04E8" w:rsidRPr="005A04E8" w:rsidRDefault="005A04E8" w:rsidP="005A04E8">
      <w:pPr>
        <w:jc w:val="center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</w:p>
    <w:p w:rsidR="005A04E8" w:rsidRPr="005A04E8" w:rsidRDefault="005A04E8" w:rsidP="005A04E8">
      <w:pPr>
        <w:jc w:val="center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5A04E8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РАЗДЕЛ I</w:t>
      </w:r>
    </w:p>
    <w:p w:rsidR="005A04E8" w:rsidRPr="005A04E8" w:rsidRDefault="005A04E8" w:rsidP="005A04E8">
      <w:pPr>
        <w:jc w:val="center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</w:p>
    <w:p w:rsidR="005A04E8" w:rsidRPr="005A04E8" w:rsidRDefault="005A04E8" w:rsidP="005A04E8">
      <w:pPr>
        <w:jc w:val="center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5A04E8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ПАСПОРТ МУНИЦИПАЛЬНОЙ ЦЕЛЕВОЙ ПРОГРАММЫ</w:t>
      </w:r>
    </w:p>
    <w:p w:rsidR="005A04E8" w:rsidRPr="005A04E8" w:rsidRDefault="005A04E8" w:rsidP="005A04E8">
      <w:pPr>
        <w:jc w:val="center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5A04E8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В ОБЛАСТИ ОХРАНЫ ОКРУЖАЮЩЕЙ СРЕДЫ НА 2024-2026 ГОДЫ</w:t>
      </w:r>
    </w:p>
    <w:p w:rsidR="005A04E8" w:rsidRPr="005A04E8" w:rsidRDefault="005A04E8" w:rsidP="005A04E8">
      <w:pPr>
        <w:jc w:val="center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3"/>
        <w:gridCol w:w="7119"/>
      </w:tblGrid>
      <w:tr w:rsidR="005A04E8" w:rsidRPr="005A04E8" w:rsidTr="005A04E8">
        <w:trPr>
          <w:trHeight w:val="911"/>
          <w:tblCellSpacing w:w="0" w:type="dxa"/>
        </w:trPr>
        <w:tc>
          <w:tcPr>
            <w:tcW w:w="2985" w:type="dxa"/>
            <w:hideMark/>
          </w:tcPr>
          <w:p w:rsidR="005A04E8" w:rsidRPr="005A04E8" w:rsidRDefault="005A04E8" w:rsidP="005A04E8">
            <w:pPr>
              <w:spacing w:before="150" w:after="150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A04E8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Наименование Программы</w:t>
            </w:r>
          </w:p>
        </w:tc>
        <w:tc>
          <w:tcPr>
            <w:tcW w:w="7200" w:type="dxa"/>
            <w:hideMark/>
          </w:tcPr>
          <w:p w:rsidR="005A04E8" w:rsidRPr="005A04E8" w:rsidRDefault="005A04E8" w:rsidP="005A04E8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A04E8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 Муниципальная целевая программа в области охраны окружающей среды и рационального природопользования на 2024-2026 годы (далее - Программа)</w:t>
            </w:r>
          </w:p>
        </w:tc>
      </w:tr>
      <w:tr w:rsidR="005A04E8" w:rsidRPr="005A04E8" w:rsidTr="005A04E8">
        <w:trPr>
          <w:tblCellSpacing w:w="0" w:type="dxa"/>
        </w:trPr>
        <w:tc>
          <w:tcPr>
            <w:tcW w:w="2985" w:type="dxa"/>
            <w:hideMark/>
          </w:tcPr>
          <w:p w:rsidR="005A04E8" w:rsidRPr="005A04E8" w:rsidRDefault="005A04E8" w:rsidP="005A04E8">
            <w:pPr>
              <w:spacing w:before="150" w:after="150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A04E8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Основание для разработки Программы</w:t>
            </w:r>
          </w:p>
        </w:tc>
        <w:tc>
          <w:tcPr>
            <w:tcW w:w="7200" w:type="dxa"/>
            <w:hideMark/>
          </w:tcPr>
          <w:p w:rsidR="005A04E8" w:rsidRPr="005A04E8" w:rsidRDefault="005A04E8" w:rsidP="005A04E8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A04E8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-Федеральный закон от 6.10.2003г. № 131-ФЗ «Об общих принципах организации местного самоуправления в Российской Федерации», Федеральный закон от 10.01.2002г. № 7-ФЗ «Об охране окружающей среды», Устав Голоустненского муниципального образования</w:t>
            </w:r>
          </w:p>
        </w:tc>
      </w:tr>
      <w:tr w:rsidR="005A04E8" w:rsidRPr="005A04E8" w:rsidTr="005A04E8">
        <w:trPr>
          <w:trHeight w:val="480"/>
          <w:tblCellSpacing w:w="0" w:type="dxa"/>
        </w:trPr>
        <w:tc>
          <w:tcPr>
            <w:tcW w:w="2985" w:type="dxa"/>
            <w:hideMark/>
          </w:tcPr>
          <w:p w:rsidR="005A04E8" w:rsidRPr="005A04E8" w:rsidRDefault="005A04E8" w:rsidP="005A04E8">
            <w:pPr>
              <w:spacing w:before="150" w:after="150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A04E8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Заказчик Программы</w:t>
            </w:r>
          </w:p>
        </w:tc>
        <w:tc>
          <w:tcPr>
            <w:tcW w:w="7200" w:type="dxa"/>
            <w:hideMark/>
          </w:tcPr>
          <w:p w:rsidR="005A04E8" w:rsidRPr="005A04E8" w:rsidRDefault="005A04E8" w:rsidP="005A04E8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A04E8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 Администрация Голоустненского муниципального образования</w:t>
            </w:r>
          </w:p>
        </w:tc>
      </w:tr>
      <w:tr w:rsidR="005A04E8" w:rsidRPr="005A04E8" w:rsidTr="005A04E8">
        <w:trPr>
          <w:tblCellSpacing w:w="0" w:type="dxa"/>
        </w:trPr>
        <w:tc>
          <w:tcPr>
            <w:tcW w:w="2985" w:type="dxa"/>
            <w:hideMark/>
          </w:tcPr>
          <w:p w:rsidR="005A04E8" w:rsidRPr="005A04E8" w:rsidRDefault="005A04E8" w:rsidP="005A04E8">
            <w:pPr>
              <w:spacing w:before="150" w:after="150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A04E8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Разработчик Программы</w:t>
            </w:r>
          </w:p>
        </w:tc>
        <w:tc>
          <w:tcPr>
            <w:tcW w:w="7200" w:type="dxa"/>
            <w:hideMark/>
          </w:tcPr>
          <w:p w:rsidR="005A04E8" w:rsidRPr="005A04E8" w:rsidRDefault="005A04E8" w:rsidP="005A04E8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A04E8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 Администрация Голоустненского муниципального образования</w:t>
            </w:r>
          </w:p>
        </w:tc>
      </w:tr>
      <w:tr w:rsidR="005A04E8" w:rsidRPr="005A04E8" w:rsidTr="005A04E8">
        <w:trPr>
          <w:tblCellSpacing w:w="0" w:type="dxa"/>
        </w:trPr>
        <w:tc>
          <w:tcPr>
            <w:tcW w:w="2985" w:type="dxa"/>
            <w:hideMark/>
          </w:tcPr>
          <w:p w:rsidR="005A04E8" w:rsidRPr="005A04E8" w:rsidRDefault="005A04E8" w:rsidP="005A04E8">
            <w:pPr>
              <w:spacing w:before="150" w:after="150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A04E8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Основная цель Программы</w:t>
            </w:r>
          </w:p>
        </w:tc>
        <w:tc>
          <w:tcPr>
            <w:tcW w:w="7200" w:type="dxa"/>
            <w:hideMark/>
          </w:tcPr>
          <w:p w:rsidR="005A04E8" w:rsidRPr="005A04E8" w:rsidRDefault="005A04E8" w:rsidP="005A04E8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A04E8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-повышение эффективности охраны окружающей среды на территории Голоустненского муниципального образования, в том числе:</w:t>
            </w:r>
          </w:p>
          <w:p w:rsidR="005A04E8" w:rsidRPr="005A04E8" w:rsidRDefault="005A04E8" w:rsidP="005A04E8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A04E8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-формирование экологической культуры населения Голоустненского муниципального образования</w:t>
            </w:r>
          </w:p>
        </w:tc>
      </w:tr>
      <w:tr w:rsidR="005A04E8" w:rsidRPr="005A04E8" w:rsidTr="005A04E8">
        <w:trPr>
          <w:tblCellSpacing w:w="0" w:type="dxa"/>
        </w:trPr>
        <w:tc>
          <w:tcPr>
            <w:tcW w:w="2985" w:type="dxa"/>
            <w:hideMark/>
          </w:tcPr>
          <w:p w:rsidR="005A04E8" w:rsidRPr="005A04E8" w:rsidRDefault="005A04E8" w:rsidP="005A04E8">
            <w:pPr>
              <w:spacing w:before="150" w:after="150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A04E8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Основные задачи Программы</w:t>
            </w:r>
          </w:p>
        </w:tc>
        <w:tc>
          <w:tcPr>
            <w:tcW w:w="7200" w:type="dxa"/>
            <w:hideMark/>
          </w:tcPr>
          <w:p w:rsidR="005A04E8" w:rsidRPr="005A04E8" w:rsidRDefault="005A04E8" w:rsidP="005A04E8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A04E8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 Обеспечение экологической безопасности на территории Голоустненского муниципального образования, в том числе:</w:t>
            </w:r>
          </w:p>
          <w:p w:rsidR="005A04E8" w:rsidRPr="005A04E8" w:rsidRDefault="005A04E8" w:rsidP="005A04E8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A04E8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 снижение объемов негативного воздействия на окружающую среду при осуществлении хозяйственной и иной деятельности;</w:t>
            </w:r>
          </w:p>
          <w:p w:rsidR="005A04E8" w:rsidRPr="005A04E8" w:rsidRDefault="005A04E8" w:rsidP="005A04E8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A04E8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 предотвращение негативного воздействия на окружающую среду при чрезвычайных ситуациях природного и техногенного характера.</w:t>
            </w:r>
          </w:p>
          <w:p w:rsidR="005A04E8" w:rsidRPr="005A04E8" w:rsidRDefault="005A04E8" w:rsidP="005A04E8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A04E8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 Организация информирования населения о состоянии окружающей среды, формирование экологической культуры.</w:t>
            </w:r>
          </w:p>
        </w:tc>
      </w:tr>
      <w:tr w:rsidR="005A04E8" w:rsidRPr="005A04E8" w:rsidTr="005A04E8">
        <w:trPr>
          <w:trHeight w:val="558"/>
          <w:tblCellSpacing w:w="0" w:type="dxa"/>
        </w:trPr>
        <w:tc>
          <w:tcPr>
            <w:tcW w:w="2985" w:type="dxa"/>
            <w:hideMark/>
          </w:tcPr>
          <w:p w:rsidR="005A04E8" w:rsidRPr="005A04E8" w:rsidRDefault="005A04E8" w:rsidP="005A04E8">
            <w:pPr>
              <w:spacing w:before="150" w:after="150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A04E8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Сроки реализации Программы</w:t>
            </w:r>
          </w:p>
        </w:tc>
        <w:tc>
          <w:tcPr>
            <w:tcW w:w="7200" w:type="dxa"/>
            <w:hideMark/>
          </w:tcPr>
          <w:p w:rsidR="005A04E8" w:rsidRPr="005A04E8" w:rsidRDefault="005A04E8" w:rsidP="005A04E8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A04E8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- 2024 – 2026 годы</w:t>
            </w:r>
          </w:p>
        </w:tc>
      </w:tr>
      <w:tr w:rsidR="005A04E8" w:rsidRPr="005A04E8" w:rsidTr="005A04E8">
        <w:trPr>
          <w:tblCellSpacing w:w="0" w:type="dxa"/>
        </w:trPr>
        <w:tc>
          <w:tcPr>
            <w:tcW w:w="2985" w:type="dxa"/>
            <w:hideMark/>
          </w:tcPr>
          <w:p w:rsidR="005A04E8" w:rsidRPr="005A04E8" w:rsidRDefault="005A04E8" w:rsidP="005A04E8">
            <w:pPr>
              <w:spacing w:before="150" w:after="150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A04E8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Исполнители Программы</w:t>
            </w:r>
          </w:p>
        </w:tc>
        <w:tc>
          <w:tcPr>
            <w:tcW w:w="7200" w:type="dxa"/>
            <w:hideMark/>
          </w:tcPr>
          <w:p w:rsidR="005A04E8" w:rsidRPr="005A04E8" w:rsidRDefault="005A04E8" w:rsidP="005A04E8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A04E8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 Администрация Голоустненского муниципального образования</w:t>
            </w:r>
          </w:p>
        </w:tc>
      </w:tr>
      <w:tr w:rsidR="005A04E8" w:rsidRPr="005A04E8" w:rsidTr="005A04E8">
        <w:trPr>
          <w:tblCellSpacing w:w="0" w:type="dxa"/>
        </w:trPr>
        <w:tc>
          <w:tcPr>
            <w:tcW w:w="2985" w:type="dxa"/>
            <w:hideMark/>
          </w:tcPr>
          <w:p w:rsidR="005A04E8" w:rsidRPr="005A04E8" w:rsidRDefault="005A04E8" w:rsidP="005A04E8">
            <w:pPr>
              <w:spacing w:before="150" w:after="150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A04E8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Объемы и источники финансирования Программы</w:t>
            </w:r>
          </w:p>
        </w:tc>
        <w:tc>
          <w:tcPr>
            <w:tcW w:w="7200" w:type="dxa"/>
            <w:hideMark/>
          </w:tcPr>
          <w:p w:rsidR="005A04E8" w:rsidRPr="005A04E8" w:rsidRDefault="005A04E8" w:rsidP="005A04E8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A04E8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 Общий объём финансирования Программы составляет  306,00 тыс. рублей, из них:</w:t>
            </w:r>
          </w:p>
          <w:p w:rsidR="005A04E8" w:rsidRPr="005A04E8" w:rsidRDefault="005A04E8" w:rsidP="005A04E8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A04E8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в 2024 году – 6,0 тыс. рублей</w:t>
            </w:r>
          </w:p>
          <w:p w:rsidR="005A04E8" w:rsidRPr="005A04E8" w:rsidRDefault="005A04E8" w:rsidP="005A04E8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A04E8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в 2025 году – 150,0 тыс. рублей</w:t>
            </w:r>
          </w:p>
          <w:p w:rsidR="005A04E8" w:rsidRPr="005A04E8" w:rsidRDefault="005A04E8" w:rsidP="005A04E8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A04E8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в 2026 году – 150,0 тыс. рублей</w:t>
            </w:r>
          </w:p>
        </w:tc>
      </w:tr>
      <w:tr w:rsidR="005A04E8" w:rsidRPr="005A04E8" w:rsidTr="005A04E8">
        <w:trPr>
          <w:trHeight w:val="835"/>
          <w:tblCellSpacing w:w="0" w:type="dxa"/>
        </w:trPr>
        <w:tc>
          <w:tcPr>
            <w:tcW w:w="2985" w:type="dxa"/>
            <w:hideMark/>
          </w:tcPr>
          <w:p w:rsidR="005A04E8" w:rsidRPr="005A04E8" w:rsidRDefault="005A04E8" w:rsidP="005A04E8">
            <w:pPr>
              <w:spacing w:before="150" w:after="150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A04E8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Ожидаемые конечные результаты реализации Программы</w:t>
            </w:r>
          </w:p>
        </w:tc>
        <w:tc>
          <w:tcPr>
            <w:tcW w:w="7200" w:type="dxa"/>
            <w:hideMark/>
          </w:tcPr>
          <w:p w:rsidR="005A04E8" w:rsidRPr="005A04E8" w:rsidRDefault="005A04E8" w:rsidP="005A04E8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A04E8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 Ликвидация стихийных свалок на территории поселения;</w:t>
            </w:r>
          </w:p>
          <w:p w:rsidR="005A04E8" w:rsidRPr="005A04E8" w:rsidRDefault="005A04E8" w:rsidP="005A04E8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A04E8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 Повышение уровня экологического просвещения и образования.</w:t>
            </w:r>
          </w:p>
        </w:tc>
      </w:tr>
      <w:tr w:rsidR="005A04E8" w:rsidRPr="005A04E8" w:rsidTr="005A04E8">
        <w:trPr>
          <w:trHeight w:val="878"/>
          <w:tblCellSpacing w:w="0" w:type="dxa"/>
        </w:trPr>
        <w:tc>
          <w:tcPr>
            <w:tcW w:w="2985" w:type="dxa"/>
            <w:hideMark/>
          </w:tcPr>
          <w:p w:rsidR="005A04E8" w:rsidRPr="005A04E8" w:rsidRDefault="005A04E8" w:rsidP="005A04E8">
            <w:pPr>
              <w:spacing w:before="150" w:after="150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A04E8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Система организации </w:t>
            </w:r>
            <w:proofErr w:type="gramStart"/>
            <w:r w:rsidRPr="005A04E8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контроля за</w:t>
            </w:r>
            <w:proofErr w:type="gramEnd"/>
            <w:r w:rsidRPr="005A04E8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 исполнением Программы</w:t>
            </w:r>
          </w:p>
        </w:tc>
        <w:tc>
          <w:tcPr>
            <w:tcW w:w="7200" w:type="dxa"/>
            <w:hideMark/>
          </w:tcPr>
          <w:p w:rsidR="005A04E8" w:rsidRPr="005A04E8" w:rsidRDefault="005A04E8" w:rsidP="005A04E8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5A04E8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- </w:t>
            </w:r>
            <w:proofErr w:type="gramStart"/>
            <w:r w:rsidRPr="005A04E8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Контроль за</w:t>
            </w:r>
            <w:proofErr w:type="gramEnd"/>
            <w:r w:rsidRPr="005A04E8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 реализацией Программы осуществляет Администрация Голоустненского муниципального образования</w:t>
            </w:r>
          </w:p>
        </w:tc>
      </w:tr>
    </w:tbl>
    <w:p w:rsidR="005A04E8" w:rsidRPr="005A04E8" w:rsidRDefault="005A04E8" w:rsidP="005A04E8">
      <w:pPr>
        <w:jc w:val="center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</w:p>
    <w:p w:rsidR="005A04E8" w:rsidRPr="005A04E8" w:rsidRDefault="005A04E8" w:rsidP="005A04E8">
      <w:pPr>
        <w:jc w:val="center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5A04E8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РАЗДЕЛ II</w:t>
      </w:r>
    </w:p>
    <w:p w:rsidR="005A04E8" w:rsidRPr="005A04E8" w:rsidRDefault="005A04E8" w:rsidP="005A04E8">
      <w:pPr>
        <w:jc w:val="center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</w:p>
    <w:p w:rsidR="005A04E8" w:rsidRPr="005A04E8" w:rsidRDefault="005A04E8" w:rsidP="005A04E8">
      <w:pPr>
        <w:jc w:val="center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5A04E8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СОДЕРЖАНИЕ ПРОБЛЕМЫ И ОБОСНОВАНИЕ НЕОБХОДИМОСТИ</w:t>
      </w:r>
    </w:p>
    <w:p w:rsidR="005A04E8" w:rsidRPr="005A04E8" w:rsidRDefault="005A04E8" w:rsidP="005A04E8">
      <w:pPr>
        <w:jc w:val="center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5A04E8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ЕЕ РЕШЕНИЯ ПРОГРАММНЫМИ МЕТОДАМИ</w:t>
      </w:r>
    </w:p>
    <w:p w:rsidR="005A04E8" w:rsidRPr="005A04E8" w:rsidRDefault="005A04E8" w:rsidP="005A04E8">
      <w:pPr>
        <w:jc w:val="center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</w:p>
    <w:p w:rsidR="005A04E8" w:rsidRPr="005A04E8" w:rsidRDefault="005A04E8" w:rsidP="005A04E8">
      <w:pPr>
        <w:ind w:firstLine="708"/>
        <w:jc w:val="both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5A04E8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lastRenderedPageBreak/>
        <w:t>В условиях реформирования экономики вопросы охраны окружающей среды приобретают особое значение. Экологическая ситуация в Иркутской области, и в частности в</w:t>
      </w:r>
      <w:r w:rsidRPr="005A04E8">
        <w:rPr>
          <w:rFonts w:ascii="Courier New" w:eastAsia="Calibri" w:hAnsi="Courier New" w:cs="Courier New"/>
          <w:sz w:val="18"/>
          <w:szCs w:val="18"/>
          <w:lang w:eastAsia="en-US"/>
        </w:rPr>
        <w:t xml:space="preserve"> Голоустненском муниципального образования</w:t>
      </w:r>
      <w:r w:rsidRPr="005A04E8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, остается напряженной, а уровень загрязнения окружающей среды - высоким.</w:t>
      </w:r>
    </w:p>
    <w:p w:rsidR="005A04E8" w:rsidRPr="005A04E8" w:rsidRDefault="005A04E8" w:rsidP="005A04E8">
      <w:pPr>
        <w:ind w:firstLine="708"/>
        <w:jc w:val="both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5A04E8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В связи с этим возрастает актуальность разработки и реализации мер по улучшению экологической ситуации, по рациональному использованию природных ресурсов, проведения воспитательной и образовательной работы с населением.</w:t>
      </w:r>
    </w:p>
    <w:p w:rsidR="005A04E8" w:rsidRPr="005A04E8" w:rsidRDefault="005A04E8" w:rsidP="005A04E8">
      <w:pPr>
        <w:ind w:firstLine="708"/>
        <w:jc w:val="both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5A04E8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 xml:space="preserve">Одной из серьезных экологических проблем в </w:t>
      </w:r>
      <w:r w:rsidRPr="005A04E8">
        <w:rPr>
          <w:rFonts w:ascii="Courier New" w:eastAsia="Calibri" w:hAnsi="Courier New" w:cs="Courier New"/>
          <w:sz w:val="18"/>
          <w:szCs w:val="18"/>
          <w:lang w:eastAsia="en-US"/>
        </w:rPr>
        <w:t>Голоустненском муниципальном образовании</w:t>
      </w:r>
      <w:r w:rsidRPr="005A04E8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 xml:space="preserve"> остается проблема сбора и вывоза твердых бытовых отходов. Территории временного складирования мусора отсутствуют. Нерешенность вопроса сбора и вывоза твердых отходов приводит к увеличению их объемов и росту числа несанкционированных свалок, интенсивному загрязнению почв, поверхностных водоемов и подземных вод, атмосферного воздуха.</w:t>
      </w:r>
    </w:p>
    <w:p w:rsidR="005A04E8" w:rsidRPr="005A04E8" w:rsidRDefault="005A04E8" w:rsidP="005A04E8">
      <w:pPr>
        <w:ind w:firstLine="708"/>
        <w:jc w:val="both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5A04E8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Жизненно необходимым условием существования человека является сохранение и приумножение зеленых насаждений.</w:t>
      </w:r>
    </w:p>
    <w:p w:rsidR="005A04E8" w:rsidRPr="005A04E8" w:rsidRDefault="005A04E8" w:rsidP="005A04E8">
      <w:pPr>
        <w:ind w:firstLine="708"/>
        <w:jc w:val="both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5A04E8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Формирование экологической культуры жителей</w:t>
      </w:r>
      <w:r w:rsidRPr="005A04E8">
        <w:rPr>
          <w:rFonts w:ascii="Courier New" w:eastAsia="Calibri" w:hAnsi="Courier New" w:cs="Courier New"/>
          <w:sz w:val="18"/>
          <w:szCs w:val="18"/>
          <w:lang w:eastAsia="en-US"/>
        </w:rPr>
        <w:t xml:space="preserve"> Голоустненского муниципального образования</w:t>
      </w:r>
      <w:r w:rsidRPr="005A04E8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, повышение уровня экологического воспитания и образования населения, особенно детей и подростков, являются залогом ответственного отношения граждан к окружающей среде. При этом без информирования населения обо всех аспектах охраны окружающей среды и рационального природопользования, без реализации права граждан на получение достоверной информации о состоянии окружающей среды не произойдет радикальных изменений в его сознании и поведении.</w:t>
      </w:r>
    </w:p>
    <w:p w:rsidR="005A04E8" w:rsidRPr="005A04E8" w:rsidRDefault="005A04E8" w:rsidP="005A04E8">
      <w:pPr>
        <w:ind w:firstLine="708"/>
        <w:jc w:val="both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5A04E8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Для комплексного решения указанных проблем разработана данная программа.</w:t>
      </w:r>
    </w:p>
    <w:p w:rsidR="005A04E8" w:rsidRPr="005A04E8" w:rsidRDefault="005A04E8" w:rsidP="005A04E8">
      <w:pPr>
        <w:ind w:firstLine="708"/>
        <w:jc w:val="center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</w:p>
    <w:p w:rsidR="005A04E8" w:rsidRPr="005A04E8" w:rsidRDefault="005A04E8" w:rsidP="005A04E8">
      <w:pPr>
        <w:jc w:val="center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5A04E8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РАЗДЕЛ III</w:t>
      </w:r>
    </w:p>
    <w:p w:rsidR="005A04E8" w:rsidRPr="005A04E8" w:rsidRDefault="005A04E8" w:rsidP="005A04E8">
      <w:pPr>
        <w:jc w:val="center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</w:p>
    <w:p w:rsidR="005A04E8" w:rsidRPr="005A04E8" w:rsidRDefault="005A04E8" w:rsidP="005A04E8">
      <w:pPr>
        <w:jc w:val="center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5A04E8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ЦЕЛИ, ЗАДАЧИ И СРОКИ РЕАЛИЗАЦИИ ПРОГРАММЫ</w:t>
      </w:r>
    </w:p>
    <w:p w:rsidR="005A04E8" w:rsidRPr="005A04E8" w:rsidRDefault="005A04E8" w:rsidP="005A04E8">
      <w:pPr>
        <w:jc w:val="center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</w:p>
    <w:p w:rsidR="005A04E8" w:rsidRPr="005A04E8" w:rsidRDefault="005A04E8" w:rsidP="005A04E8">
      <w:pPr>
        <w:ind w:firstLine="708"/>
        <w:jc w:val="both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5A04E8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Целями Программы являются:</w:t>
      </w:r>
    </w:p>
    <w:p w:rsidR="005A04E8" w:rsidRPr="005A04E8" w:rsidRDefault="005A04E8" w:rsidP="005A04E8">
      <w:pPr>
        <w:ind w:firstLine="709"/>
        <w:jc w:val="both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5A04E8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 xml:space="preserve">- повышение эффективности охраны окружающей среды на территории </w:t>
      </w:r>
      <w:r w:rsidRPr="005A04E8">
        <w:rPr>
          <w:rFonts w:ascii="Courier New" w:eastAsia="Calibri" w:hAnsi="Courier New" w:cs="Courier New"/>
          <w:sz w:val="18"/>
          <w:szCs w:val="18"/>
          <w:lang w:eastAsia="en-US"/>
        </w:rPr>
        <w:t>Голоустненского муниципального образования</w:t>
      </w:r>
      <w:r w:rsidRPr="005A04E8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 xml:space="preserve"> </w:t>
      </w:r>
    </w:p>
    <w:p w:rsidR="005A04E8" w:rsidRPr="005A04E8" w:rsidRDefault="005A04E8" w:rsidP="005A04E8">
      <w:pPr>
        <w:ind w:firstLine="709"/>
        <w:jc w:val="both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5A04E8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 xml:space="preserve">- предотвращение негативного воздействия хозяйственной и иной деятельности на окружающую среду, сохранение биологического разнообразия и уникальных природных комплексов и объектов, формирование экологической культуры населения </w:t>
      </w:r>
      <w:r w:rsidRPr="005A04E8">
        <w:rPr>
          <w:rFonts w:ascii="Courier New" w:eastAsia="Calibri" w:hAnsi="Courier New" w:cs="Courier New"/>
          <w:sz w:val="18"/>
          <w:szCs w:val="18"/>
          <w:lang w:eastAsia="en-US"/>
        </w:rPr>
        <w:t>Голоустненского муниципального образования</w:t>
      </w:r>
    </w:p>
    <w:p w:rsidR="005A04E8" w:rsidRPr="005A04E8" w:rsidRDefault="005A04E8" w:rsidP="005A04E8">
      <w:pPr>
        <w:ind w:firstLine="708"/>
        <w:jc w:val="both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5A04E8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Задачами Программы являются:</w:t>
      </w:r>
    </w:p>
    <w:p w:rsidR="005A04E8" w:rsidRPr="005A04E8" w:rsidRDefault="005A04E8" w:rsidP="005A04E8">
      <w:pPr>
        <w:ind w:firstLine="709"/>
        <w:jc w:val="both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5A04E8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 xml:space="preserve">- обеспечение экологической безопасности на территории </w:t>
      </w:r>
      <w:r w:rsidRPr="005A04E8">
        <w:rPr>
          <w:rFonts w:ascii="Courier New" w:eastAsia="Calibri" w:hAnsi="Courier New" w:cs="Courier New"/>
          <w:sz w:val="18"/>
          <w:szCs w:val="18"/>
          <w:lang w:eastAsia="en-US"/>
        </w:rPr>
        <w:t>Голоустненского муниципального образования;</w:t>
      </w:r>
    </w:p>
    <w:p w:rsidR="005A04E8" w:rsidRPr="005A04E8" w:rsidRDefault="005A04E8" w:rsidP="005A04E8">
      <w:pPr>
        <w:ind w:firstLine="709"/>
        <w:jc w:val="both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5A04E8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- снижение объемов негативного воздействия на окружающую среду при осуществлении хозяйственной и иной деятельности;</w:t>
      </w:r>
    </w:p>
    <w:p w:rsidR="005A04E8" w:rsidRPr="005A04E8" w:rsidRDefault="005A04E8" w:rsidP="005A04E8">
      <w:pPr>
        <w:ind w:firstLine="709"/>
        <w:jc w:val="both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5A04E8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- предотвращение негативного воздействия на окружающую среду при чрезвычайных ситуациях природного и техногенного характера;</w:t>
      </w:r>
    </w:p>
    <w:p w:rsidR="005A04E8" w:rsidRPr="005A04E8" w:rsidRDefault="005A04E8" w:rsidP="005A04E8">
      <w:pPr>
        <w:ind w:firstLine="709"/>
        <w:jc w:val="both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5A04E8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- организация системы информирования населения о состоянии окружающей среды, формирование экологической культуры.</w:t>
      </w:r>
    </w:p>
    <w:p w:rsidR="005A04E8" w:rsidRPr="005A04E8" w:rsidRDefault="005A04E8" w:rsidP="005A04E8">
      <w:pPr>
        <w:ind w:firstLine="709"/>
        <w:jc w:val="both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5A04E8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Реализация Программы предусмотрена на период с 2024 по 2026 годы включительно.</w:t>
      </w:r>
    </w:p>
    <w:p w:rsidR="005A04E8" w:rsidRPr="005A04E8" w:rsidRDefault="005A04E8" w:rsidP="005A04E8">
      <w:pPr>
        <w:ind w:firstLine="709"/>
        <w:jc w:val="center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</w:p>
    <w:p w:rsidR="005A04E8" w:rsidRPr="005A04E8" w:rsidRDefault="005A04E8" w:rsidP="005A04E8">
      <w:pPr>
        <w:jc w:val="center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5A04E8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РАЗДЕЛ IV</w:t>
      </w:r>
    </w:p>
    <w:p w:rsidR="005A04E8" w:rsidRPr="005A04E8" w:rsidRDefault="005A04E8" w:rsidP="005A04E8">
      <w:pPr>
        <w:jc w:val="center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</w:p>
    <w:p w:rsidR="005A04E8" w:rsidRPr="005A04E8" w:rsidRDefault="005A04E8" w:rsidP="005A04E8">
      <w:pPr>
        <w:jc w:val="center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5A04E8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МЕХАНИЗМ РЕАЛИЗАЦИИ ПРОГРАММЫ</w:t>
      </w:r>
    </w:p>
    <w:p w:rsidR="005A04E8" w:rsidRPr="005A04E8" w:rsidRDefault="005A04E8" w:rsidP="005A04E8">
      <w:pPr>
        <w:jc w:val="center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</w:p>
    <w:p w:rsidR="005A04E8" w:rsidRPr="005A04E8" w:rsidRDefault="005A04E8" w:rsidP="005A04E8">
      <w:pPr>
        <w:ind w:firstLine="708"/>
        <w:jc w:val="both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5A04E8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Реализация Программы осуществляется на основе договоров, заключаемых в установленном порядке муниципальным заказчиком с исполнителями мероприятий Программы (мероприятия Программы обозначены в приложении 1 к муниципальной целевой программе в области охраны окружающей среды и рационального природопользования на 2024-2026 годы), за исключением случаев, предусмотренных действующим законодательством.</w:t>
      </w:r>
    </w:p>
    <w:p w:rsidR="005A04E8" w:rsidRPr="005A04E8" w:rsidRDefault="005A04E8" w:rsidP="005A04E8">
      <w:pPr>
        <w:ind w:firstLine="708"/>
        <w:jc w:val="both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5A04E8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 xml:space="preserve">Отбор исполнителей мероприятий Программы осуществляется </w:t>
      </w:r>
      <w:proofErr w:type="gramStart"/>
      <w:r w:rsidRPr="005A04E8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на конкурсной основе в соответствии с законодательством о размещении заказов на поставки</w:t>
      </w:r>
      <w:proofErr w:type="gramEnd"/>
      <w:r w:rsidRPr="005A04E8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 xml:space="preserve"> товаров, выполнение работ, оказание услуг для государственных и муниципальных нужд.</w:t>
      </w:r>
    </w:p>
    <w:p w:rsidR="005A04E8" w:rsidRPr="005A04E8" w:rsidRDefault="005A04E8" w:rsidP="005A04E8">
      <w:pPr>
        <w:ind w:firstLine="708"/>
        <w:jc w:val="both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5A04E8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При изменении объемов финансирования, предусмотренных Программой, муниципальные заказчики уточняют объемы финансирования за счет средств местного бюджета, готовят предложения по внесению изменений в перечень мероприятий Программы и сроки их исполнения.</w:t>
      </w:r>
    </w:p>
    <w:p w:rsidR="005A04E8" w:rsidRPr="005A04E8" w:rsidRDefault="005A04E8" w:rsidP="005A04E8">
      <w:pPr>
        <w:jc w:val="center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</w:p>
    <w:p w:rsidR="005A04E8" w:rsidRPr="005A04E8" w:rsidRDefault="005A04E8" w:rsidP="005A04E8">
      <w:pPr>
        <w:jc w:val="center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5A04E8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РАЗДЕЛ V</w:t>
      </w:r>
    </w:p>
    <w:p w:rsidR="005A04E8" w:rsidRPr="005A04E8" w:rsidRDefault="005A04E8" w:rsidP="005A04E8">
      <w:pPr>
        <w:jc w:val="center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</w:p>
    <w:p w:rsidR="005A04E8" w:rsidRPr="005A04E8" w:rsidRDefault="005A04E8" w:rsidP="005A04E8">
      <w:pPr>
        <w:jc w:val="center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5A04E8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ОРГАНИЗАЦИЯ УПРАВЛЕНИЯ</w:t>
      </w:r>
    </w:p>
    <w:p w:rsidR="005A04E8" w:rsidRPr="005A04E8" w:rsidRDefault="005A04E8" w:rsidP="005A04E8">
      <w:pPr>
        <w:jc w:val="center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5A04E8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 xml:space="preserve">И </w:t>
      </w:r>
      <w:proofErr w:type="gramStart"/>
      <w:r w:rsidRPr="005A04E8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КОНТРОЛЬ ЗА</w:t>
      </w:r>
      <w:proofErr w:type="gramEnd"/>
      <w:r w:rsidRPr="005A04E8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 xml:space="preserve"> ХОДОМ РЕАЛИЗАЦИИ ПРОГРАММЫ</w:t>
      </w:r>
    </w:p>
    <w:p w:rsidR="005A04E8" w:rsidRPr="005A04E8" w:rsidRDefault="005A04E8" w:rsidP="005A04E8">
      <w:pPr>
        <w:jc w:val="center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</w:p>
    <w:p w:rsidR="005A04E8" w:rsidRPr="005A04E8" w:rsidRDefault="005A04E8" w:rsidP="005A04E8">
      <w:pPr>
        <w:ind w:firstLine="708"/>
        <w:jc w:val="both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5A04E8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 xml:space="preserve">Управление Программой осуществляется Администрацией </w:t>
      </w:r>
      <w:r w:rsidRPr="005A04E8">
        <w:rPr>
          <w:rFonts w:ascii="Courier New" w:eastAsia="Calibri" w:hAnsi="Courier New" w:cs="Courier New"/>
          <w:sz w:val="18"/>
          <w:szCs w:val="18"/>
          <w:lang w:eastAsia="en-US"/>
        </w:rPr>
        <w:t>Голоустненского муниципального образования</w:t>
      </w:r>
      <w:r w:rsidRPr="005A04E8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 xml:space="preserve"> </w:t>
      </w:r>
    </w:p>
    <w:p w:rsidR="005A04E8" w:rsidRPr="005A04E8" w:rsidRDefault="005A04E8" w:rsidP="005A04E8">
      <w:pPr>
        <w:ind w:firstLine="708"/>
        <w:jc w:val="both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5A04E8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lastRenderedPageBreak/>
        <w:t>Муниципальный заказчик Программы несёт ответственность за качественное и своевременное исполнение мероприятий Программы, эффективное использование финансовых средств и ресурсов, выделяемых на реализацию Программы.</w:t>
      </w:r>
    </w:p>
    <w:p w:rsidR="005A04E8" w:rsidRPr="005A04E8" w:rsidRDefault="005A04E8" w:rsidP="005A04E8">
      <w:pPr>
        <w:ind w:firstLine="708"/>
        <w:jc w:val="both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5A04E8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Отчет о реализации Программы в соответствующем году должен содержать (приложение № 2):</w:t>
      </w:r>
    </w:p>
    <w:p w:rsidR="005A04E8" w:rsidRPr="005A04E8" w:rsidRDefault="005A04E8" w:rsidP="005A04E8">
      <w:pPr>
        <w:ind w:firstLine="709"/>
        <w:jc w:val="both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5A04E8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- общий объем фактически произведенных расходов, всего и в том числе по источникам финансирования;</w:t>
      </w:r>
    </w:p>
    <w:p w:rsidR="005A04E8" w:rsidRPr="005A04E8" w:rsidRDefault="005A04E8" w:rsidP="005A04E8">
      <w:pPr>
        <w:ind w:firstLine="709"/>
        <w:jc w:val="both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5A04E8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- перечень завершенных в течение года мероприятий по Программе;</w:t>
      </w:r>
    </w:p>
    <w:p w:rsidR="005A04E8" w:rsidRPr="005A04E8" w:rsidRDefault="005A04E8" w:rsidP="005A04E8">
      <w:pPr>
        <w:ind w:firstLine="709"/>
        <w:jc w:val="both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5A04E8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- перечень не завершенных в течение года мероприятий Программы и процент их не завершения;</w:t>
      </w:r>
    </w:p>
    <w:p w:rsidR="005A04E8" w:rsidRPr="005A04E8" w:rsidRDefault="005A04E8" w:rsidP="005A04E8">
      <w:pPr>
        <w:ind w:firstLine="709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5A04E8">
        <w:rPr>
          <w:rFonts w:ascii="Courier New" w:hAnsi="Courier New" w:cs="Courier New"/>
          <w:color w:val="000000"/>
          <w:spacing w:val="1"/>
          <w:sz w:val="18"/>
          <w:szCs w:val="18"/>
        </w:rPr>
        <w:t>- полученный результат и эффективность реализации мероприятия.</w:t>
      </w:r>
    </w:p>
    <w:p w:rsidR="005A04E8" w:rsidRPr="005A04E8" w:rsidRDefault="005A04E8" w:rsidP="005A04E8">
      <w:pPr>
        <w:jc w:val="center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5A04E8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РАЗДЕЛ VI</w:t>
      </w:r>
    </w:p>
    <w:p w:rsidR="005A04E8" w:rsidRPr="005A04E8" w:rsidRDefault="005A04E8" w:rsidP="005A04E8">
      <w:pPr>
        <w:jc w:val="center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</w:p>
    <w:p w:rsidR="005A04E8" w:rsidRPr="005A04E8" w:rsidRDefault="005A04E8" w:rsidP="005A04E8">
      <w:pPr>
        <w:jc w:val="center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5A04E8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ОЦЕНКА СОЦИАЛЬНО-ЭКОНОМИЧЕСКОЙ ЭФФЕКТИВНОСТИ</w:t>
      </w:r>
    </w:p>
    <w:p w:rsidR="005A04E8" w:rsidRPr="005A04E8" w:rsidRDefault="005A04E8" w:rsidP="005A04E8">
      <w:pPr>
        <w:jc w:val="center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5A04E8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РЕАЛИЗАЦИИ ПРОГРАММЫ</w:t>
      </w:r>
    </w:p>
    <w:p w:rsidR="005A04E8" w:rsidRPr="005A04E8" w:rsidRDefault="005A04E8" w:rsidP="005A04E8">
      <w:pPr>
        <w:jc w:val="center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</w:p>
    <w:p w:rsidR="005A04E8" w:rsidRPr="005A04E8" w:rsidRDefault="005A04E8" w:rsidP="005A04E8">
      <w:pPr>
        <w:ind w:firstLine="709"/>
        <w:jc w:val="both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5A04E8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В результате выполнения мероприятий Программы будет обеспечено:</w:t>
      </w:r>
    </w:p>
    <w:p w:rsidR="005A04E8" w:rsidRPr="005A04E8" w:rsidRDefault="005A04E8" w:rsidP="005A04E8">
      <w:pPr>
        <w:ind w:firstLine="709"/>
        <w:jc w:val="both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5A04E8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- ликвидация несанкционированных свалок на территории поселения;</w:t>
      </w:r>
    </w:p>
    <w:p w:rsidR="005A04E8" w:rsidRPr="005A04E8" w:rsidRDefault="005A04E8" w:rsidP="005A04E8">
      <w:pPr>
        <w:ind w:firstLine="709"/>
        <w:jc w:val="both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5A04E8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- повышение уровня экологического просвещения и образования</w:t>
      </w:r>
    </w:p>
    <w:p w:rsidR="005A04E8" w:rsidRDefault="005A04E8" w:rsidP="005A04E8">
      <w:pPr>
        <w:spacing w:after="200" w:line="276" w:lineRule="auto"/>
        <w:rPr>
          <w:noProof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6FBBF884" wp14:editId="1939CF00">
            <wp:simplePos x="0" y="0"/>
            <wp:positionH relativeFrom="column">
              <wp:posOffset>-1270</wp:posOffset>
            </wp:positionH>
            <wp:positionV relativeFrom="paragraph">
              <wp:posOffset>330835</wp:posOffset>
            </wp:positionV>
            <wp:extent cx="6522720" cy="4356100"/>
            <wp:effectExtent l="0" t="0" r="0" b="6350"/>
            <wp:wrapThrough wrapText="bothSides">
              <wp:wrapPolygon edited="0">
                <wp:start x="0" y="0"/>
                <wp:lineTo x="0" y="21537"/>
                <wp:lineTo x="21512" y="21537"/>
                <wp:lineTo x="21512" y="0"/>
                <wp:lineTo x="0" y="0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695" t="14976" r="22101" b="19479"/>
                    <a:stretch/>
                  </pic:blipFill>
                  <pic:spPr bwMode="auto">
                    <a:xfrm>
                      <a:off x="0" y="0"/>
                      <a:ext cx="6522720" cy="4356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04E8" w:rsidRPr="005A04E8" w:rsidRDefault="005A04E8" w:rsidP="005A04E8">
      <w:pPr>
        <w:spacing w:after="200" w:line="276" w:lineRule="auto"/>
        <w:rPr>
          <w:rFonts w:ascii="Arial" w:eastAsia="Calibri" w:hAnsi="Arial" w:cs="Arial"/>
          <w:color w:val="000000"/>
          <w:lang w:eastAsia="en-US"/>
        </w:rPr>
      </w:pPr>
      <w:r w:rsidRPr="005A04E8">
        <w:rPr>
          <w:rFonts w:ascii="Arial" w:eastAsia="Calibri" w:hAnsi="Arial" w:cs="Arial"/>
          <w:color w:val="000000"/>
          <w:lang w:eastAsia="en-US"/>
        </w:rPr>
        <w:br w:type="page"/>
      </w:r>
    </w:p>
    <w:p w:rsidR="005A04E8" w:rsidRDefault="0085749E" w:rsidP="00212AB7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18"/>
          <w:szCs w:val="18"/>
          <w:lang w:eastAsia="ar-SA"/>
        </w:rPr>
      </w:pPr>
      <w:r>
        <w:rPr>
          <w:noProof/>
        </w:rPr>
        <w:lastRenderedPageBreak/>
        <w:drawing>
          <wp:anchor distT="0" distB="0" distL="114300" distR="114300" simplePos="0" relativeHeight="251672576" behindDoc="1" locked="0" layoutInCell="1" allowOverlap="1" wp14:anchorId="4B00A241" wp14:editId="725D6A8E">
            <wp:simplePos x="0" y="0"/>
            <wp:positionH relativeFrom="column">
              <wp:posOffset>181610</wp:posOffset>
            </wp:positionH>
            <wp:positionV relativeFrom="paragraph">
              <wp:posOffset>3621405</wp:posOffset>
            </wp:positionV>
            <wp:extent cx="6133465" cy="3492500"/>
            <wp:effectExtent l="0" t="0" r="635" b="0"/>
            <wp:wrapThrough wrapText="bothSides">
              <wp:wrapPolygon edited="0">
                <wp:start x="0" y="0"/>
                <wp:lineTo x="0" y="21443"/>
                <wp:lineTo x="21535" y="21443"/>
                <wp:lineTo x="21535" y="0"/>
                <wp:lineTo x="0" y="0"/>
              </wp:wrapPolygon>
            </wp:wrapThrough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18" t="19030" r="22201" b="25402"/>
                    <a:stretch/>
                  </pic:blipFill>
                  <pic:spPr bwMode="auto">
                    <a:xfrm>
                      <a:off x="0" y="0"/>
                      <a:ext cx="6133465" cy="3492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1" locked="0" layoutInCell="1" allowOverlap="1" wp14:anchorId="681E3C05" wp14:editId="6AF16D72">
            <wp:simplePos x="0" y="0"/>
            <wp:positionH relativeFrom="column">
              <wp:posOffset>108585</wp:posOffset>
            </wp:positionH>
            <wp:positionV relativeFrom="paragraph">
              <wp:posOffset>-224790</wp:posOffset>
            </wp:positionV>
            <wp:extent cx="6229985" cy="3895090"/>
            <wp:effectExtent l="0" t="0" r="0" b="0"/>
            <wp:wrapThrough wrapText="bothSides">
              <wp:wrapPolygon edited="0">
                <wp:start x="0" y="0"/>
                <wp:lineTo x="0" y="21445"/>
                <wp:lineTo x="21532" y="21445"/>
                <wp:lineTo x="21532" y="0"/>
                <wp:lineTo x="0" y="0"/>
              </wp:wrapPolygon>
            </wp:wrapThrough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620" t="16386" r="22002" b="22050"/>
                    <a:stretch/>
                  </pic:blipFill>
                  <pic:spPr bwMode="auto">
                    <a:xfrm>
                      <a:off x="0" y="0"/>
                      <a:ext cx="6229985" cy="3895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04E8" w:rsidRDefault="005A04E8" w:rsidP="00212AB7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18"/>
          <w:szCs w:val="18"/>
          <w:lang w:eastAsia="ar-SA"/>
        </w:rPr>
      </w:pPr>
    </w:p>
    <w:p w:rsidR="005A04E8" w:rsidRDefault="005A04E8" w:rsidP="00212AB7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18"/>
          <w:szCs w:val="18"/>
          <w:lang w:eastAsia="ar-SA"/>
        </w:rPr>
      </w:pPr>
    </w:p>
    <w:p w:rsidR="005A04E8" w:rsidRDefault="005A04E8" w:rsidP="00212AB7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18"/>
          <w:szCs w:val="18"/>
          <w:lang w:eastAsia="ar-SA"/>
        </w:rPr>
      </w:pPr>
    </w:p>
    <w:p w:rsidR="005A04E8" w:rsidRDefault="005A04E8" w:rsidP="00212AB7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18"/>
          <w:szCs w:val="18"/>
          <w:lang w:eastAsia="ar-SA"/>
        </w:rPr>
      </w:pPr>
    </w:p>
    <w:p w:rsidR="0085749E" w:rsidRDefault="0085749E" w:rsidP="00212AB7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noProof/>
        </w:rPr>
      </w:pPr>
    </w:p>
    <w:p w:rsidR="005A04E8" w:rsidRDefault="005A04E8" w:rsidP="00212AB7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18"/>
          <w:szCs w:val="18"/>
          <w:lang w:eastAsia="ar-SA"/>
        </w:rPr>
      </w:pPr>
    </w:p>
    <w:p w:rsidR="0085749E" w:rsidRDefault="0085749E" w:rsidP="00212AB7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noProof/>
        </w:rPr>
      </w:pPr>
    </w:p>
    <w:p w:rsidR="00212AB7" w:rsidRPr="00212AB7" w:rsidRDefault="00212AB7" w:rsidP="00212AB7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  <w:lang w:eastAsia="ar-SA"/>
        </w:rPr>
      </w:pPr>
    </w:p>
    <w:p w:rsidR="00212AB7" w:rsidRDefault="00212AB7" w:rsidP="00725A6F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  <w:lang w:eastAsia="ar-SA"/>
        </w:rPr>
      </w:pPr>
    </w:p>
    <w:p w:rsidR="00212AB7" w:rsidRDefault="00212AB7" w:rsidP="00725A6F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  <w:lang w:eastAsia="ar-SA"/>
        </w:rPr>
      </w:pPr>
    </w:p>
    <w:p w:rsidR="0085749E" w:rsidRDefault="0085749E" w:rsidP="00725A6F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both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75648" behindDoc="1" locked="0" layoutInCell="1" allowOverlap="1" wp14:anchorId="41A0D596" wp14:editId="522EB52E">
            <wp:simplePos x="0" y="0"/>
            <wp:positionH relativeFrom="column">
              <wp:posOffset>126365</wp:posOffset>
            </wp:positionH>
            <wp:positionV relativeFrom="paragraph">
              <wp:posOffset>6486525</wp:posOffset>
            </wp:positionV>
            <wp:extent cx="6392545" cy="1536065"/>
            <wp:effectExtent l="0" t="0" r="8255" b="6985"/>
            <wp:wrapThrough wrapText="bothSides">
              <wp:wrapPolygon edited="0">
                <wp:start x="0" y="0"/>
                <wp:lineTo x="0" y="21430"/>
                <wp:lineTo x="21564" y="21430"/>
                <wp:lineTo x="21564" y="0"/>
                <wp:lineTo x="0" y="0"/>
              </wp:wrapPolygon>
            </wp:wrapThrough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12" t="22729" r="22299" b="52957"/>
                    <a:stretch/>
                  </pic:blipFill>
                  <pic:spPr bwMode="auto">
                    <a:xfrm>
                      <a:off x="0" y="0"/>
                      <a:ext cx="6392545" cy="1536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624" behindDoc="1" locked="0" layoutInCell="1" allowOverlap="1" wp14:anchorId="77DD3307" wp14:editId="7BFB8402">
            <wp:simplePos x="0" y="0"/>
            <wp:positionH relativeFrom="column">
              <wp:posOffset>128905</wp:posOffset>
            </wp:positionH>
            <wp:positionV relativeFrom="paragraph">
              <wp:posOffset>-4030345</wp:posOffset>
            </wp:positionV>
            <wp:extent cx="6406515" cy="3957320"/>
            <wp:effectExtent l="0" t="0" r="0" b="5080"/>
            <wp:wrapThrough wrapText="bothSides">
              <wp:wrapPolygon edited="0">
                <wp:start x="0" y="0"/>
                <wp:lineTo x="0" y="21524"/>
                <wp:lineTo x="21517" y="21524"/>
                <wp:lineTo x="21517" y="0"/>
                <wp:lineTo x="0" y="0"/>
              </wp:wrapPolygon>
            </wp:wrapThrough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912" t="16915" r="21804" b="20175"/>
                    <a:stretch/>
                  </pic:blipFill>
                  <pic:spPr bwMode="auto">
                    <a:xfrm>
                      <a:off x="0" y="0"/>
                      <a:ext cx="6406515" cy="3957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2AB7" w:rsidRDefault="0085749E" w:rsidP="00725A6F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  <w:lang w:eastAsia="ar-SA"/>
        </w:rPr>
      </w:pPr>
      <w:r>
        <w:rPr>
          <w:noProof/>
        </w:rPr>
        <w:drawing>
          <wp:anchor distT="0" distB="0" distL="114300" distR="114300" simplePos="0" relativeHeight="251673600" behindDoc="1" locked="0" layoutInCell="1" allowOverlap="1" wp14:anchorId="7B04334A" wp14:editId="6B3093BE">
            <wp:simplePos x="0" y="0"/>
            <wp:positionH relativeFrom="column">
              <wp:posOffset>127000</wp:posOffset>
            </wp:positionH>
            <wp:positionV relativeFrom="paragraph">
              <wp:posOffset>-145415</wp:posOffset>
            </wp:positionV>
            <wp:extent cx="6406515" cy="3550920"/>
            <wp:effectExtent l="0" t="0" r="0" b="0"/>
            <wp:wrapThrough wrapText="bothSides">
              <wp:wrapPolygon edited="0">
                <wp:start x="0" y="0"/>
                <wp:lineTo x="0" y="21438"/>
                <wp:lineTo x="21517" y="21438"/>
                <wp:lineTo x="21517" y="0"/>
                <wp:lineTo x="0" y="0"/>
              </wp:wrapPolygon>
            </wp:wrapThrough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614" t="17620" r="21804" b="25643"/>
                    <a:stretch/>
                  </pic:blipFill>
                  <pic:spPr bwMode="auto">
                    <a:xfrm>
                      <a:off x="0" y="0"/>
                      <a:ext cx="6406515" cy="3550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212C" w:rsidRDefault="0088212C" w:rsidP="00725A6F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  <w:lang w:eastAsia="ar-SA"/>
        </w:rPr>
      </w:pPr>
    </w:p>
    <w:p w:rsidR="0088212C" w:rsidRPr="00725A6F" w:rsidRDefault="0088212C" w:rsidP="00725A6F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  <w:lang w:eastAsia="ar-SA"/>
        </w:rPr>
      </w:pPr>
    </w:p>
    <w:p w:rsidR="00725A6F" w:rsidRDefault="00725A6F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12AB7" w:rsidRDefault="00212AB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12AB7" w:rsidRDefault="00212AB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noProof/>
        </w:rPr>
      </w:pPr>
    </w:p>
    <w:p w:rsidR="0085749E" w:rsidRDefault="0085749E" w:rsidP="00E027FD">
      <w:pPr>
        <w:pBdr>
          <w:bottom w:val="single" w:sz="12" w:space="1" w:color="auto"/>
        </w:pBdr>
        <w:rPr>
          <w:noProof/>
        </w:rPr>
      </w:pPr>
    </w:p>
    <w:p w:rsidR="00212AB7" w:rsidRDefault="00212AB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12AB7" w:rsidRDefault="00212AB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12AB7" w:rsidRDefault="00212AB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12AB7" w:rsidRDefault="00212AB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12AB7" w:rsidRDefault="00212AB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12AB7" w:rsidRDefault="00212AB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12AB7" w:rsidRDefault="00212AB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12AB7" w:rsidRDefault="00212AB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12AB7" w:rsidRDefault="00212AB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12AB7" w:rsidRDefault="00212AB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  <w:bookmarkStart w:id="6" w:name="_GoBack"/>
      <w:bookmarkEnd w:id="6"/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12AB7" w:rsidRDefault="00212AB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12AB7" w:rsidRDefault="00212AB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DC0A89" w:rsidP="00DC0A89">
      <w:pPr>
        <w:jc w:val="right"/>
        <w:rPr>
          <w:rFonts w:ascii="Courier New" w:hAnsi="Courier New" w:cs="Courier New"/>
          <w:sz w:val="18"/>
          <w:szCs w:val="18"/>
        </w:rPr>
      </w:pPr>
      <w:r w:rsidRPr="00C744CE">
        <w:rPr>
          <w:rFonts w:ascii="Courier New" w:hAnsi="Courier New" w:cs="Courier New"/>
          <w:b/>
          <w:sz w:val="18"/>
          <w:szCs w:val="18"/>
        </w:rPr>
        <w:t>Отпечатано в Администрации Голоустненского МО. Тира</w:t>
      </w:r>
      <w:r w:rsidRPr="004C178D">
        <w:rPr>
          <w:b/>
          <w:sz w:val="16"/>
          <w:szCs w:val="18"/>
        </w:rPr>
        <w:t xml:space="preserve">ж 100 шт.  </w:t>
      </w:r>
    </w:p>
    <w:p w:rsidR="00E027FD" w:rsidRPr="00E027FD" w:rsidRDefault="00E027FD" w:rsidP="00E027FD">
      <w:pPr>
        <w:tabs>
          <w:tab w:val="left" w:pos="920"/>
        </w:tabs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ab/>
      </w:r>
    </w:p>
    <w:sectPr w:rsidR="00E027FD" w:rsidRPr="00E027FD" w:rsidSect="009F1A80">
      <w:headerReference w:type="default" r:id="rId24"/>
      <w:footerReference w:type="default" r:id="rId25"/>
      <w:pgSz w:w="11906" w:h="16838"/>
      <w:pgMar w:top="212" w:right="720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39B3" w:rsidRDefault="004339B3" w:rsidP="00FE35A6">
      <w:r>
        <w:separator/>
      </w:r>
    </w:p>
  </w:endnote>
  <w:endnote w:type="continuationSeparator" w:id="0">
    <w:p w:rsidR="004339B3" w:rsidRDefault="004339B3" w:rsidP="00FE3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yriad Pro Light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imSun1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ndale Sans UI">
    <w:altName w:val="Times New Roman"/>
    <w:charset w:val="00"/>
    <w:family w:val="auto"/>
    <w:pitch w:val="variable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04E8" w:rsidRDefault="005A04E8">
    <w:pPr>
      <w:pStyle w:val="ac"/>
      <w:jc w:val="right"/>
    </w:pPr>
  </w:p>
  <w:p w:rsidR="005A04E8" w:rsidRDefault="005A04E8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39B3" w:rsidRDefault="004339B3" w:rsidP="00FE35A6">
      <w:r>
        <w:separator/>
      </w:r>
    </w:p>
  </w:footnote>
  <w:footnote w:type="continuationSeparator" w:id="0">
    <w:p w:rsidR="004339B3" w:rsidRDefault="004339B3" w:rsidP="00FE35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</w:rPr>
      <w:id w:val="737439232"/>
      <w:docPartObj>
        <w:docPartGallery w:val="Page Numbers (Top of Page)"/>
        <w:docPartUnique/>
      </w:docPartObj>
    </w:sdtPr>
    <w:sdtContent>
      <w:p w:rsidR="005A04E8" w:rsidRPr="00082518" w:rsidRDefault="005A04E8" w:rsidP="00FC297B">
        <w:pPr>
          <w:pStyle w:val="aa"/>
          <w:jc w:val="right"/>
          <w:rPr>
            <w:rFonts w:ascii="Arial Black" w:hAnsi="Arial Black"/>
            <w:b/>
            <w:i/>
            <w:u w:val="double"/>
          </w:rPr>
        </w:pPr>
        <w:r w:rsidRPr="00082518">
          <w:rPr>
            <w:rFonts w:ascii="Arial Black" w:hAnsi="Arial Black"/>
            <w:b/>
            <w:i/>
            <w:u w:val="double"/>
          </w:rPr>
          <w:t>ГОЛОУСТНЕНСКИЙ ВЕСТНИК</w:t>
        </w:r>
        <w:r>
          <w:rPr>
            <w:rFonts w:ascii="Arial Black" w:hAnsi="Arial Black"/>
            <w:b/>
            <w:i/>
            <w:u w:val="double"/>
          </w:rPr>
          <w:t>_________________________________________________</w:t>
        </w:r>
      </w:p>
      <w:p w:rsidR="005A04E8" w:rsidRPr="002F529B" w:rsidRDefault="005A04E8" w:rsidP="002F529B">
        <w:pPr>
          <w:pStyle w:val="aa"/>
          <w:jc w:val="right"/>
          <w:rPr>
            <w:b/>
          </w:rPr>
        </w:pPr>
        <w:r>
          <w:rPr>
            <w:b/>
          </w:rPr>
          <w:t>________________________________________________________________________________</w:t>
        </w:r>
        <w:r w:rsidRPr="00605554">
          <w:rPr>
            <w:b/>
          </w:rPr>
          <w:fldChar w:fldCharType="begin"/>
        </w:r>
        <w:r w:rsidRPr="00605554">
          <w:rPr>
            <w:b/>
          </w:rPr>
          <w:instrText>PAGE   \* MERGEFORMAT</w:instrText>
        </w:r>
        <w:r w:rsidRPr="00605554">
          <w:rPr>
            <w:b/>
          </w:rPr>
          <w:fldChar w:fldCharType="separate"/>
        </w:r>
        <w:r w:rsidR="0085749E">
          <w:rPr>
            <w:b/>
            <w:noProof/>
          </w:rPr>
          <w:t>55</w:t>
        </w:r>
        <w:r w:rsidRPr="00605554">
          <w:rPr>
            <w:b/>
          </w:rPr>
          <w:fldChar w:fldCharType="end"/>
        </w:r>
      </w:p>
    </w:sdtContent>
  </w:sdt>
  <w:p w:rsidR="005A04E8" w:rsidRDefault="005A04E8"/>
  <w:p w:rsidR="005A04E8" w:rsidRDefault="005A04E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8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6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960" w:hanging="2160"/>
      </w:pPr>
    </w:lvl>
  </w:abstractNum>
  <w:abstractNum w:abstractNumId="1">
    <w:nsid w:val="00000003"/>
    <w:multiLevelType w:val="multilevel"/>
    <w:tmpl w:val="00000003"/>
    <w:name w:val="WWNum44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/>
      </w:rPr>
    </w:lvl>
  </w:abstractNum>
  <w:abstractNum w:abstractNumId="2">
    <w:nsid w:val="00000004"/>
    <w:multiLevelType w:val="multilevel"/>
    <w:tmpl w:val="00000004"/>
    <w:name w:val="WWNum45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/>
      </w:rPr>
    </w:lvl>
  </w:abstractNum>
  <w:abstractNum w:abstractNumId="3">
    <w:nsid w:val="00DA52E8"/>
    <w:multiLevelType w:val="multilevel"/>
    <w:tmpl w:val="A512346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13013E34"/>
    <w:multiLevelType w:val="hybridMultilevel"/>
    <w:tmpl w:val="1EC00894"/>
    <w:lvl w:ilvl="0" w:tplc="C3F2B75E">
      <w:start w:val="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3514348"/>
    <w:multiLevelType w:val="multilevel"/>
    <w:tmpl w:val="494443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8">
    <w:nsid w:val="164746A0"/>
    <w:multiLevelType w:val="hybridMultilevel"/>
    <w:tmpl w:val="5BFA02A0"/>
    <w:lvl w:ilvl="0" w:tplc="767035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72F1314"/>
    <w:multiLevelType w:val="hybridMultilevel"/>
    <w:tmpl w:val="C9D0B5B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43A7576"/>
    <w:multiLevelType w:val="multilevel"/>
    <w:tmpl w:val="2E2A4A1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4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5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7">
    <w:nsid w:val="2DCD4F96"/>
    <w:multiLevelType w:val="multilevel"/>
    <w:tmpl w:val="75C456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auto"/>
      </w:rPr>
    </w:lvl>
  </w:abstractNum>
  <w:abstractNum w:abstractNumId="18">
    <w:nsid w:val="2E054187"/>
    <w:multiLevelType w:val="hybridMultilevel"/>
    <w:tmpl w:val="5F7EF2CA"/>
    <w:lvl w:ilvl="0" w:tplc="4FF85D36">
      <w:start w:val="1"/>
      <w:numFmt w:val="decimal"/>
      <w:lvlText w:val="%1."/>
      <w:lvlJc w:val="left"/>
      <w:pPr>
        <w:ind w:left="1800" w:hanging="108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20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35FB0C75"/>
    <w:multiLevelType w:val="hybridMultilevel"/>
    <w:tmpl w:val="B85AF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A730863"/>
    <w:multiLevelType w:val="multilevel"/>
    <w:tmpl w:val="7DCC92C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631" w:hanging="4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2651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3371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3731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4451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4811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5171" w:hanging="1440"/>
      </w:pPr>
      <w:rPr>
        <w:rFonts w:hint="default"/>
        <w:u w:val="single"/>
      </w:rPr>
    </w:lvl>
  </w:abstractNum>
  <w:abstractNum w:abstractNumId="24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5">
    <w:nsid w:val="42521373"/>
    <w:multiLevelType w:val="multilevel"/>
    <w:tmpl w:val="AFE2260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6">
    <w:nsid w:val="43B53233"/>
    <w:multiLevelType w:val="hybridMultilevel"/>
    <w:tmpl w:val="F2461D9C"/>
    <w:lvl w:ilvl="0" w:tplc="AA6202B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5C5668D"/>
    <w:multiLevelType w:val="multilevel"/>
    <w:tmpl w:val="705AB680"/>
    <w:lvl w:ilvl="0">
      <w:start w:val="1"/>
      <w:numFmt w:val="decimal"/>
      <w:lvlText w:val="%1."/>
      <w:lvlJc w:val="left"/>
      <w:pPr>
        <w:ind w:left="1455" w:hanging="7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9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8">
    <w:nsid w:val="46A446C8"/>
    <w:multiLevelType w:val="hybridMultilevel"/>
    <w:tmpl w:val="8F762B8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>
    <w:nsid w:val="56CF7DBF"/>
    <w:multiLevelType w:val="multilevel"/>
    <w:tmpl w:val="BED484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1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pStyle w:val="3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pStyle w:val="6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pStyle w:val="7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pStyle w:val="8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pStyle w:val="9"/>
      <w:lvlText w:val="%9."/>
      <w:lvlJc w:val="right"/>
      <w:pPr>
        <w:ind w:left="6660" w:hanging="180"/>
      </w:pPr>
    </w:lvl>
  </w:abstractNum>
  <w:abstractNum w:abstractNumId="33">
    <w:nsid w:val="59CF1C27"/>
    <w:multiLevelType w:val="multilevel"/>
    <w:tmpl w:val="F462D78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34">
    <w:nsid w:val="5AA7768C"/>
    <w:multiLevelType w:val="multilevel"/>
    <w:tmpl w:val="6D2A809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3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10" w:hanging="1800"/>
      </w:pPr>
      <w:rPr>
        <w:rFonts w:hint="default"/>
      </w:rPr>
    </w:lvl>
  </w:abstractNum>
  <w:abstractNum w:abstractNumId="35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87F297E"/>
    <w:multiLevelType w:val="hybridMultilevel"/>
    <w:tmpl w:val="F1A84C62"/>
    <w:lvl w:ilvl="0" w:tplc="E3FE1EB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90D74AE"/>
    <w:multiLevelType w:val="multilevel"/>
    <w:tmpl w:val="FB103C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38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9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42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4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5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6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</w:num>
  <w:num w:numId="4">
    <w:abstractNumId w:val="13"/>
  </w:num>
  <w:num w:numId="5">
    <w:abstractNumId w:val="15"/>
  </w:num>
  <w:num w:numId="6">
    <w:abstractNumId w:val="10"/>
  </w:num>
  <w:num w:numId="7">
    <w:abstractNumId w:val="31"/>
  </w:num>
  <w:num w:numId="8">
    <w:abstractNumId w:val="11"/>
  </w:num>
  <w:num w:numId="9">
    <w:abstractNumId w:val="22"/>
  </w:num>
  <w:num w:numId="10">
    <w:abstractNumId w:val="45"/>
  </w:num>
  <w:num w:numId="11">
    <w:abstractNumId w:val="39"/>
  </w:num>
  <w:num w:numId="12">
    <w:abstractNumId w:val="35"/>
  </w:num>
  <w:num w:numId="13">
    <w:abstractNumId w:val="42"/>
  </w:num>
  <w:num w:numId="14">
    <w:abstractNumId w:val="24"/>
  </w:num>
  <w:num w:numId="15">
    <w:abstractNumId w:val="16"/>
  </w:num>
  <w:num w:numId="16">
    <w:abstractNumId w:val="47"/>
  </w:num>
  <w:num w:numId="17">
    <w:abstractNumId w:val="40"/>
  </w:num>
  <w:num w:numId="18">
    <w:abstractNumId w:val="41"/>
  </w:num>
  <w:num w:numId="19">
    <w:abstractNumId w:val="5"/>
  </w:num>
  <w:num w:numId="20">
    <w:abstractNumId w:val="19"/>
  </w:num>
  <w:num w:numId="21">
    <w:abstractNumId w:val="44"/>
  </w:num>
  <w:num w:numId="22">
    <w:abstractNumId w:val="29"/>
  </w:num>
  <w:num w:numId="23">
    <w:abstractNumId w:val="38"/>
  </w:num>
  <w:num w:numId="24">
    <w:abstractNumId w:val="14"/>
  </w:num>
  <w:num w:numId="25">
    <w:abstractNumId w:val="4"/>
  </w:num>
  <w:num w:numId="26">
    <w:abstractNumId w:val="46"/>
  </w:num>
  <w:num w:numId="27">
    <w:abstractNumId w:val="20"/>
  </w:num>
  <w:num w:numId="28">
    <w:abstractNumId w:val="7"/>
  </w:num>
  <w:num w:numId="29">
    <w:abstractNumId w:val="23"/>
  </w:num>
  <w:num w:numId="30">
    <w:abstractNumId w:val="6"/>
  </w:num>
  <w:num w:numId="31">
    <w:abstractNumId w:val="37"/>
  </w:num>
  <w:num w:numId="32">
    <w:abstractNumId w:val="27"/>
  </w:num>
  <w:num w:numId="33">
    <w:abstractNumId w:val="17"/>
  </w:num>
  <w:num w:numId="34">
    <w:abstractNumId w:val="33"/>
  </w:num>
  <w:num w:numId="35">
    <w:abstractNumId w:val="30"/>
  </w:num>
  <w:num w:numId="36">
    <w:abstractNumId w:val="34"/>
  </w:num>
  <w:num w:numId="37">
    <w:abstractNumId w:val="3"/>
  </w:num>
  <w:num w:numId="38">
    <w:abstractNumId w:val="25"/>
  </w:num>
  <w:num w:numId="39">
    <w:abstractNumId w:val="18"/>
  </w:num>
  <w:num w:numId="40">
    <w:abstractNumId w:val="8"/>
  </w:num>
  <w:num w:numId="41">
    <w:abstractNumId w:val="36"/>
  </w:num>
  <w:num w:numId="42">
    <w:abstractNumId w:val="28"/>
  </w:num>
  <w:num w:numId="43">
    <w:abstractNumId w:val="9"/>
  </w:num>
  <w:num w:numId="44">
    <w:abstractNumId w:val="21"/>
  </w:num>
  <w:num w:numId="45">
    <w:abstractNumId w:val="12"/>
  </w:num>
  <w:num w:numId="46">
    <w:abstractNumId w:val="4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D5B"/>
    <w:rsid w:val="00004062"/>
    <w:rsid w:val="000040C3"/>
    <w:rsid w:val="00017BEF"/>
    <w:rsid w:val="00026D38"/>
    <w:rsid w:val="00033150"/>
    <w:rsid w:val="000354F0"/>
    <w:rsid w:val="00037348"/>
    <w:rsid w:val="000418E0"/>
    <w:rsid w:val="00044A4F"/>
    <w:rsid w:val="00046B0C"/>
    <w:rsid w:val="00054BA4"/>
    <w:rsid w:val="00061304"/>
    <w:rsid w:val="000615A1"/>
    <w:rsid w:val="00062AA6"/>
    <w:rsid w:val="00064923"/>
    <w:rsid w:val="0006554F"/>
    <w:rsid w:val="00065BED"/>
    <w:rsid w:val="000775C0"/>
    <w:rsid w:val="000809F0"/>
    <w:rsid w:val="00082518"/>
    <w:rsid w:val="00083557"/>
    <w:rsid w:val="0008563D"/>
    <w:rsid w:val="000976B0"/>
    <w:rsid w:val="000A2191"/>
    <w:rsid w:val="000A2613"/>
    <w:rsid w:val="000B1623"/>
    <w:rsid w:val="000B6C91"/>
    <w:rsid w:val="000C752B"/>
    <w:rsid w:val="000E7494"/>
    <w:rsid w:val="000F3DF0"/>
    <w:rsid w:val="00101080"/>
    <w:rsid w:val="001023DB"/>
    <w:rsid w:val="0010281E"/>
    <w:rsid w:val="00103D9E"/>
    <w:rsid w:val="001109AB"/>
    <w:rsid w:val="00111F88"/>
    <w:rsid w:val="00116491"/>
    <w:rsid w:val="001213BE"/>
    <w:rsid w:val="00126241"/>
    <w:rsid w:val="00126B0A"/>
    <w:rsid w:val="00131A68"/>
    <w:rsid w:val="001334D0"/>
    <w:rsid w:val="00133B35"/>
    <w:rsid w:val="001424A4"/>
    <w:rsid w:val="00142B55"/>
    <w:rsid w:val="00156DD4"/>
    <w:rsid w:val="00166C52"/>
    <w:rsid w:val="00170693"/>
    <w:rsid w:val="0017205C"/>
    <w:rsid w:val="0017741A"/>
    <w:rsid w:val="00197290"/>
    <w:rsid w:val="001A26D8"/>
    <w:rsid w:val="001A30D6"/>
    <w:rsid w:val="001A40F8"/>
    <w:rsid w:val="001A42FC"/>
    <w:rsid w:val="001A4820"/>
    <w:rsid w:val="001A4CE0"/>
    <w:rsid w:val="001A7C13"/>
    <w:rsid w:val="001B09EA"/>
    <w:rsid w:val="001B1B35"/>
    <w:rsid w:val="001B23F2"/>
    <w:rsid w:val="001B4380"/>
    <w:rsid w:val="001B517B"/>
    <w:rsid w:val="001C20A3"/>
    <w:rsid w:val="001C5CCD"/>
    <w:rsid w:val="001D2EBD"/>
    <w:rsid w:val="001D5751"/>
    <w:rsid w:val="001E16A5"/>
    <w:rsid w:val="001E7F64"/>
    <w:rsid w:val="001F49F1"/>
    <w:rsid w:val="001F5CDF"/>
    <w:rsid w:val="001F6F74"/>
    <w:rsid w:val="00203158"/>
    <w:rsid w:val="002118D1"/>
    <w:rsid w:val="00212AB7"/>
    <w:rsid w:val="00220C3B"/>
    <w:rsid w:val="002239A7"/>
    <w:rsid w:val="0023431E"/>
    <w:rsid w:val="00235D5B"/>
    <w:rsid w:val="00241269"/>
    <w:rsid w:val="00241497"/>
    <w:rsid w:val="00245D5B"/>
    <w:rsid w:val="002538FC"/>
    <w:rsid w:val="00257C65"/>
    <w:rsid w:val="00260321"/>
    <w:rsid w:val="0026051E"/>
    <w:rsid w:val="0026502D"/>
    <w:rsid w:val="0026526D"/>
    <w:rsid w:val="00266D25"/>
    <w:rsid w:val="002674AA"/>
    <w:rsid w:val="0027107E"/>
    <w:rsid w:val="00277C72"/>
    <w:rsid w:val="00287BF0"/>
    <w:rsid w:val="00296593"/>
    <w:rsid w:val="002A0C28"/>
    <w:rsid w:val="002A1C0A"/>
    <w:rsid w:val="002A2D47"/>
    <w:rsid w:val="002B7FFE"/>
    <w:rsid w:val="002C0C81"/>
    <w:rsid w:val="002C1ACC"/>
    <w:rsid w:val="002C7083"/>
    <w:rsid w:val="002D17F3"/>
    <w:rsid w:val="002D553D"/>
    <w:rsid w:val="002E056F"/>
    <w:rsid w:val="002E0D0E"/>
    <w:rsid w:val="002E5360"/>
    <w:rsid w:val="002F5124"/>
    <w:rsid w:val="002F529B"/>
    <w:rsid w:val="00301E3B"/>
    <w:rsid w:val="003114FF"/>
    <w:rsid w:val="003178A9"/>
    <w:rsid w:val="0032021D"/>
    <w:rsid w:val="003270F0"/>
    <w:rsid w:val="00330086"/>
    <w:rsid w:val="003319AE"/>
    <w:rsid w:val="00332215"/>
    <w:rsid w:val="00333004"/>
    <w:rsid w:val="00334B3F"/>
    <w:rsid w:val="00352293"/>
    <w:rsid w:val="00352BDC"/>
    <w:rsid w:val="00353E5F"/>
    <w:rsid w:val="00354A5B"/>
    <w:rsid w:val="003557EA"/>
    <w:rsid w:val="003574D7"/>
    <w:rsid w:val="0036045F"/>
    <w:rsid w:val="0036181F"/>
    <w:rsid w:val="003625FB"/>
    <w:rsid w:val="00366C58"/>
    <w:rsid w:val="00367943"/>
    <w:rsid w:val="0037071B"/>
    <w:rsid w:val="003853E3"/>
    <w:rsid w:val="003908E8"/>
    <w:rsid w:val="003935A0"/>
    <w:rsid w:val="00396E5D"/>
    <w:rsid w:val="00397CD2"/>
    <w:rsid w:val="003A2E57"/>
    <w:rsid w:val="003A544B"/>
    <w:rsid w:val="003B6D24"/>
    <w:rsid w:val="003C099E"/>
    <w:rsid w:val="003C6657"/>
    <w:rsid w:val="003C774D"/>
    <w:rsid w:val="003C798E"/>
    <w:rsid w:val="003D55EC"/>
    <w:rsid w:val="003E29E5"/>
    <w:rsid w:val="003E332B"/>
    <w:rsid w:val="003E5673"/>
    <w:rsid w:val="003E7620"/>
    <w:rsid w:val="003F118B"/>
    <w:rsid w:val="003F21FE"/>
    <w:rsid w:val="004055BB"/>
    <w:rsid w:val="00406F55"/>
    <w:rsid w:val="00416921"/>
    <w:rsid w:val="00417438"/>
    <w:rsid w:val="00420179"/>
    <w:rsid w:val="00427A19"/>
    <w:rsid w:val="004339B3"/>
    <w:rsid w:val="00435851"/>
    <w:rsid w:val="004358C5"/>
    <w:rsid w:val="00437D55"/>
    <w:rsid w:val="0044358B"/>
    <w:rsid w:val="00450155"/>
    <w:rsid w:val="00455263"/>
    <w:rsid w:val="00460B5A"/>
    <w:rsid w:val="00461B3D"/>
    <w:rsid w:val="00462B7B"/>
    <w:rsid w:val="00466F83"/>
    <w:rsid w:val="00476036"/>
    <w:rsid w:val="004824C9"/>
    <w:rsid w:val="004846D0"/>
    <w:rsid w:val="0048475F"/>
    <w:rsid w:val="00486A55"/>
    <w:rsid w:val="00490467"/>
    <w:rsid w:val="004967FE"/>
    <w:rsid w:val="0049695A"/>
    <w:rsid w:val="004973C6"/>
    <w:rsid w:val="004A50F0"/>
    <w:rsid w:val="004A6BED"/>
    <w:rsid w:val="004A7AB2"/>
    <w:rsid w:val="004B0FB2"/>
    <w:rsid w:val="004B2565"/>
    <w:rsid w:val="004C178D"/>
    <w:rsid w:val="004C2359"/>
    <w:rsid w:val="004C4A1F"/>
    <w:rsid w:val="004C5980"/>
    <w:rsid w:val="004D0FFF"/>
    <w:rsid w:val="004D3ECC"/>
    <w:rsid w:val="004D499C"/>
    <w:rsid w:val="004E3441"/>
    <w:rsid w:val="004E53A5"/>
    <w:rsid w:val="004F0591"/>
    <w:rsid w:val="004F2139"/>
    <w:rsid w:val="005027E0"/>
    <w:rsid w:val="00504344"/>
    <w:rsid w:val="00504A0D"/>
    <w:rsid w:val="005163E9"/>
    <w:rsid w:val="00524F57"/>
    <w:rsid w:val="00526428"/>
    <w:rsid w:val="005266C8"/>
    <w:rsid w:val="005400BF"/>
    <w:rsid w:val="005428DE"/>
    <w:rsid w:val="00543DB8"/>
    <w:rsid w:val="005457A6"/>
    <w:rsid w:val="00567D8B"/>
    <w:rsid w:val="00570671"/>
    <w:rsid w:val="00577416"/>
    <w:rsid w:val="00577D0E"/>
    <w:rsid w:val="00582317"/>
    <w:rsid w:val="00594C91"/>
    <w:rsid w:val="0059515E"/>
    <w:rsid w:val="00596849"/>
    <w:rsid w:val="005A04E8"/>
    <w:rsid w:val="005A0720"/>
    <w:rsid w:val="005A389E"/>
    <w:rsid w:val="005A533C"/>
    <w:rsid w:val="005A603D"/>
    <w:rsid w:val="005A6E2C"/>
    <w:rsid w:val="005A753F"/>
    <w:rsid w:val="005B1F14"/>
    <w:rsid w:val="005B78F0"/>
    <w:rsid w:val="005C12CA"/>
    <w:rsid w:val="005C2F75"/>
    <w:rsid w:val="005C602D"/>
    <w:rsid w:val="005D02A2"/>
    <w:rsid w:val="005D2AF1"/>
    <w:rsid w:val="005E3F2F"/>
    <w:rsid w:val="005E6DCE"/>
    <w:rsid w:val="005F731A"/>
    <w:rsid w:val="00600C8B"/>
    <w:rsid w:val="00605554"/>
    <w:rsid w:val="006071D5"/>
    <w:rsid w:val="0060734F"/>
    <w:rsid w:val="00610171"/>
    <w:rsid w:val="00611062"/>
    <w:rsid w:val="00611D50"/>
    <w:rsid w:val="00612F50"/>
    <w:rsid w:val="00614AE9"/>
    <w:rsid w:val="006158F6"/>
    <w:rsid w:val="00615E63"/>
    <w:rsid w:val="00620799"/>
    <w:rsid w:val="00621E2B"/>
    <w:rsid w:val="00665867"/>
    <w:rsid w:val="006872CD"/>
    <w:rsid w:val="00693240"/>
    <w:rsid w:val="006A12AB"/>
    <w:rsid w:val="006A1D25"/>
    <w:rsid w:val="006A6E99"/>
    <w:rsid w:val="006B08BA"/>
    <w:rsid w:val="006B336D"/>
    <w:rsid w:val="006B727A"/>
    <w:rsid w:val="006C3289"/>
    <w:rsid w:val="006C7091"/>
    <w:rsid w:val="006D6597"/>
    <w:rsid w:val="006E0807"/>
    <w:rsid w:val="006E5D30"/>
    <w:rsid w:val="006F2B9E"/>
    <w:rsid w:val="006F39E0"/>
    <w:rsid w:val="006F7894"/>
    <w:rsid w:val="00710E73"/>
    <w:rsid w:val="00711EA3"/>
    <w:rsid w:val="00711F6B"/>
    <w:rsid w:val="007175AB"/>
    <w:rsid w:val="0072125C"/>
    <w:rsid w:val="00725A6F"/>
    <w:rsid w:val="007267FD"/>
    <w:rsid w:val="007320C5"/>
    <w:rsid w:val="00734BB6"/>
    <w:rsid w:val="007376BA"/>
    <w:rsid w:val="00737E34"/>
    <w:rsid w:val="00741411"/>
    <w:rsid w:val="0074618E"/>
    <w:rsid w:val="007518C2"/>
    <w:rsid w:val="00754103"/>
    <w:rsid w:val="0075533B"/>
    <w:rsid w:val="0076463F"/>
    <w:rsid w:val="007744FE"/>
    <w:rsid w:val="00774FFF"/>
    <w:rsid w:val="0077762E"/>
    <w:rsid w:val="007831EF"/>
    <w:rsid w:val="00794FFD"/>
    <w:rsid w:val="007A7D73"/>
    <w:rsid w:val="007B2244"/>
    <w:rsid w:val="007B2F64"/>
    <w:rsid w:val="007B4DB9"/>
    <w:rsid w:val="007B68EE"/>
    <w:rsid w:val="007C335C"/>
    <w:rsid w:val="007C3D7D"/>
    <w:rsid w:val="007D0560"/>
    <w:rsid w:val="007D6081"/>
    <w:rsid w:val="007E2D07"/>
    <w:rsid w:val="007E6DAB"/>
    <w:rsid w:val="007F0C02"/>
    <w:rsid w:val="007F3F39"/>
    <w:rsid w:val="007F761A"/>
    <w:rsid w:val="00803DC6"/>
    <w:rsid w:val="00805F88"/>
    <w:rsid w:val="008105AD"/>
    <w:rsid w:val="00814D6A"/>
    <w:rsid w:val="0081541E"/>
    <w:rsid w:val="0081683A"/>
    <w:rsid w:val="00820426"/>
    <w:rsid w:val="00820D40"/>
    <w:rsid w:val="00821478"/>
    <w:rsid w:val="008240CE"/>
    <w:rsid w:val="00826C27"/>
    <w:rsid w:val="0082712F"/>
    <w:rsid w:val="00840D57"/>
    <w:rsid w:val="00840F49"/>
    <w:rsid w:val="008444D4"/>
    <w:rsid w:val="00844E6A"/>
    <w:rsid w:val="00845FF1"/>
    <w:rsid w:val="008525BE"/>
    <w:rsid w:val="0085749E"/>
    <w:rsid w:val="008605FF"/>
    <w:rsid w:val="00862546"/>
    <w:rsid w:val="008642F8"/>
    <w:rsid w:val="008714B9"/>
    <w:rsid w:val="0088212C"/>
    <w:rsid w:val="00882B42"/>
    <w:rsid w:val="00885B2A"/>
    <w:rsid w:val="008A3E36"/>
    <w:rsid w:val="008A6388"/>
    <w:rsid w:val="008B182D"/>
    <w:rsid w:val="008B1C53"/>
    <w:rsid w:val="008B7C0F"/>
    <w:rsid w:val="008C42D5"/>
    <w:rsid w:val="008C6313"/>
    <w:rsid w:val="008D7536"/>
    <w:rsid w:val="008E1092"/>
    <w:rsid w:val="008E2AFA"/>
    <w:rsid w:val="008F03B2"/>
    <w:rsid w:val="008F73B3"/>
    <w:rsid w:val="009001BF"/>
    <w:rsid w:val="00915DEE"/>
    <w:rsid w:val="00917378"/>
    <w:rsid w:val="009178DB"/>
    <w:rsid w:val="009204BD"/>
    <w:rsid w:val="0092341F"/>
    <w:rsid w:val="00930999"/>
    <w:rsid w:val="009348F4"/>
    <w:rsid w:val="00935191"/>
    <w:rsid w:val="00936A4C"/>
    <w:rsid w:val="00942B5B"/>
    <w:rsid w:val="009457CE"/>
    <w:rsid w:val="00952192"/>
    <w:rsid w:val="00954C90"/>
    <w:rsid w:val="009570A3"/>
    <w:rsid w:val="0096145E"/>
    <w:rsid w:val="00973420"/>
    <w:rsid w:val="00973F17"/>
    <w:rsid w:val="00981428"/>
    <w:rsid w:val="00983749"/>
    <w:rsid w:val="00983DFB"/>
    <w:rsid w:val="00992E69"/>
    <w:rsid w:val="009A2B3C"/>
    <w:rsid w:val="009B654E"/>
    <w:rsid w:val="009C45A3"/>
    <w:rsid w:val="009C7232"/>
    <w:rsid w:val="009D3E01"/>
    <w:rsid w:val="009D4FBD"/>
    <w:rsid w:val="009D5E21"/>
    <w:rsid w:val="009E732D"/>
    <w:rsid w:val="009F1A80"/>
    <w:rsid w:val="009F38FD"/>
    <w:rsid w:val="009F3E96"/>
    <w:rsid w:val="009F6083"/>
    <w:rsid w:val="009F701A"/>
    <w:rsid w:val="00A04F75"/>
    <w:rsid w:val="00A06C08"/>
    <w:rsid w:val="00A070C0"/>
    <w:rsid w:val="00A23C3F"/>
    <w:rsid w:val="00A24A78"/>
    <w:rsid w:val="00A25B69"/>
    <w:rsid w:val="00A26ECB"/>
    <w:rsid w:val="00A41238"/>
    <w:rsid w:val="00A43EEB"/>
    <w:rsid w:val="00A45B12"/>
    <w:rsid w:val="00A47E9E"/>
    <w:rsid w:val="00A56582"/>
    <w:rsid w:val="00A57631"/>
    <w:rsid w:val="00A57CD6"/>
    <w:rsid w:val="00A61531"/>
    <w:rsid w:val="00A65CEB"/>
    <w:rsid w:val="00A72C1E"/>
    <w:rsid w:val="00A72E1E"/>
    <w:rsid w:val="00A842F6"/>
    <w:rsid w:val="00A85260"/>
    <w:rsid w:val="00A97D20"/>
    <w:rsid w:val="00AA04AD"/>
    <w:rsid w:val="00AA43BC"/>
    <w:rsid w:val="00AA53A4"/>
    <w:rsid w:val="00AA59B8"/>
    <w:rsid w:val="00AA786A"/>
    <w:rsid w:val="00AB05A1"/>
    <w:rsid w:val="00AB244A"/>
    <w:rsid w:val="00AC27C2"/>
    <w:rsid w:val="00AD2401"/>
    <w:rsid w:val="00AE0127"/>
    <w:rsid w:val="00AE1648"/>
    <w:rsid w:val="00AF4A21"/>
    <w:rsid w:val="00B00931"/>
    <w:rsid w:val="00B0573C"/>
    <w:rsid w:val="00B067E1"/>
    <w:rsid w:val="00B113DB"/>
    <w:rsid w:val="00B1737B"/>
    <w:rsid w:val="00B21468"/>
    <w:rsid w:val="00B218EB"/>
    <w:rsid w:val="00B247FA"/>
    <w:rsid w:val="00B25072"/>
    <w:rsid w:val="00B32B1A"/>
    <w:rsid w:val="00B3649D"/>
    <w:rsid w:val="00B40D95"/>
    <w:rsid w:val="00B415AE"/>
    <w:rsid w:val="00B41E5B"/>
    <w:rsid w:val="00B502AF"/>
    <w:rsid w:val="00B50547"/>
    <w:rsid w:val="00B52825"/>
    <w:rsid w:val="00B56564"/>
    <w:rsid w:val="00B56CE8"/>
    <w:rsid w:val="00B6072F"/>
    <w:rsid w:val="00B62122"/>
    <w:rsid w:val="00B66F9C"/>
    <w:rsid w:val="00B67876"/>
    <w:rsid w:val="00B72806"/>
    <w:rsid w:val="00B72BBC"/>
    <w:rsid w:val="00B77464"/>
    <w:rsid w:val="00B778A3"/>
    <w:rsid w:val="00B85575"/>
    <w:rsid w:val="00B87741"/>
    <w:rsid w:val="00BA2464"/>
    <w:rsid w:val="00BA266D"/>
    <w:rsid w:val="00BB7C10"/>
    <w:rsid w:val="00BC2683"/>
    <w:rsid w:val="00BC70BE"/>
    <w:rsid w:val="00BC7BB5"/>
    <w:rsid w:val="00BD043F"/>
    <w:rsid w:val="00BD29AD"/>
    <w:rsid w:val="00BD4818"/>
    <w:rsid w:val="00BE31A9"/>
    <w:rsid w:val="00BE57A5"/>
    <w:rsid w:val="00BF1E94"/>
    <w:rsid w:val="00BF6FC7"/>
    <w:rsid w:val="00BF7167"/>
    <w:rsid w:val="00C00E84"/>
    <w:rsid w:val="00C0118B"/>
    <w:rsid w:val="00C128B6"/>
    <w:rsid w:val="00C130F7"/>
    <w:rsid w:val="00C135F2"/>
    <w:rsid w:val="00C21D00"/>
    <w:rsid w:val="00C22FB6"/>
    <w:rsid w:val="00C26F4D"/>
    <w:rsid w:val="00C3073F"/>
    <w:rsid w:val="00C317A6"/>
    <w:rsid w:val="00C32087"/>
    <w:rsid w:val="00C337E4"/>
    <w:rsid w:val="00C37E43"/>
    <w:rsid w:val="00C43629"/>
    <w:rsid w:val="00C448CA"/>
    <w:rsid w:val="00C47BE2"/>
    <w:rsid w:val="00C52490"/>
    <w:rsid w:val="00C54EE3"/>
    <w:rsid w:val="00C5527F"/>
    <w:rsid w:val="00C57FFB"/>
    <w:rsid w:val="00C64DCA"/>
    <w:rsid w:val="00C6722E"/>
    <w:rsid w:val="00C67B59"/>
    <w:rsid w:val="00C744CE"/>
    <w:rsid w:val="00C747BF"/>
    <w:rsid w:val="00C86EA5"/>
    <w:rsid w:val="00C876FC"/>
    <w:rsid w:val="00C87B5D"/>
    <w:rsid w:val="00C92CD8"/>
    <w:rsid w:val="00C93526"/>
    <w:rsid w:val="00C94239"/>
    <w:rsid w:val="00CA3B65"/>
    <w:rsid w:val="00CA63EA"/>
    <w:rsid w:val="00CC78D9"/>
    <w:rsid w:val="00CD319E"/>
    <w:rsid w:val="00CD5B17"/>
    <w:rsid w:val="00CE5642"/>
    <w:rsid w:val="00CE6A7D"/>
    <w:rsid w:val="00CF294B"/>
    <w:rsid w:val="00D01840"/>
    <w:rsid w:val="00D07A5B"/>
    <w:rsid w:val="00D11AB5"/>
    <w:rsid w:val="00D127A4"/>
    <w:rsid w:val="00D15B0A"/>
    <w:rsid w:val="00D21524"/>
    <w:rsid w:val="00D22CCA"/>
    <w:rsid w:val="00D318B9"/>
    <w:rsid w:val="00D3383F"/>
    <w:rsid w:val="00D35DDC"/>
    <w:rsid w:val="00D40725"/>
    <w:rsid w:val="00D52C41"/>
    <w:rsid w:val="00D627F6"/>
    <w:rsid w:val="00D64651"/>
    <w:rsid w:val="00D66362"/>
    <w:rsid w:val="00D7209E"/>
    <w:rsid w:val="00D861E6"/>
    <w:rsid w:val="00D9216F"/>
    <w:rsid w:val="00D921F0"/>
    <w:rsid w:val="00D92882"/>
    <w:rsid w:val="00D95322"/>
    <w:rsid w:val="00D95E39"/>
    <w:rsid w:val="00DA1F00"/>
    <w:rsid w:val="00DA3BFC"/>
    <w:rsid w:val="00DA500B"/>
    <w:rsid w:val="00DB4344"/>
    <w:rsid w:val="00DC0A89"/>
    <w:rsid w:val="00DC6FBD"/>
    <w:rsid w:val="00DD18F3"/>
    <w:rsid w:val="00DD1D67"/>
    <w:rsid w:val="00DD4D64"/>
    <w:rsid w:val="00DD5850"/>
    <w:rsid w:val="00DD7B84"/>
    <w:rsid w:val="00DE656F"/>
    <w:rsid w:val="00DE6A1F"/>
    <w:rsid w:val="00DF4CCC"/>
    <w:rsid w:val="00E027FD"/>
    <w:rsid w:val="00E051E1"/>
    <w:rsid w:val="00E05423"/>
    <w:rsid w:val="00E11D8D"/>
    <w:rsid w:val="00E140A9"/>
    <w:rsid w:val="00E20AD7"/>
    <w:rsid w:val="00E223BE"/>
    <w:rsid w:val="00E23573"/>
    <w:rsid w:val="00E24CB3"/>
    <w:rsid w:val="00E24F58"/>
    <w:rsid w:val="00E26087"/>
    <w:rsid w:val="00E27798"/>
    <w:rsid w:val="00E37562"/>
    <w:rsid w:val="00E41ACD"/>
    <w:rsid w:val="00E42CD0"/>
    <w:rsid w:val="00E461D2"/>
    <w:rsid w:val="00E47A90"/>
    <w:rsid w:val="00E60B77"/>
    <w:rsid w:val="00E6758E"/>
    <w:rsid w:val="00E67D8C"/>
    <w:rsid w:val="00E70498"/>
    <w:rsid w:val="00E82DDD"/>
    <w:rsid w:val="00E9084F"/>
    <w:rsid w:val="00E9485A"/>
    <w:rsid w:val="00E95806"/>
    <w:rsid w:val="00E9649E"/>
    <w:rsid w:val="00E97460"/>
    <w:rsid w:val="00EA1B2E"/>
    <w:rsid w:val="00EA2477"/>
    <w:rsid w:val="00EA29A8"/>
    <w:rsid w:val="00EA3EE7"/>
    <w:rsid w:val="00EB4C05"/>
    <w:rsid w:val="00EB6937"/>
    <w:rsid w:val="00EC4E7A"/>
    <w:rsid w:val="00EC5D04"/>
    <w:rsid w:val="00ED0D66"/>
    <w:rsid w:val="00ED560B"/>
    <w:rsid w:val="00ED5D72"/>
    <w:rsid w:val="00EE2758"/>
    <w:rsid w:val="00EE51DD"/>
    <w:rsid w:val="00EE6B43"/>
    <w:rsid w:val="00EE7815"/>
    <w:rsid w:val="00EF229E"/>
    <w:rsid w:val="00EF2BA4"/>
    <w:rsid w:val="00EF324F"/>
    <w:rsid w:val="00EF4366"/>
    <w:rsid w:val="00F03FB6"/>
    <w:rsid w:val="00F05BC7"/>
    <w:rsid w:val="00F10F8E"/>
    <w:rsid w:val="00F11A18"/>
    <w:rsid w:val="00F125B8"/>
    <w:rsid w:val="00F15B1D"/>
    <w:rsid w:val="00F17814"/>
    <w:rsid w:val="00F17EA3"/>
    <w:rsid w:val="00F24749"/>
    <w:rsid w:val="00F34AE0"/>
    <w:rsid w:val="00F34DFE"/>
    <w:rsid w:val="00F3500F"/>
    <w:rsid w:val="00F350C7"/>
    <w:rsid w:val="00F35E61"/>
    <w:rsid w:val="00F438FC"/>
    <w:rsid w:val="00F44CC2"/>
    <w:rsid w:val="00F4563A"/>
    <w:rsid w:val="00F52FB6"/>
    <w:rsid w:val="00F6570D"/>
    <w:rsid w:val="00F66E14"/>
    <w:rsid w:val="00F71B43"/>
    <w:rsid w:val="00F81108"/>
    <w:rsid w:val="00F81890"/>
    <w:rsid w:val="00F831B0"/>
    <w:rsid w:val="00F85768"/>
    <w:rsid w:val="00F868CE"/>
    <w:rsid w:val="00F90F56"/>
    <w:rsid w:val="00F94B11"/>
    <w:rsid w:val="00F9683D"/>
    <w:rsid w:val="00FA25BC"/>
    <w:rsid w:val="00FA5387"/>
    <w:rsid w:val="00FA6116"/>
    <w:rsid w:val="00FB1191"/>
    <w:rsid w:val="00FB356C"/>
    <w:rsid w:val="00FB37A0"/>
    <w:rsid w:val="00FB521B"/>
    <w:rsid w:val="00FC0261"/>
    <w:rsid w:val="00FC238A"/>
    <w:rsid w:val="00FC297B"/>
    <w:rsid w:val="00FC6C6E"/>
    <w:rsid w:val="00FC794B"/>
    <w:rsid w:val="00FD0B9C"/>
    <w:rsid w:val="00FD163A"/>
    <w:rsid w:val="00FD17F7"/>
    <w:rsid w:val="00FD6EE4"/>
    <w:rsid w:val="00FE2102"/>
    <w:rsid w:val="00FE35A6"/>
    <w:rsid w:val="00FE5D86"/>
    <w:rsid w:val="00FF43EC"/>
    <w:rsid w:val="00FF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C4E7A"/>
    <w:pPr>
      <w:shd w:val="clear" w:color="auto" w:fill="E0EBFB"/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paragraph" w:styleId="2">
    <w:name w:val="heading 2"/>
    <w:basedOn w:val="a"/>
    <w:next w:val="a0"/>
    <w:link w:val="20"/>
    <w:qFormat/>
    <w:rsid w:val="00A41238"/>
    <w:pPr>
      <w:keepNext/>
      <w:numPr>
        <w:ilvl w:val="1"/>
        <w:numId w:val="1"/>
      </w:numPr>
      <w:suppressAutoHyphens/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0"/>
    <w:qFormat/>
    <w:rsid w:val="00A41238"/>
    <w:pPr>
      <w:keepNext/>
      <w:numPr>
        <w:ilvl w:val="2"/>
        <w:numId w:val="1"/>
      </w:numPr>
      <w:suppressAutoHyphens/>
      <w:spacing w:before="240" w:after="60" w:line="100" w:lineRule="atLeast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nhideWhenUsed/>
    <w:qFormat/>
    <w:rsid w:val="00EC4E7A"/>
    <w:pPr>
      <w:keepNext/>
      <w:keepLines/>
      <w:spacing w:before="40"/>
      <w:ind w:firstLine="720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</w:rPr>
  </w:style>
  <w:style w:type="paragraph" w:styleId="5">
    <w:name w:val="heading 5"/>
    <w:basedOn w:val="a"/>
    <w:next w:val="a"/>
    <w:link w:val="50"/>
    <w:unhideWhenUsed/>
    <w:qFormat/>
    <w:rsid w:val="00EC4E7A"/>
    <w:pPr>
      <w:keepNext/>
      <w:keepLines/>
      <w:spacing w:before="40"/>
      <w:ind w:firstLine="720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8"/>
      <w:szCs w:val="20"/>
    </w:rPr>
  </w:style>
  <w:style w:type="paragraph" w:styleId="6">
    <w:name w:val="heading 6"/>
    <w:basedOn w:val="a"/>
    <w:next w:val="a0"/>
    <w:link w:val="60"/>
    <w:qFormat/>
    <w:rsid w:val="00A41238"/>
    <w:pPr>
      <w:numPr>
        <w:ilvl w:val="5"/>
        <w:numId w:val="1"/>
      </w:numPr>
      <w:tabs>
        <w:tab w:val="left" w:pos="1152"/>
      </w:tabs>
      <w:suppressAutoHyphens/>
      <w:spacing w:before="240" w:after="60" w:line="100" w:lineRule="atLeast"/>
      <w:jc w:val="both"/>
      <w:outlineLvl w:val="5"/>
    </w:pPr>
    <w:rPr>
      <w:rFonts w:ascii="Calibri" w:hAnsi="Calibri" w:cs="Calibri"/>
      <w:i/>
      <w:iCs/>
      <w:sz w:val="22"/>
      <w:szCs w:val="22"/>
      <w:lang w:eastAsia="ar-SA"/>
    </w:rPr>
  </w:style>
  <w:style w:type="paragraph" w:styleId="7">
    <w:name w:val="heading 7"/>
    <w:basedOn w:val="a"/>
    <w:next w:val="a0"/>
    <w:link w:val="70"/>
    <w:qFormat/>
    <w:rsid w:val="00A41238"/>
    <w:pPr>
      <w:numPr>
        <w:ilvl w:val="6"/>
        <w:numId w:val="1"/>
      </w:numPr>
      <w:suppressAutoHyphens/>
      <w:spacing w:before="240" w:after="60" w:line="100" w:lineRule="atLeast"/>
      <w:jc w:val="center"/>
      <w:outlineLvl w:val="6"/>
    </w:pPr>
    <w:rPr>
      <w:rFonts w:ascii="Calibri" w:hAnsi="Calibri" w:cs="Calibri"/>
      <w:lang w:eastAsia="ar-SA"/>
    </w:rPr>
  </w:style>
  <w:style w:type="paragraph" w:styleId="8">
    <w:name w:val="heading 8"/>
    <w:basedOn w:val="a"/>
    <w:next w:val="a0"/>
    <w:link w:val="80"/>
    <w:uiPriority w:val="99"/>
    <w:qFormat/>
    <w:rsid w:val="00A41238"/>
    <w:pPr>
      <w:numPr>
        <w:ilvl w:val="7"/>
        <w:numId w:val="1"/>
      </w:numPr>
      <w:tabs>
        <w:tab w:val="left" w:pos="1440"/>
      </w:tabs>
      <w:suppressAutoHyphens/>
      <w:spacing w:before="240" w:after="60" w:line="100" w:lineRule="atLeast"/>
      <w:jc w:val="both"/>
      <w:outlineLvl w:val="7"/>
    </w:pPr>
    <w:rPr>
      <w:rFonts w:ascii="Arial" w:hAnsi="Arial" w:cs="Arial"/>
      <w:i/>
      <w:iCs/>
      <w:sz w:val="20"/>
      <w:szCs w:val="20"/>
      <w:lang w:eastAsia="ar-SA"/>
    </w:rPr>
  </w:style>
  <w:style w:type="paragraph" w:styleId="9">
    <w:name w:val="heading 9"/>
    <w:basedOn w:val="a"/>
    <w:next w:val="a0"/>
    <w:link w:val="90"/>
    <w:uiPriority w:val="99"/>
    <w:qFormat/>
    <w:rsid w:val="00A41238"/>
    <w:pPr>
      <w:numPr>
        <w:ilvl w:val="8"/>
        <w:numId w:val="1"/>
      </w:numPr>
      <w:tabs>
        <w:tab w:val="left" w:pos="1584"/>
      </w:tabs>
      <w:suppressAutoHyphens/>
      <w:spacing w:before="240" w:after="60" w:line="100" w:lineRule="atLeast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444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8444D4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a7">
    <w:name w:val="Pa7"/>
    <w:basedOn w:val="a"/>
    <w:next w:val="a"/>
    <w:rsid w:val="008444D4"/>
    <w:pPr>
      <w:autoSpaceDE w:val="0"/>
      <w:autoSpaceDN w:val="0"/>
      <w:adjustRightInd w:val="0"/>
      <w:spacing w:line="151" w:lineRule="atLeast"/>
    </w:pPr>
    <w:rPr>
      <w:rFonts w:ascii="Myriad Pro Light" w:hAnsi="Myriad Pro Light"/>
    </w:rPr>
  </w:style>
  <w:style w:type="paragraph" w:customStyle="1" w:styleId="Default">
    <w:name w:val="Default"/>
    <w:rsid w:val="008444D4"/>
    <w:pPr>
      <w:autoSpaceDE w:val="0"/>
      <w:autoSpaceDN w:val="0"/>
      <w:adjustRightInd w:val="0"/>
      <w:spacing w:after="0" w:line="240" w:lineRule="auto"/>
    </w:pPr>
    <w:rPr>
      <w:rFonts w:ascii="Myriad Pro Light" w:eastAsia="Times New Roman" w:hAnsi="Myriad Pro Light" w:cs="Myriad Pro Light"/>
      <w:color w:val="000000"/>
      <w:sz w:val="24"/>
      <w:szCs w:val="24"/>
      <w:lang w:eastAsia="ru-RU"/>
    </w:rPr>
  </w:style>
  <w:style w:type="paragraph" w:customStyle="1" w:styleId="Pa9">
    <w:name w:val="Pa9"/>
    <w:basedOn w:val="Default"/>
    <w:next w:val="Default"/>
    <w:rsid w:val="008444D4"/>
    <w:pPr>
      <w:spacing w:line="171" w:lineRule="atLeast"/>
    </w:pPr>
    <w:rPr>
      <w:rFonts w:cs="Times New Roman"/>
      <w:color w:val="auto"/>
    </w:rPr>
  </w:style>
  <w:style w:type="table" w:styleId="a4">
    <w:name w:val="Table Grid"/>
    <w:basedOn w:val="a2"/>
    <w:rsid w:val="008444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4"/>
    <w:uiPriority w:val="59"/>
    <w:rsid w:val="00EF2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aliases w:val="ТЗ список,Абзац списка нумерованный"/>
    <w:basedOn w:val="a"/>
    <w:link w:val="a6"/>
    <w:uiPriority w:val="34"/>
    <w:qFormat/>
    <w:rsid w:val="00EF2BA4"/>
    <w:pPr>
      <w:ind w:left="720"/>
      <w:contextualSpacing/>
    </w:pPr>
  </w:style>
  <w:style w:type="table" w:customStyle="1" w:styleId="21">
    <w:name w:val="Сетка таблицы2"/>
    <w:basedOn w:val="a2"/>
    <w:next w:val="a4"/>
    <w:uiPriority w:val="59"/>
    <w:rsid w:val="00E67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"/>
    <w:basedOn w:val="a"/>
    <w:rsid w:val="00803DC6"/>
    <w:pPr>
      <w:ind w:left="283" w:hanging="283"/>
    </w:pPr>
  </w:style>
  <w:style w:type="paragraph" w:customStyle="1" w:styleId="ConsPlusCell">
    <w:name w:val="ConsPlusCell"/>
    <w:uiPriority w:val="99"/>
    <w:rsid w:val="00803D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333004"/>
  </w:style>
  <w:style w:type="paragraph" w:styleId="a8">
    <w:name w:val="Balloon Text"/>
    <w:basedOn w:val="a"/>
    <w:link w:val="a9"/>
    <w:uiPriority w:val="99"/>
    <w:unhideWhenUsed/>
    <w:rsid w:val="0033300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1"/>
    <w:link w:val="a8"/>
    <w:uiPriority w:val="99"/>
    <w:rsid w:val="00333004"/>
    <w:rPr>
      <w:rFonts w:ascii="Tahoma" w:hAnsi="Tahoma" w:cs="Tahoma"/>
      <w:sz w:val="16"/>
      <w:szCs w:val="16"/>
    </w:rPr>
  </w:style>
  <w:style w:type="table" w:customStyle="1" w:styleId="31">
    <w:name w:val="Сетка таблицы3"/>
    <w:basedOn w:val="a2"/>
    <w:next w:val="a4"/>
    <w:uiPriority w:val="59"/>
    <w:rsid w:val="00333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2"/>
    <w:next w:val="a4"/>
    <w:uiPriority w:val="59"/>
    <w:rsid w:val="00900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1"/>
    <w:uiPriority w:val="99"/>
    <w:unhideWhenUsed/>
    <w:rsid w:val="00F868CE"/>
    <w:rPr>
      <w:color w:val="0000FF" w:themeColor="hyperlink"/>
      <w:u w:val="single"/>
    </w:rPr>
  </w:style>
  <w:style w:type="table" w:customStyle="1" w:styleId="51">
    <w:name w:val="Сетка таблицы5"/>
    <w:basedOn w:val="a2"/>
    <w:next w:val="a4"/>
    <w:uiPriority w:val="59"/>
    <w:rsid w:val="00F05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3"/>
    <w:uiPriority w:val="99"/>
    <w:semiHidden/>
    <w:unhideWhenUsed/>
    <w:rsid w:val="00ED5D72"/>
  </w:style>
  <w:style w:type="table" w:customStyle="1" w:styleId="61">
    <w:name w:val="Сетка таблицы6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ED5D72"/>
  </w:style>
  <w:style w:type="numbering" w:customStyle="1" w:styleId="210">
    <w:name w:val="Нет списка21"/>
    <w:next w:val="a3"/>
    <w:uiPriority w:val="99"/>
    <w:semiHidden/>
    <w:unhideWhenUsed/>
    <w:rsid w:val="00ED5D72"/>
  </w:style>
  <w:style w:type="character" w:styleId="af">
    <w:name w:val="FollowedHyperlink"/>
    <w:uiPriority w:val="99"/>
    <w:unhideWhenUsed/>
    <w:rsid w:val="00ED5D72"/>
    <w:rPr>
      <w:color w:val="800080"/>
      <w:u w:val="single"/>
    </w:rPr>
  </w:style>
  <w:style w:type="paragraph" w:customStyle="1" w:styleId="xl68">
    <w:name w:val="xl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D5D72"/>
    <w:pPr>
      <w:spacing w:before="100" w:beforeAutospacing="1" w:after="100" w:afterAutospacing="1"/>
    </w:pPr>
  </w:style>
  <w:style w:type="paragraph" w:customStyle="1" w:styleId="xl74">
    <w:name w:val="xl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5">
    <w:name w:val="xl7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6">
    <w:name w:val="xl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9">
    <w:name w:val="xl89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0">
    <w:name w:val="xl9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2">
    <w:name w:val="xl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93">
    <w:name w:val="xl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</w:style>
  <w:style w:type="paragraph" w:customStyle="1" w:styleId="xl100">
    <w:name w:val="xl100"/>
    <w:basedOn w:val="a"/>
    <w:rsid w:val="00ED5D72"/>
    <w:pPr>
      <w:shd w:val="clear" w:color="000000" w:fill="FDE9D9"/>
      <w:spacing w:before="100" w:beforeAutospacing="1" w:after="100" w:afterAutospacing="1"/>
    </w:pPr>
  </w:style>
  <w:style w:type="paragraph" w:customStyle="1" w:styleId="xl101">
    <w:name w:val="xl1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</w:style>
  <w:style w:type="paragraph" w:customStyle="1" w:styleId="xl106">
    <w:name w:val="xl106"/>
    <w:basedOn w:val="a"/>
    <w:rsid w:val="00ED5D72"/>
    <w:pPr>
      <w:shd w:val="clear" w:color="000000" w:fill="FFC000"/>
      <w:spacing w:before="100" w:beforeAutospacing="1" w:after="100" w:afterAutospacing="1"/>
    </w:pPr>
  </w:style>
  <w:style w:type="paragraph" w:customStyle="1" w:styleId="xl107">
    <w:name w:val="xl10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12">
    <w:name w:val="xl112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3">
    <w:name w:val="xl113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</w:style>
  <w:style w:type="paragraph" w:customStyle="1" w:styleId="xl118">
    <w:name w:val="xl1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19">
    <w:name w:val="xl1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table" w:customStyle="1" w:styleId="111">
    <w:name w:val="Сетка таблицы11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4F6228"/>
    </w:rPr>
  </w:style>
  <w:style w:type="paragraph" w:customStyle="1" w:styleId="xl123">
    <w:name w:val="xl1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</w:rPr>
  </w:style>
  <w:style w:type="paragraph" w:customStyle="1" w:styleId="xl126">
    <w:name w:val="xl1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</w:rPr>
  </w:style>
  <w:style w:type="paragraph" w:customStyle="1" w:styleId="xl127">
    <w:name w:val="xl1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C00000"/>
    </w:rPr>
  </w:style>
  <w:style w:type="paragraph" w:customStyle="1" w:styleId="xl128">
    <w:name w:val="xl1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</w:rPr>
  </w:style>
  <w:style w:type="paragraph" w:customStyle="1" w:styleId="xl129">
    <w:name w:val="xl1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130">
    <w:name w:val="xl1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</w:rPr>
  </w:style>
  <w:style w:type="paragraph" w:customStyle="1" w:styleId="xl131">
    <w:name w:val="xl1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32">
    <w:name w:val="xl13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</w:rPr>
  </w:style>
  <w:style w:type="paragraph" w:customStyle="1" w:styleId="xl133">
    <w:name w:val="xl13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134">
    <w:name w:val="xl13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</w:rPr>
  </w:style>
  <w:style w:type="paragraph" w:customStyle="1" w:styleId="xl135">
    <w:name w:val="xl13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</w:rPr>
  </w:style>
  <w:style w:type="paragraph" w:customStyle="1" w:styleId="xl136">
    <w:name w:val="xl13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137">
    <w:name w:val="xl13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38">
    <w:name w:val="xl1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1">
    <w:name w:val="xl14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2">
    <w:name w:val="xl14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43">
    <w:name w:val="xl14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</w:rPr>
  </w:style>
  <w:style w:type="paragraph" w:customStyle="1" w:styleId="xl144">
    <w:name w:val="xl14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45">
    <w:name w:val="xl14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6">
    <w:name w:val="xl14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7">
    <w:name w:val="xl14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149">
    <w:name w:val="xl14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</w:rPr>
  </w:style>
  <w:style w:type="paragraph" w:customStyle="1" w:styleId="xl151">
    <w:name w:val="xl15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</w:rPr>
  </w:style>
  <w:style w:type="paragraph" w:customStyle="1" w:styleId="xl152">
    <w:name w:val="xl15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154">
    <w:name w:val="xl15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</w:rPr>
  </w:style>
  <w:style w:type="paragraph" w:customStyle="1" w:styleId="xl155">
    <w:name w:val="xl1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6">
    <w:name w:val="xl1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7">
    <w:name w:val="xl1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158">
    <w:name w:val="xl1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159">
    <w:name w:val="xl1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0">
    <w:name w:val="xl1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1">
    <w:name w:val="xl1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2">
    <w:name w:val="xl1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3">
    <w:name w:val="xl16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66">
    <w:name w:val="xl16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167">
    <w:name w:val="xl16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</w:rPr>
  </w:style>
  <w:style w:type="paragraph" w:customStyle="1" w:styleId="xl170">
    <w:name w:val="xl1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</w:rPr>
  </w:style>
  <w:style w:type="paragraph" w:customStyle="1" w:styleId="xl171">
    <w:name w:val="xl1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7030A0"/>
    </w:rPr>
  </w:style>
  <w:style w:type="paragraph" w:customStyle="1" w:styleId="xl172">
    <w:name w:val="xl1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</w:rPr>
  </w:style>
  <w:style w:type="paragraph" w:customStyle="1" w:styleId="xl173">
    <w:name w:val="xl17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4">
    <w:name w:val="xl1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5">
    <w:name w:val="xl17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6">
    <w:name w:val="xl1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7">
    <w:name w:val="xl1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180">
    <w:name w:val="xl1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</w:rPr>
  </w:style>
  <w:style w:type="paragraph" w:customStyle="1" w:styleId="xl181">
    <w:name w:val="xl18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182">
    <w:name w:val="xl1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184">
    <w:name w:val="xl1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</w:rPr>
  </w:style>
  <w:style w:type="paragraph" w:customStyle="1" w:styleId="xl185">
    <w:name w:val="xl185"/>
    <w:basedOn w:val="a"/>
    <w:rsid w:val="00ED5D72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186">
    <w:name w:val="xl18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ED5D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89">
    <w:name w:val="xl18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</w:rPr>
  </w:style>
  <w:style w:type="paragraph" w:customStyle="1" w:styleId="xl193">
    <w:name w:val="xl1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194">
    <w:name w:val="xl1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</w:rPr>
  </w:style>
  <w:style w:type="paragraph" w:customStyle="1" w:styleId="xl196">
    <w:name w:val="xl1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197">
    <w:name w:val="xl1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963634"/>
    </w:rPr>
  </w:style>
  <w:style w:type="paragraph" w:customStyle="1" w:styleId="xl198">
    <w:name w:val="xl1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</w:rPr>
  </w:style>
  <w:style w:type="paragraph" w:customStyle="1" w:styleId="xl199">
    <w:name w:val="xl1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00">
    <w:name w:val="xl20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01">
    <w:name w:val="xl2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</w:rPr>
  </w:style>
  <w:style w:type="paragraph" w:customStyle="1" w:styleId="xl202">
    <w:name w:val="xl2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04">
    <w:name w:val="xl2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963634"/>
    </w:rPr>
  </w:style>
  <w:style w:type="paragraph" w:customStyle="1" w:styleId="xl205">
    <w:name w:val="xl2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06">
    <w:name w:val="xl20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208">
    <w:name w:val="xl2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09">
    <w:name w:val="xl2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11">
    <w:name w:val="xl2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12">
    <w:name w:val="xl21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13">
    <w:name w:val="xl21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14">
    <w:name w:val="xl2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FF0000"/>
    </w:rPr>
  </w:style>
  <w:style w:type="paragraph" w:customStyle="1" w:styleId="xl215">
    <w:name w:val="xl2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16">
    <w:name w:val="xl2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17">
    <w:name w:val="xl2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18">
    <w:name w:val="xl2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19">
    <w:name w:val="xl2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20">
    <w:name w:val="xl2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221">
    <w:name w:val="xl2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22">
    <w:name w:val="xl2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224">
    <w:name w:val="xl2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225">
    <w:name w:val="xl2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226">
    <w:name w:val="xl2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227">
    <w:name w:val="xl2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228">
    <w:name w:val="xl2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9">
    <w:name w:val="xl2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0">
    <w:name w:val="xl2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1">
    <w:name w:val="xl2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2">
    <w:name w:val="xl23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33">
    <w:name w:val="xl23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</w:rPr>
  </w:style>
  <w:style w:type="paragraph" w:customStyle="1" w:styleId="xl234">
    <w:name w:val="xl23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235">
    <w:name w:val="xl23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6">
    <w:name w:val="xl23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7">
    <w:name w:val="xl23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8">
    <w:name w:val="xl2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9">
    <w:name w:val="xl23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40">
    <w:name w:val="xl24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1">
    <w:name w:val="xl24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42">
    <w:name w:val="xl24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44">
    <w:name w:val="xl24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5">
    <w:name w:val="xl24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46">
    <w:name w:val="xl24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47">
    <w:name w:val="xl24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48">
    <w:name w:val="xl24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49">
    <w:name w:val="xl24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51">
    <w:name w:val="xl25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52">
    <w:name w:val="xl25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54">
    <w:name w:val="xl25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55">
    <w:name w:val="xl2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56">
    <w:name w:val="xl2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58">
    <w:name w:val="xl2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</w:rPr>
  </w:style>
  <w:style w:type="paragraph" w:customStyle="1" w:styleId="xl259">
    <w:name w:val="xl2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61">
    <w:name w:val="xl2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FF0000"/>
    </w:rPr>
  </w:style>
  <w:style w:type="paragraph" w:customStyle="1" w:styleId="xl262">
    <w:name w:val="xl2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numbering" w:customStyle="1" w:styleId="32">
    <w:name w:val="Нет списка3"/>
    <w:next w:val="a3"/>
    <w:uiPriority w:val="99"/>
    <w:semiHidden/>
    <w:unhideWhenUsed/>
    <w:rsid w:val="006B336D"/>
  </w:style>
  <w:style w:type="table" w:customStyle="1" w:styleId="71">
    <w:name w:val="Сетка таблицы7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6B336D"/>
  </w:style>
  <w:style w:type="numbering" w:customStyle="1" w:styleId="220">
    <w:name w:val="Нет списка22"/>
    <w:next w:val="a3"/>
    <w:uiPriority w:val="99"/>
    <w:semiHidden/>
    <w:unhideWhenUsed/>
    <w:rsid w:val="006B336D"/>
  </w:style>
  <w:style w:type="table" w:customStyle="1" w:styleId="121">
    <w:name w:val="Сетка таблицы12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aliases w:val="_а_Е’__ (дќа) И’ц_1,_а_Е’__ (дќа) И’ц_ И’ц_,___С¬__ (_x_) ÷¬__1,___С¬__ (_x_) ÷¬__ ÷¬__"/>
    <w:basedOn w:val="a"/>
    <w:link w:val="af1"/>
    <w:uiPriority w:val="99"/>
    <w:unhideWhenUsed/>
    <w:rsid w:val="00D52C41"/>
    <w:pPr>
      <w:spacing w:before="100" w:beforeAutospacing="1" w:after="100" w:afterAutospacing="1"/>
    </w:pPr>
    <w:rPr>
      <w:rFonts w:eastAsiaTheme="minorEastAsia"/>
    </w:rPr>
  </w:style>
  <w:style w:type="paragraph" w:styleId="af2">
    <w:name w:val="No Spacing"/>
    <w:link w:val="af3"/>
    <w:uiPriority w:val="1"/>
    <w:qFormat/>
    <w:rsid w:val="00D52C4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ConsPlusNormal">
    <w:name w:val="ConsPlusNormal Знак"/>
    <w:link w:val="ConsPlusNormal0"/>
    <w:locked/>
    <w:rsid w:val="00D52C41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D52C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ListLabel11">
    <w:name w:val="ListLabel 11"/>
    <w:uiPriority w:val="99"/>
    <w:rsid w:val="00D52C41"/>
    <w:rPr>
      <w:rFonts w:ascii="Times New Roman" w:hAnsi="Times New Roman" w:cs="Times New Roman" w:hint="default"/>
      <w:color w:val="FF0000"/>
      <w:sz w:val="28"/>
      <w:szCs w:val="28"/>
    </w:rPr>
  </w:style>
  <w:style w:type="paragraph" w:customStyle="1" w:styleId="pboth">
    <w:name w:val="pboth"/>
    <w:basedOn w:val="a"/>
    <w:rsid w:val="008F03B2"/>
    <w:pPr>
      <w:spacing w:before="100" w:beforeAutospacing="1" w:after="100" w:afterAutospacing="1"/>
    </w:pPr>
  </w:style>
  <w:style w:type="character" w:customStyle="1" w:styleId="blk">
    <w:name w:val="blk"/>
    <w:basedOn w:val="a1"/>
    <w:rsid w:val="008F03B2"/>
  </w:style>
  <w:style w:type="paragraph" w:customStyle="1" w:styleId="ConsPlusNonformat">
    <w:name w:val="ConsPlusNonformat"/>
    <w:qFormat/>
    <w:rsid w:val="00D127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4">
    <w:name w:val="Strong"/>
    <w:basedOn w:val="a1"/>
    <w:uiPriority w:val="22"/>
    <w:qFormat/>
    <w:rsid w:val="00D127A4"/>
    <w:rPr>
      <w:b/>
      <w:bCs/>
    </w:rPr>
  </w:style>
  <w:style w:type="table" w:customStyle="1" w:styleId="81">
    <w:name w:val="Сетка таблицы8"/>
    <w:basedOn w:val="a2"/>
    <w:next w:val="a4"/>
    <w:uiPriority w:val="59"/>
    <w:rsid w:val="002E0D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3"/>
    <w:uiPriority w:val="99"/>
    <w:semiHidden/>
    <w:unhideWhenUsed/>
    <w:rsid w:val="001B09EA"/>
  </w:style>
  <w:style w:type="table" w:customStyle="1" w:styleId="91">
    <w:name w:val="Сетка таблицы9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3"/>
    <w:next w:val="a3"/>
    <w:uiPriority w:val="99"/>
    <w:semiHidden/>
    <w:unhideWhenUsed/>
    <w:rsid w:val="001B09EA"/>
  </w:style>
  <w:style w:type="numbering" w:customStyle="1" w:styleId="23">
    <w:name w:val="Нет списка23"/>
    <w:next w:val="a3"/>
    <w:uiPriority w:val="99"/>
    <w:semiHidden/>
    <w:unhideWhenUsed/>
    <w:rsid w:val="001B09EA"/>
  </w:style>
  <w:style w:type="table" w:customStyle="1" w:styleId="130">
    <w:name w:val="Сетка таблицы13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Document Map"/>
    <w:basedOn w:val="a"/>
    <w:link w:val="af6"/>
    <w:uiPriority w:val="99"/>
    <w:semiHidden/>
    <w:unhideWhenUsed/>
    <w:rsid w:val="003114F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6">
    <w:name w:val="Схема документа Знак"/>
    <w:basedOn w:val="a1"/>
    <w:link w:val="af5"/>
    <w:uiPriority w:val="99"/>
    <w:semiHidden/>
    <w:rsid w:val="003114F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7">
    <w:name w:val="Таблицы (моноширинный)"/>
    <w:basedOn w:val="a"/>
    <w:next w:val="a"/>
    <w:rsid w:val="003114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100">
    <w:name w:val="Сетка таблицы10"/>
    <w:basedOn w:val="a2"/>
    <w:next w:val="a4"/>
    <w:uiPriority w:val="59"/>
    <w:rsid w:val="009D3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7F3F39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rsid w:val="00EC4E7A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1"/>
    <w:link w:val="4"/>
    <w:rsid w:val="00EC4E7A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EC4E7A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C4E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1"/>
    <w:link w:val="HTML"/>
    <w:uiPriority w:val="99"/>
    <w:rsid w:val="00EC4E7A"/>
    <w:rPr>
      <w:rFonts w:ascii="Courier New" w:eastAsiaTheme="minorEastAsia" w:hAnsi="Courier New" w:cs="Courier New"/>
      <w:sz w:val="20"/>
      <w:szCs w:val="20"/>
      <w:lang w:eastAsia="ko-KR"/>
    </w:rPr>
  </w:style>
  <w:style w:type="character" w:styleId="af8">
    <w:name w:val="Placeholder Text"/>
    <w:basedOn w:val="a1"/>
    <w:uiPriority w:val="99"/>
    <w:semiHidden/>
    <w:rsid w:val="00EC4E7A"/>
    <w:rPr>
      <w:color w:val="808080"/>
    </w:rPr>
  </w:style>
  <w:style w:type="character" w:customStyle="1" w:styleId="r">
    <w:name w:val="r"/>
    <w:basedOn w:val="a1"/>
    <w:rsid w:val="00EC4E7A"/>
  </w:style>
  <w:style w:type="character" w:customStyle="1" w:styleId="apple-converted-space">
    <w:name w:val="apple-converted-space"/>
    <w:basedOn w:val="a1"/>
    <w:rsid w:val="00EC4E7A"/>
  </w:style>
  <w:style w:type="character" w:styleId="af9">
    <w:name w:val="annotation reference"/>
    <w:basedOn w:val="a1"/>
    <w:uiPriority w:val="99"/>
    <w:unhideWhenUsed/>
    <w:rsid w:val="00EC4E7A"/>
    <w:rPr>
      <w:sz w:val="16"/>
      <w:szCs w:val="16"/>
    </w:rPr>
  </w:style>
  <w:style w:type="paragraph" w:styleId="afa">
    <w:name w:val="annotation text"/>
    <w:basedOn w:val="a"/>
    <w:link w:val="afb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b">
    <w:name w:val="Текст примечания Знак"/>
    <w:basedOn w:val="a1"/>
    <w:link w:val="afa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unhideWhenUsed/>
    <w:rsid w:val="00EC4E7A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rsid w:val="00EC4E7A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e">
    <w:name w:val="Revision"/>
    <w:hidden/>
    <w:uiPriority w:val="99"/>
    <w:semiHidden/>
    <w:rsid w:val="00EC4E7A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f">
    <w:name w:val="footnote text"/>
    <w:basedOn w:val="a"/>
    <w:link w:val="aff0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f0">
    <w:name w:val="Текст сноски Знак"/>
    <w:basedOn w:val="a1"/>
    <w:link w:val="aff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character" w:styleId="aff1">
    <w:name w:val="footnote reference"/>
    <w:basedOn w:val="a1"/>
    <w:uiPriority w:val="99"/>
    <w:unhideWhenUsed/>
    <w:rsid w:val="00EC4E7A"/>
    <w:rPr>
      <w:vertAlign w:val="superscript"/>
    </w:rPr>
  </w:style>
  <w:style w:type="character" w:customStyle="1" w:styleId="af3">
    <w:name w:val="Без интервала Знак"/>
    <w:basedOn w:val="a1"/>
    <w:link w:val="af2"/>
    <w:uiPriority w:val="99"/>
    <w:rsid w:val="00EC4E7A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styleId="aff2">
    <w:name w:val="Emphasis"/>
    <w:qFormat/>
    <w:rsid w:val="00DE6A1F"/>
    <w:rPr>
      <w:rFonts w:ascii="Times New Roman" w:hAnsi="Times New Roman" w:cs="Times New Roman" w:hint="default"/>
      <w:i/>
      <w:iCs/>
    </w:rPr>
  </w:style>
  <w:style w:type="paragraph" w:styleId="a0">
    <w:name w:val="Body Text"/>
    <w:basedOn w:val="a"/>
    <w:link w:val="aff3"/>
    <w:unhideWhenUsed/>
    <w:qFormat/>
    <w:rsid w:val="00DE6A1F"/>
    <w:pPr>
      <w:widowControl w:val="0"/>
      <w:spacing w:after="120"/>
      <w:jc w:val="both"/>
    </w:pPr>
    <w:rPr>
      <w:sz w:val="28"/>
      <w:szCs w:val="28"/>
    </w:rPr>
  </w:style>
  <w:style w:type="character" w:customStyle="1" w:styleId="aff3">
    <w:name w:val="Основной текст Знак"/>
    <w:basedOn w:val="a1"/>
    <w:link w:val="a0"/>
    <w:rsid w:val="00DE6A1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4">
    <w:name w:val="Body Text Indent"/>
    <w:basedOn w:val="a"/>
    <w:link w:val="aff5"/>
    <w:unhideWhenUsed/>
    <w:rsid w:val="00DE6A1F"/>
    <w:pPr>
      <w:ind w:firstLine="360"/>
    </w:pPr>
    <w:rPr>
      <w:sz w:val="26"/>
      <w:szCs w:val="26"/>
    </w:rPr>
  </w:style>
  <w:style w:type="character" w:customStyle="1" w:styleId="aff5">
    <w:name w:val="Основной текст с отступом Знак"/>
    <w:basedOn w:val="a1"/>
    <w:link w:val="aff4"/>
    <w:rsid w:val="00DE6A1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3">
    <w:name w:val="Body Text 3"/>
    <w:basedOn w:val="a"/>
    <w:link w:val="34"/>
    <w:unhideWhenUsed/>
    <w:rsid w:val="00DE6A1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DE6A1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6">
    <w:name w:val="Знак Знак Знак Знак"/>
    <w:basedOn w:val="a"/>
    <w:rsid w:val="002D553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numbering" w:customStyle="1" w:styleId="52">
    <w:name w:val="Нет списка5"/>
    <w:next w:val="a3"/>
    <w:uiPriority w:val="99"/>
    <w:semiHidden/>
    <w:unhideWhenUsed/>
    <w:rsid w:val="001A30D6"/>
  </w:style>
  <w:style w:type="table" w:customStyle="1" w:styleId="14">
    <w:name w:val="Сетка таблицы14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3"/>
    <w:uiPriority w:val="99"/>
    <w:semiHidden/>
    <w:unhideWhenUsed/>
    <w:rsid w:val="001A30D6"/>
  </w:style>
  <w:style w:type="numbering" w:customStyle="1" w:styleId="24">
    <w:name w:val="Нет списка24"/>
    <w:next w:val="a3"/>
    <w:uiPriority w:val="99"/>
    <w:semiHidden/>
    <w:unhideWhenUsed/>
    <w:rsid w:val="001A30D6"/>
  </w:style>
  <w:style w:type="table" w:customStyle="1" w:styleId="15">
    <w:name w:val="Сетка таблицы15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82712F"/>
  </w:style>
  <w:style w:type="table" w:customStyle="1" w:styleId="16">
    <w:name w:val="Сетка таблицы16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3"/>
    <w:uiPriority w:val="99"/>
    <w:semiHidden/>
    <w:unhideWhenUsed/>
    <w:rsid w:val="0082712F"/>
  </w:style>
  <w:style w:type="numbering" w:customStyle="1" w:styleId="25">
    <w:name w:val="Нет списка25"/>
    <w:next w:val="a3"/>
    <w:uiPriority w:val="99"/>
    <w:semiHidden/>
    <w:unhideWhenUsed/>
    <w:rsid w:val="0082712F"/>
  </w:style>
  <w:style w:type="table" w:customStyle="1" w:styleId="17">
    <w:name w:val="Сетка таблицы17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7">
    <w:name w:val="Title"/>
    <w:basedOn w:val="a"/>
    <w:link w:val="aff8"/>
    <w:qFormat/>
    <w:rsid w:val="004824C9"/>
    <w:pPr>
      <w:jc w:val="center"/>
    </w:pPr>
  </w:style>
  <w:style w:type="character" w:customStyle="1" w:styleId="aff8">
    <w:name w:val="Название Знак"/>
    <w:basedOn w:val="a1"/>
    <w:link w:val="aff7"/>
    <w:rsid w:val="004824C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2">
    <w:name w:val="Нет списка7"/>
    <w:next w:val="a3"/>
    <w:uiPriority w:val="99"/>
    <w:semiHidden/>
    <w:unhideWhenUsed/>
    <w:rsid w:val="00B87741"/>
  </w:style>
  <w:style w:type="table" w:customStyle="1" w:styleId="18">
    <w:name w:val="Сетка таблицы18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">
    <w:name w:val="Нет списка16"/>
    <w:next w:val="a3"/>
    <w:uiPriority w:val="99"/>
    <w:semiHidden/>
    <w:unhideWhenUsed/>
    <w:rsid w:val="00B87741"/>
  </w:style>
  <w:style w:type="numbering" w:customStyle="1" w:styleId="26">
    <w:name w:val="Нет списка26"/>
    <w:next w:val="a3"/>
    <w:uiPriority w:val="99"/>
    <w:semiHidden/>
    <w:unhideWhenUsed/>
    <w:rsid w:val="00B87741"/>
  </w:style>
  <w:style w:type="table" w:customStyle="1" w:styleId="19">
    <w:name w:val="Сетка таблицы19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1424A4"/>
  </w:style>
  <w:style w:type="table" w:customStyle="1" w:styleId="200">
    <w:name w:val="Сетка таблицы2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3"/>
    <w:uiPriority w:val="99"/>
    <w:semiHidden/>
    <w:unhideWhenUsed/>
    <w:rsid w:val="001424A4"/>
  </w:style>
  <w:style w:type="numbering" w:customStyle="1" w:styleId="27">
    <w:name w:val="Нет списка27"/>
    <w:next w:val="a3"/>
    <w:uiPriority w:val="99"/>
    <w:semiHidden/>
    <w:unhideWhenUsed/>
    <w:rsid w:val="001424A4"/>
  </w:style>
  <w:style w:type="table" w:customStyle="1" w:styleId="1100">
    <w:name w:val="Сетка таблицы11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Текст1"/>
    <w:basedOn w:val="a"/>
    <w:rsid w:val="00611D50"/>
    <w:rPr>
      <w:rFonts w:ascii="Courier New" w:hAnsi="Courier New"/>
      <w:sz w:val="20"/>
      <w:szCs w:val="20"/>
      <w:lang w:eastAsia="ar-SA"/>
    </w:rPr>
  </w:style>
  <w:style w:type="character" w:customStyle="1" w:styleId="aff9">
    <w:name w:val="Основной текст_"/>
    <w:basedOn w:val="a1"/>
    <w:link w:val="83"/>
    <w:locked/>
    <w:rsid w:val="0010281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3">
    <w:name w:val="Основной текст8"/>
    <w:basedOn w:val="a"/>
    <w:link w:val="aff9"/>
    <w:rsid w:val="0010281E"/>
    <w:pPr>
      <w:widowControl w:val="0"/>
      <w:shd w:val="clear" w:color="auto" w:fill="FFFFFF"/>
      <w:spacing w:line="221" w:lineRule="exact"/>
      <w:ind w:hanging="300"/>
      <w:jc w:val="center"/>
    </w:pPr>
    <w:rPr>
      <w:sz w:val="18"/>
      <w:szCs w:val="18"/>
      <w:lang w:eastAsia="en-US"/>
    </w:rPr>
  </w:style>
  <w:style w:type="character" w:customStyle="1" w:styleId="1b">
    <w:name w:val="Основной текст1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8">
    <w:name w:val="Основной текст2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ffa">
    <w:name w:val="Основной текст + Курсив"/>
    <w:basedOn w:val="aff9"/>
    <w:rsid w:val="0010281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3">
    <w:name w:val="Основной текст (4)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4">
    <w:name w:val="Основной текст4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9">
    <w:name w:val="Заголовок №2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ffb">
    <w:name w:val="Основной текст + Полужирный"/>
    <w:basedOn w:val="aff9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3">
    <w:name w:val="Основной текст6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3">
    <w:name w:val="Основной текст7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ff9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table" w:customStyle="1" w:styleId="211">
    <w:name w:val="Сетка таблицы21"/>
    <w:basedOn w:val="a2"/>
    <w:next w:val="a4"/>
    <w:rsid w:val="00717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03734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20">
    <w:name w:val="Заголовок 2 Знак"/>
    <w:basedOn w:val="a1"/>
    <w:link w:val="2"/>
    <w:rsid w:val="00A41238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A41238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A41238"/>
    <w:rPr>
      <w:rFonts w:ascii="Calibri" w:eastAsia="Times New Roman" w:hAnsi="Calibri" w:cs="Calibri"/>
      <w:i/>
      <w:iCs/>
      <w:lang w:eastAsia="ar-SA"/>
    </w:rPr>
  </w:style>
  <w:style w:type="character" w:customStyle="1" w:styleId="70">
    <w:name w:val="Заголовок 7 Знак"/>
    <w:basedOn w:val="a1"/>
    <w:link w:val="7"/>
    <w:rsid w:val="00A41238"/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rsid w:val="00A41238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9"/>
    <w:rsid w:val="00A41238"/>
    <w:rPr>
      <w:rFonts w:ascii="Arial" w:eastAsia="Times New Roman" w:hAnsi="Arial" w:cs="Arial"/>
      <w:b/>
      <w:bCs/>
      <w:i/>
      <w:iCs/>
      <w:sz w:val="18"/>
      <w:szCs w:val="18"/>
      <w:lang w:eastAsia="ar-SA"/>
    </w:rPr>
  </w:style>
  <w:style w:type="numbering" w:customStyle="1" w:styleId="92">
    <w:name w:val="Нет списка9"/>
    <w:next w:val="a3"/>
    <w:uiPriority w:val="99"/>
    <w:semiHidden/>
    <w:unhideWhenUsed/>
    <w:rsid w:val="00A41238"/>
  </w:style>
  <w:style w:type="table" w:customStyle="1" w:styleId="221">
    <w:name w:val="Сетка таблицы22"/>
    <w:basedOn w:val="a2"/>
    <w:next w:val="a4"/>
    <w:uiPriority w:val="99"/>
    <w:rsid w:val="00A4123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c">
    <w:name w:val="Активная гипертекстовая ссылка"/>
    <w:basedOn w:val="a1"/>
    <w:uiPriority w:val="99"/>
    <w:rsid w:val="00A41238"/>
    <w:rPr>
      <w:rFonts w:cs="Times New Roman"/>
      <w:b/>
      <w:color w:val="106BBE"/>
      <w:u w:val="single"/>
    </w:rPr>
  </w:style>
  <w:style w:type="character" w:customStyle="1" w:styleId="affd">
    <w:name w:val="Гипертекстовая ссылка"/>
    <w:basedOn w:val="a1"/>
    <w:uiPriority w:val="99"/>
    <w:rsid w:val="00A41238"/>
    <w:rPr>
      <w:color w:val="106BBE"/>
    </w:rPr>
  </w:style>
  <w:style w:type="character" w:customStyle="1" w:styleId="affe">
    <w:name w:val="Цветовое выделение"/>
    <w:uiPriority w:val="99"/>
    <w:rsid w:val="00A41238"/>
    <w:rPr>
      <w:b/>
      <w:bCs/>
      <w:color w:val="26282F"/>
    </w:rPr>
  </w:style>
  <w:style w:type="character" w:customStyle="1" w:styleId="112">
    <w:name w:val="Заголовок 1 Знак1"/>
    <w:uiPriority w:val="99"/>
    <w:rsid w:val="00A41238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230">
    <w:name w:val="Заголовок 2 Знак3"/>
    <w:uiPriority w:val="99"/>
    <w:rsid w:val="00A41238"/>
    <w:rPr>
      <w:rFonts w:ascii="Arial" w:hAnsi="Arial" w:cs="Arial"/>
      <w:b/>
      <w:bCs/>
      <w:i/>
      <w:iCs/>
      <w:sz w:val="28"/>
      <w:szCs w:val="28"/>
    </w:rPr>
  </w:style>
  <w:style w:type="character" w:styleId="afff">
    <w:name w:val="page number"/>
    <w:uiPriority w:val="99"/>
    <w:rsid w:val="00A41238"/>
  </w:style>
  <w:style w:type="character" w:customStyle="1" w:styleId="45">
    <w:name w:val="Знак Знак4"/>
    <w:uiPriority w:val="99"/>
    <w:rsid w:val="00A41238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2a">
    <w:name w:val="Основной текст 2 Знак"/>
    <w:rsid w:val="00A41238"/>
    <w:rPr>
      <w:rFonts w:ascii="Times New Roman" w:hAnsi="Times New Roman" w:cs="Times New Roman"/>
      <w:b/>
      <w:bCs/>
      <w:sz w:val="24"/>
      <w:szCs w:val="24"/>
    </w:rPr>
  </w:style>
  <w:style w:type="character" w:customStyle="1" w:styleId="afff0">
    <w:name w:val="Подпись Знак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afff1">
    <w:name w:val="Красная строка Знак"/>
    <w:uiPriority w:val="99"/>
    <w:rsid w:val="00A41238"/>
  </w:style>
  <w:style w:type="character" w:customStyle="1" w:styleId="BodyTextIndentChar">
    <w:name w:val="Body Text Inden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BodyTextChar">
    <w:name w:val="Body Tex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ntStyle13">
    <w:name w:val="Font Style13"/>
    <w:uiPriority w:val="99"/>
    <w:rsid w:val="00A41238"/>
    <w:rPr>
      <w:rFonts w:ascii="Times New Roman" w:hAnsi="Times New Roman" w:cs="Times New Roman"/>
      <w:sz w:val="22"/>
      <w:szCs w:val="22"/>
    </w:rPr>
  </w:style>
  <w:style w:type="character" w:customStyle="1" w:styleId="afff2">
    <w:name w:val="Знак Знак"/>
    <w:uiPriority w:val="99"/>
    <w:rsid w:val="00A41238"/>
    <w:rPr>
      <w:rFonts w:ascii="Tahoma" w:hAnsi="Tahoma" w:cs="Tahoma"/>
      <w:sz w:val="20"/>
      <w:szCs w:val="20"/>
      <w:lang w:val="en-US"/>
    </w:rPr>
  </w:style>
  <w:style w:type="character" w:customStyle="1" w:styleId="35">
    <w:name w:val="Знак Знак35"/>
    <w:uiPriority w:val="99"/>
    <w:rsid w:val="00A41238"/>
    <w:rPr>
      <w:rFonts w:ascii="Arial" w:hAnsi="Arial" w:cs="Arial"/>
      <w:b/>
      <w:bCs/>
      <w:i/>
      <w:iCs/>
      <w:sz w:val="28"/>
      <w:szCs w:val="28"/>
      <w:lang w:val="en-US"/>
    </w:rPr>
  </w:style>
  <w:style w:type="character" w:customStyle="1" w:styleId="340">
    <w:name w:val="Знак Знак34"/>
    <w:uiPriority w:val="99"/>
    <w:rsid w:val="00A41238"/>
    <w:rPr>
      <w:rFonts w:ascii="Arial" w:hAnsi="Arial" w:cs="Arial"/>
      <w:b/>
      <w:bCs/>
      <w:sz w:val="26"/>
      <w:szCs w:val="26"/>
      <w:lang w:val="en-US"/>
    </w:rPr>
  </w:style>
  <w:style w:type="character" w:customStyle="1" w:styleId="330">
    <w:name w:val="Знак Знак33"/>
    <w:uiPriority w:val="99"/>
    <w:rsid w:val="00A41238"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320">
    <w:name w:val="Знак Знак32"/>
    <w:uiPriority w:val="99"/>
    <w:rsid w:val="00A41238"/>
    <w:rPr>
      <w:rFonts w:ascii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u">
    <w:name w:val="u"/>
    <w:uiPriority w:val="99"/>
    <w:rsid w:val="00A41238"/>
  </w:style>
  <w:style w:type="character" w:customStyle="1" w:styleId="171">
    <w:name w:val="Знак Знак17"/>
    <w:uiPriority w:val="99"/>
    <w:rsid w:val="00A41238"/>
    <w:rPr>
      <w:rFonts w:eastAsia="Times New Roman"/>
      <w:i/>
      <w:iCs/>
      <w:sz w:val="22"/>
      <w:szCs w:val="22"/>
      <w:lang w:val="ru-RU"/>
    </w:rPr>
  </w:style>
  <w:style w:type="character" w:customStyle="1" w:styleId="161">
    <w:name w:val="Знак Знак16"/>
    <w:uiPriority w:val="99"/>
    <w:rsid w:val="00A41238"/>
    <w:rPr>
      <w:rFonts w:ascii="Arial" w:hAnsi="Arial" w:cs="Arial"/>
      <w:lang w:val="ru-RU"/>
    </w:rPr>
  </w:style>
  <w:style w:type="character" w:customStyle="1" w:styleId="1c">
    <w:name w:val="бпОсновной текст Знак Знак1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36">
    <w:name w:val="Основной текст с отступом 3 Знак"/>
    <w:rsid w:val="00A41238"/>
    <w:rPr>
      <w:rFonts w:ascii="Times New Roman" w:hAnsi="Times New Roman" w:cs="Times New Roman"/>
      <w:sz w:val="16"/>
      <w:szCs w:val="16"/>
    </w:rPr>
  </w:style>
  <w:style w:type="character" w:customStyle="1" w:styleId="afff3">
    <w:name w:val="Текст Знак"/>
    <w:uiPriority w:val="99"/>
    <w:rsid w:val="00A41238"/>
    <w:rPr>
      <w:rFonts w:ascii="Courier New" w:hAnsi="Courier New" w:cs="Courier New"/>
      <w:sz w:val="20"/>
      <w:szCs w:val="20"/>
    </w:rPr>
  </w:style>
  <w:style w:type="character" w:customStyle="1" w:styleId="1d">
    <w:name w:val="Обычный1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uiPriority w:val="99"/>
    <w:rsid w:val="00A41238"/>
    <w:rPr>
      <w:rFonts w:ascii="Arial" w:hAnsi="Arial" w:cs="Arial"/>
      <w:b/>
      <w:bCs/>
      <w:color w:val="000080"/>
      <w:lang w:val="ru-RU"/>
    </w:rPr>
  </w:style>
  <w:style w:type="character" w:customStyle="1" w:styleId="Heading2Char">
    <w:name w:val="Heading 2 Char"/>
    <w:uiPriority w:val="99"/>
    <w:rsid w:val="00A41238"/>
    <w:rPr>
      <w:rFonts w:ascii="Arial" w:hAnsi="Arial" w:cs="Arial"/>
      <w:sz w:val="24"/>
      <w:szCs w:val="24"/>
      <w:lang w:val="ru-RU"/>
    </w:rPr>
  </w:style>
  <w:style w:type="character" w:customStyle="1" w:styleId="Heading3Char">
    <w:name w:val="Heading 3 Char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eading4Char">
    <w:name w:val="Heading 4 Char"/>
    <w:uiPriority w:val="99"/>
    <w:rsid w:val="00A41238"/>
    <w:rPr>
      <w:sz w:val="24"/>
      <w:szCs w:val="24"/>
      <w:lang w:val="ru-RU"/>
    </w:rPr>
  </w:style>
  <w:style w:type="character" w:customStyle="1" w:styleId="BodyTextChar1">
    <w:name w:val="Body Text Char1"/>
    <w:uiPriority w:val="99"/>
    <w:rsid w:val="00A41238"/>
    <w:rPr>
      <w:sz w:val="24"/>
      <w:szCs w:val="24"/>
      <w:lang w:val="ru-RU"/>
    </w:rPr>
  </w:style>
  <w:style w:type="character" w:customStyle="1" w:styleId="BodyTextIndentChar1">
    <w:name w:val="Body Text Indent Char1"/>
    <w:uiPriority w:val="99"/>
    <w:rsid w:val="00A41238"/>
    <w:rPr>
      <w:sz w:val="24"/>
      <w:szCs w:val="24"/>
      <w:lang w:val="ru-RU"/>
    </w:rPr>
  </w:style>
  <w:style w:type="character" w:customStyle="1" w:styleId="151">
    <w:name w:val="Знак Знак15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oterChar">
    <w:name w:val="Foot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122">
    <w:name w:val="Знак Знак12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SignatureChar">
    <w:name w:val="Signature Char"/>
    <w:uiPriority w:val="99"/>
    <w:rsid w:val="00A41238"/>
    <w:rPr>
      <w:b/>
      <w:bCs/>
      <w:sz w:val="28"/>
      <w:szCs w:val="28"/>
      <w:lang w:val="ru-RU"/>
    </w:rPr>
  </w:style>
  <w:style w:type="character" w:customStyle="1" w:styleId="afff4">
    <w:name w:val="Продолжение ссылки"/>
    <w:uiPriority w:val="99"/>
    <w:rsid w:val="00A41238"/>
  </w:style>
  <w:style w:type="character" w:customStyle="1" w:styleId="BodyTextFirstIndentChar">
    <w:name w:val="Body Text First Indent Char"/>
    <w:uiPriority w:val="99"/>
    <w:rsid w:val="00A41238"/>
  </w:style>
  <w:style w:type="character" w:customStyle="1" w:styleId="BodyText2Char">
    <w:name w:val="Body Text 2 Char"/>
    <w:uiPriority w:val="99"/>
    <w:rsid w:val="00A41238"/>
    <w:rPr>
      <w:sz w:val="24"/>
      <w:szCs w:val="24"/>
      <w:lang w:val="ru-RU"/>
    </w:rPr>
  </w:style>
  <w:style w:type="character" w:customStyle="1" w:styleId="BodyText3Char">
    <w:name w:val="Body Text 3 Char"/>
    <w:uiPriority w:val="99"/>
    <w:rsid w:val="00A41238"/>
    <w:rPr>
      <w:sz w:val="16"/>
      <w:szCs w:val="16"/>
      <w:lang w:val="ru-RU"/>
    </w:rPr>
  </w:style>
  <w:style w:type="character" w:customStyle="1" w:styleId="270">
    <w:name w:val="Знак Знак27"/>
    <w:uiPriority w:val="99"/>
    <w:rsid w:val="00A41238"/>
    <w:rPr>
      <w:sz w:val="28"/>
      <w:szCs w:val="28"/>
      <w:lang w:val="ru-RU"/>
    </w:rPr>
  </w:style>
  <w:style w:type="character" w:customStyle="1" w:styleId="260">
    <w:name w:val="Знак Знак26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250">
    <w:name w:val="Знак Знак25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TML1">
    <w:name w:val="Стандартный HTML Знак1"/>
    <w:uiPriority w:val="99"/>
    <w:rsid w:val="00A41238"/>
    <w:rPr>
      <w:rFonts w:ascii="Courier New" w:hAnsi="Courier New" w:cs="Courier New"/>
      <w:lang w:val="en-US" w:eastAsia="ar-SA" w:bidi="ar-SA"/>
    </w:rPr>
  </w:style>
  <w:style w:type="character" w:customStyle="1" w:styleId="280">
    <w:name w:val="Знак Знак28"/>
    <w:uiPriority w:val="99"/>
    <w:rsid w:val="00A41238"/>
    <w:rPr>
      <w:sz w:val="24"/>
      <w:szCs w:val="24"/>
      <w:lang w:val="ru-RU"/>
    </w:rPr>
  </w:style>
  <w:style w:type="character" w:customStyle="1" w:styleId="222">
    <w:name w:val="Заголовок 2 Знак2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31">
    <w:name w:val="Знак Знак23"/>
    <w:uiPriority w:val="99"/>
    <w:rsid w:val="00A41238"/>
    <w:rPr>
      <w:rFonts w:ascii="Times New Roman" w:hAnsi="Times New Roman" w:cs="Times New Roman"/>
      <w:sz w:val="24"/>
      <w:szCs w:val="24"/>
    </w:rPr>
  </w:style>
  <w:style w:type="character" w:customStyle="1" w:styleId="223">
    <w:name w:val="Знак Знак22"/>
    <w:uiPriority w:val="99"/>
    <w:rsid w:val="00A41238"/>
    <w:rPr>
      <w:rFonts w:ascii="Times New Roman" w:hAnsi="Times New Roman" w:cs="Times New Roman"/>
      <w:sz w:val="28"/>
      <w:szCs w:val="28"/>
    </w:rPr>
  </w:style>
  <w:style w:type="character" w:customStyle="1" w:styleId="212">
    <w:name w:val="Знак Знак21"/>
    <w:uiPriority w:val="99"/>
    <w:rsid w:val="00A41238"/>
    <w:rPr>
      <w:rFonts w:ascii="Arial" w:hAnsi="Arial" w:cs="Arial"/>
      <w:b/>
      <w:bCs/>
      <w:sz w:val="26"/>
      <w:szCs w:val="26"/>
    </w:rPr>
  </w:style>
  <w:style w:type="character" w:customStyle="1" w:styleId="201">
    <w:name w:val="Знак Знак20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213">
    <w:name w:val="Заголовок 2 Знак1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210">
    <w:name w:val="Знак Знак221"/>
    <w:uiPriority w:val="99"/>
    <w:rsid w:val="00A41238"/>
    <w:rPr>
      <w:sz w:val="24"/>
      <w:szCs w:val="24"/>
      <w:lang w:val="ru-RU"/>
    </w:rPr>
  </w:style>
  <w:style w:type="character" w:customStyle="1" w:styleId="2110">
    <w:name w:val="Знак Знак211"/>
    <w:uiPriority w:val="99"/>
    <w:rsid w:val="00A41238"/>
    <w:rPr>
      <w:sz w:val="28"/>
      <w:szCs w:val="28"/>
      <w:lang w:val="ru-RU"/>
    </w:rPr>
  </w:style>
  <w:style w:type="character" w:customStyle="1" w:styleId="2010">
    <w:name w:val="Знак Знак201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190">
    <w:name w:val="Знак Знак19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180">
    <w:name w:val="Знак Знак18"/>
    <w:uiPriority w:val="99"/>
    <w:rsid w:val="00A41238"/>
    <w:rPr>
      <w:b/>
      <w:bCs/>
      <w:i/>
      <w:iCs/>
      <w:sz w:val="24"/>
      <w:szCs w:val="24"/>
      <w:lang w:val="ru-RU" w:eastAsia="ar-SA" w:bidi="ar-SA"/>
    </w:rPr>
  </w:style>
  <w:style w:type="character" w:customStyle="1" w:styleId="1510">
    <w:name w:val="Знак Знак151"/>
    <w:uiPriority w:val="99"/>
    <w:rsid w:val="00A41238"/>
    <w:rPr>
      <w:rFonts w:ascii="Arial" w:hAnsi="Arial" w:cs="Arial"/>
      <w:i/>
      <w:iCs/>
      <w:lang w:val="ru-RU"/>
    </w:rPr>
  </w:style>
  <w:style w:type="character" w:customStyle="1" w:styleId="113">
    <w:name w:val="Знак Знак11"/>
    <w:uiPriority w:val="99"/>
    <w:rsid w:val="00A41238"/>
    <w:rPr>
      <w:sz w:val="24"/>
      <w:szCs w:val="24"/>
      <w:lang w:val="ru-RU"/>
    </w:rPr>
  </w:style>
  <w:style w:type="character" w:customStyle="1" w:styleId="93">
    <w:name w:val="Знак Знак9"/>
    <w:uiPriority w:val="99"/>
    <w:rsid w:val="00A41238"/>
    <w:rPr>
      <w:lang w:val="ru-RU"/>
    </w:rPr>
  </w:style>
  <w:style w:type="character" w:customStyle="1" w:styleId="37">
    <w:name w:val="Знак Знак3"/>
    <w:uiPriority w:val="99"/>
    <w:rsid w:val="00A41238"/>
    <w:rPr>
      <w:b/>
      <w:bCs/>
      <w:sz w:val="28"/>
      <w:szCs w:val="28"/>
      <w:lang w:val="ru-RU"/>
    </w:rPr>
  </w:style>
  <w:style w:type="character" w:customStyle="1" w:styleId="141">
    <w:name w:val="Знак Знак14"/>
    <w:uiPriority w:val="99"/>
    <w:rsid w:val="00A41238"/>
    <w:rPr>
      <w:sz w:val="24"/>
      <w:szCs w:val="24"/>
      <w:lang w:val="ru-RU"/>
    </w:rPr>
  </w:style>
  <w:style w:type="character" w:customStyle="1" w:styleId="2b">
    <w:name w:val="Знак Знак2"/>
    <w:uiPriority w:val="99"/>
    <w:rsid w:val="00A41238"/>
    <w:rPr>
      <w:rFonts w:ascii="Times New Roman" w:hAnsi="Times New Roman" w:cs="Times New Roman"/>
      <w:sz w:val="24"/>
      <w:szCs w:val="24"/>
      <w:lang w:val="ru-RU"/>
    </w:rPr>
  </w:style>
  <w:style w:type="character" w:customStyle="1" w:styleId="101">
    <w:name w:val="Знак Знак10"/>
    <w:uiPriority w:val="99"/>
    <w:rsid w:val="00A41238"/>
    <w:rPr>
      <w:sz w:val="24"/>
      <w:szCs w:val="24"/>
      <w:lang w:val="ru-RU"/>
    </w:rPr>
  </w:style>
  <w:style w:type="character" w:customStyle="1" w:styleId="1e">
    <w:name w:val="Знак Знак1"/>
    <w:uiPriority w:val="99"/>
    <w:rsid w:val="00A41238"/>
    <w:rPr>
      <w:sz w:val="16"/>
      <w:szCs w:val="16"/>
      <w:lang w:val="ru-RU"/>
    </w:rPr>
  </w:style>
  <w:style w:type="character" w:customStyle="1" w:styleId="53">
    <w:name w:val="Знак Знак5"/>
    <w:uiPriority w:val="99"/>
    <w:rsid w:val="00A41238"/>
    <w:rPr>
      <w:rFonts w:ascii="Tahoma" w:hAnsi="Tahoma" w:cs="Tahoma"/>
      <w:sz w:val="16"/>
      <w:szCs w:val="16"/>
    </w:rPr>
  </w:style>
  <w:style w:type="character" w:customStyle="1" w:styleId="1210">
    <w:name w:val="Знак Знак121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1f">
    <w:name w:val="Текст выноски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1f0">
    <w:name w:val="Схема документа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2c">
    <w:name w:val="Заголовок 2 Знак Знак Знак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1Char1">
    <w:name w:val="Heading 1 Char1"/>
    <w:uiPriority w:val="99"/>
    <w:rsid w:val="00A41238"/>
    <w:rPr>
      <w:rFonts w:ascii="Tahoma" w:hAnsi="Tahoma" w:cs="Tahoma"/>
      <w:lang w:val="en-US" w:eastAsia="ar-SA" w:bidi="ar-SA"/>
    </w:rPr>
  </w:style>
  <w:style w:type="character" w:customStyle="1" w:styleId="Heading2Char1">
    <w:name w:val="Heading 2 Char1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3Char1">
    <w:name w:val="Heading 3 Char1"/>
    <w:uiPriority w:val="99"/>
    <w:rsid w:val="00A41238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Heading4Char1">
    <w:name w:val="Heading 4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Heading5Char">
    <w:name w:val="Heading 5 Char"/>
    <w:uiPriority w:val="99"/>
    <w:rsid w:val="00A41238"/>
    <w:rPr>
      <w:rFonts w:eastAsia="Times New Roman"/>
      <w:b/>
      <w:bCs/>
      <w:i/>
      <w:iCs/>
      <w:sz w:val="26"/>
      <w:szCs w:val="26"/>
      <w:lang w:val="ru-RU" w:eastAsia="ar-SA" w:bidi="ar-SA"/>
    </w:rPr>
  </w:style>
  <w:style w:type="character" w:customStyle="1" w:styleId="Heading6Char">
    <w:name w:val="Heading 6 Char"/>
    <w:uiPriority w:val="99"/>
    <w:rsid w:val="00A41238"/>
    <w:rPr>
      <w:rFonts w:eastAsia="Times New Roman"/>
      <w:i/>
      <w:iCs/>
      <w:sz w:val="22"/>
      <w:szCs w:val="22"/>
      <w:lang w:val="ru-RU" w:eastAsia="ar-SA" w:bidi="ar-SA"/>
    </w:rPr>
  </w:style>
  <w:style w:type="character" w:customStyle="1" w:styleId="Heading7Char">
    <w:name w:val="Heading 7 Char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eading8Char">
    <w:name w:val="Heading 8 Char"/>
    <w:uiPriority w:val="99"/>
    <w:rsid w:val="00A41238"/>
    <w:rPr>
      <w:rFonts w:ascii="Arial" w:hAnsi="Arial" w:cs="Arial"/>
      <w:i/>
      <w:iCs/>
      <w:lang w:val="ru-RU" w:eastAsia="ar-SA" w:bidi="ar-SA"/>
    </w:rPr>
  </w:style>
  <w:style w:type="character" w:customStyle="1" w:styleId="Heading9Char">
    <w:name w:val="Heading 9 Char"/>
    <w:uiPriority w:val="99"/>
    <w:rsid w:val="00A41238"/>
    <w:rPr>
      <w:rFonts w:ascii="Arial" w:hAnsi="Arial" w:cs="Arial"/>
      <w:b/>
      <w:bCs/>
      <w:i/>
      <w:iCs/>
      <w:sz w:val="18"/>
      <w:szCs w:val="18"/>
      <w:lang w:val="ru-RU" w:eastAsia="ar-SA" w:bidi="ar-SA"/>
    </w:rPr>
  </w:style>
  <w:style w:type="character" w:customStyle="1" w:styleId="HeaderChar1">
    <w:name w:val="Head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FooterChar1">
    <w:name w:val="Foot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BodyTextChar2">
    <w:name w:val="Body Tex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A41238"/>
    <w:rPr>
      <w:rFonts w:ascii="Courier New" w:hAnsi="Courier New" w:cs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SignatureChar1">
    <w:name w:val="Signature Char1"/>
    <w:uiPriority w:val="99"/>
    <w:rsid w:val="00A41238"/>
    <w:rPr>
      <w:rFonts w:eastAsia="Times New Roman"/>
      <w:b/>
      <w:bCs/>
      <w:sz w:val="28"/>
      <w:szCs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3Char1">
    <w:name w:val="Body Text 3 Char1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TitleChar">
    <w:name w:val="Title Char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PlainTextChar">
    <w:name w:val="Plain Text Char"/>
    <w:uiPriority w:val="99"/>
    <w:rsid w:val="00A41238"/>
    <w:rPr>
      <w:rFonts w:ascii="Courier New" w:hAnsi="Courier New" w:cs="Courier New"/>
      <w:lang w:val="ru-RU" w:eastAsia="ar-SA" w:bidi="ar-SA"/>
    </w:rPr>
  </w:style>
  <w:style w:type="character" w:customStyle="1" w:styleId="2d">
    <w:name w:val="Красная строка 2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A41238"/>
  </w:style>
  <w:style w:type="character" w:customStyle="1" w:styleId="ListLabel1">
    <w:name w:val="ListLabel 1"/>
    <w:uiPriority w:val="99"/>
    <w:rsid w:val="00A41238"/>
    <w:rPr>
      <w:color w:val="auto"/>
      <w:sz w:val="28"/>
      <w:szCs w:val="28"/>
    </w:rPr>
  </w:style>
  <w:style w:type="character" w:customStyle="1" w:styleId="ListLabel2">
    <w:name w:val="ListLabel 2"/>
    <w:uiPriority w:val="99"/>
    <w:rsid w:val="00A41238"/>
    <w:rPr>
      <w:sz w:val="24"/>
      <w:szCs w:val="24"/>
    </w:rPr>
  </w:style>
  <w:style w:type="character" w:customStyle="1" w:styleId="ListLabel3">
    <w:name w:val="ListLabel 3"/>
    <w:uiPriority w:val="99"/>
    <w:rsid w:val="00A41238"/>
    <w:rPr>
      <w:rFonts w:eastAsia="Times New Roman"/>
      <w:sz w:val="22"/>
      <w:szCs w:val="22"/>
    </w:rPr>
  </w:style>
  <w:style w:type="character" w:customStyle="1" w:styleId="ListLabel4">
    <w:name w:val="ListLabel 4"/>
    <w:uiPriority w:val="99"/>
    <w:rsid w:val="00A41238"/>
    <w:rPr>
      <w:sz w:val="28"/>
      <w:szCs w:val="28"/>
    </w:rPr>
  </w:style>
  <w:style w:type="character" w:customStyle="1" w:styleId="ListLabel5">
    <w:name w:val="ListLabel 5"/>
    <w:uiPriority w:val="99"/>
    <w:rsid w:val="00A41238"/>
  </w:style>
  <w:style w:type="character" w:customStyle="1" w:styleId="ListLabel6">
    <w:name w:val="ListLabel 6"/>
    <w:uiPriority w:val="99"/>
    <w:rsid w:val="00A41238"/>
  </w:style>
  <w:style w:type="character" w:customStyle="1" w:styleId="ListLabel7">
    <w:name w:val="ListLabel 7"/>
    <w:uiPriority w:val="99"/>
    <w:rsid w:val="00A41238"/>
  </w:style>
  <w:style w:type="character" w:customStyle="1" w:styleId="ListLabel8">
    <w:name w:val="ListLabel 8"/>
    <w:uiPriority w:val="99"/>
    <w:rsid w:val="00A41238"/>
  </w:style>
  <w:style w:type="paragraph" w:customStyle="1" w:styleId="afff5">
    <w:name w:val="Заголовок"/>
    <w:basedOn w:val="a"/>
    <w:next w:val="a0"/>
    <w:link w:val="afff6"/>
    <w:qFormat/>
    <w:rsid w:val="00A41238"/>
    <w:pPr>
      <w:keepNext/>
      <w:suppressAutoHyphens/>
      <w:spacing w:before="240" w:after="120" w:line="276" w:lineRule="auto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f1">
    <w:name w:val="Основной текст Знак1"/>
    <w:basedOn w:val="a1"/>
    <w:uiPriority w:val="99"/>
    <w:rsid w:val="00A41238"/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1f2">
    <w:name w:val="Название1"/>
    <w:basedOn w:val="a"/>
    <w:rsid w:val="00A41238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lang w:eastAsia="ar-SA"/>
    </w:rPr>
  </w:style>
  <w:style w:type="paragraph" w:customStyle="1" w:styleId="1f3">
    <w:name w:val="Указатель1"/>
    <w:basedOn w:val="a"/>
    <w:rsid w:val="00A41238"/>
    <w:pPr>
      <w:suppressLineNumbers/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1f4">
    <w:name w:val="Верх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1f5">
    <w:name w:val="Ниж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2e">
    <w:name w:val="Текст выноски Знак2"/>
    <w:uiPriority w:val="99"/>
    <w:semiHidden/>
    <w:locked/>
    <w:rsid w:val="00A41238"/>
    <w:rPr>
      <w:rFonts w:ascii="Tahoma" w:eastAsia="SimSun" w:hAnsi="Tahoma" w:cs="Tahoma"/>
      <w:sz w:val="16"/>
      <w:szCs w:val="16"/>
      <w:lang w:eastAsia="ar-SA" w:bidi="ar-SA"/>
    </w:rPr>
  </w:style>
  <w:style w:type="paragraph" w:customStyle="1" w:styleId="afff7">
    <w:name w:val="МУ Обычный стиль"/>
    <w:basedOn w:val="a"/>
    <w:rsid w:val="00A41238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sz w:val="28"/>
      <w:szCs w:val="28"/>
      <w:lang w:eastAsia="ar-SA"/>
    </w:rPr>
  </w:style>
  <w:style w:type="character" w:customStyle="1" w:styleId="1f6">
    <w:name w:val="Текст сноски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7">
    <w:name w:val="Основной текст с отступом Знак1"/>
    <w:basedOn w:val="a1"/>
    <w:uiPriority w:val="99"/>
    <w:rsid w:val="00A41238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8">
    <w:name w:val="Знак"/>
    <w:basedOn w:val="a"/>
    <w:uiPriority w:val="99"/>
    <w:rsid w:val="00A41238"/>
    <w:pPr>
      <w:widowControl w:val="0"/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character" w:customStyle="1" w:styleId="HTML2">
    <w:name w:val="Стандартный HTML Знак2"/>
    <w:uiPriority w:val="99"/>
    <w:semiHidden/>
    <w:locked/>
    <w:rsid w:val="00A41238"/>
    <w:rPr>
      <w:rFonts w:ascii="Courier New" w:eastAsia="SimSun" w:hAnsi="Courier New" w:cs="Courier New"/>
      <w:sz w:val="20"/>
      <w:szCs w:val="20"/>
      <w:lang w:eastAsia="ar-SA" w:bidi="ar-SA"/>
    </w:rPr>
  </w:style>
  <w:style w:type="paragraph" w:styleId="2f">
    <w:name w:val="Body Text 2"/>
    <w:basedOn w:val="a"/>
    <w:link w:val="214"/>
    <w:rsid w:val="00A41238"/>
    <w:pPr>
      <w:suppressAutoHyphens/>
      <w:spacing w:line="100" w:lineRule="atLeast"/>
    </w:pPr>
    <w:rPr>
      <w:rFonts w:ascii="Calibri" w:hAnsi="Calibri" w:cs="Calibri"/>
      <w:b/>
      <w:bCs/>
      <w:lang w:eastAsia="ar-SA"/>
    </w:rPr>
  </w:style>
  <w:style w:type="character" w:customStyle="1" w:styleId="214">
    <w:name w:val="Основной текст 2 Знак1"/>
    <w:basedOn w:val="a1"/>
    <w:link w:val="2f"/>
    <w:uiPriority w:val="99"/>
    <w:rsid w:val="00A41238"/>
    <w:rPr>
      <w:rFonts w:ascii="Calibri" w:eastAsia="Times New Roman" w:hAnsi="Calibri" w:cs="Calibri"/>
      <w:b/>
      <w:bCs/>
      <w:sz w:val="24"/>
      <w:szCs w:val="24"/>
      <w:lang w:eastAsia="ar-SA"/>
    </w:rPr>
  </w:style>
  <w:style w:type="paragraph" w:customStyle="1" w:styleId="afff9">
    <w:name w:val="Готовый"/>
    <w:basedOn w:val="a"/>
    <w:uiPriority w:val="99"/>
    <w:rsid w:val="00A4123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sz w:val="20"/>
      <w:szCs w:val="20"/>
      <w:lang w:eastAsia="ar-SA"/>
    </w:rPr>
  </w:style>
  <w:style w:type="paragraph" w:styleId="afffa">
    <w:name w:val="Signature"/>
    <w:basedOn w:val="a"/>
    <w:link w:val="1f8"/>
    <w:uiPriority w:val="99"/>
    <w:rsid w:val="00A41238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sz w:val="28"/>
      <w:szCs w:val="28"/>
      <w:lang w:eastAsia="ar-SA"/>
    </w:rPr>
  </w:style>
  <w:style w:type="character" w:customStyle="1" w:styleId="1f8">
    <w:name w:val="Подпись Знак1"/>
    <w:basedOn w:val="a1"/>
    <w:link w:val="afffa"/>
    <w:uiPriority w:val="99"/>
    <w:rsid w:val="00A41238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310">
    <w:name w:val="Основной текст 3 Знак1"/>
    <w:basedOn w:val="a1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customStyle="1" w:styleId="1f9">
    <w:name w:val="Абзац списка1"/>
    <w:basedOn w:val="a"/>
    <w:uiPriority w:val="34"/>
    <w:qFormat/>
    <w:rsid w:val="00A41238"/>
    <w:pPr>
      <w:suppressAutoHyphens/>
      <w:spacing w:line="276" w:lineRule="auto"/>
      <w:ind w:left="720"/>
      <w:jc w:val="center"/>
    </w:pPr>
    <w:rPr>
      <w:rFonts w:ascii="Calibri" w:hAnsi="Calibri" w:cs="Calibri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A41238"/>
    <w:pPr>
      <w:widowControl w:val="0"/>
      <w:suppressAutoHyphens/>
      <w:spacing w:line="317" w:lineRule="exact"/>
    </w:pPr>
    <w:rPr>
      <w:rFonts w:ascii="Calibri" w:hAnsi="Calibri" w:cs="Calibri"/>
      <w:lang w:eastAsia="ar-SA"/>
    </w:rPr>
  </w:style>
  <w:style w:type="paragraph" w:customStyle="1" w:styleId="afffb">
    <w:name w:val="Знак Знак Знак Знак Знак Знак Знак Знак Знак Знак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character" w:customStyle="1" w:styleId="1fa">
    <w:name w:val="Текст примечания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b">
    <w:name w:val="Тема примечания Знак1"/>
    <w:uiPriority w:val="99"/>
    <w:locked/>
    <w:rsid w:val="00A41238"/>
    <w:rPr>
      <w:rFonts w:ascii="Calibri" w:eastAsia="SimSun" w:hAnsi="Calibri" w:cs="Calibri"/>
      <w:b/>
      <w:bCs/>
      <w:sz w:val="20"/>
      <w:szCs w:val="20"/>
      <w:lang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A41238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1fc">
    <w:name w:val="Без интервала1"/>
    <w:uiPriority w:val="99"/>
    <w:rsid w:val="00A41238"/>
    <w:pPr>
      <w:suppressAutoHyphens/>
      <w:spacing w:after="0" w:line="100" w:lineRule="atLeast"/>
    </w:pPr>
    <w:rPr>
      <w:rFonts w:ascii="Calibri" w:eastAsia="Times New Roman" w:hAnsi="Calibri" w:cs="Calibri"/>
      <w:lang w:eastAsia="ar-SA"/>
    </w:rPr>
  </w:style>
  <w:style w:type="paragraph" w:customStyle="1" w:styleId="ConsPlusDocList">
    <w:name w:val="ConsPlusDocLis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c">
    <w:name w:val="caption"/>
    <w:basedOn w:val="a"/>
    <w:qFormat/>
    <w:rsid w:val="00A41238"/>
    <w:pPr>
      <w:suppressAutoHyphens/>
      <w:spacing w:line="216" w:lineRule="auto"/>
      <w:jc w:val="center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215">
    <w:name w:val="Основной текст 21"/>
    <w:basedOn w:val="a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character" w:customStyle="1" w:styleId="1fd">
    <w:name w:val="Название Знак1"/>
    <w:basedOn w:val="a1"/>
    <w:uiPriority w:val="99"/>
    <w:rsid w:val="00A41238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afffd">
    <w:name w:val="Subtitle"/>
    <w:basedOn w:val="afff5"/>
    <w:next w:val="a0"/>
    <w:link w:val="afffe"/>
    <w:uiPriority w:val="99"/>
    <w:qFormat/>
    <w:rsid w:val="00A41238"/>
    <w:pPr>
      <w:jc w:val="center"/>
    </w:pPr>
    <w:rPr>
      <w:i/>
      <w:iCs/>
    </w:rPr>
  </w:style>
  <w:style w:type="character" w:customStyle="1" w:styleId="afffe">
    <w:name w:val="Подзаголовок Знак"/>
    <w:basedOn w:val="a1"/>
    <w:link w:val="afffd"/>
    <w:uiPriority w:val="99"/>
    <w:rsid w:val="00A41238"/>
    <w:rPr>
      <w:rFonts w:ascii="Arial" w:eastAsia="Microsoft YaHei" w:hAnsi="Arial" w:cs="Arial"/>
      <w:i/>
      <w:iCs/>
      <w:sz w:val="28"/>
      <w:szCs w:val="28"/>
      <w:lang w:eastAsia="ar-SA"/>
    </w:rPr>
  </w:style>
  <w:style w:type="paragraph" w:styleId="38">
    <w:name w:val="Body Text Indent 3"/>
    <w:basedOn w:val="a"/>
    <w:link w:val="311"/>
    <w:rsid w:val="00A41238"/>
    <w:pPr>
      <w:suppressAutoHyphens/>
      <w:spacing w:after="120" w:line="100" w:lineRule="atLeast"/>
      <w:ind w:left="283"/>
      <w:jc w:val="center"/>
    </w:pPr>
    <w:rPr>
      <w:rFonts w:ascii="Calibri" w:hAnsi="Calibri" w:cs="Calibri"/>
      <w:sz w:val="16"/>
      <w:szCs w:val="16"/>
      <w:lang w:eastAsia="ar-SA"/>
    </w:rPr>
  </w:style>
  <w:style w:type="character" w:customStyle="1" w:styleId="311">
    <w:name w:val="Основной текст с отступом 3 Знак1"/>
    <w:basedOn w:val="a1"/>
    <w:link w:val="38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styleId="affff">
    <w:name w:val="Plain Text"/>
    <w:basedOn w:val="a"/>
    <w:link w:val="1fe"/>
    <w:uiPriority w:val="99"/>
    <w:rsid w:val="00A41238"/>
    <w:pPr>
      <w:suppressAutoHyphens/>
      <w:spacing w:line="100" w:lineRule="atLeast"/>
      <w:jc w:val="center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fe">
    <w:name w:val="Текст Знак1"/>
    <w:basedOn w:val="a1"/>
    <w:link w:val="affff"/>
    <w:uiPriority w:val="99"/>
    <w:rsid w:val="00A4123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Title">
    <w:name w:val="ConsTitle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Preformat">
    <w:name w:val="Preforma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0">
    <w:name w:val="Нумерованный Список"/>
    <w:basedOn w:val="a"/>
    <w:uiPriority w:val="99"/>
    <w:rsid w:val="00A41238"/>
    <w:pPr>
      <w:suppressAutoHyphens/>
      <w:spacing w:before="120" w:after="120" w:line="100" w:lineRule="atLeast"/>
      <w:jc w:val="both"/>
    </w:pPr>
    <w:rPr>
      <w:rFonts w:ascii="Calibri" w:hAnsi="Calibri" w:cs="Calibri"/>
      <w:lang w:eastAsia="ar-SA"/>
    </w:rPr>
  </w:style>
  <w:style w:type="paragraph" w:customStyle="1" w:styleId="ConsCell">
    <w:name w:val="ConsCell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ff">
    <w:name w:val="Обычный1"/>
    <w:uiPriority w:val="99"/>
    <w:rsid w:val="00A41238"/>
    <w:pPr>
      <w:widowControl w:val="0"/>
      <w:suppressAutoHyphens/>
      <w:spacing w:after="0" w:line="300" w:lineRule="auto"/>
      <w:ind w:firstLine="820"/>
      <w:jc w:val="both"/>
    </w:pPr>
    <w:rPr>
      <w:rFonts w:ascii="Calibri" w:eastAsia="Times New Roman" w:hAnsi="Calibri" w:cs="Calibri"/>
      <w:lang w:eastAsia="ar-SA"/>
    </w:rPr>
  </w:style>
  <w:style w:type="paragraph" w:customStyle="1" w:styleId="text">
    <w:name w:val="text"/>
    <w:basedOn w:val="a"/>
    <w:uiPriority w:val="99"/>
    <w:rsid w:val="00A41238"/>
    <w:pPr>
      <w:suppressAutoHyphens/>
      <w:spacing w:line="100" w:lineRule="atLeast"/>
      <w:jc w:val="center"/>
    </w:pPr>
    <w:rPr>
      <w:rFonts w:ascii="Verdana" w:hAnsi="Verdana" w:cs="Verdana"/>
      <w:color w:val="000000"/>
      <w:sz w:val="16"/>
      <w:szCs w:val="16"/>
      <w:lang w:eastAsia="ar-SA"/>
    </w:rPr>
  </w:style>
  <w:style w:type="paragraph" w:customStyle="1" w:styleId="affff1">
    <w:name w:val="Адресат"/>
    <w:basedOn w:val="a"/>
    <w:uiPriority w:val="99"/>
    <w:rsid w:val="00A41238"/>
    <w:pPr>
      <w:suppressAutoHyphens/>
      <w:spacing w:after="120" w:line="240" w:lineRule="exact"/>
      <w:jc w:val="center"/>
    </w:pPr>
    <w:rPr>
      <w:rFonts w:ascii="Calibri" w:hAnsi="Calibri" w:cs="Calibri"/>
      <w:b/>
      <w:bCs/>
      <w:sz w:val="28"/>
      <w:szCs w:val="28"/>
      <w:lang w:eastAsia="ar-SA"/>
    </w:rPr>
  </w:style>
  <w:style w:type="paragraph" w:customStyle="1" w:styleId="affff2">
    <w:name w:val="Приложение"/>
    <w:basedOn w:val="a0"/>
    <w:uiPriority w:val="99"/>
    <w:rsid w:val="00A41238"/>
    <w:pPr>
      <w:widowControl/>
      <w:tabs>
        <w:tab w:val="left" w:pos="1673"/>
      </w:tabs>
      <w:suppressAutoHyphens/>
      <w:spacing w:before="240" w:after="0" w:line="240" w:lineRule="exact"/>
      <w:ind w:left="1985" w:hanging="1985"/>
    </w:pPr>
    <w:rPr>
      <w:rFonts w:ascii="Calibri" w:hAnsi="Calibri" w:cs="Calibri"/>
      <w:b/>
      <w:bCs/>
      <w:lang w:eastAsia="ar-SA"/>
    </w:rPr>
  </w:style>
  <w:style w:type="paragraph" w:customStyle="1" w:styleId="affff3">
    <w:name w:val="Заголовок к тексту"/>
    <w:basedOn w:val="a"/>
    <w:uiPriority w:val="99"/>
    <w:rsid w:val="00A41238"/>
    <w:pPr>
      <w:suppressAutoHyphens/>
      <w:spacing w:after="480" w:line="240" w:lineRule="exact"/>
      <w:jc w:val="center"/>
    </w:pPr>
    <w:rPr>
      <w:rFonts w:ascii="Calibri" w:hAnsi="Calibri" w:cs="Calibri"/>
      <w:sz w:val="28"/>
      <w:szCs w:val="28"/>
      <w:lang w:eastAsia="ar-SA"/>
    </w:rPr>
  </w:style>
  <w:style w:type="paragraph" w:customStyle="1" w:styleId="affff4">
    <w:name w:val="регистрационные поля"/>
    <w:basedOn w:val="a"/>
    <w:uiPriority w:val="99"/>
    <w:rsid w:val="00A41238"/>
    <w:pPr>
      <w:suppressAutoHyphens/>
      <w:spacing w:line="240" w:lineRule="exact"/>
      <w:jc w:val="center"/>
    </w:pPr>
    <w:rPr>
      <w:rFonts w:ascii="Calibri" w:hAnsi="Calibri" w:cs="Calibri"/>
      <w:b/>
      <w:bCs/>
      <w:sz w:val="28"/>
      <w:szCs w:val="28"/>
      <w:lang w:val="en-US" w:eastAsia="ar-SA"/>
    </w:rPr>
  </w:style>
  <w:style w:type="paragraph" w:customStyle="1" w:styleId="affff5">
    <w:name w:val="Исполнитель"/>
    <w:basedOn w:val="a0"/>
    <w:uiPriority w:val="99"/>
    <w:rsid w:val="00A41238"/>
    <w:pPr>
      <w:widowControl/>
      <w:suppressAutoHyphens/>
      <w:spacing w:line="240" w:lineRule="exact"/>
      <w:jc w:val="left"/>
    </w:pPr>
    <w:rPr>
      <w:rFonts w:ascii="Calibri" w:hAnsi="Calibri" w:cs="Calibri"/>
      <w:b/>
      <w:bCs/>
      <w:sz w:val="24"/>
      <w:szCs w:val="24"/>
      <w:lang w:eastAsia="ar-SA"/>
    </w:rPr>
  </w:style>
  <w:style w:type="paragraph" w:customStyle="1" w:styleId="affff6">
    <w:name w:val="Подпись на общем бланке"/>
    <w:basedOn w:val="afffa"/>
    <w:uiPriority w:val="99"/>
    <w:rsid w:val="00A41238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f7">
    <w:name w:val="Заголовок статьи"/>
    <w:basedOn w:val="a"/>
    <w:uiPriority w:val="99"/>
    <w:rsid w:val="00A41238"/>
    <w:pPr>
      <w:suppressAutoHyphens/>
      <w:spacing w:line="100" w:lineRule="atLeast"/>
      <w:ind w:left="1612" w:hanging="892"/>
      <w:jc w:val="both"/>
    </w:pPr>
    <w:rPr>
      <w:rFonts w:ascii="Arial" w:hAnsi="Arial" w:cs="Arial"/>
      <w:sz w:val="20"/>
      <w:szCs w:val="20"/>
      <w:lang w:eastAsia="ar-SA"/>
    </w:rPr>
  </w:style>
  <w:style w:type="paragraph" w:customStyle="1" w:styleId="affff8">
    <w:name w:val="Комментарий"/>
    <w:basedOn w:val="a"/>
    <w:rsid w:val="00A41238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szCs w:val="20"/>
      <w:lang w:eastAsia="ar-SA"/>
    </w:rPr>
  </w:style>
  <w:style w:type="paragraph" w:customStyle="1" w:styleId="102">
    <w:name w:val="Обычный 10"/>
    <w:basedOn w:val="a"/>
    <w:uiPriority w:val="99"/>
    <w:rsid w:val="00A41238"/>
    <w:pPr>
      <w:suppressAutoHyphens/>
      <w:spacing w:line="100" w:lineRule="atLeast"/>
      <w:ind w:right="2" w:firstLine="110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1ff0">
    <w:name w:val="Стиль1"/>
    <w:basedOn w:val="aff4"/>
    <w:rsid w:val="00A41238"/>
    <w:pPr>
      <w:suppressAutoHyphens/>
      <w:spacing w:after="60" w:line="100" w:lineRule="atLeast"/>
      <w:ind w:firstLine="709"/>
      <w:jc w:val="both"/>
    </w:pPr>
    <w:rPr>
      <w:rFonts w:ascii="Calibri" w:hAnsi="Calibri" w:cs="Calibri"/>
      <w:sz w:val="28"/>
      <w:szCs w:val="28"/>
      <w:lang w:eastAsia="ar-SA"/>
    </w:rPr>
  </w:style>
  <w:style w:type="paragraph" w:customStyle="1" w:styleId="1ff1">
    <w:name w:val="Знак1"/>
    <w:basedOn w:val="a"/>
    <w:uiPriority w:val="99"/>
    <w:rsid w:val="00A41238"/>
    <w:pPr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paragraph" w:customStyle="1" w:styleId="Normal1">
    <w:name w:val="Normal1"/>
    <w:uiPriority w:val="99"/>
    <w:rsid w:val="00A41238"/>
    <w:pPr>
      <w:widowControl w:val="0"/>
      <w:suppressAutoHyphens/>
      <w:spacing w:after="0"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9">
    <w:name w:val="Знак Знак Знак Знак Знак Знак Знак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msonormalcxsplast">
    <w:name w:val="msonormalcxsplast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affffa">
    <w:name w:val="......."/>
    <w:basedOn w:val="a"/>
    <w:uiPriority w:val="99"/>
    <w:rsid w:val="00A41238"/>
    <w:pPr>
      <w:suppressAutoHyphens/>
      <w:spacing w:line="100" w:lineRule="atLeast"/>
      <w:jc w:val="center"/>
    </w:pPr>
    <w:rPr>
      <w:rFonts w:ascii="Calibri" w:hAnsi="Calibri" w:cs="Calibri"/>
      <w:lang w:eastAsia="ar-SA"/>
    </w:rPr>
  </w:style>
  <w:style w:type="paragraph" w:customStyle="1" w:styleId="2f0">
    <w:name w:val="Обычный2"/>
    <w:uiPriority w:val="99"/>
    <w:rsid w:val="00A41238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1">
    <w:name w:val="Body Text First Indent 2"/>
    <w:basedOn w:val="aff4"/>
    <w:link w:val="216"/>
    <w:uiPriority w:val="99"/>
    <w:rsid w:val="00A41238"/>
    <w:pPr>
      <w:widowControl w:val="0"/>
      <w:suppressAutoHyphens/>
      <w:spacing w:after="120" w:line="100" w:lineRule="atLeast"/>
      <w:ind w:left="283" w:firstLine="210"/>
    </w:pPr>
    <w:rPr>
      <w:rFonts w:ascii="Calibri" w:hAnsi="Calibri" w:cs="Calibri"/>
      <w:sz w:val="20"/>
      <w:szCs w:val="20"/>
      <w:lang w:eastAsia="ar-SA"/>
    </w:rPr>
  </w:style>
  <w:style w:type="character" w:customStyle="1" w:styleId="216">
    <w:name w:val="Красная строка 2 Знак1"/>
    <w:basedOn w:val="aff5"/>
    <w:link w:val="2f1"/>
    <w:uiPriority w:val="99"/>
    <w:rsid w:val="00A41238"/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224">
    <w:name w:val="Основной текст 22"/>
    <w:basedOn w:val="a"/>
    <w:uiPriority w:val="99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A41238"/>
    <w:pPr>
      <w:suppressAutoHyphens/>
      <w:spacing w:line="100" w:lineRule="atLeas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affffb">
    <w:name w:val="Прижатый влево"/>
    <w:basedOn w:val="a"/>
    <w:next w:val="a"/>
    <w:uiPriority w:val="99"/>
    <w:rsid w:val="00A4123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1">
    <w:name w:val="s_1"/>
    <w:basedOn w:val="a"/>
    <w:uiPriority w:val="99"/>
    <w:rsid w:val="00A41238"/>
    <w:pPr>
      <w:spacing w:before="100" w:beforeAutospacing="1" w:after="100" w:afterAutospacing="1"/>
    </w:pPr>
    <w:rPr>
      <w:rFonts w:ascii="Calibri" w:hAnsi="Calibri" w:cs="Calibri"/>
    </w:rPr>
  </w:style>
  <w:style w:type="numbering" w:customStyle="1" w:styleId="103">
    <w:name w:val="Нет списка10"/>
    <w:next w:val="a3"/>
    <w:uiPriority w:val="99"/>
    <w:semiHidden/>
    <w:unhideWhenUsed/>
    <w:rsid w:val="000615A1"/>
  </w:style>
  <w:style w:type="table" w:customStyle="1" w:styleId="232">
    <w:name w:val="Сетка таблицы23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3"/>
    <w:uiPriority w:val="99"/>
    <w:semiHidden/>
    <w:unhideWhenUsed/>
    <w:rsid w:val="000615A1"/>
  </w:style>
  <w:style w:type="numbering" w:customStyle="1" w:styleId="281">
    <w:name w:val="Нет списка28"/>
    <w:next w:val="a3"/>
    <w:uiPriority w:val="99"/>
    <w:semiHidden/>
    <w:unhideWhenUsed/>
    <w:rsid w:val="000615A1"/>
  </w:style>
  <w:style w:type="table" w:customStyle="1" w:styleId="1110">
    <w:name w:val="Сетка таблицы111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3"/>
    <w:uiPriority w:val="99"/>
    <w:semiHidden/>
    <w:unhideWhenUsed/>
    <w:rsid w:val="00A61531"/>
  </w:style>
  <w:style w:type="table" w:customStyle="1" w:styleId="240">
    <w:name w:val="Сетка таблицы24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1">
    <w:name w:val="Нет списка110"/>
    <w:next w:val="a3"/>
    <w:uiPriority w:val="99"/>
    <w:semiHidden/>
    <w:unhideWhenUsed/>
    <w:rsid w:val="00A61531"/>
  </w:style>
  <w:style w:type="numbering" w:customStyle="1" w:styleId="290">
    <w:name w:val="Нет списка29"/>
    <w:next w:val="a3"/>
    <w:uiPriority w:val="99"/>
    <w:semiHidden/>
    <w:unhideWhenUsed/>
    <w:rsid w:val="00A61531"/>
  </w:style>
  <w:style w:type="table" w:customStyle="1" w:styleId="1120">
    <w:name w:val="Сетка таблицы112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3"/>
    <w:uiPriority w:val="99"/>
    <w:semiHidden/>
    <w:unhideWhenUsed/>
    <w:rsid w:val="00C21D00"/>
  </w:style>
  <w:style w:type="numbering" w:customStyle="1" w:styleId="1111">
    <w:name w:val="Нет списка111"/>
    <w:next w:val="a3"/>
    <w:uiPriority w:val="99"/>
    <w:semiHidden/>
    <w:unhideWhenUsed/>
    <w:rsid w:val="00C21D00"/>
  </w:style>
  <w:style w:type="paragraph" w:customStyle="1" w:styleId="headertext">
    <w:name w:val="headertext"/>
    <w:basedOn w:val="a"/>
    <w:rsid w:val="00C21D00"/>
    <w:pPr>
      <w:spacing w:before="100" w:beforeAutospacing="1" w:after="100" w:afterAutospacing="1"/>
    </w:pPr>
  </w:style>
  <w:style w:type="numbering" w:customStyle="1" w:styleId="300">
    <w:name w:val="Нет списка30"/>
    <w:next w:val="a3"/>
    <w:uiPriority w:val="99"/>
    <w:semiHidden/>
    <w:unhideWhenUsed/>
    <w:rsid w:val="006B727A"/>
  </w:style>
  <w:style w:type="paragraph" w:customStyle="1" w:styleId="2f2">
    <w:name w:val="Стиль2"/>
    <w:basedOn w:val="a0"/>
    <w:rsid w:val="006B727A"/>
    <w:pPr>
      <w:widowControl/>
      <w:spacing w:after="0" w:line="360" w:lineRule="auto"/>
    </w:pPr>
    <w:rPr>
      <w:b/>
      <w:sz w:val="36"/>
      <w:szCs w:val="20"/>
      <w:lang w:val="en-US"/>
    </w:rPr>
  </w:style>
  <w:style w:type="paragraph" w:customStyle="1" w:styleId="affffc">
    <w:name w:val="Тема письма"/>
    <w:basedOn w:val="a"/>
    <w:rsid w:val="006B727A"/>
    <w:pPr>
      <w:framePr w:w="4316" w:h="1331" w:hSpace="141" w:wrap="around" w:vAnchor="text" w:hAnchor="page" w:x="1687" w:y="242"/>
      <w:jc w:val="both"/>
    </w:pPr>
    <w:rPr>
      <w:sz w:val="28"/>
      <w:szCs w:val="20"/>
    </w:rPr>
  </w:style>
  <w:style w:type="paragraph" w:customStyle="1" w:styleId="affffd">
    <w:name w:val="Шапка (герб)"/>
    <w:basedOn w:val="a"/>
    <w:rsid w:val="006B727A"/>
    <w:pPr>
      <w:jc w:val="right"/>
    </w:pPr>
    <w:rPr>
      <w:rFonts w:ascii="Century Schoolbook" w:hAnsi="Century Schoolbook"/>
      <w:szCs w:val="20"/>
    </w:rPr>
  </w:style>
  <w:style w:type="paragraph" w:styleId="2f3">
    <w:name w:val="Body Text Indent 2"/>
    <w:basedOn w:val="a"/>
    <w:link w:val="2f4"/>
    <w:rsid w:val="006B727A"/>
    <w:pPr>
      <w:ind w:left="900" w:hanging="540"/>
      <w:jc w:val="both"/>
    </w:pPr>
    <w:rPr>
      <w:sz w:val="28"/>
      <w:szCs w:val="20"/>
    </w:rPr>
  </w:style>
  <w:style w:type="character" w:customStyle="1" w:styleId="2f4">
    <w:name w:val="Основной текст с отступом 2 Знак"/>
    <w:basedOn w:val="a1"/>
    <w:link w:val="2f3"/>
    <w:rsid w:val="006B72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251">
    <w:name w:val="Сетка таблицы25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613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table" w:customStyle="1" w:styleId="261">
    <w:name w:val="Сетка таблицы26"/>
    <w:basedOn w:val="a2"/>
    <w:next w:val="a4"/>
    <w:rsid w:val="00F438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">
    <w:name w:val="hl"/>
    <w:basedOn w:val="a1"/>
    <w:rsid w:val="00396E5D"/>
  </w:style>
  <w:style w:type="numbering" w:customStyle="1" w:styleId="312">
    <w:name w:val="Нет списка31"/>
    <w:next w:val="a3"/>
    <w:uiPriority w:val="99"/>
    <w:semiHidden/>
    <w:unhideWhenUsed/>
    <w:rsid w:val="009C7232"/>
  </w:style>
  <w:style w:type="table" w:customStyle="1" w:styleId="271">
    <w:name w:val="Сетка таблицы27"/>
    <w:basedOn w:val="a2"/>
    <w:next w:val="a4"/>
    <w:uiPriority w:val="99"/>
    <w:rsid w:val="009C723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Нет списка32"/>
    <w:next w:val="a3"/>
    <w:semiHidden/>
    <w:rsid w:val="000E7494"/>
  </w:style>
  <w:style w:type="paragraph" w:customStyle="1" w:styleId="Style7">
    <w:name w:val="Style7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character" w:customStyle="1" w:styleId="FontStyle54">
    <w:name w:val="Font Style54"/>
    <w:rsid w:val="000E749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5">
    <w:name w:val="Font Style55"/>
    <w:rsid w:val="000E7494"/>
    <w:rPr>
      <w:rFonts w:ascii="Times New Roman" w:hAnsi="Times New Roman" w:cs="Times New Roman"/>
      <w:sz w:val="14"/>
      <w:szCs w:val="14"/>
    </w:rPr>
  </w:style>
  <w:style w:type="character" w:customStyle="1" w:styleId="FontStyle31">
    <w:name w:val="Font Style31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rsid w:val="000E7494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paragraph" w:customStyle="1" w:styleId="Style9">
    <w:name w:val="Style9"/>
    <w:basedOn w:val="a"/>
    <w:rsid w:val="000E7494"/>
    <w:pPr>
      <w:widowControl w:val="0"/>
      <w:autoSpaceDE w:val="0"/>
      <w:autoSpaceDN w:val="0"/>
      <w:adjustRightInd w:val="0"/>
      <w:spacing w:line="179" w:lineRule="exact"/>
      <w:ind w:firstLine="715"/>
      <w:jc w:val="both"/>
    </w:pPr>
    <w:rPr>
      <w:rFonts w:ascii="Candara" w:hAnsi="Candara"/>
    </w:rPr>
  </w:style>
  <w:style w:type="character" w:customStyle="1" w:styleId="FontStyle41">
    <w:name w:val="Font Style41"/>
    <w:rsid w:val="000E7494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56">
    <w:name w:val="Font Style56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rsid w:val="000E7494"/>
    <w:rPr>
      <w:rFonts w:ascii="Times New Roman" w:hAnsi="Times New Roman" w:cs="Times New Roman"/>
      <w:sz w:val="14"/>
      <w:szCs w:val="14"/>
    </w:rPr>
  </w:style>
  <w:style w:type="paragraph" w:customStyle="1" w:styleId="Style27">
    <w:name w:val="Style27"/>
    <w:basedOn w:val="a"/>
    <w:rsid w:val="000E7494"/>
    <w:pPr>
      <w:widowControl w:val="0"/>
      <w:autoSpaceDE w:val="0"/>
      <w:autoSpaceDN w:val="0"/>
      <w:adjustRightInd w:val="0"/>
      <w:spacing w:line="279" w:lineRule="exact"/>
      <w:ind w:firstLine="715"/>
      <w:jc w:val="both"/>
    </w:pPr>
  </w:style>
  <w:style w:type="character" w:customStyle="1" w:styleId="FontStyle28">
    <w:name w:val="Font Style28"/>
    <w:rsid w:val="000E7494"/>
    <w:rPr>
      <w:rFonts w:ascii="Franklin Gothic Medium Cond" w:hAnsi="Franklin Gothic Medium Cond" w:cs="Franklin Gothic Medium Cond"/>
      <w:spacing w:val="10"/>
      <w:sz w:val="14"/>
      <w:szCs w:val="14"/>
    </w:rPr>
  </w:style>
  <w:style w:type="character" w:customStyle="1" w:styleId="FontStyle45">
    <w:name w:val="Font Style45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9">
    <w:name w:val="Font Style29"/>
    <w:rsid w:val="000E749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7">
    <w:name w:val="Font Style47"/>
    <w:rsid w:val="000E7494"/>
    <w:rPr>
      <w:rFonts w:ascii="Candara" w:hAnsi="Candara" w:cs="Candara"/>
      <w:b/>
      <w:bCs/>
      <w:sz w:val="16"/>
      <w:szCs w:val="16"/>
    </w:rPr>
  </w:style>
  <w:style w:type="paragraph" w:customStyle="1" w:styleId="Style22">
    <w:name w:val="Style22"/>
    <w:basedOn w:val="a"/>
    <w:rsid w:val="000E7494"/>
    <w:pPr>
      <w:widowControl w:val="0"/>
      <w:autoSpaceDE w:val="0"/>
      <w:autoSpaceDN w:val="0"/>
      <w:adjustRightInd w:val="0"/>
      <w:spacing w:line="283" w:lineRule="exact"/>
      <w:ind w:firstLine="715"/>
      <w:jc w:val="both"/>
    </w:pPr>
  </w:style>
  <w:style w:type="numbering" w:customStyle="1" w:styleId="1121">
    <w:name w:val="Нет списка112"/>
    <w:next w:val="a3"/>
    <w:uiPriority w:val="99"/>
    <w:semiHidden/>
    <w:unhideWhenUsed/>
    <w:rsid w:val="000E7494"/>
  </w:style>
  <w:style w:type="table" w:customStyle="1" w:styleId="282">
    <w:name w:val="Сетка таблицы28"/>
    <w:basedOn w:val="a2"/>
    <w:next w:val="a4"/>
    <w:uiPriority w:val="59"/>
    <w:rsid w:val="000E749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"/>
    <w:basedOn w:val="a2"/>
    <w:next w:val="a4"/>
    <w:uiPriority w:val="59"/>
    <w:rsid w:val="001F4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"/>
    <w:basedOn w:val="a2"/>
    <w:next w:val="a4"/>
    <w:uiPriority w:val="59"/>
    <w:rsid w:val="00DF4C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Нет списка33"/>
    <w:next w:val="a3"/>
    <w:uiPriority w:val="99"/>
    <w:semiHidden/>
    <w:unhideWhenUsed/>
    <w:rsid w:val="00F125B8"/>
  </w:style>
  <w:style w:type="table" w:customStyle="1" w:styleId="313">
    <w:name w:val="Сетка таблицы31"/>
    <w:basedOn w:val="a2"/>
    <w:next w:val="a4"/>
    <w:uiPriority w:val="59"/>
    <w:rsid w:val="00486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">
    <w:name w:val="Нет списка34"/>
    <w:next w:val="a3"/>
    <w:uiPriority w:val="99"/>
    <w:semiHidden/>
    <w:unhideWhenUsed/>
    <w:rsid w:val="00E24CB3"/>
  </w:style>
  <w:style w:type="table" w:customStyle="1" w:styleId="322">
    <w:name w:val="Сетка таблицы32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1">
    <w:name w:val="Нет списка113"/>
    <w:next w:val="a3"/>
    <w:uiPriority w:val="99"/>
    <w:semiHidden/>
    <w:unhideWhenUsed/>
    <w:rsid w:val="00E24CB3"/>
  </w:style>
  <w:style w:type="numbering" w:customStyle="1" w:styleId="2100">
    <w:name w:val="Нет списка210"/>
    <w:next w:val="a3"/>
    <w:uiPriority w:val="99"/>
    <w:semiHidden/>
    <w:unhideWhenUsed/>
    <w:rsid w:val="00E24CB3"/>
  </w:style>
  <w:style w:type="table" w:customStyle="1" w:styleId="114">
    <w:name w:val="Сетка таблицы114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e">
    <w:name w:val="Òåìà ïèñüìà"/>
    <w:basedOn w:val="a"/>
    <w:rsid w:val="009F3E96"/>
    <w:pPr>
      <w:framePr w:w="4316" w:h="1331" w:hSpace="141" w:wrap="auto" w:vAnchor="text" w:hAnchor="page" w:x="1687" w:y="242"/>
    </w:pPr>
    <w:rPr>
      <w:sz w:val="28"/>
      <w:szCs w:val="20"/>
    </w:rPr>
  </w:style>
  <w:style w:type="paragraph" w:customStyle="1" w:styleId="afffff">
    <w:name w:val="Нормальный (таблица)"/>
    <w:basedOn w:val="a"/>
    <w:next w:val="a"/>
    <w:uiPriority w:val="99"/>
    <w:rsid w:val="009F3E9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350">
    <w:name w:val="Нет списка35"/>
    <w:next w:val="a3"/>
    <w:uiPriority w:val="99"/>
    <w:semiHidden/>
    <w:unhideWhenUsed/>
    <w:rsid w:val="00D66362"/>
  </w:style>
  <w:style w:type="paragraph" w:customStyle="1" w:styleId="217">
    <w:name w:val="Основной текст с отступом 21"/>
    <w:basedOn w:val="a"/>
    <w:rsid w:val="00D66362"/>
    <w:pPr>
      <w:ind w:firstLine="540"/>
      <w:jc w:val="both"/>
    </w:pPr>
    <w:rPr>
      <w:szCs w:val="20"/>
    </w:rPr>
  </w:style>
  <w:style w:type="table" w:customStyle="1" w:styleId="332">
    <w:name w:val="Сетка таблицы33"/>
    <w:basedOn w:val="a2"/>
    <w:next w:val="a4"/>
    <w:rsid w:val="00D663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3"/>
    <w:uiPriority w:val="99"/>
    <w:semiHidden/>
    <w:unhideWhenUsed/>
    <w:rsid w:val="00AA04AD"/>
  </w:style>
  <w:style w:type="table" w:customStyle="1" w:styleId="TableNormal">
    <w:name w:val="Table Normal"/>
    <w:uiPriority w:val="2"/>
    <w:semiHidden/>
    <w:unhideWhenUsed/>
    <w:qFormat/>
    <w:rsid w:val="00AA04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A04AD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numbering" w:customStyle="1" w:styleId="370">
    <w:name w:val="Нет списка37"/>
    <w:next w:val="a3"/>
    <w:uiPriority w:val="99"/>
    <w:semiHidden/>
    <w:unhideWhenUsed/>
    <w:rsid w:val="00D921F0"/>
  </w:style>
  <w:style w:type="table" w:customStyle="1" w:styleId="342">
    <w:name w:val="Сетка таблицы34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0">
    <w:name w:val="Нет списка114"/>
    <w:next w:val="a3"/>
    <w:uiPriority w:val="99"/>
    <w:semiHidden/>
    <w:unhideWhenUsed/>
    <w:rsid w:val="00D921F0"/>
  </w:style>
  <w:style w:type="numbering" w:customStyle="1" w:styleId="2111">
    <w:name w:val="Нет списка211"/>
    <w:next w:val="a3"/>
    <w:uiPriority w:val="99"/>
    <w:semiHidden/>
    <w:unhideWhenUsed/>
    <w:rsid w:val="00D921F0"/>
  </w:style>
  <w:style w:type="table" w:customStyle="1" w:styleId="115">
    <w:name w:val="Сетка таблицы11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80">
    <w:name w:val="Нет списка38"/>
    <w:next w:val="a3"/>
    <w:uiPriority w:val="99"/>
    <w:semiHidden/>
    <w:unhideWhenUsed/>
    <w:rsid w:val="00D921F0"/>
  </w:style>
  <w:style w:type="numbering" w:customStyle="1" w:styleId="1150">
    <w:name w:val="Нет списка115"/>
    <w:next w:val="a3"/>
    <w:uiPriority w:val="99"/>
    <w:semiHidden/>
    <w:unhideWhenUsed/>
    <w:rsid w:val="00D921F0"/>
  </w:style>
  <w:style w:type="numbering" w:customStyle="1" w:styleId="11110">
    <w:name w:val="Нет списка1111"/>
    <w:next w:val="a3"/>
    <w:uiPriority w:val="99"/>
    <w:semiHidden/>
    <w:unhideWhenUsed/>
    <w:rsid w:val="00D921F0"/>
  </w:style>
  <w:style w:type="numbering" w:customStyle="1" w:styleId="2120">
    <w:name w:val="Нет списка212"/>
    <w:next w:val="a3"/>
    <w:uiPriority w:val="99"/>
    <w:semiHidden/>
    <w:unhideWhenUsed/>
    <w:rsid w:val="00D921F0"/>
  </w:style>
  <w:style w:type="numbering" w:customStyle="1" w:styleId="3110">
    <w:name w:val="Нет списка311"/>
    <w:next w:val="a3"/>
    <w:uiPriority w:val="99"/>
    <w:semiHidden/>
    <w:unhideWhenUsed/>
    <w:rsid w:val="00D921F0"/>
  </w:style>
  <w:style w:type="numbering" w:customStyle="1" w:styleId="1211">
    <w:name w:val="Нет списка121"/>
    <w:next w:val="a3"/>
    <w:uiPriority w:val="99"/>
    <w:semiHidden/>
    <w:unhideWhenUsed/>
    <w:rsid w:val="00D921F0"/>
  </w:style>
  <w:style w:type="numbering" w:customStyle="1" w:styleId="21110">
    <w:name w:val="Нет списка2111"/>
    <w:next w:val="a3"/>
    <w:uiPriority w:val="99"/>
    <w:semiHidden/>
    <w:unhideWhenUsed/>
    <w:rsid w:val="00D921F0"/>
  </w:style>
  <w:style w:type="numbering" w:customStyle="1" w:styleId="410">
    <w:name w:val="Нет списка41"/>
    <w:next w:val="a3"/>
    <w:uiPriority w:val="99"/>
    <w:semiHidden/>
    <w:unhideWhenUsed/>
    <w:rsid w:val="00D921F0"/>
  </w:style>
  <w:style w:type="numbering" w:customStyle="1" w:styleId="131">
    <w:name w:val="Нет списка131"/>
    <w:next w:val="a3"/>
    <w:uiPriority w:val="99"/>
    <w:semiHidden/>
    <w:unhideWhenUsed/>
    <w:rsid w:val="00D921F0"/>
  </w:style>
  <w:style w:type="numbering" w:customStyle="1" w:styleId="2211">
    <w:name w:val="Нет списка221"/>
    <w:next w:val="a3"/>
    <w:uiPriority w:val="99"/>
    <w:semiHidden/>
    <w:unhideWhenUsed/>
    <w:rsid w:val="00D921F0"/>
  </w:style>
  <w:style w:type="character" w:customStyle="1" w:styleId="2Exact">
    <w:name w:val="Основной текст (2) Exact"/>
    <w:link w:val="2f5"/>
    <w:rsid w:val="00D921F0"/>
    <w:rPr>
      <w:sz w:val="19"/>
      <w:szCs w:val="19"/>
      <w:shd w:val="clear" w:color="auto" w:fill="FFFFFF"/>
    </w:rPr>
  </w:style>
  <w:style w:type="character" w:customStyle="1" w:styleId="2TrebuchetMS85ptExact">
    <w:name w:val="Основной текст (2) + Trebuchet MS;8;5 pt Exact"/>
    <w:rsid w:val="00D921F0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f5">
    <w:name w:val="Основной текст (2)"/>
    <w:basedOn w:val="a"/>
    <w:link w:val="2Exact"/>
    <w:rsid w:val="00D921F0"/>
    <w:pPr>
      <w:widowControl w:val="0"/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numbering" w:customStyle="1" w:styleId="510">
    <w:name w:val="Нет списка51"/>
    <w:next w:val="a3"/>
    <w:uiPriority w:val="99"/>
    <w:semiHidden/>
    <w:unhideWhenUsed/>
    <w:rsid w:val="00D921F0"/>
  </w:style>
  <w:style w:type="numbering" w:customStyle="1" w:styleId="1410">
    <w:name w:val="Нет списка141"/>
    <w:next w:val="a3"/>
    <w:uiPriority w:val="99"/>
    <w:semiHidden/>
    <w:unhideWhenUsed/>
    <w:rsid w:val="00D921F0"/>
  </w:style>
  <w:style w:type="numbering" w:customStyle="1" w:styleId="11210">
    <w:name w:val="Нет списка1121"/>
    <w:next w:val="a3"/>
    <w:uiPriority w:val="99"/>
    <w:semiHidden/>
    <w:unhideWhenUsed/>
    <w:rsid w:val="00D921F0"/>
  </w:style>
  <w:style w:type="numbering" w:customStyle="1" w:styleId="2310">
    <w:name w:val="Нет списка231"/>
    <w:next w:val="a3"/>
    <w:uiPriority w:val="99"/>
    <w:semiHidden/>
    <w:unhideWhenUsed/>
    <w:rsid w:val="00D921F0"/>
  </w:style>
  <w:style w:type="numbering" w:customStyle="1" w:styleId="3210">
    <w:name w:val="Нет списка321"/>
    <w:next w:val="a3"/>
    <w:uiPriority w:val="99"/>
    <w:semiHidden/>
    <w:unhideWhenUsed/>
    <w:rsid w:val="00D921F0"/>
  </w:style>
  <w:style w:type="numbering" w:customStyle="1" w:styleId="12110">
    <w:name w:val="Нет списка1211"/>
    <w:next w:val="a3"/>
    <w:uiPriority w:val="99"/>
    <w:semiHidden/>
    <w:unhideWhenUsed/>
    <w:rsid w:val="00D921F0"/>
  </w:style>
  <w:style w:type="numbering" w:customStyle="1" w:styleId="2121">
    <w:name w:val="Нет списка2121"/>
    <w:next w:val="a3"/>
    <w:uiPriority w:val="99"/>
    <w:semiHidden/>
    <w:unhideWhenUsed/>
    <w:rsid w:val="00D921F0"/>
  </w:style>
  <w:style w:type="numbering" w:customStyle="1" w:styleId="411">
    <w:name w:val="Нет списка411"/>
    <w:next w:val="a3"/>
    <w:uiPriority w:val="99"/>
    <w:semiHidden/>
    <w:unhideWhenUsed/>
    <w:rsid w:val="00D921F0"/>
  </w:style>
  <w:style w:type="numbering" w:customStyle="1" w:styleId="1311">
    <w:name w:val="Нет списка1311"/>
    <w:next w:val="a3"/>
    <w:uiPriority w:val="99"/>
    <w:semiHidden/>
    <w:unhideWhenUsed/>
    <w:rsid w:val="00D921F0"/>
  </w:style>
  <w:style w:type="numbering" w:customStyle="1" w:styleId="22110">
    <w:name w:val="Нет списка2211"/>
    <w:next w:val="a3"/>
    <w:uiPriority w:val="99"/>
    <w:semiHidden/>
    <w:unhideWhenUsed/>
    <w:rsid w:val="00D921F0"/>
  </w:style>
  <w:style w:type="numbering" w:customStyle="1" w:styleId="39">
    <w:name w:val="Нет списка39"/>
    <w:next w:val="a3"/>
    <w:uiPriority w:val="99"/>
    <w:semiHidden/>
    <w:unhideWhenUsed/>
    <w:rsid w:val="00D921F0"/>
  </w:style>
  <w:style w:type="table" w:customStyle="1" w:styleId="351">
    <w:name w:val="Сетка таблицы3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3"/>
    <w:uiPriority w:val="99"/>
    <w:semiHidden/>
    <w:unhideWhenUsed/>
    <w:rsid w:val="00D921F0"/>
  </w:style>
  <w:style w:type="numbering" w:customStyle="1" w:styleId="2130">
    <w:name w:val="Нет списка213"/>
    <w:next w:val="a3"/>
    <w:uiPriority w:val="99"/>
    <w:semiHidden/>
    <w:unhideWhenUsed/>
    <w:rsid w:val="00D921F0"/>
  </w:style>
  <w:style w:type="table" w:customStyle="1" w:styleId="1160">
    <w:name w:val="Сетка таблицы116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0">
    <w:name w:val="Нет списка310"/>
    <w:next w:val="a3"/>
    <w:uiPriority w:val="99"/>
    <w:semiHidden/>
    <w:unhideWhenUsed/>
    <w:rsid w:val="00D921F0"/>
  </w:style>
  <w:style w:type="numbering" w:customStyle="1" w:styleId="117">
    <w:name w:val="Нет списка117"/>
    <w:next w:val="a3"/>
    <w:uiPriority w:val="99"/>
    <w:semiHidden/>
    <w:unhideWhenUsed/>
    <w:rsid w:val="00D921F0"/>
  </w:style>
  <w:style w:type="numbering" w:customStyle="1" w:styleId="1112">
    <w:name w:val="Нет списка1112"/>
    <w:next w:val="a3"/>
    <w:uiPriority w:val="99"/>
    <w:semiHidden/>
    <w:unhideWhenUsed/>
    <w:rsid w:val="00D921F0"/>
  </w:style>
  <w:style w:type="numbering" w:customStyle="1" w:styleId="2140">
    <w:name w:val="Нет списка214"/>
    <w:next w:val="a3"/>
    <w:uiPriority w:val="99"/>
    <w:semiHidden/>
    <w:unhideWhenUsed/>
    <w:rsid w:val="00D921F0"/>
  </w:style>
  <w:style w:type="numbering" w:customStyle="1" w:styleId="3120">
    <w:name w:val="Нет списка312"/>
    <w:next w:val="a3"/>
    <w:uiPriority w:val="99"/>
    <w:semiHidden/>
    <w:unhideWhenUsed/>
    <w:rsid w:val="00D921F0"/>
  </w:style>
  <w:style w:type="numbering" w:customStyle="1" w:styleId="1220">
    <w:name w:val="Нет списка122"/>
    <w:next w:val="a3"/>
    <w:uiPriority w:val="99"/>
    <w:semiHidden/>
    <w:unhideWhenUsed/>
    <w:rsid w:val="00D921F0"/>
  </w:style>
  <w:style w:type="numbering" w:customStyle="1" w:styleId="2112">
    <w:name w:val="Нет списка2112"/>
    <w:next w:val="a3"/>
    <w:uiPriority w:val="99"/>
    <w:semiHidden/>
    <w:unhideWhenUsed/>
    <w:rsid w:val="00D921F0"/>
  </w:style>
  <w:style w:type="numbering" w:customStyle="1" w:styleId="420">
    <w:name w:val="Нет списка42"/>
    <w:next w:val="a3"/>
    <w:uiPriority w:val="99"/>
    <w:semiHidden/>
    <w:unhideWhenUsed/>
    <w:rsid w:val="00D921F0"/>
  </w:style>
  <w:style w:type="numbering" w:customStyle="1" w:styleId="132">
    <w:name w:val="Нет списка132"/>
    <w:next w:val="a3"/>
    <w:uiPriority w:val="99"/>
    <w:semiHidden/>
    <w:unhideWhenUsed/>
    <w:rsid w:val="00D921F0"/>
  </w:style>
  <w:style w:type="numbering" w:customStyle="1" w:styleId="2220">
    <w:name w:val="Нет списка222"/>
    <w:next w:val="a3"/>
    <w:uiPriority w:val="99"/>
    <w:semiHidden/>
    <w:unhideWhenUsed/>
    <w:rsid w:val="00D921F0"/>
  </w:style>
  <w:style w:type="numbering" w:customStyle="1" w:styleId="520">
    <w:name w:val="Нет списка52"/>
    <w:next w:val="a3"/>
    <w:uiPriority w:val="99"/>
    <w:semiHidden/>
    <w:unhideWhenUsed/>
    <w:rsid w:val="00D921F0"/>
  </w:style>
  <w:style w:type="numbering" w:customStyle="1" w:styleId="142">
    <w:name w:val="Нет списка142"/>
    <w:next w:val="a3"/>
    <w:uiPriority w:val="99"/>
    <w:semiHidden/>
    <w:unhideWhenUsed/>
    <w:rsid w:val="00D921F0"/>
  </w:style>
  <w:style w:type="numbering" w:customStyle="1" w:styleId="1122">
    <w:name w:val="Нет списка1122"/>
    <w:next w:val="a3"/>
    <w:uiPriority w:val="99"/>
    <w:semiHidden/>
    <w:unhideWhenUsed/>
    <w:rsid w:val="00D921F0"/>
  </w:style>
  <w:style w:type="numbering" w:customStyle="1" w:styleId="2320">
    <w:name w:val="Нет списка232"/>
    <w:next w:val="a3"/>
    <w:uiPriority w:val="99"/>
    <w:semiHidden/>
    <w:unhideWhenUsed/>
    <w:rsid w:val="00D921F0"/>
  </w:style>
  <w:style w:type="numbering" w:customStyle="1" w:styleId="3220">
    <w:name w:val="Нет списка322"/>
    <w:next w:val="a3"/>
    <w:uiPriority w:val="99"/>
    <w:semiHidden/>
    <w:unhideWhenUsed/>
    <w:rsid w:val="00D921F0"/>
  </w:style>
  <w:style w:type="numbering" w:customStyle="1" w:styleId="1212">
    <w:name w:val="Нет списка1212"/>
    <w:next w:val="a3"/>
    <w:uiPriority w:val="99"/>
    <w:semiHidden/>
    <w:unhideWhenUsed/>
    <w:rsid w:val="00D921F0"/>
  </w:style>
  <w:style w:type="numbering" w:customStyle="1" w:styleId="2122">
    <w:name w:val="Нет списка2122"/>
    <w:next w:val="a3"/>
    <w:uiPriority w:val="99"/>
    <w:semiHidden/>
    <w:unhideWhenUsed/>
    <w:rsid w:val="00D921F0"/>
  </w:style>
  <w:style w:type="numbering" w:customStyle="1" w:styleId="412">
    <w:name w:val="Нет списка412"/>
    <w:next w:val="a3"/>
    <w:uiPriority w:val="99"/>
    <w:semiHidden/>
    <w:unhideWhenUsed/>
    <w:rsid w:val="00D921F0"/>
  </w:style>
  <w:style w:type="numbering" w:customStyle="1" w:styleId="1312">
    <w:name w:val="Нет списка1312"/>
    <w:next w:val="a3"/>
    <w:uiPriority w:val="99"/>
    <w:semiHidden/>
    <w:unhideWhenUsed/>
    <w:rsid w:val="00D921F0"/>
  </w:style>
  <w:style w:type="numbering" w:customStyle="1" w:styleId="2212">
    <w:name w:val="Нет списка2212"/>
    <w:next w:val="a3"/>
    <w:uiPriority w:val="99"/>
    <w:semiHidden/>
    <w:unhideWhenUsed/>
    <w:rsid w:val="00D921F0"/>
  </w:style>
  <w:style w:type="numbering" w:customStyle="1" w:styleId="400">
    <w:name w:val="Нет списка40"/>
    <w:next w:val="a3"/>
    <w:uiPriority w:val="99"/>
    <w:semiHidden/>
    <w:unhideWhenUsed/>
    <w:rsid w:val="00A842F6"/>
  </w:style>
  <w:style w:type="numbering" w:customStyle="1" w:styleId="430">
    <w:name w:val="Нет списка43"/>
    <w:next w:val="a3"/>
    <w:uiPriority w:val="99"/>
    <w:semiHidden/>
    <w:unhideWhenUsed/>
    <w:rsid w:val="00614AE9"/>
  </w:style>
  <w:style w:type="numbering" w:customStyle="1" w:styleId="440">
    <w:name w:val="Нет списка44"/>
    <w:next w:val="a3"/>
    <w:uiPriority w:val="99"/>
    <w:semiHidden/>
    <w:unhideWhenUsed/>
    <w:rsid w:val="00142B55"/>
  </w:style>
  <w:style w:type="table" w:customStyle="1" w:styleId="361">
    <w:name w:val="Сетка таблицы36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8">
    <w:name w:val="Нет списка118"/>
    <w:next w:val="a3"/>
    <w:uiPriority w:val="99"/>
    <w:semiHidden/>
    <w:unhideWhenUsed/>
    <w:rsid w:val="00142B55"/>
  </w:style>
  <w:style w:type="numbering" w:customStyle="1" w:styleId="2150">
    <w:name w:val="Нет списка215"/>
    <w:next w:val="a3"/>
    <w:uiPriority w:val="99"/>
    <w:semiHidden/>
    <w:unhideWhenUsed/>
    <w:rsid w:val="00142B55"/>
  </w:style>
  <w:style w:type="table" w:customStyle="1" w:styleId="1170">
    <w:name w:val="Сетка таблицы117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30">
    <w:name w:val="Нет списка313"/>
    <w:next w:val="a3"/>
    <w:uiPriority w:val="99"/>
    <w:semiHidden/>
    <w:unhideWhenUsed/>
    <w:rsid w:val="00142B55"/>
  </w:style>
  <w:style w:type="numbering" w:customStyle="1" w:styleId="119">
    <w:name w:val="Нет списка119"/>
    <w:next w:val="a3"/>
    <w:uiPriority w:val="99"/>
    <w:semiHidden/>
    <w:unhideWhenUsed/>
    <w:rsid w:val="00142B55"/>
  </w:style>
  <w:style w:type="numbering" w:customStyle="1" w:styleId="1113">
    <w:name w:val="Нет списка1113"/>
    <w:next w:val="a3"/>
    <w:uiPriority w:val="99"/>
    <w:semiHidden/>
    <w:unhideWhenUsed/>
    <w:rsid w:val="00142B55"/>
  </w:style>
  <w:style w:type="numbering" w:customStyle="1" w:styleId="2160">
    <w:name w:val="Нет списка216"/>
    <w:next w:val="a3"/>
    <w:uiPriority w:val="99"/>
    <w:semiHidden/>
    <w:unhideWhenUsed/>
    <w:rsid w:val="00142B55"/>
  </w:style>
  <w:style w:type="numbering" w:customStyle="1" w:styleId="314">
    <w:name w:val="Нет списка314"/>
    <w:next w:val="a3"/>
    <w:uiPriority w:val="99"/>
    <w:semiHidden/>
    <w:unhideWhenUsed/>
    <w:rsid w:val="00142B55"/>
  </w:style>
  <w:style w:type="numbering" w:customStyle="1" w:styleId="123">
    <w:name w:val="Нет списка123"/>
    <w:next w:val="a3"/>
    <w:uiPriority w:val="99"/>
    <w:semiHidden/>
    <w:unhideWhenUsed/>
    <w:rsid w:val="00142B55"/>
  </w:style>
  <w:style w:type="numbering" w:customStyle="1" w:styleId="2113">
    <w:name w:val="Нет списка2113"/>
    <w:next w:val="a3"/>
    <w:uiPriority w:val="99"/>
    <w:semiHidden/>
    <w:unhideWhenUsed/>
    <w:rsid w:val="00142B55"/>
  </w:style>
  <w:style w:type="numbering" w:customStyle="1" w:styleId="450">
    <w:name w:val="Нет списка45"/>
    <w:next w:val="a3"/>
    <w:uiPriority w:val="99"/>
    <w:semiHidden/>
    <w:unhideWhenUsed/>
    <w:rsid w:val="00142B55"/>
  </w:style>
  <w:style w:type="numbering" w:customStyle="1" w:styleId="133">
    <w:name w:val="Нет списка133"/>
    <w:next w:val="a3"/>
    <w:uiPriority w:val="99"/>
    <w:semiHidden/>
    <w:unhideWhenUsed/>
    <w:rsid w:val="00142B55"/>
  </w:style>
  <w:style w:type="numbering" w:customStyle="1" w:styleId="2230">
    <w:name w:val="Нет списка223"/>
    <w:next w:val="a3"/>
    <w:uiPriority w:val="99"/>
    <w:semiHidden/>
    <w:unhideWhenUsed/>
    <w:rsid w:val="00142B55"/>
  </w:style>
  <w:style w:type="numbering" w:customStyle="1" w:styleId="530">
    <w:name w:val="Нет списка53"/>
    <w:next w:val="a3"/>
    <w:uiPriority w:val="99"/>
    <w:semiHidden/>
    <w:unhideWhenUsed/>
    <w:rsid w:val="00142B55"/>
  </w:style>
  <w:style w:type="numbering" w:customStyle="1" w:styleId="143">
    <w:name w:val="Нет списка143"/>
    <w:next w:val="a3"/>
    <w:uiPriority w:val="99"/>
    <w:semiHidden/>
    <w:unhideWhenUsed/>
    <w:rsid w:val="00142B55"/>
  </w:style>
  <w:style w:type="numbering" w:customStyle="1" w:styleId="1123">
    <w:name w:val="Нет списка1123"/>
    <w:next w:val="a3"/>
    <w:uiPriority w:val="99"/>
    <w:semiHidden/>
    <w:unhideWhenUsed/>
    <w:rsid w:val="00142B55"/>
  </w:style>
  <w:style w:type="numbering" w:customStyle="1" w:styleId="233">
    <w:name w:val="Нет списка233"/>
    <w:next w:val="a3"/>
    <w:uiPriority w:val="99"/>
    <w:semiHidden/>
    <w:unhideWhenUsed/>
    <w:rsid w:val="00142B55"/>
  </w:style>
  <w:style w:type="numbering" w:customStyle="1" w:styleId="323">
    <w:name w:val="Нет списка323"/>
    <w:next w:val="a3"/>
    <w:uiPriority w:val="99"/>
    <w:semiHidden/>
    <w:unhideWhenUsed/>
    <w:rsid w:val="00142B55"/>
  </w:style>
  <w:style w:type="numbering" w:customStyle="1" w:styleId="1213">
    <w:name w:val="Нет списка1213"/>
    <w:next w:val="a3"/>
    <w:uiPriority w:val="99"/>
    <w:semiHidden/>
    <w:unhideWhenUsed/>
    <w:rsid w:val="00142B55"/>
  </w:style>
  <w:style w:type="numbering" w:customStyle="1" w:styleId="2123">
    <w:name w:val="Нет списка2123"/>
    <w:next w:val="a3"/>
    <w:uiPriority w:val="99"/>
    <w:semiHidden/>
    <w:unhideWhenUsed/>
    <w:rsid w:val="00142B55"/>
  </w:style>
  <w:style w:type="numbering" w:customStyle="1" w:styleId="413">
    <w:name w:val="Нет списка413"/>
    <w:next w:val="a3"/>
    <w:uiPriority w:val="99"/>
    <w:semiHidden/>
    <w:unhideWhenUsed/>
    <w:rsid w:val="00142B55"/>
  </w:style>
  <w:style w:type="numbering" w:customStyle="1" w:styleId="1313">
    <w:name w:val="Нет списка1313"/>
    <w:next w:val="a3"/>
    <w:uiPriority w:val="99"/>
    <w:semiHidden/>
    <w:unhideWhenUsed/>
    <w:rsid w:val="00142B55"/>
  </w:style>
  <w:style w:type="numbering" w:customStyle="1" w:styleId="2213">
    <w:name w:val="Нет списка2213"/>
    <w:next w:val="a3"/>
    <w:uiPriority w:val="99"/>
    <w:semiHidden/>
    <w:unhideWhenUsed/>
    <w:rsid w:val="00142B55"/>
  </w:style>
  <w:style w:type="numbering" w:customStyle="1" w:styleId="46">
    <w:name w:val="Нет списка46"/>
    <w:next w:val="a3"/>
    <w:uiPriority w:val="99"/>
    <w:semiHidden/>
    <w:unhideWhenUsed/>
    <w:rsid w:val="00490467"/>
  </w:style>
  <w:style w:type="table" w:customStyle="1" w:styleId="371">
    <w:name w:val="Сетка таблицы37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0">
    <w:name w:val="Нет списка120"/>
    <w:next w:val="a3"/>
    <w:uiPriority w:val="99"/>
    <w:semiHidden/>
    <w:unhideWhenUsed/>
    <w:rsid w:val="00490467"/>
  </w:style>
  <w:style w:type="numbering" w:customStyle="1" w:styleId="2170">
    <w:name w:val="Нет списка217"/>
    <w:next w:val="a3"/>
    <w:uiPriority w:val="99"/>
    <w:semiHidden/>
    <w:unhideWhenUsed/>
    <w:rsid w:val="00490467"/>
  </w:style>
  <w:style w:type="table" w:customStyle="1" w:styleId="1180">
    <w:name w:val="Сетка таблицы11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5"/>
    <w:next w:val="a3"/>
    <w:uiPriority w:val="99"/>
    <w:semiHidden/>
    <w:unhideWhenUsed/>
    <w:rsid w:val="00490467"/>
  </w:style>
  <w:style w:type="numbering" w:customStyle="1" w:styleId="11100">
    <w:name w:val="Нет списка1110"/>
    <w:next w:val="a3"/>
    <w:uiPriority w:val="99"/>
    <w:semiHidden/>
    <w:unhideWhenUsed/>
    <w:rsid w:val="00490467"/>
  </w:style>
  <w:style w:type="numbering" w:customStyle="1" w:styleId="1114">
    <w:name w:val="Нет списка1114"/>
    <w:next w:val="a3"/>
    <w:uiPriority w:val="99"/>
    <w:semiHidden/>
    <w:unhideWhenUsed/>
    <w:rsid w:val="00490467"/>
  </w:style>
  <w:style w:type="numbering" w:customStyle="1" w:styleId="218">
    <w:name w:val="Нет списка218"/>
    <w:next w:val="a3"/>
    <w:uiPriority w:val="99"/>
    <w:semiHidden/>
    <w:unhideWhenUsed/>
    <w:rsid w:val="00490467"/>
  </w:style>
  <w:style w:type="numbering" w:customStyle="1" w:styleId="316">
    <w:name w:val="Нет списка316"/>
    <w:next w:val="a3"/>
    <w:uiPriority w:val="99"/>
    <w:semiHidden/>
    <w:unhideWhenUsed/>
    <w:rsid w:val="00490467"/>
  </w:style>
  <w:style w:type="numbering" w:customStyle="1" w:styleId="124">
    <w:name w:val="Нет списка124"/>
    <w:next w:val="a3"/>
    <w:uiPriority w:val="99"/>
    <w:semiHidden/>
    <w:unhideWhenUsed/>
    <w:rsid w:val="00490467"/>
  </w:style>
  <w:style w:type="numbering" w:customStyle="1" w:styleId="2114">
    <w:name w:val="Нет списка2114"/>
    <w:next w:val="a3"/>
    <w:uiPriority w:val="99"/>
    <w:semiHidden/>
    <w:unhideWhenUsed/>
    <w:rsid w:val="00490467"/>
  </w:style>
  <w:style w:type="numbering" w:customStyle="1" w:styleId="47">
    <w:name w:val="Нет списка47"/>
    <w:next w:val="a3"/>
    <w:uiPriority w:val="99"/>
    <w:semiHidden/>
    <w:unhideWhenUsed/>
    <w:rsid w:val="00490467"/>
  </w:style>
  <w:style w:type="numbering" w:customStyle="1" w:styleId="134">
    <w:name w:val="Нет списка134"/>
    <w:next w:val="a3"/>
    <w:uiPriority w:val="99"/>
    <w:semiHidden/>
    <w:unhideWhenUsed/>
    <w:rsid w:val="00490467"/>
  </w:style>
  <w:style w:type="numbering" w:customStyle="1" w:styleId="2240">
    <w:name w:val="Нет списка224"/>
    <w:next w:val="a3"/>
    <w:uiPriority w:val="99"/>
    <w:semiHidden/>
    <w:unhideWhenUsed/>
    <w:rsid w:val="00490467"/>
  </w:style>
  <w:style w:type="numbering" w:customStyle="1" w:styleId="54">
    <w:name w:val="Нет списка54"/>
    <w:next w:val="a3"/>
    <w:uiPriority w:val="99"/>
    <w:semiHidden/>
    <w:unhideWhenUsed/>
    <w:rsid w:val="00490467"/>
  </w:style>
  <w:style w:type="numbering" w:customStyle="1" w:styleId="144">
    <w:name w:val="Нет списка144"/>
    <w:next w:val="a3"/>
    <w:uiPriority w:val="99"/>
    <w:semiHidden/>
    <w:unhideWhenUsed/>
    <w:rsid w:val="00490467"/>
  </w:style>
  <w:style w:type="numbering" w:customStyle="1" w:styleId="1124">
    <w:name w:val="Нет списка1124"/>
    <w:next w:val="a3"/>
    <w:uiPriority w:val="99"/>
    <w:semiHidden/>
    <w:unhideWhenUsed/>
    <w:rsid w:val="00490467"/>
  </w:style>
  <w:style w:type="numbering" w:customStyle="1" w:styleId="234">
    <w:name w:val="Нет списка234"/>
    <w:next w:val="a3"/>
    <w:uiPriority w:val="99"/>
    <w:semiHidden/>
    <w:unhideWhenUsed/>
    <w:rsid w:val="00490467"/>
  </w:style>
  <w:style w:type="numbering" w:customStyle="1" w:styleId="324">
    <w:name w:val="Нет списка324"/>
    <w:next w:val="a3"/>
    <w:uiPriority w:val="99"/>
    <w:semiHidden/>
    <w:unhideWhenUsed/>
    <w:rsid w:val="00490467"/>
  </w:style>
  <w:style w:type="numbering" w:customStyle="1" w:styleId="1214">
    <w:name w:val="Нет списка1214"/>
    <w:next w:val="a3"/>
    <w:uiPriority w:val="99"/>
    <w:semiHidden/>
    <w:unhideWhenUsed/>
    <w:rsid w:val="00490467"/>
  </w:style>
  <w:style w:type="numbering" w:customStyle="1" w:styleId="2124">
    <w:name w:val="Нет списка2124"/>
    <w:next w:val="a3"/>
    <w:uiPriority w:val="99"/>
    <w:semiHidden/>
    <w:unhideWhenUsed/>
    <w:rsid w:val="00490467"/>
  </w:style>
  <w:style w:type="numbering" w:customStyle="1" w:styleId="414">
    <w:name w:val="Нет списка414"/>
    <w:next w:val="a3"/>
    <w:uiPriority w:val="99"/>
    <w:semiHidden/>
    <w:unhideWhenUsed/>
    <w:rsid w:val="00490467"/>
  </w:style>
  <w:style w:type="numbering" w:customStyle="1" w:styleId="1314">
    <w:name w:val="Нет списка1314"/>
    <w:next w:val="a3"/>
    <w:uiPriority w:val="99"/>
    <w:semiHidden/>
    <w:unhideWhenUsed/>
    <w:rsid w:val="00490467"/>
  </w:style>
  <w:style w:type="numbering" w:customStyle="1" w:styleId="2214">
    <w:name w:val="Нет списка2214"/>
    <w:next w:val="a3"/>
    <w:uiPriority w:val="99"/>
    <w:semiHidden/>
    <w:unhideWhenUsed/>
    <w:rsid w:val="00490467"/>
  </w:style>
  <w:style w:type="numbering" w:customStyle="1" w:styleId="48">
    <w:name w:val="Нет списка48"/>
    <w:next w:val="a3"/>
    <w:uiPriority w:val="99"/>
    <w:semiHidden/>
    <w:unhideWhenUsed/>
    <w:rsid w:val="00490467"/>
  </w:style>
  <w:style w:type="table" w:customStyle="1" w:styleId="381">
    <w:name w:val="Сетка таблицы3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5">
    <w:name w:val="Нет списка125"/>
    <w:next w:val="a3"/>
    <w:uiPriority w:val="99"/>
    <w:semiHidden/>
    <w:unhideWhenUsed/>
    <w:rsid w:val="00490467"/>
  </w:style>
  <w:style w:type="numbering" w:customStyle="1" w:styleId="219">
    <w:name w:val="Нет списка219"/>
    <w:next w:val="a3"/>
    <w:uiPriority w:val="99"/>
    <w:semiHidden/>
    <w:unhideWhenUsed/>
    <w:rsid w:val="00490467"/>
  </w:style>
  <w:style w:type="table" w:customStyle="1" w:styleId="1190">
    <w:name w:val="Сетка таблицы119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7"/>
    <w:next w:val="a3"/>
    <w:uiPriority w:val="99"/>
    <w:semiHidden/>
    <w:unhideWhenUsed/>
    <w:rsid w:val="00490467"/>
  </w:style>
  <w:style w:type="numbering" w:customStyle="1" w:styleId="1115">
    <w:name w:val="Нет списка1115"/>
    <w:next w:val="a3"/>
    <w:uiPriority w:val="99"/>
    <w:semiHidden/>
    <w:unhideWhenUsed/>
    <w:rsid w:val="00490467"/>
  </w:style>
  <w:style w:type="numbering" w:customStyle="1" w:styleId="1116">
    <w:name w:val="Нет списка1116"/>
    <w:next w:val="a3"/>
    <w:uiPriority w:val="99"/>
    <w:semiHidden/>
    <w:unhideWhenUsed/>
    <w:rsid w:val="00490467"/>
  </w:style>
  <w:style w:type="numbering" w:customStyle="1" w:styleId="21100">
    <w:name w:val="Нет списка2110"/>
    <w:next w:val="a3"/>
    <w:uiPriority w:val="99"/>
    <w:semiHidden/>
    <w:unhideWhenUsed/>
    <w:rsid w:val="00490467"/>
  </w:style>
  <w:style w:type="numbering" w:customStyle="1" w:styleId="318">
    <w:name w:val="Нет списка318"/>
    <w:next w:val="a3"/>
    <w:uiPriority w:val="99"/>
    <w:semiHidden/>
    <w:unhideWhenUsed/>
    <w:rsid w:val="00490467"/>
  </w:style>
  <w:style w:type="numbering" w:customStyle="1" w:styleId="126">
    <w:name w:val="Нет списка126"/>
    <w:next w:val="a3"/>
    <w:uiPriority w:val="99"/>
    <w:semiHidden/>
    <w:unhideWhenUsed/>
    <w:rsid w:val="00490467"/>
  </w:style>
  <w:style w:type="numbering" w:customStyle="1" w:styleId="2115">
    <w:name w:val="Нет списка2115"/>
    <w:next w:val="a3"/>
    <w:uiPriority w:val="99"/>
    <w:semiHidden/>
    <w:unhideWhenUsed/>
    <w:rsid w:val="00490467"/>
  </w:style>
  <w:style w:type="numbering" w:customStyle="1" w:styleId="49">
    <w:name w:val="Нет списка49"/>
    <w:next w:val="a3"/>
    <w:uiPriority w:val="99"/>
    <w:semiHidden/>
    <w:unhideWhenUsed/>
    <w:rsid w:val="00490467"/>
  </w:style>
  <w:style w:type="numbering" w:customStyle="1" w:styleId="135">
    <w:name w:val="Нет списка135"/>
    <w:next w:val="a3"/>
    <w:uiPriority w:val="99"/>
    <w:semiHidden/>
    <w:unhideWhenUsed/>
    <w:rsid w:val="00490467"/>
  </w:style>
  <w:style w:type="numbering" w:customStyle="1" w:styleId="225">
    <w:name w:val="Нет списка225"/>
    <w:next w:val="a3"/>
    <w:uiPriority w:val="99"/>
    <w:semiHidden/>
    <w:unhideWhenUsed/>
    <w:rsid w:val="00490467"/>
  </w:style>
  <w:style w:type="numbering" w:customStyle="1" w:styleId="55">
    <w:name w:val="Нет списка55"/>
    <w:next w:val="a3"/>
    <w:uiPriority w:val="99"/>
    <w:semiHidden/>
    <w:unhideWhenUsed/>
    <w:rsid w:val="00490467"/>
  </w:style>
  <w:style w:type="numbering" w:customStyle="1" w:styleId="145">
    <w:name w:val="Нет списка145"/>
    <w:next w:val="a3"/>
    <w:uiPriority w:val="99"/>
    <w:semiHidden/>
    <w:unhideWhenUsed/>
    <w:rsid w:val="00490467"/>
  </w:style>
  <w:style w:type="numbering" w:customStyle="1" w:styleId="1125">
    <w:name w:val="Нет списка1125"/>
    <w:next w:val="a3"/>
    <w:uiPriority w:val="99"/>
    <w:semiHidden/>
    <w:unhideWhenUsed/>
    <w:rsid w:val="00490467"/>
  </w:style>
  <w:style w:type="numbering" w:customStyle="1" w:styleId="235">
    <w:name w:val="Нет списка235"/>
    <w:next w:val="a3"/>
    <w:uiPriority w:val="99"/>
    <w:semiHidden/>
    <w:unhideWhenUsed/>
    <w:rsid w:val="00490467"/>
  </w:style>
  <w:style w:type="numbering" w:customStyle="1" w:styleId="325">
    <w:name w:val="Нет списка325"/>
    <w:next w:val="a3"/>
    <w:uiPriority w:val="99"/>
    <w:semiHidden/>
    <w:unhideWhenUsed/>
    <w:rsid w:val="00490467"/>
  </w:style>
  <w:style w:type="numbering" w:customStyle="1" w:styleId="1215">
    <w:name w:val="Нет списка1215"/>
    <w:next w:val="a3"/>
    <w:uiPriority w:val="99"/>
    <w:semiHidden/>
    <w:unhideWhenUsed/>
    <w:rsid w:val="00490467"/>
  </w:style>
  <w:style w:type="numbering" w:customStyle="1" w:styleId="2125">
    <w:name w:val="Нет списка2125"/>
    <w:next w:val="a3"/>
    <w:uiPriority w:val="99"/>
    <w:semiHidden/>
    <w:unhideWhenUsed/>
    <w:rsid w:val="00490467"/>
  </w:style>
  <w:style w:type="numbering" w:customStyle="1" w:styleId="415">
    <w:name w:val="Нет списка415"/>
    <w:next w:val="a3"/>
    <w:uiPriority w:val="99"/>
    <w:semiHidden/>
    <w:unhideWhenUsed/>
    <w:rsid w:val="00490467"/>
  </w:style>
  <w:style w:type="numbering" w:customStyle="1" w:styleId="1315">
    <w:name w:val="Нет списка1315"/>
    <w:next w:val="a3"/>
    <w:uiPriority w:val="99"/>
    <w:semiHidden/>
    <w:unhideWhenUsed/>
    <w:rsid w:val="00490467"/>
  </w:style>
  <w:style w:type="numbering" w:customStyle="1" w:styleId="2215">
    <w:name w:val="Нет списка2215"/>
    <w:next w:val="a3"/>
    <w:uiPriority w:val="99"/>
    <w:semiHidden/>
    <w:unhideWhenUsed/>
    <w:rsid w:val="00490467"/>
  </w:style>
  <w:style w:type="table" w:customStyle="1" w:styleId="390">
    <w:name w:val="Сетка таблицы39"/>
    <w:basedOn w:val="a2"/>
    <w:next w:val="a4"/>
    <w:uiPriority w:val="59"/>
    <w:rsid w:val="00F818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00">
    <w:name w:val="Нет списка50"/>
    <w:next w:val="a3"/>
    <w:uiPriority w:val="99"/>
    <w:semiHidden/>
    <w:unhideWhenUsed/>
    <w:rsid w:val="009C45A3"/>
  </w:style>
  <w:style w:type="table" w:customStyle="1" w:styleId="401">
    <w:name w:val="Сетка таблицы4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7">
    <w:name w:val="Нет списка127"/>
    <w:next w:val="a3"/>
    <w:uiPriority w:val="99"/>
    <w:semiHidden/>
    <w:unhideWhenUsed/>
    <w:rsid w:val="009C45A3"/>
  </w:style>
  <w:style w:type="numbering" w:customStyle="1" w:styleId="2200">
    <w:name w:val="Нет списка220"/>
    <w:next w:val="a3"/>
    <w:uiPriority w:val="99"/>
    <w:semiHidden/>
    <w:unhideWhenUsed/>
    <w:rsid w:val="009C45A3"/>
  </w:style>
  <w:style w:type="table" w:customStyle="1" w:styleId="1201">
    <w:name w:val="Сетка таблицы12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9">
    <w:name w:val="Нет списка319"/>
    <w:next w:val="a3"/>
    <w:uiPriority w:val="99"/>
    <w:semiHidden/>
    <w:unhideWhenUsed/>
    <w:rsid w:val="009C45A3"/>
  </w:style>
  <w:style w:type="numbering" w:customStyle="1" w:styleId="1117">
    <w:name w:val="Нет списка1117"/>
    <w:next w:val="a3"/>
    <w:uiPriority w:val="99"/>
    <w:semiHidden/>
    <w:unhideWhenUsed/>
    <w:rsid w:val="009C45A3"/>
  </w:style>
  <w:style w:type="numbering" w:customStyle="1" w:styleId="1118">
    <w:name w:val="Нет списка1118"/>
    <w:next w:val="a3"/>
    <w:uiPriority w:val="99"/>
    <w:semiHidden/>
    <w:unhideWhenUsed/>
    <w:rsid w:val="009C45A3"/>
  </w:style>
  <w:style w:type="numbering" w:customStyle="1" w:styleId="2116">
    <w:name w:val="Нет списка2116"/>
    <w:next w:val="a3"/>
    <w:uiPriority w:val="99"/>
    <w:semiHidden/>
    <w:unhideWhenUsed/>
    <w:rsid w:val="009C45A3"/>
  </w:style>
  <w:style w:type="numbering" w:customStyle="1" w:styleId="31100">
    <w:name w:val="Нет списка3110"/>
    <w:next w:val="a3"/>
    <w:uiPriority w:val="99"/>
    <w:semiHidden/>
    <w:unhideWhenUsed/>
    <w:rsid w:val="009C45A3"/>
  </w:style>
  <w:style w:type="numbering" w:customStyle="1" w:styleId="128">
    <w:name w:val="Нет списка128"/>
    <w:next w:val="a3"/>
    <w:uiPriority w:val="99"/>
    <w:semiHidden/>
    <w:unhideWhenUsed/>
    <w:rsid w:val="009C45A3"/>
  </w:style>
  <w:style w:type="numbering" w:customStyle="1" w:styleId="2117">
    <w:name w:val="Нет списка2117"/>
    <w:next w:val="a3"/>
    <w:uiPriority w:val="99"/>
    <w:semiHidden/>
    <w:unhideWhenUsed/>
    <w:rsid w:val="009C45A3"/>
  </w:style>
  <w:style w:type="numbering" w:customStyle="1" w:styleId="4100">
    <w:name w:val="Нет списка410"/>
    <w:next w:val="a3"/>
    <w:uiPriority w:val="99"/>
    <w:semiHidden/>
    <w:unhideWhenUsed/>
    <w:rsid w:val="009C45A3"/>
  </w:style>
  <w:style w:type="numbering" w:customStyle="1" w:styleId="136">
    <w:name w:val="Нет списка136"/>
    <w:next w:val="a3"/>
    <w:uiPriority w:val="99"/>
    <w:semiHidden/>
    <w:unhideWhenUsed/>
    <w:rsid w:val="009C45A3"/>
  </w:style>
  <w:style w:type="numbering" w:customStyle="1" w:styleId="226">
    <w:name w:val="Нет списка226"/>
    <w:next w:val="a3"/>
    <w:uiPriority w:val="99"/>
    <w:semiHidden/>
    <w:unhideWhenUsed/>
    <w:rsid w:val="009C45A3"/>
  </w:style>
  <w:style w:type="numbering" w:customStyle="1" w:styleId="56">
    <w:name w:val="Нет списка56"/>
    <w:next w:val="a3"/>
    <w:uiPriority w:val="99"/>
    <w:semiHidden/>
    <w:unhideWhenUsed/>
    <w:rsid w:val="009C45A3"/>
  </w:style>
  <w:style w:type="numbering" w:customStyle="1" w:styleId="146">
    <w:name w:val="Нет списка146"/>
    <w:next w:val="a3"/>
    <w:uiPriority w:val="99"/>
    <w:semiHidden/>
    <w:unhideWhenUsed/>
    <w:rsid w:val="009C45A3"/>
  </w:style>
  <w:style w:type="numbering" w:customStyle="1" w:styleId="1126">
    <w:name w:val="Нет списка1126"/>
    <w:next w:val="a3"/>
    <w:uiPriority w:val="99"/>
    <w:semiHidden/>
    <w:unhideWhenUsed/>
    <w:rsid w:val="009C45A3"/>
  </w:style>
  <w:style w:type="numbering" w:customStyle="1" w:styleId="236">
    <w:name w:val="Нет списка236"/>
    <w:next w:val="a3"/>
    <w:uiPriority w:val="99"/>
    <w:semiHidden/>
    <w:unhideWhenUsed/>
    <w:rsid w:val="009C45A3"/>
  </w:style>
  <w:style w:type="numbering" w:customStyle="1" w:styleId="326">
    <w:name w:val="Нет списка326"/>
    <w:next w:val="a3"/>
    <w:uiPriority w:val="99"/>
    <w:semiHidden/>
    <w:unhideWhenUsed/>
    <w:rsid w:val="009C45A3"/>
  </w:style>
  <w:style w:type="numbering" w:customStyle="1" w:styleId="1216">
    <w:name w:val="Нет списка1216"/>
    <w:next w:val="a3"/>
    <w:uiPriority w:val="99"/>
    <w:semiHidden/>
    <w:unhideWhenUsed/>
    <w:rsid w:val="009C45A3"/>
  </w:style>
  <w:style w:type="numbering" w:customStyle="1" w:styleId="2126">
    <w:name w:val="Нет списка2126"/>
    <w:next w:val="a3"/>
    <w:uiPriority w:val="99"/>
    <w:semiHidden/>
    <w:unhideWhenUsed/>
    <w:rsid w:val="009C45A3"/>
  </w:style>
  <w:style w:type="numbering" w:customStyle="1" w:styleId="416">
    <w:name w:val="Нет списка416"/>
    <w:next w:val="a3"/>
    <w:uiPriority w:val="99"/>
    <w:semiHidden/>
    <w:unhideWhenUsed/>
    <w:rsid w:val="009C45A3"/>
  </w:style>
  <w:style w:type="numbering" w:customStyle="1" w:styleId="1316">
    <w:name w:val="Нет списка1316"/>
    <w:next w:val="a3"/>
    <w:uiPriority w:val="99"/>
    <w:semiHidden/>
    <w:unhideWhenUsed/>
    <w:rsid w:val="009C45A3"/>
  </w:style>
  <w:style w:type="numbering" w:customStyle="1" w:styleId="2216">
    <w:name w:val="Нет списка2216"/>
    <w:next w:val="a3"/>
    <w:uiPriority w:val="99"/>
    <w:semiHidden/>
    <w:unhideWhenUsed/>
    <w:rsid w:val="009C45A3"/>
  </w:style>
  <w:style w:type="numbering" w:customStyle="1" w:styleId="57">
    <w:name w:val="Нет списка57"/>
    <w:next w:val="a3"/>
    <w:uiPriority w:val="99"/>
    <w:semiHidden/>
    <w:unhideWhenUsed/>
    <w:rsid w:val="00366C58"/>
  </w:style>
  <w:style w:type="table" w:customStyle="1" w:styleId="417">
    <w:name w:val="Сетка таблицы4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9">
    <w:name w:val="Нет списка129"/>
    <w:next w:val="a3"/>
    <w:uiPriority w:val="99"/>
    <w:semiHidden/>
    <w:unhideWhenUsed/>
    <w:rsid w:val="00366C58"/>
  </w:style>
  <w:style w:type="numbering" w:customStyle="1" w:styleId="227">
    <w:name w:val="Нет списка227"/>
    <w:next w:val="a3"/>
    <w:uiPriority w:val="99"/>
    <w:semiHidden/>
    <w:unhideWhenUsed/>
    <w:rsid w:val="00366C58"/>
  </w:style>
  <w:style w:type="table" w:customStyle="1" w:styleId="1217">
    <w:name w:val="Сетка таблицы12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00">
    <w:name w:val="Нет списка320"/>
    <w:next w:val="a3"/>
    <w:uiPriority w:val="99"/>
    <w:semiHidden/>
    <w:unhideWhenUsed/>
    <w:rsid w:val="00366C58"/>
  </w:style>
  <w:style w:type="numbering" w:customStyle="1" w:styleId="1119">
    <w:name w:val="Нет списка1119"/>
    <w:next w:val="a3"/>
    <w:uiPriority w:val="99"/>
    <w:semiHidden/>
    <w:unhideWhenUsed/>
    <w:rsid w:val="00366C58"/>
  </w:style>
  <w:style w:type="numbering" w:customStyle="1" w:styleId="111100">
    <w:name w:val="Нет списка11110"/>
    <w:next w:val="a3"/>
    <w:uiPriority w:val="99"/>
    <w:semiHidden/>
    <w:unhideWhenUsed/>
    <w:rsid w:val="00366C58"/>
  </w:style>
  <w:style w:type="numbering" w:customStyle="1" w:styleId="2118">
    <w:name w:val="Нет списка2118"/>
    <w:next w:val="a3"/>
    <w:uiPriority w:val="99"/>
    <w:semiHidden/>
    <w:unhideWhenUsed/>
    <w:rsid w:val="00366C58"/>
  </w:style>
  <w:style w:type="numbering" w:customStyle="1" w:styleId="3111">
    <w:name w:val="Нет списка3111"/>
    <w:next w:val="a3"/>
    <w:uiPriority w:val="99"/>
    <w:semiHidden/>
    <w:unhideWhenUsed/>
    <w:rsid w:val="00366C58"/>
  </w:style>
  <w:style w:type="numbering" w:customStyle="1" w:styleId="12100">
    <w:name w:val="Нет списка1210"/>
    <w:next w:val="a3"/>
    <w:uiPriority w:val="99"/>
    <w:semiHidden/>
    <w:unhideWhenUsed/>
    <w:rsid w:val="00366C58"/>
  </w:style>
  <w:style w:type="numbering" w:customStyle="1" w:styleId="2119">
    <w:name w:val="Нет списка2119"/>
    <w:next w:val="a3"/>
    <w:uiPriority w:val="99"/>
    <w:semiHidden/>
    <w:unhideWhenUsed/>
    <w:rsid w:val="00366C58"/>
  </w:style>
  <w:style w:type="numbering" w:customStyle="1" w:styleId="4170">
    <w:name w:val="Нет списка417"/>
    <w:next w:val="a3"/>
    <w:uiPriority w:val="99"/>
    <w:semiHidden/>
    <w:unhideWhenUsed/>
    <w:rsid w:val="00366C58"/>
  </w:style>
  <w:style w:type="numbering" w:customStyle="1" w:styleId="137">
    <w:name w:val="Нет списка137"/>
    <w:next w:val="a3"/>
    <w:uiPriority w:val="99"/>
    <w:semiHidden/>
    <w:unhideWhenUsed/>
    <w:rsid w:val="00366C58"/>
  </w:style>
  <w:style w:type="numbering" w:customStyle="1" w:styleId="228">
    <w:name w:val="Нет списка228"/>
    <w:next w:val="a3"/>
    <w:uiPriority w:val="99"/>
    <w:semiHidden/>
    <w:unhideWhenUsed/>
    <w:rsid w:val="00366C58"/>
  </w:style>
  <w:style w:type="numbering" w:customStyle="1" w:styleId="58">
    <w:name w:val="Нет списка58"/>
    <w:next w:val="a3"/>
    <w:uiPriority w:val="99"/>
    <w:semiHidden/>
    <w:unhideWhenUsed/>
    <w:rsid w:val="00366C58"/>
  </w:style>
  <w:style w:type="numbering" w:customStyle="1" w:styleId="147">
    <w:name w:val="Нет списка147"/>
    <w:next w:val="a3"/>
    <w:uiPriority w:val="99"/>
    <w:semiHidden/>
    <w:unhideWhenUsed/>
    <w:rsid w:val="00366C58"/>
  </w:style>
  <w:style w:type="numbering" w:customStyle="1" w:styleId="1127">
    <w:name w:val="Нет списка1127"/>
    <w:next w:val="a3"/>
    <w:uiPriority w:val="99"/>
    <w:semiHidden/>
    <w:unhideWhenUsed/>
    <w:rsid w:val="00366C58"/>
  </w:style>
  <w:style w:type="numbering" w:customStyle="1" w:styleId="237">
    <w:name w:val="Нет списка237"/>
    <w:next w:val="a3"/>
    <w:uiPriority w:val="99"/>
    <w:semiHidden/>
    <w:unhideWhenUsed/>
    <w:rsid w:val="00366C58"/>
  </w:style>
  <w:style w:type="numbering" w:customStyle="1" w:styleId="327">
    <w:name w:val="Нет списка327"/>
    <w:next w:val="a3"/>
    <w:uiPriority w:val="99"/>
    <w:semiHidden/>
    <w:unhideWhenUsed/>
    <w:rsid w:val="00366C58"/>
  </w:style>
  <w:style w:type="numbering" w:customStyle="1" w:styleId="12170">
    <w:name w:val="Нет списка1217"/>
    <w:next w:val="a3"/>
    <w:uiPriority w:val="99"/>
    <w:semiHidden/>
    <w:unhideWhenUsed/>
    <w:rsid w:val="00366C58"/>
  </w:style>
  <w:style w:type="numbering" w:customStyle="1" w:styleId="2127">
    <w:name w:val="Нет списка2127"/>
    <w:next w:val="a3"/>
    <w:uiPriority w:val="99"/>
    <w:semiHidden/>
    <w:unhideWhenUsed/>
    <w:rsid w:val="00366C58"/>
  </w:style>
  <w:style w:type="numbering" w:customStyle="1" w:styleId="418">
    <w:name w:val="Нет списка418"/>
    <w:next w:val="a3"/>
    <w:uiPriority w:val="99"/>
    <w:semiHidden/>
    <w:unhideWhenUsed/>
    <w:rsid w:val="00366C58"/>
  </w:style>
  <w:style w:type="numbering" w:customStyle="1" w:styleId="1317">
    <w:name w:val="Нет списка1317"/>
    <w:next w:val="a3"/>
    <w:uiPriority w:val="99"/>
    <w:semiHidden/>
    <w:unhideWhenUsed/>
    <w:rsid w:val="00366C58"/>
  </w:style>
  <w:style w:type="numbering" w:customStyle="1" w:styleId="2217">
    <w:name w:val="Нет списка2217"/>
    <w:next w:val="a3"/>
    <w:uiPriority w:val="99"/>
    <w:semiHidden/>
    <w:unhideWhenUsed/>
    <w:rsid w:val="00366C58"/>
  </w:style>
  <w:style w:type="numbering" w:customStyle="1" w:styleId="59">
    <w:name w:val="Нет списка59"/>
    <w:next w:val="a3"/>
    <w:uiPriority w:val="99"/>
    <w:semiHidden/>
    <w:unhideWhenUsed/>
    <w:rsid w:val="00D07A5B"/>
  </w:style>
  <w:style w:type="table" w:customStyle="1" w:styleId="421">
    <w:name w:val="Сетка таблицы4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0">
    <w:name w:val="Нет списка130"/>
    <w:next w:val="a3"/>
    <w:uiPriority w:val="99"/>
    <w:semiHidden/>
    <w:unhideWhenUsed/>
    <w:rsid w:val="00D07A5B"/>
  </w:style>
  <w:style w:type="numbering" w:customStyle="1" w:styleId="229">
    <w:name w:val="Нет списка229"/>
    <w:next w:val="a3"/>
    <w:uiPriority w:val="99"/>
    <w:semiHidden/>
    <w:unhideWhenUsed/>
    <w:rsid w:val="00D07A5B"/>
  </w:style>
  <w:style w:type="table" w:customStyle="1" w:styleId="1221">
    <w:name w:val="Сетка таблицы12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8">
    <w:name w:val="Нет списка328"/>
    <w:next w:val="a3"/>
    <w:uiPriority w:val="99"/>
    <w:semiHidden/>
    <w:unhideWhenUsed/>
    <w:rsid w:val="00D07A5B"/>
  </w:style>
  <w:style w:type="numbering" w:customStyle="1" w:styleId="11200">
    <w:name w:val="Нет списка1120"/>
    <w:next w:val="a3"/>
    <w:uiPriority w:val="99"/>
    <w:semiHidden/>
    <w:unhideWhenUsed/>
    <w:rsid w:val="00D07A5B"/>
  </w:style>
  <w:style w:type="numbering" w:customStyle="1" w:styleId="11111">
    <w:name w:val="Нет списка11111"/>
    <w:next w:val="a3"/>
    <w:uiPriority w:val="99"/>
    <w:semiHidden/>
    <w:unhideWhenUsed/>
    <w:rsid w:val="00D07A5B"/>
  </w:style>
  <w:style w:type="numbering" w:customStyle="1" w:styleId="21200">
    <w:name w:val="Нет списка2120"/>
    <w:next w:val="a3"/>
    <w:uiPriority w:val="99"/>
    <w:semiHidden/>
    <w:unhideWhenUsed/>
    <w:rsid w:val="00D07A5B"/>
  </w:style>
  <w:style w:type="numbering" w:customStyle="1" w:styleId="3112">
    <w:name w:val="Нет списка3112"/>
    <w:next w:val="a3"/>
    <w:uiPriority w:val="99"/>
    <w:semiHidden/>
    <w:unhideWhenUsed/>
    <w:rsid w:val="00D07A5B"/>
  </w:style>
  <w:style w:type="numbering" w:customStyle="1" w:styleId="1218">
    <w:name w:val="Нет списка1218"/>
    <w:next w:val="a3"/>
    <w:uiPriority w:val="99"/>
    <w:semiHidden/>
    <w:unhideWhenUsed/>
    <w:rsid w:val="00D07A5B"/>
  </w:style>
  <w:style w:type="numbering" w:customStyle="1" w:styleId="211100">
    <w:name w:val="Нет списка21110"/>
    <w:next w:val="a3"/>
    <w:uiPriority w:val="99"/>
    <w:semiHidden/>
    <w:unhideWhenUsed/>
    <w:rsid w:val="00D07A5B"/>
  </w:style>
  <w:style w:type="numbering" w:customStyle="1" w:styleId="419">
    <w:name w:val="Нет списка419"/>
    <w:next w:val="a3"/>
    <w:uiPriority w:val="99"/>
    <w:semiHidden/>
    <w:unhideWhenUsed/>
    <w:rsid w:val="00D07A5B"/>
  </w:style>
  <w:style w:type="numbering" w:customStyle="1" w:styleId="138">
    <w:name w:val="Нет списка138"/>
    <w:next w:val="a3"/>
    <w:uiPriority w:val="99"/>
    <w:semiHidden/>
    <w:unhideWhenUsed/>
    <w:rsid w:val="00D07A5B"/>
  </w:style>
  <w:style w:type="numbering" w:customStyle="1" w:styleId="22100">
    <w:name w:val="Нет списка2210"/>
    <w:next w:val="a3"/>
    <w:uiPriority w:val="99"/>
    <w:semiHidden/>
    <w:unhideWhenUsed/>
    <w:rsid w:val="00D07A5B"/>
  </w:style>
  <w:style w:type="numbering" w:customStyle="1" w:styleId="5100">
    <w:name w:val="Нет списка510"/>
    <w:next w:val="a3"/>
    <w:uiPriority w:val="99"/>
    <w:semiHidden/>
    <w:unhideWhenUsed/>
    <w:rsid w:val="00D07A5B"/>
  </w:style>
  <w:style w:type="numbering" w:customStyle="1" w:styleId="148">
    <w:name w:val="Нет списка148"/>
    <w:next w:val="a3"/>
    <w:uiPriority w:val="99"/>
    <w:semiHidden/>
    <w:unhideWhenUsed/>
    <w:rsid w:val="00D07A5B"/>
  </w:style>
  <w:style w:type="numbering" w:customStyle="1" w:styleId="1128">
    <w:name w:val="Нет списка1128"/>
    <w:next w:val="a3"/>
    <w:uiPriority w:val="99"/>
    <w:semiHidden/>
    <w:unhideWhenUsed/>
    <w:rsid w:val="00D07A5B"/>
  </w:style>
  <w:style w:type="numbering" w:customStyle="1" w:styleId="238">
    <w:name w:val="Нет списка238"/>
    <w:next w:val="a3"/>
    <w:uiPriority w:val="99"/>
    <w:semiHidden/>
    <w:unhideWhenUsed/>
    <w:rsid w:val="00D07A5B"/>
  </w:style>
  <w:style w:type="numbering" w:customStyle="1" w:styleId="329">
    <w:name w:val="Нет списка329"/>
    <w:next w:val="a3"/>
    <w:uiPriority w:val="99"/>
    <w:semiHidden/>
    <w:unhideWhenUsed/>
    <w:rsid w:val="00D07A5B"/>
  </w:style>
  <w:style w:type="numbering" w:customStyle="1" w:styleId="1219">
    <w:name w:val="Нет списка1219"/>
    <w:next w:val="a3"/>
    <w:uiPriority w:val="99"/>
    <w:semiHidden/>
    <w:unhideWhenUsed/>
    <w:rsid w:val="00D07A5B"/>
  </w:style>
  <w:style w:type="numbering" w:customStyle="1" w:styleId="2128">
    <w:name w:val="Нет списка2128"/>
    <w:next w:val="a3"/>
    <w:uiPriority w:val="99"/>
    <w:semiHidden/>
    <w:unhideWhenUsed/>
    <w:rsid w:val="00D07A5B"/>
  </w:style>
  <w:style w:type="numbering" w:customStyle="1" w:styleId="4110">
    <w:name w:val="Нет списка4110"/>
    <w:next w:val="a3"/>
    <w:uiPriority w:val="99"/>
    <w:semiHidden/>
    <w:unhideWhenUsed/>
    <w:rsid w:val="00D07A5B"/>
  </w:style>
  <w:style w:type="numbering" w:customStyle="1" w:styleId="1318">
    <w:name w:val="Нет списка1318"/>
    <w:next w:val="a3"/>
    <w:uiPriority w:val="99"/>
    <w:semiHidden/>
    <w:unhideWhenUsed/>
    <w:rsid w:val="00D07A5B"/>
  </w:style>
  <w:style w:type="numbering" w:customStyle="1" w:styleId="2218">
    <w:name w:val="Нет списка2218"/>
    <w:next w:val="a3"/>
    <w:uiPriority w:val="99"/>
    <w:semiHidden/>
    <w:unhideWhenUsed/>
    <w:rsid w:val="00D07A5B"/>
  </w:style>
  <w:style w:type="numbering" w:customStyle="1" w:styleId="600">
    <w:name w:val="Нет списка60"/>
    <w:next w:val="a3"/>
    <w:uiPriority w:val="99"/>
    <w:semiHidden/>
    <w:unhideWhenUsed/>
    <w:rsid w:val="007B2F64"/>
  </w:style>
  <w:style w:type="table" w:customStyle="1" w:styleId="431">
    <w:name w:val="Сетка таблицы4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9">
    <w:name w:val="Нет списка139"/>
    <w:next w:val="a3"/>
    <w:uiPriority w:val="99"/>
    <w:semiHidden/>
    <w:unhideWhenUsed/>
    <w:rsid w:val="007B2F64"/>
  </w:style>
  <w:style w:type="numbering" w:customStyle="1" w:styleId="2300">
    <w:name w:val="Нет списка230"/>
    <w:next w:val="a3"/>
    <w:uiPriority w:val="99"/>
    <w:semiHidden/>
    <w:unhideWhenUsed/>
    <w:rsid w:val="007B2F64"/>
  </w:style>
  <w:style w:type="table" w:customStyle="1" w:styleId="1230">
    <w:name w:val="Сетка таблицы12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00">
    <w:name w:val="Нет списка330"/>
    <w:next w:val="a3"/>
    <w:uiPriority w:val="99"/>
    <w:semiHidden/>
    <w:unhideWhenUsed/>
    <w:rsid w:val="007B2F64"/>
  </w:style>
  <w:style w:type="numbering" w:customStyle="1" w:styleId="1129">
    <w:name w:val="Нет списка1129"/>
    <w:next w:val="a3"/>
    <w:uiPriority w:val="99"/>
    <w:semiHidden/>
    <w:unhideWhenUsed/>
    <w:rsid w:val="007B2F64"/>
  </w:style>
  <w:style w:type="numbering" w:customStyle="1" w:styleId="11112">
    <w:name w:val="Нет списка11112"/>
    <w:next w:val="a3"/>
    <w:uiPriority w:val="99"/>
    <w:semiHidden/>
    <w:unhideWhenUsed/>
    <w:rsid w:val="007B2F64"/>
  </w:style>
  <w:style w:type="numbering" w:customStyle="1" w:styleId="2129">
    <w:name w:val="Нет списка2129"/>
    <w:next w:val="a3"/>
    <w:uiPriority w:val="99"/>
    <w:semiHidden/>
    <w:unhideWhenUsed/>
    <w:rsid w:val="007B2F64"/>
  </w:style>
  <w:style w:type="numbering" w:customStyle="1" w:styleId="3113">
    <w:name w:val="Нет списка3113"/>
    <w:next w:val="a3"/>
    <w:uiPriority w:val="99"/>
    <w:semiHidden/>
    <w:unhideWhenUsed/>
    <w:rsid w:val="007B2F64"/>
  </w:style>
  <w:style w:type="numbering" w:customStyle="1" w:styleId="12200">
    <w:name w:val="Нет списка1220"/>
    <w:next w:val="a3"/>
    <w:uiPriority w:val="99"/>
    <w:semiHidden/>
    <w:unhideWhenUsed/>
    <w:rsid w:val="007B2F64"/>
  </w:style>
  <w:style w:type="numbering" w:customStyle="1" w:styleId="21111">
    <w:name w:val="Нет списка21111"/>
    <w:next w:val="a3"/>
    <w:uiPriority w:val="99"/>
    <w:semiHidden/>
    <w:unhideWhenUsed/>
    <w:rsid w:val="007B2F64"/>
  </w:style>
  <w:style w:type="numbering" w:customStyle="1" w:styleId="4200">
    <w:name w:val="Нет списка420"/>
    <w:next w:val="a3"/>
    <w:uiPriority w:val="99"/>
    <w:semiHidden/>
    <w:unhideWhenUsed/>
    <w:rsid w:val="007B2F64"/>
  </w:style>
  <w:style w:type="numbering" w:customStyle="1" w:styleId="1310">
    <w:name w:val="Нет списка1310"/>
    <w:next w:val="a3"/>
    <w:uiPriority w:val="99"/>
    <w:semiHidden/>
    <w:unhideWhenUsed/>
    <w:rsid w:val="007B2F64"/>
  </w:style>
  <w:style w:type="numbering" w:customStyle="1" w:styleId="2219">
    <w:name w:val="Нет списка2219"/>
    <w:next w:val="a3"/>
    <w:uiPriority w:val="99"/>
    <w:semiHidden/>
    <w:unhideWhenUsed/>
    <w:rsid w:val="007B2F64"/>
  </w:style>
  <w:style w:type="numbering" w:customStyle="1" w:styleId="511">
    <w:name w:val="Нет списка511"/>
    <w:next w:val="a3"/>
    <w:uiPriority w:val="99"/>
    <w:semiHidden/>
    <w:unhideWhenUsed/>
    <w:rsid w:val="007B2F64"/>
  </w:style>
  <w:style w:type="numbering" w:customStyle="1" w:styleId="149">
    <w:name w:val="Нет списка149"/>
    <w:next w:val="a3"/>
    <w:uiPriority w:val="99"/>
    <w:semiHidden/>
    <w:unhideWhenUsed/>
    <w:rsid w:val="007B2F64"/>
  </w:style>
  <w:style w:type="numbering" w:customStyle="1" w:styleId="112100">
    <w:name w:val="Нет списка11210"/>
    <w:next w:val="a3"/>
    <w:uiPriority w:val="99"/>
    <w:semiHidden/>
    <w:unhideWhenUsed/>
    <w:rsid w:val="007B2F64"/>
  </w:style>
  <w:style w:type="numbering" w:customStyle="1" w:styleId="239">
    <w:name w:val="Нет списка239"/>
    <w:next w:val="a3"/>
    <w:uiPriority w:val="99"/>
    <w:semiHidden/>
    <w:unhideWhenUsed/>
    <w:rsid w:val="007B2F64"/>
  </w:style>
  <w:style w:type="numbering" w:customStyle="1" w:styleId="32100">
    <w:name w:val="Нет списка3210"/>
    <w:next w:val="a3"/>
    <w:uiPriority w:val="99"/>
    <w:semiHidden/>
    <w:unhideWhenUsed/>
    <w:rsid w:val="007B2F64"/>
  </w:style>
  <w:style w:type="numbering" w:customStyle="1" w:styleId="121100">
    <w:name w:val="Нет списка12110"/>
    <w:next w:val="a3"/>
    <w:uiPriority w:val="99"/>
    <w:semiHidden/>
    <w:unhideWhenUsed/>
    <w:rsid w:val="007B2F64"/>
  </w:style>
  <w:style w:type="numbering" w:customStyle="1" w:styleId="21210">
    <w:name w:val="Нет списка21210"/>
    <w:next w:val="a3"/>
    <w:uiPriority w:val="99"/>
    <w:semiHidden/>
    <w:unhideWhenUsed/>
    <w:rsid w:val="007B2F64"/>
  </w:style>
  <w:style w:type="numbering" w:customStyle="1" w:styleId="4111">
    <w:name w:val="Нет списка4111"/>
    <w:next w:val="a3"/>
    <w:uiPriority w:val="99"/>
    <w:semiHidden/>
    <w:unhideWhenUsed/>
    <w:rsid w:val="007B2F64"/>
  </w:style>
  <w:style w:type="numbering" w:customStyle="1" w:styleId="1319">
    <w:name w:val="Нет списка1319"/>
    <w:next w:val="a3"/>
    <w:uiPriority w:val="99"/>
    <w:semiHidden/>
    <w:unhideWhenUsed/>
    <w:rsid w:val="007B2F64"/>
  </w:style>
  <w:style w:type="numbering" w:customStyle="1" w:styleId="221100">
    <w:name w:val="Нет списка22110"/>
    <w:next w:val="a3"/>
    <w:uiPriority w:val="99"/>
    <w:semiHidden/>
    <w:unhideWhenUsed/>
    <w:rsid w:val="007B2F64"/>
  </w:style>
  <w:style w:type="numbering" w:customStyle="1" w:styleId="610">
    <w:name w:val="Нет списка61"/>
    <w:next w:val="a3"/>
    <w:uiPriority w:val="99"/>
    <w:semiHidden/>
    <w:unhideWhenUsed/>
    <w:rsid w:val="0075533B"/>
  </w:style>
  <w:style w:type="table" w:customStyle="1" w:styleId="441">
    <w:name w:val="Сетка таблицы4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0">
    <w:name w:val="Нет списка140"/>
    <w:next w:val="a3"/>
    <w:uiPriority w:val="99"/>
    <w:semiHidden/>
    <w:unhideWhenUsed/>
    <w:rsid w:val="0075533B"/>
  </w:style>
  <w:style w:type="numbering" w:customStyle="1" w:styleId="2400">
    <w:name w:val="Нет списка240"/>
    <w:next w:val="a3"/>
    <w:uiPriority w:val="99"/>
    <w:semiHidden/>
    <w:unhideWhenUsed/>
    <w:rsid w:val="0075533B"/>
  </w:style>
  <w:style w:type="table" w:customStyle="1" w:styleId="1240">
    <w:name w:val="Сетка таблицы12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">
    <w:name w:val="Нет списка331"/>
    <w:next w:val="a3"/>
    <w:uiPriority w:val="99"/>
    <w:semiHidden/>
    <w:unhideWhenUsed/>
    <w:rsid w:val="0075533B"/>
  </w:style>
  <w:style w:type="numbering" w:customStyle="1" w:styleId="11300">
    <w:name w:val="Нет списка1130"/>
    <w:next w:val="a3"/>
    <w:uiPriority w:val="99"/>
    <w:semiHidden/>
    <w:unhideWhenUsed/>
    <w:rsid w:val="0075533B"/>
  </w:style>
  <w:style w:type="numbering" w:customStyle="1" w:styleId="11113">
    <w:name w:val="Нет списка11113"/>
    <w:next w:val="a3"/>
    <w:uiPriority w:val="99"/>
    <w:semiHidden/>
    <w:unhideWhenUsed/>
    <w:rsid w:val="0075533B"/>
  </w:style>
  <w:style w:type="numbering" w:customStyle="1" w:styleId="21300">
    <w:name w:val="Нет списка2130"/>
    <w:next w:val="a3"/>
    <w:uiPriority w:val="99"/>
    <w:semiHidden/>
    <w:unhideWhenUsed/>
    <w:rsid w:val="0075533B"/>
  </w:style>
  <w:style w:type="numbering" w:customStyle="1" w:styleId="3114">
    <w:name w:val="Нет списка3114"/>
    <w:next w:val="a3"/>
    <w:uiPriority w:val="99"/>
    <w:semiHidden/>
    <w:unhideWhenUsed/>
    <w:rsid w:val="0075533B"/>
  </w:style>
  <w:style w:type="numbering" w:customStyle="1" w:styleId="12210">
    <w:name w:val="Нет списка1221"/>
    <w:next w:val="a3"/>
    <w:uiPriority w:val="99"/>
    <w:semiHidden/>
    <w:unhideWhenUsed/>
    <w:rsid w:val="0075533B"/>
  </w:style>
  <w:style w:type="numbering" w:customStyle="1" w:styleId="21112">
    <w:name w:val="Нет списка21112"/>
    <w:next w:val="a3"/>
    <w:uiPriority w:val="99"/>
    <w:semiHidden/>
    <w:unhideWhenUsed/>
    <w:rsid w:val="0075533B"/>
  </w:style>
  <w:style w:type="numbering" w:customStyle="1" w:styleId="4210">
    <w:name w:val="Нет списка421"/>
    <w:next w:val="a3"/>
    <w:uiPriority w:val="99"/>
    <w:semiHidden/>
    <w:unhideWhenUsed/>
    <w:rsid w:val="0075533B"/>
  </w:style>
  <w:style w:type="numbering" w:customStyle="1" w:styleId="1320">
    <w:name w:val="Нет списка1320"/>
    <w:next w:val="a3"/>
    <w:uiPriority w:val="99"/>
    <w:semiHidden/>
    <w:unhideWhenUsed/>
    <w:rsid w:val="0075533B"/>
  </w:style>
  <w:style w:type="numbering" w:customStyle="1" w:styleId="22200">
    <w:name w:val="Нет списка2220"/>
    <w:next w:val="a3"/>
    <w:uiPriority w:val="99"/>
    <w:semiHidden/>
    <w:unhideWhenUsed/>
    <w:rsid w:val="0075533B"/>
  </w:style>
  <w:style w:type="numbering" w:customStyle="1" w:styleId="512">
    <w:name w:val="Нет списка512"/>
    <w:next w:val="a3"/>
    <w:uiPriority w:val="99"/>
    <w:semiHidden/>
    <w:unhideWhenUsed/>
    <w:rsid w:val="0075533B"/>
  </w:style>
  <w:style w:type="numbering" w:customStyle="1" w:styleId="14100">
    <w:name w:val="Нет списка1410"/>
    <w:next w:val="a3"/>
    <w:uiPriority w:val="99"/>
    <w:semiHidden/>
    <w:unhideWhenUsed/>
    <w:rsid w:val="0075533B"/>
  </w:style>
  <w:style w:type="numbering" w:customStyle="1" w:styleId="11211">
    <w:name w:val="Нет списка11211"/>
    <w:next w:val="a3"/>
    <w:uiPriority w:val="99"/>
    <w:semiHidden/>
    <w:unhideWhenUsed/>
    <w:rsid w:val="0075533B"/>
  </w:style>
  <w:style w:type="numbering" w:customStyle="1" w:styleId="23100">
    <w:name w:val="Нет списка2310"/>
    <w:next w:val="a3"/>
    <w:uiPriority w:val="99"/>
    <w:semiHidden/>
    <w:unhideWhenUsed/>
    <w:rsid w:val="0075533B"/>
  </w:style>
  <w:style w:type="numbering" w:customStyle="1" w:styleId="3211">
    <w:name w:val="Нет списка3211"/>
    <w:next w:val="a3"/>
    <w:uiPriority w:val="99"/>
    <w:semiHidden/>
    <w:unhideWhenUsed/>
    <w:rsid w:val="0075533B"/>
  </w:style>
  <w:style w:type="numbering" w:customStyle="1" w:styleId="12111">
    <w:name w:val="Нет списка12111"/>
    <w:next w:val="a3"/>
    <w:uiPriority w:val="99"/>
    <w:semiHidden/>
    <w:unhideWhenUsed/>
    <w:rsid w:val="0075533B"/>
  </w:style>
  <w:style w:type="numbering" w:customStyle="1" w:styleId="21211">
    <w:name w:val="Нет списка21211"/>
    <w:next w:val="a3"/>
    <w:uiPriority w:val="99"/>
    <w:semiHidden/>
    <w:unhideWhenUsed/>
    <w:rsid w:val="0075533B"/>
  </w:style>
  <w:style w:type="numbering" w:customStyle="1" w:styleId="4112">
    <w:name w:val="Нет списка4112"/>
    <w:next w:val="a3"/>
    <w:uiPriority w:val="99"/>
    <w:semiHidden/>
    <w:unhideWhenUsed/>
    <w:rsid w:val="0075533B"/>
  </w:style>
  <w:style w:type="numbering" w:customStyle="1" w:styleId="13110">
    <w:name w:val="Нет списка13110"/>
    <w:next w:val="a3"/>
    <w:uiPriority w:val="99"/>
    <w:semiHidden/>
    <w:unhideWhenUsed/>
    <w:rsid w:val="0075533B"/>
  </w:style>
  <w:style w:type="numbering" w:customStyle="1" w:styleId="22111">
    <w:name w:val="Нет списка22111"/>
    <w:next w:val="a3"/>
    <w:uiPriority w:val="99"/>
    <w:semiHidden/>
    <w:unhideWhenUsed/>
    <w:rsid w:val="0075533B"/>
  </w:style>
  <w:style w:type="numbering" w:customStyle="1" w:styleId="620">
    <w:name w:val="Нет списка62"/>
    <w:next w:val="a3"/>
    <w:uiPriority w:val="99"/>
    <w:semiHidden/>
    <w:unhideWhenUsed/>
    <w:rsid w:val="00820426"/>
  </w:style>
  <w:style w:type="table" w:customStyle="1" w:styleId="451">
    <w:name w:val="Сетка таблицы4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0">
    <w:name w:val="Нет списка150"/>
    <w:next w:val="a3"/>
    <w:uiPriority w:val="99"/>
    <w:semiHidden/>
    <w:unhideWhenUsed/>
    <w:rsid w:val="00820426"/>
  </w:style>
  <w:style w:type="numbering" w:customStyle="1" w:styleId="241">
    <w:name w:val="Нет списка241"/>
    <w:next w:val="a3"/>
    <w:uiPriority w:val="99"/>
    <w:semiHidden/>
    <w:unhideWhenUsed/>
    <w:rsid w:val="00820426"/>
  </w:style>
  <w:style w:type="table" w:customStyle="1" w:styleId="1250">
    <w:name w:val="Сетка таблицы12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20">
    <w:name w:val="Нет списка332"/>
    <w:next w:val="a3"/>
    <w:uiPriority w:val="99"/>
    <w:semiHidden/>
    <w:unhideWhenUsed/>
    <w:rsid w:val="00820426"/>
  </w:style>
  <w:style w:type="numbering" w:customStyle="1" w:styleId="11310">
    <w:name w:val="Нет списка1131"/>
    <w:next w:val="a3"/>
    <w:uiPriority w:val="99"/>
    <w:semiHidden/>
    <w:unhideWhenUsed/>
    <w:rsid w:val="00820426"/>
  </w:style>
  <w:style w:type="numbering" w:customStyle="1" w:styleId="11114">
    <w:name w:val="Нет списка11114"/>
    <w:next w:val="a3"/>
    <w:uiPriority w:val="99"/>
    <w:semiHidden/>
    <w:unhideWhenUsed/>
    <w:rsid w:val="00820426"/>
  </w:style>
  <w:style w:type="numbering" w:customStyle="1" w:styleId="2131">
    <w:name w:val="Нет списка2131"/>
    <w:next w:val="a3"/>
    <w:uiPriority w:val="99"/>
    <w:semiHidden/>
    <w:unhideWhenUsed/>
    <w:rsid w:val="00820426"/>
  </w:style>
  <w:style w:type="numbering" w:customStyle="1" w:styleId="3115">
    <w:name w:val="Нет списка3115"/>
    <w:next w:val="a3"/>
    <w:uiPriority w:val="99"/>
    <w:semiHidden/>
    <w:unhideWhenUsed/>
    <w:rsid w:val="00820426"/>
  </w:style>
  <w:style w:type="numbering" w:customStyle="1" w:styleId="1222">
    <w:name w:val="Нет списка1222"/>
    <w:next w:val="a3"/>
    <w:uiPriority w:val="99"/>
    <w:semiHidden/>
    <w:unhideWhenUsed/>
    <w:rsid w:val="00820426"/>
  </w:style>
  <w:style w:type="numbering" w:customStyle="1" w:styleId="21113">
    <w:name w:val="Нет списка21113"/>
    <w:next w:val="a3"/>
    <w:uiPriority w:val="99"/>
    <w:semiHidden/>
    <w:unhideWhenUsed/>
    <w:rsid w:val="00820426"/>
  </w:style>
  <w:style w:type="numbering" w:customStyle="1" w:styleId="422">
    <w:name w:val="Нет списка422"/>
    <w:next w:val="a3"/>
    <w:uiPriority w:val="99"/>
    <w:semiHidden/>
    <w:unhideWhenUsed/>
    <w:rsid w:val="00820426"/>
  </w:style>
  <w:style w:type="numbering" w:customStyle="1" w:styleId="1321">
    <w:name w:val="Нет списка1321"/>
    <w:next w:val="a3"/>
    <w:uiPriority w:val="99"/>
    <w:semiHidden/>
    <w:unhideWhenUsed/>
    <w:rsid w:val="00820426"/>
  </w:style>
  <w:style w:type="numbering" w:customStyle="1" w:styleId="2221">
    <w:name w:val="Нет списка2221"/>
    <w:next w:val="a3"/>
    <w:uiPriority w:val="99"/>
    <w:semiHidden/>
    <w:unhideWhenUsed/>
    <w:rsid w:val="00820426"/>
  </w:style>
  <w:style w:type="numbering" w:customStyle="1" w:styleId="513">
    <w:name w:val="Нет списка513"/>
    <w:next w:val="a3"/>
    <w:uiPriority w:val="99"/>
    <w:semiHidden/>
    <w:unhideWhenUsed/>
    <w:rsid w:val="00820426"/>
  </w:style>
  <w:style w:type="numbering" w:customStyle="1" w:styleId="1411">
    <w:name w:val="Нет списка1411"/>
    <w:next w:val="a3"/>
    <w:uiPriority w:val="99"/>
    <w:semiHidden/>
    <w:unhideWhenUsed/>
    <w:rsid w:val="00820426"/>
  </w:style>
  <w:style w:type="numbering" w:customStyle="1" w:styleId="11212">
    <w:name w:val="Нет списка11212"/>
    <w:next w:val="a3"/>
    <w:uiPriority w:val="99"/>
    <w:semiHidden/>
    <w:unhideWhenUsed/>
    <w:rsid w:val="00820426"/>
  </w:style>
  <w:style w:type="numbering" w:customStyle="1" w:styleId="2311">
    <w:name w:val="Нет списка2311"/>
    <w:next w:val="a3"/>
    <w:uiPriority w:val="99"/>
    <w:semiHidden/>
    <w:unhideWhenUsed/>
    <w:rsid w:val="00820426"/>
  </w:style>
  <w:style w:type="numbering" w:customStyle="1" w:styleId="3212">
    <w:name w:val="Нет списка3212"/>
    <w:next w:val="a3"/>
    <w:uiPriority w:val="99"/>
    <w:semiHidden/>
    <w:unhideWhenUsed/>
    <w:rsid w:val="00820426"/>
  </w:style>
  <w:style w:type="numbering" w:customStyle="1" w:styleId="12112">
    <w:name w:val="Нет списка12112"/>
    <w:next w:val="a3"/>
    <w:uiPriority w:val="99"/>
    <w:semiHidden/>
    <w:unhideWhenUsed/>
    <w:rsid w:val="00820426"/>
  </w:style>
  <w:style w:type="numbering" w:customStyle="1" w:styleId="21212">
    <w:name w:val="Нет списка21212"/>
    <w:next w:val="a3"/>
    <w:uiPriority w:val="99"/>
    <w:semiHidden/>
    <w:unhideWhenUsed/>
    <w:rsid w:val="00820426"/>
  </w:style>
  <w:style w:type="numbering" w:customStyle="1" w:styleId="4113">
    <w:name w:val="Нет списка4113"/>
    <w:next w:val="a3"/>
    <w:uiPriority w:val="99"/>
    <w:semiHidden/>
    <w:unhideWhenUsed/>
    <w:rsid w:val="00820426"/>
  </w:style>
  <w:style w:type="numbering" w:customStyle="1" w:styleId="13111">
    <w:name w:val="Нет списка13111"/>
    <w:next w:val="a3"/>
    <w:uiPriority w:val="99"/>
    <w:semiHidden/>
    <w:unhideWhenUsed/>
    <w:rsid w:val="00820426"/>
  </w:style>
  <w:style w:type="numbering" w:customStyle="1" w:styleId="22112">
    <w:name w:val="Нет списка22112"/>
    <w:next w:val="a3"/>
    <w:uiPriority w:val="99"/>
    <w:semiHidden/>
    <w:unhideWhenUsed/>
    <w:rsid w:val="00820426"/>
  </w:style>
  <w:style w:type="numbering" w:customStyle="1" w:styleId="630">
    <w:name w:val="Нет списка63"/>
    <w:next w:val="a3"/>
    <w:uiPriority w:val="99"/>
    <w:semiHidden/>
    <w:rsid w:val="006F7894"/>
  </w:style>
  <w:style w:type="character" w:customStyle="1" w:styleId="Absatz-Standardschriftart">
    <w:name w:val="Absatz-Standardschriftart"/>
    <w:rsid w:val="006F7894"/>
  </w:style>
  <w:style w:type="character" w:customStyle="1" w:styleId="WW-Absatz-Standardschriftart">
    <w:name w:val="WW-Absatz-Standardschriftart"/>
    <w:rsid w:val="006F7894"/>
  </w:style>
  <w:style w:type="character" w:customStyle="1" w:styleId="WW-Absatz-Standardschriftart1">
    <w:name w:val="WW-Absatz-Standardschriftart1"/>
    <w:rsid w:val="006F7894"/>
  </w:style>
  <w:style w:type="character" w:customStyle="1" w:styleId="WW-Absatz-Standardschriftart11">
    <w:name w:val="WW-Absatz-Standardschriftart11"/>
    <w:rsid w:val="006F7894"/>
  </w:style>
  <w:style w:type="character" w:customStyle="1" w:styleId="WW-Absatz-Standardschriftart111">
    <w:name w:val="WW-Absatz-Standardschriftart111"/>
    <w:rsid w:val="006F7894"/>
  </w:style>
  <w:style w:type="character" w:customStyle="1" w:styleId="WW-Absatz-Standardschriftart1111">
    <w:name w:val="WW-Absatz-Standardschriftart1111"/>
    <w:rsid w:val="006F7894"/>
  </w:style>
  <w:style w:type="character" w:customStyle="1" w:styleId="WW-Absatz-Standardschriftart11111">
    <w:name w:val="WW-Absatz-Standardschriftart11111"/>
    <w:rsid w:val="006F7894"/>
  </w:style>
  <w:style w:type="character" w:customStyle="1" w:styleId="WW-Absatz-Standardschriftart111111">
    <w:name w:val="WW-Absatz-Standardschriftart111111"/>
    <w:rsid w:val="006F7894"/>
  </w:style>
  <w:style w:type="character" w:customStyle="1" w:styleId="1ff4">
    <w:name w:val="Основной шрифт абзаца1"/>
    <w:rsid w:val="006F7894"/>
  </w:style>
  <w:style w:type="paragraph" w:customStyle="1" w:styleId="afffff0">
    <w:name w:val="Содержимое таблицы"/>
    <w:basedOn w:val="a"/>
    <w:rsid w:val="006F7894"/>
    <w:pPr>
      <w:widowControl w:val="0"/>
      <w:suppressLineNumbers/>
      <w:suppressAutoHyphens/>
      <w:autoSpaceDE w:val="0"/>
    </w:pPr>
    <w:rPr>
      <w:sz w:val="20"/>
      <w:szCs w:val="20"/>
      <w:lang w:eastAsia="ar-SA"/>
    </w:rPr>
  </w:style>
  <w:style w:type="paragraph" w:customStyle="1" w:styleId="afffff1">
    <w:name w:val="Заголовок таблицы"/>
    <w:basedOn w:val="afffff0"/>
    <w:rsid w:val="006F7894"/>
    <w:pPr>
      <w:jc w:val="center"/>
    </w:pPr>
    <w:rPr>
      <w:b/>
      <w:bCs/>
    </w:rPr>
  </w:style>
  <w:style w:type="table" w:customStyle="1" w:styleId="460">
    <w:name w:val="Сетка таблицы46"/>
    <w:basedOn w:val="a2"/>
    <w:next w:val="a4"/>
    <w:rsid w:val="006F78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6F789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ff5">
    <w:name w:val="toc 1"/>
    <w:basedOn w:val="a"/>
    <w:uiPriority w:val="39"/>
    <w:qFormat/>
    <w:rsid w:val="006F7894"/>
    <w:pPr>
      <w:widowControl w:val="0"/>
      <w:autoSpaceDE w:val="0"/>
      <w:autoSpaceDN w:val="0"/>
      <w:ind w:left="172"/>
      <w:jc w:val="both"/>
    </w:pPr>
    <w:rPr>
      <w:sz w:val="28"/>
      <w:szCs w:val="28"/>
      <w:lang w:eastAsia="en-US"/>
    </w:rPr>
  </w:style>
  <w:style w:type="paragraph" w:styleId="2f6">
    <w:name w:val="toc 2"/>
    <w:basedOn w:val="a"/>
    <w:uiPriority w:val="39"/>
    <w:qFormat/>
    <w:rsid w:val="006F7894"/>
    <w:pPr>
      <w:widowControl w:val="0"/>
      <w:autoSpaceDE w:val="0"/>
      <w:autoSpaceDN w:val="0"/>
      <w:spacing w:line="322" w:lineRule="exact"/>
      <w:ind w:left="777"/>
      <w:jc w:val="both"/>
    </w:pPr>
    <w:rPr>
      <w:sz w:val="28"/>
      <w:szCs w:val="28"/>
      <w:lang w:eastAsia="en-US"/>
    </w:rPr>
  </w:style>
  <w:style w:type="numbering" w:customStyle="1" w:styleId="64">
    <w:name w:val="Нет списка64"/>
    <w:next w:val="a3"/>
    <w:uiPriority w:val="99"/>
    <w:semiHidden/>
    <w:unhideWhenUsed/>
    <w:rsid w:val="00A43EEB"/>
  </w:style>
  <w:style w:type="table" w:customStyle="1" w:styleId="470">
    <w:name w:val="Сетка таблицы47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">
    <w:name w:val="Нет списка151"/>
    <w:next w:val="a3"/>
    <w:uiPriority w:val="99"/>
    <w:semiHidden/>
    <w:unhideWhenUsed/>
    <w:rsid w:val="00A43EEB"/>
  </w:style>
  <w:style w:type="numbering" w:customStyle="1" w:styleId="242">
    <w:name w:val="Нет списка242"/>
    <w:next w:val="a3"/>
    <w:uiPriority w:val="99"/>
    <w:semiHidden/>
    <w:unhideWhenUsed/>
    <w:rsid w:val="00A43EEB"/>
  </w:style>
  <w:style w:type="table" w:customStyle="1" w:styleId="1260">
    <w:name w:val="Сетка таблицы126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3">
    <w:name w:val="Нет списка333"/>
    <w:next w:val="a3"/>
    <w:uiPriority w:val="99"/>
    <w:semiHidden/>
    <w:unhideWhenUsed/>
    <w:rsid w:val="00A43EEB"/>
  </w:style>
  <w:style w:type="numbering" w:customStyle="1" w:styleId="1132">
    <w:name w:val="Нет списка1132"/>
    <w:next w:val="a3"/>
    <w:uiPriority w:val="99"/>
    <w:semiHidden/>
    <w:unhideWhenUsed/>
    <w:rsid w:val="00A43EEB"/>
  </w:style>
  <w:style w:type="numbering" w:customStyle="1" w:styleId="11115">
    <w:name w:val="Нет списка11115"/>
    <w:next w:val="a3"/>
    <w:uiPriority w:val="99"/>
    <w:semiHidden/>
    <w:unhideWhenUsed/>
    <w:rsid w:val="00A43EEB"/>
  </w:style>
  <w:style w:type="numbering" w:customStyle="1" w:styleId="2132">
    <w:name w:val="Нет списка2132"/>
    <w:next w:val="a3"/>
    <w:uiPriority w:val="99"/>
    <w:semiHidden/>
    <w:unhideWhenUsed/>
    <w:rsid w:val="00A43EEB"/>
  </w:style>
  <w:style w:type="numbering" w:customStyle="1" w:styleId="3116">
    <w:name w:val="Нет списка3116"/>
    <w:next w:val="a3"/>
    <w:uiPriority w:val="99"/>
    <w:semiHidden/>
    <w:unhideWhenUsed/>
    <w:rsid w:val="00A43EEB"/>
  </w:style>
  <w:style w:type="numbering" w:customStyle="1" w:styleId="1223">
    <w:name w:val="Нет списка1223"/>
    <w:next w:val="a3"/>
    <w:uiPriority w:val="99"/>
    <w:semiHidden/>
    <w:unhideWhenUsed/>
    <w:rsid w:val="00A43EEB"/>
  </w:style>
  <w:style w:type="numbering" w:customStyle="1" w:styleId="21114">
    <w:name w:val="Нет списка21114"/>
    <w:next w:val="a3"/>
    <w:uiPriority w:val="99"/>
    <w:semiHidden/>
    <w:unhideWhenUsed/>
    <w:rsid w:val="00A43EEB"/>
  </w:style>
  <w:style w:type="numbering" w:customStyle="1" w:styleId="423">
    <w:name w:val="Нет списка423"/>
    <w:next w:val="a3"/>
    <w:uiPriority w:val="99"/>
    <w:semiHidden/>
    <w:unhideWhenUsed/>
    <w:rsid w:val="00A43EEB"/>
  </w:style>
  <w:style w:type="numbering" w:customStyle="1" w:styleId="1322">
    <w:name w:val="Нет списка1322"/>
    <w:next w:val="a3"/>
    <w:uiPriority w:val="99"/>
    <w:semiHidden/>
    <w:unhideWhenUsed/>
    <w:rsid w:val="00A43EEB"/>
  </w:style>
  <w:style w:type="numbering" w:customStyle="1" w:styleId="2222">
    <w:name w:val="Нет списка2222"/>
    <w:next w:val="a3"/>
    <w:uiPriority w:val="99"/>
    <w:semiHidden/>
    <w:unhideWhenUsed/>
    <w:rsid w:val="00A43EEB"/>
  </w:style>
  <w:style w:type="numbering" w:customStyle="1" w:styleId="514">
    <w:name w:val="Нет списка514"/>
    <w:next w:val="a3"/>
    <w:uiPriority w:val="99"/>
    <w:semiHidden/>
    <w:unhideWhenUsed/>
    <w:rsid w:val="00A43EEB"/>
  </w:style>
  <w:style w:type="numbering" w:customStyle="1" w:styleId="1412">
    <w:name w:val="Нет списка1412"/>
    <w:next w:val="a3"/>
    <w:uiPriority w:val="99"/>
    <w:semiHidden/>
    <w:unhideWhenUsed/>
    <w:rsid w:val="00A43EEB"/>
  </w:style>
  <w:style w:type="numbering" w:customStyle="1" w:styleId="11213">
    <w:name w:val="Нет списка11213"/>
    <w:next w:val="a3"/>
    <w:uiPriority w:val="99"/>
    <w:semiHidden/>
    <w:unhideWhenUsed/>
    <w:rsid w:val="00A43EEB"/>
  </w:style>
  <w:style w:type="numbering" w:customStyle="1" w:styleId="2312">
    <w:name w:val="Нет списка2312"/>
    <w:next w:val="a3"/>
    <w:uiPriority w:val="99"/>
    <w:semiHidden/>
    <w:unhideWhenUsed/>
    <w:rsid w:val="00A43EEB"/>
  </w:style>
  <w:style w:type="numbering" w:customStyle="1" w:styleId="3213">
    <w:name w:val="Нет списка3213"/>
    <w:next w:val="a3"/>
    <w:uiPriority w:val="99"/>
    <w:semiHidden/>
    <w:unhideWhenUsed/>
    <w:rsid w:val="00A43EEB"/>
  </w:style>
  <w:style w:type="numbering" w:customStyle="1" w:styleId="12113">
    <w:name w:val="Нет списка12113"/>
    <w:next w:val="a3"/>
    <w:uiPriority w:val="99"/>
    <w:semiHidden/>
    <w:unhideWhenUsed/>
    <w:rsid w:val="00A43EEB"/>
  </w:style>
  <w:style w:type="numbering" w:customStyle="1" w:styleId="21213">
    <w:name w:val="Нет списка21213"/>
    <w:next w:val="a3"/>
    <w:uiPriority w:val="99"/>
    <w:semiHidden/>
    <w:unhideWhenUsed/>
    <w:rsid w:val="00A43EEB"/>
  </w:style>
  <w:style w:type="numbering" w:customStyle="1" w:styleId="4114">
    <w:name w:val="Нет списка4114"/>
    <w:next w:val="a3"/>
    <w:uiPriority w:val="99"/>
    <w:semiHidden/>
    <w:unhideWhenUsed/>
    <w:rsid w:val="00A43EEB"/>
  </w:style>
  <w:style w:type="numbering" w:customStyle="1" w:styleId="13112">
    <w:name w:val="Нет списка13112"/>
    <w:next w:val="a3"/>
    <w:uiPriority w:val="99"/>
    <w:semiHidden/>
    <w:unhideWhenUsed/>
    <w:rsid w:val="00A43EEB"/>
  </w:style>
  <w:style w:type="numbering" w:customStyle="1" w:styleId="22113">
    <w:name w:val="Нет списка22113"/>
    <w:next w:val="a3"/>
    <w:uiPriority w:val="99"/>
    <w:semiHidden/>
    <w:unhideWhenUsed/>
    <w:rsid w:val="00A43EEB"/>
  </w:style>
  <w:style w:type="numbering" w:customStyle="1" w:styleId="65">
    <w:name w:val="Нет списка65"/>
    <w:next w:val="a3"/>
    <w:uiPriority w:val="99"/>
    <w:semiHidden/>
    <w:unhideWhenUsed/>
    <w:rsid w:val="00C87B5D"/>
  </w:style>
  <w:style w:type="table" w:customStyle="1" w:styleId="480">
    <w:name w:val="Сетка таблицы48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">
    <w:name w:val="Нет списка152"/>
    <w:next w:val="a3"/>
    <w:uiPriority w:val="99"/>
    <w:semiHidden/>
    <w:unhideWhenUsed/>
    <w:rsid w:val="00C87B5D"/>
  </w:style>
  <w:style w:type="numbering" w:customStyle="1" w:styleId="243">
    <w:name w:val="Нет списка243"/>
    <w:next w:val="a3"/>
    <w:uiPriority w:val="99"/>
    <w:semiHidden/>
    <w:unhideWhenUsed/>
    <w:rsid w:val="00C87B5D"/>
  </w:style>
  <w:style w:type="table" w:customStyle="1" w:styleId="1270">
    <w:name w:val="Сетка таблицы127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4">
    <w:name w:val="Нет списка334"/>
    <w:next w:val="a3"/>
    <w:uiPriority w:val="99"/>
    <w:semiHidden/>
    <w:unhideWhenUsed/>
    <w:rsid w:val="00C87B5D"/>
  </w:style>
  <w:style w:type="numbering" w:customStyle="1" w:styleId="1133">
    <w:name w:val="Нет списка1133"/>
    <w:next w:val="a3"/>
    <w:uiPriority w:val="99"/>
    <w:semiHidden/>
    <w:unhideWhenUsed/>
    <w:rsid w:val="00C87B5D"/>
  </w:style>
  <w:style w:type="numbering" w:customStyle="1" w:styleId="11116">
    <w:name w:val="Нет списка11116"/>
    <w:next w:val="a3"/>
    <w:uiPriority w:val="99"/>
    <w:semiHidden/>
    <w:unhideWhenUsed/>
    <w:rsid w:val="00C87B5D"/>
  </w:style>
  <w:style w:type="numbering" w:customStyle="1" w:styleId="2133">
    <w:name w:val="Нет списка2133"/>
    <w:next w:val="a3"/>
    <w:uiPriority w:val="99"/>
    <w:semiHidden/>
    <w:unhideWhenUsed/>
    <w:rsid w:val="00C87B5D"/>
  </w:style>
  <w:style w:type="numbering" w:customStyle="1" w:styleId="3117">
    <w:name w:val="Нет списка3117"/>
    <w:next w:val="a3"/>
    <w:uiPriority w:val="99"/>
    <w:semiHidden/>
    <w:unhideWhenUsed/>
    <w:rsid w:val="00C87B5D"/>
  </w:style>
  <w:style w:type="numbering" w:customStyle="1" w:styleId="1224">
    <w:name w:val="Нет списка1224"/>
    <w:next w:val="a3"/>
    <w:uiPriority w:val="99"/>
    <w:semiHidden/>
    <w:unhideWhenUsed/>
    <w:rsid w:val="00C87B5D"/>
  </w:style>
  <w:style w:type="numbering" w:customStyle="1" w:styleId="21115">
    <w:name w:val="Нет списка21115"/>
    <w:next w:val="a3"/>
    <w:uiPriority w:val="99"/>
    <w:semiHidden/>
    <w:unhideWhenUsed/>
    <w:rsid w:val="00C87B5D"/>
  </w:style>
  <w:style w:type="numbering" w:customStyle="1" w:styleId="424">
    <w:name w:val="Нет списка424"/>
    <w:next w:val="a3"/>
    <w:uiPriority w:val="99"/>
    <w:semiHidden/>
    <w:unhideWhenUsed/>
    <w:rsid w:val="00C87B5D"/>
  </w:style>
  <w:style w:type="numbering" w:customStyle="1" w:styleId="1323">
    <w:name w:val="Нет списка1323"/>
    <w:next w:val="a3"/>
    <w:uiPriority w:val="99"/>
    <w:semiHidden/>
    <w:unhideWhenUsed/>
    <w:rsid w:val="00C87B5D"/>
  </w:style>
  <w:style w:type="numbering" w:customStyle="1" w:styleId="2223">
    <w:name w:val="Нет списка2223"/>
    <w:next w:val="a3"/>
    <w:uiPriority w:val="99"/>
    <w:semiHidden/>
    <w:unhideWhenUsed/>
    <w:rsid w:val="00C87B5D"/>
  </w:style>
  <w:style w:type="numbering" w:customStyle="1" w:styleId="515">
    <w:name w:val="Нет списка515"/>
    <w:next w:val="a3"/>
    <w:uiPriority w:val="99"/>
    <w:semiHidden/>
    <w:unhideWhenUsed/>
    <w:rsid w:val="00C87B5D"/>
  </w:style>
  <w:style w:type="numbering" w:customStyle="1" w:styleId="1413">
    <w:name w:val="Нет списка1413"/>
    <w:next w:val="a3"/>
    <w:uiPriority w:val="99"/>
    <w:semiHidden/>
    <w:unhideWhenUsed/>
    <w:rsid w:val="00C87B5D"/>
  </w:style>
  <w:style w:type="numbering" w:customStyle="1" w:styleId="11214">
    <w:name w:val="Нет списка11214"/>
    <w:next w:val="a3"/>
    <w:uiPriority w:val="99"/>
    <w:semiHidden/>
    <w:unhideWhenUsed/>
    <w:rsid w:val="00C87B5D"/>
  </w:style>
  <w:style w:type="numbering" w:customStyle="1" w:styleId="2313">
    <w:name w:val="Нет списка2313"/>
    <w:next w:val="a3"/>
    <w:uiPriority w:val="99"/>
    <w:semiHidden/>
    <w:unhideWhenUsed/>
    <w:rsid w:val="00C87B5D"/>
  </w:style>
  <w:style w:type="numbering" w:customStyle="1" w:styleId="3214">
    <w:name w:val="Нет списка3214"/>
    <w:next w:val="a3"/>
    <w:uiPriority w:val="99"/>
    <w:semiHidden/>
    <w:unhideWhenUsed/>
    <w:rsid w:val="00C87B5D"/>
  </w:style>
  <w:style w:type="numbering" w:customStyle="1" w:styleId="12114">
    <w:name w:val="Нет списка12114"/>
    <w:next w:val="a3"/>
    <w:uiPriority w:val="99"/>
    <w:semiHidden/>
    <w:unhideWhenUsed/>
    <w:rsid w:val="00C87B5D"/>
  </w:style>
  <w:style w:type="numbering" w:customStyle="1" w:styleId="21214">
    <w:name w:val="Нет списка21214"/>
    <w:next w:val="a3"/>
    <w:uiPriority w:val="99"/>
    <w:semiHidden/>
    <w:unhideWhenUsed/>
    <w:rsid w:val="00C87B5D"/>
  </w:style>
  <w:style w:type="numbering" w:customStyle="1" w:styleId="4115">
    <w:name w:val="Нет списка4115"/>
    <w:next w:val="a3"/>
    <w:uiPriority w:val="99"/>
    <w:semiHidden/>
    <w:unhideWhenUsed/>
    <w:rsid w:val="00C87B5D"/>
  </w:style>
  <w:style w:type="numbering" w:customStyle="1" w:styleId="13113">
    <w:name w:val="Нет списка13113"/>
    <w:next w:val="a3"/>
    <w:uiPriority w:val="99"/>
    <w:semiHidden/>
    <w:unhideWhenUsed/>
    <w:rsid w:val="00C87B5D"/>
  </w:style>
  <w:style w:type="numbering" w:customStyle="1" w:styleId="22114">
    <w:name w:val="Нет списка22114"/>
    <w:next w:val="a3"/>
    <w:uiPriority w:val="99"/>
    <w:semiHidden/>
    <w:unhideWhenUsed/>
    <w:rsid w:val="00C87B5D"/>
  </w:style>
  <w:style w:type="numbering" w:customStyle="1" w:styleId="66">
    <w:name w:val="Нет списка66"/>
    <w:next w:val="a3"/>
    <w:uiPriority w:val="99"/>
    <w:semiHidden/>
    <w:unhideWhenUsed/>
    <w:rsid w:val="00C6722E"/>
  </w:style>
  <w:style w:type="table" w:customStyle="1" w:styleId="490">
    <w:name w:val="Сетка таблицы4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3">
    <w:name w:val="Нет списка153"/>
    <w:next w:val="a3"/>
    <w:uiPriority w:val="99"/>
    <w:semiHidden/>
    <w:unhideWhenUsed/>
    <w:rsid w:val="00C6722E"/>
  </w:style>
  <w:style w:type="numbering" w:customStyle="1" w:styleId="244">
    <w:name w:val="Нет списка244"/>
    <w:next w:val="a3"/>
    <w:uiPriority w:val="99"/>
    <w:semiHidden/>
    <w:unhideWhenUsed/>
    <w:rsid w:val="00C6722E"/>
  </w:style>
  <w:style w:type="table" w:customStyle="1" w:styleId="1280">
    <w:name w:val="Сетка таблицы128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5">
    <w:name w:val="Нет списка335"/>
    <w:next w:val="a3"/>
    <w:uiPriority w:val="99"/>
    <w:semiHidden/>
    <w:unhideWhenUsed/>
    <w:rsid w:val="00C6722E"/>
  </w:style>
  <w:style w:type="numbering" w:customStyle="1" w:styleId="1134">
    <w:name w:val="Нет списка1134"/>
    <w:next w:val="a3"/>
    <w:uiPriority w:val="99"/>
    <w:semiHidden/>
    <w:unhideWhenUsed/>
    <w:rsid w:val="00C6722E"/>
  </w:style>
  <w:style w:type="numbering" w:customStyle="1" w:styleId="11117">
    <w:name w:val="Нет списка11117"/>
    <w:next w:val="a3"/>
    <w:uiPriority w:val="99"/>
    <w:semiHidden/>
    <w:unhideWhenUsed/>
    <w:rsid w:val="00C6722E"/>
  </w:style>
  <w:style w:type="numbering" w:customStyle="1" w:styleId="2134">
    <w:name w:val="Нет списка2134"/>
    <w:next w:val="a3"/>
    <w:uiPriority w:val="99"/>
    <w:semiHidden/>
    <w:unhideWhenUsed/>
    <w:rsid w:val="00C6722E"/>
  </w:style>
  <w:style w:type="numbering" w:customStyle="1" w:styleId="3118">
    <w:name w:val="Нет списка3118"/>
    <w:next w:val="a3"/>
    <w:uiPriority w:val="99"/>
    <w:semiHidden/>
    <w:unhideWhenUsed/>
    <w:rsid w:val="00C6722E"/>
  </w:style>
  <w:style w:type="numbering" w:customStyle="1" w:styleId="1225">
    <w:name w:val="Нет списка1225"/>
    <w:next w:val="a3"/>
    <w:uiPriority w:val="99"/>
    <w:semiHidden/>
    <w:unhideWhenUsed/>
    <w:rsid w:val="00C6722E"/>
  </w:style>
  <w:style w:type="numbering" w:customStyle="1" w:styleId="21116">
    <w:name w:val="Нет списка21116"/>
    <w:next w:val="a3"/>
    <w:uiPriority w:val="99"/>
    <w:semiHidden/>
    <w:unhideWhenUsed/>
    <w:rsid w:val="00C6722E"/>
  </w:style>
  <w:style w:type="numbering" w:customStyle="1" w:styleId="425">
    <w:name w:val="Нет списка425"/>
    <w:next w:val="a3"/>
    <w:uiPriority w:val="99"/>
    <w:semiHidden/>
    <w:unhideWhenUsed/>
    <w:rsid w:val="00C6722E"/>
  </w:style>
  <w:style w:type="numbering" w:customStyle="1" w:styleId="1324">
    <w:name w:val="Нет списка1324"/>
    <w:next w:val="a3"/>
    <w:uiPriority w:val="99"/>
    <w:semiHidden/>
    <w:unhideWhenUsed/>
    <w:rsid w:val="00C6722E"/>
  </w:style>
  <w:style w:type="numbering" w:customStyle="1" w:styleId="2224">
    <w:name w:val="Нет списка2224"/>
    <w:next w:val="a3"/>
    <w:uiPriority w:val="99"/>
    <w:semiHidden/>
    <w:unhideWhenUsed/>
    <w:rsid w:val="00C6722E"/>
  </w:style>
  <w:style w:type="numbering" w:customStyle="1" w:styleId="516">
    <w:name w:val="Нет списка516"/>
    <w:next w:val="a3"/>
    <w:uiPriority w:val="99"/>
    <w:semiHidden/>
    <w:unhideWhenUsed/>
    <w:rsid w:val="00C6722E"/>
  </w:style>
  <w:style w:type="numbering" w:customStyle="1" w:styleId="1414">
    <w:name w:val="Нет списка1414"/>
    <w:next w:val="a3"/>
    <w:uiPriority w:val="99"/>
    <w:semiHidden/>
    <w:unhideWhenUsed/>
    <w:rsid w:val="00C6722E"/>
  </w:style>
  <w:style w:type="numbering" w:customStyle="1" w:styleId="11215">
    <w:name w:val="Нет списка11215"/>
    <w:next w:val="a3"/>
    <w:uiPriority w:val="99"/>
    <w:semiHidden/>
    <w:unhideWhenUsed/>
    <w:rsid w:val="00C6722E"/>
  </w:style>
  <w:style w:type="numbering" w:customStyle="1" w:styleId="2314">
    <w:name w:val="Нет списка2314"/>
    <w:next w:val="a3"/>
    <w:uiPriority w:val="99"/>
    <w:semiHidden/>
    <w:unhideWhenUsed/>
    <w:rsid w:val="00C6722E"/>
  </w:style>
  <w:style w:type="numbering" w:customStyle="1" w:styleId="3215">
    <w:name w:val="Нет списка3215"/>
    <w:next w:val="a3"/>
    <w:uiPriority w:val="99"/>
    <w:semiHidden/>
    <w:unhideWhenUsed/>
    <w:rsid w:val="00C6722E"/>
  </w:style>
  <w:style w:type="numbering" w:customStyle="1" w:styleId="12115">
    <w:name w:val="Нет списка12115"/>
    <w:next w:val="a3"/>
    <w:uiPriority w:val="99"/>
    <w:semiHidden/>
    <w:unhideWhenUsed/>
    <w:rsid w:val="00C6722E"/>
  </w:style>
  <w:style w:type="numbering" w:customStyle="1" w:styleId="21215">
    <w:name w:val="Нет списка21215"/>
    <w:next w:val="a3"/>
    <w:uiPriority w:val="99"/>
    <w:semiHidden/>
    <w:unhideWhenUsed/>
    <w:rsid w:val="00C6722E"/>
  </w:style>
  <w:style w:type="numbering" w:customStyle="1" w:styleId="4116">
    <w:name w:val="Нет списка4116"/>
    <w:next w:val="a3"/>
    <w:uiPriority w:val="99"/>
    <w:semiHidden/>
    <w:unhideWhenUsed/>
    <w:rsid w:val="00C6722E"/>
  </w:style>
  <w:style w:type="numbering" w:customStyle="1" w:styleId="13114">
    <w:name w:val="Нет списка13114"/>
    <w:next w:val="a3"/>
    <w:uiPriority w:val="99"/>
    <w:semiHidden/>
    <w:unhideWhenUsed/>
    <w:rsid w:val="00C6722E"/>
  </w:style>
  <w:style w:type="numbering" w:customStyle="1" w:styleId="22115">
    <w:name w:val="Нет списка22115"/>
    <w:next w:val="a3"/>
    <w:uiPriority w:val="99"/>
    <w:semiHidden/>
    <w:unhideWhenUsed/>
    <w:rsid w:val="00C6722E"/>
  </w:style>
  <w:style w:type="numbering" w:customStyle="1" w:styleId="67">
    <w:name w:val="Нет списка67"/>
    <w:next w:val="a3"/>
    <w:uiPriority w:val="99"/>
    <w:semiHidden/>
    <w:unhideWhenUsed/>
    <w:rsid w:val="00C6722E"/>
  </w:style>
  <w:style w:type="table" w:customStyle="1" w:styleId="501">
    <w:name w:val="Сетка таблицы50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4">
    <w:name w:val="Нет списка154"/>
    <w:next w:val="a3"/>
    <w:uiPriority w:val="99"/>
    <w:semiHidden/>
    <w:unhideWhenUsed/>
    <w:rsid w:val="00C6722E"/>
  </w:style>
  <w:style w:type="numbering" w:customStyle="1" w:styleId="245">
    <w:name w:val="Нет списка245"/>
    <w:next w:val="a3"/>
    <w:uiPriority w:val="99"/>
    <w:semiHidden/>
    <w:unhideWhenUsed/>
    <w:rsid w:val="00C6722E"/>
  </w:style>
  <w:style w:type="table" w:customStyle="1" w:styleId="1290">
    <w:name w:val="Сетка таблицы12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6">
    <w:name w:val="Нет списка336"/>
    <w:next w:val="a3"/>
    <w:uiPriority w:val="99"/>
    <w:semiHidden/>
    <w:unhideWhenUsed/>
    <w:rsid w:val="00C6722E"/>
  </w:style>
  <w:style w:type="numbering" w:customStyle="1" w:styleId="1135">
    <w:name w:val="Нет списка1135"/>
    <w:next w:val="a3"/>
    <w:uiPriority w:val="99"/>
    <w:semiHidden/>
    <w:unhideWhenUsed/>
    <w:rsid w:val="00C6722E"/>
  </w:style>
  <w:style w:type="numbering" w:customStyle="1" w:styleId="11118">
    <w:name w:val="Нет списка11118"/>
    <w:next w:val="a3"/>
    <w:uiPriority w:val="99"/>
    <w:semiHidden/>
    <w:unhideWhenUsed/>
    <w:rsid w:val="00C6722E"/>
  </w:style>
  <w:style w:type="numbering" w:customStyle="1" w:styleId="2135">
    <w:name w:val="Нет списка2135"/>
    <w:next w:val="a3"/>
    <w:uiPriority w:val="99"/>
    <w:semiHidden/>
    <w:unhideWhenUsed/>
    <w:rsid w:val="00C6722E"/>
  </w:style>
  <w:style w:type="numbering" w:customStyle="1" w:styleId="3119">
    <w:name w:val="Нет списка3119"/>
    <w:next w:val="a3"/>
    <w:uiPriority w:val="99"/>
    <w:semiHidden/>
    <w:unhideWhenUsed/>
    <w:rsid w:val="00C6722E"/>
  </w:style>
  <w:style w:type="numbering" w:customStyle="1" w:styleId="1226">
    <w:name w:val="Нет списка1226"/>
    <w:next w:val="a3"/>
    <w:uiPriority w:val="99"/>
    <w:semiHidden/>
    <w:unhideWhenUsed/>
    <w:rsid w:val="00C6722E"/>
  </w:style>
  <w:style w:type="numbering" w:customStyle="1" w:styleId="21117">
    <w:name w:val="Нет списка21117"/>
    <w:next w:val="a3"/>
    <w:uiPriority w:val="99"/>
    <w:semiHidden/>
    <w:unhideWhenUsed/>
    <w:rsid w:val="00C6722E"/>
  </w:style>
  <w:style w:type="numbering" w:customStyle="1" w:styleId="426">
    <w:name w:val="Нет списка426"/>
    <w:next w:val="a3"/>
    <w:uiPriority w:val="99"/>
    <w:semiHidden/>
    <w:unhideWhenUsed/>
    <w:rsid w:val="00C6722E"/>
  </w:style>
  <w:style w:type="numbering" w:customStyle="1" w:styleId="1325">
    <w:name w:val="Нет списка1325"/>
    <w:next w:val="a3"/>
    <w:uiPriority w:val="99"/>
    <w:semiHidden/>
    <w:unhideWhenUsed/>
    <w:rsid w:val="00C6722E"/>
  </w:style>
  <w:style w:type="numbering" w:customStyle="1" w:styleId="2225">
    <w:name w:val="Нет списка2225"/>
    <w:next w:val="a3"/>
    <w:uiPriority w:val="99"/>
    <w:semiHidden/>
    <w:unhideWhenUsed/>
    <w:rsid w:val="00C6722E"/>
  </w:style>
  <w:style w:type="numbering" w:customStyle="1" w:styleId="517">
    <w:name w:val="Нет списка517"/>
    <w:next w:val="a3"/>
    <w:uiPriority w:val="99"/>
    <w:semiHidden/>
    <w:unhideWhenUsed/>
    <w:rsid w:val="00C6722E"/>
  </w:style>
  <w:style w:type="numbering" w:customStyle="1" w:styleId="1415">
    <w:name w:val="Нет списка1415"/>
    <w:next w:val="a3"/>
    <w:uiPriority w:val="99"/>
    <w:semiHidden/>
    <w:unhideWhenUsed/>
    <w:rsid w:val="00C6722E"/>
  </w:style>
  <w:style w:type="numbering" w:customStyle="1" w:styleId="11216">
    <w:name w:val="Нет списка11216"/>
    <w:next w:val="a3"/>
    <w:uiPriority w:val="99"/>
    <w:semiHidden/>
    <w:unhideWhenUsed/>
    <w:rsid w:val="00C6722E"/>
  </w:style>
  <w:style w:type="numbering" w:customStyle="1" w:styleId="2315">
    <w:name w:val="Нет списка2315"/>
    <w:next w:val="a3"/>
    <w:uiPriority w:val="99"/>
    <w:semiHidden/>
    <w:unhideWhenUsed/>
    <w:rsid w:val="00C6722E"/>
  </w:style>
  <w:style w:type="numbering" w:customStyle="1" w:styleId="3216">
    <w:name w:val="Нет списка3216"/>
    <w:next w:val="a3"/>
    <w:uiPriority w:val="99"/>
    <w:semiHidden/>
    <w:unhideWhenUsed/>
    <w:rsid w:val="00C6722E"/>
  </w:style>
  <w:style w:type="numbering" w:customStyle="1" w:styleId="12116">
    <w:name w:val="Нет списка12116"/>
    <w:next w:val="a3"/>
    <w:uiPriority w:val="99"/>
    <w:semiHidden/>
    <w:unhideWhenUsed/>
    <w:rsid w:val="00C6722E"/>
  </w:style>
  <w:style w:type="numbering" w:customStyle="1" w:styleId="21216">
    <w:name w:val="Нет списка21216"/>
    <w:next w:val="a3"/>
    <w:uiPriority w:val="99"/>
    <w:semiHidden/>
    <w:unhideWhenUsed/>
    <w:rsid w:val="00C6722E"/>
  </w:style>
  <w:style w:type="numbering" w:customStyle="1" w:styleId="4117">
    <w:name w:val="Нет списка4117"/>
    <w:next w:val="a3"/>
    <w:uiPriority w:val="99"/>
    <w:semiHidden/>
    <w:unhideWhenUsed/>
    <w:rsid w:val="00C6722E"/>
  </w:style>
  <w:style w:type="numbering" w:customStyle="1" w:styleId="13115">
    <w:name w:val="Нет списка13115"/>
    <w:next w:val="a3"/>
    <w:uiPriority w:val="99"/>
    <w:semiHidden/>
    <w:unhideWhenUsed/>
    <w:rsid w:val="00C6722E"/>
  </w:style>
  <w:style w:type="numbering" w:customStyle="1" w:styleId="22116">
    <w:name w:val="Нет списка22116"/>
    <w:next w:val="a3"/>
    <w:uiPriority w:val="99"/>
    <w:semiHidden/>
    <w:unhideWhenUsed/>
    <w:rsid w:val="00C6722E"/>
  </w:style>
  <w:style w:type="numbering" w:customStyle="1" w:styleId="68">
    <w:name w:val="Нет списка68"/>
    <w:next w:val="a3"/>
    <w:uiPriority w:val="99"/>
    <w:semiHidden/>
    <w:unhideWhenUsed/>
    <w:rsid w:val="003C798E"/>
  </w:style>
  <w:style w:type="table" w:customStyle="1" w:styleId="518">
    <w:name w:val="Сетка таблицы51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5">
    <w:name w:val="Нет списка155"/>
    <w:next w:val="a3"/>
    <w:uiPriority w:val="99"/>
    <w:semiHidden/>
    <w:unhideWhenUsed/>
    <w:rsid w:val="003C798E"/>
  </w:style>
  <w:style w:type="numbering" w:customStyle="1" w:styleId="246">
    <w:name w:val="Нет списка246"/>
    <w:next w:val="a3"/>
    <w:uiPriority w:val="99"/>
    <w:semiHidden/>
    <w:unhideWhenUsed/>
    <w:rsid w:val="003C798E"/>
  </w:style>
  <w:style w:type="table" w:customStyle="1" w:styleId="1301">
    <w:name w:val="Сетка таблицы130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7">
    <w:name w:val="Нет списка337"/>
    <w:next w:val="a3"/>
    <w:uiPriority w:val="99"/>
    <w:semiHidden/>
    <w:unhideWhenUsed/>
    <w:rsid w:val="003C798E"/>
  </w:style>
  <w:style w:type="numbering" w:customStyle="1" w:styleId="1136">
    <w:name w:val="Нет списка1136"/>
    <w:next w:val="a3"/>
    <w:uiPriority w:val="99"/>
    <w:semiHidden/>
    <w:unhideWhenUsed/>
    <w:rsid w:val="003C798E"/>
  </w:style>
  <w:style w:type="numbering" w:customStyle="1" w:styleId="11119">
    <w:name w:val="Нет списка11119"/>
    <w:next w:val="a3"/>
    <w:uiPriority w:val="99"/>
    <w:semiHidden/>
    <w:unhideWhenUsed/>
    <w:rsid w:val="003C798E"/>
  </w:style>
  <w:style w:type="numbering" w:customStyle="1" w:styleId="2136">
    <w:name w:val="Нет списка2136"/>
    <w:next w:val="a3"/>
    <w:uiPriority w:val="99"/>
    <w:semiHidden/>
    <w:unhideWhenUsed/>
    <w:rsid w:val="003C798E"/>
  </w:style>
  <w:style w:type="numbering" w:customStyle="1" w:styleId="31200">
    <w:name w:val="Нет списка3120"/>
    <w:next w:val="a3"/>
    <w:uiPriority w:val="99"/>
    <w:semiHidden/>
    <w:unhideWhenUsed/>
    <w:rsid w:val="003C798E"/>
  </w:style>
  <w:style w:type="numbering" w:customStyle="1" w:styleId="1227">
    <w:name w:val="Нет списка1227"/>
    <w:next w:val="a3"/>
    <w:uiPriority w:val="99"/>
    <w:semiHidden/>
    <w:unhideWhenUsed/>
    <w:rsid w:val="003C798E"/>
  </w:style>
  <w:style w:type="numbering" w:customStyle="1" w:styleId="21118">
    <w:name w:val="Нет списка21118"/>
    <w:next w:val="a3"/>
    <w:uiPriority w:val="99"/>
    <w:semiHidden/>
    <w:unhideWhenUsed/>
    <w:rsid w:val="003C798E"/>
  </w:style>
  <w:style w:type="numbering" w:customStyle="1" w:styleId="427">
    <w:name w:val="Нет списка427"/>
    <w:next w:val="a3"/>
    <w:uiPriority w:val="99"/>
    <w:semiHidden/>
    <w:unhideWhenUsed/>
    <w:rsid w:val="003C798E"/>
  </w:style>
  <w:style w:type="numbering" w:customStyle="1" w:styleId="1326">
    <w:name w:val="Нет списка1326"/>
    <w:next w:val="a3"/>
    <w:uiPriority w:val="99"/>
    <w:semiHidden/>
    <w:unhideWhenUsed/>
    <w:rsid w:val="003C798E"/>
  </w:style>
  <w:style w:type="numbering" w:customStyle="1" w:styleId="2226">
    <w:name w:val="Нет списка2226"/>
    <w:next w:val="a3"/>
    <w:uiPriority w:val="99"/>
    <w:semiHidden/>
    <w:unhideWhenUsed/>
    <w:rsid w:val="003C798E"/>
  </w:style>
  <w:style w:type="numbering" w:customStyle="1" w:styleId="5180">
    <w:name w:val="Нет списка518"/>
    <w:next w:val="a3"/>
    <w:uiPriority w:val="99"/>
    <w:semiHidden/>
    <w:unhideWhenUsed/>
    <w:rsid w:val="003C798E"/>
  </w:style>
  <w:style w:type="numbering" w:customStyle="1" w:styleId="1416">
    <w:name w:val="Нет списка1416"/>
    <w:next w:val="a3"/>
    <w:uiPriority w:val="99"/>
    <w:semiHidden/>
    <w:unhideWhenUsed/>
    <w:rsid w:val="003C798E"/>
  </w:style>
  <w:style w:type="numbering" w:customStyle="1" w:styleId="11217">
    <w:name w:val="Нет списка11217"/>
    <w:next w:val="a3"/>
    <w:uiPriority w:val="99"/>
    <w:semiHidden/>
    <w:unhideWhenUsed/>
    <w:rsid w:val="003C798E"/>
  </w:style>
  <w:style w:type="numbering" w:customStyle="1" w:styleId="2316">
    <w:name w:val="Нет списка2316"/>
    <w:next w:val="a3"/>
    <w:uiPriority w:val="99"/>
    <w:semiHidden/>
    <w:unhideWhenUsed/>
    <w:rsid w:val="003C798E"/>
  </w:style>
  <w:style w:type="numbering" w:customStyle="1" w:styleId="3217">
    <w:name w:val="Нет списка3217"/>
    <w:next w:val="a3"/>
    <w:uiPriority w:val="99"/>
    <w:semiHidden/>
    <w:unhideWhenUsed/>
    <w:rsid w:val="003C798E"/>
  </w:style>
  <w:style w:type="numbering" w:customStyle="1" w:styleId="12117">
    <w:name w:val="Нет списка12117"/>
    <w:next w:val="a3"/>
    <w:uiPriority w:val="99"/>
    <w:semiHidden/>
    <w:unhideWhenUsed/>
    <w:rsid w:val="003C798E"/>
  </w:style>
  <w:style w:type="numbering" w:customStyle="1" w:styleId="21217">
    <w:name w:val="Нет списка21217"/>
    <w:next w:val="a3"/>
    <w:uiPriority w:val="99"/>
    <w:semiHidden/>
    <w:unhideWhenUsed/>
    <w:rsid w:val="003C798E"/>
  </w:style>
  <w:style w:type="numbering" w:customStyle="1" w:styleId="4118">
    <w:name w:val="Нет списка4118"/>
    <w:next w:val="a3"/>
    <w:uiPriority w:val="99"/>
    <w:semiHidden/>
    <w:unhideWhenUsed/>
    <w:rsid w:val="003C798E"/>
  </w:style>
  <w:style w:type="numbering" w:customStyle="1" w:styleId="13116">
    <w:name w:val="Нет списка13116"/>
    <w:next w:val="a3"/>
    <w:uiPriority w:val="99"/>
    <w:semiHidden/>
    <w:unhideWhenUsed/>
    <w:rsid w:val="003C798E"/>
  </w:style>
  <w:style w:type="numbering" w:customStyle="1" w:styleId="22117">
    <w:name w:val="Нет списка22117"/>
    <w:next w:val="a3"/>
    <w:uiPriority w:val="99"/>
    <w:semiHidden/>
    <w:unhideWhenUsed/>
    <w:rsid w:val="003C798E"/>
  </w:style>
  <w:style w:type="numbering" w:customStyle="1" w:styleId="69">
    <w:name w:val="Нет списка69"/>
    <w:next w:val="a3"/>
    <w:uiPriority w:val="99"/>
    <w:semiHidden/>
    <w:unhideWhenUsed/>
    <w:rsid w:val="00EE6B43"/>
  </w:style>
  <w:style w:type="table" w:customStyle="1" w:styleId="521">
    <w:name w:val="Сетка таблицы52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6">
    <w:name w:val="Нет списка156"/>
    <w:next w:val="a3"/>
    <w:uiPriority w:val="99"/>
    <w:semiHidden/>
    <w:unhideWhenUsed/>
    <w:rsid w:val="00EE6B43"/>
  </w:style>
  <w:style w:type="numbering" w:customStyle="1" w:styleId="247">
    <w:name w:val="Нет списка247"/>
    <w:next w:val="a3"/>
    <w:uiPriority w:val="99"/>
    <w:semiHidden/>
    <w:unhideWhenUsed/>
    <w:rsid w:val="00EE6B43"/>
  </w:style>
  <w:style w:type="table" w:customStyle="1" w:styleId="131a">
    <w:name w:val="Сетка таблицы131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8">
    <w:name w:val="Нет списка338"/>
    <w:next w:val="a3"/>
    <w:uiPriority w:val="99"/>
    <w:semiHidden/>
    <w:unhideWhenUsed/>
    <w:rsid w:val="00EE6B43"/>
  </w:style>
  <w:style w:type="numbering" w:customStyle="1" w:styleId="1137">
    <w:name w:val="Нет списка1137"/>
    <w:next w:val="a3"/>
    <w:uiPriority w:val="99"/>
    <w:semiHidden/>
    <w:unhideWhenUsed/>
    <w:rsid w:val="00EE6B43"/>
  </w:style>
  <w:style w:type="numbering" w:customStyle="1" w:styleId="11120">
    <w:name w:val="Нет списка11120"/>
    <w:next w:val="a3"/>
    <w:uiPriority w:val="99"/>
    <w:semiHidden/>
    <w:unhideWhenUsed/>
    <w:rsid w:val="00EE6B43"/>
  </w:style>
  <w:style w:type="numbering" w:customStyle="1" w:styleId="2137">
    <w:name w:val="Нет списка2137"/>
    <w:next w:val="a3"/>
    <w:uiPriority w:val="99"/>
    <w:semiHidden/>
    <w:unhideWhenUsed/>
    <w:rsid w:val="00EE6B43"/>
  </w:style>
  <w:style w:type="numbering" w:customStyle="1" w:styleId="3121">
    <w:name w:val="Нет списка3121"/>
    <w:next w:val="a3"/>
    <w:uiPriority w:val="99"/>
    <w:semiHidden/>
    <w:unhideWhenUsed/>
    <w:rsid w:val="00EE6B43"/>
  </w:style>
  <w:style w:type="numbering" w:customStyle="1" w:styleId="1228">
    <w:name w:val="Нет списка1228"/>
    <w:next w:val="a3"/>
    <w:uiPriority w:val="99"/>
    <w:semiHidden/>
    <w:unhideWhenUsed/>
    <w:rsid w:val="00EE6B43"/>
  </w:style>
  <w:style w:type="numbering" w:customStyle="1" w:styleId="21119">
    <w:name w:val="Нет списка21119"/>
    <w:next w:val="a3"/>
    <w:uiPriority w:val="99"/>
    <w:semiHidden/>
    <w:unhideWhenUsed/>
    <w:rsid w:val="00EE6B43"/>
  </w:style>
  <w:style w:type="numbering" w:customStyle="1" w:styleId="428">
    <w:name w:val="Нет списка428"/>
    <w:next w:val="a3"/>
    <w:uiPriority w:val="99"/>
    <w:semiHidden/>
    <w:unhideWhenUsed/>
    <w:rsid w:val="00EE6B43"/>
  </w:style>
  <w:style w:type="numbering" w:customStyle="1" w:styleId="1327">
    <w:name w:val="Нет списка1327"/>
    <w:next w:val="a3"/>
    <w:uiPriority w:val="99"/>
    <w:semiHidden/>
    <w:unhideWhenUsed/>
    <w:rsid w:val="00EE6B43"/>
  </w:style>
  <w:style w:type="numbering" w:customStyle="1" w:styleId="2227">
    <w:name w:val="Нет списка2227"/>
    <w:next w:val="a3"/>
    <w:uiPriority w:val="99"/>
    <w:semiHidden/>
    <w:unhideWhenUsed/>
    <w:rsid w:val="00EE6B43"/>
  </w:style>
  <w:style w:type="numbering" w:customStyle="1" w:styleId="519">
    <w:name w:val="Нет списка519"/>
    <w:next w:val="a3"/>
    <w:uiPriority w:val="99"/>
    <w:semiHidden/>
    <w:unhideWhenUsed/>
    <w:rsid w:val="00EE6B43"/>
  </w:style>
  <w:style w:type="numbering" w:customStyle="1" w:styleId="1417">
    <w:name w:val="Нет списка1417"/>
    <w:next w:val="a3"/>
    <w:uiPriority w:val="99"/>
    <w:semiHidden/>
    <w:unhideWhenUsed/>
    <w:rsid w:val="00EE6B43"/>
  </w:style>
  <w:style w:type="numbering" w:customStyle="1" w:styleId="11218">
    <w:name w:val="Нет списка11218"/>
    <w:next w:val="a3"/>
    <w:uiPriority w:val="99"/>
    <w:semiHidden/>
    <w:unhideWhenUsed/>
    <w:rsid w:val="00EE6B43"/>
  </w:style>
  <w:style w:type="numbering" w:customStyle="1" w:styleId="2317">
    <w:name w:val="Нет списка2317"/>
    <w:next w:val="a3"/>
    <w:uiPriority w:val="99"/>
    <w:semiHidden/>
    <w:unhideWhenUsed/>
    <w:rsid w:val="00EE6B43"/>
  </w:style>
  <w:style w:type="numbering" w:customStyle="1" w:styleId="3218">
    <w:name w:val="Нет списка3218"/>
    <w:next w:val="a3"/>
    <w:uiPriority w:val="99"/>
    <w:semiHidden/>
    <w:unhideWhenUsed/>
    <w:rsid w:val="00EE6B43"/>
  </w:style>
  <w:style w:type="numbering" w:customStyle="1" w:styleId="12118">
    <w:name w:val="Нет списка12118"/>
    <w:next w:val="a3"/>
    <w:uiPriority w:val="99"/>
    <w:semiHidden/>
    <w:unhideWhenUsed/>
    <w:rsid w:val="00EE6B43"/>
  </w:style>
  <w:style w:type="numbering" w:customStyle="1" w:styleId="21218">
    <w:name w:val="Нет списка21218"/>
    <w:next w:val="a3"/>
    <w:uiPriority w:val="99"/>
    <w:semiHidden/>
    <w:unhideWhenUsed/>
    <w:rsid w:val="00EE6B43"/>
  </w:style>
  <w:style w:type="numbering" w:customStyle="1" w:styleId="4119">
    <w:name w:val="Нет списка4119"/>
    <w:next w:val="a3"/>
    <w:uiPriority w:val="99"/>
    <w:semiHidden/>
    <w:unhideWhenUsed/>
    <w:rsid w:val="00EE6B43"/>
  </w:style>
  <w:style w:type="numbering" w:customStyle="1" w:styleId="13117">
    <w:name w:val="Нет списка13117"/>
    <w:next w:val="a3"/>
    <w:uiPriority w:val="99"/>
    <w:semiHidden/>
    <w:unhideWhenUsed/>
    <w:rsid w:val="00EE6B43"/>
  </w:style>
  <w:style w:type="numbering" w:customStyle="1" w:styleId="22118">
    <w:name w:val="Нет списка22118"/>
    <w:next w:val="a3"/>
    <w:uiPriority w:val="99"/>
    <w:semiHidden/>
    <w:unhideWhenUsed/>
    <w:rsid w:val="00EE6B43"/>
  </w:style>
  <w:style w:type="character" w:customStyle="1" w:styleId="2TrebuchetMS">
    <w:name w:val="Основной текст (2) + Trebuchet MS"/>
    <w:aliases w:val="8,5 pt Exact"/>
    <w:rsid w:val="008D7536"/>
    <w:rPr>
      <w:rFonts w:ascii="Trebuchet MS" w:eastAsia="Trebuchet MS" w:hAnsi="Trebuchet MS" w:cs="Trebuchet MS" w:hint="default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TextBoldCenter">
    <w:name w:val="TextBoldCenter"/>
    <w:basedOn w:val="a"/>
    <w:rsid w:val="00665867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rezul">
    <w:name w:val="rezul"/>
    <w:basedOn w:val="a"/>
    <w:rsid w:val="00665867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customStyle="1" w:styleId="Style4">
    <w:name w:val="Style4"/>
    <w:basedOn w:val="a"/>
    <w:uiPriority w:val="99"/>
    <w:rsid w:val="00665867"/>
    <w:pPr>
      <w:widowControl w:val="0"/>
      <w:autoSpaceDE w:val="0"/>
      <w:autoSpaceDN w:val="0"/>
      <w:adjustRightInd w:val="0"/>
      <w:spacing w:line="306" w:lineRule="exact"/>
      <w:ind w:firstLine="672"/>
      <w:jc w:val="both"/>
    </w:pPr>
    <w:rPr>
      <w:rFonts w:eastAsiaTheme="minorEastAsia"/>
    </w:rPr>
  </w:style>
  <w:style w:type="character" w:customStyle="1" w:styleId="a6">
    <w:name w:val="Абзац списка Знак"/>
    <w:aliases w:val="ТЗ список Знак,Абзац списка нумерованный Знак"/>
    <w:link w:val="a5"/>
    <w:uiPriority w:val="34"/>
    <w:qFormat/>
    <w:rsid w:val="0066586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31">
    <w:name w:val="Сетка таблицы53"/>
    <w:basedOn w:val="a2"/>
    <w:next w:val="a4"/>
    <w:uiPriority w:val="59"/>
    <w:rsid w:val="00711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00">
    <w:name w:val="Нет списка70"/>
    <w:next w:val="a3"/>
    <w:uiPriority w:val="99"/>
    <w:semiHidden/>
    <w:unhideWhenUsed/>
    <w:rsid w:val="00C00E84"/>
  </w:style>
  <w:style w:type="table" w:customStyle="1" w:styleId="540">
    <w:name w:val="Сетка таблицы54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7">
    <w:name w:val="Нет списка157"/>
    <w:next w:val="a3"/>
    <w:uiPriority w:val="99"/>
    <w:semiHidden/>
    <w:unhideWhenUsed/>
    <w:rsid w:val="00C00E84"/>
  </w:style>
  <w:style w:type="numbering" w:customStyle="1" w:styleId="248">
    <w:name w:val="Нет списка248"/>
    <w:next w:val="a3"/>
    <w:uiPriority w:val="99"/>
    <w:semiHidden/>
    <w:unhideWhenUsed/>
    <w:rsid w:val="00C00E84"/>
  </w:style>
  <w:style w:type="table" w:customStyle="1" w:styleId="1328">
    <w:name w:val="Сетка таблицы132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9">
    <w:name w:val="Нет списка339"/>
    <w:next w:val="a3"/>
    <w:uiPriority w:val="99"/>
    <w:semiHidden/>
    <w:unhideWhenUsed/>
    <w:rsid w:val="00C00E84"/>
  </w:style>
  <w:style w:type="numbering" w:customStyle="1" w:styleId="1138">
    <w:name w:val="Нет списка1138"/>
    <w:next w:val="a3"/>
    <w:uiPriority w:val="99"/>
    <w:semiHidden/>
    <w:unhideWhenUsed/>
    <w:rsid w:val="00C00E84"/>
  </w:style>
  <w:style w:type="numbering" w:customStyle="1" w:styleId="11121">
    <w:name w:val="Нет списка11121"/>
    <w:next w:val="a3"/>
    <w:uiPriority w:val="99"/>
    <w:semiHidden/>
    <w:unhideWhenUsed/>
    <w:rsid w:val="00C00E84"/>
  </w:style>
  <w:style w:type="numbering" w:customStyle="1" w:styleId="2138">
    <w:name w:val="Нет списка2138"/>
    <w:next w:val="a3"/>
    <w:uiPriority w:val="99"/>
    <w:semiHidden/>
    <w:unhideWhenUsed/>
    <w:rsid w:val="00C00E84"/>
  </w:style>
  <w:style w:type="numbering" w:customStyle="1" w:styleId="3122">
    <w:name w:val="Нет списка3122"/>
    <w:next w:val="a3"/>
    <w:uiPriority w:val="99"/>
    <w:semiHidden/>
    <w:unhideWhenUsed/>
    <w:rsid w:val="00C00E84"/>
  </w:style>
  <w:style w:type="numbering" w:customStyle="1" w:styleId="1229">
    <w:name w:val="Нет списка1229"/>
    <w:next w:val="a3"/>
    <w:uiPriority w:val="99"/>
    <w:semiHidden/>
    <w:unhideWhenUsed/>
    <w:rsid w:val="00C00E84"/>
  </w:style>
  <w:style w:type="numbering" w:customStyle="1" w:styleId="21120">
    <w:name w:val="Нет списка21120"/>
    <w:next w:val="a3"/>
    <w:uiPriority w:val="99"/>
    <w:semiHidden/>
    <w:unhideWhenUsed/>
    <w:rsid w:val="00C00E84"/>
  </w:style>
  <w:style w:type="numbering" w:customStyle="1" w:styleId="429">
    <w:name w:val="Нет списка429"/>
    <w:next w:val="a3"/>
    <w:uiPriority w:val="99"/>
    <w:semiHidden/>
    <w:unhideWhenUsed/>
    <w:rsid w:val="00C00E84"/>
  </w:style>
  <w:style w:type="numbering" w:customStyle="1" w:styleId="13280">
    <w:name w:val="Нет списка1328"/>
    <w:next w:val="a3"/>
    <w:uiPriority w:val="99"/>
    <w:semiHidden/>
    <w:unhideWhenUsed/>
    <w:rsid w:val="00C00E84"/>
  </w:style>
  <w:style w:type="numbering" w:customStyle="1" w:styleId="2228">
    <w:name w:val="Нет списка2228"/>
    <w:next w:val="a3"/>
    <w:uiPriority w:val="99"/>
    <w:semiHidden/>
    <w:unhideWhenUsed/>
    <w:rsid w:val="00C00E84"/>
  </w:style>
  <w:style w:type="numbering" w:customStyle="1" w:styleId="5200">
    <w:name w:val="Нет списка520"/>
    <w:next w:val="a3"/>
    <w:uiPriority w:val="99"/>
    <w:semiHidden/>
    <w:unhideWhenUsed/>
    <w:rsid w:val="00C00E84"/>
  </w:style>
  <w:style w:type="numbering" w:customStyle="1" w:styleId="1418">
    <w:name w:val="Нет списка1418"/>
    <w:next w:val="a3"/>
    <w:uiPriority w:val="99"/>
    <w:semiHidden/>
    <w:unhideWhenUsed/>
    <w:rsid w:val="00C00E84"/>
  </w:style>
  <w:style w:type="numbering" w:customStyle="1" w:styleId="11219">
    <w:name w:val="Нет списка11219"/>
    <w:next w:val="a3"/>
    <w:uiPriority w:val="99"/>
    <w:semiHidden/>
    <w:unhideWhenUsed/>
    <w:rsid w:val="00C00E84"/>
  </w:style>
  <w:style w:type="numbering" w:customStyle="1" w:styleId="2318">
    <w:name w:val="Нет списка2318"/>
    <w:next w:val="a3"/>
    <w:uiPriority w:val="99"/>
    <w:semiHidden/>
    <w:unhideWhenUsed/>
    <w:rsid w:val="00C00E84"/>
  </w:style>
  <w:style w:type="numbering" w:customStyle="1" w:styleId="3219">
    <w:name w:val="Нет списка3219"/>
    <w:next w:val="a3"/>
    <w:uiPriority w:val="99"/>
    <w:semiHidden/>
    <w:unhideWhenUsed/>
    <w:rsid w:val="00C00E84"/>
  </w:style>
  <w:style w:type="numbering" w:customStyle="1" w:styleId="12119">
    <w:name w:val="Нет списка12119"/>
    <w:next w:val="a3"/>
    <w:uiPriority w:val="99"/>
    <w:semiHidden/>
    <w:unhideWhenUsed/>
    <w:rsid w:val="00C00E84"/>
  </w:style>
  <w:style w:type="numbering" w:customStyle="1" w:styleId="21219">
    <w:name w:val="Нет списка21219"/>
    <w:next w:val="a3"/>
    <w:uiPriority w:val="99"/>
    <w:semiHidden/>
    <w:unhideWhenUsed/>
    <w:rsid w:val="00C00E84"/>
  </w:style>
  <w:style w:type="numbering" w:customStyle="1" w:styleId="4120">
    <w:name w:val="Нет списка4120"/>
    <w:next w:val="a3"/>
    <w:uiPriority w:val="99"/>
    <w:semiHidden/>
    <w:unhideWhenUsed/>
    <w:rsid w:val="00C00E84"/>
  </w:style>
  <w:style w:type="numbering" w:customStyle="1" w:styleId="13118">
    <w:name w:val="Нет списка13118"/>
    <w:next w:val="a3"/>
    <w:uiPriority w:val="99"/>
    <w:semiHidden/>
    <w:unhideWhenUsed/>
    <w:rsid w:val="00C00E84"/>
  </w:style>
  <w:style w:type="numbering" w:customStyle="1" w:styleId="22119">
    <w:name w:val="Нет списка22119"/>
    <w:next w:val="a3"/>
    <w:uiPriority w:val="99"/>
    <w:semiHidden/>
    <w:unhideWhenUsed/>
    <w:rsid w:val="00C00E84"/>
  </w:style>
  <w:style w:type="paragraph" w:customStyle="1" w:styleId="xl264">
    <w:name w:val="xl264"/>
    <w:basedOn w:val="a"/>
    <w:rsid w:val="0026502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5">
    <w:name w:val="xl265"/>
    <w:basedOn w:val="a"/>
    <w:rsid w:val="0026502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6">
    <w:name w:val="xl266"/>
    <w:basedOn w:val="a"/>
    <w:rsid w:val="0026502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numbering" w:customStyle="1" w:styleId="710">
    <w:name w:val="Нет списка71"/>
    <w:next w:val="a3"/>
    <w:uiPriority w:val="99"/>
    <w:semiHidden/>
    <w:rsid w:val="00D95322"/>
  </w:style>
  <w:style w:type="character" w:customStyle="1" w:styleId="afff6">
    <w:name w:val="Заголовок Знак"/>
    <w:link w:val="afff5"/>
    <w:rsid w:val="00D95322"/>
    <w:rPr>
      <w:rFonts w:ascii="Arial" w:eastAsia="Microsoft YaHei" w:hAnsi="Arial" w:cs="Arial"/>
      <w:sz w:val="28"/>
      <w:szCs w:val="28"/>
      <w:lang w:eastAsia="ar-SA"/>
    </w:rPr>
  </w:style>
  <w:style w:type="table" w:customStyle="1" w:styleId="550">
    <w:name w:val="Сетка таблицы55"/>
    <w:basedOn w:val="a2"/>
    <w:next w:val="a4"/>
    <w:uiPriority w:val="59"/>
    <w:rsid w:val="00D953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9532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1">
    <w:name w:val="Обычный (веб) Знак"/>
    <w:aliases w:val="_а_Е’__ (дќа) И’ц_1 Знак,_а_Е’__ (дќа) И’ц_ И’ц_ Знак,___С¬__ (_x_) ÷¬__1 Знак,___С¬__ (_x_) ÷¬__ ÷¬__ Знак"/>
    <w:link w:val="af0"/>
    <w:uiPriority w:val="99"/>
    <w:locked/>
    <w:rsid w:val="00D95322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-21">
    <w:name w:val="Средняя сетка 1 - Акцент 21"/>
    <w:basedOn w:val="a"/>
    <w:uiPriority w:val="34"/>
    <w:qFormat/>
    <w:rsid w:val="00D953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-11">
    <w:name w:val="Цветная заливка - Акцент 11"/>
    <w:hidden/>
    <w:uiPriority w:val="71"/>
    <w:rsid w:val="00D953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2">
    <w:name w:val="÷¬__ ÷¬__ ÷¬__ ÷¬__"/>
    <w:basedOn w:val="a"/>
    <w:rsid w:val="00D9532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ffff3">
    <w:name w:val="endnote text"/>
    <w:basedOn w:val="a"/>
    <w:link w:val="afffff4"/>
    <w:rsid w:val="00D95322"/>
    <w:rPr>
      <w:sz w:val="20"/>
      <w:szCs w:val="20"/>
    </w:rPr>
  </w:style>
  <w:style w:type="character" w:customStyle="1" w:styleId="afffff4">
    <w:name w:val="Текст концевой сноски Знак"/>
    <w:basedOn w:val="a1"/>
    <w:link w:val="afffff3"/>
    <w:rsid w:val="00D953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f5">
    <w:name w:val="endnote reference"/>
    <w:rsid w:val="00D95322"/>
    <w:rPr>
      <w:vertAlign w:val="superscript"/>
    </w:rPr>
  </w:style>
  <w:style w:type="paragraph" w:customStyle="1" w:styleId="P16">
    <w:name w:val="P16"/>
    <w:basedOn w:val="a"/>
    <w:hidden/>
    <w:rsid w:val="00D95322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"/>
    <w:hidden/>
    <w:rsid w:val="00D95322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"/>
    <w:hidden/>
    <w:rsid w:val="00D95322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"/>
    <w:hidden/>
    <w:rsid w:val="00D95322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D95322"/>
    <w:rPr>
      <w:sz w:val="24"/>
    </w:rPr>
  </w:style>
  <w:style w:type="paragraph" w:customStyle="1" w:styleId="84">
    <w:name w:val="Стиль8"/>
    <w:basedOn w:val="a"/>
    <w:rsid w:val="00D95322"/>
    <w:rPr>
      <w:rFonts w:eastAsia="Calibri"/>
      <w:noProof/>
      <w:sz w:val="28"/>
      <w:szCs w:val="28"/>
    </w:rPr>
  </w:style>
  <w:style w:type="paragraph" w:styleId="afffff6">
    <w:name w:val="TOC Heading"/>
    <w:basedOn w:val="1"/>
    <w:next w:val="a"/>
    <w:uiPriority w:val="39"/>
    <w:unhideWhenUsed/>
    <w:qFormat/>
    <w:rsid w:val="00D95322"/>
    <w:pPr>
      <w:keepNext/>
      <w:keepLines/>
      <w:shd w:val="clear" w:color="auto" w:fill="auto"/>
      <w:spacing w:before="240" w:beforeAutospacing="0" w:after="0" w:afterAutospacing="0" w:line="259" w:lineRule="auto"/>
      <w:outlineLvl w:val="9"/>
    </w:pPr>
    <w:rPr>
      <w:rFonts w:ascii="Calibri Light" w:eastAsia="Times New Roman" w:hAnsi="Calibri Light"/>
      <w:b w:val="0"/>
      <w:bCs w:val="0"/>
      <w:color w:val="2E74B5"/>
      <w:kern w:val="0"/>
      <w:sz w:val="32"/>
      <w:szCs w:val="32"/>
    </w:rPr>
  </w:style>
  <w:style w:type="paragraph" w:styleId="3a">
    <w:name w:val="toc 3"/>
    <w:basedOn w:val="a"/>
    <w:next w:val="a"/>
    <w:autoRedefine/>
    <w:uiPriority w:val="39"/>
    <w:rsid w:val="00D95322"/>
    <w:pPr>
      <w:ind w:left="480"/>
    </w:pPr>
  </w:style>
  <w:style w:type="table" w:customStyle="1" w:styleId="1330">
    <w:name w:val="Сетка таблицы133"/>
    <w:basedOn w:val="a2"/>
    <w:next w:val="a4"/>
    <w:uiPriority w:val="59"/>
    <w:rsid w:val="00126B0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0">
    <w:name w:val="Нет списка72"/>
    <w:next w:val="a3"/>
    <w:uiPriority w:val="99"/>
    <w:semiHidden/>
    <w:unhideWhenUsed/>
    <w:rsid w:val="00F35E61"/>
  </w:style>
  <w:style w:type="table" w:customStyle="1" w:styleId="560">
    <w:name w:val="Сетка таблицы56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8">
    <w:name w:val="Нет списка158"/>
    <w:next w:val="a3"/>
    <w:uiPriority w:val="99"/>
    <w:semiHidden/>
    <w:unhideWhenUsed/>
    <w:rsid w:val="00F35E61"/>
  </w:style>
  <w:style w:type="numbering" w:customStyle="1" w:styleId="249">
    <w:name w:val="Нет списка249"/>
    <w:next w:val="a3"/>
    <w:uiPriority w:val="99"/>
    <w:semiHidden/>
    <w:unhideWhenUsed/>
    <w:rsid w:val="00F35E61"/>
  </w:style>
  <w:style w:type="table" w:customStyle="1" w:styleId="1340">
    <w:name w:val="Сетка таблицы134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00">
    <w:name w:val="Нет списка340"/>
    <w:next w:val="a3"/>
    <w:uiPriority w:val="99"/>
    <w:semiHidden/>
    <w:unhideWhenUsed/>
    <w:rsid w:val="00F35E61"/>
  </w:style>
  <w:style w:type="numbering" w:customStyle="1" w:styleId="1139">
    <w:name w:val="Нет списка1139"/>
    <w:next w:val="a3"/>
    <w:uiPriority w:val="99"/>
    <w:semiHidden/>
    <w:unhideWhenUsed/>
    <w:rsid w:val="00F35E61"/>
  </w:style>
  <w:style w:type="numbering" w:customStyle="1" w:styleId="11122">
    <w:name w:val="Нет списка11122"/>
    <w:next w:val="a3"/>
    <w:uiPriority w:val="99"/>
    <w:semiHidden/>
    <w:unhideWhenUsed/>
    <w:rsid w:val="00F35E61"/>
  </w:style>
  <w:style w:type="numbering" w:customStyle="1" w:styleId="2139">
    <w:name w:val="Нет списка2139"/>
    <w:next w:val="a3"/>
    <w:uiPriority w:val="99"/>
    <w:semiHidden/>
    <w:unhideWhenUsed/>
    <w:rsid w:val="00F35E61"/>
  </w:style>
  <w:style w:type="numbering" w:customStyle="1" w:styleId="3123">
    <w:name w:val="Нет списка3123"/>
    <w:next w:val="a3"/>
    <w:uiPriority w:val="99"/>
    <w:semiHidden/>
    <w:unhideWhenUsed/>
    <w:rsid w:val="00F35E61"/>
  </w:style>
  <w:style w:type="numbering" w:customStyle="1" w:styleId="12300">
    <w:name w:val="Нет списка1230"/>
    <w:next w:val="a3"/>
    <w:uiPriority w:val="99"/>
    <w:semiHidden/>
    <w:unhideWhenUsed/>
    <w:rsid w:val="00F35E61"/>
  </w:style>
  <w:style w:type="numbering" w:customStyle="1" w:styleId="21121">
    <w:name w:val="Нет списка21121"/>
    <w:next w:val="a3"/>
    <w:uiPriority w:val="99"/>
    <w:semiHidden/>
    <w:unhideWhenUsed/>
    <w:rsid w:val="00F35E61"/>
  </w:style>
  <w:style w:type="numbering" w:customStyle="1" w:styleId="4300">
    <w:name w:val="Нет списка430"/>
    <w:next w:val="a3"/>
    <w:uiPriority w:val="99"/>
    <w:semiHidden/>
    <w:unhideWhenUsed/>
    <w:rsid w:val="00F35E61"/>
  </w:style>
  <w:style w:type="numbering" w:customStyle="1" w:styleId="1329">
    <w:name w:val="Нет списка1329"/>
    <w:next w:val="a3"/>
    <w:uiPriority w:val="99"/>
    <w:semiHidden/>
    <w:unhideWhenUsed/>
    <w:rsid w:val="00F35E61"/>
  </w:style>
  <w:style w:type="numbering" w:customStyle="1" w:styleId="2229">
    <w:name w:val="Нет списка2229"/>
    <w:next w:val="a3"/>
    <w:uiPriority w:val="99"/>
    <w:semiHidden/>
    <w:unhideWhenUsed/>
    <w:rsid w:val="00F35E61"/>
  </w:style>
  <w:style w:type="numbering" w:customStyle="1" w:styleId="5210">
    <w:name w:val="Нет списка521"/>
    <w:next w:val="a3"/>
    <w:uiPriority w:val="99"/>
    <w:semiHidden/>
    <w:unhideWhenUsed/>
    <w:rsid w:val="00F35E61"/>
  </w:style>
  <w:style w:type="numbering" w:customStyle="1" w:styleId="1419">
    <w:name w:val="Нет списка1419"/>
    <w:next w:val="a3"/>
    <w:uiPriority w:val="99"/>
    <w:semiHidden/>
    <w:unhideWhenUsed/>
    <w:rsid w:val="00F35E61"/>
  </w:style>
  <w:style w:type="numbering" w:customStyle="1" w:styleId="11220">
    <w:name w:val="Нет списка11220"/>
    <w:next w:val="a3"/>
    <w:uiPriority w:val="99"/>
    <w:semiHidden/>
    <w:unhideWhenUsed/>
    <w:rsid w:val="00F35E61"/>
  </w:style>
  <w:style w:type="numbering" w:customStyle="1" w:styleId="2319">
    <w:name w:val="Нет списка2319"/>
    <w:next w:val="a3"/>
    <w:uiPriority w:val="99"/>
    <w:semiHidden/>
    <w:unhideWhenUsed/>
    <w:rsid w:val="00F35E61"/>
  </w:style>
  <w:style w:type="numbering" w:customStyle="1" w:styleId="32200">
    <w:name w:val="Нет списка3220"/>
    <w:next w:val="a3"/>
    <w:uiPriority w:val="99"/>
    <w:semiHidden/>
    <w:unhideWhenUsed/>
    <w:rsid w:val="00F35E61"/>
  </w:style>
  <w:style w:type="numbering" w:customStyle="1" w:styleId="12120">
    <w:name w:val="Нет списка12120"/>
    <w:next w:val="a3"/>
    <w:uiPriority w:val="99"/>
    <w:semiHidden/>
    <w:unhideWhenUsed/>
    <w:rsid w:val="00F35E61"/>
  </w:style>
  <w:style w:type="numbering" w:customStyle="1" w:styleId="21220">
    <w:name w:val="Нет списка21220"/>
    <w:next w:val="a3"/>
    <w:uiPriority w:val="99"/>
    <w:semiHidden/>
    <w:unhideWhenUsed/>
    <w:rsid w:val="00F35E61"/>
  </w:style>
  <w:style w:type="numbering" w:customStyle="1" w:styleId="4121">
    <w:name w:val="Нет списка4121"/>
    <w:next w:val="a3"/>
    <w:uiPriority w:val="99"/>
    <w:semiHidden/>
    <w:unhideWhenUsed/>
    <w:rsid w:val="00F35E61"/>
  </w:style>
  <w:style w:type="numbering" w:customStyle="1" w:styleId="13119">
    <w:name w:val="Нет списка13119"/>
    <w:next w:val="a3"/>
    <w:uiPriority w:val="99"/>
    <w:semiHidden/>
    <w:unhideWhenUsed/>
    <w:rsid w:val="00F35E61"/>
  </w:style>
  <w:style w:type="numbering" w:customStyle="1" w:styleId="22120">
    <w:name w:val="Нет списка22120"/>
    <w:next w:val="a3"/>
    <w:uiPriority w:val="99"/>
    <w:semiHidden/>
    <w:unhideWhenUsed/>
    <w:rsid w:val="00F35E61"/>
  </w:style>
  <w:style w:type="numbering" w:customStyle="1" w:styleId="6100">
    <w:name w:val="Нет списка610"/>
    <w:next w:val="a3"/>
    <w:uiPriority w:val="99"/>
    <w:semiHidden/>
    <w:unhideWhenUsed/>
    <w:rsid w:val="00F35E61"/>
  </w:style>
  <w:style w:type="table" w:customStyle="1" w:styleId="2101">
    <w:name w:val="Сетка таблицы210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9">
    <w:name w:val="Нет списка159"/>
    <w:next w:val="a3"/>
    <w:uiPriority w:val="99"/>
    <w:semiHidden/>
    <w:unhideWhenUsed/>
    <w:rsid w:val="00F35E61"/>
  </w:style>
  <w:style w:type="numbering" w:customStyle="1" w:styleId="2410">
    <w:name w:val="Нет списка2410"/>
    <w:next w:val="a3"/>
    <w:uiPriority w:val="99"/>
    <w:semiHidden/>
    <w:unhideWhenUsed/>
    <w:rsid w:val="00F35E61"/>
  </w:style>
  <w:style w:type="table" w:customStyle="1" w:styleId="11101">
    <w:name w:val="Сетка таблицы1110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0">
    <w:name w:val="Нет списка3310"/>
    <w:next w:val="a3"/>
    <w:uiPriority w:val="99"/>
    <w:semiHidden/>
    <w:unhideWhenUsed/>
    <w:rsid w:val="00F35E61"/>
  </w:style>
  <w:style w:type="numbering" w:customStyle="1" w:styleId="113100">
    <w:name w:val="Нет списка11310"/>
    <w:next w:val="a3"/>
    <w:uiPriority w:val="99"/>
    <w:semiHidden/>
    <w:unhideWhenUsed/>
    <w:rsid w:val="00F35E61"/>
  </w:style>
  <w:style w:type="numbering" w:customStyle="1" w:styleId="111110">
    <w:name w:val="Нет списка111110"/>
    <w:next w:val="a3"/>
    <w:uiPriority w:val="99"/>
    <w:semiHidden/>
    <w:unhideWhenUsed/>
    <w:rsid w:val="00F35E61"/>
  </w:style>
  <w:style w:type="numbering" w:customStyle="1" w:styleId="21310">
    <w:name w:val="Нет списка21310"/>
    <w:next w:val="a3"/>
    <w:uiPriority w:val="99"/>
    <w:semiHidden/>
    <w:unhideWhenUsed/>
    <w:rsid w:val="00F35E61"/>
  </w:style>
  <w:style w:type="numbering" w:customStyle="1" w:styleId="31110">
    <w:name w:val="Нет списка31110"/>
    <w:next w:val="a3"/>
    <w:uiPriority w:val="99"/>
    <w:semiHidden/>
    <w:unhideWhenUsed/>
    <w:rsid w:val="00F35E61"/>
  </w:style>
  <w:style w:type="numbering" w:customStyle="1" w:styleId="122100">
    <w:name w:val="Нет списка12210"/>
    <w:next w:val="a3"/>
    <w:uiPriority w:val="99"/>
    <w:semiHidden/>
    <w:unhideWhenUsed/>
    <w:rsid w:val="00F35E61"/>
  </w:style>
  <w:style w:type="numbering" w:customStyle="1" w:styleId="211110">
    <w:name w:val="Нет списка211110"/>
    <w:next w:val="a3"/>
    <w:uiPriority w:val="99"/>
    <w:semiHidden/>
    <w:unhideWhenUsed/>
    <w:rsid w:val="00F35E61"/>
  </w:style>
  <w:style w:type="numbering" w:customStyle="1" w:styleId="42100">
    <w:name w:val="Нет списка4210"/>
    <w:next w:val="a3"/>
    <w:uiPriority w:val="99"/>
    <w:semiHidden/>
    <w:unhideWhenUsed/>
    <w:rsid w:val="00F35E61"/>
  </w:style>
  <w:style w:type="numbering" w:customStyle="1" w:styleId="13210">
    <w:name w:val="Нет списка13210"/>
    <w:next w:val="a3"/>
    <w:uiPriority w:val="99"/>
    <w:semiHidden/>
    <w:unhideWhenUsed/>
    <w:rsid w:val="00F35E61"/>
  </w:style>
  <w:style w:type="numbering" w:customStyle="1" w:styleId="22210">
    <w:name w:val="Нет списка22210"/>
    <w:next w:val="a3"/>
    <w:uiPriority w:val="99"/>
    <w:semiHidden/>
    <w:unhideWhenUsed/>
    <w:rsid w:val="00F35E61"/>
  </w:style>
  <w:style w:type="numbering" w:customStyle="1" w:styleId="5110">
    <w:name w:val="Нет списка5110"/>
    <w:next w:val="a3"/>
    <w:uiPriority w:val="99"/>
    <w:semiHidden/>
    <w:unhideWhenUsed/>
    <w:rsid w:val="00F35E61"/>
  </w:style>
  <w:style w:type="numbering" w:customStyle="1" w:styleId="14110">
    <w:name w:val="Нет списка14110"/>
    <w:next w:val="a3"/>
    <w:uiPriority w:val="99"/>
    <w:semiHidden/>
    <w:unhideWhenUsed/>
    <w:rsid w:val="00F35E61"/>
  </w:style>
  <w:style w:type="numbering" w:customStyle="1" w:styleId="112110">
    <w:name w:val="Нет списка112110"/>
    <w:next w:val="a3"/>
    <w:uiPriority w:val="99"/>
    <w:semiHidden/>
    <w:unhideWhenUsed/>
    <w:rsid w:val="00F35E61"/>
  </w:style>
  <w:style w:type="numbering" w:customStyle="1" w:styleId="23110">
    <w:name w:val="Нет списка23110"/>
    <w:next w:val="a3"/>
    <w:uiPriority w:val="99"/>
    <w:semiHidden/>
    <w:unhideWhenUsed/>
    <w:rsid w:val="00F35E61"/>
  </w:style>
  <w:style w:type="numbering" w:customStyle="1" w:styleId="32110">
    <w:name w:val="Нет списка32110"/>
    <w:next w:val="a3"/>
    <w:uiPriority w:val="99"/>
    <w:semiHidden/>
    <w:unhideWhenUsed/>
    <w:rsid w:val="00F35E61"/>
  </w:style>
  <w:style w:type="numbering" w:customStyle="1" w:styleId="121110">
    <w:name w:val="Нет списка121110"/>
    <w:next w:val="a3"/>
    <w:uiPriority w:val="99"/>
    <w:semiHidden/>
    <w:unhideWhenUsed/>
    <w:rsid w:val="00F35E61"/>
  </w:style>
  <w:style w:type="numbering" w:customStyle="1" w:styleId="212110">
    <w:name w:val="Нет списка212110"/>
    <w:next w:val="a3"/>
    <w:uiPriority w:val="99"/>
    <w:semiHidden/>
    <w:unhideWhenUsed/>
    <w:rsid w:val="00F35E61"/>
  </w:style>
  <w:style w:type="numbering" w:customStyle="1" w:styleId="41110">
    <w:name w:val="Нет списка41110"/>
    <w:next w:val="a3"/>
    <w:uiPriority w:val="99"/>
    <w:semiHidden/>
    <w:unhideWhenUsed/>
    <w:rsid w:val="00F35E61"/>
  </w:style>
  <w:style w:type="numbering" w:customStyle="1" w:styleId="131110">
    <w:name w:val="Нет списка131110"/>
    <w:next w:val="a3"/>
    <w:uiPriority w:val="99"/>
    <w:semiHidden/>
    <w:unhideWhenUsed/>
    <w:rsid w:val="00F35E61"/>
  </w:style>
  <w:style w:type="numbering" w:customStyle="1" w:styleId="221110">
    <w:name w:val="Нет списка221110"/>
    <w:next w:val="a3"/>
    <w:uiPriority w:val="99"/>
    <w:semiHidden/>
    <w:unhideWhenUsed/>
    <w:rsid w:val="00F35E61"/>
  </w:style>
  <w:style w:type="table" w:customStyle="1" w:styleId="570">
    <w:name w:val="Сетка таблицы57"/>
    <w:basedOn w:val="a2"/>
    <w:next w:val="a4"/>
    <w:uiPriority w:val="59"/>
    <w:rsid w:val="00427A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0">
    <w:name w:val="Сетка таблицы135"/>
    <w:basedOn w:val="a2"/>
    <w:next w:val="a4"/>
    <w:uiPriority w:val="59"/>
    <w:rsid w:val="008714B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0">
    <w:name w:val="Нет списка73"/>
    <w:next w:val="a3"/>
    <w:uiPriority w:val="99"/>
    <w:semiHidden/>
    <w:unhideWhenUsed/>
    <w:rsid w:val="005C602D"/>
  </w:style>
  <w:style w:type="table" w:customStyle="1" w:styleId="580">
    <w:name w:val="Сетка таблицы58"/>
    <w:basedOn w:val="a2"/>
    <w:next w:val="a4"/>
    <w:uiPriority w:val="59"/>
    <w:rsid w:val="005C60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0">
    <w:name w:val="Нет списка160"/>
    <w:next w:val="a3"/>
    <w:uiPriority w:val="99"/>
    <w:semiHidden/>
    <w:unhideWhenUsed/>
    <w:rsid w:val="005C602D"/>
  </w:style>
  <w:style w:type="numbering" w:customStyle="1" w:styleId="2500">
    <w:name w:val="Нет списка250"/>
    <w:next w:val="a3"/>
    <w:uiPriority w:val="99"/>
    <w:semiHidden/>
    <w:unhideWhenUsed/>
    <w:rsid w:val="005C602D"/>
  </w:style>
  <w:style w:type="table" w:customStyle="1" w:styleId="1360">
    <w:name w:val="Сетка таблицы136"/>
    <w:basedOn w:val="a2"/>
    <w:next w:val="a4"/>
    <w:uiPriority w:val="59"/>
    <w:rsid w:val="005C60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0">
    <w:name w:val="Нет списка341"/>
    <w:next w:val="a3"/>
    <w:uiPriority w:val="99"/>
    <w:semiHidden/>
    <w:unhideWhenUsed/>
    <w:rsid w:val="005C602D"/>
  </w:style>
  <w:style w:type="numbering" w:customStyle="1" w:styleId="11400">
    <w:name w:val="Нет списка1140"/>
    <w:next w:val="a3"/>
    <w:uiPriority w:val="99"/>
    <w:semiHidden/>
    <w:unhideWhenUsed/>
    <w:rsid w:val="005C602D"/>
  </w:style>
  <w:style w:type="numbering" w:customStyle="1" w:styleId="11123">
    <w:name w:val="Нет списка11123"/>
    <w:next w:val="a3"/>
    <w:uiPriority w:val="99"/>
    <w:semiHidden/>
    <w:unhideWhenUsed/>
    <w:rsid w:val="005C602D"/>
  </w:style>
  <w:style w:type="numbering" w:customStyle="1" w:styleId="21400">
    <w:name w:val="Нет списка2140"/>
    <w:next w:val="a3"/>
    <w:uiPriority w:val="99"/>
    <w:semiHidden/>
    <w:unhideWhenUsed/>
    <w:rsid w:val="005C602D"/>
  </w:style>
  <w:style w:type="numbering" w:customStyle="1" w:styleId="3124">
    <w:name w:val="Нет списка3124"/>
    <w:next w:val="a3"/>
    <w:uiPriority w:val="99"/>
    <w:semiHidden/>
    <w:unhideWhenUsed/>
    <w:rsid w:val="005C602D"/>
  </w:style>
  <w:style w:type="numbering" w:customStyle="1" w:styleId="1231">
    <w:name w:val="Нет списка1231"/>
    <w:next w:val="a3"/>
    <w:uiPriority w:val="99"/>
    <w:semiHidden/>
    <w:unhideWhenUsed/>
    <w:rsid w:val="005C602D"/>
  </w:style>
  <w:style w:type="numbering" w:customStyle="1" w:styleId="21122">
    <w:name w:val="Нет списка21122"/>
    <w:next w:val="a3"/>
    <w:uiPriority w:val="99"/>
    <w:semiHidden/>
    <w:unhideWhenUsed/>
    <w:rsid w:val="005C602D"/>
  </w:style>
  <w:style w:type="numbering" w:customStyle="1" w:styleId="4310">
    <w:name w:val="Нет списка431"/>
    <w:next w:val="a3"/>
    <w:uiPriority w:val="99"/>
    <w:semiHidden/>
    <w:unhideWhenUsed/>
    <w:rsid w:val="005C602D"/>
  </w:style>
  <w:style w:type="numbering" w:customStyle="1" w:styleId="13300">
    <w:name w:val="Нет списка1330"/>
    <w:next w:val="a3"/>
    <w:uiPriority w:val="99"/>
    <w:semiHidden/>
    <w:unhideWhenUsed/>
    <w:rsid w:val="005C602D"/>
  </w:style>
  <w:style w:type="numbering" w:customStyle="1" w:styleId="22300">
    <w:name w:val="Нет списка2230"/>
    <w:next w:val="a3"/>
    <w:uiPriority w:val="99"/>
    <w:semiHidden/>
    <w:unhideWhenUsed/>
    <w:rsid w:val="005C602D"/>
  </w:style>
  <w:style w:type="numbering" w:customStyle="1" w:styleId="522">
    <w:name w:val="Нет списка522"/>
    <w:next w:val="a3"/>
    <w:uiPriority w:val="99"/>
    <w:semiHidden/>
    <w:unhideWhenUsed/>
    <w:rsid w:val="005C602D"/>
  </w:style>
  <w:style w:type="numbering" w:customStyle="1" w:styleId="1420">
    <w:name w:val="Нет списка1420"/>
    <w:next w:val="a3"/>
    <w:uiPriority w:val="99"/>
    <w:semiHidden/>
    <w:unhideWhenUsed/>
    <w:rsid w:val="005C602D"/>
  </w:style>
  <w:style w:type="numbering" w:customStyle="1" w:styleId="11221">
    <w:name w:val="Нет списка11221"/>
    <w:next w:val="a3"/>
    <w:uiPriority w:val="99"/>
    <w:semiHidden/>
    <w:unhideWhenUsed/>
    <w:rsid w:val="005C602D"/>
  </w:style>
  <w:style w:type="numbering" w:customStyle="1" w:styleId="23200">
    <w:name w:val="Нет списка2320"/>
    <w:next w:val="a3"/>
    <w:uiPriority w:val="99"/>
    <w:semiHidden/>
    <w:unhideWhenUsed/>
    <w:rsid w:val="005C602D"/>
  </w:style>
  <w:style w:type="numbering" w:customStyle="1" w:styleId="3221">
    <w:name w:val="Нет списка3221"/>
    <w:next w:val="a3"/>
    <w:uiPriority w:val="99"/>
    <w:semiHidden/>
    <w:unhideWhenUsed/>
    <w:rsid w:val="005C602D"/>
  </w:style>
  <w:style w:type="numbering" w:customStyle="1" w:styleId="12121">
    <w:name w:val="Нет списка12121"/>
    <w:next w:val="a3"/>
    <w:uiPriority w:val="99"/>
    <w:semiHidden/>
    <w:unhideWhenUsed/>
    <w:rsid w:val="005C602D"/>
  </w:style>
  <w:style w:type="numbering" w:customStyle="1" w:styleId="21221">
    <w:name w:val="Нет списка21221"/>
    <w:next w:val="a3"/>
    <w:uiPriority w:val="99"/>
    <w:semiHidden/>
    <w:unhideWhenUsed/>
    <w:rsid w:val="005C602D"/>
  </w:style>
  <w:style w:type="numbering" w:customStyle="1" w:styleId="4122">
    <w:name w:val="Нет списка4122"/>
    <w:next w:val="a3"/>
    <w:uiPriority w:val="99"/>
    <w:semiHidden/>
    <w:unhideWhenUsed/>
    <w:rsid w:val="005C602D"/>
  </w:style>
  <w:style w:type="numbering" w:customStyle="1" w:styleId="13120">
    <w:name w:val="Нет списка13120"/>
    <w:next w:val="a3"/>
    <w:uiPriority w:val="99"/>
    <w:semiHidden/>
    <w:unhideWhenUsed/>
    <w:rsid w:val="005C602D"/>
  </w:style>
  <w:style w:type="numbering" w:customStyle="1" w:styleId="22121">
    <w:name w:val="Нет списка22121"/>
    <w:next w:val="a3"/>
    <w:uiPriority w:val="99"/>
    <w:semiHidden/>
    <w:unhideWhenUsed/>
    <w:rsid w:val="005C602D"/>
  </w:style>
  <w:style w:type="numbering" w:customStyle="1" w:styleId="611">
    <w:name w:val="Нет списка611"/>
    <w:next w:val="a3"/>
    <w:uiPriority w:val="99"/>
    <w:semiHidden/>
    <w:unhideWhenUsed/>
    <w:rsid w:val="005C602D"/>
  </w:style>
  <w:style w:type="table" w:customStyle="1" w:styleId="211a">
    <w:name w:val="Сетка таблицы211"/>
    <w:basedOn w:val="a2"/>
    <w:next w:val="a4"/>
    <w:uiPriority w:val="59"/>
    <w:rsid w:val="005C60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00">
    <w:name w:val="Нет списка1510"/>
    <w:next w:val="a3"/>
    <w:uiPriority w:val="99"/>
    <w:semiHidden/>
    <w:unhideWhenUsed/>
    <w:rsid w:val="005C602D"/>
  </w:style>
  <w:style w:type="numbering" w:customStyle="1" w:styleId="2411">
    <w:name w:val="Нет списка2411"/>
    <w:next w:val="a3"/>
    <w:uiPriority w:val="99"/>
    <w:semiHidden/>
    <w:unhideWhenUsed/>
    <w:rsid w:val="005C602D"/>
  </w:style>
  <w:style w:type="table" w:customStyle="1" w:styleId="1111a">
    <w:name w:val="Сетка таблицы1111"/>
    <w:basedOn w:val="a2"/>
    <w:next w:val="a4"/>
    <w:uiPriority w:val="59"/>
    <w:rsid w:val="005C60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1">
    <w:name w:val="Нет списка3311"/>
    <w:next w:val="a3"/>
    <w:uiPriority w:val="99"/>
    <w:semiHidden/>
    <w:unhideWhenUsed/>
    <w:rsid w:val="005C602D"/>
  </w:style>
  <w:style w:type="numbering" w:customStyle="1" w:styleId="11311">
    <w:name w:val="Нет списка11311"/>
    <w:next w:val="a3"/>
    <w:uiPriority w:val="99"/>
    <w:semiHidden/>
    <w:unhideWhenUsed/>
    <w:rsid w:val="005C602D"/>
  </w:style>
  <w:style w:type="numbering" w:customStyle="1" w:styleId="111111">
    <w:name w:val="Нет списка111111"/>
    <w:next w:val="a3"/>
    <w:uiPriority w:val="99"/>
    <w:semiHidden/>
    <w:unhideWhenUsed/>
    <w:rsid w:val="005C602D"/>
  </w:style>
  <w:style w:type="numbering" w:customStyle="1" w:styleId="21311">
    <w:name w:val="Нет списка21311"/>
    <w:next w:val="a3"/>
    <w:uiPriority w:val="99"/>
    <w:semiHidden/>
    <w:unhideWhenUsed/>
    <w:rsid w:val="005C602D"/>
  </w:style>
  <w:style w:type="numbering" w:customStyle="1" w:styleId="31111">
    <w:name w:val="Нет списка31111"/>
    <w:next w:val="a3"/>
    <w:uiPriority w:val="99"/>
    <w:semiHidden/>
    <w:unhideWhenUsed/>
    <w:rsid w:val="005C602D"/>
  </w:style>
  <w:style w:type="numbering" w:customStyle="1" w:styleId="12211">
    <w:name w:val="Нет списка12211"/>
    <w:next w:val="a3"/>
    <w:uiPriority w:val="99"/>
    <w:semiHidden/>
    <w:unhideWhenUsed/>
    <w:rsid w:val="005C602D"/>
  </w:style>
  <w:style w:type="numbering" w:customStyle="1" w:styleId="211111">
    <w:name w:val="Нет списка211111"/>
    <w:next w:val="a3"/>
    <w:uiPriority w:val="99"/>
    <w:semiHidden/>
    <w:unhideWhenUsed/>
    <w:rsid w:val="005C602D"/>
  </w:style>
  <w:style w:type="numbering" w:customStyle="1" w:styleId="4211">
    <w:name w:val="Нет списка4211"/>
    <w:next w:val="a3"/>
    <w:uiPriority w:val="99"/>
    <w:semiHidden/>
    <w:unhideWhenUsed/>
    <w:rsid w:val="005C602D"/>
  </w:style>
  <w:style w:type="numbering" w:customStyle="1" w:styleId="13211">
    <w:name w:val="Нет списка13211"/>
    <w:next w:val="a3"/>
    <w:uiPriority w:val="99"/>
    <w:semiHidden/>
    <w:unhideWhenUsed/>
    <w:rsid w:val="005C602D"/>
  </w:style>
  <w:style w:type="numbering" w:customStyle="1" w:styleId="22211">
    <w:name w:val="Нет списка22211"/>
    <w:next w:val="a3"/>
    <w:uiPriority w:val="99"/>
    <w:semiHidden/>
    <w:unhideWhenUsed/>
    <w:rsid w:val="005C602D"/>
  </w:style>
  <w:style w:type="numbering" w:customStyle="1" w:styleId="5111">
    <w:name w:val="Нет списка5111"/>
    <w:next w:val="a3"/>
    <w:uiPriority w:val="99"/>
    <w:semiHidden/>
    <w:unhideWhenUsed/>
    <w:rsid w:val="005C602D"/>
  </w:style>
  <w:style w:type="numbering" w:customStyle="1" w:styleId="14111">
    <w:name w:val="Нет списка14111"/>
    <w:next w:val="a3"/>
    <w:uiPriority w:val="99"/>
    <w:semiHidden/>
    <w:unhideWhenUsed/>
    <w:rsid w:val="005C602D"/>
  </w:style>
  <w:style w:type="numbering" w:customStyle="1" w:styleId="112111">
    <w:name w:val="Нет списка112111"/>
    <w:next w:val="a3"/>
    <w:uiPriority w:val="99"/>
    <w:semiHidden/>
    <w:unhideWhenUsed/>
    <w:rsid w:val="005C602D"/>
  </w:style>
  <w:style w:type="numbering" w:customStyle="1" w:styleId="23111">
    <w:name w:val="Нет списка23111"/>
    <w:next w:val="a3"/>
    <w:uiPriority w:val="99"/>
    <w:semiHidden/>
    <w:unhideWhenUsed/>
    <w:rsid w:val="005C602D"/>
  </w:style>
  <w:style w:type="numbering" w:customStyle="1" w:styleId="32111">
    <w:name w:val="Нет списка32111"/>
    <w:next w:val="a3"/>
    <w:uiPriority w:val="99"/>
    <w:semiHidden/>
    <w:unhideWhenUsed/>
    <w:rsid w:val="005C602D"/>
  </w:style>
  <w:style w:type="numbering" w:customStyle="1" w:styleId="121111">
    <w:name w:val="Нет списка121111"/>
    <w:next w:val="a3"/>
    <w:uiPriority w:val="99"/>
    <w:semiHidden/>
    <w:unhideWhenUsed/>
    <w:rsid w:val="005C602D"/>
  </w:style>
  <w:style w:type="numbering" w:customStyle="1" w:styleId="212111">
    <w:name w:val="Нет списка212111"/>
    <w:next w:val="a3"/>
    <w:uiPriority w:val="99"/>
    <w:semiHidden/>
    <w:unhideWhenUsed/>
    <w:rsid w:val="005C602D"/>
  </w:style>
  <w:style w:type="numbering" w:customStyle="1" w:styleId="41111">
    <w:name w:val="Нет списка41111"/>
    <w:next w:val="a3"/>
    <w:uiPriority w:val="99"/>
    <w:semiHidden/>
    <w:unhideWhenUsed/>
    <w:rsid w:val="005C602D"/>
  </w:style>
  <w:style w:type="numbering" w:customStyle="1" w:styleId="131111">
    <w:name w:val="Нет списка131111"/>
    <w:next w:val="a3"/>
    <w:uiPriority w:val="99"/>
    <w:semiHidden/>
    <w:unhideWhenUsed/>
    <w:rsid w:val="005C602D"/>
  </w:style>
  <w:style w:type="numbering" w:customStyle="1" w:styleId="221111">
    <w:name w:val="Нет списка221111"/>
    <w:next w:val="a3"/>
    <w:uiPriority w:val="99"/>
    <w:semiHidden/>
    <w:unhideWhenUsed/>
    <w:rsid w:val="005C602D"/>
  </w:style>
  <w:style w:type="table" w:customStyle="1" w:styleId="590">
    <w:name w:val="Сетка таблицы59"/>
    <w:basedOn w:val="a2"/>
    <w:next w:val="a4"/>
    <w:uiPriority w:val="59"/>
    <w:rsid w:val="005B1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01">
    <w:name w:val="Сетка таблицы60"/>
    <w:basedOn w:val="a2"/>
    <w:next w:val="a4"/>
    <w:uiPriority w:val="59"/>
    <w:rsid w:val="005B1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">
    <w:name w:val="Сетка таблицы61"/>
    <w:basedOn w:val="a2"/>
    <w:next w:val="a4"/>
    <w:uiPriority w:val="59"/>
    <w:rsid w:val="001A40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">
    <w:name w:val="Сетка таблицы62"/>
    <w:basedOn w:val="a2"/>
    <w:next w:val="a4"/>
    <w:uiPriority w:val="59"/>
    <w:rsid w:val="001A40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C4E7A"/>
    <w:pPr>
      <w:shd w:val="clear" w:color="auto" w:fill="E0EBFB"/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paragraph" w:styleId="2">
    <w:name w:val="heading 2"/>
    <w:basedOn w:val="a"/>
    <w:next w:val="a0"/>
    <w:link w:val="20"/>
    <w:qFormat/>
    <w:rsid w:val="00A41238"/>
    <w:pPr>
      <w:keepNext/>
      <w:numPr>
        <w:ilvl w:val="1"/>
        <w:numId w:val="1"/>
      </w:numPr>
      <w:suppressAutoHyphens/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0"/>
    <w:qFormat/>
    <w:rsid w:val="00A41238"/>
    <w:pPr>
      <w:keepNext/>
      <w:numPr>
        <w:ilvl w:val="2"/>
        <w:numId w:val="1"/>
      </w:numPr>
      <w:suppressAutoHyphens/>
      <w:spacing w:before="240" w:after="60" w:line="100" w:lineRule="atLeast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nhideWhenUsed/>
    <w:qFormat/>
    <w:rsid w:val="00EC4E7A"/>
    <w:pPr>
      <w:keepNext/>
      <w:keepLines/>
      <w:spacing w:before="40"/>
      <w:ind w:firstLine="720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</w:rPr>
  </w:style>
  <w:style w:type="paragraph" w:styleId="5">
    <w:name w:val="heading 5"/>
    <w:basedOn w:val="a"/>
    <w:next w:val="a"/>
    <w:link w:val="50"/>
    <w:unhideWhenUsed/>
    <w:qFormat/>
    <w:rsid w:val="00EC4E7A"/>
    <w:pPr>
      <w:keepNext/>
      <w:keepLines/>
      <w:spacing w:before="40"/>
      <w:ind w:firstLine="720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8"/>
      <w:szCs w:val="20"/>
    </w:rPr>
  </w:style>
  <w:style w:type="paragraph" w:styleId="6">
    <w:name w:val="heading 6"/>
    <w:basedOn w:val="a"/>
    <w:next w:val="a0"/>
    <w:link w:val="60"/>
    <w:qFormat/>
    <w:rsid w:val="00A41238"/>
    <w:pPr>
      <w:numPr>
        <w:ilvl w:val="5"/>
        <w:numId w:val="1"/>
      </w:numPr>
      <w:tabs>
        <w:tab w:val="left" w:pos="1152"/>
      </w:tabs>
      <w:suppressAutoHyphens/>
      <w:spacing w:before="240" w:after="60" w:line="100" w:lineRule="atLeast"/>
      <w:jc w:val="both"/>
      <w:outlineLvl w:val="5"/>
    </w:pPr>
    <w:rPr>
      <w:rFonts w:ascii="Calibri" w:hAnsi="Calibri" w:cs="Calibri"/>
      <w:i/>
      <w:iCs/>
      <w:sz w:val="22"/>
      <w:szCs w:val="22"/>
      <w:lang w:eastAsia="ar-SA"/>
    </w:rPr>
  </w:style>
  <w:style w:type="paragraph" w:styleId="7">
    <w:name w:val="heading 7"/>
    <w:basedOn w:val="a"/>
    <w:next w:val="a0"/>
    <w:link w:val="70"/>
    <w:qFormat/>
    <w:rsid w:val="00A41238"/>
    <w:pPr>
      <w:numPr>
        <w:ilvl w:val="6"/>
        <w:numId w:val="1"/>
      </w:numPr>
      <w:suppressAutoHyphens/>
      <w:spacing w:before="240" w:after="60" w:line="100" w:lineRule="atLeast"/>
      <w:jc w:val="center"/>
      <w:outlineLvl w:val="6"/>
    </w:pPr>
    <w:rPr>
      <w:rFonts w:ascii="Calibri" w:hAnsi="Calibri" w:cs="Calibri"/>
      <w:lang w:eastAsia="ar-SA"/>
    </w:rPr>
  </w:style>
  <w:style w:type="paragraph" w:styleId="8">
    <w:name w:val="heading 8"/>
    <w:basedOn w:val="a"/>
    <w:next w:val="a0"/>
    <w:link w:val="80"/>
    <w:uiPriority w:val="99"/>
    <w:qFormat/>
    <w:rsid w:val="00A41238"/>
    <w:pPr>
      <w:numPr>
        <w:ilvl w:val="7"/>
        <w:numId w:val="1"/>
      </w:numPr>
      <w:tabs>
        <w:tab w:val="left" w:pos="1440"/>
      </w:tabs>
      <w:suppressAutoHyphens/>
      <w:spacing w:before="240" w:after="60" w:line="100" w:lineRule="atLeast"/>
      <w:jc w:val="both"/>
      <w:outlineLvl w:val="7"/>
    </w:pPr>
    <w:rPr>
      <w:rFonts w:ascii="Arial" w:hAnsi="Arial" w:cs="Arial"/>
      <w:i/>
      <w:iCs/>
      <w:sz w:val="20"/>
      <w:szCs w:val="20"/>
      <w:lang w:eastAsia="ar-SA"/>
    </w:rPr>
  </w:style>
  <w:style w:type="paragraph" w:styleId="9">
    <w:name w:val="heading 9"/>
    <w:basedOn w:val="a"/>
    <w:next w:val="a0"/>
    <w:link w:val="90"/>
    <w:uiPriority w:val="99"/>
    <w:qFormat/>
    <w:rsid w:val="00A41238"/>
    <w:pPr>
      <w:numPr>
        <w:ilvl w:val="8"/>
        <w:numId w:val="1"/>
      </w:numPr>
      <w:tabs>
        <w:tab w:val="left" w:pos="1584"/>
      </w:tabs>
      <w:suppressAutoHyphens/>
      <w:spacing w:before="240" w:after="60" w:line="100" w:lineRule="atLeast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444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8444D4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a7">
    <w:name w:val="Pa7"/>
    <w:basedOn w:val="a"/>
    <w:next w:val="a"/>
    <w:rsid w:val="008444D4"/>
    <w:pPr>
      <w:autoSpaceDE w:val="0"/>
      <w:autoSpaceDN w:val="0"/>
      <w:adjustRightInd w:val="0"/>
      <w:spacing w:line="151" w:lineRule="atLeast"/>
    </w:pPr>
    <w:rPr>
      <w:rFonts w:ascii="Myriad Pro Light" w:hAnsi="Myriad Pro Light"/>
    </w:rPr>
  </w:style>
  <w:style w:type="paragraph" w:customStyle="1" w:styleId="Default">
    <w:name w:val="Default"/>
    <w:rsid w:val="008444D4"/>
    <w:pPr>
      <w:autoSpaceDE w:val="0"/>
      <w:autoSpaceDN w:val="0"/>
      <w:adjustRightInd w:val="0"/>
      <w:spacing w:after="0" w:line="240" w:lineRule="auto"/>
    </w:pPr>
    <w:rPr>
      <w:rFonts w:ascii="Myriad Pro Light" w:eastAsia="Times New Roman" w:hAnsi="Myriad Pro Light" w:cs="Myriad Pro Light"/>
      <w:color w:val="000000"/>
      <w:sz w:val="24"/>
      <w:szCs w:val="24"/>
      <w:lang w:eastAsia="ru-RU"/>
    </w:rPr>
  </w:style>
  <w:style w:type="paragraph" w:customStyle="1" w:styleId="Pa9">
    <w:name w:val="Pa9"/>
    <w:basedOn w:val="Default"/>
    <w:next w:val="Default"/>
    <w:rsid w:val="008444D4"/>
    <w:pPr>
      <w:spacing w:line="171" w:lineRule="atLeast"/>
    </w:pPr>
    <w:rPr>
      <w:rFonts w:cs="Times New Roman"/>
      <w:color w:val="auto"/>
    </w:rPr>
  </w:style>
  <w:style w:type="table" w:styleId="a4">
    <w:name w:val="Table Grid"/>
    <w:basedOn w:val="a2"/>
    <w:rsid w:val="008444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4"/>
    <w:uiPriority w:val="59"/>
    <w:rsid w:val="00EF2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aliases w:val="ТЗ список,Абзац списка нумерованный"/>
    <w:basedOn w:val="a"/>
    <w:link w:val="a6"/>
    <w:uiPriority w:val="34"/>
    <w:qFormat/>
    <w:rsid w:val="00EF2BA4"/>
    <w:pPr>
      <w:ind w:left="720"/>
      <w:contextualSpacing/>
    </w:pPr>
  </w:style>
  <w:style w:type="table" w:customStyle="1" w:styleId="21">
    <w:name w:val="Сетка таблицы2"/>
    <w:basedOn w:val="a2"/>
    <w:next w:val="a4"/>
    <w:uiPriority w:val="59"/>
    <w:rsid w:val="00E67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"/>
    <w:basedOn w:val="a"/>
    <w:rsid w:val="00803DC6"/>
    <w:pPr>
      <w:ind w:left="283" w:hanging="283"/>
    </w:pPr>
  </w:style>
  <w:style w:type="paragraph" w:customStyle="1" w:styleId="ConsPlusCell">
    <w:name w:val="ConsPlusCell"/>
    <w:uiPriority w:val="99"/>
    <w:rsid w:val="00803D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333004"/>
  </w:style>
  <w:style w:type="paragraph" w:styleId="a8">
    <w:name w:val="Balloon Text"/>
    <w:basedOn w:val="a"/>
    <w:link w:val="a9"/>
    <w:uiPriority w:val="99"/>
    <w:unhideWhenUsed/>
    <w:rsid w:val="0033300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1"/>
    <w:link w:val="a8"/>
    <w:uiPriority w:val="99"/>
    <w:rsid w:val="00333004"/>
    <w:rPr>
      <w:rFonts w:ascii="Tahoma" w:hAnsi="Tahoma" w:cs="Tahoma"/>
      <w:sz w:val="16"/>
      <w:szCs w:val="16"/>
    </w:rPr>
  </w:style>
  <w:style w:type="table" w:customStyle="1" w:styleId="31">
    <w:name w:val="Сетка таблицы3"/>
    <w:basedOn w:val="a2"/>
    <w:next w:val="a4"/>
    <w:uiPriority w:val="59"/>
    <w:rsid w:val="00333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2"/>
    <w:next w:val="a4"/>
    <w:uiPriority w:val="59"/>
    <w:rsid w:val="00900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1"/>
    <w:uiPriority w:val="99"/>
    <w:unhideWhenUsed/>
    <w:rsid w:val="00F868CE"/>
    <w:rPr>
      <w:color w:val="0000FF" w:themeColor="hyperlink"/>
      <w:u w:val="single"/>
    </w:rPr>
  </w:style>
  <w:style w:type="table" w:customStyle="1" w:styleId="51">
    <w:name w:val="Сетка таблицы5"/>
    <w:basedOn w:val="a2"/>
    <w:next w:val="a4"/>
    <w:uiPriority w:val="59"/>
    <w:rsid w:val="00F05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3"/>
    <w:uiPriority w:val="99"/>
    <w:semiHidden/>
    <w:unhideWhenUsed/>
    <w:rsid w:val="00ED5D72"/>
  </w:style>
  <w:style w:type="table" w:customStyle="1" w:styleId="61">
    <w:name w:val="Сетка таблицы6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ED5D72"/>
  </w:style>
  <w:style w:type="numbering" w:customStyle="1" w:styleId="210">
    <w:name w:val="Нет списка21"/>
    <w:next w:val="a3"/>
    <w:uiPriority w:val="99"/>
    <w:semiHidden/>
    <w:unhideWhenUsed/>
    <w:rsid w:val="00ED5D72"/>
  </w:style>
  <w:style w:type="character" w:styleId="af">
    <w:name w:val="FollowedHyperlink"/>
    <w:uiPriority w:val="99"/>
    <w:unhideWhenUsed/>
    <w:rsid w:val="00ED5D72"/>
    <w:rPr>
      <w:color w:val="800080"/>
      <w:u w:val="single"/>
    </w:rPr>
  </w:style>
  <w:style w:type="paragraph" w:customStyle="1" w:styleId="xl68">
    <w:name w:val="xl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D5D72"/>
    <w:pPr>
      <w:spacing w:before="100" w:beforeAutospacing="1" w:after="100" w:afterAutospacing="1"/>
    </w:pPr>
  </w:style>
  <w:style w:type="paragraph" w:customStyle="1" w:styleId="xl74">
    <w:name w:val="xl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5">
    <w:name w:val="xl7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6">
    <w:name w:val="xl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9">
    <w:name w:val="xl89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0">
    <w:name w:val="xl9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2">
    <w:name w:val="xl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93">
    <w:name w:val="xl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</w:style>
  <w:style w:type="paragraph" w:customStyle="1" w:styleId="xl100">
    <w:name w:val="xl100"/>
    <w:basedOn w:val="a"/>
    <w:rsid w:val="00ED5D72"/>
    <w:pPr>
      <w:shd w:val="clear" w:color="000000" w:fill="FDE9D9"/>
      <w:spacing w:before="100" w:beforeAutospacing="1" w:after="100" w:afterAutospacing="1"/>
    </w:pPr>
  </w:style>
  <w:style w:type="paragraph" w:customStyle="1" w:styleId="xl101">
    <w:name w:val="xl1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</w:style>
  <w:style w:type="paragraph" w:customStyle="1" w:styleId="xl106">
    <w:name w:val="xl106"/>
    <w:basedOn w:val="a"/>
    <w:rsid w:val="00ED5D72"/>
    <w:pPr>
      <w:shd w:val="clear" w:color="000000" w:fill="FFC000"/>
      <w:spacing w:before="100" w:beforeAutospacing="1" w:after="100" w:afterAutospacing="1"/>
    </w:pPr>
  </w:style>
  <w:style w:type="paragraph" w:customStyle="1" w:styleId="xl107">
    <w:name w:val="xl10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12">
    <w:name w:val="xl112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3">
    <w:name w:val="xl113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</w:style>
  <w:style w:type="paragraph" w:customStyle="1" w:styleId="xl118">
    <w:name w:val="xl1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19">
    <w:name w:val="xl1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table" w:customStyle="1" w:styleId="111">
    <w:name w:val="Сетка таблицы11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4F6228"/>
    </w:rPr>
  </w:style>
  <w:style w:type="paragraph" w:customStyle="1" w:styleId="xl123">
    <w:name w:val="xl1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</w:rPr>
  </w:style>
  <w:style w:type="paragraph" w:customStyle="1" w:styleId="xl126">
    <w:name w:val="xl1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</w:rPr>
  </w:style>
  <w:style w:type="paragraph" w:customStyle="1" w:styleId="xl127">
    <w:name w:val="xl1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C00000"/>
    </w:rPr>
  </w:style>
  <w:style w:type="paragraph" w:customStyle="1" w:styleId="xl128">
    <w:name w:val="xl1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</w:rPr>
  </w:style>
  <w:style w:type="paragraph" w:customStyle="1" w:styleId="xl129">
    <w:name w:val="xl1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130">
    <w:name w:val="xl1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</w:rPr>
  </w:style>
  <w:style w:type="paragraph" w:customStyle="1" w:styleId="xl131">
    <w:name w:val="xl1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32">
    <w:name w:val="xl13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</w:rPr>
  </w:style>
  <w:style w:type="paragraph" w:customStyle="1" w:styleId="xl133">
    <w:name w:val="xl13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134">
    <w:name w:val="xl13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</w:rPr>
  </w:style>
  <w:style w:type="paragraph" w:customStyle="1" w:styleId="xl135">
    <w:name w:val="xl13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</w:rPr>
  </w:style>
  <w:style w:type="paragraph" w:customStyle="1" w:styleId="xl136">
    <w:name w:val="xl13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137">
    <w:name w:val="xl13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38">
    <w:name w:val="xl1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1">
    <w:name w:val="xl14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2">
    <w:name w:val="xl14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43">
    <w:name w:val="xl14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</w:rPr>
  </w:style>
  <w:style w:type="paragraph" w:customStyle="1" w:styleId="xl144">
    <w:name w:val="xl14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45">
    <w:name w:val="xl14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6">
    <w:name w:val="xl14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7">
    <w:name w:val="xl14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149">
    <w:name w:val="xl14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</w:rPr>
  </w:style>
  <w:style w:type="paragraph" w:customStyle="1" w:styleId="xl151">
    <w:name w:val="xl15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</w:rPr>
  </w:style>
  <w:style w:type="paragraph" w:customStyle="1" w:styleId="xl152">
    <w:name w:val="xl15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154">
    <w:name w:val="xl15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</w:rPr>
  </w:style>
  <w:style w:type="paragraph" w:customStyle="1" w:styleId="xl155">
    <w:name w:val="xl1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6">
    <w:name w:val="xl1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7">
    <w:name w:val="xl1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158">
    <w:name w:val="xl1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159">
    <w:name w:val="xl1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0">
    <w:name w:val="xl1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1">
    <w:name w:val="xl1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2">
    <w:name w:val="xl1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3">
    <w:name w:val="xl16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66">
    <w:name w:val="xl16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167">
    <w:name w:val="xl16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</w:rPr>
  </w:style>
  <w:style w:type="paragraph" w:customStyle="1" w:styleId="xl170">
    <w:name w:val="xl1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</w:rPr>
  </w:style>
  <w:style w:type="paragraph" w:customStyle="1" w:styleId="xl171">
    <w:name w:val="xl1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7030A0"/>
    </w:rPr>
  </w:style>
  <w:style w:type="paragraph" w:customStyle="1" w:styleId="xl172">
    <w:name w:val="xl1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</w:rPr>
  </w:style>
  <w:style w:type="paragraph" w:customStyle="1" w:styleId="xl173">
    <w:name w:val="xl17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4">
    <w:name w:val="xl1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5">
    <w:name w:val="xl17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6">
    <w:name w:val="xl1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7">
    <w:name w:val="xl1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180">
    <w:name w:val="xl1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</w:rPr>
  </w:style>
  <w:style w:type="paragraph" w:customStyle="1" w:styleId="xl181">
    <w:name w:val="xl18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182">
    <w:name w:val="xl1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184">
    <w:name w:val="xl1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</w:rPr>
  </w:style>
  <w:style w:type="paragraph" w:customStyle="1" w:styleId="xl185">
    <w:name w:val="xl185"/>
    <w:basedOn w:val="a"/>
    <w:rsid w:val="00ED5D72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186">
    <w:name w:val="xl18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ED5D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89">
    <w:name w:val="xl18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</w:rPr>
  </w:style>
  <w:style w:type="paragraph" w:customStyle="1" w:styleId="xl193">
    <w:name w:val="xl1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194">
    <w:name w:val="xl1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</w:rPr>
  </w:style>
  <w:style w:type="paragraph" w:customStyle="1" w:styleId="xl196">
    <w:name w:val="xl1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197">
    <w:name w:val="xl1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963634"/>
    </w:rPr>
  </w:style>
  <w:style w:type="paragraph" w:customStyle="1" w:styleId="xl198">
    <w:name w:val="xl1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</w:rPr>
  </w:style>
  <w:style w:type="paragraph" w:customStyle="1" w:styleId="xl199">
    <w:name w:val="xl1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00">
    <w:name w:val="xl20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01">
    <w:name w:val="xl2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</w:rPr>
  </w:style>
  <w:style w:type="paragraph" w:customStyle="1" w:styleId="xl202">
    <w:name w:val="xl2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04">
    <w:name w:val="xl2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963634"/>
    </w:rPr>
  </w:style>
  <w:style w:type="paragraph" w:customStyle="1" w:styleId="xl205">
    <w:name w:val="xl2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06">
    <w:name w:val="xl20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208">
    <w:name w:val="xl2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09">
    <w:name w:val="xl2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11">
    <w:name w:val="xl2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12">
    <w:name w:val="xl21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13">
    <w:name w:val="xl21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14">
    <w:name w:val="xl2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FF0000"/>
    </w:rPr>
  </w:style>
  <w:style w:type="paragraph" w:customStyle="1" w:styleId="xl215">
    <w:name w:val="xl2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16">
    <w:name w:val="xl2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17">
    <w:name w:val="xl2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18">
    <w:name w:val="xl2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19">
    <w:name w:val="xl2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20">
    <w:name w:val="xl2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221">
    <w:name w:val="xl2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22">
    <w:name w:val="xl2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224">
    <w:name w:val="xl2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225">
    <w:name w:val="xl2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226">
    <w:name w:val="xl2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227">
    <w:name w:val="xl2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228">
    <w:name w:val="xl2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9">
    <w:name w:val="xl2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0">
    <w:name w:val="xl2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1">
    <w:name w:val="xl2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2">
    <w:name w:val="xl23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33">
    <w:name w:val="xl23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</w:rPr>
  </w:style>
  <w:style w:type="paragraph" w:customStyle="1" w:styleId="xl234">
    <w:name w:val="xl23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235">
    <w:name w:val="xl23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6">
    <w:name w:val="xl23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7">
    <w:name w:val="xl23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8">
    <w:name w:val="xl2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9">
    <w:name w:val="xl23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40">
    <w:name w:val="xl24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1">
    <w:name w:val="xl24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42">
    <w:name w:val="xl24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44">
    <w:name w:val="xl24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5">
    <w:name w:val="xl24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46">
    <w:name w:val="xl24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47">
    <w:name w:val="xl24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48">
    <w:name w:val="xl24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49">
    <w:name w:val="xl24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51">
    <w:name w:val="xl25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52">
    <w:name w:val="xl25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54">
    <w:name w:val="xl25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55">
    <w:name w:val="xl2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56">
    <w:name w:val="xl2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58">
    <w:name w:val="xl2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</w:rPr>
  </w:style>
  <w:style w:type="paragraph" w:customStyle="1" w:styleId="xl259">
    <w:name w:val="xl2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61">
    <w:name w:val="xl2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FF0000"/>
    </w:rPr>
  </w:style>
  <w:style w:type="paragraph" w:customStyle="1" w:styleId="xl262">
    <w:name w:val="xl2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numbering" w:customStyle="1" w:styleId="32">
    <w:name w:val="Нет списка3"/>
    <w:next w:val="a3"/>
    <w:uiPriority w:val="99"/>
    <w:semiHidden/>
    <w:unhideWhenUsed/>
    <w:rsid w:val="006B336D"/>
  </w:style>
  <w:style w:type="table" w:customStyle="1" w:styleId="71">
    <w:name w:val="Сетка таблицы7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6B336D"/>
  </w:style>
  <w:style w:type="numbering" w:customStyle="1" w:styleId="220">
    <w:name w:val="Нет списка22"/>
    <w:next w:val="a3"/>
    <w:uiPriority w:val="99"/>
    <w:semiHidden/>
    <w:unhideWhenUsed/>
    <w:rsid w:val="006B336D"/>
  </w:style>
  <w:style w:type="table" w:customStyle="1" w:styleId="121">
    <w:name w:val="Сетка таблицы12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aliases w:val="_а_Е’__ (дќа) И’ц_1,_а_Е’__ (дќа) И’ц_ И’ц_,___С¬__ (_x_) ÷¬__1,___С¬__ (_x_) ÷¬__ ÷¬__"/>
    <w:basedOn w:val="a"/>
    <w:link w:val="af1"/>
    <w:uiPriority w:val="99"/>
    <w:unhideWhenUsed/>
    <w:rsid w:val="00D52C41"/>
    <w:pPr>
      <w:spacing w:before="100" w:beforeAutospacing="1" w:after="100" w:afterAutospacing="1"/>
    </w:pPr>
    <w:rPr>
      <w:rFonts w:eastAsiaTheme="minorEastAsia"/>
    </w:rPr>
  </w:style>
  <w:style w:type="paragraph" w:styleId="af2">
    <w:name w:val="No Spacing"/>
    <w:link w:val="af3"/>
    <w:uiPriority w:val="1"/>
    <w:qFormat/>
    <w:rsid w:val="00D52C4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ConsPlusNormal">
    <w:name w:val="ConsPlusNormal Знак"/>
    <w:link w:val="ConsPlusNormal0"/>
    <w:locked/>
    <w:rsid w:val="00D52C41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D52C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ListLabel11">
    <w:name w:val="ListLabel 11"/>
    <w:uiPriority w:val="99"/>
    <w:rsid w:val="00D52C41"/>
    <w:rPr>
      <w:rFonts w:ascii="Times New Roman" w:hAnsi="Times New Roman" w:cs="Times New Roman" w:hint="default"/>
      <w:color w:val="FF0000"/>
      <w:sz w:val="28"/>
      <w:szCs w:val="28"/>
    </w:rPr>
  </w:style>
  <w:style w:type="paragraph" w:customStyle="1" w:styleId="pboth">
    <w:name w:val="pboth"/>
    <w:basedOn w:val="a"/>
    <w:rsid w:val="008F03B2"/>
    <w:pPr>
      <w:spacing w:before="100" w:beforeAutospacing="1" w:after="100" w:afterAutospacing="1"/>
    </w:pPr>
  </w:style>
  <w:style w:type="character" w:customStyle="1" w:styleId="blk">
    <w:name w:val="blk"/>
    <w:basedOn w:val="a1"/>
    <w:rsid w:val="008F03B2"/>
  </w:style>
  <w:style w:type="paragraph" w:customStyle="1" w:styleId="ConsPlusNonformat">
    <w:name w:val="ConsPlusNonformat"/>
    <w:qFormat/>
    <w:rsid w:val="00D127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4">
    <w:name w:val="Strong"/>
    <w:basedOn w:val="a1"/>
    <w:uiPriority w:val="22"/>
    <w:qFormat/>
    <w:rsid w:val="00D127A4"/>
    <w:rPr>
      <w:b/>
      <w:bCs/>
    </w:rPr>
  </w:style>
  <w:style w:type="table" w:customStyle="1" w:styleId="81">
    <w:name w:val="Сетка таблицы8"/>
    <w:basedOn w:val="a2"/>
    <w:next w:val="a4"/>
    <w:uiPriority w:val="59"/>
    <w:rsid w:val="002E0D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3"/>
    <w:uiPriority w:val="99"/>
    <w:semiHidden/>
    <w:unhideWhenUsed/>
    <w:rsid w:val="001B09EA"/>
  </w:style>
  <w:style w:type="table" w:customStyle="1" w:styleId="91">
    <w:name w:val="Сетка таблицы9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3"/>
    <w:next w:val="a3"/>
    <w:uiPriority w:val="99"/>
    <w:semiHidden/>
    <w:unhideWhenUsed/>
    <w:rsid w:val="001B09EA"/>
  </w:style>
  <w:style w:type="numbering" w:customStyle="1" w:styleId="23">
    <w:name w:val="Нет списка23"/>
    <w:next w:val="a3"/>
    <w:uiPriority w:val="99"/>
    <w:semiHidden/>
    <w:unhideWhenUsed/>
    <w:rsid w:val="001B09EA"/>
  </w:style>
  <w:style w:type="table" w:customStyle="1" w:styleId="130">
    <w:name w:val="Сетка таблицы13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Document Map"/>
    <w:basedOn w:val="a"/>
    <w:link w:val="af6"/>
    <w:uiPriority w:val="99"/>
    <w:semiHidden/>
    <w:unhideWhenUsed/>
    <w:rsid w:val="003114F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6">
    <w:name w:val="Схема документа Знак"/>
    <w:basedOn w:val="a1"/>
    <w:link w:val="af5"/>
    <w:uiPriority w:val="99"/>
    <w:semiHidden/>
    <w:rsid w:val="003114F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7">
    <w:name w:val="Таблицы (моноширинный)"/>
    <w:basedOn w:val="a"/>
    <w:next w:val="a"/>
    <w:rsid w:val="003114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100">
    <w:name w:val="Сетка таблицы10"/>
    <w:basedOn w:val="a2"/>
    <w:next w:val="a4"/>
    <w:uiPriority w:val="59"/>
    <w:rsid w:val="009D3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7F3F39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rsid w:val="00EC4E7A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1"/>
    <w:link w:val="4"/>
    <w:rsid w:val="00EC4E7A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EC4E7A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C4E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1"/>
    <w:link w:val="HTML"/>
    <w:uiPriority w:val="99"/>
    <w:rsid w:val="00EC4E7A"/>
    <w:rPr>
      <w:rFonts w:ascii="Courier New" w:eastAsiaTheme="minorEastAsia" w:hAnsi="Courier New" w:cs="Courier New"/>
      <w:sz w:val="20"/>
      <w:szCs w:val="20"/>
      <w:lang w:eastAsia="ko-KR"/>
    </w:rPr>
  </w:style>
  <w:style w:type="character" w:styleId="af8">
    <w:name w:val="Placeholder Text"/>
    <w:basedOn w:val="a1"/>
    <w:uiPriority w:val="99"/>
    <w:semiHidden/>
    <w:rsid w:val="00EC4E7A"/>
    <w:rPr>
      <w:color w:val="808080"/>
    </w:rPr>
  </w:style>
  <w:style w:type="character" w:customStyle="1" w:styleId="r">
    <w:name w:val="r"/>
    <w:basedOn w:val="a1"/>
    <w:rsid w:val="00EC4E7A"/>
  </w:style>
  <w:style w:type="character" w:customStyle="1" w:styleId="apple-converted-space">
    <w:name w:val="apple-converted-space"/>
    <w:basedOn w:val="a1"/>
    <w:rsid w:val="00EC4E7A"/>
  </w:style>
  <w:style w:type="character" w:styleId="af9">
    <w:name w:val="annotation reference"/>
    <w:basedOn w:val="a1"/>
    <w:uiPriority w:val="99"/>
    <w:unhideWhenUsed/>
    <w:rsid w:val="00EC4E7A"/>
    <w:rPr>
      <w:sz w:val="16"/>
      <w:szCs w:val="16"/>
    </w:rPr>
  </w:style>
  <w:style w:type="paragraph" w:styleId="afa">
    <w:name w:val="annotation text"/>
    <w:basedOn w:val="a"/>
    <w:link w:val="afb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b">
    <w:name w:val="Текст примечания Знак"/>
    <w:basedOn w:val="a1"/>
    <w:link w:val="afa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unhideWhenUsed/>
    <w:rsid w:val="00EC4E7A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rsid w:val="00EC4E7A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e">
    <w:name w:val="Revision"/>
    <w:hidden/>
    <w:uiPriority w:val="99"/>
    <w:semiHidden/>
    <w:rsid w:val="00EC4E7A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f">
    <w:name w:val="footnote text"/>
    <w:basedOn w:val="a"/>
    <w:link w:val="aff0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f0">
    <w:name w:val="Текст сноски Знак"/>
    <w:basedOn w:val="a1"/>
    <w:link w:val="aff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character" w:styleId="aff1">
    <w:name w:val="footnote reference"/>
    <w:basedOn w:val="a1"/>
    <w:uiPriority w:val="99"/>
    <w:unhideWhenUsed/>
    <w:rsid w:val="00EC4E7A"/>
    <w:rPr>
      <w:vertAlign w:val="superscript"/>
    </w:rPr>
  </w:style>
  <w:style w:type="character" w:customStyle="1" w:styleId="af3">
    <w:name w:val="Без интервала Знак"/>
    <w:basedOn w:val="a1"/>
    <w:link w:val="af2"/>
    <w:uiPriority w:val="99"/>
    <w:rsid w:val="00EC4E7A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styleId="aff2">
    <w:name w:val="Emphasis"/>
    <w:qFormat/>
    <w:rsid w:val="00DE6A1F"/>
    <w:rPr>
      <w:rFonts w:ascii="Times New Roman" w:hAnsi="Times New Roman" w:cs="Times New Roman" w:hint="default"/>
      <w:i/>
      <w:iCs/>
    </w:rPr>
  </w:style>
  <w:style w:type="paragraph" w:styleId="a0">
    <w:name w:val="Body Text"/>
    <w:basedOn w:val="a"/>
    <w:link w:val="aff3"/>
    <w:unhideWhenUsed/>
    <w:qFormat/>
    <w:rsid w:val="00DE6A1F"/>
    <w:pPr>
      <w:widowControl w:val="0"/>
      <w:spacing w:after="120"/>
      <w:jc w:val="both"/>
    </w:pPr>
    <w:rPr>
      <w:sz w:val="28"/>
      <w:szCs w:val="28"/>
    </w:rPr>
  </w:style>
  <w:style w:type="character" w:customStyle="1" w:styleId="aff3">
    <w:name w:val="Основной текст Знак"/>
    <w:basedOn w:val="a1"/>
    <w:link w:val="a0"/>
    <w:rsid w:val="00DE6A1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4">
    <w:name w:val="Body Text Indent"/>
    <w:basedOn w:val="a"/>
    <w:link w:val="aff5"/>
    <w:unhideWhenUsed/>
    <w:rsid w:val="00DE6A1F"/>
    <w:pPr>
      <w:ind w:firstLine="360"/>
    </w:pPr>
    <w:rPr>
      <w:sz w:val="26"/>
      <w:szCs w:val="26"/>
    </w:rPr>
  </w:style>
  <w:style w:type="character" w:customStyle="1" w:styleId="aff5">
    <w:name w:val="Основной текст с отступом Знак"/>
    <w:basedOn w:val="a1"/>
    <w:link w:val="aff4"/>
    <w:rsid w:val="00DE6A1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3">
    <w:name w:val="Body Text 3"/>
    <w:basedOn w:val="a"/>
    <w:link w:val="34"/>
    <w:unhideWhenUsed/>
    <w:rsid w:val="00DE6A1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DE6A1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6">
    <w:name w:val="Знак Знак Знак Знак"/>
    <w:basedOn w:val="a"/>
    <w:rsid w:val="002D553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numbering" w:customStyle="1" w:styleId="52">
    <w:name w:val="Нет списка5"/>
    <w:next w:val="a3"/>
    <w:uiPriority w:val="99"/>
    <w:semiHidden/>
    <w:unhideWhenUsed/>
    <w:rsid w:val="001A30D6"/>
  </w:style>
  <w:style w:type="table" w:customStyle="1" w:styleId="14">
    <w:name w:val="Сетка таблицы14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3"/>
    <w:uiPriority w:val="99"/>
    <w:semiHidden/>
    <w:unhideWhenUsed/>
    <w:rsid w:val="001A30D6"/>
  </w:style>
  <w:style w:type="numbering" w:customStyle="1" w:styleId="24">
    <w:name w:val="Нет списка24"/>
    <w:next w:val="a3"/>
    <w:uiPriority w:val="99"/>
    <w:semiHidden/>
    <w:unhideWhenUsed/>
    <w:rsid w:val="001A30D6"/>
  </w:style>
  <w:style w:type="table" w:customStyle="1" w:styleId="15">
    <w:name w:val="Сетка таблицы15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82712F"/>
  </w:style>
  <w:style w:type="table" w:customStyle="1" w:styleId="16">
    <w:name w:val="Сетка таблицы16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3"/>
    <w:uiPriority w:val="99"/>
    <w:semiHidden/>
    <w:unhideWhenUsed/>
    <w:rsid w:val="0082712F"/>
  </w:style>
  <w:style w:type="numbering" w:customStyle="1" w:styleId="25">
    <w:name w:val="Нет списка25"/>
    <w:next w:val="a3"/>
    <w:uiPriority w:val="99"/>
    <w:semiHidden/>
    <w:unhideWhenUsed/>
    <w:rsid w:val="0082712F"/>
  </w:style>
  <w:style w:type="table" w:customStyle="1" w:styleId="17">
    <w:name w:val="Сетка таблицы17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7">
    <w:name w:val="Title"/>
    <w:basedOn w:val="a"/>
    <w:link w:val="aff8"/>
    <w:qFormat/>
    <w:rsid w:val="004824C9"/>
    <w:pPr>
      <w:jc w:val="center"/>
    </w:pPr>
  </w:style>
  <w:style w:type="character" w:customStyle="1" w:styleId="aff8">
    <w:name w:val="Название Знак"/>
    <w:basedOn w:val="a1"/>
    <w:link w:val="aff7"/>
    <w:rsid w:val="004824C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2">
    <w:name w:val="Нет списка7"/>
    <w:next w:val="a3"/>
    <w:uiPriority w:val="99"/>
    <w:semiHidden/>
    <w:unhideWhenUsed/>
    <w:rsid w:val="00B87741"/>
  </w:style>
  <w:style w:type="table" w:customStyle="1" w:styleId="18">
    <w:name w:val="Сетка таблицы18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">
    <w:name w:val="Нет списка16"/>
    <w:next w:val="a3"/>
    <w:uiPriority w:val="99"/>
    <w:semiHidden/>
    <w:unhideWhenUsed/>
    <w:rsid w:val="00B87741"/>
  </w:style>
  <w:style w:type="numbering" w:customStyle="1" w:styleId="26">
    <w:name w:val="Нет списка26"/>
    <w:next w:val="a3"/>
    <w:uiPriority w:val="99"/>
    <w:semiHidden/>
    <w:unhideWhenUsed/>
    <w:rsid w:val="00B87741"/>
  </w:style>
  <w:style w:type="table" w:customStyle="1" w:styleId="19">
    <w:name w:val="Сетка таблицы19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1424A4"/>
  </w:style>
  <w:style w:type="table" w:customStyle="1" w:styleId="200">
    <w:name w:val="Сетка таблицы2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3"/>
    <w:uiPriority w:val="99"/>
    <w:semiHidden/>
    <w:unhideWhenUsed/>
    <w:rsid w:val="001424A4"/>
  </w:style>
  <w:style w:type="numbering" w:customStyle="1" w:styleId="27">
    <w:name w:val="Нет списка27"/>
    <w:next w:val="a3"/>
    <w:uiPriority w:val="99"/>
    <w:semiHidden/>
    <w:unhideWhenUsed/>
    <w:rsid w:val="001424A4"/>
  </w:style>
  <w:style w:type="table" w:customStyle="1" w:styleId="1100">
    <w:name w:val="Сетка таблицы11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Текст1"/>
    <w:basedOn w:val="a"/>
    <w:rsid w:val="00611D50"/>
    <w:rPr>
      <w:rFonts w:ascii="Courier New" w:hAnsi="Courier New"/>
      <w:sz w:val="20"/>
      <w:szCs w:val="20"/>
      <w:lang w:eastAsia="ar-SA"/>
    </w:rPr>
  </w:style>
  <w:style w:type="character" w:customStyle="1" w:styleId="aff9">
    <w:name w:val="Основной текст_"/>
    <w:basedOn w:val="a1"/>
    <w:link w:val="83"/>
    <w:locked/>
    <w:rsid w:val="0010281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3">
    <w:name w:val="Основной текст8"/>
    <w:basedOn w:val="a"/>
    <w:link w:val="aff9"/>
    <w:rsid w:val="0010281E"/>
    <w:pPr>
      <w:widowControl w:val="0"/>
      <w:shd w:val="clear" w:color="auto" w:fill="FFFFFF"/>
      <w:spacing w:line="221" w:lineRule="exact"/>
      <w:ind w:hanging="300"/>
      <w:jc w:val="center"/>
    </w:pPr>
    <w:rPr>
      <w:sz w:val="18"/>
      <w:szCs w:val="18"/>
      <w:lang w:eastAsia="en-US"/>
    </w:rPr>
  </w:style>
  <w:style w:type="character" w:customStyle="1" w:styleId="1b">
    <w:name w:val="Основной текст1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8">
    <w:name w:val="Основной текст2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ffa">
    <w:name w:val="Основной текст + Курсив"/>
    <w:basedOn w:val="aff9"/>
    <w:rsid w:val="0010281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3">
    <w:name w:val="Основной текст (4)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4">
    <w:name w:val="Основной текст4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9">
    <w:name w:val="Заголовок №2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ffb">
    <w:name w:val="Основной текст + Полужирный"/>
    <w:basedOn w:val="aff9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3">
    <w:name w:val="Основной текст6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3">
    <w:name w:val="Основной текст7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ff9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table" w:customStyle="1" w:styleId="211">
    <w:name w:val="Сетка таблицы21"/>
    <w:basedOn w:val="a2"/>
    <w:next w:val="a4"/>
    <w:rsid w:val="00717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03734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20">
    <w:name w:val="Заголовок 2 Знак"/>
    <w:basedOn w:val="a1"/>
    <w:link w:val="2"/>
    <w:rsid w:val="00A41238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A41238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A41238"/>
    <w:rPr>
      <w:rFonts w:ascii="Calibri" w:eastAsia="Times New Roman" w:hAnsi="Calibri" w:cs="Calibri"/>
      <w:i/>
      <w:iCs/>
      <w:lang w:eastAsia="ar-SA"/>
    </w:rPr>
  </w:style>
  <w:style w:type="character" w:customStyle="1" w:styleId="70">
    <w:name w:val="Заголовок 7 Знак"/>
    <w:basedOn w:val="a1"/>
    <w:link w:val="7"/>
    <w:rsid w:val="00A41238"/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rsid w:val="00A41238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9"/>
    <w:rsid w:val="00A41238"/>
    <w:rPr>
      <w:rFonts w:ascii="Arial" w:eastAsia="Times New Roman" w:hAnsi="Arial" w:cs="Arial"/>
      <w:b/>
      <w:bCs/>
      <w:i/>
      <w:iCs/>
      <w:sz w:val="18"/>
      <w:szCs w:val="18"/>
      <w:lang w:eastAsia="ar-SA"/>
    </w:rPr>
  </w:style>
  <w:style w:type="numbering" w:customStyle="1" w:styleId="92">
    <w:name w:val="Нет списка9"/>
    <w:next w:val="a3"/>
    <w:uiPriority w:val="99"/>
    <w:semiHidden/>
    <w:unhideWhenUsed/>
    <w:rsid w:val="00A41238"/>
  </w:style>
  <w:style w:type="table" w:customStyle="1" w:styleId="221">
    <w:name w:val="Сетка таблицы22"/>
    <w:basedOn w:val="a2"/>
    <w:next w:val="a4"/>
    <w:uiPriority w:val="99"/>
    <w:rsid w:val="00A4123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c">
    <w:name w:val="Активная гипертекстовая ссылка"/>
    <w:basedOn w:val="a1"/>
    <w:uiPriority w:val="99"/>
    <w:rsid w:val="00A41238"/>
    <w:rPr>
      <w:rFonts w:cs="Times New Roman"/>
      <w:b/>
      <w:color w:val="106BBE"/>
      <w:u w:val="single"/>
    </w:rPr>
  </w:style>
  <w:style w:type="character" w:customStyle="1" w:styleId="affd">
    <w:name w:val="Гипертекстовая ссылка"/>
    <w:basedOn w:val="a1"/>
    <w:uiPriority w:val="99"/>
    <w:rsid w:val="00A41238"/>
    <w:rPr>
      <w:color w:val="106BBE"/>
    </w:rPr>
  </w:style>
  <w:style w:type="character" w:customStyle="1" w:styleId="affe">
    <w:name w:val="Цветовое выделение"/>
    <w:uiPriority w:val="99"/>
    <w:rsid w:val="00A41238"/>
    <w:rPr>
      <w:b/>
      <w:bCs/>
      <w:color w:val="26282F"/>
    </w:rPr>
  </w:style>
  <w:style w:type="character" w:customStyle="1" w:styleId="112">
    <w:name w:val="Заголовок 1 Знак1"/>
    <w:uiPriority w:val="99"/>
    <w:rsid w:val="00A41238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230">
    <w:name w:val="Заголовок 2 Знак3"/>
    <w:uiPriority w:val="99"/>
    <w:rsid w:val="00A41238"/>
    <w:rPr>
      <w:rFonts w:ascii="Arial" w:hAnsi="Arial" w:cs="Arial"/>
      <w:b/>
      <w:bCs/>
      <w:i/>
      <w:iCs/>
      <w:sz w:val="28"/>
      <w:szCs w:val="28"/>
    </w:rPr>
  </w:style>
  <w:style w:type="character" w:styleId="afff">
    <w:name w:val="page number"/>
    <w:uiPriority w:val="99"/>
    <w:rsid w:val="00A41238"/>
  </w:style>
  <w:style w:type="character" w:customStyle="1" w:styleId="45">
    <w:name w:val="Знак Знак4"/>
    <w:uiPriority w:val="99"/>
    <w:rsid w:val="00A41238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2a">
    <w:name w:val="Основной текст 2 Знак"/>
    <w:rsid w:val="00A41238"/>
    <w:rPr>
      <w:rFonts w:ascii="Times New Roman" w:hAnsi="Times New Roman" w:cs="Times New Roman"/>
      <w:b/>
      <w:bCs/>
      <w:sz w:val="24"/>
      <w:szCs w:val="24"/>
    </w:rPr>
  </w:style>
  <w:style w:type="character" w:customStyle="1" w:styleId="afff0">
    <w:name w:val="Подпись Знак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afff1">
    <w:name w:val="Красная строка Знак"/>
    <w:uiPriority w:val="99"/>
    <w:rsid w:val="00A41238"/>
  </w:style>
  <w:style w:type="character" w:customStyle="1" w:styleId="BodyTextIndentChar">
    <w:name w:val="Body Text Inden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BodyTextChar">
    <w:name w:val="Body Tex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ntStyle13">
    <w:name w:val="Font Style13"/>
    <w:uiPriority w:val="99"/>
    <w:rsid w:val="00A41238"/>
    <w:rPr>
      <w:rFonts w:ascii="Times New Roman" w:hAnsi="Times New Roman" w:cs="Times New Roman"/>
      <w:sz w:val="22"/>
      <w:szCs w:val="22"/>
    </w:rPr>
  </w:style>
  <w:style w:type="character" w:customStyle="1" w:styleId="afff2">
    <w:name w:val="Знак Знак"/>
    <w:uiPriority w:val="99"/>
    <w:rsid w:val="00A41238"/>
    <w:rPr>
      <w:rFonts w:ascii="Tahoma" w:hAnsi="Tahoma" w:cs="Tahoma"/>
      <w:sz w:val="20"/>
      <w:szCs w:val="20"/>
      <w:lang w:val="en-US"/>
    </w:rPr>
  </w:style>
  <w:style w:type="character" w:customStyle="1" w:styleId="35">
    <w:name w:val="Знак Знак35"/>
    <w:uiPriority w:val="99"/>
    <w:rsid w:val="00A41238"/>
    <w:rPr>
      <w:rFonts w:ascii="Arial" w:hAnsi="Arial" w:cs="Arial"/>
      <w:b/>
      <w:bCs/>
      <w:i/>
      <w:iCs/>
      <w:sz w:val="28"/>
      <w:szCs w:val="28"/>
      <w:lang w:val="en-US"/>
    </w:rPr>
  </w:style>
  <w:style w:type="character" w:customStyle="1" w:styleId="340">
    <w:name w:val="Знак Знак34"/>
    <w:uiPriority w:val="99"/>
    <w:rsid w:val="00A41238"/>
    <w:rPr>
      <w:rFonts w:ascii="Arial" w:hAnsi="Arial" w:cs="Arial"/>
      <w:b/>
      <w:bCs/>
      <w:sz w:val="26"/>
      <w:szCs w:val="26"/>
      <w:lang w:val="en-US"/>
    </w:rPr>
  </w:style>
  <w:style w:type="character" w:customStyle="1" w:styleId="330">
    <w:name w:val="Знак Знак33"/>
    <w:uiPriority w:val="99"/>
    <w:rsid w:val="00A41238"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320">
    <w:name w:val="Знак Знак32"/>
    <w:uiPriority w:val="99"/>
    <w:rsid w:val="00A41238"/>
    <w:rPr>
      <w:rFonts w:ascii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u">
    <w:name w:val="u"/>
    <w:uiPriority w:val="99"/>
    <w:rsid w:val="00A41238"/>
  </w:style>
  <w:style w:type="character" w:customStyle="1" w:styleId="171">
    <w:name w:val="Знак Знак17"/>
    <w:uiPriority w:val="99"/>
    <w:rsid w:val="00A41238"/>
    <w:rPr>
      <w:rFonts w:eastAsia="Times New Roman"/>
      <w:i/>
      <w:iCs/>
      <w:sz w:val="22"/>
      <w:szCs w:val="22"/>
      <w:lang w:val="ru-RU"/>
    </w:rPr>
  </w:style>
  <w:style w:type="character" w:customStyle="1" w:styleId="161">
    <w:name w:val="Знак Знак16"/>
    <w:uiPriority w:val="99"/>
    <w:rsid w:val="00A41238"/>
    <w:rPr>
      <w:rFonts w:ascii="Arial" w:hAnsi="Arial" w:cs="Arial"/>
      <w:lang w:val="ru-RU"/>
    </w:rPr>
  </w:style>
  <w:style w:type="character" w:customStyle="1" w:styleId="1c">
    <w:name w:val="бпОсновной текст Знак Знак1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36">
    <w:name w:val="Основной текст с отступом 3 Знак"/>
    <w:rsid w:val="00A41238"/>
    <w:rPr>
      <w:rFonts w:ascii="Times New Roman" w:hAnsi="Times New Roman" w:cs="Times New Roman"/>
      <w:sz w:val="16"/>
      <w:szCs w:val="16"/>
    </w:rPr>
  </w:style>
  <w:style w:type="character" w:customStyle="1" w:styleId="afff3">
    <w:name w:val="Текст Знак"/>
    <w:uiPriority w:val="99"/>
    <w:rsid w:val="00A41238"/>
    <w:rPr>
      <w:rFonts w:ascii="Courier New" w:hAnsi="Courier New" w:cs="Courier New"/>
      <w:sz w:val="20"/>
      <w:szCs w:val="20"/>
    </w:rPr>
  </w:style>
  <w:style w:type="character" w:customStyle="1" w:styleId="1d">
    <w:name w:val="Обычный1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uiPriority w:val="99"/>
    <w:rsid w:val="00A41238"/>
    <w:rPr>
      <w:rFonts w:ascii="Arial" w:hAnsi="Arial" w:cs="Arial"/>
      <w:b/>
      <w:bCs/>
      <w:color w:val="000080"/>
      <w:lang w:val="ru-RU"/>
    </w:rPr>
  </w:style>
  <w:style w:type="character" w:customStyle="1" w:styleId="Heading2Char">
    <w:name w:val="Heading 2 Char"/>
    <w:uiPriority w:val="99"/>
    <w:rsid w:val="00A41238"/>
    <w:rPr>
      <w:rFonts w:ascii="Arial" w:hAnsi="Arial" w:cs="Arial"/>
      <w:sz w:val="24"/>
      <w:szCs w:val="24"/>
      <w:lang w:val="ru-RU"/>
    </w:rPr>
  </w:style>
  <w:style w:type="character" w:customStyle="1" w:styleId="Heading3Char">
    <w:name w:val="Heading 3 Char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eading4Char">
    <w:name w:val="Heading 4 Char"/>
    <w:uiPriority w:val="99"/>
    <w:rsid w:val="00A41238"/>
    <w:rPr>
      <w:sz w:val="24"/>
      <w:szCs w:val="24"/>
      <w:lang w:val="ru-RU"/>
    </w:rPr>
  </w:style>
  <w:style w:type="character" w:customStyle="1" w:styleId="BodyTextChar1">
    <w:name w:val="Body Text Char1"/>
    <w:uiPriority w:val="99"/>
    <w:rsid w:val="00A41238"/>
    <w:rPr>
      <w:sz w:val="24"/>
      <w:szCs w:val="24"/>
      <w:lang w:val="ru-RU"/>
    </w:rPr>
  </w:style>
  <w:style w:type="character" w:customStyle="1" w:styleId="BodyTextIndentChar1">
    <w:name w:val="Body Text Indent Char1"/>
    <w:uiPriority w:val="99"/>
    <w:rsid w:val="00A41238"/>
    <w:rPr>
      <w:sz w:val="24"/>
      <w:szCs w:val="24"/>
      <w:lang w:val="ru-RU"/>
    </w:rPr>
  </w:style>
  <w:style w:type="character" w:customStyle="1" w:styleId="151">
    <w:name w:val="Знак Знак15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oterChar">
    <w:name w:val="Foot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122">
    <w:name w:val="Знак Знак12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SignatureChar">
    <w:name w:val="Signature Char"/>
    <w:uiPriority w:val="99"/>
    <w:rsid w:val="00A41238"/>
    <w:rPr>
      <w:b/>
      <w:bCs/>
      <w:sz w:val="28"/>
      <w:szCs w:val="28"/>
      <w:lang w:val="ru-RU"/>
    </w:rPr>
  </w:style>
  <w:style w:type="character" w:customStyle="1" w:styleId="afff4">
    <w:name w:val="Продолжение ссылки"/>
    <w:uiPriority w:val="99"/>
    <w:rsid w:val="00A41238"/>
  </w:style>
  <w:style w:type="character" w:customStyle="1" w:styleId="BodyTextFirstIndentChar">
    <w:name w:val="Body Text First Indent Char"/>
    <w:uiPriority w:val="99"/>
    <w:rsid w:val="00A41238"/>
  </w:style>
  <w:style w:type="character" w:customStyle="1" w:styleId="BodyText2Char">
    <w:name w:val="Body Text 2 Char"/>
    <w:uiPriority w:val="99"/>
    <w:rsid w:val="00A41238"/>
    <w:rPr>
      <w:sz w:val="24"/>
      <w:szCs w:val="24"/>
      <w:lang w:val="ru-RU"/>
    </w:rPr>
  </w:style>
  <w:style w:type="character" w:customStyle="1" w:styleId="BodyText3Char">
    <w:name w:val="Body Text 3 Char"/>
    <w:uiPriority w:val="99"/>
    <w:rsid w:val="00A41238"/>
    <w:rPr>
      <w:sz w:val="16"/>
      <w:szCs w:val="16"/>
      <w:lang w:val="ru-RU"/>
    </w:rPr>
  </w:style>
  <w:style w:type="character" w:customStyle="1" w:styleId="270">
    <w:name w:val="Знак Знак27"/>
    <w:uiPriority w:val="99"/>
    <w:rsid w:val="00A41238"/>
    <w:rPr>
      <w:sz w:val="28"/>
      <w:szCs w:val="28"/>
      <w:lang w:val="ru-RU"/>
    </w:rPr>
  </w:style>
  <w:style w:type="character" w:customStyle="1" w:styleId="260">
    <w:name w:val="Знак Знак26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250">
    <w:name w:val="Знак Знак25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TML1">
    <w:name w:val="Стандартный HTML Знак1"/>
    <w:uiPriority w:val="99"/>
    <w:rsid w:val="00A41238"/>
    <w:rPr>
      <w:rFonts w:ascii="Courier New" w:hAnsi="Courier New" w:cs="Courier New"/>
      <w:lang w:val="en-US" w:eastAsia="ar-SA" w:bidi="ar-SA"/>
    </w:rPr>
  </w:style>
  <w:style w:type="character" w:customStyle="1" w:styleId="280">
    <w:name w:val="Знак Знак28"/>
    <w:uiPriority w:val="99"/>
    <w:rsid w:val="00A41238"/>
    <w:rPr>
      <w:sz w:val="24"/>
      <w:szCs w:val="24"/>
      <w:lang w:val="ru-RU"/>
    </w:rPr>
  </w:style>
  <w:style w:type="character" w:customStyle="1" w:styleId="222">
    <w:name w:val="Заголовок 2 Знак2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31">
    <w:name w:val="Знак Знак23"/>
    <w:uiPriority w:val="99"/>
    <w:rsid w:val="00A41238"/>
    <w:rPr>
      <w:rFonts w:ascii="Times New Roman" w:hAnsi="Times New Roman" w:cs="Times New Roman"/>
      <w:sz w:val="24"/>
      <w:szCs w:val="24"/>
    </w:rPr>
  </w:style>
  <w:style w:type="character" w:customStyle="1" w:styleId="223">
    <w:name w:val="Знак Знак22"/>
    <w:uiPriority w:val="99"/>
    <w:rsid w:val="00A41238"/>
    <w:rPr>
      <w:rFonts w:ascii="Times New Roman" w:hAnsi="Times New Roman" w:cs="Times New Roman"/>
      <w:sz w:val="28"/>
      <w:szCs w:val="28"/>
    </w:rPr>
  </w:style>
  <w:style w:type="character" w:customStyle="1" w:styleId="212">
    <w:name w:val="Знак Знак21"/>
    <w:uiPriority w:val="99"/>
    <w:rsid w:val="00A41238"/>
    <w:rPr>
      <w:rFonts w:ascii="Arial" w:hAnsi="Arial" w:cs="Arial"/>
      <w:b/>
      <w:bCs/>
      <w:sz w:val="26"/>
      <w:szCs w:val="26"/>
    </w:rPr>
  </w:style>
  <w:style w:type="character" w:customStyle="1" w:styleId="201">
    <w:name w:val="Знак Знак20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213">
    <w:name w:val="Заголовок 2 Знак1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210">
    <w:name w:val="Знак Знак221"/>
    <w:uiPriority w:val="99"/>
    <w:rsid w:val="00A41238"/>
    <w:rPr>
      <w:sz w:val="24"/>
      <w:szCs w:val="24"/>
      <w:lang w:val="ru-RU"/>
    </w:rPr>
  </w:style>
  <w:style w:type="character" w:customStyle="1" w:styleId="2110">
    <w:name w:val="Знак Знак211"/>
    <w:uiPriority w:val="99"/>
    <w:rsid w:val="00A41238"/>
    <w:rPr>
      <w:sz w:val="28"/>
      <w:szCs w:val="28"/>
      <w:lang w:val="ru-RU"/>
    </w:rPr>
  </w:style>
  <w:style w:type="character" w:customStyle="1" w:styleId="2010">
    <w:name w:val="Знак Знак201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190">
    <w:name w:val="Знак Знак19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180">
    <w:name w:val="Знак Знак18"/>
    <w:uiPriority w:val="99"/>
    <w:rsid w:val="00A41238"/>
    <w:rPr>
      <w:b/>
      <w:bCs/>
      <w:i/>
      <w:iCs/>
      <w:sz w:val="24"/>
      <w:szCs w:val="24"/>
      <w:lang w:val="ru-RU" w:eastAsia="ar-SA" w:bidi="ar-SA"/>
    </w:rPr>
  </w:style>
  <w:style w:type="character" w:customStyle="1" w:styleId="1510">
    <w:name w:val="Знак Знак151"/>
    <w:uiPriority w:val="99"/>
    <w:rsid w:val="00A41238"/>
    <w:rPr>
      <w:rFonts w:ascii="Arial" w:hAnsi="Arial" w:cs="Arial"/>
      <w:i/>
      <w:iCs/>
      <w:lang w:val="ru-RU"/>
    </w:rPr>
  </w:style>
  <w:style w:type="character" w:customStyle="1" w:styleId="113">
    <w:name w:val="Знак Знак11"/>
    <w:uiPriority w:val="99"/>
    <w:rsid w:val="00A41238"/>
    <w:rPr>
      <w:sz w:val="24"/>
      <w:szCs w:val="24"/>
      <w:lang w:val="ru-RU"/>
    </w:rPr>
  </w:style>
  <w:style w:type="character" w:customStyle="1" w:styleId="93">
    <w:name w:val="Знак Знак9"/>
    <w:uiPriority w:val="99"/>
    <w:rsid w:val="00A41238"/>
    <w:rPr>
      <w:lang w:val="ru-RU"/>
    </w:rPr>
  </w:style>
  <w:style w:type="character" w:customStyle="1" w:styleId="37">
    <w:name w:val="Знак Знак3"/>
    <w:uiPriority w:val="99"/>
    <w:rsid w:val="00A41238"/>
    <w:rPr>
      <w:b/>
      <w:bCs/>
      <w:sz w:val="28"/>
      <w:szCs w:val="28"/>
      <w:lang w:val="ru-RU"/>
    </w:rPr>
  </w:style>
  <w:style w:type="character" w:customStyle="1" w:styleId="141">
    <w:name w:val="Знак Знак14"/>
    <w:uiPriority w:val="99"/>
    <w:rsid w:val="00A41238"/>
    <w:rPr>
      <w:sz w:val="24"/>
      <w:szCs w:val="24"/>
      <w:lang w:val="ru-RU"/>
    </w:rPr>
  </w:style>
  <w:style w:type="character" w:customStyle="1" w:styleId="2b">
    <w:name w:val="Знак Знак2"/>
    <w:uiPriority w:val="99"/>
    <w:rsid w:val="00A41238"/>
    <w:rPr>
      <w:rFonts w:ascii="Times New Roman" w:hAnsi="Times New Roman" w:cs="Times New Roman"/>
      <w:sz w:val="24"/>
      <w:szCs w:val="24"/>
      <w:lang w:val="ru-RU"/>
    </w:rPr>
  </w:style>
  <w:style w:type="character" w:customStyle="1" w:styleId="101">
    <w:name w:val="Знак Знак10"/>
    <w:uiPriority w:val="99"/>
    <w:rsid w:val="00A41238"/>
    <w:rPr>
      <w:sz w:val="24"/>
      <w:szCs w:val="24"/>
      <w:lang w:val="ru-RU"/>
    </w:rPr>
  </w:style>
  <w:style w:type="character" w:customStyle="1" w:styleId="1e">
    <w:name w:val="Знак Знак1"/>
    <w:uiPriority w:val="99"/>
    <w:rsid w:val="00A41238"/>
    <w:rPr>
      <w:sz w:val="16"/>
      <w:szCs w:val="16"/>
      <w:lang w:val="ru-RU"/>
    </w:rPr>
  </w:style>
  <w:style w:type="character" w:customStyle="1" w:styleId="53">
    <w:name w:val="Знак Знак5"/>
    <w:uiPriority w:val="99"/>
    <w:rsid w:val="00A41238"/>
    <w:rPr>
      <w:rFonts w:ascii="Tahoma" w:hAnsi="Tahoma" w:cs="Tahoma"/>
      <w:sz w:val="16"/>
      <w:szCs w:val="16"/>
    </w:rPr>
  </w:style>
  <w:style w:type="character" w:customStyle="1" w:styleId="1210">
    <w:name w:val="Знак Знак121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1f">
    <w:name w:val="Текст выноски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1f0">
    <w:name w:val="Схема документа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2c">
    <w:name w:val="Заголовок 2 Знак Знак Знак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1Char1">
    <w:name w:val="Heading 1 Char1"/>
    <w:uiPriority w:val="99"/>
    <w:rsid w:val="00A41238"/>
    <w:rPr>
      <w:rFonts w:ascii="Tahoma" w:hAnsi="Tahoma" w:cs="Tahoma"/>
      <w:lang w:val="en-US" w:eastAsia="ar-SA" w:bidi="ar-SA"/>
    </w:rPr>
  </w:style>
  <w:style w:type="character" w:customStyle="1" w:styleId="Heading2Char1">
    <w:name w:val="Heading 2 Char1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3Char1">
    <w:name w:val="Heading 3 Char1"/>
    <w:uiPriority w:val="99"/>
    <w:rsid w:val="00A41238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Heading4Char1">
    <w:name w:val="Heading 4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Heading5Char">
    <w:name w:val="Heading 5 Char"/>
    <w:uiPriority w:val="99"/>
    <w:rsid w:val="00A41238"/>
    <w:rPr>
      <w:rFonts w:eastAsia="Times New Roman"/>
      <w:b/>
      <w:bCs/>
      <w:i/>
      <w:iCs/>
      <w:sz w:val="26"/>
      <w:szCs w:val="26"/>
      <w:lang w:val="ru-RU" w:eastAsia="ar-SA" w:bidi="ar-SA"/>
    </w:rPr>
  </w:style>
  <w:style w:type="character" w:customStyle="1" w:styleId="Heading6Char">
    <w:name w:val="Heading 6 Char"/>
    <w:uiPriority w:val="99"/>
    <w:rsid w:val="00A41238"/>
    <w:rPr>
      <w:rFonts w:eastAsia="Times New Roman"/>
      <w:i/>
      <w:iCs/>
      <w:sz w:val="22"/>
      <w:szCs w:val="22"/>
      <w:lang w:val="ru-RU" w:eastAsia="ar-SA" w:bidi="ar-SA"/>
    </w:rPr>
  </w:style>
  <w:style w:type="character" w:customStyle="1" w:styleId="Heading7Char">
    <w:name w:val="Heading 7 Char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eading8Char">
    <w:name w:val="Heading 8 Char"/>
    <w:uiPriority w:val="99"/>
    <w:rsid w:val="00A41238"/>
    <w:rPr>
      <w:rFonts w:ascii="Arial" w:hAnsi="Arial" w:cs="Arial"/>
      <w:i/>
      <w:iCs/>
      <w:lang w:val="ru-RU" w:eastAsia="ar-SA" w:bidi="ar-SA"/>
    </w:rPr>
  </w:style>
  <w:style w:type="character" w:customStyle="1" w:styleId="Heading9Char">
    <w:name w:val="Heading 9 Char"/>
    <w:uiPriority w:val="99"/>
    <w:rsid w:val="00A41238"/>
    <w:rPr>
      <w:rFonts w:ascii="Arial" w:hAnsi="Arial" w:cs="Arial"/>
      <w:b/>
      <w:bCs/>
      <w:i/>
      <w:iCs/>
      <w:sz w:val="18"/>
      <w:szCs w:val="18"/>
      <w:lang w:val="ru-RU" w:eastAsia="ar-SA" w:bidi="ar-SA"/>
    </w:rPr>
  </w:style>
  <w:style w:type="character" w:customStyle="1" w:styleId="HeaderChar1">
    <w:name w:val="Head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FooterChar1">
    <w:name w:val="Foot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BodyTextChar2">
    <w:name w:val="Body Tex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A41238"/>
    <w:rPr>
      <w:rFonts w:ascii="Courier New" w:hAnsi="Courier New" w:cs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SignatureChar1">
    <w:name w:val="Signature Char1"/>
    <w:uiPriority w:val="99"/>
    <w:rsid w:val="00A41238"/>
    <w:rPr>
      <w:rFonts w:eastAsia="Times New Roman"/>
      <w:b/>
      <w:bCs/>
      <w:sz w:val="28"/>
      <w:szCs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3Char1">
    <w:name w:val="Body Text 3 Char1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TitleChar">
    <w:name w:val="Title Char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PlainTextChar">
    <w:name w:val="Plain Text Char"/>
    <w:uiPriority w:val="99"/>
    <w:rsid w:val="00A41238"/>
    <w:rPr>
      <w:rFonts w:ascii="Courier New" w:hAnsi="Courier New" w:cs="Courier New"/>
      <w:lang w:val="ru-RU" w:eastAsia="ar-SA" w:bidi="ar-SA"/>
    </w:rPr>
  </w:style>
  <w:style w:type="character" w:customStyle="1" w:styleId="2d">
    <w:name w:val="Красная строка 2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A41238"/>
  </w:style>
  <w:style w:type="character" w:customStyle="1" w:styleId="ListLabel1">
    <w:name w:val="ListLabel 1"/>
    <w:uiPriority w:val="99"/>
    <w:rsid w:val="00A41238"/>
    <w:rPr>
      <w:color w:val="auto"/>
      <w:sz w:val="28"/>
      <w:szCs w:val="28"/>
    </w:rPr>
  </w:style>
  <w:style w:type="character" w:customStyle="1" w:styleId="ListLabel2">
    <w:name w:val="ListLabel 2"/>
    <w:uiPriority w:val="99"/>
    <w:rsid w:val="00A41238"/>
    <w:rPr>
      <w:sz w:val="24"/>
      <w:szCs w:val="24"/>
    </w:rPr>
  </w:style>
  <w:style w:type="character" w:customStyle="1" w:styleId="ListLabel3">
    <w:name w:val="ListLabel 3"/>
    <w:uiPriority w:val="99"/>
    <w:rsid w:val="00A41238"/>
    <w:rPr>
      <w:rFonts w:eastAsia="Times New Roman"/>
      <w:sz w:val="22"/>
      <w:szCs w:val="22"/>
    </w:rPr>
  </w:style>
  <w:style w:type="character" w:customStyle="1" w:styleId="ListLabel4">
    <w:name w:val="ListLabel 4"/>
    <w:uiPriority w:val="99"/>
    <w:rsid w:val="00A41238"/>
    <w:rPr>
      <w:sz w:val="28"/>
      <w:szCs w:val="28"/>
    </w:rPr>
  </w:style>
  <w:style w:type="character" w:customStyle="1" w:styleId="ListLabel5">
    <w:name w:val="ListLabel 5"/>
    <w:uiPriority w:val="99"/>
    <w:rsid w:val="00A41238"/>
  </w:style>
  <w:style w:type="character" w:customStyle="1" w:styleId="ListLabel6">
    <w:name w:val="ListLabel 6"/>
    <w:uiPriority w:val="99"/>
    <w:rsid w:val="00A41238"/>
  </w:style>
  <w:style w:type="character" w:customStyle="1" w:styleId="ListLabel7">
    <w:name w:val="ListLabel 7"/>
    <w:uiPriority w:val="99"/>
    <w:rsid w:val="00A41238"/>
  </w:style>
  <w:style w:type="character" w:customStyle="1" w:styleId="ListLabel8">
    <w:name w:val="ListLabel 8"/>
    <w:uiPriority w:val="99"/>
    <w:rsid w:val="00A41238"/>
  </w:style>
  <w:style w:type="paragraph" w:customStyle="1" w:styleId="afff5">
    <w:name w:val="Заголовок"/>
    <w:basedOn w:val="a"/>
    <w:next w:val="a0"/>
    <w:link w:val="afff6"/>
    <w:qFormat/>
    <w:rsid w:val="00A41238"/>
    <w:pPr>
      <w:keepNext/>
      <w:suppressAutoHyphens/>
      <w:spacing w:before="240" w:after="120" w:line="276" w:lineRule="auto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f1">
    <w:name w:val="Основной текст Знак1"/>
    <w:basedOn w:val="a1"/>
    <w:uiPriority w:val="99"/>
    <w:rsid w:val="00A41238"/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1f2">
    <w:name w:val="Название1"/>
    <w:basedOn w:val="a"/>
    <w:rsid w:val="00A41238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lang w:eastAsia="ar-SA"/>
    </w:rPr>
  </w:style>
  <w:style w:type="paragraph" w:customStyle="1" w:styleId="1f3">
    <w:name w:val="Указатель1"/>
    <w:basedOn w:val="a"/>
    <w:rsid w:val="00A41238"/>
    <w:pPr>
      <w:suppressLineNumbers/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1f4">
    <w:name w:val="Верх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1f5">
    <w:name w:val="Ниж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2e">
    <w:name w:val="Текст выноски Знак2"/>
    <w:uiPriority w:val="99"/>
    <w:semiHidden/>
    <w:locked/>
    <w:rsid w:val="00A41238"/>
    <w:rPr>
      <w:rFonts w:ascii="Tahoma" w:eastAsia="SimSun" w:hAnsi="Tahoma" w:cs="Tahoma"/>
      <w:sz w:val="16"/>
      <w:szCs w:val="16"/>
      <w:lang w:eastAsia="ar-SA" w:bidi="ar-SA"/>
    </w:rPr>
  </w:style>
  <w:style w:type="paragraph" w:customStyle="1" w:styleId="afff7">
    <w:name w:val="МУ Обычный стиль"/>
    <w:basedOn w:val="a"/>
    <w:rsid w:val="00A41238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sz w:val="28"/>
      <w:szCs w:val="28"/>
      <w:lang w:eastAsia="ar-SA"/>
    </w:rPr>
  </w:style>
  <w:style w:type="character" w:customStyle="1" w:styleId="1f6">
    <w:name w:val="Текст сноски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7">
    <w:name w:val="Основной текст с отступом Знак1"/>
    <w:basedOn w:val="a1"/>
    <w:uiPriority w:val="99"/>
    <w:rsid w:val="00A41238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8">
    <w:name w:val="Знак"/>
    <w:basedOn w:val="a"/>
    <w:uiPriority w:val="99"/>
    <w:rsid w:val="00A41238"/>
    <w:pPr>
      <w:widowControl w:val="0"/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character" w:customStyle="1" w:styleId="HTML2">
    <w:name w:val="Стандартный HTML Знак2"/>
    <w:uiPriority w:val="99"/>
    <w:semiHidden/>
    <w:locked/>
    <w:rsid w:val="00A41238"/>
    <w:rPr>
      <w:rFonts w:ascii="Courier New" w:eastAsia="SimSun" w:hAnsi="Courier New" w:cs="Courier New"/>
      <w:sz w:val="20"/>
      <w:szCs w:val="20"/>
      <w:lang w:eastAsia="ar-SA" w:bidi="ar-SA"/>
    </w:rPr>
  </w:style>
  <w:style w:type="paragraph" w:styleId="2f">
    <w:name w:val="Body Text 2"/>
    <w:basedOn w:val="a"/>
    <w:link w:val="214"/>
    <w:rsid w:val="00A41238"/>
    <w:pPr>
      <w:suppressAutoHyphens/>
      <w:spacing w:line="100" w:lineRule="atLeast"/>
    </w:pPr>
    <w:rPr>
      <w:rFonts w:ascii="Calibri" w:hAnsi="Calibri" w:cs="Calibri"/>
      <w:b/>
      <w:bCs/>
      <w:lang w:eastAsia="ar-SA"/>
    </w:rPr>
  </w:style>
  <w:style w:type="character" w:customStyle="1" w:styleId="214">
    <w:name w:val="Основной текст 2 Знак1"/>
    <w:basedOn w:val="a1"/>
    <w:link w:val="2f"/>
    <w:uiPriority w:val="99"/>
    <w:rsid w:val="00A41238"/>
    <w:rPr>
      <w:rFonts w:ascii="Calibri" w:eastAsia="Times New Roman" w:hAnsi="Calibri" w:cs="Calibri"/>
      <w:b/>
      <w:bCs/>
      <w:sz w:val="24"/>
      <w:szCs w:val="24"/>
      <w:lang w:eastAsia="ar-SA"/>
    </w:rPr>
  </w:style>
  <w:style w:type="paragraph" w:customStyle="1" w:styleId="afff9">
    <w:name w:val="Готовый"/>
    <w:basedOn w:val="a"/>
    <w:uiPriority w:val="99"/>
    <w:rsid w:val="00A4123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sz w:val="20"/>
      <w:szCs w:val="20"/>
      <w:lang w:eastAsia="ar-SA"/>
    </w:rPr>
  </w:style>
  <w:style w:type="paragraph" w:styleId="afffa">
    <w:name w:val="Signature"/>
    <w:basedOn w:val="a"/>
    <w:link w:val="1f8"/>
    <w:uiPriority w:val="99"/>
    <w:rsid w:val="00A41238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sz w:val="28"/>
      <w:szCs w:val="28"/>
      <w:lang w:eastAsia="ar-SA"/>
    </w:rPr>
  </w:style>
  <w:style w:type="character" w:customStyle="1" w:styleId="1f8">
    <w:name w:val="Подпись Знак1"/>
    <w:basedOn w:val="a1"/>
    <w:link w:val="afffa"/>
    <w:uiPriority w:val="99"/>
    <w:rsid w:val="00A41238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310">
    <w:name w:val="Основной текст 3 Знак1"/>
    <w:basedOn w:val="a1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customStyle="1" w:styleId="1f9">
    <w:name w:val="Абзац списка1"/>
    <w:basedOn w:val="a"/>
    <w:uiPriority w:val="34"/>
    <w:qFormat/>
    <w:rsid w:val="00A41238"/>
    <w:pPr>
      <w:suppressAutoHyphens/>
      <w:spacing w:line="276" w:lineRule="auto"/>
      <w:ind w:left="720"/>
      <w:jc w:val="center"/>
    </w:pPr>
    <w:rPr>
      <w:rFonts w:ascii="Calibri" w:hAnsi="Calibri" w:cs="Calibri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A41238"/>
    <w:pPr>
      <w:widowControl w:val="0"/>
      <w:suppressAutoHyphens/>
      <w:spacing w:line="317" w:lineRule="exact"/>
    </w:pPr>
    <w:rPr>
      <w:rFonts w:ascii="Calibri" w:hAnsi="Calibri" w:cs="Calibri"/>
      <w:lang w:eastAsia="ar-SA"/>
    </w:rPr>
  </w:style>
  <w:style w:type="paragraph" w:customStyle="1" w:styleId="afffb">
    <w:name w:val="Знак Знак Знак Знак Знак Знак Знак Знак Знак Знак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character" w:customStyle="1" w:styleId="1fa">
    <w:name w:val="Текст примечания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b">
    <w:name w:val="Тема примечания Знак1"/>
    <w:uiPriority w:val="99"/>
    <w:locked/>
    <w:rsid w:val="00A41238"/>
    <w:rPr>
      <w:rFonts w:ascii="Calibri" w:eastAsia="SimSun" w:hAnsi="Calibri" w:cs="Calibri"/>
      <w:b/>
      <w:bCs/>
      <w:sz w:val="20"/>
      <w:szCs w:val="20"/>
      <w:lang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A41238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1fc">
    <w:name w:val="Без интервала1"/>
    <w:uiPriority w:val="99"/>
    <w:rsid w:val="00A41238"/>
    <w:pPr>
      <w:suppressAutoHyphens/>
      <w:spacing w:after="0" w:line="100" w:lineRule="atLeast"/>
    </w:pPr>
    <w:rPr>
      <w:rFonts w:ascii="Calibri" w:eastAsia="Times New Roman" w:hAnsi="Calibri" w:cs="Calibri"/>
      <w:lang w:eastAsia="ar-SA"/>
    </w:rPr>
  </w:style>
  <w:style w:type="paragraph" w:customStyle="1" w:styleId="ConsPlusDocList">
    <w:name w:val="ConsPlusDocLis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c">
    <w:name w:val="caption"/>
    <w:basedOn w:val="a"/>
    <w:qFormat/>
    <w:rsid w:val="00A41238"/>
    <w:pPr>
      <w:suppressAutoHyphens/>
      <w:spacing w:line="216" w:lineRule="auto"/>
      <w:jc w:val="center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215">
    <w:name w:val="Основной текст 21"/>
    <w:basedOn w:val="a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character" w:customStyle="1" w:styleId="1fd">
    <w:name w:val="Название Знак1"/>
    <w:basedOn w:val="a1"/>
    <w:uiPriority w:val="99"/>
    <w:rsid w:val="00A41238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afffd">
    <w:name w:val="Subtitle"/>
    <w:basedOn w:val="afff5"/>
    <w:next w:val="a0"/>
    <w:link w:val="afffe"/>
    <w:uiPriority w:val="99"/>
    <w:qFormat/>
    <w:rsid w:val="00A41238"/>
    <w:pPr>
      <w:jc w:val="center"/>
    </w:pPr>
    <w:rPr>
      <w:i/>
      <w:iCs/>
    </w:rPr>
  </w:style>
  <w:style w:type="character" w:customStyle="1" w:styleId="afffe">
    <w:name w:val="Подзаголовок Знак"/>
    <w:basedOn w:val="a1"/>
    <w:link w:val="afffd"/>
    <w:uiPriority w:val="99"/>
    <w:rsid w:val="00A41238"/>
    <w:rPr>
      <w:rFonts w:ascii="Arial" w:eastAsia="Microsoft YaHei" w:hAnsi="Arial" w:cs="Arial"/>
      <w:i/>
      <w:iCs/>
      <w:sz w:val="28"/>
      <w:szCs w:val="28"/>
      <w:lang w:eastAsia="ar-SA"/>
    </w:rPr>
  </w:style>
  <w:style w:type="paragraph" w:styleId="38">
    <w:name w:val="Body Text Indent 3"/>
    <w:basedOn w:val="a"/>
    <w:link w:val="311"/>
    <w:rsid w:val="00A41238"/>
    <w:pPr>
      <w:suppressAutoHyphens/>
      <w:spacing w:after="120" w:line="100" w:lineRule="atLeast"/>
      <w:ind w:left="283"/>
      <w:jc w:val="center"/>
    </w:pPr>
    <w:rPr>
      <w:rFonts w:ascii="Calibri" w:hAnsi="Calibri" w:cs="Calibri"/>
      <w:sz w:val="16"/>
      <w:szCs w:val="16"/>
      <w:lang w:eastAsia="ar-SA"/>
    </w:rPr>
  </w:style>
  <w:style w:type="character" w:customStyle="1" w:styleId="311">
    <w:name w:val="Основной текст с отступом 3 Знак1"/>
    <w:basedOn w:val="a1"/>
    <w:link w:val="38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styleId="affff">
    <w:name w:val="Plain Text"/>
    <w:basedOn w:val="a"/>
    <w:link w:val="1fe"/>
    <w:uiPriority w:val="99"/>
    <w:rsid w:val="00A41238"/>
    <w:pPr>
      <w:suppressAutoHyphens/>
      <w:spacing w:line="100" w:lineRule="atLeast"/>
      <w:jc w:val="center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fe">
    <w:name w:val="Текст Знак1"/>
    <w:basedOn w:val="a1"/>
    <w:link w:val="affff"/>
    <w:uiPriority w:val="99"/>
    <w:rsid w:val="00A4123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Title">
    <w:name w:val="ConsTitle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Preformat">
    <w:name w:val="Preforma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0">
    <w:name w:val="Нумерованный Список"/>
    <w:basedOn w:val="a"/>
    <w:uiPriority w:val="99"/>
    <w:rsid w:val="00A41238"/>
    <w:pPr>
      <w:suppressAutoHyphens/>
      <w:spacing w:before="120" w:after="120" w:line="100" w:lineRule="atLeast"/>
      <w:jc w:val="both"/>
    </w:pPr>
    <w:rPr>
      <w:rFonts w:ascii="Calibri" w:hAnsi="Calibri" w:cs="Calibri"/>
      <w:lang w:eastAsia="ar-SA"/>
    </w:rPr>
  </w:style>
  <w:style w:type="paragraph" w:customStyle="1" w:styleId="ConsCell">
    <w:name w:val="ConsCell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ff">
    <w:name w:val="Обычный1"/>
    <w:uiPriority w:val="99"/>
    <w:rsid w:val="00A41238"/>
    <w:pPr>
      <w:widowControl w:val="0"/>
      <w:suppressAutoHyphens/>
      <w:spacing w:after="0" w:line="300" w:lineRule="auto"/>
      <w:ind w:firstLine="820"/>
      <w:jc w:val="both"/>
    </w:pPr>
    <w:rPr>
      <w:rFonts w:ascii="Calibri" w:eastAsia="Times New Roman" w:hAnsi="Calibri" w:cs="Calibri"/>
      <w:lang w:eastAsia="ar-SA"/>
    </w:rPr>
  </w:style>
  <w:style w:type="paragraph" w:customStyle="1" w:styleId="text">
    <w:name w:val="text"/>
    <w:basedOn w:val="a"/>
    <w:uiPriority w:val="99"/>
    <w:rsid w:val="00A41238"/>
    <w:pPr>
      <w:suppressAutoHyphens/>
      <w:spacing w:line="100" w:lineRule="atLeast"/>
      <w:jc w:val="center"/>
    </w:pPr>
    <w:rPr>
      <w:rFonts w:ascii="Verdana" w:hAnsi="Verdana" w:cs="Verdana"/>
      <w:color w:val="000000"/>
      <w:sz w:val="16"/>
      <w:szCs w:val="16"/>
      <w:lang w:eastAsia="ar-SA"/>
    </w:rPr>
  </w:style>
  <w:style w:type="paragraph" w:customStyle="1" w:styleId="affff1">
    <w:name w:val="Адресат"/>
    <w:basedOn w:val="a"/>
    <w:uiPriority w:val="99"/>
    <w:rsid w:val="00A41238"/>
    <w:pPr>
      <w:suppressAutoHyphens/>
      <w:spacing w:after="120" w:line="240" w:lineRule="exact"/>
      <w:jc w:val="center"/>
    </w:pPr>
    <w:rPr>
      <w:rFonts w:ascii="Calibri" w:hAnsi="Calibri" w:cs="Calibri"/>
      <w:b/>
      <w:bCs/>
      <w:sz w:val="28"/>
      <w:szCs w:val="28"/>
      <w:lang w:eastAsia="ar-SA"/>
    </w:rPr>
  </w:style>
  <w:style w:type="paragraph" w:customStyle="1" w:styleId="affff2">
    <w:name w:val="Приложение"/>
    <w:basedOn w:val="a0"/>
    <w:uiPriority w:val="99"/>
    <w:rsid w:val="00A41238"/>
    <w:pPr>
      <w:widowControl/>
      <w:tabs>
        <w:tab w:val="left" w:pos="1673"/>
      </w:tabs>
      <w:suppressAutoHyphens/>
      <w:spacing w:before="240" w:after="0" w:line="240" w:lineRule="exact"/>
      <w:ind w:left="1985" w:hanging="1985"/>
    </w:pPr>
    <w:rPr>
      <w:rFonts w:ascii="Calibri" w:hAnsi="Calibri" w:cs="Calibri"/>
      <w:b/>
      <w:bCs/>
      <w:lang w:eastAsia="ar-SA"/>
    </w:rPr>
  </w:style>
  <w:style w:type="paragraph" w:customStyle="1" w:styleId="affff3">
    <w:name w:val="Заголовок к тексту"/>
    <w:basedOn w:val="a"/>
    <w:uiPriority w:val="99"/>
    <w:rsid w:val="00A41238"/>
    <w:pPr>
      <w:suppressAutoHyphens/>
      <w:spacing w:after="480" w:line="240" w:lineRule="exact"/>
      <w:jc w:val="center"/>
    </w:pPr>
    <w:rPr>
      <w:rFonts w:ascii="Calibri" w:hAnsi="Calibri" w:cs="Calibri"/>
      <w:sz w:val="28"/>
      <w:szCs w:val="28"/>
      <w:lang w:eastAsia="ar-SA"/>
    </w:rPr>
  </w:style>
  <w:style w:type="paragraph" w:customStyle="1" w:styleId="affff4">
    <w:name w:val="регистрационные поля"/>
    <w:basedOn w:val="a"/>
    <w:uiPriority w:val="99"/>
    <w:rsid w:val="00A41238"/>
    <w:pPr>
      <w:suppressAutoHyphens/>
      <w:spacing w:line="240" w:lineRule="exact"/>
      <w:jc w:val="center"/>
    </w:pPr>
    <w:rPr>
      <w:rFonts w:ascii="Calibri" w:hAnsi="Calibri" w:cs="Calibri"/>
      <w:b/>
      <w:bCs/>
      <w:sz w:val="28"/>
      <w:szCs w:val="28"/>
      <w:lang w:val="en-US" w:eastAsia="ar-SA"/>
    </w:rPr>
  </w:style>
  <w:style w:type="paragraph" w:customStyle="1" w:styleId="affff5">
    <w:name w:val="Исполнитель"/>
    <w:basedOn w:val="a0"/>
    <w:uiPriority w:val="99"/>
    <w:rsid w:val="00A41238"/>
    <w:pPr>
      <w:widowControl/>
      <w:suppressAutoHyphens/>
      <w:spacing w:line="240" w:lineRule="exact"/>
      <w:jc w:val="left"/>
    </w:pPr>
    <w:rPr>
      <w:rFonts w:ascii="Calibri" w:hAnsi="Calibri" w:cs="Calibri"/>
      <w:b/>
      <w:bCs/>
      <w:sz w:val="24"/>
      <w:szCs w:val="24"/>
      <w:lang w:eastAsia="ar-SA"/>
    </w:rPr>
  </w:style>
  <w:style w:type="paragraph" w:customStyle="1" w:styleId="affff6">
    <w:name w:val="Подпись на общем бланке"/>
    <w:basedOn w:val="afffa"/>
    <w:uiPriority w:val="99"/>
    <w:rsid w:val="00A41238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f7">
    <w:name w:val="Заголовок статьи"/>
    <w:basedOn w:val="a"/>
    <w:uiPriority w:val="99"/>
    <w:rsid w:val="00A41238"/>
    <w:pPr>
      <w:suppressAutoHyphens/>
      <w:spacing w:line="100" w:lineRule="atLeast"/>
      <w:ind w:left="1612" w:hanging="892"/>
      <w:jc w:val="both"/>
    </w:pPr>
    <w:rPr>
      <w:rFonts w:ascii="Arial" w:hAnsi="Arial" w:cs="Arial"/>
      <w:sz w:val="20"/>
      <w:szCs w:val="20"/>
      <w:lang w:eastAsia="ar-SA"/>
    </w:rPr>
  </w:style>
  <w:style w:type="paragraph" w:customStyle="1" w:styleId="affff8">
    <w:name w:val="Комментарий"/>
    <w:basedOn w:val="a"/>
    <w:rsid w:val="00A41238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szCs w:val="20"/>
      <w:lang w:eastAsia="ar-SA"/>
    </w:rPr>
  </w:style>
  <w:style w:type="paragraph" w:customStyle="1" w:styleId="102">
    <w:name w:val="Обычный 10"/>
    <w:basedOn w:val="a"/>
    <w:uiPriority w:val="99"/>
    <w:rsid w:val="00A41238"/>
    <w:pPr>
      <w:suppressAutoHyphens/>
      <w:spacing w:line="100" w:lineRule="atLeast"/>
      <w:ind w:right="2" w:firstLine="110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1ff0">
    <w:name w:val="Стиль1"/>
    <w:basedOn w:val="aff4"/>
    <w:rsid w:val="00A41238"/>
    <w:pPr>
      <w:suppressAutoHyphens/>
      <w:spacing w:after="60" w:line="100" w:lineRule="atLeast"/>
      <w:ind w:firstLine="709"/>
      <w:jc w:val="both"/>
    </w:pPr>
    <w:rPr>
      <w:rFonts w:ascii="Calibri" w:hAnsi="Calibri" w:cs="Calibri"/>
      <w:sz w:val="28"/>
      <w:szCs w:val="28"/>
      <w:lang w:eastAsia="ar-SA"/>
    </w:rPr>
  </w:style>
  <w:style w:type="paragraph" w:customStyle="1" w:styleId="1ff1">
    <w:name w:val="Знак1"/>
    <w:basedOn w:val="a"/>
    <w:uiPriority w:val="99"/>
    <w:rsid w:val="00A41238"/>
    <w:pPr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paragraph" w:customStyle="1" w:styleId="Normal1">
    <w:name w:val="Normal1"/>
    <w:uiPriority w:val="99"/>
    <w:rsid w:val="00A41238"/>
    <w:pPr>
      <w:widowControl w:val="0"/>
      <w:suppressAutoHyphens/>
      <w:spacing w:after="0"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9">
    <w:name w:val="Знак Знак Знак Знак Знак Знак Знак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msonormalcxsplast">
    <w:name w:val="msonormalcxsplast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affffa">
    <w:name w:val="......."/>
    <w:basedOn w:val="a"/>
    <w:uiPriority w:val="99"/>
    <w:rsid w:val="00A41238"/>
    <w:pPr>
      <w:suppressAutoHyphens/>
      <w:spacing w:line="100" w:lineRule="atLeast"/>
      <w:jc w:val="center"/>
    </w:pPr>
    <w:rPr>
      <w:rFonts w:ascii="Calibri" w:hAnsi="Calibri" w:cs="Calibri"/>
      <w:lang w:eastAsia="ar-SA"/>
    </w:rPr>
  </w:style>
  <w:style w:type="paragraph" w:customStyle="1" w:styleId="2f0">
    <w:name w:val="Обычный2"/>
    <w:uiPriority w:val="99"/>
    <w:rsid w:val="00A41238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1">
    <w:name w:val="Body Text First Indent 2"/>
    <w:basedOn w:val="aff4"/>
    <w:link w:val="216"/>
    <w:uiPriority w:val="99"/>
    <w:rsid w:val="00A41238"/>
    <w:pPr>
      <w:widowControl w:val="0"/>
      <w:suppressAutoHyphens/>
      <w:spacing w:after="120" w:line="100" w:lineRule="atLeast"/>
      <w:ind w:left="283" w:firstLine="210"/>
    </w:pPr>
    <w:rPr>
      <w:rFonts w:ascii="Calibri" w:hAnsi="Calibri" w:cs="Calibri"/>
      <w:sz w:val="20"/>
      <w:szCs w:val="20"/>
      <w:lang w:eastAsia="ar-SA"/>
    </w:rPr>
  </w:style>
  <w:style w:type="character" w:customStyle="1" w:styleId="216">
    <w:name w:val="Красная строка 2 Знак1"/>
    <w:basedOn w:val="aff5"/>
    <w:link w:val="2f1"/>
    <w:uiPriority w:val="99"/>
    <w:rsid w:val="00A41238"/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224">
    <w:name w:val="Основной текст 22"/>
    <w:basedOn w:val="a"/>
    <w:uiPriority w:val="99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A41238"/>
    <w:pPr>
      <w:suppressAutoHyphens/>
      <w:spacing w:line="100" w:lineRule="atLeas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affffb">
    <w:name w:val="Прижатый влево"/>
    <w:basedOn w:val="a"/>
    <w:next w:val="a"/>
    <w:uiPriority w:val="99"/>
    <w:rsid w:val="00A4123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1">
    <w:name w:val="s_1"/>
    <w:basedOn w:val="a"/>
    <w:uiPriority w:val="99"/>
    <w:rsid w:val="00A41238"/>
    <w:pPr>
      <w:spacing w:before="100" w:beforeAutospacing="1" w:after="100" w:afterAutospacing="1"/>
    </w:pPr>
    <w:rPr>
      <w:rFonts w:ascii="Calibri" w:hAnsi="Calibri" w:cs="Calibri"/>
    </w:rPr>
  </w:style>
  <w:style w:type="numbering" w:customStyle="1" w:styleId="103">
    <w:name w:val="Нет списка10"/>
    <w:next w:val="a3"/>
    <w:uiPriority w:val="99"/>
    <w:semiHidden/>
    <w:unhideWhenUsed/>
    <w:rsid w:val="000615A1"/>
  </w:style>
  <w:style w:type="table" w:customStyle="1" w:styleId="232">
    <w:name w:val="Сетка таблицы23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3"/>
    <w:uiPriority w:val="99"/>
    <w:semiHidden/>
    <w:unhideWhenUsed/>
    <w:rsid w:val="000615A1"/>
  </w:style>
  <w:style w:type="numbering" w:customStyle="1" w:styleId="281">
    <w:name w:val="Нет списка28"/>
    <w:next w:val="a3"/>
    <w:uiPriority w:val="99"/>
    <w:semiHidden/>
    <w:unhideWhenUsed/>
    <w:rsid w:val="000615A1"/>
  </w:style>
  <w:style w:type="table" w:customStyle="1" w:styleId="1110">
    <w:name w:val="Сетка таблицы111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3"/>
    <w:uiPriority w:val="99"/>
    <w:semiHidden/>
    <w:unhideWhenUsed/>
    <w:rsid w:val="00A61531"/>
  </w:style>
  <w:style w:type="table" w:customStyle="1" w:styleId="240">
    <w:name w:val="Сетка таблицы24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1">
    <w:name w:val="Нет списка110"/>
    <w:next w:val="a3"/>
    <w:uiPriority w:val="99"/>
    <w:semiHidden/>
    <w:unhideWhenUsed/>
    <w:rsid w:val="00A61531"/>
  </w:style>
  <w:style w:type="numbering" w:customStyle="1" w:styleId="290">
    <w:name w:val="Нет списка29"/>
    <w:next w:val="a3"/>
    <w:uiPriority w:val="99"/>
    <w:semiHidden/>
    <w:unhideWhenUsed/>
    <w:rsid w:val="00A61531"/>
  </w:style>
  <w:style w:type="table" w:customStyle="1" w:styleId="1120">
    <w:name w:val="Сетка таблицы112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3"/>
    <w:uiPriority w:val="99"/>
    <w:semiHidden/>
    <w:unhideWhenUsed/>
    <w:rsid w:val="00C21D00"/>
  </w:style>
  <w:style w:type="numbering" w:customStyle="1" w:styleId="1111">
    <w:name w:val="Нет списка111"/>
    <w:next w:val="a3"/>
    <w:uiPriority w:val="99"/>
    <w:semiHidden/>
    <w:unhideWhenUsed/>
    <w:rsid w:val="00C21D00"/>
  </w:style>
  <w:style w:type="paragraph" w:customStyle="1" w:styleId="headertext">
    <w:name w:val="headertext"/>
    <w:basedOn w:val="a"/>
    <w:rsid w:val="00C21D00"/>
    <w:pPr>
      <w:spacing w:before="100" w:beforeAutospacing="1" w:after="100" w:afterAutospacing="1"/>
    </w:pPr>
  </w:style>
  <w:style w:type="numbering" w:customStyle="1" w:styleId="300">
    <w:name w:val="Нет списка30"/>
    <w:next w:val="a3"/>
    <w:uiPriority w:val="99"/>
    <w:semiHidden/>
    <w:unhideWhenUsed/>
    <w:rsid w:val="006B727A"/>
  </w:style>
  <w:style w:type="paragraph" w:customStyle="1" w:styleId="2f2">
    <w:name w:val="Стиль2"/>
    <w:basedOn w:val="a0"/>
    <w:rsid w:val="006B727A"/>
    <w:pPr>
      <w:widowControl/>
      <w:spacing w:after="0" w:line="360" w:lineRule="auto"/>
    </w:pPr>
    <w:rPr>
      <w:b/>
      <w:sz w:val="36"/>
      <w:szCs w:val="20"/>
      <w:lang w:val="en-US"/>
    </w:rPr>
  </w:style>
  <w:style w:type="paragraph" w:customStyle="1" w:styleId="affffc">
    <w:name w:val="Тема письма"/>
    <w:basedOn w:val="a"/>
    <w:rsid w:val="006B727A"/>
    <w:pPr>
      <w:framePr w:w="4316" w:h="1331" w:hSpace="141" w:wrap="around" w:vAnchor="text" w:hAnchor="page" w:x="1687" w:y="242"/>
      <w:jc w:val="both"/>
    </w:pPr>
    <w:rPr>
      <w:sz w:val="28"/>
      <w:szCs w:val="20"/>
    </w:rPr>
  </w:style>
  <w:style w:type="paragraph" w:customStyle="1" w:styleId="affffd">
    <w:name w:val="Шапка (герб)"/>
    <w:basedOn w:val="a"/>
    <w:rsid w:val="006B727A"/>
    <w:pPr>
      <w:jc w:val="right"/>
    </w:pPr>
    <w:rPr>
      <w:rFonts w:ascii="Century Schoolbook" w:hAnsi="Century Schoolbook"/>
      <w:szCs w:val="20"/>
    </w:rPr>
  </w:style>
  <w:style w:type="paragraph" w:styleId="2f3">
    <w:name w:val="Body Text Indent 2"/>
    <w:basedOn w:val="a"/>
    <w:link w:val="2f4"/>
    <w:rsid w:val="006B727A"/>
    <w:pPr>
      <w:ind w:left="900" w:hanging="540"/>
      <w:jc w:val="both"/>
    </w:pPr>
    <w:rPr>
      <w:sz w:val="28"/>
      <w:szCs w:val="20"/>
    </w:rPr>
  </w:style>
  <w:style w:type="character" w:customStyle="1" w:styleId="2f4">
    <w:name w:val="Основной текст с отступом 2 Знак"/>
    <w:basedOn w:val="a1"/>
    <w:link w:val="2f3"/>
    <w:rsid w:val="006B72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251">
    <w:name w:val="Сетка таблицы25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613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table" w:customStyle="1" w:styleId="261">
    <w:name w:val="Сетка таблицы26"/>
    <w:basedOn w:val="a2"/>
    <w:next w:val="a4"/>
    <w:rsid w:val="00F438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">
    <w:name w:val="hl"/>
    <w:basedOn w:val="a1"/>
    <w:rsid w:val="00396E5D"/>
  </w:style>
  <w:style w:type="numbering" w:customStyle="1" w:styleId="312">
    <w:name w:val="Нет списка31"/>
    <w:next w:val="a3"/>
    <w:uiPriority w:val="99"/>
    <w:semiHidden/>
    <w:unhideWhenUsed/>
    <w:rsid w:val="009C7232"/>
  </w:style>
  <w:style w:type="table" w:customStyle="1" w:styleId="271">
    <w:name w:val="Сетка таблицы27"/>
    <w:basedOn w:val="a2"/>
    <w:next w:val="a4"/>
    <w:uiPriority w:val="99"/>
    <w:rsid w:val="009C723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Нет списка32"/>
    <w:next w:val="a3"/>
    <w:semiHidden/>
    <w:rsid w:val="000E7494"/>
  </w:style>
  <w:style w:type="paragraph" w:customStyle="1" w:styleId="Style7">
    <w:name w:val="Style7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character" w:customStyle="1" w:styleId="FontStyle54">
    <w:name w:val="Font Style54"/>
    <w:rsid w:val="000E749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5">
    <w:name w:val="Font Style55"/>
    <w:rsid w:val="000E7494"/>
    <w:rPr>
      <w:rFonts w:ascii="Times New Roman" w:hAnsi="Times New Roman" w:cs="Times New Roman"/>
      <w:sz w:val="14"/>
      <w:szCs w:val="14"/>
    </w:rPr>
  </w:style>
  <w:style w:type="character" w:customStyle="1" w:styleId="FontStyle31">
    <w:name w:val="Font Style31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rsid w:val="000E7494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paragraph" w:customStyle="1" w:styleId="Style9">
    <w:name w:val="Style9"/>
    <w:basedOn w:val="a"/>
    <w:rsid w:val="000E7494"/>
    <w:pPr>
      <w:widowControl w:val="0"/>
      <w:autoSpaceDE w:val="0"/>
      <w:autoSpaceDN w:val="0"/>
      <w:adjustRightInd w:val="0"/>
      <w:spacing w:line="179" w:lineRule="exact"/>
      <w:ind w:firstLine="715"/>
      <w:jc w:val="both"/>
    </w:pPr>
    <w:rPr>
      <w:rFonts w:ascii="Candara" w:hAnsi="Candara"/>
    </w:rPr>
  </w:style>
  <w:style w:type="character" w:customStyle="1" w:styleId="FontStyle41">
    <w:name w:val="Font Style41"/>
    <w:rsid w:val="000E7494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56">
    <w:name w:val="Font Style56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rsid w:val="000E7494"/>
    <w:rPr>
      <w:rFonts w:ascii="Times New Roman" w:hAnsi="Times New Roman" w:cs="Times New Roman"/>
      <w:sz w:val="14"/>
      <w:szCs w:val="14"/>
    </w:rPr>
  </w:style>
  <w:style w:type="paragraph" w:customStyle="1" w:styleId="Style27">
    <w:name w:val="Style27"/>
    <w:basedOn w:val="a"/>
    <w:rsid w:val="000E7494"/>
    <w:pPr>
      <w:widowControl w:val="0"/>
      <w:autoSpaceDE w:val="0"/>
      <w:autoSpaceDN w:val="0"/>
      <w:adjustRightInd w:val="0"/>
      <w:spacing w:line="279" w:lineRule="exact"/>
      <w:ind w:firstLine="715"/>
      <w:jc w:val="both"/>
    </w:pPr>
  </w:style>
  <w:style w:type="character" w:customStyle="1" w:styleId="FontStyle28">
    <w:name w:val="Font Style28"/>
    <w:rsid w:val="000E7494"/>
    <w:rPr>
      <w:rFonts w:ascii="Franklin Gothic Medium Cond" w:hAnsi="Franklin Gothic Medium Cond" w:cs="Franklin Gothic Medium Cond"/>
      <w:spacing w:val="10"/>
      <w:sz w:val="14"/>
      <w:szCs w:val="14"/>
    </w:rPr>
  </w:style>
  <w:style w:type="character" w:customStyle="1" w:styleId="FontStyle45">
    <w:name w:val="Font Style45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9">
    <w:name w:val="Font Style29"/>
    <w:rsid w:val="000E749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7">
    <w:name w:val="Font Style47"/>
    <w:rsid w:val="000E7494"/>
    <w:rPr>
      <w:rFonts w:ascii="Candara" w:hAnsi="Candara" w:cs="Candara"/>
      <w:b/>
      <w:bCs/>
      <w:sz w:val="16"/>
      <w:szCs w:val="16"/>
    </w:rPr>
  </w:style>
  <w:style w:type="paragraph" w:customStyle="1" w:styleId="Style22">
    <w:name w:val="Style22"/>
    <w:basedOn w:val="a"/>
    <w:rsid w:val="000E7494"/>
    <w:pPr>
      <w:widowControl w:val="0"/>
      <w:autoSpaceDE w:val="0"/>
      <w:autoSpaceDN w:val="0"/>
      <w:adjustRightInd w:val="0"/>
      <w:spacing w:line="283" w:lineRule="exact"/>
      <w:ind w:firstLine="715"/>
      <w:jc w:val="both"/>
    </w:pPr>
  </w:style>
  <w:style w:type="numbering" w:customStyle="1" w:styleId="1121">
    <w:name w:val="Нет списка112"/>
    <w:next w:val="a3"/>
    <w:uiPriority w:val="99"/>
    <w:semiHidden/>
    <w:unhideWhenUsed/>
    <w:rsid w:val="000E7494"/>
  </w:style>
  <w:style w:type="table" w:customStyle="1" w:styleId="282">
    <w:name w:val="Сетка таблицы28"/>
    <w:basedOn w:val="a2"/>
    <w:next w:val="a4"/>
    <w:uiPriority w:val="59"/>
    <w:rsid w:val="000E749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"/>
    <w:basedOn w:val="a2"/>
    <w:next w:val="a4"/>
    <w:uiPriority w:val="59"/>
    <w:rsid w:val="001F4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"/>
    <w:basedOn w:val="a2"/>
    <w:next w:val="a4"/>
    <w:uiPriority w:val="59"/>
    <w:rsid w:val="00DF4C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Нет списка33"/>
    <w:next w:val="a3"/>
    <w:uiPriority w:val="99"/>
    <w:semiHidden/>
    <w:unhideWhenUsed/>
    <w:rsid w:val="00F125B8"/>
  </w:style>
  <w:style w:type="table" w:customStyle="1" w:styleId="313">
    <w:name w:val="Сетка таблицы31"/>
    <w:basedOn w:val="a2"/>
    <w:next w:val="a4"/>
    <w:uiPriority w:val="59"/>
    <w:rsid w:val="00486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">
    <w:name w:val="Нет списка34"/>
    <w:next w:val="a3"/>
    <w:uiPriority w:val="99"/>
    <w:semiHidden/>
    <w:unhideWhenUsed/>
    <w:rsid w:val="00E24CB3"/>
  </w:style>
  <w:style w:type="table" w:customStyle="1" w:styleId="322">
    <w:name w:val="Сетка таблицы32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1">
    <w:name w:val="Нет списка113"/>
    <w:next w:val="a3"/>
    <w:uiPriority w:val="99"/>
    <w:semiHidden/>
    <w:unhideWhenUsed/>
    <w:rsid w:val="00E24CB3"/>
  </w:style>
  <w:style w:type="numbering" w:customStyle="1" w:styleId="2100">
    <w:name w:val="Нет списка210"/>
    <w:next w:val="a3"/>
    <w:uiPriority w:val="99"/>
    <w:semiHidden/>
    <w:unhideWhenUsed/>
    <w:rsid w:val="00E24CB3"/>
  </w:style>
  <w:style w:type="table" w:customStyle="1" w:styleId="114">
    <w:name w:val="Сетка таблицы114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e">
    <w:name w:val="Òåìà ïèñüìà"/>
    <w:basedOn w:val="a"/>
    <w:rsid w:val="009F3E96"/>
    <w:pPr>
      <w:framePr w:w="4316" w:h="1331" w:hSpace="141" w:wrap="auto" w:vAnchor="text" w:hAnchor="page" w:x="1687" w:y="242"/>
    </w:pPr>
    <w:rPr>
      <w:sz w:val="28"/>
      <w:szCs w:val="20"/>
    </w:rPr>
  </w:style>
  <w:style w:type="paragraph" w:customStyle="1" w:styleId="afffff">
    <w:name w:val="Нормальный (таблица)"/>
    <w:basedOn w:val="a"/>
    <w:next w:val="a"/>
    <w:uiPriority w:val="99"/>
    <w:rsid w:val="009F3E9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350">
    <w:name w:val="Нет списка35"/>
    <w:next w:val="a3"/>
    <w:uiPriority w:val="99"/>
    <w:semiHidden/>
    <w:unhideWhenUsed/>
    <w:rsid w:val="00D66362"/>
  </w:style>
  <w:style w:type="paragraph" w:customStyle="1" w:styleId="217">
    <w:name w:val="Основной текст с отступом 21"/>
    <w:basedOn w:val="a"/>
    <w:rsid w:val="00D66362"/>
    <w:pPr>
      <w:ind w:firstLine="540"/>
      <w:jc w:val="both"/>
    </w:pPr>
    <w:rPr>
      <w:szCs w:val="20"/>
    </w:rPr>
  </w:style>
  <w:style w:type="table" w:customStyle="1" w:styleId="332">
    <w:name w:val="Сетка таблицы33"/>
    <w:basedOn w:val="a2"/>
    <w:next w:val="a4"/>
    <w:rsid w:val="00D663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3"/>
    <w:uiPriority w:val="99"/>
    <w:semiHidden/>
    <w:unhideWhenUsed/>
    <w:rsid w:val="00AA04AD"/>
  </w:style>
  <w:style w:type="table" w:customStyle="1" w:styleId="TableNormal">
    <w:name w:val="Table Normal"/>
    <w:uiPriority w:val="2"/>
    <w:semiHidden/>
    <w:unhideWhenUsed/>
    <w:qFormat/>
    <w:rsid w:val="00AA04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A04AD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numbering" w:customStyle="1" w:styleId="370">
    <w:name w:val="Нет списка37"/>
    <w:next w:val="a3"/>
    <w:uiPriority w:val="99"/>
    <w:semiHidden/>
    <w:unhideWhenUsed/>
    <w:rsid w:val="00D921F0"/>
  </w:style>
  <w:style w:type="table" w:customStyle="1" w:styleId="342">
    <w:name w:val="Сетка таблицы34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0">
    <w:name w:val="Нет списка114"/>
    <w:next w:val="a3"/>
    <w:uiPriority w:val="99"/>
    <w:semiHidden/>
    <w:unhideWhenUsed/>
    <w:rsid w:val="00D921F0"/>
  </w:style>
  <w:style w:type="numbering" w:customStyle="1" w:styleId="2111">
    <w:name w:val="Нет списка211"/>
    <w:next w:val="a3"/>
    <w:uiPriority w:val="99"/>
    <w:semiHidden/>
    <w:unhideWhenUsed/>
    <w:rsid w:val="00D921F0"/>
  </w:style>
  <w:style w:type="table" w:customStyle="1" w:styleId="115">
    <w:name w:val="Сетка таблицы11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80">
    <w:name w:val="Нет списка38"/>
    <w:next w:val="a3"/>
    <w:uiPriority w:val="99"/>
    <w:semiHidden/>
    <w:unhideWhenUsed/>
    <w:rsid w:val="00D921F0"/>
  </w:style>
  <w:style w:type="numbering" w:customStyle="1" w:styleId="1150">
    <w:name w:val="Нет списка115"/>
    <w:next w:val="a3"/>
    <w:uiPriority w:val="99"/>
    <w:semiHidden/>
    <w:unhideWhenUsed/>
    <w:rsid w:val="00D921F0"/>
  </w:style>
  <w:style w:type="numbering" w:customStyle="1" w:styleId="11110">
    <w:name w:val="Нет списка1111"/>
    <w:next w:val="a3"/>
    <w:uiPriority w:val="99"/>
    <w:semiHidden/>
    <w:unhideWhenUsed/>
    <w:rsid w:val="00D921F0"/>
  </w:style>
  <w:style w:type="numbering" w:customStyle="1" w:styleId="2120">
    <w:name w:val="Нет списка212"/>
    <w:next w:val="a3"/>
    <w:uiPriority w:val="99"/>
    <w:semiHidden/>
    <w:unhideWhenUsed/>
    <w:rsid w:val="00D921F0"/>
  </w:style>
  <w:style w:type="numbering" w:customStyle="1" w:styleId="3110">
    <w:name w:val="Нет списка311"/>
    <w:next w:val="a3"/>
    <w:uiPriority w:val="99"/>
    <w:semiHidden/>
    <w:unhideWhenUsed/>
    <w:rsid w:val="00D921F0"/>
  </w:style>
  <w:style w:type="numbering" w:customStyle="1" w:styleId="1211">
    <w:name w:val="Нет списка121"/>
    <w:next w:val="a3"/>
    <w:uiPriority w:val="99"/>
    <w:semiHidden/>
    <w:unhideWhenUsed/>
    <w:rsid w:val="00D921F0"/>
  </w:style>
  <w:style w:type="numbering" w:customStyle="1" w:styleId="21110">
    <w:name w:val="Нет списка2111"/>
    <w:next w:val="a3"/>
    <w:uiPriority w:val="99"/>
    <w:semiHidden/>
    <w:unhideWhenUsed/>
    <w:rsid w:val="00D921F0"/>
  </w:style>
  <w:style w:type="numbering" w:customStyle="1" w:styleId="410">
    <w:name w:val="Нет списка41"/>
    <w:next w:val="a3"/>
    <w:uiPriority w:val="99"/>
    <w:semiHidden/>
    <w:unhideWhenUsed/>
    <w:rsid w:val="00D921F0"/>
  </w:style>
  <w:style w:type="numbering" w:customStyle="1" w:styleId="131">
    <w:name w:val="Нет списка131"/>
    <w:next w:val="a3"/>
    <w:uiPriority w:val="99"/>
    <w:semiHidden/>
    <w:unhideWhenUsed/>
    <w:rsid w:val="00D921F0"/>
  </w:style>
  <w:style w:type="numbering" w:customStyle="1" w:styleId="2211">
    <w:name w:val="Нет списка221"/>
    <w:next w:val="a3"/>
    <w:uiPriority w:val="99"/>
    <w:semiHidden/>
    <w:unhideWhenUsed/>
    <w:rsid w:val="00D921F0"/>
  </w:style>
  <w:style w:type="character" w:customStyle="1" w:styleId="2Exact">
    <w:name w:val="Основной текст (2) Exact"/>
    <w:link w:val="2f5"/>
    <w:rsid w:val="00D921F0"/>
    <w:rPr>
      <w:sz w:val="19"/>
      <w:szCs w:val="19"/>
      <w:shd w:val="clear" w:color="auto" w:fill="FFFFFF"/>
    </w:rPr>
  </w:style>
  <w:style w:type="character" w:customStyle="1" w:styleId="2TrebuchetMS85ptExact">
    <w:name w:val="Основной текст (2) + Trebuchet MS;8;5 pt Exact"/>
    <w:rsid w:val="00D921F0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f5">
    <w:name w:val="Основной текст (2)"/>
    <w:basedOn w:val="a"/>
    <w:link w:val="2Exact"/>
    <w:rsid w:val="00D921F0"/>
    <w:pPr>
      <w:widowControl w:val="0"/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numbering" w:customStyle="1" w:styleId="510">
    <w:name w:val="Нет списка51"/>
    <w:next w:val="a3"/>
    <w:uiPriority w:val="99"/>
    <w:semiHidden/>
    <w:unhideWhenUsed/>
    <w:rsid w:val="00D921F0"/>
  </w:style>
  <w:style w:type="numbering" w:customStyle="1" w:styleId="1410">
    <w:name w:val="Нет списка141"/>
    <w:next w:val="a3"/>
    <w:uiPriority w:val="99"/>
    <w:semiHidden/>
    <w:unhideWhenUsed/>
    <w:rsid w:val="00D921F0"/>
  </w:style>
  <w:style w:type="numbering" w:customStyle="1" w:styleId="11210">
    <w:name w:val="Нет списка1121"/>
    <w:next w:val="a3"/>
    <w:uiPriority w:val="99"/>
    <w:semiHidden/>
    <w:unhideWhenUsed/>
    <w:rsid w:val="00D921F0"/>
  </w:style>
  <w:style w:type="numbering" w:customStyle="1" w:styleId="2310">
    <w:name w:val="Нет списка231"/>
    <w:next w:val="a3"/>
    <w:uiPriority w:val="99"/>
    <w:semiHidden/>
    <w:unhideWhenUsed/>
    <w:rsid w:val="00D921F0"/>
  </w:style>
  <w:style w:type="numbering" w:customStyle="1" w:styleId="3210">
    <w:name w:val="Нет списка321"/>
    <w:next w:val="a3"/>
    <w:uiPriority w:val="99"/>
    <w:semiHidden/>
    <w:unhideWhenUsed/>
    <w:rsid w:val="00D921F0"/>
  </w:style>
  <w:style w:type="numbering" w:customStyle="1" w:styleId="12110">
    <w:name w:val="Нет списка1211"/>
    <w:next w:val="a3"/>
    <w:uiPriority w:val="99"/>
    <w:semiHidden/>
    <w:unhideWhenUsed/>
    <w:rsid w:val="00D921F0"/>
  </w:style>
  <w:style w:type="numbering" w:customStyle="1" w:styleId="2121">
    <w:name w:val="Нет списка2121"/>
    <w:next w:val="a3"/>
    <w:uiPriority w:val="99"/>
    <w:semiHidden/>
    <w:unhideWhenUsed/>
    <w:rsid w:val="00D921F0"/>
  </w:style>
  <w:style w:type="numbering" w:customStyle="1" w:styleId="411">
    <w:name w:val="Нет списка411"/>
    <w:next w:val="a3"/>
    <w:uiPriority w:val="99"/>
    <w:semiHidden/>
    <w:unhideWhenUsed/>
    <w:rsid w:val="00D921F0"/>
  </w:style>
  <w:style w:type="numbering" w:customStyle="1" w:styleId="1311">
    <w:name w:val="Нет списка1311"/>
    <w:next w:val="a3"/>
    <w:uiPriority w:val="99"/>
    <w:semiHidden/>
    <w:unhideWhenUsed/>
    <w:rsid w:val="00D921F0"/>
  </w:style>
  <w:style w:type="numbering" w:customStyle="1" w:styleId="22110">
    <w:name w:val="Нет списка2211"/>
    <w:next w:val="a3"/>
    <w:uiPriority w:val="99"/>
    <w:semiHidden/>
    <w:unhideWhenUsed/>
    <w:rsid w:val="00D921F0"/>
  </w:style>
  <w:style w:type="numbering" w:customStyle="1" w:styleId="39">
    <w:name w:val="Нет списка39"/>
    <w:next w:val="a3"/>
    <w:uiPriority w:val="99"/>
    <w:semiHidden/>
    <w:unhideWhenUsed/>
    <w:rsid w:val="00D921F0"/>
  </w:style>
  <w:style w:type="table" w:customStyle="1" w:styleId="351">
    <w:name w:val="Сетка таблицы3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3"/>
    <w:uiPriority w:val="99"/>
    <w:semiHidden/>
    <w:unhideWhenUsed/>
    <w:rsid w:val="00D921F0"/>
  </w:style>
  <w:style w:type="numbering" w:customStyle="1" w:styleId="2130">
    <w:name w:val="Нет списка213"/>
    <w:next w:val="a3"/>
    <w:uiPriority w:val="99"/>
    <w:semiHidden/>
    <w:unhideWhenUsed/>
    <w:rsid w:val="00D921F0"/>
  </w:style>
  <w:style w:type="table" w:customStyle="1" w:styleId="1160">
    <w:name w:val="Сетка таблицы116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0">
    <w:name w:val="Нет списка310"/>
    <w:next w:val="a3"/>
    <w:uiPriority w:val="99"/>
    <w:semiHidden/>
    <w:unhideWhenUsed/>
    <w:rsid w:val="00D921F0"/>
  </w:style>
  <w:style w:type="numbering" w:customStyle="1" w:styleId="117">
    <w:name w:val="Нет списка117"/>
    <w:next w:val="a3"/>
    <w:uiPriority w:val="99"/>
    <w:semiHidden/>
    <w:unhideWhenUsed/>
    <w:rsid w:val="00D921F0"/>
  </w:style>
  <w:style w:type="numbering" w:customStyle="1" w:styleId="1112">
    <w:name w:val="Нет списка1112"/>
    <w:next w:val="a3"/>
    <w:uiPriority w:val="99"/>
    <w:semiHidden/>
    <w:unhideWhenUsed/>
    <w:rsid w:val="00D921F0"/>
  </w:style>
  <w:style w:type="numbering" w:customStyle="1" w:styleId="2140">
    <w:name w:val="Нет списка214"/>
    <w:next w:val="a3"/>
    <w:uiPriority w:val="99"/>
    <w:semiHidden/>
    <w:unhideWhenUsed/>
    <w:rsid w:val="00D921F0"/>
  </w:style>
  <w:style w:type="numbering" w:customStyle="1" w:styleId="3120">
    <w:name w:val="Нет списка312"/>
    <w:next w:val="a3"/>
    <w:uiPriority w:val="99"/>
    <w:semiHidden/>
    <w:unhideWhenUsed/>
    <w:rsid w:val="00D921F0"/>
  </w:style>
  <w:style w:type="numbering" w:customStyle="1" w:styleId="1220">
    <w:name w:val="Нет списка122"/>
    <w:next w:val="a3"/>
    <w:uiPriority w:val="99"/>
    <w:semiHidden/>
    <w:unhideWhenUsed/>
    <w:rsid w:val="00D921F0"/>
  </w:style>
  <w:style w:type="numbering" w:customStyle="1" w:styleId="2112">
    <w:name w:val="Нет списка2112"/>
    <w:next w:val="a3"/>
    <w:uiPriority w:val="99"/>
    <w:semiHidden/>
    <w:unhideWhenUsed/>
    <w:rsid w:val="00D921F0"/>
  </w:style>
  <w:style w:type="numbering" w:customStyle="1" w:styleId="420">
    <w:name w:val="Нет списка42"/>
    <w:next w:val="a3"/>
    <w:uiPriority w:val="99"/>
    <w:semiHidden/>
    <w:unhideWhenUsed/>
    <w:rsid w:val="00D921F0"/>
  </w:style>
  <w:style w:type="numbering" w:customStyle="1" w:styleId="132">
    <w:name w:val="Нет списка132"/>
    <w:next w:val="a3"/>
    <w:uiPriority w:val="99"/>
    <w:semiHidden/>
    <w:unhideWhenUsed/>
    <w:rsid w:val="00D921F0"/>
  </w:style>
  <w:style w:type="numbering" w:customStyle="1" w:styleId="2220">
    <w:name w:val="Нет списка222"/>
    <w:next w:val="a3"/>
    <w:uiPriority w:val="99"/>
    <w:semiHidden/>
    <w:unhideWhenUsed/>
    <w:rsid w:val="00D921F0"/>
  </w:style>
  <w:style w:type="numbering" w:customStyle="1" w:styleId="520">
    <w:name w:val="Нет списка52"/>
    <w:next w:val="a3"/>
    <w:uiPriority w:val="99"/>
    <w:semiHidden/>
    <w:unhideWhenUsed/>
    <w:rsid w:val="00D921F0"/>
  </w:style>
  <w:style w:type="numbering" w:customStyle="1" w:styleId="142">
    <w:name w:val="Нет списка142"/>
    <w:next w:val="a3"/>
    <w:uiPriority w:val="99"/>
    <w:semiHidden/>
    <w:unhideWhenUsed/>
    <w:rsid w:val="00D921F0"/>
  </w:style>
  <w:style w:type="numbering" w:customStyle="1" w:styleId="1122">
    <w:name w:val="Нет списка1122"/>
    <w:next w:val="a3"/>
    <w:uiPriority w:val="99"/>
    <w:semiHidden/>
    <w:unhideWhenUsed/>
    <w:rsid w:val="00D921F0"/>
  </w:style>
  <w:style w:type="numbering" w:customStyle="1" w:styleId="2320">
    <w:name w:val="Нет списка232"/>
    <w:next w:val="a3"/>
    <w:uiPriority w:val="99"/>
    <w:semiHidden/>
    <w:unhideWhenUsed/>
    <w:rsid w:val="00D921F0"/>
  </w:style>
  <w:style w:type="numbering" w:customStyle="1" w:styleId="3220">
    <w:name w:val="Нет списка322"/>
    <w:next w:val="a3"/>
    <w:uiPriority w:val="99"/>
    <w:semiHidden/>
    <w:unhideWhenUsed/>
    <w:rsid w:val="00D921F0"/>
  </w:style>
  <w:style w:type="numbering" w:customStyle="1" w:styleId="1212">
    <w:name w:val="Нет списка1212"/>
    <w:next w:val="a3"/>
    <w:uiPriority w:val="99"/>
    <w:semiHidden/>
    <w:unhideWhenUsed/>
    <w:rsid w:val="00D921F0"/>
  </w:style>
  <w:style w:type="numbering" w:customStyle="1" w:styleId="2122">
    <w:name w:val="Нет списка2122"/>
    <w:next w:val="a3"/>
    <w:uiPriority w:val="99"/>
    <w:semiHidden/>
    <w:unhideWhenUsed/>
    <w:rsid w:val="00D921F0"/>
  </w:style>
  <w:style w:type="numbering" w:customStyle="1" w:styleId="412">
    <w:name w:val="Нет списка412"/>
    <w:next w:val="a3"/>
    <w:uiPriority w:val="99"/>
    <w:semiHidden/>
    <w:unhideWhenUsed/>
    <w:rsid w:val="00D921F0"/>
  </w:style>
  <w:style w:type="numbering" w:customStyle="1" w:styleId="1312">
    <w:name w:val="Нет списка1312"/>
    <w:next w:val="a3"/>
    <w:uiPriority w:val="99"/>
    <w:semiHidden/>
    <w:unhideWhenUsed/>
    <w:rsid w:val="00D921F0"/>
  </w:style>
  <w:style w:type="numbering" w:customStyle="1" w:styleId="2212">
    <w:name w:val="Нет списка2212"/>
    <w:next w:val="a3"/>
    <w:uiPriority w:val="99"/>
    <w:semiHidden/>
    <w:unhideWhenUsed/>
    <w:rsid w:val="00D921F0"/>
  </w:style>
  <w:style w:type="numbering" w:customStyle="1" w:styleId="400">
    <w:name w:val="Нет списка40"/>
    <w:next w:val="a3"/>
    <w:uiPriority w:val="99"/>
    <w:semiHidden/>
    <w:unhideWhenUsed/>
    <w:rsid w:val="00A842F6"/>
  </w:style>
  <w:style w:type="numbering" w:customStyle="1" w:styleId="430">
    <w:name w:val="Нет списка43"/>
    <w:next w:val="a3"/>
    <w:uiPriority w:val="99"/>
    <w:semiHidden/>
    <w:unhideWhenUsed/>
    <w:rsid w:val="00614AE9"/>
  </w:style>
  <w:style w:type="numbering" w:customStyle="1" w:styleId="440">
    <w:name w:val="Нет списка44"/>
    <w:next w:val="a3"/>
    <w:uiPriority w:val="99"/>
    <w:semiHidden/>
    <w:unhideWhenUsed/>
    <w:rsid w:val="00142B55"/>
  </w:style>
  <w:style w:type="table" w:customStyle="1" w:styleId="361">
    <w:name w:val="Сетка таблицы36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8">
    <w:name w:val="Нет списка118"/>
    <w:next w:val="a3"/>
    <w:uiPriority w:val="99"/>
    <w:semiHidden/>
    <w:unhideWhenUsed/>
    <w:rsid w:val="00142B55"/>
  </w:style>
  <w:style w:type="numbering" w:customStyle="1" w:styleId="2150">
    <w:name w:val="Нет списка215"/>
    <w:next w:val="a3"/>
    <w:uiPriority w:val="99"/>
    <w:semiHidden/>
    <w:unhideWhenUsed/>
    <w:rsid w:val="00142B55"/>
  </w:style>
  <w:style w:type="table" w:customStyle="1" w:styleId="1170">
    <w:name w:val="Сетка таблицы117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30">
    <w:name w:val="Нет списка313"/>
    <w:next w:val="a3"/>
    <w:uiPriority w:val="99"/>
    <w:semiHidden/>
    <w:unhideWhenUsed/>
    <w:rsid w:val="00142B55"/>
  </w:style>
  <w:style w:type="numbering" w:customStyle="1" w:styleId="119">
    <w:name w:val="Нет списка119"/>
    <w:next w:val="a3"/>
    <w:uiPriority w:val="99"/>
    <w:semiHidden/>
    <w:unhideWhenUsed/>
    <w:rsid w:val="00142B55"/>
  </w:style>
  <w:style w:type="numbering" w:customStyle="1" w:styleId="1113">
    <w:name w:val="Нет списка1113"/>
    <w:next w:val="a3"/>
    <w:uiPriority w:val="99"/>
    <w:semiHidden/>
    <w:unhideWhenUsed/>
    <w:rsid w:val="00142B55"/>
  </w:style>
  <w:style w:type="numbering" w:customStyle="1" w:styleId="2160">
    <w:name w:val="Нет списка216"/>
    <w:next w:val="a3"/>
    <w:uiPriority w:val="99"/>
    <w:semiHidden/>
    <w:unhideWhenUsed/>
    <w:rsid w:val="00142B55"/>
  </w:style>
  <w:style w:type="numbering" w:customStyle="1" w:styleId="314">
    <w:name w:val="Нет списка314"/>
    <w:next w:val="a3"/>
    <w:uiPriority w:val="99"/>
    <w:semiHidden/>
    <w:unhideWhenUsed/>
    <w:rsid w:val="00142B55"/>
  </w:style>
  <w:style w:type="numbering" w:customStyle="1" w:styleId="123">
    <w:name w:val="Нет списка123"/>
    <w:next w:val="a3"/>
    <w:uiPriority w:val="99"/>
    <w:semiHidden/>
    <w:unhideWhenUsed/>
    <w:rsid w:val="00142B55"/>
  </w:style>
  <w:style w:type="numbering" w:customStyle="1" w:styleId="2113">
    <w:name w:val="Нет списка2113"/>
    <w:next w:val="a3"/>
    <w:uiPriority w:val="99"/>
    <w:semiHidden/>
    <w:unhideWhenUsed/>
    <w:rsid w:val="00142B55"/>
  </w:style>
  <w:style w:type="numbering" w:customStyle="1" w:styleId="450">
    <w:name w:val="Нет списка45"/>
    <w:next w:val="a3"/>
    <w:uiPriority w:val="99"/>
    <w:semiHidden/>
    <w:unhideWhenUsed/>
    <w:rsid w:val="00142B55"/>
  </w:style>
  <w:style w:type="numbering" w:customStyle="1" w:styleId="133">
    <w:name w:val="Нет списка133"/>
    <w:next w:val="a3"/>
    <w:uiPriority w:val="99"/>
    <w:semiHidden/>
    <w:unhideWhenUsed/>
    <w:rsid w:val="00142B55"/>
  </w:style>
  <w:style w:type="numbering" w:customStyle="1" w:styleId="2230">
    <w:name w:val="Нет списка223"/>
    <w:next w:val="a3"/>
    <w:uiPriority w:val="99"/>
    <w:semiHidden/>
    <w:unhideWhenUsed/>
    <w:rsid w:val="00142B55"/>
  </w:style>
  <w:style w:type="numbering" w:customStyle="1" w:styleId="530">
    <w:name w:val="Нет списка53"/>
    <w:next w:val="a3"/>
    <w:uiPriority w:val="99"/>
    <w:semiHidden/>
    <w:unhideWhenUsed/>
    <w:rsid w:val="00142B55"/>
  </w:style>
  <w:style w:type="numbering" w:customStyle="1" w:styleId="143">
    <w:name w:val="Нет списка143"/>
    <w:next w:val="a3"/>
    <w:uiPriority w:val="99"/>
    <w:semiHidden/>
    <w:unhideWhenUsed/>
    <w:rsid w:val="00142B55"/>
  </w:style>
  <w:style w:type="numbering" w:customStyle="1" w:styleId="1123">
    <w:name w:val="Нет списка1123"/>
    <w:next w:val="a3"/>
    <w:uiPriority w:val="99"/>
    <w:semiHidden/>
    <w:unhideWhenUsed/>
    <w:rsid w:val="00142B55"/>
  </w:style>
  <w:style w:type="numbering" w:customStyle="1" w:styleId="233">
    <w:name w:val="Нет списка233"/>
    <w:next w:val="a3"/>
    <w:uiPriority w:val="99"/>
    <w:semiHidden/>
    <w:unhideWhenUsed/>
    <w:rsid w:val="00142B55"/>
  </w:style>
  <w:style w:type="numbering" w:customStyle="1" w:styleId="323">
    <w:name w:val="Нет списка323"/>
    <w:next w:val="a3"/>
    <w:uiPriority w:val="99"/>
    <w:semiHidden/>
    <w:unhideWhenUsed/>
    <w:rsid w:val="00142B55"/>
  </w:style>
  <w:style w:type="numbering" w:customStyle="1" w:styleId="1213">
    <w:name w:val="Нет списка1213"/>
    <w:next w:val="a3"/>
    <w:uiPriority w:val="99"/>
    <w:semiHidden/>
    <w:unhideWhenUsed/>
    <w:rsid w:val="00142B55"/>
  </w:style>
  <w:style w:type="numbering" w:customStyle="1" w:styleId="2123">
    <w:name w:val="Нет списка2123"/>
    <w:next w:val="a3"/>
    <w:uiPriority w:val="99"/>
    <w:semiHidden/>
    <w:unhideWhenUsed/>
    <w:rsid w:val="00142B55"/>
  </w:style>
  <w:style w:type="numbering" w:customStyle="1" w:styleId="413">
    <w:name w:val="Нет списка413"/>
    <w:next w:val="a3"/>
    <w:uiPriority w:val="99"/>
    <w:semiHidden/>
    <w:unhideWhenUsed/>
    <w:rsid w:val="00142B55"/>
  </w:style>
  <w:style w:type="numbering" w:customStyle="1" w:styleId="1313">
    <w:name w:val="Нет списка1313"/>
    <w:next w:val="a3"/>
    <w:uiPriority w:val="99"/>
    <w:semiHidden/>
    <w:unhideWhenUsed/>
    <w:rsid w:val="00142B55"/>
  </w:style>
  <w:style w:type="numbering" w:customStyle="1" w:styleId="2213">
    <w:name w:val="Нет списка2213"/>
    <w:next w:val="a3"/>
    <w:uiPriority w:val="99"/>
    <w:semiHidden/>
    <w:unhideWhenUsed/>
    <w:rsid w:val="00142B55"/>
  </w:style>
  <w:style w:type="numbering" w:customStyle="1" w:styleId="46">
    <w:name w:val="Нет списка46"/>
    <w:next w:val="a3"/>
    <w:uiPriority w:val="99"/>
    <w:semiHidden/>
    <w:unhideWhenUsed/>
    <w:rsid w:val="00490467"/>
  </w:style>
  <w:style w:type="table" w:customStyle="1" w:styleId="371">
    <w:name w:val="Сетка таблицы37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0">
    <w:name w:val="Нет списка120"/>
    <w:next w:val="a3"/>
    <w:uiPriority w:val="99"/>
    <w:semiHidden/>
    <w:unhideWhenUsed/>
    <w:rsid w:val="00490467"/>
  </w:style>
  <w:style w:type="numbering" w:customStyle="1" w:styleId="2170">
    <w:name w:val="Нет списка217"/>
    <w:next w:val="a3"/>
    <w:uiPriority w:val="99"/>
    <w:semiHidden/>
    <w:unhideWhenUsed/>
    <w:rsid w:val="00490467"/>
  </w:style>
  <w:style w:type="table" w:customStyle="1" w:styleId="1180">
    <w:name w:val="Сетка таблицы11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5"/>
    <w:next w:val="a3"/>
    <w:uiPriority w:val="99"/>
    <w:semiHidden/>
    <w:unhideWhenUsed/>
    <w:rsid w:val="00490467"/>
  </w:style>
  <w:style w:type="numbering" w:customStyle="1" w:styleId="11100">
    <w:name w:val="Нет списка1110"/>
    <w:next w:val="a3"/>
    <w:uiPriority w:val="99"/>
    <w:semiHidden/>
    <w:unhideWhenUsed/>
    <w:rsid w:val="00490467"/>
  </w:style>
  <w:style w:type="numbering" w:customStyle="1" w:styleId="1114">
    <w:name w:val="Нет списка1114"/>
    <w:next w:val="a3"/>
    <w:uiPriority w:val="99"/>
    <w:semiHidden/>
    <w:unhideWhenUsed/>
    <w:rsid w:val="00490467"/>
  </w:style>
  <w:style w:type="numbering" w:customStyle="1" w:styleId="218">
    <w:name w:val="Нет списка218"/>
    <w:next w:val="a3"/>
    <w:uiPriority w:val="99"/>
    <w:semiHidden/>
    <w:unhideWhenUsed/>
    <w:rsid w:val="00490467"/>
  </w:style>
  <w:style w:type="numbering" w:customStyle="1" w:styleId="316">
    <w:name w:val="Нет списка316"/>
    <w:next w:val="a3"/>
    <w:uiPriority w:val="99"/>
    <w:semiHidden/>
    <w:unhideWhenUsed/>
    <w:rsid w:val="00490467"/>
  </w:style>
  <w:style w:type="numbering" w:customStyle="1" w:styleId="124">
    <w:name w:val="Нет списка124"/>
    <w:next w:val="a3"/>
    <w:uiPriority w:val="99"/>
    <w:semiHidden/>
    <w:unhideWhenUsed/>
    <w:rsid w:val="00490467"/>
  </w:style>
  <w:style w:type="numbering" w:customStyle="1" w:styleId="2114">
    <w:name w:val="Нет списка2114"/>
    <w:next w:val="a3"/>
    <w:uiPriority w:val="99"/>
    <w:semiHidden/>
    <w:unhideWhenUsed/>
    <w:rsid w:val="00490467"/>
  </w:style>
  <w:style w:type="numbering" w:customStyle="1" w:styleId="47">
    <w:name w:val="Нет списка47"/>
    <w:next w:val="a3"/>
    <w:uiPriority w:val="99"/>
    <w:semiHidden/>
    <w:unhideWhenUsed/>
    <w:rsid w:val="00490467"/>
  </w:style>
  <w:style w:type="numbering" w:customStyle="1" w:styleId="134">
    <w:name w:val="Нет списка134"/>
    <w:next w:val="a3"/>
    <w:uiPriority w:val="99"/>
    <w:semiHidden/>
    <w:unhideWhenUsed/>
    <w:rsid w:val="00490467"/>
  </w:style>
  <w:style w:type="numbering" w:customStyle="1" w:styleId="2240">
    <w:name w:val="Нет списка224"/>
    <w:next w:val="a3"/>
    <w:uiPriority w:val="99"/>
    <w:semiHidden/>
    <w:unhideWhenUsed/>
    <w:rsid w:val="00490467"/>
  </w:style>
  <w:style w:type="numbering" w:customStyle="1" w:styleId="54">
    <w:name w:val="Нет списка54"/>
    <w:next w:val="a3"/>
    <w:uiPriority w:val="99"/>
    <w:semiHidden/>
    <w:unhideWhenUsed/>
    <w:rsid w:val="00490467"/>
  </w:style>
  <w:style w:type="numbering" w:customStyle="1" w:styleId="144">
    <w:name w:val="Нет списка144"/>
    <w:next w:val="a3"/>
    <w:uiPriority w:val="99"/>
    <w:semiHidden/>
    <w:unhideWhenUsed/>
    <w:rsid w:val="00490467"/>
  </w:style>
  <w:style w:type="numbering" w:customStyle="1" w:styleId="1124">
    <w:name w:val="Нет списка1124"/>
    <w:next w:val="a3"/>
    <w:uiPriority w:val="99"/>
    <w:semiHidden/>
    <w:unhideWhenUsed/>
    <w:rsid w:val="00490467"/>
  </w:style>
  <w:style w:type="numbering" w:customStyle="1" w:styleId="234">
    <w:name w:val="Нет списка234"/>
    <w:next w:val="a3"/>
    <w:uiPriority w:val="99"/>
    <w:semiHidden/>
    <w:unhideWhenUsed/>
    <w:rsid w:val="00490467"/>
  </w:style>
  <w:style w:type="numbering" w:customStyle="1" w:styleId="324">
    <w:name w:val="Нет списка324"/>
    <w:next w:val="a3"/>
    <w:uiPriority w:val="99"/>
    <w:semiHidden/>
    <w:unhideWhenUsed/>
    <w:rsid w:val="00490467"/>
  </w:style>
  <w:style w:type="numbering" w:customStyle="1" w:styleId="1214">
    <w:name w:val="Нет списка1214"/>
    <w:next w:val="a3"/>
    <w:uiPriority w:val="99"/>
    <w:semiHidden/>
    <w:unhideWhenUsed/>
    <w:rsid w:val="00490467"/>
  </w:style>
  <w:style w:type="numbering" w:customStyle="1" w:styleId="2124">
    <w:name w:val="Нет списка2124"/>
    <w:next w:val="a3"/>
    <w:uiPriority w:val="99"/>
    <w:semiHidden/>
    <w:unhideWhenUsed/>
    <w:rsid w:val="00490467"/>
  </w:style>
  <w:style w:type="numbering" w:customStyle="1" w:styleId="414">
    <w:name w:val="Нет списка414"/>
    <w:next w:val="a3"/>
    <w:uiPriority w:val="99"/>
    <w:semiHidden/>
    <w:unhideWhenUsed/>
    <w:rsid w:val="00490467"/>
  </w:style>
  <w:style w:type="numbering" w:customStyle="1" w:styleId="1314">
    <w:name w:val="Нет списка1314"/>
    <w:next w:val="a3"/>
    <w:uiPriority w:val="99"/>
    <w:semiHidden/>
    <w:unhideWhenUsed/>
    <w:rsid w:val="00490467"/>
  </w:style>
  <w:style w:type="numbering" w:customStyle="1" w:styleId="2214">
    <w:name w:val="Нет списка2214"/>
    <w:next w:val="a3"/>
    <w:uiPriority w:val="99"/>
    <w:semiHidden/>
    <w:unhideWhenUsed/>
    <w:rsid w:val="00490467"/>
  </w:style>
  <w:style w:type="numbering" w:customStyle="1" w:styleId="48">
    <w:name w:val="Нет списка48"/>
    <w:next w:val="a3"/>
    <w:uiPriority w:val="99"/>
    <w:semiHidden/>
    <w:unhideWhenUsed/>
    <w:rsid w:val="00490467"/>
  </w:style>
  <w:style w:type="table" w:customStyle="1" w:styleId="381">
    <w:name w:val="Сетка таблицы3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5">
    <w:name w:val="Нет списка125"/>
    <w:next w:val="a3"/>
    <w:uiPriority w:val="99"/>
    <w:semiHidden/>
    <w:unhideWhenUsed/>
    <w:rsid w:val="00490467"/>
  </w:style>
  <w:style w:type="numbering" w:customStyle="1" w:styleId="219">
    <w:name w:val="Нет списка219"/>
    <w:next w:val="a3"/>
    <w:uiPriority w:val="99"/>
    <w:semiHidden/>
    <w:unhideWhenUsed/>
    <w:rsid w:val="00490467"/>
  </w:style>
  <w:style w:type="table" w:customStyle="1" w:styleId="1190">
    <w:name w:val="Сетка таблицы119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7"/>
    <w:next w:val="a3"/>
    <w:uiPriority w:val="99"/>
    <w:semiHidden/>
    <w:unhideWhenUsed/>
    <w:rsid w:val="00490467"/>
  </w:style>
  <w:style w:type="numbering" w:customStyle="1" w:styleId="1115">
    <w:name w:val="Нет списка1115"/>
    <w:next w:val="a3"/>
    <w:uiPriority w:val="99"/>
    <w:semiHidden/>
    <w:unhideWhenUsed/>
    <w:rsid w:val="00490467"/>
  </w:style>
  <w:style w:type="numbering" w:customStyle="1" w:styleId="1116">
    <w:name w:val="Нет списка1116"/>
    <w:next w:val="a3"/>
    <w:uiPriority w:val="99"/>
    <w:semiHidden/>
    <w:unhideWhenUsed/>
    <w:rsid w:val="00490467"/>
  </w:style>
  <w:style w:type="numbering" w:customStyle="1" w:styleId="21100">
    <w:name w:val="Нет списка2110"/>
    <w:next w:val="a3"/>
    <w:uiPriority w:val="99"/>
    <w:semiHidden/>
    <w:unhideWhenUsed/>
    <w:rsid w:val="00490467"/>
  </w:style>
  <w:style w:type="numbering" w:customStyle="1" w:styleId="318">
    <w:name w:val="Нет списка318"/>
    <w:next w:val="a3"/>
    <w:uiPriority w:val="99"/>
    <w:semiHidden/>
    <w:unhideWhenUsed/>
    <w:rsid w:val="00490467"/>
  </w:style>
  <w:style w:type="numbering" w:customStyle="1" w:styleId="126">
    <w:name w:val="Нет списка126"/>
    <w:next w:val="a3"/>
    <w:uiPriority w:val="99"/>
    <w:semiHidden/>
    <w:unhideWhenUsed/>
    <w:rsid w:val="00490467"/>
  </w:style>
  <w:style w:type="numbering" w:customStyle="1" w:styleId="2115">
    <w:name w:val="Нет списка2115"/>
    <w:next w:val="a3"/>
    <w:uiPriority w:val="99"/>
    <w:semiHidden/>
    <w:unhideWhenUsed/>
    <w:rsid w:val="00490467"/>
  </w:style>
  <w:style w:type="numbering" w:customStyle="1" w:styleId="49">
    <w:name w:val="Нет списка49"/>
    <w:next w:val="a3"/>
    <w:uiPriority w:val="99"/>
    <w:semiHidden/>
    <w:unhideWhenUsed/>
    <w:rsid w:val="00490467"/>
  </w:style>
  <w:style w:type="numbering" w:customStyle="1" w:styleId="135">
    <w:name w:val="Нет списка135"/>
    <w:next w:val="a3"/>
    <w:uiPriority w:val="99"/>
    <w:semiHidden/>
    <w:unhideWhenUsed/>
    <w:rsid w:val="00490467"/>
  </w:style>
  <w:style w:type="numbering" w:customStyle="1" w:styleId="225">
    <w:name w:val="Нет списка225"/>
    <w:next w:val="a3"/>
    <w:uiPriority w:val="99"/>
    <w:semiHidden/>
    <w:unhideWhenUsed/>
    <w:rsid w:val="00490467"/>
  </w:style>
  <w:style w:type="numbering" w:customStyle="1" w:styleId="55">
    <w:name w:val="Нет списка55"/>
    <w:next w:val="a3"/>
    <w:uiPriority w:val="99"/>
    <w:semiHidden/>
    <w:unhideWhenUsed/>
    <w:rsid w:val="00490467"/>
  </w:style>
  <w:style w:type="numbering" w:customStyle="1" w:styleId="145">
    <w:name w:val="Нет списка145"/>
    <w:next w:val="a3"/>
    <w:uiPriority w:val="99"/>
    <w:semiHidden/>
    <w:unhideWhenUsed/>
    <w:rsid w:val="00490467"/>
  </w:style>
  <w:style w:type="numbering" w:customStyle="1" w:styleId="1125">
    <w:name w:val="Нет списка1125"/>
    <w:next w:val="a3"/>
    <w:uiPriority w:val="99"/>
    <w:semiHidden/>
    <w:unhideWhenUsed/>
    <w:rsid w:val="00490467"/>
  </w:style>
  <w:style w:type="numbering" w:customStyle="1" w:styleId="235">
    <w:name w:val="Нет списка235"/>
    <w:next w:val="a3"/>
    <w:uiPriority w:val="99"/>
    <w:semiHidden/>
    <w:unhideWhenUsed/>
    <w:rsid w:val="00490467"/>
  </w:style>
  <w:style w:type="numbering" w:customStyle="1" w:styleId="325">
    <w:name w:val="Нет списка325"/>
    <w:next w:val="a3"/>
    <w:uiPriority w:val="99"/>
    <w:semiHidden/>
    <w:unhideWhenUsed/>
    <w:rsid w:val="00490467"/>
  </w:style>
  <w:style w:type="numbering" w:customStyle="1" w:styleId="1215">
    <w:name w:val="Нет списка1215"/>
    <w:next w:val="a3"/>
    <w:uiPriority w:val="99"/>
    <w:semiHidden/>
    <w:unhideWhenUsed/>
    <w:rsid w:val="00490467"/>
  </w:style>
  <w:style w:type="numbering" w:customStyle="1" w:styleId="2125">
    <w:name w:val="Нет списка2125"/>
    <w:next w:val="a3"/>
    <w:uiPriority w:val="99"/>
    <w:semiHidden/>
    <w:unhideWhenUsed/>
    <w:rsid w:val="00490467"/>
  </w:style>
  <w:style w:type="numbering" w:customStyle="1" w:styleId="415">
    <w:name w:val="Нет списка415"/>
    <w:next w:val="a3"/>
    <w:uiPriority w:val="99"/>
    <w:semiHidden/>
    <w:unhideWhenUsed/>
    <w:rsid w:val="00490467"/>
  </w:style>
  <w:style w:type="numbering" w:customStyle="1" w:styleId="1315">
    <w:name w:val="Нет списка1315"/>
    <w:next w:val="a3"/>
    <w:uiPriority w:val="99"/>
    <w:semiHidden/>
    <w:unhideWhenUsed/>
    <w:rsid w:val="00490467"/>
  </w:style>
  <w:style w:type="numbering" w:customStyle="1" w:styleId="2215">
    <w:name w:val="Нет списка2215"/>
    <w:next w:val="a3"/>
    <w:uiPriority w:val="99"/>
    <w:semiHidden/>
    <w:unhideWhenUsed/>
    <w:rsid w:val="00490467"/>
  </w:style>
  <w:style w:type="table" w:customStyle="1" w:styleId="390">
    <w:name w:val="Сетка таблицы39"/>
    <w:basedOn w:val="a2"/>
    <w:next w:val="a4"/>
    <w:uiPriority w:val="59"/>
    <w:rsid w:val="00F818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00">
    <w:name w:val="Нет списка50"/>
    <w:next w:val="a3"/>
    <w:uiPriority w:val="99"/>
    <w:semiHidden/>
    <w:unhideWhenUsed/>
    <w:rsid w:val="009C45A3"/>
  </w:style>
  <w:style w:type="table" w:customStyle="1" w:styleId="401">
    <w:name w:val="Сетка таблицы4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7">
    <w:name w:val="Нет списка127"/>
    <w:next w:val="a3"/>
    <w:uiPriority w:val="99"/>
    <w:semiHidden/>
    <w:unhideWhenUsed/>
    <w:rsid w:val="009C45A3"/>
  </w:style>
  <w:style w:type="numbering" w:customStyle="1" w:styleId="2200">
    <w:name w:val="Нет списка220"/>
    <w:next w:val="a3"/>
    <w:uiPriority w:val="99"/>
    <w:semiHidden/>
    <w:unhideWhenUsed/>
    <w:rsid w:val="009C45A3"/>
  </w:style>
  <w:style w:type="table" w:customStyle="1" w:styleId="1201">
    <w:name w:val="Сетка таблицы12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9">
    <w:name w:val="Нет списка319"/>
    <w:next w:val="a3"/>
    <w:uiPriority w:val="99"/>
    <w:semiHidden/>
    <w:unhideWhenUsed/>
    <w:rsid w:val="009C45A3"/>
  </w:style>
  <w:style w:type="numbering" w:customStyle="1" w:styleId="1117">
    <w:name w:val="Нет списка1117"/>
    <w:next w:val="a3"/>
    <w:uiPriority w:val="99"/>
    <w:semiHidden/>
    <w:unhideWhenUsed/>
    <w:rsid w:val="009C45A3"/>
  </w:style>
  <w:style w:type="numbering" w:customStyle="1" w:styleId="1118">
    <w:name w:val="Нет списка1118"/>
    <w:next w:val="a3"/>
    <w:uiPriority w:val="99"/>
    <w:semiHidden/>
    <w:unhideWhenUsed/>
    <w:rsid w:val="009C45A3"/>
  </w:style>
  <w:style w:type="numbering" w:customStyle="1" w:styleId="2116">
    <w:name w:val="Нет списка2116"/>
    <w:next w:val="a3"/>
    <w:uiPriority w:val="99"/>
    <w:semiHidden/>
    <w:unhideWhenUsed/>
    <w:rsid w:val="009C45A3"/>
  </w:style>
  <w:style w:type="numbering" w:customStyle="1" w:styleId="31100">
    <w:name w:val="Нет списка3110"/>
    <w:next w:val="a3"/>
    <w:uiPriority w:val="99"/>
    <w:semiHidden/>
    <w:unhideWhenUsed/>
    <w:rsid w:val="009C45A3"/>
  </w:style>
  <w:style w:type="numbering" w:customStyle="1" w:styleId="128">
    <w:name w:val="Нет списка128"/>
    <w:next w:val="a3"/>
    <w:uiPriority w:val="99"/>
    <w:semiHidden/>
    <w:unhideWhenUsed/>
    <w:rsid w:val="009C45A3"/>
  </w:style>
  <w:style w:type="numbering" w:customStyle="1" w:styleId="2117">
    <w:name w:val="Нет списка2117"/>
    <w:next w:val="a3"/>
    <w:uiPriority w:val="99"/>
    <w:semiHidden/>
    <w:unhideWhenUsed/>
    <w:rsid w:val="009C45A3"/>
  </w:style>
  <w:style w:type="numbering" w:customStyle="1" w:styleId="4100">
    <w:name w:val="Нет списка410"/>
    <w:next w:val="a3"/>
    <w:uiPriority w:val="99"/>
    <w:semiHidden/>
    <w:unhideWhenUsed/>
    <w:rsid w:val="009C45A3"/>
  </w:style>
  <w:style w:type="numbering" w:customStyle="1" w:styleId="136">
    <w:name w:val="Нет списка136"/>
    <w:next w:val="a3"/>
    <w:uiPriority w:val="99"/>
    <w:semiHidden/>
    <w:unhideWhenUsed/>
    <w:rsid w:val="009C45A3"/>
  </w:style>
  <w:style w:type="numbering" w:customStyle="1" w:styleId="226">
    <w:name w:val="Нет списка226"/>
    <w:next w:val="a3"/>
    <w:uiPriority w:val="99"/>
    <w:semiHidden/>
    <w:unhideWhenUsed/>
    <w:rsid w:val="009C45A3"/>
  </w:style>
  <w:style w:type="numbering" w:customStyle="1" w:styleId="56">
    <w:name w:val="Нет списка56"/>
    <w:next w:val="a3"/>
    <w:uiPriority w:val="99"/>
    <w:semiHidden/>
    <w:unhideWhenUsed/>
    <w:rsid w:val="009C45A3"/>
  </w:style>
  <w:style w:type="numbering" w:customStyle="1" w:styleId="146">
    <w:name w:val="Нет списка146"/>
    <w:next w:val="a3"/>
    <w:uiPriority w:val="99"/>
    <w:semiHidden/>
    <w:unhideWhenUsed/>
    <w:rsid w:val="009C45A3"/>
  </w:style>
  <w:style w:type="numbering" w:customStyle="1" w:styleId="1126">
    <w:name w:val="Нет списка1126"/>
    <w:next w:val="a3"/>
    <w:uiPriority w:val="99"/>
    <w:semiHidden/>
    <w:unhideWhenUsed/>
    <w:rsid w:val="009C45A3"/>
  </w:style>
  <w:style w:type="numbering" w:customStyle="1" w:styleId="236">
    <w:name w:val="Нет списка236"/>
    <w:next w:val="a3"/>
    <w:uiPriority w:val="99"/>
    <w:semiHidden/>
    <w:unhideWhenUsed/>
    <w:rsid w:val="009C45A3"/>
  </w:style>
  <w:style w:type="numbering" w:customStyle="1" w:styleId="326">
    <w:name w:val="Нет списка326"/>
    <w:next w:val="a3"/>
    <w:uiPriority w:val="99"/>
    <w:semiHidden/>
    <w:unhideWhenUsed/>
    <w:rsid w:val="009C45A3"/>
  </w:style>
  <w:style w:type="numbering" w:customStyle="1" w:styleId="1216">
    <w:name w:val="Нет списка1216"/>
    <w:next w:val="a3"/>
    <w:uiPriority w:val="99"/>
    <w:semiHidden/>
    <w:unhideWhenUsed/>
    <w:rsid w:val="009C45A3"/>
  </w:style>
  <w:style w:type="numbering" w:customStyle="1" w:styleId="2126">
    <w:name w:val="Нет списка2126"/>
    <w:next w:val="a3"/>
    <w:uiPriority w:val="99"/>
    <w:semiHidden/>
    <w:unhideWhenUsed/>
    <w:rsid w:val="009C45A3"/>
  </w:style>
  <w:style w:type="numbering" w:customStyle="1" w:styleId="416">
    <w:name w:val="Нет списка416"/>
    <w:next w:val="a3"/>
    <w:uiPriority w:val="99"/>
    <w:semiHidden/>
    <w:unhideWhenUsed/>
    <w:rsid w:val="009C45A3"/>
  </w:style>
  <w:style w:type="numbering" w:customStyle="1" w:styleId="1316">
    <w:name w:val="Нет списка1316"/>
    <w:next w:val="a3"/>
    <w:uiPriority w:val="99"/>
    <w:semiHidden/>
    <w:unhideWhenUsed/>
    <w:rsid w:val="009C45A3"/>
  </w:style>
  <w:style w:type="numbering" w:customStyle="1" w:styleId="2216">
    <w:name w:val="Нет списка2216"/>
    <w:next w:val="a3"/>
    <w:uiPriority w:val="99"/>
    <w:semiHidden/>
    <w:unhideWhenUsed/>
    <w:rsid w:val="009C45A3"/>
  </w:style>
  <w:style w:type="numbering" w:customStyle="1" w:styleId="57">
    <w:name w:val="Нет списка57"/>
    <w:next w:val="a3"/>
    <w:uiPriority w:val="99"/>
    <w:semiHidden/>
    <w:unhideWhenUsed/>
    <w:rsid w:val="00366C58"/>
  </w:style>
  <w:style w:type="table" w:customStyle="1" w:styleId="417">
    <w:name w:val="Сетка таблицы4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9">
    <w:name w:val="Нет списка129"/>
    <w:next w:val="a3"/>
    <w:uiPriority w:val="99"/>
    <w:semiHidden/>
    <w:unhideWhenUsed/>
    <w:rsid w:val="00366C58"/>
  </w:style>
  <w:style w:type="numbering" w:customStyle="1" w:styleId="227">
    <w:name w:val="Нет списка227"/>
    <w:next w:val="a3"/>
    <w:uiPriority w:val="99"/>
    <w:semiHidden/>
    <w:unhideWhenUsed/>
    <w:rsid w:val="00366C58"/>
  </w:style>
  <w:style w:type="table" w:customStyle="1" w:styleId="1217">
    <w:name w:val="Сетка таблицы12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00">
    <w:name w:val="Нет списка320"/>
    <w:next w:val="a3"/>
    <w:uiPriority w:val="99"/>
    <w:semiHidden/>
    <w:unhideWhenUsed/>
    <w:rsid w:val="00366C58"/>
  </w:style>
  <w:style w:type="numbering" w:customStyle="1" w:styleId="1119">
    <w:name w:val="Нет списка1119"/>
    <w:next w:val="a3"/>
    <w:uiPriority w:val="99"/>
    <w:semiHidden/>
    <w:unhideWhenUsed/>
    <w:rsid w:val="00366C58"/>
  </w:style>
  <w:style w:type="numbering" w:customStyle="1" w:styleId="111100">
    <w:name w:val="Нет списка11110"/>
    <w:next w:val="a3"/>
    <w:uiPriority w:val="99"/>
    <w:semiHidden/>
    <w:unhideWhenUsed/>
    <w:rsid w:val="00366C58"/>
  </w:style>
  <w:style w:type="numbering" w:customStyle="1" w:styleId="2118">
    <w:name w:val="Нет списка2118"/>
    <w:next w:val="a3"/>
    <w:uiPriority w:val="99"/>
    <w:semiHidden/>
    <w:unhideWhenUsed/>
    <w:rsid w:val="00366C58"/>
  </w:style>
  <w:style w:type="numbering" w:customStyle="1" w:styleId="3111">
    <w:name w:val="Нет списка3111"/>
    <w:next w:val="a3"/>
    <w:uiPriority w:val="99"/>
    <w:semiHidden/>
    <w:unhideWhenUsed/>
    <w:rsid w:val="00366C58"/>
  </w:style>
  <w:style w:type="numbering" w:customStyle="1" w:styleId="12100">
    <w:name w:val="Нет списка1210"/>
    <w:next w:val="a3"/>
    <w:uiPriority w:val="99"/>
    <w:semiHidden/>
    <w:unhideWhenUsed/>
    <w:rsid w:val="00366C58"/>
  </w:style>
  <w:style w:type="numbering" w:customStyle="1" w:styleId="2119">
    <w:name w:val="Нет списка2119"/>
    <w:next w:val="a3"/>
    <w:uiPriority w:val="99"/>
    <w:semiHidden/>
    <w:unhideWhenUsed/>
    <w:rsid w:val="00366C58"/>
  </w:style>
  <w:style w:type="numbering" w:customStyle="1" w:styleId="4170">
    <w:name w:val="Нет списка417"/>
    <w:next w:val="a3"/>
    <w:uiPriority w:val="99"/>
    <w:semiHidden/>
    <w:unhideWhenUsed/>
    <w:rsid w:val="00366C58"/>
  </w:style>
  <w:style w:type="numbering" w:customStyle="1" w:styleId="137">
    <w:name w:val="Нет списка137"/>
    <w:next w:val="a3"/>
    <w:uiPriority w:val="99"/>
    <w:semiHidden/>
    <w:unhideWhenUsed/>
    <w:rsid w:val="00366C58"/>
  </w:style>
  <w:style w:type="numbering" w:customStyle="1" w:styleId="228">
    <w:name w:val="Нет списка228"/>
    <w:next w:val="a3"/>
    <w:uiPriority w:val="99"/>
    <w:semiHidden/>
    <w:unhideWhenUsed/>
    <w:rsid w:val="00366C58"/>
  </w:style>
  <w:style w:type="numbering" w:customStyle="1" w:styleId="58">
    <w:name w:val="Нет списка58"/>
    <w:next w:val="a3"/>
    <w:uiPriority w:val="99"/>
    <w:semiHidden/>
    <w:unhideWhenUsed/>
    <w:rsid w:val="00366C58"/>
  </w:style>
  <w:style w:type="numbering" w:customStyle="1" w:styleId="147">
    <w:name w:val="Нет списка147"/>
    <w:next w:val="a3"/>
    <w:uiPriority w:val="99"/>
    <w:semiHidden/>
    <w:unhideWhenUsed/>
    <w:rsid w:val="00366C58"/>
  </w:style>
  <w:style w:type="numbering" w:customStyle="1" w:styleId="1127">
    <w:name w:val="Нет списка1127"/>
    <w:next w:val="a3"/>
    <w:uiPriority w:val="99"/>
    <w:semiHidden/>
    <w:unhideWhenUsed/>
    <w:rsid w:val="00366C58"/>
  </w:style>
  <w:style w:type="numbering" w:customStyle="1" w:styleId="237">
    <w:name w:val="Нет списка237"/>
    <w:next w:val="a3"/>
    <w:uiPriority w:val="99"/>
    <w:semiHidden/>
    <w:unhideWhenUsed/>
    <w:rsid w:val="00366C58"/>
  </w:style>
  <w:style w:type="numbering" w:customStyle="1" w:styleId="327">
    <w:name w:val="Нет списка327"/>
    <w:next w:val="a3"/>
    <w:uiPriority w:val="99"/>
    <w:semiHidden/>
    <w:unhideWhenUsed/>
    <w:rsid w:val="00366C58"/>
  </w:style>
  <w:style w:type="numbering" w:customStyle="1" w:styleId="12170">
    <w:name w:val="Нет списка1217"/>
    <w:next w:val="a3"/>
    <w:uiPriority w:val="99"/>
    <w:semiHidden/>
    <w:unhideWhenUsed/>
    <w:rsid w:val="00366C58"/>
  </w:style>
  <w:style w:type="numbering" w:customStyle="1" w:styleId="2127">
    <w:name w:val="Нет списка2127"/>
    <w:next w:val="a3"/>
    <w:uiPriority w:val="99"/>
    <w:semiHidden/>
    <w:unhideWhenUsed/>
    <w:rsid w:val="00366C58"/>
  </w:style>
  <w:style w:type="numbering" w:customStyle="1" w:styleId="418">
    <w:name w:val="Нет списка418"/>
    <w:next w:val="a3"/>
    <w:uiPriority w:val="99"/>
    <w:semiHidden/>
    <w:unhideWhenUsed/>
    <w:rsid w:val="00366C58"/>
  </w:style>
  <w:style w:type="numbering" w:customStyle="1" w:styleId="1317">
    <w:name w:val="Нет списка1317"/>
    <w:next w:val="a3"/>
    <w:uiPriority w:val="99"/>
    <w:semiHidden/>
    <w:unhideWhenUsed/>
    <w:rsid w:val="00366C58"/>
  </w:style>
  <w:style w:type="numbering" w:customStyle="1" w:styleId="2217">
    <w:name w:val="Нет списка2217"/>
    <w:next w:val="a3"/>
    <w:uiPriority w:val="99"/>
    <w:semiHidden/>
    <w:unhideWhenUsed/>
    <w:rsid w:val="00366C58"/>
  </w:style>
  <w:style w:type="numbering" w:customStyle="1" w:styleId="59">
    <w:name w:val="Нет списка59"/>
    <w:next w:val="a3"/>
    <w:uiPriority w:val="99"/>
    <w:semiHidden/>
    <w:unhideWhenUsed/>
    <w:rsid w:val="00D07A5B"/>
  </w:style>
  <w:style w:type="table" w:customStyle="1" w:styleId="421">
    <w:name w:val="Сетка таблицы4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0">
    <w:name w:val="Нет списка130"/>
    <w:next w:val="a3"/>
    <w:uiPriority w:val="99"/>
    <w:semiHidden/>
    <w:unhideWhenUsed/>
    <w:rsid w:val="00D07A5B"/>
  </w:style>
  <w:style w:type="numbering" w:customStyle="1" w:styleId="229">
    <w:name w:val="Нет списка229"/>
    <w:next w:val="a3"/>
    <w:uiPriority w:val="99"/>
    <w:semiHidden/>
    <w:unhideWhenUsed/>
    <w:rsid w:val="00D07A5B"/>
  </w:style>
  <w:style w:type="table" w:customStyle="1" w:styleId="1221">
    <w:name w:val="Сетка таблицы12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8">
    <w:name w:val="Нет списка328"/>
    <w:next w:val="a3"/>
    <w:uiPriority w:val="99"/>
    <w:semiHidden/>
    <w:unhideWhenUsed/>
    <w:rsid w:val="00D07A5B"/>
  </w:style>
  <w:style w:type="numbering" w:customStyle="1" w:styleId="11200">
    <w:name w:val="Нет списка1120"/>
    <w:next w:val="a3"/>
    <w:uiPriority w:val="99"/>
    <w:semiHidden/>
    <w:unhideWhenUsed/>
    <w:rsid w:val="00D07A5B"/>
  </w:style>
  <w:style w:type="numbering" w:customStyle="1" w:styleId="11111">
    <w:name w:val="Нет списка11111"/>
    <w:next w:val="a3"/>
    <w:uiPriority w:val="99"/>
    <w:semiHidden/>
    <w:unhideWhenUsed/>
    <w:rsid w:val="00D07A5B"/>
  </w:style>
  <w:style w:type="numbering" w:customStyle="1" w:styleId="21200">
    <w:name w:val="Нет списка2120"/>
    <w:next w:val="a3"/>
    <w:uiPriority w:val="99"/>
    <w:semiHidden/>
    <w:unhideWhenUsed/>
    <w:rsid w:val="00D07A5B"/>
  </w:style>
  <w:style w:type="numbering" w:customStyle="1" w:styleId="3112">
    <w:name w:val="Нет списка3112"/>
    <w:next w:val="a3"/>
    <w:uiPriority w:val="99"/>
    <w:semiHidden/>
    <w:unhideWhenUsed/>
    <w:rsid w:val="00D07A5B"/>
  </w:style>
  <w:style w:type="numbering" w:customStyle="1" w:styleId="1218">
    <w:name w:val="Нет списка1218"/>
    <w:next w:val="a3"/>
    <w:uiPriority w:val="99"/>
    <w:semiHidden/>
    <w:unhideWhenUsed/>
    <w:rsid w:val="00D07A5B"/>
  </w:style>
  <w:style w:type="numbering" w:customStyle="1" w:styleId="211100">
    <w:name w:val="Нет списка21110"/>
    <w:next w:val="a3"/>
    <w:uiPriority w:val="99"/>
    <w:semiHidden/>
    <w:unhideWhenUsed/>
    <w:rsid w:val="00D07A5B"/>
  </w:style>
  <w:style w:type="numbering" w:customStyle="1" w:styleId="419">
    <w:name w:val="Нет списка419"/>
    <w:next w:val="a3"/>
    <w:uiPriority w:val="99"/>
    <w:semiHidden/>
    <w:unhideWhenUsed/>
    <w:rsid w:val="00D07A5B"/>
  </w:style>
  <w:style w:type="numbering" w:customStyle="1" w:styleId="138">
    <w:name w:val="Нет списка138"/>
    <w:next w:val="a3"/>
    <w:uiPriority w:val="99"/>
    <w:semiHidden/>
    <w:unhideWhenUsed/>
    <w:rsid w:val="00D07A5B"/>
  </w:style>
  <w:style w:type="numbering" w:customStyle="1" w:styleId="22100">
    <w:name w:val="Нет списка2210"/>
    <w:next w:val="a3"/>
    <w:uiPriority w:val="99"/>
    <w:semiHidden/>
    <w:unhideWhenUsed/>
    <w:rsid w:val="00D07A5B"/>
  </w:style>
  <w:style w:type="numbering" w:customStyle="1" w:styleId="5100">
    <w:name w:val="Нет списка510"/>
    <w:next w:val="a3"/>
    <w:uiPriority w:val="99"/>
    <w:semiHidden/>
    <w:unhideWhenUsed/>
    <w:rsid w:val="00D07A5B"/>
  </w:style>
  <w:style w:type="numbering" w:customStyle="1" w:styleId="148">
    <w:name w:val="Нет списка148"/>
    <w:next w:val="a3"/>
    <w:uiPriority w:val="99"/>
    <w:semiHidden/>
    <w:unhideWhenUsed/>
    <w:rsid w:val="00D07A5B"/>
  </w:style>
  <w:style w:type="numbering" w:customStyle="1" w:styleId="1128">
    <w:name w:val="Нет списка1128"/>
    <w:next w:val="a3"/>
    <w:uiPriority w:val="99"/>
    <w:semiHidden/>
    <w:unhideWhenUsed/>
    <w:rsid w:val="00D07A5B"/>
  </w:style>
  <w:style w:type="numbering" w:customStyle="1" w:styleId="238">
    <w:name w:val="Нет списка238"/>
    <w:next w:val="a3"/>
    <w:uiPriority w:val="99"/>
    <w:semiHidden/>
    <w:unhideWhenUsed/>
    <w:rsid w:val="00D07A5B"/>
  </w:style>
  <w:style w:type="numbering" w:customStyle="1" w:styleId="329">
    <w:name w:val="Нет списка329"/>
    <w:next w:val="a3"/>
    <w:uiPriority w:val="99"/>
    <w:semiHidden/>
    <w:unhideWhenUsed/>
    <w:rsid w:val="00D07A5B"/>
  </w:style>
  <w:style w:type="numbering" w:customStyle="1" w:styleId="1219">
    <w:name w:val="Нет списка1219"/>
    <w:next w:val="a3"/>
    <w:uiPriority w:val="99"/>
    <w:semiHidden/>
    <w:unhideWhenUsed/>
    <w:rsid w:val="00D07A5B"/>
  </w:style>
  <w:style w:type="numbering" w:customStyle="1" w:styleId="2128">
    <w:name w:val="Нет списка2128"/>
    <w:next w:val="a3"/>
    <w:uiPriority w:val="99"/>
    <w:semiHidden/>
    <w:unhideWhenUsed/>
    <w:rsid w:val="00D07A5B"/>
  </w:style>
  <w:style w:type="numbering" w:customStyle="1" w:styleId="4110">
    <w:name w:val="Нет списка4110"/>
    <w:next w:val="a3"/>
    <w:uiPriority w:val="99"/>
    <w:semiHidden/>
    <w:unhideWhenUsed/>
    <w:rsid w:val="00D07A5B"/>
  </w:style>
  <w:style w:type="numbering" w:customStyle="1" w:styleId="1318">
    <w:name w:val="Нет списка1318"/>
    <w:next w:val="a3"/>
    <w:uiPriority w:val="99"/>
    <w:semiHidden/>
    <w:unhideWhenUsed/>
    <w:rsid w:val="00D07A5B"/>
  </w:style>
  <w:style w:type="numbering" w:customStyle="1" w:styleId="2218">
    <w:name w:val="Нет списка2218"/>
    <w:next w:val="a3"/>
    <w:uiPriority w:val="99"/>
    <w:semiHidden/>
    <w:unhideWhenUsed/>
    <w:rsid w:val="00D07A5B"/>
  </w:style>
  <w:style w:type="numbering" w:customStyle="1" w:styleId="600">
    <w:name w:val="Нет списка60"/>
    <w:next w:val="a3"/>
    <w:uiPriority w:val="99"/>
    <w:semiHidden/>
    <w:unhideWhenUsed/>
    <w:rsid w:val="007B2F64"/>
  </w:style>
  <w:style w:type="table" w:customStyle="1" w:styleId="431">
    <w:name w:val="Сетка таблицы4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9">
    <w:name w:val="Нет списка139"/>
    <w:next w:val="a3"/>
    <w:uiPriority w:val="99"/>
    <w:semiHidden/>
    <w:unhideWhenUsed/>
    <w:rsid w:val="007B2F64"/>
  </w:style>
  <w:style w:type="numbering" w:customStyle="1" w:styleId="2300">
    <w:name w:val="Нет списка230"/>
    <w:next w:val="a3"/>
    <w:uiPriority w:val="99"/>
    <w:semiHidden/>
    <w:unhideWhenUsed/>
    <w:rsid w:val="007B2F64"/>
  </w:style>
  <w:style w:type="table" w:customStyle="1" w:styleId="1230">
    <w:name w:val="Сетка таблицы12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00">
    <w:name w:val="Нет списка330"/>
    <w:next w:val="a3"/>
    <w:uiPriority w:val="99"/>
    <w:semiHidden/>
    <w:unhideWhenUsed/>
    <w:rsid w:val="007B2F64"/>
  </w:style>
  <w:style w:type="numbering" w:customStyle="1" w:styleId="1129">
    <w:name w:val="Нет списка1129"/>
    <w:next w:val="a3"/>
    <w:uiPriority w:val="99"/>
    <w:semiHidden/>
    <w:unhideWhenUsed/>
    <w:rsid w:val="007B2F64"/>
  </w:style>
  <w:style w:type="numbering" w:customStyle="1" w:styleId="11112">
    <w:name w:val="Нет списка11112"/>
    <w:next w:val="a3"/>
    <w:uiPriority w:val="99"/>
    <w:semiHidden/>
    <w:unhideWhenUsed/>
    <w:rsid w:val="007B2F64"/>
  </w:style>
  <w:style w:type="numbering" w:customStyle="1" w:styleId="2129">
    <w:name w:val="Нет списка2129"/>
    <w:next w:val="a3"/>
    <w:uiPriority w:val="99"/>
    <w:semiHidden/>
    <w:unhideWhenUsed/>
    <w:rsid w:val="007B2F64"/>
  </w:style>
  <w:style w:type="numbering" w:customStyle="1" w:styleId="3113">
    <w:name w:val="Нет списка3113"/>
    <w:next w:val="a3"/>
    <w:uiPriority w:val="99"/>
    <w:semiHidden/>
    <w:unhideWhenUsed/>
    <w:rsid w:val="007B2F64"/>
  </w:style>
  <w:style w:type="numbering" w:customStyle="1" w:styleId="12200">
    <w:name w:val="Нет списка1220"/>
    <w:next w:val="a3"/>
    <w:uiPriority w:val="99"/>
    <w:semiHidden/>
    <w:unhideWhenUsed/>
    <w:rsid w:val="007B2F64"/>
  </w:style>
  <w:style w:type="numbering" w:customStyle="1" w:styleId="21111">
    <w:name w:val="Нет списка21111"/>
    <w:next w:val="a3"/>
    <w:uiPriority w:val="99"/>
    <w:semiHidden/>
    <w:unhideWhenUsed/>
    <w:rsid w:val="007B2F64"/>
  </w:style>
  <w:style w:type="numbering" w:customStyle="1" w:styleId="4200">
    <w:name w:val="Нет списка420"/>
    <w:next w:val="a3"/>
    <w:uiPriority w:val="99"/>
    <w:semiHidden/>
    <w:unhideWhenUsed/>
    <w:rsid w:val="007B2F64"/>
  </w:style>
  <w:style w:type="numbering" w:customStyle="1" w:styleId="1310">
    <w:name w:val="Нет списка1310"/>
    <w:next w:val="a3"/>
    <w:uiPriority w:val="99"/>
    <w:semiHidden/>
    <w:unhideWhenUsed/>
    <w:rsid w:val="007B2F64"/>
  </w:style>
  <w:style w:type="numbering" w:customStyle="1" w:styleId="2219">
    <w:name w:val="Нет списка2219"/>
    <w:next w:val="a3"/>
    <w:uiPriority w:val="99"/>
    <w:semiHidden/>
    <w:unhideWhenUsed/>
    <w:rsid w:val="007B2F64"/>
  </w:style>
  <w:style w:type="numbering" w:customStyle="1" w:styleId="511">
    <w:name w:val="Нет списка511"/>
    <w:next w:val="a3"/>
    <w:uiPriority w:val="99"/>
    <w:semiHidden/>
    <w:unhideWhenUsed/>
    <w:rsid w:val="007B2F64"/>
  </w:style>
  <w:style w:type="numbering" w:customStyle="1" w:styleId="149">
    <w:name w:val="Нет списка149"/>
    <w:next w:val="a3"/>
    <w:uiPriority w:val="99"/>
    <w:semiHidden/>
    <w:unhideWhenUsed/>
    <w:rsid w:val="007B2F64"/>
  </w:style>
  <w:style w:type="numbering" w:customStyle="1" w:styleId="112100">
    <w:name w:val="Нет списка11210"/>
    <w:next w:val="a3"/>
    <w:uiPriority w:val="99"/>
    <w:semiHidden/>
    <w:unhideWhenUsed/>
    <w:rsid w:val="007B2F64"/>
  </w:style>
  <w:style w:type="numbering" w:customStyle="1" w:styleId="239">
    <w:name w:val="Нет списка239"/>
    <w:next w:val="a3"/>
    <w:uiPriority w:val="99"/>
    <w:semiHidden/>
    <w:unhideWhenUsed/>
    <w:rsid w:val="007B2F64"/>
  </w:style>
  <w:style w:type="numbering" w:customStyle="1" w:styleId="32100">
    <w:name w:val="Нет списка3210"/>
    <w:next w:val="a3"/>
    <w:uiPriority w:val="99"/>
    <w:semiHidden/>
    <w:unhideWhenUsed/>
    <w:rsid w:val="007B2F64"/>
  </w:style>
  <w:style w:type="numbering" w:customStyle="1" w:styleId="121100">
    <w:name w:val="Нет списка12110"/>
    <w:next w:val="a3"/>
    <w:uiPriority w:val="99"/>
    <w:semiHidden/>
    <w:unhideWhenUsed/>
    <w:rsid w:val="007B2F64"/>
  </w:style>
  <w:style w:type="numbering" w:customStyle="1" w:styleId="21210">
    <w:name w:val="Нет списка21210"/>
    <w:next w:val="a3"/>
    <w:uiPriority w:val="99"/>
    <w:semiHidden/>
    <w:unhideWhenUsed/>
    <w:rsid w:val="007B2F64"/>
  </w:style>
  <w:style w:type="numbering" w:customStyle="1" w:styleId="4111">
    <w:name w:val="Нет списка4111"/>
    <w:next w:val="a3"/>
    <w:uiPriority w:val="99"/>
    <w:semiHidden/>
    <w:unhideWhenUsed/>
    <w:rsid w:val="007B2F64"/>
  </w:style>
  <w:style w:type="numbering" w:customStyle="1" w:styleId="1319">
    <w:name w:val="Нет списка1319"/>
    <w:next w:val="a3"/>
    <w:uiPriority w:val="99"/>
    <w:semiHidden/>
    <w:unhideWhenUsed/>
    <w:rsid w:val="007B2F64"/>
  </w:style>
  <w:style w:type="numbering" w:customStyle="1" w:styleId="221100">
    <w:name w:val="Нет списка22110"/>
    <w:next w:val="a3"/>
    <w:uiPriority w:val="99"/>
    <w:semiHidden/>
    <w:unhideWhenUsed/>
    <w:rsid w:val="007B2F64"/>
  </w:style>
  <w:style w:type="numbering" w:customStyle="1" w:styleId="610">
    <w:name w:val="Нет списка61"/>
    <w:next w:val="a3"/>
    <w:uiPriority w:val="99"/>
    <w:semiHidden/>
    <w:unhideWhenUsed/>
    <w:rsid w:val="0075533B"/>
  </w:style>
  <w:style w:type="table" w:customStyle="1" w:styleId="441">
    <w:name w:val="Сетка таблицы4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0">
    <w:name w:val="Нет списка140"/>
    <w:next w:val="a3"/>
    <w:uiPriority w:val="99"/>
    <w:semiHidden/>
    <w:unhideWhenUsed/>
    <w:rsid w:val="0075533B"/>
  </w:style>
  <w:style w:type="numbering" w:customStyle="1" w:styleId="2400">
    <w:name w:val="Нет списка240"/>
    <w:next w:val="a3"/>
    <w:uiPriority w:val="99"/>
    <w:semiHidden/>
    <w:unhideWhenUsed/>
    <w:rsid w:val="0075533B"/>
  </w:style>
  <w:style w:type="table" w:customStyle="1" w:styleId="1240">
    <w:name w:val="Сетка таблицы12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">
    <w:name w:val="Нет списка331"/>
    <w:next w:val="a3"/>
    <w:uiPriority w:val="99"/>
    <w:semiHidden/>
    <w:unhideWhenUsed/>
    <w:rsid w:val="0075533B"/>
  </w:style>
  <w:style w:type="numbering" w:customStyle="1" w:styleId="11300">
    <w:name w:val="Нет списка1130"/>
    <w:next w:val="a3"/>
    <w:uiPriority w:val="99"/>
    <w:semiHidden/>
    <w:unhideWhenUsed/>
    <w:rsid w:val="0075533B"/>
  </w:style>
  <w:style w:type="numbering" w:customStyle="1" w:styleId="11113">
    <w:name w:val="Нет списка11113"/>
    <w:next w:val="a3"/>
    <w:uiPriority w:val="99"/>
    <w:semiHidden/>
    <w:unhideWhenUsed/>
    <w:rsid w:val="0075533B"/>
  </w:style>
  <w:style w:type="numbering" w:customStyle="1" w:styleId="21300">
    <w:name w:val="Нет списка2130"/>
    <w:next w:val="a3"/>
    <w:uiPriority w:val="99"/>
    <w:semiHidden/>
    <w:unhideWhenUsed/>
    <w:rsid w:val="0075533B"/>
  </w:style>
  <w:style w:type="numbering" w:customStyle="1" w:styleId="3114">
    <w:name w:val="Нет списка3114"/>
    <w:next w:val="a3"/>
    <w:uiPriority w:val="99"/>
    <w:semiHidden/>
    <w:unhideWhenUsed/>
    <w:rsid w:val="0075533B"/>
  </w:style>
  <w:style w:type="numbering" w:customStyle="1" w:styleId="12210">
    <w:name w:val="Нет списка1221"/>
    <w:next w:val="a3"/>
    <w:uiPriority w:val="99"/>
    <w:semiHidden/>
    <w:unhideWhenUsed/>
    <w:rsid w:val="0075533B"/>
  </w:style>
  <w:style w:type="numbering" w:customStyle="1" w:styleId="21112">
    <w:name w:val="Нет списка21112"/>
    <w:next w:val="a3"/>
    <w:uiPriority w:val="99"/>
    <w:semiHidden/>
    <w:unhideWhenUsed/>
    <w:rsid w:val="0075533B"/>
  </w:style>
  <w:style w:type="numbering" w:customStyle="1" w:styleId="4210">
    <w:name w:val="Нет списка421"/>
    <w:next w:val="a3"/>
    <w:uiPriority w:val="99"/>
    <w:semiHidden/>
    <w:unhideWhenUsed/>
    <w:rsid w:val="0075533B"/>
  </w:style>
  <w:style w:type="numbering" w:customStyle="1" w:styleId="1320">
    <w:name w:val="Нет списка1320"/>
    <w:next w:val="a3"/>
    <w:uiPriority w:val="99"/>
    <w:semiHidden/>
    <w:unhideWhenUsed/>
    <w:rsid w:val="0075533B"/>
  </w:style>
  <w:style w:type="numbering" w:customStyle="1" w:styleId="22200">
    <w:name w:val="Нет списка2220"/>
    <w:next w:val="a3"/>
    <w:uiPriority w:val="99"/>
    <w:semiHidden/>
    <w:unhideWhenUsed/>
    <w:rsid w:val="0075533B"/>
  </w:style>
  <w:style w:type="numbering" w:customStyle="1" w:styleId="512">
    <w:name w:val="Нет списка512"/>
    <w:next w:val="a3"/>
    <w:uiPriority w:val="99"/>
    <w:semiHidden/>
    <w:unhideWhenUsed/>
    <w:rsid w:val="0075533B"/>
  </w:style>
  <w:style w:type="numbering" w:customStyle="1" w:styleId="14100">
    <w:name w:val="Нет списка1410"/>
    <w:next w:val="a3"/>
    <w:uiPriority w:val="99"/>
    <w:semiHidden/>
    <w:unhideWhenUsed/>
    <w:rsid w:val="0075533B"/>
  </w:style>
  <w:style w:type="numbering" w:customStyle="1" w:styleId="11211">
    <w:name w:val="Нет списка11211"/>
    <w:next w:val="a3"/>
    <w:uiPriority w:val="99"/>
    <w:semiHidden/>
    <w:unhideWhenUsed/>
    <w:rsid w:val="0075533B"/>
  </w:style>
  <w:style w:type="numbering" w:customStyle="1" w:styleId="23100">
    <w:name w:val="Нет списка2310"/>
    <w:next w:val="a3"/>
    <w:uiPriority w:val="99"/>
    <w:semiHidden/>
    <w:unhideWhenUsed/>
    <w:rsid w:val="0075533B"/>
  </w:style>
  <w:style w:type="numbering" w:customStyle="1" w:styleId="3211">
    <w:name w:val="Нет списка3211"/>
    <w:next w:val="a3"/>
    <w:uiPriority w:val="99"/>
    <w:semiHidden/>
    <w:unhideWhenUsed/>
    <w:rsid w:val="0075533B"/>
  </w:style>
  <w:style w:type="numbering" w:customStyle="1" w:styleId="12111">
    <w:name w:val="Нет списка12111"/>
    <w:next w:val="a3"/>
    <w:uiPriority w:val="99"/>
    <w:semiHidden/>
    <w:unhideWhenUsed/>
    <w:rsid w:val="0075533B"/>
  </w:style>
  <w:style w:type="numbering" w:customStyle="1" w:styleId="21211">
    <w:name w:val="Нет списка21211"/>
    <w:next w:val="a3"/>
    <w:uiPriority w:val="99"/>
    <w:semiHidden/>
    <w:unhideWhenUsed/>
    <w:rsid w:val="0075533B"/>
  </w:style>
  <w:style w:type="numbering" w:customStyle="1" w:styleId="4112">
    <w:name w:val="Нет списка4112"/>
    <w:next w:val="a3"/>
    <w:uiPriority w:val="99"/>
    <w:semiHidden/>
    <w:unhideWhenUsed/>
    <w:rsid w:val="0075533B"/>
  </w:style>
  <w:style w:type="numbering" w:customStyle="1" w:styleId="13110">
    <w:name w:val="Нет списка13110"/>
    <w:next w:val="a3"/>
    <w:uiPriority w:val="99"/>
    <w:semiHidden/>
    <w:unhideWhenUsed/>
    <w:rsid w:val="0075533B"/>
  </w:style>
  <w:style w:type="numbering" w:customStyle="1" w:styleId="22111">
    <w:name w:val="Нет списка22111"/>
    <w:next w:val="a3"/>
    <w:uiPriority w:val="99"/>
    <w:semiHidden/>
    <w:unhideWhenUsed/>
    <w:rsid w:val="0075533B"/>
  </w:style>
  <w:style w:type="numbering" w:customStyle="1" w:styleId="620">
    <w:name w:val="Нет списка62"/>
    <w:next w:val="a3"/>
    <w:uiPriority w:val="99"/>
    <w:semiHidden/>
    <w:unhideWhenUsed/>
    <w:rsid w:val="00820426"/>
  </w:style>
  <w:style w:type="table" w:customStyle="1" w:styleId="451">
    <w:name w:val="Сетка таблицы4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0">
    <w:name w:val="Нет списка150"/>
    <w:next w:val="a3"/>
    <w:uiPriority w:val="99"/>
    <w:semiHidden/>
    <w:unhideWhenUsed/>
    <w:rsid w:val="00820426"/>
  </w:style>
  <w:style w:type="numbering" w:customStyle="1" w:styleId="241">
    <w:name w:val="Нет списка241"/>
    <w:next w:val="a3"/>
    <w:uiPriority w:val="99"/>
    <w:semiHidden/>
    <w:unhideWhenUsed/>
    <w:rsid w:val="00820426"/>
  </w:style>
  <w:style w:type="table" w:customStyle="1" w:styleId="1250">
    <w:name w:val="Сетка таблицы12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20">
    <w:name w:val="Нет списка332"/>
    <w:next w:val="a3"/>
    <w:uiPriority w:val="99"/>
    <w:semiHidden/>
    <w:unhideWhenUsed/>
    <w:rsid w:val="00820426"/>
  </w:style>
  <w:style w:type="numbering" w:customStyle="1" w:styleId="11310">
    <w:name w:val="Нет списка1131"/>
    <w:next w:val="a3"/>
    <w:uiPriority w:val="99"/>
    <w:semiHidden/>
    <w:unhideWhenUsed/>
    <w:rsid w:val="00820426"/>
  </w:style>
  <w:style w:type="numbering" w:customStyle="1" w:styleId="11114">
    <w:name w:val="Нет списка11114"/>
    <w:next w:val="a3"/>
    <w:uiPriority w:val="99"/>
    <w:semiHidden/>
    <w:unhideWhenUsed/>
    <w:rsid w:val="00820426"/>
  </w:style>
  <w:style w:type="numbering" w:customStyle="1" w:styleId="2131">
    <w:name w:val="Нет списка2131"/>
    <w:next w:val="a3"/>
    <w:uiPriority w:val="99"/>
    <w:semiHidden/>
    <w:unhideWhenUsed/>
    <w:rsid w:val="00820426"/>
  </w:style>
  <w:style w:type="numbering" w:customStyle="1" w:styleId="3115">
    <w:name w:val="Нет списка3115"/>
    <w:next w:val="a3"/>
    <w:uiPriority w:val="99"/>
    <w:semiHidden/>
    <w:unhideWhenUsed/>
    <w:rsid w:val="00820426"/>
  </w:style>
  <w:style w:type="numbering" w:customStyle="1" w:styleId="1222">
    <w:name w:val="Нет списка1222"/>
    <w:next w:val="a3"/>
    <w:uiPriority w:val="99"/>
    <w:semiHidden/>
    <w:unhideWhenUsed/>
    <w:rsid w:val="00820426"/>
  </w:style>
  <w:style w:type="numbering" w:customStyle="1" w:styleId="21113">
    <w:name w:val="Нет списка21113"/>
    <w:next w:val="a3"/>
    <w:uiPriority w:val="99"/>
    <w:semiHidden/>
    <w:unhideWhenUsed/>
    <w:rsid w:val="00820426"/>
  </w:style>
  <w:style w:type="numbering" w:customStyle="1" w:styleId="422">
    <w:name w:val="Нет списка422"/>
    <w:next w:val="a3"/>
    <w:uiPriority w:val="99"/>
    <w:semiHidden/>
    <w:unhideWhenUsed/>
    <w:rsid w:val="00820426"/>
  </w:style>
  <w:style w:type="numbering" w:customStyle="1" w:styleId="1321">
    <w:name w:val="Нет списка1321"/>
    <w:next w:val="a3"/>
    <w:uiPriority w:val="99"/>
    <w:semiHidden/>
    <w:unhideWhenUsed/>
    <w:rsid w:val="00820426"/>
  </w:style>
  <w:style w:type="numbering" w:customStyle="1" w:styleId="2221">
    <w:name w:val="Нет списка2221"/>
    <w:next w:val="a3"/>
    <w:uiPriority w:val="99"/>
    <w:semiHidden/>
    <w:unhideWhenUsed/>
    <w:rsid w:val="00820426"/>
  </w:style>
  <w:style w:type="numbering" w:customStyle="1" w:styleId="513">
    <w:name w:val="Нет списка513"/>
    <w:next w:val="a3"/>
    <w:uiPriority w:val="99"/>
    <w:semiHidden/>
    <w:unhideWhenUsed/>
    <w:rsid w:val="00820426"/>
  </w:style>
  <w:style w:type="numbering" w:customStyle="1" w:styleId="1411">
    <w:name w:val="Нет списка1411"/>
    <w:next w:val="a3"/>
    <w:uiPriority w:val="99"/>
    <w:semiHidden/>
    <w:unhideWhenUsed/>
    <w:rsid w:val="00820426"/>
  </w:style>
  <w:style w:type="numbering" w:customStyle="1" w:styleId="11212">
    <w:name w:val="Нет списка11212"/>
    <w:next w:val="a3"/>
    <w:uiPriority w:val="99"/>
    <w:semiHidden/>
    <w:unhideWhenUsed/>
    <w:rsid w:val="00820426"/>
  </w:style>
  <w:style w:type="numbering" w:customStyle="1" w:styleId="2311">
    <w:name w:val="Нет списка2311"/>
    <w:next w:val="a3"/>
    <w:uiPriority w:val="99"/>
    <w:semiHidden/>
    <w:unhideWhenUsed/>
    <w:rsid w:val="00820426"/>
  </w:style>
  <w:style w:type="numbering" w:customStyle="1" w:styleId="3212">
    <w:name w:val="Нет списка3212"/>
    <w:next w:val="a3"/>
    <w:uiPriority w:val="99"/>
    <w:semiHidden/>
    <w:unhideWhenUsed/>
    <w:rsid w:val="00820426"/>
  </w:style>
  <w:style w:type="numbering" w:customStyle="1" w:styleId="12112">
    <w:name w:val="Нет списка12112"/>
    <w:next w:val="a3"/>
    <w:uiPriority w:val="99"/>
    <w:semiHidden/>
    <w:unhideWhenUsed/>
    <w:rsid w:val="00820426"/>
  </w:style>
  <w:style w:type="numbering" w:customStyle="1" w:styleId="21212">
    <w:name w:val="Нет списка21212"/>
    <w:next w:val="a3"/>
    <w:uiPriority w:val="99"/>
    <w:semiHidden/>
    <w:unhideWhenUsed/>
    <w:rsid w:val="00820426"/>
  </w:style>
  <w:style w:type="numbering" w:customStyle="1" w:styleId="4113">
    <w:name w:val="Нет списка4113"/>
    <w:next w:val="a3"/>
    <w:uiPriority w:val="99"/>
    <w:semiHidden/>
    <w:unhideWhenUsed/>
    <w:rsid w:val="00820426"/>
  </w:style>
  <w:style w:type="numbering" w:customStyle="1" w:styleId="13111">
    <w:name w:val="Нет списка13111"/>
    <w:next w:val="a3"/>
    <w:uiPriority w:val="99"/>
    <w:semiHidden/>
    <w:unhideWhenUsed/>
    <w:rsid w:val="00820426"/>
  </w:style>
  <w:style w:type="numbering" w:customStyle="1" w:styleId="22112">
    <w:name w:val="Нет списка22112"/>
    <w:next w:val="a3"/>
    <w:uiPriority w:val="99"/>
    <w:semiHidden/>
    <w:unhideWhenUsed/>
    <w:rsid w:val="00820426"/>
  </w:style>
  <w:style w:type="numbering" w:customStyle="1" w:styleId="630">
    <w:name w:val="Нет списка63"/>
    <w:next w:val="a3"/>
    <w:uiPriority w:val="99"/>
    <w:semiHidden/>
    <w:rsid w:val="006F7894"/>
  </w:style>
  <w:style w:type="character" w:customStyle="1" w:styleId="Absatz-Standardschriftart">
    <w:name w:val="Absatz-Standardschriftart"/>
    <w:rsid w:val="006F7894"/>
  </w:style>
  <w:style w:type="character" w:customStyle="1" w:styleId="WW-Absatz-Standardschriftart">
    <w:name w:val="WW-Absatz-Standardschriftart"/>
    <w:rsid w:val="006F7894"/>
  </w:style>
  <w:style w:type="character" w:customStyle="1" w:styleId="WW-Absatz-Standardschriftart1">
    <w:name w:val="WW-Absatz-Standardschriftart1"/>
    <w:rsid w:val="006F7894"/>
  </w:style>
  <w:style w:type="character" w:customStyle="1" w:styleId="WW-Absatz-Standardschriftart11">
    <w:name w:val="WW-Absatz-Standardschriftart11"/>
    <w:rsid w:val="006F7894"/>
  </w:style>
  <w:style w:type="character" w:customStyle="1" w:styleId="WW-Absatz-Standardschriftart111">
    <w:name w:val="WW-Absatz-Standardschriftart111"/>
    <w:rsid w:val="006F7894"/>
  </w:style>
  <w:style w:type="character" w:customStyle="1" w:styleId="WW-Absatz-Standardschriftart1111">
    <w:name w:val="WW-Absatz-Standardschriftart1111"/>
    <w:rsid w:val="006F7894"/>
  </w:style>
  <w:style w:type="character" w:customStyle="1" w:styleId="WW-Absatz-Standardschriftart11111">
    <w:name w:val="WW-Absatz-Standardschriftart11111"/>
    <w:rsid w:val="006F7894"/>
  </w:style>
  <w:style w:type="character" w:customStyle="1" w:styleId="WW-Absatz-Standardschriftart111111">
    <w:name w:val="WW-Absatz-Standardschriftart111111"/>
    <w:rsid w:val="006F7894"/>
  </w:style>
  <w:style w:type="character" w:customStyle="1" w:styleId="1ff4">
    <w:name w:val="Основной шрифт абзаца1"/>
    <w:rsid w:val="006F7894"/>
  </w:style>
  <w:style w:type="paragraph" w:customStyle="1" w:styleId="afffff0">
    <w:name w:val="Содержимое таблицы"/>
    <w:basedOn w:val="a"/>
    <w:rsid w:val="006F7894"/>
    <w:pPr>
      <w:widowControl w:val="0"/>
      <w:suppressLineNumbers/>
      <w:suppressAutoHyphens/>
      <w:autoSpaceDE w:val="0"/>
    </w:pPr>
    <w:rPr>
      <w:sz w:val="20"/>
      <w:szCs w:val="20"/>
      <w:lang w:eastAsia="ar-SA"/>
    </w:rPr>
  </w:style>
  <w:style w:type="paragraph" w:customStyle="1" w:styleId="afffff1">
    <w:name w:val="Заголовок таблицы"/>
    <w:basedOn w:val="afffff0"/>
    <w:rsid w:val="006F7894"/>
    <w:pPr>
      <w:jc w:val="center"/>
    </w:pPr>
    <w:rPr>
      <w:b/>
      <w:bCs/>
    </w:rPr>
  </w:style>
  <w:style w:type="table" w:customStyle="1" w:styleId="460">
    <w:name w:val="Сетка таблицы46"/>
    <w:basedOn w:val="a2"/>
    <w:next w:val="a4"/>
    <w:rsid w:val="006F78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6F789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ff5">
    <w:name w:val="toc 1"/>
    <w:basedOn w:val="a"/>
    <w:uiPriority w:val="39"/>
    <w:qFormat/>
    <w:rsid w:val="006F7894"/>
    <w:pPr>
      <w:widowControl w:val="0"/>
      <w:autoSpaceDE w:val="0"/>
      <w:autoSpaceDN w:val="0"/>
      <w:ind w:left="172"/>
      <w:jc w:val="both"/>
    </w:pPr>
    <w:rPr>
      <w:sz w:val="28"/>
      <w:szCs w:val="28"/>
      <w:lang w:eastAsia="en-US"/>
    </w:rPr>
  </w:style>
  <w:style w:type="paragraph" w:styleId="2f6">
    <w:name w:val="toc 2"/>
    <w:basedOn w:val="a"/>
    <w:uiPriority w:val="39"/>
    <w:qFormat/>
    <w:rsid w:val="006F7894"/>
    <w:pPr>
      <w:widowControl w:val="0"/>
      <w:autoSpaceDE w:val="0"/>
      <w:autoSpaceDN w:val="0"/>
      <w:spacing w:line="322" w:lineRule="exact"/>
      <w:ind w:left="777"/>
      <w:jc w:val="both"/>
    </w:pPr>
    <w:rPr>
      <w:sz w:val="28"/>
      <w:szCs w:val="28"/>
      <w:lang w:eastAsia="en-US"/>
    </w:rPr>
  </w:style>
  <w:style w:type="numbering" w:customStyle="1" w:styleId="64">
    <w:name w:val="Нет списка64"/>
    <w:next w:val="a3"/>
    <w:uiPriority w:val="99"/>
    <w:semiHidden/>
    <w:unhideWhenUsed/>
    <w:rsid w:val="00A43EEB"/>
  </w:style>
  <w:style w:type="table" w:customStyle="1" w:styleId="470">
    <w:name w:val="Сетка таблицы47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">
    <w:name w:val="Нет списка151"/>
    <w:next w:val="a3"/>
    <w:uiPriority w:val="99"/>
    <w:semiHidden/>
    <w:unhideWhenUsed/>
    <w:rsid w:val="00A43EEB"/>
  </w:style>
  <w:style w:type="numbering" w:customStyle="1" w:styleId="242">
    <w:name w:val="Нет списка242"/>
    <w:next w:val="a3"/>
    <w:uiPriority w:val="99"/>
    <w:semiHidden/>
    <w:unhideWhenUsed/>
    <w:rsid w:val="00A43EEB"/>
  </w:style>
  <w:style w:type="table" w:customStyle="1" w:styleId="1260">
    <w:name w:val="Сетка таблицы126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3">
    <w:name w:val="Нет списка333"/>
    <w:next w:val="a3"/>
    <w:uiPriority w:val="99"/>
    <w:semiHidden/>
    <w:unhideWhenUsed/>
    <w:rsid w:val="00A43EEB"/>
  </w:style>
  <w:style w:type="numbering" w:customStyle="1" w:styleId="1132">
    <w:name w:val="Нет списка1132"/>
    <w:next w:val="a3"/>
    <w:uiPriority w:val="99"/>
    <w:semiHidden/>
    <w:unhideWhenUsed/>
    <w:rsid w:val="00A43EEB"/>
  </w:style>
  <w:style w:type="numbering" w:customStyle="1" w:styleId="11115">
    <w:name w:val="Нет списка11115"/>
    <w:next w:val="a3"/>
    <w:uiPriority w:val="99"/>
    <w:semiHidden/>
    <w:unhideWhenUsed/>
    <w:rsid w:val="00A43EEB"/>
  </w:style>
  <w:style w:type="numbering" w:customStyle="1" w:styleId="2132">
    <w:name w:val="Нет списка2132"/>
    <w:next w:val="a3"/>
    <w:uiPriority w:val="99"/>
    <w:semiHidden/>
    <w:unhideWhenUsed/>
    <w:rsid w:val="00A43EEB"/>
  </w:style>
  <w:style w:type="numbering" w:customStyle="1" w:styleId="3116">
    <w:name w:val="Нет списка3116"/>
    <w:next w:val="a3"/>
    <w:uiPriority w:val="99"/>
    <w:semiHidden/>
    <w:unhideWhenUsed/>
    <w:rsid w:val="00A43EEB"/>
  </w:style>
  <w:style w:type="numbering" w:customStyle="1" w:styleId="1223">
    <w:name w:val="Нет списка1223"/>
    <w:next w:val="a3"/>
    <w:uiPriority w:val="99"/>
    <w:semiHidden/>
    <w:unhideWhenUsed/>
    <w:rsid w:val="00A43EEB"/>
  </w:style>
  <w:style w:type="numbering" w:customStyle="1" w:styleId="21114">
    <w:name w:val="Нет списка21114"/>
    <w:next w:val="a3"/>
    <w:uiPriority w:val="99"/>
    <w:semiHidden/>
    <w:unhideWhenUsed/>
    <w:rsid w:val="00A43EEB"/>
  </w:style>
  <w:style w:type="numbering" w:customStyle="1" w:styleId="423">
    <w:name w:val="Нет списка423"/>
    <w:next w:val="a3"/>
    <w:uiPriority w:val="99"/>
    <w:semiHidden/>
    <w:unhideWhenUsed/>
    <w:rsid w:val="00A43EEB"/>
  </w:style>
  <w:style w:type="numbering" w:customStyle="1" w:styleId="1322">
    <w:name w:val="Нет списка1322"/>
    <w:next w:val="a3"/>
    <w:uiPriority w:val="99"/>
    <w:semiHidden/>
    <w:unhideWhenUsed/>
    <w:rsid w:val="00A43EEB"/>
  </w:style>
  <w:style w:type="numbering" w:customStyle="1" w:styleId="2222">
    <w:name w:val="Нет списка2222"/>
    <w:next w:val="a3"/>
    <w:uiPriority w:val="99"/>
    <w:semiHidden/>
    <w:unhideWhenUsed/>
    <w:rsid w:val="00A43EEB"/>
  </w:style>
  <w:style w:type="numbering" w:customStyle="1" w:styleId="514">
    <w:name w:val="Нет списка514"/>
    <w:next w:val="a3"/>
    <w:uiPriority w:val="99"/>
    <w:semiHidden/>
    <w:unhideWhenUsed/>
    <w:rsid w:val="00A43EEB"/>
  </w:style>
  <w:style w:type="numbering" w:customStyle="1" w:styleId="1412">
    <w:name w:val="Нет списка1412"/>
    <w:next w:val="a3"/>
    <w:uiPriority w:val="99"/>
    <w:semiHidden/>
    <w:unhideWhenUsed/>
    <w:rsid w:val="00A43EEB"/>
  </w:style>
  <w:style w:type="numbering" w:customStyle="1" w:styleId="11213">
    <w:name w:val="Нет списка11213"/>
    <w:next w:val="a3"/>
    <w:uiPriority w:val="99"/>
    <w:semiHidden/>
    <w:unhideWhenUsed/>
    <w:rsid w:val="00A43EEB"/>
  </w:style>
  <w:style w:type="numbering" w:customStyle="1" w:styleId="2312">
    <w:name w:val="Нет списка2312"/>
    <w:next w:val="a3"/>
    <w:uiPriority w:val="99"/>
    <w:semiHidden/>
    <w:unhideWhenUsed/>
    <w:rsid w:val="00A43EEB"/>
  </w:style>
  <w:style w:type="numbering" w:customStyle="1" w:styleId="3213">
    <w:name w:val="Нет списка3213"/>
    <w:next w:val="a3"/>
    <w:uiPriority w:val="99"/>
    <w:semiHidden/>
    <w:unhideWhenUsed/>
    <w:rsid w:val="00A43EEB"/>
  </w:style>
  <w:style w:type="numbering" w:customStyle="1" w:styleId="12113">
    <w:name w:val="Нет списка12113"/>
    <w:next w:val="a3"/>
    <w:uiPriority w:val="99"/>
    <w:semiHidden/>
    <w:unhideWhenUsed/>
    <w:rsid w:val="00A43EEB"/>
  </w:style>
  <w:style w:type="numbering" w:customStyle="1" w:styleId="21213">
    <w:name w:val="Нет списка21213"/>
    <w:next w:val="a3"/>
    <w:uiPriority w:val="99"/>
    <w:semiHidden/>
    <w:unhideWhenUsed/>
    <w:rsid w:val="00A43EEB"/>
  </w:style>
  <w:style w:type="numbering" w:customStyle="1" w:styleId="4114">
    <w:name w:val="Нет списка4114"/>
    <w:next w:val="a3"/>
    <w:uiPriority w:val="99"/>
    <w:semiHidden/>
    <w:unhideWhenUsed/>
    <w:rsid w:val="00A43EEB"/>
  </w:style>
  <w:style w:type="numbering" w:customStyle="1" w:styleId="13112">
    <w:name w:val="Нет списка13112"/>
    <w:next w:val="a3"/>
    <w:uiPriority w:val="99"/>
    <w:semiHidden/>
    <w:unhideWhenUsed/>
    <w:rsid w:val="00A43EEB"/>
  </w:style>
  <w:style w:type="numbering" w:customStyle="1" w:styleId="22113">
    <w:name w:val="Нет списка22113"/>
    <w:next w:val="a3"/>
    <w:uiPriority w:val="99"/>
    <w:semiHidden/>
    <w:unhideWhenUsed/>
    <w:rsid w:val="00A43EEB"/>
  </w:style>
  <w:style w:type="numbering" w:customStyle="1" w:styleId="65">
    <w:name w:val="Нет списка65"/>
    <w:next w:val="a3"/>
    <w:uiPriority w:val="99"/>
    <w:semiHidden/>
    <w:unhideWhenUsed/>
    <w:rsid w:val="00C87B5D"/>
  </w:style>
  <w:style w:type="table" w:customStyle="1" w:styleId="480">
    <w:name w:val="Сетка таблицы48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">
    <w:name w:val="Нет списка152"/>
    <w:next w:val="a3"/>
    <w:uiPriority w:val="99"/>
    <w:semiHidden/>
    <w:unhideWhenUsed/>
    <w:rsid w:val="00C87B5D"/>
  </w:style>
  <w:style w:type="numbering" w:customStyle="1" w:styleId="243">
    <w:name w:val="Нет списка243"/>
    <w:next w:val="a3"/>
    <w:uiPriority w:val="99"/>
    <w:semiHidden/>
    <w:unhideWhenUsed/>
    <w:rsid w:val="00C87B5D"/>
  </w:style>
  <w:style w:type="table" w:customStyle="1" w:styleId="1270">
    <w:name w:val="Сетка таблицы127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4">
    <w:name w:val="Нет списка334"/>
    <w:next w:val="a3"/>
    <w:uiPriority w:val="99"/>
    <w:semiHidden/>
    <w:unhideWhenUsed/>
    <w:rsid w:val="00C87B5D"/>
  </w:style>
  <w:style w:type="numbering" w:customStyle="1" w:styleId="1133">
    <w:name w:val="Нет списка1133"/>
    <w:next w:val="a3"/>
    <w:uiPriority w:val="99"/>
    <w:semiHidden/>
    <w:unhideWhenUsed/>
    <w:rsid w:val="00C87B5D"/>
  </w:style>
  <w:style w:type="numbering" w:customStyle="1" w:styleId="11116">
    <w:name w:val="Нет списка11116"/>
    <w:next w:val="a3"/>
    <w:uiPriority w:val="99"/>
    <w:semiHidden/>
    <w:unhideWhenUsed/>
    <w:rsid w:val="00C87B5D"/>
  </w:style>
  <w:style w:type="numbering" w:customStyle="1" w:styleId="2133">
    <w:name w:val="Нет списка2133"/>
    <w:next w:val="a3"/>
    <w:uiPriority w:val="99"/>
    <w:semiHidden/>
    <w:unhideWhenUsed/>
    <w:rsid w:val="00C87B5D"/>
  </w:style>
  <w:style w:type="numbering" w:customStyle="1" w:styleId="3117">
    <w:name w:val="Нет списка3117"/>
    <w:next w:val="a3"/>
    <w:uiPriority w:val="99"/>
    <w:semiHidden/>
    <w:unhideWhenUsed/>
    <w:rsid w:val="00C87B5D"/>
  </w:style>
  <w:style w:type="numbering" w:customStyle="1" w:styleId="1224">
    <w:name w:val="Нет списка1224"/>
    <w:next w:val="a3"/>
    <w:uiPriority w:val="99"/>
    <w:semiHidden/>
    <w:unhideWhenUsed/>
    <w:rsid w:val="00C87B5D"/>
  </w:style>
  <w:style w:type="numbering" w:customStyle="1" w:styleId="21115">
    <w:name w:val="Нет списка21115"/>
    <w:next w:val="a3"/>
    <w:uiPriority w:val="99"/>
    <w:semiHidden/>
    <w:unhideWhenUsed/>
    <w:rsid w:val="00C87B5D"/>
  </w:style>
  <w:style w:type="numbering" w:customStyle="1" w:styleId="424">
    <w:name w:val="Нет списка424"/>
    <w:next w:val="a3"/>
    <w:uiPriority w:val="99"/>
    <w:semiHidden/>
    <w:unhideWhenUsed/>
    <w:rsid w:val="00C87B5D"/>
  </w:style>
  <w:style w:type="numbering" w:customStyle="1" w:styleId="1323">
    <w:name w:val="Нет списка1323"/>
    <w:next w:val="a3"/>
    <w:uiPriority w:val="99"/>
    <w:semiHidden/>
    <w:unhideWhenUsed/>
    <w:rsid w:val="00C87B5D"/>
  </w:style>
  <w:style w:type="numbering" w:customStyle="1" w:styleId="2223">
    <w:name w:val="Нет списка2223"/>
    <w:next w:val="a3"/>
    <w:uiPriority w:val="99"/>
    <w:semiHidden/>
    <w:unhideWhenUsed/>
    <w:rsid w:val="00C87B5D"/>
  </w:style>
  <w:style w:type="numbering" w:customStyle="1" w:styleId="515">
    <w:name w:val="Нет списка515"/>
    <w:next w:val="a3"/>
    <w:uiPriority w:val="99"/>
    <w:semiHidden/>
    <w:unhideWhenUsed/>
    <w:rsid w:val="00C87B5D"/>
  </w:style>
  <w:style w:type="numbering" w:customStyle="1" w:styleId="1413">
    <w:name w:val="Нет списка1413"/>
    <w:next w:val="a3"/>
    <w:uiPriority w:val="99"/>
    <w:semiHidden/>
    <w:unhideWhenUsed/>
    <w:rsid w:val="00C87B5D"/>
  </w:style>
  <w:style w:type="numbering" w:customStyle="1" w:styleId="11214">
    <w:name w:val="Нет списка11214"/>
    <w:next w:val="a3"/>
    <w:uiPriority w:val="99"/>
    <w:semiHidden/>
    <w:unhideWhenUsed/>
    <w:rsid w:val="00C87B5D"/>
  </w:style>
  <w:style w:type="numbering" w:customStyle="1" w:styleId="2313">
    <w:name w:val="Нет списка2313"/>
    <w:next w:val="a3"/>
    <w:uiPriority w:val="99"/>
    <w:semiHidden/>
    <w:unhideWhenUsed/>
    <w:rsid w:val="00C87B5D"/>
  </w:style>
  <w:style w:type="numbering" w:customStyle="1" w:styleId="3214">
    <w:name w:val="Нет списка3214"/>
    <w:next w:val="a3"/>
    <w:uiPriority w:val="99"/>
    <w:semiHidden/>
    <w:unhideWhenUsed/>
    <w:rsid w:val="00C87B5D"/>
  </w:style>
  <w:style w:type="numbering" w:customStyle="1" w:styleId="12114">
    <w:name w:val="Нет списка12114"/>
    <w:next w:val="a3"/>
    <w:uiPriority w:val="99"/>
    <w:semiHidden/>
    <w:unhideWhenUsed/>
    <w:rsid w:val="00C87B5D"/>
  </w:style>
  <w:style w:type="numbering" w:customStyle="1" w:styleId="21214">
    <w:name w:val="Нет списка21214"/>
    <w:next w:val="a3"/>
    <w:uiPriority w:val="99"/>
    <w:semiHidden/>
    <w:unhideWhenUsed/>
    <w:rsid w:val="00C87B5D"/>
  </w:style>
  <w:style w:type="numbering" w:customStyle="1" w:styleId="4115">
    <w:name w:val="Нет списка4115"/>
    <w:next w:val="a3"/>
    <w:uiPriority w:val="99"/>
    <w:semiHidden/>
    <w:unhideWhenUsed/>
    <w:rsid w:val="00C87B5D"/>
  </w:style>
  <w:style w:type="numbering" w:customStyle="1" w:styleId="13113">
    <w:name w:val="Нет списка13113"/>
    <w:next w:val="a3"/>
    <w:uiPriority w:val="99"/>
    <w:semiHidden/>
    <w:unhideWhenUsed/>
    <w:rsid w:val="00C87B5D"/>
  </w:style>
  <w:style w:type="numbering" w:customStyle="1" w:styleId="22114">
    <w:name w:val="Нет списка22114"/>
    <w:next w:val="a3"/>
    <w:uiPriority w:val="99"/>
    <w:semiHidden/>
    <w:unhideWhenUsed/>
    <w:rsid w:val="00C87B5D"/>
  </w:style>
  <w:style w:type="numbering" w:customStyle="1" w:styleId="66">
    <w:name w:val="Нет списка66"/>
    <w:next w:val="a3"/>
    <w:uiPriority w:val="99"/>
    <w:semiHidden/>
    <w:unhideWhenUsed/>
    <w:rsid w:val="00C6722E"/>
  </w:style>
  <w:style w:type="table" w:customStyle="1" w:styleId="490">
    <w:name w:val="Сетка таблицы4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3">
    <w:name w:val="Нет списка153"/>
    <w:next w:val="a3"/>
    <w:uiPriority w:val="99"/>
    <w:semiHidden/>
    <w:unhideWhenUsed/>
    <w:rsid w:val="00C6722E"/>
  </w:style>
  <w:style w:type="numbering" w:customStyle="1" w:styleId="244">
    <w:name w:val="Нет списка244"/>
    <w:next w:val="a3"/>
    <w:uiPriority w:val="99"/>
    <w:semiHidden/>
    <w:unhideWhenUsed/>
    <w:rsid w:val="00C6722E"/>
  </w:style>
  <w:style w:type="table" w:customStyle="1" w:styleId="1280">
    <w:name w:val="Сетка таблицы128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5">
    <w:name w:val="Нет списка335"/>
    <w:next w:val="a3"/>
    <w:uiPriority w:val="99"/>
    <w:semiHidden/>
    <w:unhideWhenUsed/>
    <w:rsid w:val="00C6722E"/>
  </w:style>
  <w:style w:type="numbering" w:customStyle="1" w:styleId="1134">
    <w:name w:val="Нет списка1134"/>
    <w:next w:val="a3"/>
    <w:uiPriority w:val="99"/>
    <w:semiHidden/>
    <w:unhideWhenUsed/>
    <w:rsid w:val="00C6722E"/>
  </w:style>
  <w:style w:type="numbering" w:customStyle="1" w:styleId="11117">
    <w:name w:val="Нет списка11117"/>
    <w:next w:val="a3"/>
    <w:uiPriority w:val="99"/>
    <w:semiHidden/>
    <w:unhideWhenUsed/>
    <w:rsid w:val="00C6722E"/>
  </w:style>
  <w:style w:type="numbering" w:customStyle="1" w:styleId="2134">
    <w:name w:val="Нет списка2134"/>
    <w:next w:val="a3"/>
    <w:uiPriority w:val="99"/>
    <w:semiHidden/>
    <w:unhideWhenUsed/>
    <w:rsid w:val="00C6722E"/>
  </w:style>
  <w:style w:type="numbering" w:customStyle="1" w:styleId="3118">
    <w:name w:val="Нет списка3118"/>
    <w:next w:val="a3"/>
    <w:uiPriority w:val="99"/>
    <w:semiHidden/>
    <w:unhideWhenUsed/>
    <w:rsid w:val="00C6722E"/>
  </w:style>
  <w:style w:type="numbering" w:customStyle="1" w:styleId="1225">
    <w:name w:val="Нет списка1225"/>
    <w:next w:val="a3"/>
    <w:uiPriority w:val="99"/>
    <w:semiHidden/>
    <w:unhideWhenUsed/>
    <w:rsid w:val="00C6722E"/>
  </w:style>
  <w:style w:type="numbering" w:customStyle="1" w:styleId="21116">
    <w:name w:val="Нет списка21116"/>
    <w:next w:val="a3"/>
    <w:uiPriority w:val="99"/>
    <w:semiHidden/>
    <w:unhideWhenUsed/>
    <w:rsid w:val="00C6722E"/>
  </w:style>
  <w:style w:type="numbering" w:customStyle="1" w:styleId="425">
    <w:name w:val="Нет списка425"/>
    <w:next w:val="a3"/>
    <w:uiPriority w:val="99"/>
    <w:semiHidden/>
    <w:unhideWhenUsed/>
    <w:rsid w:val="00C6722E"/>
  </w:style>
  <w:style w:type="numbering" w:customStyle="1" w:styleId="1324">
    <w:name w:val="Нет списка1324"/>
    <w:next w:val="a3"/>
    <w:uiPriority w:val="99"/>
    <w:semiHidden/>
    <w:unhideWhenUsed/>
    <w:rsid w:val="00C6722E"/>
  </w:style>
  <w:style w:type="numbering" w:customStyle="1" w:styleId="2224">
    <w:name w:val="Нет списка2224"/>
    <w:next w:val="a3"/>
    <w:uiPriority w:val="99"/>
    <w:semiHidden/>
    <w:unhideWhenUsed/>
    <w:rsid w:val="00C6722E"/>
  </w:style>
  <w:style w:type="numbering" w:customStyle="1" w:styleId="516">
    <w:name w:val="Нет списка516"/>
    <w:next w:val="a3"/>
    <w:uiPriority w:val="99"/>
    <w:semiHidden/>
    <w:unhideWhenUsed/>
    <w:rsid w:val="00C6722E"/>
  </w:style>
  <w:style w:type="numbering" w:customStyle="1" w:styleId="1414">
    <w:name w:val="Нет списка1414"/>
    <w:next w:val="a3"/>
    <w:uiPriority w:val="99"/>
    <w:semiHidden/>
    <w:unhideWhenUsed/>
    <w:rsid w:val="00C6722E"/>
  </w:style>
  <w:style w:type="numbering" w:customStyle="1" w:styleId="11215">
    <w:name w:val="Нет списка11215"/>
    <w:next w:val="a3"/>
    <w:uiPriority w:val="99"/>
    <w:semiHidden/>
    <w:unhideWhenUsed/>
    <w:rsid w:val="00C6722E"/>
  </w:style>
  <w:style w:type="numbering" w:customStyle="1" w:styleId="2314">
    <w:name w:val="Нет списка2314"/>
    <w:next w:val="a3"/>
    <w:uiPriority w:val="99"/>
    <w:semiHidden/>
    <w:unhideWhenUsed/>
    <w:rsid w:val="00C6722E"/>
  </w:style>
  <w:style w:type="numbering" w:customStyle="1" w:styleId="3215">
    <w:name w:val="Нет списка3215"/>
    <w:next w:val="a3"/>
    <w:uiPriority w:val="99"/>
    <w:semiHidden/>
    <w:unhideWhenUsed/>
    <w:rsid w:val="00C6722E"/>
  </w:style>
  <w:style w:type="numbering" w:customStyle="1" w:styleId="12115">
    <w:name w:val="Нет списка12115"/>
    <w:next w:val="a3"/>
    <w:uiPriority w:val="99"/>
    <w:semiHidden/>
    <w:unhideWhenUsed/>
    <w:rsid w:val="00C6722E"/>
  </w:style>
  <w:style w:type="numbering" w:customStyle="1" w:styleId="21215">
    <w:name w:val="Нет списка21215"/>
    <w:next w:val="a3"/>
    <w:uiPriority w:val="99"/>
    <w:semiHidden/>
    <w:unhideWhenUsed/>
    <w:rsid w:val="00C6722E"/>
  </w:style>
  <w:style w:type="numbering" w:customStyle="1" w:styleId="4116">
    <w:name w:val="Нет списка4116"/>
    <w:next w:val="a3"/>
    <w:uiPriority w:val="99"/>
    <w:semiHidden/>
    <w:unhideWhenUsed/>
    <w:rsid w:val="00C6722E"/>
  </w:style>
  <w:style w:type="numbering" w:customStyle="1" w:styleId="13114">
    <w:name w:val="Нет списка13114"/>
    <w:next w:val="a3"/>
    <w:uiPriority w:val="99"/>
    <w:semiHidden/>
    <w:unhideWhenUsed/>
    <w:rsid w:val="00C6722E"/>
  </w:style>
  <w:style w:type="numbering" w:customStyle="1" w:styleId="22115">
    <w:name w:val="Нет списка22115"/>
    <w:next w:val="a3"/>
    <w:uiPriority w:val="99"/>
    <w:semiHidden/>
    <w:unhideWhenUsed/>
    <w:rsid w:val="00C6722E"/>
  </w:style>
  <w:style w:type="numbering" w:customStyle="1" w:styleId="67">
    <w:name w:val="Нет списка67"/>
    <w:next w:val="a3"/>
    <w:uiPriority w:val="99"/>
    <w:semiHidden/>
    <w:unhideWhenUsed/>
    <w:rsid w:val="00C6722E"/>
  </w:style>
  <w:style w:type="table" w:customStyle="1" w:styleId="501">
    <w:name w:val="Сетка таблицы50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4">
    <w:name w:val="Нет списка154"/>
    <w:next w:val="a3"/>
    <w:uiPriority w:val="99"/>
    <w:semiHidden/>
    <w:unhideWhenUsed/>
    <w:rsid w:val="00C6722E"/>
  </w:style>
  <w:style w:type="numbering" w:customStyle="1" w:styleId="245">
    <w:name w:val="Нет списка245"/>
    <w:next w:val="a3"/>
    <w:uiPriority w:val="99"/>
    <w:semiHidden/>
    <w:unhideWhenUsed/>
    <w:rsid w:val="00C6722E"/>
  </w:style>
  <w:style w:type="table" w:customStyle="1" w:styleId="1290">
    <w:name w:val="Сетка таблицы12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6">
    <w:name w:val="Нет списка336"/>
    <w:next w:val="a3"/>
    <w:uiPriority w:val="99"/>
    <w:semiHidden/>
    <w:unhideWhenUsed/>
    <w:rsid w:val="00C6722E"/>
  </w:style>
  <w:style w:type="numbering" w:customStyle="1" w:styleId="1135">
    <w:name w:val="Нет списка1135"/>
    <w:next w:val="a3"/>
    <w:uiPriority w:val="99"/>
    <w:semiHidden/>
    <w:unhideWhenUsed/>
    <w:rsid w:val="00C6722E"/>
  </w:style>
  <w:style w:type="numbering" w:customStyle="1" w:styleId="11118">
    <w:name w:val="Нет списка11118"/>
    <w:next w:val="a3"/>
    <w:uiPriority w:val="99"/>
    <w:semiHidden/>
    <w:unhideWhenUsed/>
    <w:rsid w:val="00C6722E"/>
  </w:style>
  <w:style w:type="numbering" w:customStyle="1" w:styleId="2135">
    <w:name w:val="Нет списка2135"/>
    <w:next w:val="a3"/>
    <w:uiPriority w:val="99"/>
    <w:semiHidden/>
    <w:unhideWhenUsed/>
    <w:rsid w:val="00C6722E"/>
  </w:style>
  <w:style w:type="numbering" w:customStyle="1" w:styleId="3119">
    <w:name w:val="Нет списка3119"/>
    <w:next w:val="a3"/>
    <w:uiPriority w:val="99"/>
    <w:semiHidden/>
    <w:unhideWhenUsed/>
    <w:rsid w:val="00C6722E"/>
  </w:style>
  <w:style w:type="numbering" w:customStyle="1" w:styleId="1226">
    <w:name w:val="Нет списка1226"/>
    <w:next w:val="a3"/>
    <w:uiPriority w:val="99"/>
    <w:semiHidden/>
    <w:unhideWhenUsed/>
    <w:rsid w:val="00C6722E"/>
  </w:style>
  <w:style w:type="numbering" w:customStyle="1" w:styleId="21117">
    <w:name w:val="Нет списка21117"/>
    <w:next w:val="a3"/>
    <w:uiPriority w:val="99"/>
    <w:semiHidden/>
    <w:unhideWhenUsed/>
    <w:rsid w:val="00C6722E"/>
  </w:style>
  <w:style w:type="numbering" w:customStyle="1" w:styleId="426">
    <w:name w:val="Нет списка426"/>
    <w:next w:val="a3"/>
    <w:uiPriority w:val="99"/>
    <w:semiHidden/>
    <w:unhideWhenUsed/>
    <w:rsid w:val="00C6722E"/>
  </w:style>
  <w:style w:type="numbering" w:customStyle="1" w:styleId="1325">
    <w:name w:val="Нет списка1325"/>
    <w:next w:val="a3"/>
    <w:uiPriority w:val="99"/>
    <w:semiHidden/>
    <w:unhideWhenUsed/>
    <w:rsid w:val="00C6722E"/>
  </w:style>
  <w:style w:type="numbering" w:customStyle="1" w:styleId="2225">
    <w:name w:val="Нет списка2225"/>
    <w:next w:val="a3"/>
    <w:uiPriority w:val="99"/>
    <w:semiHidden/>
    <w:unhideWhenUsed/>
    <w:rsid w:val="00C6722E"/>
  </w:style>
  <w:style w:type="numbering" w:customStyle="1" w:styleId="517">
    <w:name w:val="Нет списка517"/>
    <w:next w:val="a3"/>
    <w:uiPriority w:val="99"/>
    <w:semiHidden/>
    <w:unhideWhenUsed/>
    <w:rsid w:val="00C6722E"/>
  </w:style>
  <w:style w:type="numbering" w:customStyle="1" w:styleId="1415">
    <w:name w:val="Нет списка1415"/>
    <w:next w:val="a3"/>
    <w:uiPriority w:val="99"/>
    <w:semiHidden/>
    <w:unhideWhenUsed/>
    <w:rsid w:val="00C6722E"/>
  </w:style>
  <w:style w:type="numbering" w:customStyle="1" w:styleId="11216">
    <w:name w:val="Нет списка11216"/>
    <w:next w:val="a3"/>
    <w:uiPriority w:val="99"/>
    <w:semiHidden/>
    <w:unhideWhenUsed/>
    <w:rsid w:val="00C6722E"/>
  </w:style>
  <w:style w:type="numbering" w:customStyle="1" w:styleId="2315">
    <w:name w:val="Нет списка2315"/>
    <w:next w:val="a3"/>
    <w:uiPriority w:val="99"/>
    <w:semiHidden/>
    <w:unhideWhenUsed/>
    <w:rsid w:val="00C6722E"/>
  </w:style>
  <w:style w:type="numbering" w:customStyle="1" w:styleId="3216">
    <w:name w:val="Нет списка3216"/>
    <w:next w:val="a3"/>
    <w:uiPriority w:val="99"/>
    <w:semiHidden/>
    <w:unhideWhenUsed/>
    <w:rsid w:val="00C6722E"/>
  </w:style>
  <w:style w:type="numbering" w:customStyle="1" w:styleId="12116">
    <w:name w:val="Нет списка12116"/>
    <w:next w:val="a3"/>
    <w:uiPriority w:val="99"/>
    <w:semiHidden/>
    <w:unhideWhenUsed/>
    <w:rsid w:val="00C6722E"/>
  </w:style>
  <w:style w:type="numbering" w:customStyle="1" w:styleId="21216">
    <w:name w:val="Нет списка21216"/>
    <w:next w:val="a3"/>
    <w:uiPriority w:val="99"/>
    <w:semiHidden/>
    <w:unhideWhenUsed/>
    <w:rsid w:val="00C6722E"/>
  </w:style>
  <w:style w:type="numbering" w:customStyle="1" w:styleId="4117">
    <w:name w:val="Нет списка4117"/>
    <w:next w:val="a3"/>
    <w:uiPriority w:val="99"/>
    <w:semiHidden/>
    <w:unhideWhenUsed/>
    <w:rsid w:val="00C6722E"/>
  </w:style>
  <w:style w:type="numbering" w:customStyle="1" w:styleId="13115">
    <w:name w:val="Нет списка13115"/>
    <w:next w:val="a3"/>
    <w:uiPriority w:val="99"/>
    <w:semiHidden/>
    <w:unhideWhenUsed/>
    <w:rsid w:val="00C6722E"/>
  </w:style>
  <w:style w:type="numbering" w:customStyle="1" w:styleId="22116">
    <w:name w:val="Нет списка22116"/>
    <w:next w:val="a3"/>
    <w:uiPriority w:val="99"/>
    <w:semiHidden/>
    <w:unhideWhenUsed/>
    <w:rsid w:val="00C6722E"/>
  </w:style>
  <w:style w:type="numbering" w:customStyle="1" w:styleId="68">
    <w:name w:val="Нет списка68"/>
    <w:next w:val="a3"/>
    <w:uiPriority w:val="99"/>
    <w:semiHidden/>
    <w:unhideWhenUsed/>
    <w:rsid w:val="003C798E"/>
  </w:style>
  <w:style w:type="table" w:customStyle="1" w:styleId="518">
    <w:name w:val="Сетка таблицы51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5">
    <w:name w:val="Нет списка155"/>
    <w:next w:val="a3"/>
    <w:uiPriority w:val="99"/>
    <w:semiHidden/>
    <w:unhideWhenUsed/>
    <w:rsid w:val="003C798E"/>
  </w:style>
  <w:style w:type="numbering" w:customStyle="1" w:styleId="246">
    <w:name w:val="Нет списка246"/>
    <w:next w:val="a3"/>
    <w:uiPriority w:val="99"/>
    <w:semiHidden/>
    <w:unhideWhenUsed/>
    <w:rsid w:val="003C798E"/>
  </w:style>
  <w:style w:type="table" w:customStyle="1" w:styleId="1301">
    <w:name w:val="Сетка таблицы130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7">
    <w:name w:val="Нет списка337"/>
    <w:next w:val="a3"/>
    <w:uiPriority w:val="99"/>
    <w:semiHidden/>
    <w:unhideWhenUsed/>
    <w:rsid w:val="003C798E"/>
  </w:style>
  <w:style w:type="numbering" w:customStyle="1" w:styleId="1136">
    <w:name w:val="Нет списка1136"/>
    <w:next w:val="a3"/>
    <w:uiPriority w:val="99"/>
    <w:semiHidden/>
    <w:unhideWhenUsed/>
    <w:rsid w:val="003C798E"/>
  </w:style>
  <w:style w:type="numbering" w:customStyle="1" w:styleId="11119">
    <w:name w:val="Нет списка11119"/>
    <w:next w:val="a3"/>
    <w:uiPriority w:val="99"/>
    <w:semiHidden/>
    <w:unhideWhenUsed/>
    <w:rsid w:val="003C798E"/>
  </w:style>
  <w:style w:type="numbering" w:customStyle="1" w:styleId="2136">
    <w:name w:val="Нет списка2136"/>
    <w:next w:val="a3"/>
    <w:uiPriority w:val="99"/>
    <w:semiHidden/>
    <w:unhideWhenUsed/>
    <w:rsid w:val="003C798E"/>
  </w:style>
  <w:style w:type="numbering" w:customStyle="1" w:styleId="31200">
    <w:name w:val="Нет списка3120"/>
    <w:next w:val="a3"/>
    <w:uiPriority w:val="99"/>
    <w:semiHidden/>
    <w:unhideWhenUsed/>
    <w:rsid w:val="003C798E"/>
  </w:style>
  <w:style w:type="numbering" w:customStyle="1" w:styleId="1227">
    <w:name w:val="Нет списка1227"/>
    <w:next w:val="a3"/>
    <w:uiPriority w:val="99"/>
    <w:semiHidden/>
    <w:unhideWhenUsed/>
    <w:rsid w:val="003C798E"/>
  </w:style>
  <w:style w:type="numbering" w:customStyle="1" w:styleId="21118">
    <w:name w:val="Нет списка21118"/>
    <w:next w:val="a3"/>
    <w:uiPriority w:val="99"/>
    <w:semiHidden/>
    <w:unhideWhenUsed/>
    <w:rsid w:val="003C798E"/>
  </w:style>
  <w:style w:type="numbering" w:customStyle="1" w:styleId="427">
    <w:name w:val="Нет списка427"/>
    <w:next w:val="a3"/>
    <w:uiPriority w:val="99"/>
    <w:semiHidden/>
    <w:unhideWhenUsed/>
    <w:rsid w:val="003C798E"/>
  </w:style>
  <w:style w:type="numbering" w:customStyle="1" w:styleId="1326">
    <w:name w:val="Нет списка1326"/>
    <w:next w:val="a3"/>
    <w:uiPriority w:val="99"/>
    <w:semiHidden/>
    <w:unhideWhenUsed/>
    <w:rsid w:val="003C798E"/>
  </w:style>
  <w:style w:type="numbering" w:customStyle="1" w:styleId="2226">
    <w:name w:val="Нет списка2226"/>
    <w:next w:val="a3"/>
    <w:uiPriority w:val="99"/>
    <w:semiHidden/>
    <w:unhideWhenUsed/>
    <w:rsid w:val="003C798E"/>
  </w:style>
  <w:style w:type="numbering" w:customStyle="1" w:styleId="5180">
    <w:name w:val="Нет списка518"/>
    <w:next w:val="a3"/>
    <w:uiPriority w:val="99"/>
    <w:semiHidden/>
    <w:unhideWhenUsed/>
    <w:rsid w:val="003C798E"/>
  </w:style>
  <w:style w:type="numbering" w:customStyle="1" w:styleId="1416">
    <w:name w:val="Нет списка1416"/>
    <w:next w:val="a3"/>
    <w:uiPriority w:val="99"/>
    <w:semiHidden/>
    <w:unhideWhenUsed/>
    <w:rsid w:val="003C798E"/>
  </w:style>
  <w:style w:type="numbering" w:customStyle="1" w:styleId="11217">
    <w:name w:val="Нет списка11217"/>
    <w:next w:val="a3"/>
    <w:uiPriority w:val="99"/>
    <w:semiHidden/>
    <w:unhideWhenUsed/>
    <w:rsid w:val="003C798E"/>
  </w:style>
  <w:style w:type="numbering" w:customStyle="1" w:styleId="2316">
    <w:name w:val="Нет списка2316"/>
    <w:next w:val="a3"/>
    <w:uiPriority w:val="99"/>
    <w:semiHidden/>
    <w:unhideWhenUsed/>
    <w:rsid w:val="003C798E"/>
  </w:style>
  <w:style w:type="numbering" w:customStyle="1" w:styleId="3217">
    <w:name w:val="Нет списка3217"/>
    <w:next w:val="a3"/>
    <w:uiPriority w:val="99"/>
    <w:semiHidden/>
    <w:unhideWhenUsed/>
    <w:rsid w:val="003C798E"/>
  </w:style>
  <w:style w:type="numbering" w:customStyle="1" w:styleId="12117">
    <w:name w:val="Нет списка12117"/>
    <w:next w:val="a3"/>
    <w:uiPriority w:val="99"/>
    <w:semiHidden/>
    <w:unhideWhenUsed/>
    <w:rsid w:val="003C798E"/>
  </w:style>
  <w:style w:type="numbering" w:customStyle="1" w:styleId="21217">
    <w:name w:val="Нет списка21217"/>
    <w:next w:val="a3"/>
    <w:uiPriority w:val="99"/>
    <w:semiHidden/>
    <w:unhideWhenUsed/>
    <w:rsid w:val="003C798E"/>
  </w:style>
  <w:style w:type="numbering" w:customStyle="1" w:styleId="4118">
    <w:name w:val="Нет списка4118"/>
    <w:next w:val="a3"/>
    <w:uiPriority w:val="99"/>
    <w:semiHidden/>
    <w:unhideWhenUsed/>
    <w:rsid w:val="003C798E"/>
  </w:style>
  <w:style w:type="numbering" w:customStyle="1" w:styleId="13116">
    <w:name w:val="Нет списка13116"/>
    <w:next w:val="a3"/>
    <w:uiPriority w:val="99"/>
    <w:semiHidden/>
    <w:unhideWhenUsed/>
    <w:rsid w:val="003C798E"/>
  </w:style>
  <w:style w:type="numbering" w:customStyle="1" w:styleId="22117">
    <w:name w:val="Нет списка22117"/>
    <w:next w:val="a3"/>
    <w:uiPriority w:val="99"/>
    <w:semiHidden/>
    <w:unhideWhenUsed/>
    <w:rsid w:val="003C798E"/>
  </w:style>
  <w:style w:type="numbering" w:customStyle="1" w:styleId="69">
    <w:name w:val="Нет списка69"/>
    <w:next w:val="a3"/>
    <w:uiPriority w:val="99"/>
    <w:semiHidden/>
    <w:unhideWhenUsed/>
    <w:rsid w:val="00EE6B43"/>
  </w:style>
  <w:style w:type="table" w:customStyle="1" w:styleId="521">
    <w:name w:val="Сетка таблицы52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6">
    <w:name w:val="Нет списка156"/>
    <w:next w:val="a3"/>
    <w:uiPriority w:val="99"/>
    <w:semiHidden/>
    <w:unhideWhenUsed/>
    <w:rsid w:val="00EE6B43"/>
  </w:style>
  <w:style w:type="numbering" w:customStyle="1" w:styleId="247">
    <w:name w:val="Нет списка247"/>
    <w:next w:val="a3"/>
    <w:uiPriority w:val="99"/>
    <w:semiHidden/>
    <w:unhideWhenUsed/>
    <w:rsid w:val="00EE6B43"/>
  </w:style>
  <w:style w:type="table" w:customStyle="1" w:styleId="131a">
    <w:name w:val="Сетка таблицы131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8">
    <w:name w:val="Нет списка338"/>
    <w:next w:val="a3"/>
    <w:uiPriority w:val="99"/>
    <w:semiHidden/>
    <w:unhideWhenUsed/>
    <w:rsid w:val="00EE6B43"/>
  </w:style>
  <w:style w:type="numbering" w:customStyle="1" w:styleId="1137">
    <w:name w:val="Нет списка1137"/>
    <w:next w:val="a3"/>
    <w:uiPriority w:val="99"/>
    <w:semiHidden/>
    <w:unhideWhenUsed/>
    <w:rsid w:val="00EE6B43"/>
  </w:style>
  <w:style w:type="numbering" w:customStyle="1" w:styleId="11120">
    <w:name w:val="Нет списка11120"/>
    <w:next w:val="a3"/>
    <w:uiPriority w:val="99"/>
    <w:semiHidden/>
    <w:unhideWhenUsed/>
    <w:rsid w:val="00EE6B43"/>
  </w:style>
  <w:style w:type="numbering" w:customStyle="1" w:styleId="2137">
    <w:name w:val="Нет списка2137"/>
    <w:next w:val="a3"/>
    <w:uiPriority w:val="99"/>
    <w:semiHidden/>
    <w:unhideWhenUsed/>
    <w:rsid w:val="00EE6B43"/>
  </w:style>
  <w:style w:type="numbering" w:customStyle="1" w:styleId="3121">
    <w:name w:val="Нет списка3121"/>
    <w:next w:val="a3"/>
    <w:uiPriority w:val="99"/>
    <w:semiHidden/>
    <w:unhideWhenUsed/>
    <w:rsid w:val="00EE6B43"/>
  </w:style>
  <w:style w:type="numbering" w:customStyle="1" w:styleId="1228">
    <w:name w:val="Нет списка1228"/>
    <w:next w:val="a3"/>
    <w:uiPriority w:val="99"/>
    <w:semiHidden/>
    <w:unhideWhenUsed/>
    <w:rsid w:val="00EE6B43"/>
  </w:style>
  <w:style w:type="numbering" w:customStyle="1" w:styleId="21119">
    <w:name w:val="Нет списка21119"/>
    <w:next w:val="a3"/>
    <w:uiPriority w:val="99"/>
    <w:semiHidden/>
    <w:unhideWhenUsed/>
    <w:rsid w:val="00EE6B43"/>
  </w:style>
  <w:style w:type="numbering" w:customStyle="1" w:styleId="428">
    <w:name w:val="Нет списка428"/>
    <w:next w:val="a3"/>
    <w:uiPriority w:val="99"/>
    <w:semiHidden/>
    <w:unhideWhenUsed/>
    <w:rsid w:val="00EE6B43"/>
  </w:style>
  <w:style w:type="numbering" w:customStyle="1" w:styleId="1327">
    <w:name w:val="Нет списка1327"/>
    <w:next w:val="a3"/>
    <w:uiPriority w:val="99"/>
    <w:semiHidden/>
    <w:unhideWhenUsed/>
    <w:rsid w:val="00EE6B43"/>
  </w:style>
  <w:style w:type="numbering" w:customStyle="1" w:styleId="2227">
    <w:name w:val="Нет списка2227"/>
    <w:next w:val="a3"/>
    <w:uiPriority w:val="99"/>
    <w:semiHidden/>
    <w:unhideWhenUsed/>
    <w:rsid w:val="00EE6B43"/>
  </w:style>
  <w:style w:type="numbering" w:customStyle="1" w:styleId="519">
    <w:name w:val="Нет списка519"/>
    <w:next w:val="a3"/>
    <w:uiPriority w:val="99"/>
    <w:semiHidden/>
    <w:unhideWhenUsed/>
    <w:rsid w:val="00EE6B43"/>
  </w:style>
  <w:style w:type="numbering" w:customStyle="1" w:styleId="1417">
    <w:name w:val="Нет списка1417"/>
    <w:next w:val="a3"/>
    <w:uiPriority w:val="99"/>
    <w:semiHidden/>
    <w:unhideWhenUsed/>
    <w:rsid w:val="00EE6B43"/>
  </w:style>
  <w:style w:type="numbering" w:customStyle="1" w:styleId="11218">
    <w:name w:val="Нет списка11218"/>
    <w:next w:val="a3"/>
    <w:uiPriority w:val="99"/>
    <w:semiHidden/>
    <w:unhideWhenUsed/>
    <w:rsid w:val="00EE6B43"/>
  </w:style>
  <w:style w:type="numbering" w:customStyle="1" w:styleId="2317">
    <w:name w:val="Нет списка2317"/>
    <w:next w:val="a3"/>
    <w:uiPriority w:val="99"/>
    <w:semiHidden/>
    <w:unhideWhenUsed/>
    <w:rsid w:val="00EE6B43"/>
  </w:style>
  <w:style w:type="numbering" w:customStyle="1" w:styleId="3218">
    <w:name w:val="Нет списка3218"/>
    <w:next w:val="a3"/>
    <w:uiPriority w:val="99"/>
    <w:semiHidden/>
    <w:unhideWhenUsed/>
    <w:rsid w:val="00EE6B43"/>
  </w:style>
  <w:style w:type="numbering" w:customStyle="1" w:styleId="12118">
    <w:name w:val="Нет списка12118"/>
    <w:next w:val="a3"/>
    <w:uiPriority w:val="99"/>
    <w:semiHidden/>
    <w:unhideWhenUsed/>
    <w:rsid w:val="00EE6B43"/>
  </w:style>
  <w:style w:type="numbering" w:customStyle="1" w:styleId="21218">
    <w:name w:val="Нет списка21218"/>
    <w:next w:val="a3"/>
    <w:uiPriority w:val="99"/>
    <w:semiHidden/>
    <w:unhideWhenUsed/>
    <w:rsid w:val="00EE6B43"/>
  </w:style>
  <w:style w:type="numbering" w:customStyle="1" w:styleId="4119">
    <w:name w:val="Нет списка4119"/>
    <w:next w:val="a3"/>
    <w:uiPriority w:val="99"/>
    <w:semiHidden/>
    <w:unhideWhenUsed/>
    <w:rsid w:val="00EE6B43"/>
  </w:style>
  <w:style w:type="numbering" w:customStyle="1" w:styleId="13117">
    <w:name w:val="Нет списка13117"/>
    <w:next w:val="a3"/>
    <w:uiPriority w:val="99"/>
    <w:semiHidden/>
    <w:unhideWhenUsed/>
    <w:rsid w:val="00EE6B43"/>
  </w:style>
  <w:style w:type="numbering" w:customStyle="1" w:styleId="22118">
    <w:name w:val="Нет списка22118"/>
    <w:next w:val="a3"/>
    <w:uiPriority w:val="99"/>
    <w:semiHidden/>
    <w:unhideWhenUsed/>
    <w:rsid w:val="00EE6B43"/>
  </w:style>
  <w:style w:type="character" w:customStyle="1" w:styleId="2TrebuchetMS">
    <w:name w:val="Основной текст (2) + Trebuchet MS"/>
    <w:aliases w:val="8,5 pt Exact"/>
    <w:rsid w:val="008D7536"/>
    <w:rPr>
      <w:rFonts w:ascii="Trebuchet MS" w:eastAsia="Trebuchet MS" w:hAnsi="Trebuchet MS" w:cs="Trebuchet MS" w:hint="default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TextBoldCenter">
    <w:name w:val="TextBoldCenter"/>
    <w:basedOn w:val="a"/>
    <w:rsid w:val="00665867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rezul">
    <w:name w:val="rezul"/>
    <w:basedOn w:val="a"/>
    <w:rsid w:val="00665867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customStyle="1" w:styleId="Style4">
    <w:name w:val="Style4"/>
    <w:basedOn w:val="a"/>
    <w:uiPriority w:val="99"/>
    <w:rsid w:val="00665867"/>
    <w:pPr>
      <w:widowControl w:val="0"/>
      <w:autoSpaceDE w:val="0"/>
      <w:autoSpaceDN w:val="0"/>
      <w:adjustRightInd w:val="0"/>
      <w:spacing w:line="306" w:lineRule="exact"/>
      <w:ind w:firstLine="672"/>
      <w:jc w:val="both"/>
    </w:pPr>
    <w:rPr>
      <w:rFonts w:eastAsiaTheme="minorEastAsia"/>
    </w:rPr>
  </w:style>
  <w:style w:type="character" w:customStyle="1" w:styleId="a6">
    <w:name w:val="Абзац списка Знак"/>
    <w:aliases w:val="ТЗ список Знак,Абзац списка нумерованный Знак"/>
    <w:link w:val="a5"/>
    <w:uiPriority w:val="34"/>
    <w:qFormat/>
    <w:rsid w:val="0066586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31">
    <w:name w:val="Сетка таблицы53"/>
    <w:basedOn w:val="a2"/>
    <w:next w:val="a4"/>
    <w:uiPriority w:val="59"/>
    <w:rsid w:val="00711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00">
    <w:name w:val="Нет списка70"/>
    <w:next w:val="a3"/>
    <w:uiPriority w:val="99"/>
    <w:semiHidden/>
    <w:unhideWhenUsed/>
    <w:rsid w:val="00C00E84"/>
  </w:style>
  <w:style w:type="table" w:customStyle="1" w:styleId="540">
    <w:name w:val="Сетка таблицы54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7">
    <w:name w:val="Нет списка157"/>
    <w:next w:val="a3"/>
    <w:uiPriority w:val="99"/>
    <w:semiHidden/>
    <w:unhideWhenUsed/>
    <w:rsid w:val="00C00E84"/>
  </w:style>
  <w:style w:type="numbering" w:customStyle="1" w:styleId="248">
    <w:name w:val="Нет списка248"/>
    <w:next w:val="a3"/>
    <w:uiPriority w:val="99"/>
    <w:semiHidden/>
    <w:unhideWhenUsed/>
    <w:rsid w:val="00C00E84"/>
  </w:style>
  <w:style w:type="table" w:customStyle="1" w:styleId="1328">
    <w:name w:val="Сетка таблицы132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9">
    <w:name w:val="Нет списка339"/>
    <w:next w:val="a3"/>
    <w:uiPriority w:val="99"/>
    <w:semiHidden/>
    <w:unhideWhenUsed/>
    <w:rsid w:val="00C00E84"/>
  </w:style>
  <w:style w:type="numbering" w:customStyle="1" w:styleId="1138">
    <w:name w:val="Нет списка1138"/>
    <w:next w:val="a3"/>
    <w:uiPriority w:val="99"/>
    <w:semiHidden/>
    <w:unhideWhenUsed/>
    <w:rsid w:val="00C00E84"/>
  </w:style>
  <w:style w:type="numbering" w:customStyle="1" w:styleId="11121">
    <w:name w:val="Нет списка11121"/>
    <w:next w:val="a3"/>
    <w:uiPriority w:val="99"/>
    <w:semiHidden/>
    <w:unhideWhenUsed/>
    <w:rsid w:val="00C00E84"/>
  </w:style>
  <w:style w:type="numbering" w:customStyle="1" w:styleId="2138">
    <w:name w:val="Нет списка2138"/>
    <w:next w:val="a3"/>
    <w:uiPriority w:val="99"/>
    <w:semiHidden/>
    <w:unhideWhenUsed/>
    <w:rsid w:val="00C00E84"/>
  </w:style>
  <w:style w:type="numbering" w:customStyle="1" w:styleId="3122">
    <w:name w:val="Нет списка3122"/>
    <w:next w:val="a3"/>
    <w:uiPriority w:val="99"/>
    <w:semiHidden/>
    <w:unhideWhenUsed/>
    <w:rsid w:val="00C00E84"/>
  </w:style>
  <w:style w:type="numbering" w:customStyle="1" w:styleId="1229">
    <w:name w:val="Нет списка1229"/>
    <w:next w:val="a3"/>
    <w:uiPriority w:val="99"/>
    <w:semiHidden/>
    <w:unhideWhenUsed/>
    <w:rsid w:val="00C00E84"/>
  </w:style>
  <w:style w:type="numbering" w:customStyle="1" w:styleId="21120">
    <w:name w:val="Нет списка21120"/>
    <w:next w:val="a3"/>
    <w:uiPriority w:val="99"/>
    <w:semiHidden/>
    <w:unhideWhenUsed/>
    <w:rsid w:val="00C00E84"/>
  </w:style>
  <w:style w:type="numbering" w:customStyle="1" w:styleId="429">
    <w:name w:val="Нет списка429"/>
    <w:next w:val="a3"/>
    <w:uiPriority w:val="99"/>
    <w:semiHidden/>
    <w:unhideWhenUsed/>
    <w:rsid w:val="00C00E84"/>
  </w:style>
  <w:style w:type="numbering" w:customStyle="1" w:styleId="13280">
    <w:name w:val="Нет списка1328"/>
    <w:next w:val="a3"/>
    <w:uiPriority w:val="99"/>
    <w:semiHidden/>
    <w:unhideWhenUsed/>
    <w:rsid w:val="00C00E84"/>
  </w:style>
  <w:style w:type="numbering" w:customStyle="1" w:styleId="2228">
    <w:name w:val="Нет списка2228"/>
    <w:next w:val="a3"/>
    <w:uiPriority w:val="99"/>
    <w:semiHidden/>
    <w:unhideWhenUsed/>
    <w:rsid w:val="00C00E84"/>
  </w:style>
  <w:style w:type="numbering" w:customStyle="1" w:styleId="5200">
    <w:name w:val="Нет списка520"/>
    <w:next w:val="a3"/>
    <w:uiPriority w:val="99"/>
    <w:semiHidden/>
    <w:unhideWhenUsed/>
    <w:rsid w:val="00C00E84"/>
  </w:style>
  <w:style w:type="numbering" w:customStyle="1" w:styleId="1418">
    <w:name w:val="Нет списка1418"/>
    <w:next w:val="a3"/>
    <w:uiPriority w:val="99"/>
    <w:semiHidden/>
    <w:unhideWhenUsed/>
    <w:rsid w:val="00C00E84"/>
  </w:style>
  <w:style w:type="numbering" w:customStyle="1" w:styleId="11219">
    <w:name w:val="Нет списка11219"/>
    <w:next w:val="a3"/>
    <w:uiPriority w:val="99"/>
    <w:semiHidden/>
    <w:unhideWhenUsed/>
    <w:rsid w:val="00C00E84"/>
  </w:style>
  <w:style w:type="numbering" w:customStyle="1" w:styleId="2318">
    <w:name w:val="Нет списка2318"/>
    <w:next w:val="a3"/>
    <w:uiPriority w:val="99"/>
    <w:semiHidden/>
    <w:unhideWhenUsed/>
    <w:rsid w:val="00C00E84"/>
  </w:style>
  <w:style w:type="numbering" w:customStyle="1" w:styleId="3219">
    <w:name w:val="Нет списка3219"/>
    <w:next w:val="a3"/>
    <w:uiPriority w:val="99"/>
    <w:semiHidden/>
    <w:unhideWhenUsed/>
    <w:rsid w:val="00C00E84"/>
  </w:style>
  <w:style w:type="numbering" w:customStyle="1" w:styleId="12119">
    <w:name w:val="Нет списка12119"/>
    <w:next w:val="a3"/>
    <w:uiPriority w:val="99"/>
    <w:semiHidden/>
    <w:unhideWhenUsed/>
    <w:rsid w:val="00C00E84"/>
  </w:style>
  <w:style w:type="numbering" w:customStyle="1" w:styleId="21219">
    <w:name w:val="Нет списка21219"/>
    <w:next w:val="a3"/>
    <w:uiPriority w:val="99"/>
    <w:semiHidden/>
    <w:unhideWhenUsed/>
    <w:rsid w:val="00C00E84"/>
  </w:style>
  <w:style w:type="numbering" w:customStyle="1" w:styleId="4120">
    <w:name w:val="Нет списка4120"/>
    <w:next w:val="a3"/>
    <w:uiPriority w:val="99"/>
    <w:semiHidden/>
    <w:unhideWhenUsed/>
    <w:rsid w:val="00C00E84"/>
  </w:style>
  <w:style w:type="numbering" w:customStyle="1" w:styleId="13118">
    <w:name w:val="Нет списка13118"/>
    <w:next w:val="a3"/>
    <w:uiPriority w:val="99"/>
    <w:semiHidden/>
    <w:unhideWhenUsed/>
    <w:rsid w:val="00C00E84"/>
  </w:style>
  <w:style w:type="numbering" w:customStyle="1" w:styleId="22119">
    <w:name w:val="Нет списка22119"/>
    <w:next w:val="a3"/>
    <w:uiPriority w:val="99"/>
    <w:semiHidden/>
    <w:unhideWhenUsed/>
    <w:rsid w:val="00C00E84"/>
  </w:style>
  <w:style w:type="paragraph" w:customStyle="1" w:styleId="xl264">
    <w:name w:val="xl264"/>
    <w:basedOn w:val="a"/>
    <w:rsid w:val="0026502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5">
    <w:name w:val="xl265"/>
    <w:basedOn w:val="a"/>
    <w:rsid w:val="0026502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6">
    <w:name w:val="xl266"/>
    <w:basedOn w:val="a"/>
    <w:rsid w:val="0026502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numbering" w:customStyle="1" w:styleId="710">
    <w:name w:val="Нет списка71"/>
    <w:next w:val="a3"/>
    <w:uiPriority w:val="99"/>
    <w:semiHidden/>
    <w:rsid w:val="00D95322"/>
  </w:style>
  <w:style w:type="character" w:customStyle="1" w:styleId="afff6">
    <w:name w:val="Заголовок Знак"/>
    <w:link w:val="afff5"/>
    <w:rsid w:val="00D95322"/>
    <w:rPr>
      <w:rFonts w:ascii="Arial" w:eastAsia="Microsoft YaHei" w:hAnsi="Arial" w:cs="Arial"/>
      <w:sz w:val="28"/>
      <w:szCs w:val="28"/>
      <w:lang w:eastAsia="ar-SA"/>
    </w:rPr>
  </w:style>
  <w:style w:type="table" w:customStyle="1" w:styleId="550">
    <w:name w:val="Сетка таблицы55"/>
    <w:basedOn w:val="a2"/>
    <w:next w:val="a4"/>
    <w:uiPriority w:val="59"/>
    <w:rsid w:val="00D953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9532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1">
    <w:name w:val="Обычный (веб) Знак"/>
    <w:aliases w:val="_а_Е’__ (дќа) И’ц_1 Знак,_а_Е’__ (дќа) И’ц_ И’ц_ Знак,___С¬__ (_x_) ÷¬__1 Знак,___С¬__ (_x_) ÷¬__ ÷¬__ Знак"/>
    <w:link w:val="af0"/>
    <w:uiPriority w:val="99"/>
    <w:locked/>
    <w:rsid w:val="00D95322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-21">
    <w:name w:val="Средняя сетка 1 - Акцент 21"/>
    <w:basedOn w:val="a"/>
    <w:uiPriority w:val="34"/>
    <w:qFormat/>
    <w:rsid w:val="00D953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-11">
    <w:name w:val="Цветная заливка - Акцент 11"/>
    <w:hidden/>
    <w:uiPriority w:val="71"/>
    <w:rsid w:val="00D953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2">
    <w:name w:val="÷¬__ ÷¬__ ÷¬__ ÷¬__"/>
    <w:basedOn w:val="a"/>
    <w:rsid w:val="00D9532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ffff3">
    <w:name w:val="endnote text"/>
    <w:basedOn w:val="a"/>
    <w:link w:val="afffff4"/>
    <w:rsid w:val="00D95322"/>
    <w:rPr>
      <w:sz w:val="20"/>
      <w:szCs w:val="20"/>
    </w:rPr>
  </w:style>
  <w:style w:type="character" w:customStyle="1" w:styleId="afffff4">
    <w:name w:val="Текст концевой сноски Знак"/>
    <w:basedOn w:val="a1"/>
    <w:link w:val="afffff3"/>
    <w:rsid w:val="00D953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f5">
    <w:name w:val="endnote reference"/>
    <w:rsid w:val="00D95322"/>
    <w:rPr>
      <w:vertAlign w:val="superscript"/>
    </w:rPr>
  </w:style>
  <w:style w:type="paragraph" w:customStyle="1" w:styleId="P16">
    <w:name w:val="P16"/>
    <w:basedOn w:val="a"/>
    <w:hidden/>
    <w:rsid w:val="00D95322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"/>
    <w:hidden/>
    <w:rsid w:val="00D95322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"/>
    <w:hidden/>
    <w:rsid w:val="00D95322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"/>
    <w:hidden/>
    <w:rsid w:val="00D95322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D95322"/>
    <w:rPr>
      <w:sz w:val="24"/>
    </w:rPr>
  </w:style>
  <w:style w:type="paragraph" w:customStyle="1" w:styleId="84">
    <w:name w:val="Стиль8"/>
    <w:basedOn w:val="a"/>
    <w:rsid w:val="00D95322"/>
    <w:rPr>
      <w:rFonts w:eastAsia="Calibri"/>
      <w:noProof/>
      <w:sz w:val="28"/>
      <w:szCs w:val="28"/>
    </w:rPr>
  </w:style>
  <w:style w:type="paragraph" w:styleId="afffff6">
    <w:name w:val="TOC Heading"/>
    <w:basedOn w:val="1"/>
    <w:next w:val="a"/>
    <w:uiPriority w:val="39"/>
    <w:unhideWhenUsed/>
    <w:qFormat/>
    <w:rsid w:val="00D95322"/>
    <w:pPr>
      <w:keepNext/>
      <w:keepLines/>
      <w:shd w:val="clear" w:color="auto" w:fill="auto"/>
      <w:spacing w:before="240" w:beforeAutospacing="0" w:after="0" w:afterAutospacing="0" w:line="259" w:lineRule="auto"/>
      <w:outlineLvl w:val="9"/>
    </w:pPr>
    <w:rPr>
      <w:rFonts w:ascii="Calibri Light" w:eastAsia="Times New Roman" w:hAnsi="Calibri Light"/>
      <w:b w:val="0"/>
      <w:bCs w:val="0"/>
      <w:color w:val="2E74B5"/>
      <w:kern w:val="0"/>
      <w:sz w:val="32"/>
      <w:szCs w:val="32"/>
    </w:rPr>
  </w:style>
  <w:style w:type="paragraph" w:styleId="3a">
    <w:name w:val="toc 3"/>
    <w:basedOn w:val="a"/>
    <w:next w:val="a"/>
    <w:autoRedefine/>
    <w:uiPriority w:val="39"/>
    <w:rsid w:val="00D95322"/>
    <w:pPr>
      <w:ind w:left="480"/>
    </w:pPr>
  </w:style>
  <w:style w:type="table" w:customStyle="1" w:styleId="1330">
    <w:name w:val="Сетка таблицы133"/>
    <w:basedOn w:val="a2"/>
    <w:next w:val="a4"/>
    <w:uiPriority w:val="59"/>
    <w:rsid w:val="00126B0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0">
    <w:name w:val="Нет списка72"/>
    <w:next w:val="a3"/>
    <w:uiPriority w:val="99"/>
    <w:semiHidden/>
    <w:unhideWhenUsed/>
    <w:rsid w:val="00F35E61"/>
  </w:style>
  <w:style w:type="table" w:customStyle="1" w:styleId="560">
    <w:name w:val="Сетка таблицы56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8">
    <w:name w:val="Нет списка158"/>
    <w:next w:val="a3"/>
    <w:uiPriority w:val="99"/>
    <w:semiHidden/>
    <w:unhideWhenUsed/>
    <w:rsid w:val="00F35E61"/>
  </w:style>
  <w:style w:type="numbering" w:customStyle="1" w:styleId="249">
    <w:name w:val="Нет списка249"/>
    <w:next w:val="a3"/>
    <w:uiPriority w:val="99"/>
    <w:semiHidden/>
    <w:unhideWhenUsed/>
    <w:rsid w:val="00F35E61"/>
  </w:style>
  <w:style w:type="table" w:customStyle="1" w:styleId="1340">
    <w:name w:val="Сетка таблицы134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00">
    <w:name w:val="Нет списка340"/>
    <w:next w:val="a3"/>
    <w:uiPriority w:val="99"/>
    <w:semiHidden/>
    <w:unhideWhenUsed/>
    <w:rsid w:val="00F35E61"/>
  </w:style>
  <w:style w:type="numbering" w:customStyle="1" w:styleId="1139">
    <w:name w:val="Нет списка1139"/>
    <w:next w:val="a3"/>
    <w:uiPriority w:val="99"/>
    <w:semiHidden/>
    <w:unhideWhenUsed/>
    <w:rsid w:val="00F35E61"/>
  </w:style>
  <w:style w:type="numbering" w:customStyle="1" w:styleId="11122">
    <w:name w:val="Нет списка11122"/>
    <w:next w:val="a3"/>
    <w:uiPriority w:val="99"/>
    <w:semiHidden/>
    <w:unhideWhenUsed/>
    <w:rsid w:val="00F35E61"/>
  </w:style>
  <w:style w:type="numbering" w:customStyle="1" w:styleId="2139">
    <w:name w:val="Нет списка2139"/>
    <w:next w:val="a3"/>
    <w:uiPriority w:val="99"/>
    <w:semiHidden/>
    <w:unhideWhenUsed/>
    <w:rsid w:val="00F35E61"/>
  </w:style>
  <w:style w:type="numbering" w:customStyle="1" w:styleId="3123">
    <w:name w:val="Нет списка3123"/>
    <w:next w:val="a3"/>
    <w:uiPriority w:val="99"/>
    <w:semiHidden/>
    <w:unhideWhenUsed/>
    <w:rsid w:val="00F35E61"/>
  </w:style>
  <w:style w:type="numbering" w:customStyle="1" w:styleId="12300">
    <w:name w:val="Нет списка1230"/>
    <w:next w:val="a3"/>
    <w:uiPriority w:val="99"/>
    <w:semiHidden/>
    <w:unhideWhenUsed/>
    <w:rsid w:val="00F35E61"/>
  </w:style>
  <w:style w:type="numbering" w:customStyle="1" w:styleId="21121">
    <w:name w:val="Нет списка21121"/>
    <w:next w:val="a3"/>
    <w:uiPriority w:val="99"/>
    <w:semiHidden/>
    <w:unhideWhenUsed/>
    <w:rsid w:val="00F35E61"/>
  </w:style>
  <w:style w:type="numbering" w:customStyle="1" w:styleId="4300">
    <w:name w:val="Нет списка430"/>
    <w:next w:val="a3"/>
    <w:uiPriority w:val="99"/>
    <w:semiHidden/>
    <w:unhideWhenUsed/>
    <w:rsid w:val="00F35E61"/>
  </w:style>
  <w:style w:type="numbering" w:customStyle="1" w:styleId="1329">
    <w:name w:val="Нет списка1329"/>
    <w:next w:val="a3"/>
    <w:uiPriority w:val="99"/>
    <w:semiHidden/>
    <w:unhideWhenUsed/>
    <w:rsid w:val="00F35E61"/>
  </w:style>
  <w:style w:type="numbering" w:customStyle="1" w:styleId="2229">
    <w:name w:val="Нет списка2229"/>
    <w:next w:val="a3"/>
    <w:uiPriority w:val="99"/>
    <w:semiHidden/>
    <w:unhideWhenUsed/>
    <w:rsid w:val="00F35E61"/>
  </w:style>
  <w:style w:type="numbering" w:customStyle="1" w:styleId="5210">
    <w:name w:val="Нет списка521"/>
    <w:next w:val="a3"/>
    <w:uiPriority w:val="99"/>
    <w:semiHidden/>
    <w:unhideWhenUsed/>
    <w:rsid w:val="00F35E61"/>
  </w:style>
  <w:style w:type="numbering" w:customStyle="1" w:styleId="1419">
    <w:name w:val="Нет списка1419"/>
    <w:next w:val="a3"/>
    <w:uiPriority w:val="99"/>
    <w:semiHidden/>
    <w:unhideWhenUsed/>
    <w:rsid w:val="00F35E61"/>
  </w:style>
  <w:style w:type="numbering" w:customStyle="1" w:styleId="11220">
    <w:name w:val="Нет списка11220"/>
    <w:next w:val="a3"/>
    <w:uiPriority w:val="99"/>
    <w:semiHidden/>
    <w:unhideWhenUsed/>
    <w:rsid w:val="00F35E61"/>
  </w:style>
  <w:style w:type="numbering" w:customStyle="1" w:styleId="2319">
    <w:name w:val="Нет списка2319"/>
    <w:next w:val="a3"/>
    <w:uiPriority w:val="99"/>
    <w:semiHidden/>
    <w:unhideWhenUsed/>
    <w:rsid w:val="00F35E61"/>
  </w:style>
  <w:style w:type="numbering" w:customStyle="1" w:styleId="32200">
    <w:name w:val="Нет списка3220"/>
    <w:next w:val="a3"/>
    <w:uiPriority w:val="99"/>
    <w:semiHidden/>
    <w:unhideWhenUsed/>
    <w:rsid w:val="00F35E61"/>
  </w:style>
  <w:style w:type="numbering" w:customStyle="1" w:styleId="12120">
    <w:name w:val="Нет списка12120"/>
    <w:next w:val="a3"/>
    <w:uiPriority w:val="99"/>
    <w:semiHidden/>
    <w:unhideWhenUsed/>
    <w:rsid w:val="00F35E61"/>
  </w:style>
  <w:style w:type="numbering" w:customStyle="1" w:styleId="21220">
    <w:name w:val="Нет списка21220"/>
    <w:next w:val="a3"/>
    <w:uiPriority w:val="99"/>
    <w:semiHidden/>
    <w:unhideWhenUsed/>
    <w:rsid w:val="00F35E61"/>
  </w:style>
  <w:style w:type="numbering" w:customStyle="1" w:styleId="4121">
    <w:name w:val="Нет списка4121"/>
    <w:next w:val="a3"/>
    <w:uiPriority w:val="99"/>
    <w:semiHidden/>
    <w:unhideWhenUsed/>
    <w:rsid w:val="00F35E61"/>
  </w:style>
  <w:style w:type="numbering" w:customStyle="1" w:styleId="13119">
    <w:name w:val="Нет списка13119"/>
    <w:next w:val="a3"/>
    <w:uiPriority w:val="99"/>
    <w:semiHidden/>
    <w:unhideWhenUsed/>
    <w:rsid w:val="00F35E61"/>
  </w:style>
  <w:style w:type="numbering" w:customStyle="1" w:styleId="22120">
    <w:name w:val="Нет списка22120"/>
    <w:next w:val="a3"/>
    <w:uiPriority w:val="99"/>
    <w:semiHidden/>
    <w:unhideWhenUsed/>
    <w:rsid w:val="00F35E61"/>
  </w:style>
  <w:style w:type="numbering" w:customStyle="1" w:styleId="6100">
    <w:name w:val="Нет списка610"/>
    <w:next w:val="a3"/>
    <w:uiPriority w:val="99"/>
    <w:semiHidden/>
    <w:unhideWhenUsed/>
    <w:rsid w:val="00F35E61"/>
  </w:style>
  <w:style w:type="table" w:customStyle="1" w:styleId="2101">
    <w:name w:val="Сетка таблицы210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9">
    <w:name w:val="Нет списка159"/>
    <w:next w:val="a3"/>
    <w:uiPriority w:val="99"/>
    <w:semiHidden/>
    <w:unhideWhenUsed/>
    <w:rsid w:val="00F35E61"/>
  </w:style>
  <w:style w:type="numbering" w:customStyle="1" w:styleId="2410">
    <w:name w:val="Нет списка2410"/>
    <w:next w:val="a3"/>
    <w:uiPriority w:val="99"/>
    <w:semiHidden/>
    <w:unhideWhenUsed/>
    <w:rsid w:val="00F35E61"/>
  </w:style>
  <w:style w:type="table" w:customStyle="1" w:styleId="11101">
    <w:name w:val="Сетка таблицы1110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0">
    <w:name w:val="Нет списка3310"/>
    <w:next w:val="a3"/>
    <w:uiPriority w:val="99"/>
    <w:semiHidden/>
    <w:unhideWhenUsed/>
    <w:rsid w:val="00F35E61"/>
  </w:style>
  <w:style w:type="numbering" w:customStyle="1" w:styleId="113100">
    <w:name w:val="Нет списка11310"/>
    <w:next w:val="a3"/>
    <w:uiPriority w:val="99"/>
    <w:semiHidden/>
    <w:unhideWhenUsed/>
    <w:rsid w:val="00F35E61"/>
  </w:style>
  <w:style w:type="numbering" w:customStyle="1" w:styleId="111110">
    <w:name w:val="Нет списка111110"/>
    <w:next w:val="a3"/>
    <w:uiPriority w:val="99"/>
    <w:semiHidden/>
    <w:unhideWhenUsed/>
    <w:rsid w:val="00F35E61"/>
  </w:style>
  <w:style w:type="numbering" w:customStyle="1" w:styleId="21310">
    <w:name w:val="Нет списка21310"/>
    <w:next w:val="a3"/>
    <w:uiPriority w:val="99"/>
    <w:semiHidden/>
    <w:unhideWhenUsed/>
    <w:rsid w:val="00F35E61"/>
  </w:style>
  <w:style w:type="numbering" w:customStyle="1" w:styleId="31110">
    <w:name w:val="Нет списка31110"/>
    <w:next w:val="a3"/>
    <w:uiPriority w:val="99"/>
    <w:semiHidden/>
    <w:unhideWhenUsed/>
    <w:rsid w:val="00F35E61"/>
  </w:style>
  <w:style w:type="numbering" w:customStyle="1" w:styleId="122100">
    <w:name w:val="Нет списка12210"/>
    <w:next w:val="a3"/>
    <w:uiPriority w:val="99"/>
    <w:semiHidden/>
    <w:unhideWhenUsed/>
    <w:rsid w:val="00F35E61"/>
  </w:style>
  <w:style w:type="numbering" w:customStyle="1" w:styleId="211110">
    <w:name w:val="Нет списка211110"/>
    <w:next w:val="a3"/>
    <w:uiPriority w:val="99"/>
    <w:semiHidden/>
    <w:unhideWhenUsed/>
    <w:rsid w:val="00F35E61"/>
  </w:style>
  <w:style w:type="numbering" w:customStyle="1" w:styleId="42100">
    <w:name w:val="Нет списка4210"/>
    <w:next w:val="a3"/>
    <w:uiPriority w:val="99"/>
    <w:semiHidden/>
    <w:unhideWhenUsed/>
    <w:rsid w:val="00F35E61"/>
  </w:style>
  <w:style w:type="numbering" w:customStyle="1" w:styleId="13210">
    <w:name w:val="Нет списка13210"/>
    <w:next w:val="a3"/>
    <w:uiPriority w:val="99"/>
    <w:semiHidden/>
    <w:unhideWhenUsed/>
    <w:rsid w:val="00F35E61"/>
  </w:style>
  <w:style w:type="numbering" w:customStyle="1" w:styleId="22210">
    <w:name w:val="Нет списка22210"/>
    <w:next w:val="a3"/>
    <w:uiPriority w:val="99"/>
    <w:semiHidden/>
    <w:unhideWhenUsed/>
    <w:rsid w:val="00F35E61"/>
  </w:style>
  <w:style w:type="numbering" w:customStyle="1" w:styleId="5110">
    <w:name w:val="Нет списка5110"/>
    <w:next w:val="a3"/>
    <w:uiPriority w:val="99"/>
    <w:semiHidden/>
    <w:unhideWhenUsed/>
    <w:rsid w:val="00F35E61"/>
  </w:style>
  <w:style w:type="numbering" w:customStyle="1" w:styleId="14110">
    <w:name w:val="Нет списка14110"/>
    <w:next w:val="a3"/>
    <w:uiPriority w:val="99"/>
    <w:semiHidden/>
    <w:unhideWhenUsed/>
    <w:rsid w:val="00F35E61"/>
  </w:style>
  <w:style w:type="numbering" w:customStyle="1" w:styleId="112110">
    <w:name w:val="Нет списка112110"/>
    <w:next w:val="a3"/>
    <w:uiPriority w:val="99"/>
    <w:semiHidden/>
    <w:unhideWhenUsed/>
    <w:rsid w:val="00F35E61"/>
  </w:style>
  <w:style w:type="numbering" w:customStyle="1" w:styleId="23110">
    <w:name w:val="Нет списка23110"/>
    <w:next w:val="a3"/>
    <w:uiPriority w:val="99"/>
    <w:semiHidden/>
    <w:unhideWhenUsed/>
    <w:rsid w:val="00F35E61"/>
  </w:style>
  <w:style w:type="numbering" w:customStyle="1" w:styleId="32110">
    <w:name w:val="Нет списка32110"/>
    <w:next w:val="a3"/>
    <w:uiPriority w:val="99"/>
    <w:semiHidden/>
    <w:unhideWhenUsed/>
    <w:rsid w:val="00F35E61"/>
  </w:style>
  <w:style w:type="numbering" w:customStyle="1" w:styleId="121110">
    <w:name w:val="Нет списка121110"/>
    <w:next w:val="a3"/>
    <w:uiPriority w:val="99"/>
    <w:semiHidden/>
    <w:unhideWhenUsed/>
    <w:rsid w:val="00F35E61"/>
  </w:style>
  <w:style w:type="numbering" w:customStyle="1" w:styleId="212110">
    <w:name w:val="Нет списка212110"/>
    <w:next w:val="a3"/>
    <w:uiPriority w:val="99"/>
    <w:semiHidden/>
    <w:unhideWhenUsed/>
    <w:rsid w:val="00F35E61"/>
  </w:style>
  <w:style w:type="numbering" w:customStyle="1" w:styleId="41110">
    <w:name w:val="Нет списка41110"/>
    <w:next w:val="a3"/>
    <w:uiPriority w:val="99"/>
    <w:semiHidden/>
    <w:unhideWhenUsed/>
    <w:rsid w:val="00F35E61"/>
  </w:style>
  <w:style w:type="numbering" w:customStyle="1" w:styleId="131110">
    <w:name w:val="Нет списка131110"/>
    <w:next w:val="a3"/>
    <w:uiPriority w:val="99"/>
    <w:semiHidden/>
    <w:unhideWhenUsed/>
    <w:rsid w:val="00F35E61"/>
  </w:style>
  <w:style w:type="numbering" w:customStyle="1" w:styleId="221110">
    <w:name w:val="Нет списка221110"/>
    <w:next w:val="a3"/>
    <w:uiPriority w:val="99"/>
    <w:semiHidden/>
    <w:unhideWhenUsed/>
    <w:rsid w:val="00F35E61"/>
  </w:style>
  <w:style w:type="table" w:customStyle="1" w:styleId="570">
    <w:name w:val="Сетка таблицы57"/>
    <w:basedOn w:val="a2"/>
    <w:next w:val="a4"/>
    <w:uiPriority w:val="59"/>
    <w:rsid w:val="00427A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0">
    <w:name w:val="Сетка таблицы135"/>
    <w:basedOn w:val="a2"/>
    <w:next w:val="a4"/>
    <w:uiPriority w:val="59"/>
    <w:rsid w:val="008714B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0">
    <w:name w:val="Нет списка73"/>
    <w:next w:val="a3"/>
    <w:uiPriority w:val="99"/>
    <w:semiHidden/>
    <w:unhideWhenUsed/>
    <w:rsid w:val="005C602D"/>
  </w:style>
  <w:style w:type="table" w:customStyle="1" w:styleId="580">
    <w:name w:val="Сетка таблицы58"/>
    <w:basedOn w:val="a2"/>
    <w:next w:val="a4"/>
    <w:uiPriority w:val="59"/>
    <w:rsid w:val="005C60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0">
    <w:name w:val="Нет списка160"/>
    <w:next w:val="a3"/>
    <w:uiPriority w:val="99"/>
    <w:semiHidden/>
    <w:unhideWhenUsed/>
    <w:rsid w:val="005C602D"/>
  </w:style>
  <w:style w:type="numbering" w:customStyle="1" w:styleId="2500">
    <w:name w:val="Нет списка250"/>
    <w:next w:val="a3"/>
    <w:uiPriority w:val="99"/>
    <w:semiHidden/>
    <w:unhideWhenUsed/>
    <w:rsid w:val="005C602D"/>
  </w:style>
  <w:style w:type="table" w:customStyle="1" w:styleId="1360">
    <w:name w:val="Сетка таблицы136"/>
    <w:basedOn w:val="a2"/>
    <w:next w:val="a4"/>
    <w:uiPriority w:val="59"/>
    <w:rsid w:val="005C60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0">
    <w:name w:val="Нет списка341"/>
    <w:next w:val="a3"/>
    <w:uiPriority w:val="99"/>
    <w:semiHidden/>
    <w:unhideWhenUsed/>
    <w:rsid w:val="005C602D"/>
  </w:style>
  <w:style w:type="numbering" w:customStyle="1" w:styleId="11400">
    <w:name w:val="Нет списка1140"/>
    <w:next w:val="a3"/>
    <w:uiPriority w:val="99"/>
    <w:semiHidden/>
    <w:unhideWhenUsed/>
    <w:rsid w:val="005C602D"/>
  </w:style>
  <w:style w:type="numbering" w:customStyle="1" w:styleId="11123">
    <w:name w:val="Нет списка11123"/>
    <w:next w:val="a3"/>
    <w:uiPriority w:val="99"/>
    <w:semiHidden/>
    <w:unhideWhenUsed/>
    <w:rsid w:val="005C602D"/>
  </w:style>
  <w:style w:type="numbering" w:customStyle="1" w:styleId="21400">
    <w:name w:val="Нет списка2140"/>
    <w:next w:val="a3"/>
    <w:uiPriority w:val="99"/>
    <w:semiHidden/>
    <w:unhideWhenUsed/>
    <w:rsid w:val="005C602D"/>
  </w:style>
  <w:style w:type="numbering" w:customStyle="1" w:styleId="3124">
    <w:name w:val="Нет списка3124"/>
    <w:next w:val="a3"/>
    <w:uiPriority w:val="99"/>
    <w:semiHidden/>
    <w:unhideWhenUsed/>
    <w:rsid w:val="005C602D"/>
  </w:style>
  <w:style w:type="numbering" w:customStyle="1" w:styleId="1231">
    <w:name w:val="Нет списка1231"/>
    <w:next w:val="a3"/>
    <w:uiPriority w:val="99"/>
    <w:semiHidden/>
    <w:unhideWhenUsed/>
    <w:rsid w:val="005C602D"/>
  </w:style>
  <w:style w:type="numbering" w:customStyle="1" w:styleId="21122">
    <w:name w:val="Нет списка21122"/>
    <w:next w:val="a3"/>
    <w:uiPriority w:val="99"/>
    <w:semiHidden/>
    <w:unhideWhenUsed/>
    <w:rsid w:val="005C602D"/>
  </w:style>
  <w:style w:type="numbering" w:customStyle="1" w:styleId="4310">
    <w:name w:val="Нет списка431"/>
    <w:next w:val="a3"/>
    <w:uiPriority w:val="99"/>
    <w:semiHidden/>
    <w:unhideWhenUsed/>
    <w:rsid w:val="005C602D"/>
  </w:style>
  <w:style w:type="numbering" w:customStyle="1" w:styleId="13300">
    <w:name w:val="Нет списка1330"/>
    <w:next w:val="a3"/>
    <w:uiPriority w:val="99"/>
    <w:semiHidden/>
    <w:unhideWhenUsed/>
    <w:rsid w:val="005C602D"/>
  </w:style>
  <w:style w:type="numbering" w:customStyle="1" w:styleId="22300">
    <w:name w:val="Нет списка2230"/>
    <w:next w:val="a3"/>
    <w:uiPriority w:val="99"/>
    <w:semiHidden/>
    <w:unhideWhenUsed/>
    <w:rsid w:val="005C602D"/>
  </w:style>
  <w:style w:type="numbering" w:customStyle="1" w:styleId="522">
    <w:name w:val="Нет списка522"/>
    <w:next w:val="a3"/>
    <w:uiPriority w:val="99"/>
    <w:semiHidden/>
    <w:unhideWhenUsed/>
    <w:rsid w:val="005C602D"/>
  </w:style>
  <w:style w:type="numbering" w:customStyle="1" w:styleId="1420">
    <w:name w:val="Нет списка1420"/>
    <w:next w:val="a3"/>
    <w:uiPriority w:val="99"/>
    <w:semiHidden/>
    <w:unhideWhenUsed/>
    <w:rsid w:val="005C602D"/>
  </w:style>
  <w:style w:type="numbering" w:customStyle="1" w:styleId="11221">
    <w:name w:val="Нет списка11221"/>
    <w:next w:val="a3"/>
    <w:uiPriority w:val="99"/>
    <w:semiHidden/>
    <w:unhideWhenUsed/>
    <w:rsid w:val="005C602D"/>
  </w:style>
  <w:style w:type="numbering" w:customStyle="1" w:styleId="23200">
    <w:name w:val="Нет списка2320"/>
    <w:next w:val="a3"/>
    <w:uiPriority w:val="99"/>
    <w:semiHidden/>
    <w:unhideWhenUsed/>
    <w:rsid w:val="005C602D"/>
  </w:style>
  <w:style w:type="numbering" w:customStyle="1" w:styleId="3221">
    <w:name w:val="Нет списка3221"/>
    <w:next w:val="a3"/>
    <w:uiPriority w:val="99"/>
    <w:semiHidden/>
    <w:unhideWhenUsed/>
    <w:rsid w:val="005C602D"/>
  </w:style>
  <w:style w:type="numbering" w:customStyle="1" w:styleId="12121">
    <w:name w:val="Нет списка12121"/>
    <w:next w:val="a3"/>
    <w:uiPriority w:val="99"/>
    <w:semiHidden/>
    <w:unhideWhenUsed/>
    <w:rsid w:val="005C602D"/>
  </w:style>
  <w:style w:type="numbering" w:customStyle="1" w:styleId="21221">
    <w:name w:val="Нет списка21221"/>
    <w:next w:val="a3"/>
    <w:uiPriority w:val="99"/>
    <w:semiHidden/>
    <w:unhideWhenUsed/>
    <w:rsid w:val="005C602D"/>
  </w:style>
  <w:style w:type="numbering" w:customStyle="1" w:styleId="4122">
    <w:name w:val="Нет списка4122"/>
    <w:next w:val="a3"/>
    <w:uiPriority w:val="99"/>
    <w:semiHidden/>
    <w:unhideWhenUsed/>
    <w:rsid w:val="005C602D"/>
  </w:style>
  <w:style w:type="numbering" w:customStyle="1" w:styleId="13120">
    <w:name w:val="Нет списка13120"/>
    <w:next w:val="a3"/>
    <w:uiPriority w:val="99"/>
    <w:semiHidden/>
    <w:unhideWhenUsed/>
    <w:rsid w:val="005C602D"/>
  </w:style>
  <w:style w:type="numbering" w:customStyle="1" w:styleId="22121">
    <w:name w:val="Нет списка22121"/>
    <w:next w:val="a3"/>
    <w:uiPriority w:val="99"/>
    <w:semiHidden/>
    <w:unhideWhenUsed/>
    <w:rsid w:val="005C602D"/>
  </w:style>
  <w:style w:type="numbering" w:customStyle="1" w:styleId="611">
    <w:name w:val="Нет списка611"/>
    <w:next w:val="a3"/>
    <w:uiPriority w:val="99"/>
    <w:semiHidden/>
    <w:unhideWhenUsed/>
    <w:rsid w:val="005C602D"/>
  </w:style>
  <w:style w:type="table" w:customStyle="1" w:styleId="211a">
    <w:name w:val="Сетка таблицы211"/>
    <w:basedOn w:val="a2"/>
    <w:next w:val="a4"/>
    <w:uiPriority w:val="59"/>
    <w:rsid w:val="005C60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00">
    <w:name w:val="Нет списка1510"/>
    <w:next w:val="a3"/>
    <w:uiPriority w:val="99"/>
    <w:semiHidden/>
    <w:unhideWhenUsed/>
    <w:rsid w:val="005C602D"/>
  </w:style>
  <w:style w:type="numbering" w:customStyle="1" w:styleId="2411">
    <w:name w:val="Нет списка2411"/>
    <w:next w:val="a3"/>
    <w:uiPriority w:val="99"/>
    <w:semiHidden/>
    <w:unhideWhenUsed/>
    <w:rsid w:val="005C602D"/>
  </w:style>
  <w:style w:type="table" w:customStyle="1" w:styleId="1111a">
    <w:name w:val="Сетка таблицы1111"/>
    <w:basedOn w:val="a2"/>
    <w:next w:val="a4"/>
    <w:uiPriority w:val="59"/>
    <w:rsid w:val="005C60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1">
    <w:name w:val="Нет списка3311"/>
    <w:next w:val="a3"/>
    <w:uiPriority w:val="99"/>
    <w:semiHidden/>
    <w:unhideWhenUsed/>
    <w:rsid w:val="005C602D"/>
  </w:style>
  <w:style w:type="numbering" w:customStyle="1" w:styleId="11311">
    <w:name w:val="Нет списка11311"/>
    <w:next w:val="a3"/>
    <w:uiPriority w:val="99"/>
    <w:semiHidden/>
    <w:unhideWhenUsed/>
    <w:rsid w:val="005C602D"/>
  </w:style>
  <w:style w:type="numbering" w:customStyle="1" w:styleId="111111">
    <w:name w:val="Нет списка111111"/>
    <w:next w:val="a3"/>
    <w:uiPriority w:val="99"/>
    <w:semiHidden/>
    <w:unhideWhenUsed/>
    <w:rsid w:val="005C602D"/>
  </w:style>
  <w:style w:type="numbering" w:customStyle="1" w:styleId="21311">
    <w:name w:val="Нет списка21311"/>
    <w:next w:val="a3"/>
    <w:uiPriority w:val="99"/>
    <w:semiHidden/>
    <w:unhideWhenUsed/>
    <w:rsid w:val="005C602D"/>
  </w:style>
  <w:style w:type="numbering" w:customStyle="1" w:styleId="31111">
    <w:name w:val="Нет списка31111"/>
    <w:next w:val="a3"/>
    <w:uiPriority w:val="99"/>
    <w:semiHidden/>
    <w:unhideWhenUsed/>
    <w:rsid w:val="005C602D"/>
  </w:style>
  <w:style w:type="numbering" w:customStyle="1" w:styleId="12211">
    <w:name w:val="Нет списка12211"/>
    <w:next w:val="a3"/>
    <w:uiPriority w:val="99"/>
    <w:semiHidden/>
    <w:unhideWhenUsed/>
    <w:rsid w:val="005C602D"/>
  </w:style>
  <w:style w:type="numbering" w:customStyle="1" w:styleId="211111">
    <w:name w:val="Нет списка211111"/>
    <w:next w:val="a3"/>
    <w:uiPriority w:val="99"/>
    <w:semiHidden/>
    <w:unhideWhenUsed/>
    <w:rsid w:val="005C602D"/>
  </w:style>
  <w:style w:type="numbering" w:customStyle="1" w:styleId="4211">
    <w:name w:val="Нет списка4211"/>
    <w:next w:val="a3"/>
    <w:uiPriority w:val="99"/>
    <w:semiHidden/>
    <w:unhideWhenUsed/>
    <w:rsid w:val="005C602D"/>
  </w:style>
  <w:style w:type="numbering" w:customStyle="1" w:styleId="13211">
    <w:name w:val="Нет списка13211"/>
    <w:next w:val="a3"/>
    <w:uiPriority w:val="99"/>
    <w:semiHidden/>
    <w:unhideWhenUsed/>
    <w:rsid w:val="005C602D"/>
  </w:style>
  <w:style w:type="numbering" w:customStyle="1" w:styleId="22211">
    <w:name w:val="Нет списка22211"/>
    <w:next w:val="a3"/>
    <w:uiPriority w:val="99"/>
    <w:semiHidden/>
    <w:unhideWhenUsed/>
    <w:rsid w:val="005C602D"/>
  </w:style>
  <w:style w:type="numbering" w:customStyle="1" w:styleId="5111">
    <w:name w:val="Нет списка5111"/>
    <w:next w:val="a3"/>
    <w:uiPriority w:val="99"/>
    <w:semiHidden/>
    <w:unhideWhenUsed/>
    <w:rsid w:val="005C602D"/>
  </w:style>
  <w:style w:type="numbering" w:customStyle="1" w:styleId="14111">
    <w:name w:val="Нет списка14111"/>
    <w:next w:val="a3"/>
    <w:uiPriority w:val="99"/>
    <w:semiHidden/>
    <w:unhideWhenUsed/>
    <w:rsid w:val="005C602D"/>
  </w:style>
  <w:style w:type="numbering" w:customStyle="1" w:styleId="112111">
    <w:name w:val="Нет списка112111"/>
    <w:next w:val="a3"/>
    <w:uiPriority w:val="99"/>
    <w:semiHidden/>
    <w:unhideWhenUsed/>
    <w:rsid w:val="005C602D"/>
  </w:style>
  <w:style w:type="numbering" w:customStyle="1" w:styleId="23111">
    <w:name w:val="Нет списка23111"/>
    <w:next w:val="a3"/>
    <w:uiPriority w:val="99"/>
    <w:semiHidden/>
    <w:unhideWhenUsed/>
    <w:rsid w:val="005C602D"/>
  </w:style>
  <w:style w:type="numbering" w:customStyle="1" w:styleId="32111">
    <w:name w:val="Нет списка32111"/>
    <w:next w:val="a3"/>
    <w:uiPriority w:val="99"/>
    <w:semiHidden/>
    <w:unhideWhenUsed/>
    <w:rsid w:val="005C602D"/>
  </w:style>
  <w:style w:type="numbering" w:customStyle="1" w:styleId="121111">
    <w:name w:val="Нет списка121111"/>
    <w:next w:val="a3"/>
    <w:uiPriority w:val="99"/>
    <w:semiHidden/>
    <w:unhideWhenUsed/>
    <w:rsid w:val="005C602D"/>
  </w:style>
  <w:style w:type="numbering" w:customStyle="1" w:styleId="212111">
    <w:name w:val="Нет списка212111"/>
    <w:next w:val="a3"/>
    <w:uiPriority w:val="99"/>
    <w:semiHidden/>
    <w:unhideWhenUsed/>
    <w:rsid w:val="005C602D"/>
  </w:style>
  <w:style w:type="numbering" w:customStyle="1" w:styleId="41111">
    <w:name w:val="Нет списка41111"/>
    <w:next w:val="a3"/>
    <w:uiPriority w:val="99"/>
    <w:semiHidden/>
    <w:unhideWhenUsed/>
    <w:rsid w:val="005C602D"/>
  </w:style>
  <w:style w:type="numbering" w:customStyle="1" w:styleId="131111">
    <w:name w:val="Нет списка131111"/>
    <w:next w:val="a3"/>
    <w:uiPriority w:val="99"/>
    <w:semiHidden/>
    <w:unhideWhenUsed/>
    <w:rsid w:val="005C602D"/>
  </w:style>
  <w:style w:type="numbering" w:customStyle="1" w:styleId="221111">
    <w:name w:val="Нет списка221111"/>
    <w:next w:val="a3"/>
    <w:uiPriority w:val="99"/>
    <w:semiHidden/>
    <w:unhideWhenUsed/>
    <w:rsid w:val="005C602D"/>
  </w:style>
  <w:style w:type="table" w:customStyle="1" w:styleId="590">
    <w:name w:val="Сетка таблицы59"/>
    <w:basedOn w:val="a2"/>
    <w:next w:val="a4"/>
    <w:uiPriority w:val="59"/>
    <w:rsid w:val="005B1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01">
    <w:name w:val="Сетка таблицы60"/>
    <w:basedOn w:val="a2"/>
    <w:next w:val="a4"/>
    <w:uiPriority w:val="59"/>
    <w:rsid w:val="005B1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">
    <w:name w:val="Сетка таблицы61"/>
    <w:basedOn w:val="a2"/>
    <w:next w:val="a4"/>
    <w:uiPriority w:val="59"/>
    <w:rsid w:val="001A40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">
    <w:name w:val="Сетка таблицы62"/>
    <w:basedOn w:val="a2"/>
    <w:next w:val="a4"/>
    <w:uiPriority w:val="59"/>
    <w:rsid w:val="001A40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7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footnotes" Target="footnotes.xml"/><Relationship Id="rId12" Type="http://schemas.microsoft.com/office/2007/relationships/hdphoto" Target="media/hdphoto2.wdp"/><Relationship Id="rId17" Type="http://schemas.openxmlformats.org/officeDocument/2006/relationships/image" Target="media/image7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24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10" Type="http://schemas.microsoft.com/office/2007/relationships/hdphoto" Target="media/hdphoto1.wdp"/><Relationship Id="rId19" Type="http://schemas.openxmlformats.org/officeDocument/2006/relationships/image" Target="media/image9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CF25B2-ED4F-4B9F-8006-C0FD22B68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6803</TotalTime>
  <Pages>55</Pages>
  <Words>19703</Words>
  <Characters>112308</Characters>
  <Application>Microsoft Office Word</Application>
  <DocSecurity>0</DocSecurity>
  <Lines>935</Lines>
  <Paragraphs>263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admin</cp:lastModifiedBy>
  <cp:revision>135</cp:revision>
  <cp:lastPrinted>2024-04-04T06:13:00Z</cp:lastPrinted>
  <dcterms:created xsi:type="dcterms:W3CDTF">2012-11-27T01:35:00Z</dcterms:created>
  <dcterms:modified xsi:type="dcterms:W3CDTF">2024-12-26T09:04:00Z</dcterms:modified>
</cp:coreProperties>
</file>