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AA53A4">
        <w:rPr>
          <w:rFonts w:ascii="Monotype Corsiva" w:hAnsi="Monotype Corsiva"/>
          <w:b/>
          <w:sz w:val="22"/>
          <w:szCs w:val="20"/>
        </w:rPr>
        <w:t>0</w:t>
      </w:r>
      <w:r w:rsidR="00450155">
        <w:rPr>
          <w:rFonts w:ascii="Monotype Corsiva" w:hAnsi="Monotype Corsiva"/>
          <w:b/>
          <w:sz w:val="22"/>
          <w:szCs w:val="20"/>
        </w:rPr>
        <w:t>9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9D3E01">
        <w:rPr>
          <w:rFonts w:ascii="Monotype Corsiva" w:hAnsi="Monotype Corsiva"/>
          <w:b/>
          <w:sz w:val="22"/>
          <w:szCs w:val="20"/>
        </w:rPr>
        <w:t xml:space="preserve">от </w:t>
      </w:r>
      <w:r w:rsidR="00D07A5B">
        <w:rPr>
          <w:rFonts w:ascii="Monotype Corsiva" w:hAnsi="Monotype Corsiva"/>
          <w:b/>
          <w:sz w:val="22"/>
          <w:szCs w:val="20"/>
        </w:rPr>
        <w:t>3</w:t>
      </w:r>
      <w:r w:rsidR="00450155">
        <w:rPr>
          <w:rFonts w:ascii="Monotype Corsiva" w:hAnsi="Monotype Corsiva"/>
          <w:b/>
          <w:sz w:val="22"/>
          <w:szCs w:val="20"/>
        </w:rPr>
        <w:t>1</w:t>
      </w:r>
      <w:r w:rsidR="00BD29AD">
        <w:rPr>
          <w:rFonts w:ascii="Monotype Corsiva" w:hAnsi="Monotype Corsiva"/>
          <w:b/>
          <w:sz w:val="22"/>
          <w:szCs w:val="20"/>
        </w:rPr>
        <w:t>.</w:t>
      </w:r>
      <w:r w:rsidR="00142B55">
        <w:rPr>
          <w:rFonts w:ascii="Monotype Corsiva" w:hAnsi="Monotype Corsiva"/>
          <w:b/>
          <w:sz w:val="22"/>
          <w:szCs w:val="20"/>
        </w:rPr>
        <w:t>0</w:t>
      </w:r>
      <w:r w:rsidR="00450155">
        <w:rPr>
          <w:rFonts w:ascii="Monotype Corsiva" w:hAnsi="Monotype Corsiva"/>
          <w:b/>
          <w:sz w:val="22"/>
          <w:szCs w:val="20"/>
        </w:rPr>
        <w:t>8</w:t>
      </w:r>
      <w:r w:rsidR="00437D55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D921F0">
        <w:rPr>
          <w:rFonts w:ascii="Monotype Corsiva" w:hAnsi="Monotype Corsiva"/>
          <w:b/>
          <w:sz w:val="22"/>
          <w:szCs w:val="20"/>
        </w:rPr>
        <w:t>3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71CD95F1" wp14:editId="76FE40C6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7B5D" w:rsidRPr="00C87B5D" w:rsidRDefault="00C87B5D" w:rsidP="00C87B5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87B5D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15.08.2023 Г. № 20-77/РД</w:t>
      </w:r>
    </w:p>
    <w:p w:rsidR="00C87B5D" w:rsidRPr="00C87B5D" w:rsidRDefault="00C87B5D" w:rsidP="00C87B5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87B5D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C87B5D" w:rsidRPr="00C87B5D" w:rsidRDefault="00C87B5D" w:rsidP="00C87B5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87B5D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C87B5D" w:rsidRPr="00C87B5D" w:rsidRDefault="00C87B5D" w:rsidP="00C87B5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87B5D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C87B5D" w:rsidRPr="00C87B5D" w:rsidRDefault="00C87B5D" w:rsidP="00C87B5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87B5D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C87B5D" w:rsidRPr="00C87B5D" w:rsidRDefault="00C87B5D" w:rsidP="00C87B5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87B5D">
        <w:rPr>
          <w:rFonts w:ascii="Arial" w:eastAsia="Lucida Sans Unicode" w:hAnsi="Arial" w:cs="Arial"/>
          <w:b/>
          <w:sz w:val="18"/>
          <w:szCs w:val="32"/>
          <w:lang w:eastAsia="en-US"/>
        </w:rPr>
        <w:t>ДУМА</w:t>
      </w:r>
    </w:p>
    <w:p w:rsidR="00C87B5D" w:rsidRPr="00C87B5D" w:rsidRDefault="00C87B5D" w:rsidP="00C87B5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87B5D">
        <w:rPr>
          <w:rFonts w:ascii="Arial" w:eastAsia="Lucida Sans Unicode" w:hAnsi="Arial" w:cs="Arial"/>
          <w:b/>
          <w:sz w:val="18"/>
          <w:szCs w:val="32"/>
          <w:lang w:eastAsia="en-US"/>
        </w:rPr>
        <w:t xml:space="preserve">РЕШЕНИЕ  </w:t>
      </w:r>
    </w:p>
    <w:p w:rsidR="00C87B5D" w:rsidRPr="00C87B5D" w:rsidRDefault="00C87B5D" w:rsidP="00C87B5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87B5D" w:rsidRPr="00C87B5D" w:rsidRDefault="00C87B5D" w:rsidP="00C87B5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87B5D">
        <w:rPr>
          <w:rFonts w:ascii="Arial" w:eastAsia="Lucida Sans Unicode" w:hAnsi="Arial" w:cs="Arial"/>
          <w:b/>
          <w:sz w:val="18"/>
          <w:szCs w:val="32"/>
          <w:lang w:eastAsia="en-US"/>
        </w:rPr>
        <w:t>О ВНЕСЕНИИ ИЗМЕНЕНИЙ И ДОПОЛНЕНИЙ В РЕШЕНИЕ</w:t>
      </w:r>
    </w:p>
    <w:p w:rsidR="00C87B5D" w:rsidRPr="00C87B5D" w:rsidRDefault="00C87B5D" w:rsidP="00C87B5D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C87B5D">
        <w:rPr>
          <w:rFonts w:ascii="Arial" w:eastAsia="Lucida Sans Unicode" w:hAnsi="Arial" w:cs="Arial"/>
          <w:b/>
          <w:sz w:val="18"/>
          <w:szCs w:val="32"/>
          <w:lang w:eastAsia="en-US"/>
        </w:rPr>
        <w:t>ДУМЫ ГМО ОТ 12.12.2022Г. № 10-46/РД «О БЮДЖЕТЕ ГОЛОУСТНЕНСКОГО МУНИЦИПАЛЬНОГО ОБРАЗОВАНИЯ НА 2023 ГОД И НА ПЛАНОВЫЙ ПЕРИОД 2024 И 2025 ГОДОВ»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E5360" w:rsidRPr="002E5360" w:rsidRDefault="00F15B1D" w:rsidP="002E536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proofErr w:type="gramStart"/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В соответствии со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</w:t>
            </w:r>
            <w:proofErr w:type="spellStart"/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(в редакции от 15.12.2021 г. № 60-199/</w:t>
            </w:r>
            <w:proofErr w:type="spellStart"/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дсп</w:t>
            </w:r>
            <w:proofErr w:type="spellEnd"/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), руководствуясь статьями 17,24, 52-59 Устава Голоустненского</w:t>
            </w:r>
            <w:proofErr w:type="gramEnd"/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муниципального образования, Дума Голоустненского муниципального образования: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РЕШИЛА: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1. Внести в решение Думы Голоустненского муниципального образования от 12.12.2022 г. № 10-46/</w:t>
            </w:r>
            <w:proofErr w:type="spellStart"/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рд</w:t>
            </w:r>
            <w:proofErr w:type="spellEnd"/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«О бюджете Голоустненского муниципального образования на 2023 год и на плановый период 2024 и 2025 годов» следующие изменения и дополнения: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 xml:space="preserve">- пункт 1 решения изложить в следующей редакции: 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«основные характеристики бюджета Голоустненского муниципального образования (далее – бюджет поселения) на 2023 год: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общий объем доходов бюджета Голоустненского муниципального образования в сумме 36 012,07 тыс. рублей, из них объем безвозмездных поступлений, получаемых из других бюджетов бюджетной системы Российской Федерации, в сумме 25 192,39 тыс. рублей;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общий объем расходов бюджета Голоустненского муниципального образования в сумме 36 579,17 тыс. рублей;</w:t>
            </w:r>
          </w:p>
          <w:p w:rsidR="00B41E5B" w:rsidRPr="00BA2464" w:rsidRDefault="00B41E5B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-</w:t>
            </w:r>
            <w:r>
              <w:t xml:space="preserve"> </w:t>
            </w: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размер дефицита бюджета Голоустненского муниципального образования в сумме 567,11 тыс. рублей, или 4,96 % утвержденного общего годового объема доходов бюджета без учета утвержденного объема безвозмездных поступлений.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- пункт 12 решения изложить в следующей редакции:</w:t>
            </w:r>
          </w:p>
          <w:p w:rsid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«Утвердить верхний предел муниципального внутреннего долга Голоустненского муниципального образования: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>-</w:t>
            </w: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по состоянию на 1 января 2024 года в размере 2 522,04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по состоянию на 1 января 2025 года в размере  3 330,72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- по состоянию на 1 января 2026 года в размере  3 791,22 тыс. рублей, в том числе верхний предел долга по муниципальным гарантиям Голоустненского муниципального образования – 0 тыс. рублей».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2. Приложения 3,5,7,9,11 изложить в новой редакции (прилагаются).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3.Обнародовать настоящее решение на официальном сайте Голоустненского муниципального образования www.goloustnenskoe-m</w:t>
            </w:r>
            <w:proofErr w:type="gramStart"/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о</w:t>
            </w:r>
            <w:proofErr w:type="gramEnd"/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 xml:space="preserve">.ru и в журнале «Голоустненский вестник».  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 xml:space="preserve">4. </w:t>
            </w:r>
            <w:proofErr w:type="gramStart"/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Контроль за</w:t>
            </w:r>
            <w:proofErr w:type="gramEnd"/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Председатель Думы -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C87B5D" w:rsidRPr="00C87B5D" w:rsidRDefault="00C87B5D" w:rsidP="00C87B5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B41E5B" w:rsidRPr="00BA2464" w:rsidRDefault="00C87B5D" w:rsidP="00C87B5D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C87B5D">
              <w:rPr>
                <w:rFonts w:ascii="Arial" w:hAnsi="Arial" w:cs="Arial"/>
                <w:sz w:val="18"/>
                <w:szCs w:val="18"/>
                <w:lang w:eastAsia="ar-SA"/>
              </w:rPr>
              <w:t>О. М. Жукова</w:t>
            </w:r>
          </w:p>
        </w:tc>
      </w:tr>
    </w:tbl>
    <w:p w:rsidR="00B41E5B" w:rsidRDefault="00B41E5B" w:rsidP="00D07A5B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A43EEB" w:rsidRPr="00C87B5D" w:rsidRDefault="00A43EE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C87B5D" w:rsidRPr="00C87B5D" w:rsidRDefault="00C87B5D" w:rsidP="00C87B5D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C87B5D">
        <w:rPr>
          <w:rFonts w:ascii="Courier New" w:hAnsi="Courier New" w:cs="Courier New"/>
          <w:b/>
          <w:sz w:val="18"/>
          <w:szCs w:val="18"/>
        </w:rPr>
        <w:t>СПРАВКА</w:t>
      </w:r>
    </w:p>
    <w:p w:rsidR="00C87B5D" w:rsidRPr="00C87B5D" w:rsidRDefault="00C87B5D" w:rsidP="00C87B5D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  <w:r w:rsidRPr="00C87B5D">
        <w:rPr>
          <w:rFonts w:ascii="Courier New" w:hAnsi="Courier New" w:cs="Courier New"/>
          <w:b/>
          <w:sz w:val="18"/>
          <w:szCs w:val="18"/>
        </w:rPr>
        <w:t>ОБ ИЗМЕНЕНИЯХ И ДОПОЛНЕНИЯХ В БЮДЖЕТ ГОЛОУСТНЕНСКОГО МУНИЦИПАЛЬНОГО ОБРАЗОВАНИЯ НА 2023 ГОД И НА ПЛАНОВЫЙ ПЕРИОД  2024</w:t>
      </w:r>
      <w:proofErr w:type="gramStart"/>
      <w:r w:rsidRPr="00C87B5D">
        <w:rPr>
          <w:rFonts w:ascii="Courier New" w:hAnsi="Courier New" w:cs="Courier New"/>
          <w:b/>
          <w:sz w:val="18"/>
          <w:szCs w:val="18"/>
        </w:rPr>
        <w:t xml:space="preserve"> И</w:t>
      </w:r>
      <w:proofErr w:type="gramEnd"/>
      <w:r w:rsidRPr="00C87B5D">
        <w:rPr>
          <w:rFonts w:ascii="Courier New" w:hAnsi="Courier New" w:cs="Courier New"/>
          <w:b/>
          <w:sz w:val="18"/>
          <w:szCs w:val="18"/>
        </w:rPr>
        <w:t xml:space="preserve"> 2025 ГОДОВ</w:t>
      </w:r>
    </w:p>
    <w:p w:rsidR="00C87B5D" w:rsidRPr="00C87B5D" w:rsidRDefault="00C87B5D" w:rsidP="00C87B5D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</w:p>
    <w:p w:rsidR="00C87B5D" w:rsidRPr="00C87B5D" w:rsidRDefault="00C87B5D" w:rsidP="00C87B5D">
      <w:pPr>
        <w:ind w:firstLine="709"/>
        <w:contextualSpacing/>
        <w:jc w:val="both"/>
        <w:rPr>
          <w:rFonts w:ascii="Courier New" w:hAnsi="Courier New" w:cs="Courier New"/>
          <w:b/>
          <w:sz w:val="18"/>
          <w:szCs w:val="18"/>
        </w:rPr>
      </w:pPr>
      <w:r w:rsidRPr="00C87B5D">
        <w:rPr>
          <w:rFonts w:ascii="Courier New" w:hAnsi="Courier New" w:cs="Courier New"/>
          <w:b/>
          <w:sz w:val="18"/>
          <w:szCs w:val="18"/>
        </w:rPr>
        <w:t>В расходную часть бюджета на 2023 год внесены следующие изменения и дополнения:</w:t>
      </w:r>
    </w:p>
    <w:p w:rsidR="00C87B5D" w:rsidRPr="00C87B5D" w:rsidRDefault="00C87B5D" w:rsidP="00C87B5D">
      <w:pPr>
        <w:ind w:firstLine="709"/>
        <w:contextualSpacing/>
        <w:jc w:val="both"/>
        <w:rPr>
          <w:rFonts w:ascii="Courier New" w:hAnsi="Courier New" w:cs="Courier New"/>
          <w:b/>
          <w:sz w:val="18"/>
          <w:szCs w:val="18"/>
        </w:rPr>
      </w:pPr>
    </w:p>
    <w:p w:rsidR="00C87B5D" w:rsidRPr="00C87B5D" w:rsidRDefault="00C87B5D" w:rsidP="00C87B5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1. раздел 01 «ОБЩЕГОСУДАРСТВЕННЫЕ ВОПРОСЫ»</w:t>
      </w:r>
    </w:p>
    <w:p w:rsidR="00C87B5D" w:rsidRPr="00C87B5D" w:rsidRDefault="00C87B5D" w:rsidP="00C87B5D">
      <w:pPr>
        <w:spacing w:line="276" w:lineRule="auto"/>
        <w:ind w:firstLine="709"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C87B5D">
        <w:rPr>
          <w:rFonts w:ascii="Courier New" w:eastAsia="Calibri" w:hAnsi="Courier New" w:cs="Courier New"/>
          <w:sz w:val="18"/>
          <w:szCs w:val="18"/>
          <w:lang w:eastAsia="en-US"/>
        </w:rPr>
        <w:t>1.1. подраздел 0113 «ДРУГИЕ ОБЩЕГОСУДАРСТВЕННЫЕ ВОПРОСЫ»:</w:t>
      </w:r>
    </w:p>
    <w:p w:rsidR="00C87B5D" w:rsidRPr="00C87B5D" w:rsidRDefault="00C87B5D" w:rsidP="00C87B5D">
      <w:pPr>
        <w:spacing w:line="276" w:lineRule="auto"/>
        <w:ind w:firstLine="709"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C87B5D">
        <w:rPr>
          <w:rFonts w:ascii="Courier New" w:eastAsia="Calibri" w:hAnsi="Courier New" w:cs="Courier New"/>
          <w:sz w:val="18"/>
          <w:szCs w:val="18"/>
          <w:lang w:eastAsia="en-US"/>
        </w:rPr>
        <w:t xml:space="preserve">1.1.1. </w:t>
      </w:r>
      <w:r w:rsidRPr="00C87B5D">
        <w:rPr>
          <w:rFonts w:ascii="Courier New" w:hAnsi="Courier New" w:cs="Courier New"/>
          <w:sz w:val="18"/>
          <w:szCs w:val="18"/>
        </w:rPr>
        <w:t xml:space="preserve"> КБК 9110060011  «Иные мероприятия в сфере установленных функций» увеличить:</w:t>
      </w:r>
    </w:p>
    <w:p w:rsidR="00C87B5D" w:rsidRPr="00C87B5D" w:rsidRDefault="00C87B5D" w:rsidP="00C87B5D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- КВР 244 «Прочая закупка товаров, работ и услуг»  увеличить в сумме 36,0 тыс. рублей;</w:t>
      </w:r>
    </w:p>
    <w:p w:rsidR="00C87B5D" w:rsidRPr="00C87B5D" w:rsidRDefault="00C87B5D" w:rsidP="00C87B5D">
      <w:pPr>
        <w:spacing w:line="276" w:lineRule="auto"/>
        <w:ind w:firstLine="709"/>
        <w:jc w:val="both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C87B5D">
        <w:rPr>
          <w:rFonts w:ascii="Courier New" w:eastAsia="Calibri" w:hAnsi="Courier New" w:cs="Courier New"/>
          <w:sz w:val="18"/>
          <w:szCs w:val="18"/>
          <w:lang w:eastAsia="en-US"/>
        </w:rPr>
        <w:t xml:space="preserve">1.1.2. </w:t>
      </w:r>
      <w:r w:rsidRPr="00C87B5D">
        <w:rPr>
          <w:rFonts w:ascii="Courier New" w:hAnsi="Courier New" w:cs="Courier New"/>
          <w:sz w:val="18"/>
          <w:szCs w:val="18"/>
        </w:rPr>
        <w:t xml:space="preserve"> КБК 9110060013  «Мероприятия, проводимые к юбилейным и знаменательным датам» увеличить:</w:t>
      </w:r>
    </w:p>
    <w:p w:rsidR="00C87B5D" w:rsidRPr="00C87B5D" w:rsidRDefault="00C87B5D" w:rsidP="00C87B5D">
      <w:pPr>
        <w:ind w:firstLine="709"/>
        <w:contextualSpacing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- КВР 244 «Прочая закупка товаров, работ и услуг»  увеличить в сумме 100,0 тыс. рублей;</w:t>
      </w:r>
    </w:p>
    <w:p w:rsidR="00C87B5D" w:rsidRPr="00C87B5D" w:rsidRDefault="00C87B5D" w:rsidP="00C87B5D">
      <w:pPr>
        <w:ind w:firstLine="709"/>
        <w:contextualSpacing/>
        <w:jc w:val="both"/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</w:pPr>
      <w:r w:rsidRPr="00C87B5D">
        <w:rPr>
          <w:rFonts w:ascii="Courier New" w:hAnsi="Courier New" w:cs="Courier New"/>
          <w:color w:val="2C2C2C"/>
          <w:sz w:val="18"/>
          <w:szCs w:val="18"/>
          <w:shd w:val="clear" w:color="auto" w:fill="FFFFFF"/>
        </w:rPr>
        <w:lastRenderedPageBreak/>
        <w:t>Всего расходная часть бюджета Голоустненского муниципального образования на 2023 годов увеличиться на 136,0 тыс. руб. и составит  36 579,17  тыс. рублей.</w:t>
      </w:r>
    </w:p>
    <w:p w:rsidR="00C87B5D" w:rsidRPr="00C87B5D" w:rsidRDefault="00C87B5D" w:rsidP="00C87B5D">
      <w:pPr>
        <w:ind w:firstLine="709"/>
        <w:contextualSpacing/>
        <w:jc w:val="both"/>
        <w:rPr>
          <w:rFonts w:ascii="Courier New" w:hAnsi="Courier New" w:cs="Courier New"/>
          <w:b/>
          <w:sz w:val="18"/>
          <w:szCs w:val="18"/>
        </w:rPr>
      </w:pPr>
    </w:p>
    <w:p w:rsidR="00C87B5D" w:rsidRPr="00C87B5D" w:rsidRDefault="00C87B5D" w:rsidP="00C87B5D">
      <w:pPr>
        <w:ind w:firstLine="709"/>
        <w:contextualSpacing/>
        <w:jc w:val="both"/>
        <w:rPr>
          <w:rFonts w:ascii="Courier New" w:hAnsi="Courier New" w:cs="Courier New"/>
          <w:sz w:val="18"/>
          <w:szCs w:val="18"/>
        </w:rPr>
      </w:pPr>
    </w:p>
    <w:p w:rsidR="00C87B5D" w:rsidRPr="00C87B5D" w:rsidRDefault="00C87B5D" w:rsidP="00C87B5D">
      <w:pPr>
        <w:contextualSpacing/>
        <w:jc w:val="both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 xml:space="preserve">Начальник финансово-экономического отдела        </w:t>
      </w:r>
      <w:r>
        <w:rPr>
          <w:rFonts w:ascii="Courier New" w:hAnsi="Courier New" w:cs="Courier New"/>
          <w:sz w:val="18"/>
          <w:szCs w:val="18"/>
        </w:rPr>
        <w:t xml:space="preserve">                             </w:t>
      </w:r>
      <w:r w:rsidRPr="00C87B5D">
        <w:rPr>
          <w:rFonts w:ascii="Courier New" w:hAnsi="Courier New" w:cs="Courier New"/>
          <w:sz w:val="18"/>
          <w:szCs w:val="18"/>
        </w:rPr>
        <w:t xml:space="preserve"> В. Г. Харина</w:t>
      </w:r>
    </w:p>
    <w:p w:rsidR="00A43EEB" w:rsidRPr="00A43EEB" w:rsidRDefault="00A43EE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A43EEB" w:rsidRDefault="00A43EE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Приложение № 3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к решению Думы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C87B5D" w:rsidRPr="00C87B5D" w:rsidRDefault="00C87B5D" w:rsidP="00C87B5D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 xml:space="preserve">от </w:t>
      </w:r>
      <w:r w:rsidRPr="00C87B5D">
        <w:rPr>
          <w:rFonts w:ascii="Courier New" w:hAnsi="Courier New" w:cs="Courier New"/>
          <w:sz w:val="18"/>
          <w:szCs w:val="18"/>
        </w:rPr>
        <w:softHyphen/>
      </w:r>
      <w:r w:rsidRPr="00C87B5D">
        <w:rPr>
          <w:rFonts w:ascii="Courier New" w:hAnsi="Courier New" w:cs="Courier New"/>
          <w:sz w:val="18"/>
          <w:szCs w:val="18"/>
        </w:rPr>
        <w:softHyphen/>
        <w:t>15.08.2023 г. № 20-77/</w:t>
      </w:r>
      <w:proofErr w:type="spellStart"/>
      <w:r w:rsidRPr="00C87B5D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C87B5D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87B5D" w:rsidRPr="00C87B5D" w:rsidRDefault="00C87B5D" w:rsidP="00C87B5D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</w:p>
    <w:p w:rsidR="00C87B5D" w:rsidRPr="00C87B5D" w:rsidRDefault="00C87B5D" w:rsidP="00C87B5D">
      <w:pPr>
        <w:jc w:val="center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 РАЗДЕЛАМ </w:t>
      </w:r>
      <w:r w:rsidRPr="00C87B5D">
        <w:rPr>
          <w:rFonts w:ascii="Courier New" w:hAnsi="Courier New" w:cs="Courier New"/>
          <w:sz w:val="18"/>
          <w:szCs w:val="18"/>
        </w:rPr>
        <w:tab/>
        <w:t>И ПОДРАЗДЕЛАМ КЛАССИФИКАЦИИ РАСХОДОВ БЮДЖЕТОВ НА 2023 ГОД</w:t>
      </w:r>
      <w:r w:rsidRPr="00C87B5D">
        <w:rPr>
          <w:rFonts w:ascii="Courier New" w:hAnsi="Courier New" w:cs="Courier New"/>
          <w:sz w:val="18"/>
          <w:szCs w:val="18"/>
        </w:rPr>
        <w:tab/>
      </w:r>
    </w:p>
    <w:p w:rsidR="00C87B5D" w:rsidRPr="00C87B5D" w:rsidRDefault="00C87B5D" w:rsidP="00C87B5D">
      <w:pPr>
        <w:jc w:val="center"/>
        <w:rPr>
          <w:rFonts w:ascii="Courier New" w:hAnsi="Courier New" w:cs="Courier New"/>
          <w:sz w:val="18"/>
          <w:szCs w:val="18"/>
        </w:rPr>
      </w:pP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4089"/>
      </w:tblGrid>
      <w:tr w:rsidR="00C87B5D" w:rsidRPr="00C87B5D" w:rsidTr="00C87B5D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proofErr w:type="spellStart"/>
            <w:r w:rsidRPr="00C87B5D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4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Сумма</w:t>
            </w:r>
          </w:p>
        </w:tc>
      </w:tr>
      <w:tr w:rsidR="00C87B5D" w:rsidRPr="00C87B5D" w:rsidTr="00C87B5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0100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15 098,39</w:t>
            </w:r>
          </w:p>
        </w:tc>
      </w:tr>
      <w:tr w:rsidR="00C87B5D" w:rsidRPr="00C87B5D" w:rsidTr="00C87B5D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87B5D" w:rsidRPr="00C87B5D" w:rsidTr="00C87B5D">
        <w:trPr>
          <w:trHeight w:val="897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9 806,44</w:t>
            </w:r>
          </w:p>
        </w:tc>
      </w:tr>
      <w:tr w:rsidR="00C87B5D" w:rsidRPr="00C87B5D" w:rsidTr="00C87B5D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87B5D" w:rsidRPr="00C87B5D" w:rsidTr="00C87B5D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C87B5D" w:rsidRPr="00C87B5D" w:rsidTr="00C87B5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0200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87B5D" w:rsidRPr="00C87B5D" w:rsidTr="00C87B5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87B5D" w:rsidRPr="00C87B5D" w:rsidTr="00C87B5D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0300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315,23</w:t>
            </w:r>
          </w:p>
        </w:tc>
      </w:tr>
      <w:tr w:rsidR="00C87B5D" w:rsidRPr="00C87B5D" w:rsidTr="00C87B5D">
        <w:trPr>
          <w:trHeight w:val="27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spacing w:line="276" w:lineRule="auto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87B5D" w:rsidRPr="00C87B5D" w:rsidTr="00C87B5D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color w:val="22272F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color w:val="22272F"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C87B5D" w:rsidRPr="00C87B5D" w:rsidTr="00C87B5D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0400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4 570,77</w:t>
            </w:r>
          </w:p>
        </w:tc>
      </w:tr>
      <w:tr w:rsidR="00C87B5D" w:rsidRPr="00C87B5D" w:rsidTr="00C87B5D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4 425,77</w:t>
            </w:r>
          </w:p>
        </w:tc>
      </w:tr>
      <w:tr w:rsidR="00C87B5D" w:rsidRPr="00C87B5D" w:rsidTr="00C87B5D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6 644,95</w:t>
            </w:r>
          </w:p>
        </w:tc>
      </w:tr>
      <w:tr w:rsidR="00C87B5D" w:rsidRPr="00C87B5D" w:rsidTr="00C87B5D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C87B5D" w:rsidRPr="00C87B5D" w:rsidTr="00C87B5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6 605,95</w:t>
            </w:r>
          </w:p>
        </w:tc>
      </w:tr>
      <w:tr w:rsidR="00C87B5D" w:rsidRPr="00C87B5D" w:rsidTr="00C87B5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0600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0800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87B5D" w:rsidRPr="00C87B5D" w:rsidTr="00C87B5D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87B5D" w:rsidRPr="00C87B5D" w:rsidTr="00C87B5D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87B5D" w:rsidRPr="00C87B5D" w:rsidTr="00C87B5D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87B5D" w:rsidRPr="00C87B5D" w:rsidTr="00C87B5D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1100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7B5D" w:rsidRPr="00C87B5D" w:rsidRDefault="00C87B5D" w:rsidP="00C87B5D">
            <w:pPr>
              <w:spacing w:line="276" w:lineRule="auto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7B5D" w:rsidRPr="00C87B5D" w:rsidRDefault="00C87B5D" w:rsidP="00C87B5D">
            <w:pPr>
              <w:spacing w:line="276" w:lineRule="auto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Обслуживание </w:t>
            </w:r>
            <w:proofErr w:type="gramStart"/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государственного</w:t>
            </w:r>
            <w:proofErr w:type="gramEnd"/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(муниципального) внутреннего долг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57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4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36 579,17</w:t>
            </w:r>
          </w:p>
        </w:tc>
      </w:tr>
    </w:tbl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Приложение № 5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к решению Думы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C87B5D" w:rsidRPr="00C87B5D" w:rsidRDefault="00C87B5D" w:rsidP="00C87B5D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 xml:space="preserve">от </w:t>
      </w:r>
      <w:r w:rsidRPr="00C87B5D">
        <w:rPr>
          <w:rFonts w:ascii="Courier New" w:hAnsi="Courier New" w:cs="Courier New"/>
          <w:sz w:val="18"/>
          <w:szCs w:val="18"/>
        </w:rPr>
        <w:softHyphen/>
      </w:r>
      <w:r w:rsidRPr="00C87B5D">
        <w:rPr>
          <w:rFonts w:ascii="Courier New" w:hAnsi="Courier New" w:cs="Courier New"/>
          <w:sz w:val="18"/>
          <w:szCs w:val="18"/>
        </w:rPr>
        <w:softHyphen/>
        <w:t>15.08.2023 г. № 20-77/</w:t>
      </w:r>
      <w:proofErr w:type="spellStart"/>
      <w:r w:rsidRPr="00C87B5D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C87B5D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87B5D" w:rsidRPr="00C87B5D" w:rsidRDefault="00C87B5D" w:rsidP="00C87B5D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87B5D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</w:p>
    <w:p w:rsidR="00C87B5D" w:rsidRPr="00C87B5D" w:rsidRDefault="00C87B5D" w:rsidP="00C87B5D">
      <w:pPr>
        <w:jc w:val="center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ПОДРАЗДЕЛАМ ПО РАЗДЕЛАМ, ПОДРАЗДЕЛАМ, ЦЕЛЕВЫМ СТАТЬЯМ И ВИДАМ </w:t>
      </w:r>
      <w:r w:rsidRPr="00C87B5D">
        <w:rPr>
          <w:rFonts w:ascii="Courier New" w:hAnsi="Courier New" w:cs="Courier New"/>
          <w:sz w:val="18"/>
          <w:szCs w:val="18"/>
        </w:rPr>
        <w:tab/>
        <w:t>РАСХОДОВ КЛАССИФИКАЦИИ РАСХОДОВ БЮДЖЕТОВ НА 2023 ГОД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993"/>
        <w:gridCol w:w="1842"/>
      </w:tblGrid>
      <w:tr w:rsidR="00C87B5D" w:rsidRPr="00C87B5D" w:rsidTr="00C87B5D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C87B5D" w:rsidRPr="00C87B5D" w:rsidTr="00C87B5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36 579,17</w:t>
            </w:r>
          </w:p>
        </w:tc>
      </w:tr>
      <w:tr w:rsidR="00C87B5D" w:rsidRPr="00C87B5D" w:rsidTr="00C87B5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15 098,39</w:t>
            </w:r>
          </w:p>
        </w:tc>
      </w:tr>
      <w:tr w:rsidR="00C87B5D" w:rsidRPr="00C87B5D" w:rsidTr="00C87B5D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1 990,41</w:t>
            </w:r>
          </w:p>
        </w:tc>
      </w:tr>
      <w:tr w:rsidR="00C87B5D" w:rsidRPr="00C87B5D" w:rsidTr="00C87B5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87B5D" w:rsidRPr="00C87B5D" w:rsidTr="00C87B5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87B5D" w:rsidRPr="00C87B5D" w:rsidTr="00C87B5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Обеспечение деятельности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87B5D" w:rsidRPr="00C87B5D" w:rsidTr="00C87B5D">
        <w:trPr>
          <w:trHeight w:val="16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 xml:space="preserve">Расходы на выплаты персоналу в целях обеспечения выполнения функций </w:t>
            </w: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87B5D" w:rsidRPr="00C87B5D" w:rsidTr="00C87B5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87B5D" w:rsidRPr="00C87B5D" w:rsidTr="00C87B5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1 528,74</w:t>
            </w:r>
          </w:p>
        </w:tc>
      </w:tr>
      <w:tr w:rsidR="00C87B5D" w:rsidRPr="00C87B5D" w:rsidTr="00C87B5D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461,68</w:t>
            </w:r>
          </w:p>
        </w:tc>
      </w:tr>
      <w:tr w:rsidR="00C87B5D" w:rsidRPr="00C87B5D" w:rsidTr="00C87B5D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9 806,44</w:t>
            </w:r>
          </w:p>
        </w:tc>
      </w:tr>
      <w:tr w:rsidR="00C87B5D" w:rsidRPr="00C87B5D" w:rsidTr="00C87B5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C87B5D" w:rsidRPr="00C87B5D" w:rsidTr="00C87B5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C87B5D" w:rsidRPr="00C87B5D" w:rsidTr="00C87B5D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Обеспечение деятельности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C87B5D" w:rsidRPr="00C87B5D" w:rsidTr="00C87B5D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7 946,73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7 946,73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6 103,48</w:t>
            </w:r>
          </w:p>
        </w:tc>
      </w:tr>
      <w:tr w:rsidR="00C87B5D" w:rsidRPr="00C87B5D" w:rsidTr="00C87B5D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1 843,25</w:t>
            </w:r>
          </w:p>
        </w:tc>
      </w:tr>
      <w:tr w:rsidR="00C87B5D" w:rsidRPr="00C87B5D" w:rsidTr="00C87B5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1 311,58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796,58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782,00</w:t>
            </w:r>
          </w:p>
        </w:tc>
      </w:tr>
      <w:tr w:rsidR="00C87B5D" w:rsidRPr="00C87B5D" w:rsidTr="00C87B5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27,00</w:t>
            </w:r>
          </w:p>
        </w:tc>
      </w:tr>
      <w:tr w:rsidR="00C87B5D" w:rsidRPr="00C87B5D" w:rsidTr="00C87B5D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14,58</w:t>
            </w:r>
          </w:p>
        </w:tc>
      </w:tr>
      <w:tr w:rsidR="00C87B5D" w:rsidRPr="00C87B5D" w:rsidTr="00C87B5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515,00</w:t>
            </w:r>
          </w:p>
        </w:tc>
      </w:tr>
      <w:tr w:rsidR="00C87B5D" w:rsidRPr="00C87B5D" w:rsidTr="00C87B5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45,00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468,79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13,64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C87B5D" w:rsidRPr="00C87B5D" w:rsidTr="00C87B5D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65,70</w:t>
            </w:r>
          </w:p>
        </w:tc>
      </w:tr>
      <w:tr w:rsidR="00C87B5D" w:rsidRPr="00C87B5D" w:rsidTr="00C87B5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C87B5D" w:rsidRPr="00C87B5D" w:rsidTr="00C87B5D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48,81</w:t>
            </w:r>
          </w:p>
        </w:tc>
      </w:tr>
      <w:tr w:rsidR="00C87B5D" w:rsidRPr="00C87B5D" w:rsidTr="00C87B5D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16,19</w:t>
            </w:r>
          </w:p>
        </w:tc>
      </w:tr>
      <w:tr w:rsidR="00C87B5D" w:rsidRPr="00C87B5D" w:rsidTr="00C87B5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C87B5D" w:rsidRPr="00C87B5D" w:rsidTr="00C87B5D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87B5D" w:rsidRPr="00C87B5D" w:rsidTr="00C87B5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Прочая закупка товаров, работ и услуг для обеспечения государственных </w:t>
            </w: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87B5D" w:rsidRPr="00C87B5D" w:rsidTr="00C87B5D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87B5D" w:rsidRPr="00C87B5D" w:rsidTr="00C87B5D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87B5D" w:rsidRPr="00C87B5D" w:rsidTr="00C87B5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2 581,54</w:t>
            </w:r>
          </w:p>
        </w:tc>
      </w:tr>
      <w:tr w:rsidR="00C87B5D" w:rsidRPr="00C87B5D" w:rsidTr="00C87B5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C87B5D" w:rsidRPr="00C87B5D" w:rsidTr="00C87B5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C87B5D" w:rsidRPr="00C87B5D" w:rsidTr="00C87B5D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2 437,54</w:t>
            </w:r>
          </w:p>
        </w:tc>
      </w:tr>
      <w:tr w:rsidR="00C87B5D" w:rsidRPr="00C87B5D" w:rsidTr="00C87B5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1 850,18</w:t>
            </w:r>
          </w:p>
        </w:tc>
      </w:tr>
      <w:tr w:rsidR="00C87B5D" w:rsidRPr="00C87B5D" w:rsidTr="00C87B5D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1 850,18</w:t>
            </w:r>
          </w:p>
        </w:tc>
      </w:tr>
      <w:tr w:rsidR="00C87B5D" w:rsidRPr="00C87B5D" w:rsidTr="00C87B5D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1 441,37</w:t>
            </w:r>
          </w:p>
        </w:tc>
      </w:tr>
      <w:tr w:rsidR="00C87B5D" w:rsidRPr="00C87B5D" w:rsidTr="00C87B5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выплаты работников</w:t>
            </w:r>
            <w:proofErr w:type="gramEnd"/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408,81</w:t>
            </w:r>
          </w:p>
        </w:tc>
      </w:tr>
      <w:tr w:rsidR="00C87B5D" w:rsidRPr="00C87B5D" w:rsidTr="00C87B5D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C87B5D" w:rsidRPr="00C87B5D" w:rsidTr="00C87B5D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C87B5D" w:rsidRPr="00C87B5D" w:rsidTr="00C87B5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C87B5D" w:rsidRPr="00C87B5D" w:rsidTr="00C87B5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25,00</w:t>
            </w:r>
          </w:p>
        </w:tc>
      </w:tr>
      <w:tr w:rsidR="00C87B5D" w:rsidRPr="00C87B5D" w:rsidTr="00C87B5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123,00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380,00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9,36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44,00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5,00</w:t>
            </w:r>
          </w:p>
        </w:tc>
      </w:tr>
      <w:tr w:rsidR="00C87B5D" w:rsidRPr="00C87B5D" w:rsidTr="00C87B5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100,00</w:t>
            </w:r>
          </w:p>
        </w:tc>
      </w:tr>
      <w:tr w:rsidR="00C87B5D" w:rsidRPr="00C87B5D" w:rsidTr="00C87B5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100,00</w:t>
            </w:r>
          </w:p>
        </w:tc>
      </w:tr>
      <w:tr w:rsidR="00C87B5D" w:rsidRPr="00C87B5D" w:rsidTr="00C87B5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100,00</w:t>
            </w:r>
          </w:p>
        </w:tc>
      </w:tr>
      <w:tr w:rsidR="00C87B5D" w:rsidRPr="00C87B5D" w:rsidTr="00C87B5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Бюджетные инвестиции на приобретение объектов недвижимого имущества в</w:t>
            </w: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173,70</w:t>
            </w:r>
          </w:p>
        </w:tc>
      </w:tr>
      <w:tr w:rsidR="00C87B5D" w:rsidRPr="00C87B5D" w:rsidTr="00C87B5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87B5D" w:rsidRPr="00C87B5D" w:rsidTr="00C87B5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87B5D" w:rsidRPr="00C87B5D" w:rsidTr="00C87B5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173,09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173,09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132,94</w:t>
            </w:r>
          </w:p>
        </w:tc>
      </w:tr>
      <w:tr w:rsidR="00C87B5D" w:rsidRPr="00C87B5D" w:rsidTr="00C87B5D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40,15</w:t>
            </w:r>
          </w:p>
        </w:tc>
      </w:tr>
      <w:tr w:rsidR="00C87B5D" w:rsidRPr="00C87B5D" w:rsidTr="00C87B5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C87B5D" w:rsidRPr="00C87B5D" w:rsidTr="00C87B5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C87B5D" w:rsidRPr="00C87B5D" w:rsidTr="00C87B5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C87B5D" w:rsidRPr="00C87B5D" w:rsidTr="00C87B5D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315,23</w:t>
            </w:r>
          </w:p>
        </w:tc>
      </w:tr>
      <w:tr w:rsidR="00C87B5D" w:rsidRPr="00C87B5D" w:rsidTr="00C87B5D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131,23</w:t>
            </w:r>
          </w:p>
        </w:tc>
      </w:tr>
      <w:tr w:rsidR="00C87B5D" w:rsidRPr="00C87B5D" w:rsidTr="00C87B5D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87B5D" w:rsidRPr="00C87B5D" w:rsidTr="00C87B5D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87B5D" w:rsidRPr="00C87B5D" w:rsidTr="00C87B5D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87B5D" w:rsidRPr="00C87B5D" w:rsidTr="00C87B5D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87B5D" w:rsidRPr="00C87B5D" w:rsidTr="00C87B5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spacing w:line="276" w:lineRule="auto"/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121,23</w:t>
            </w:r>
          </w:p>
        </w:tc>
      </w:tr>
      <w:tr w:rsidR="00C87B5D" w:rsidRPr="00C87B5D" w:rsidTr="00C87B5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spacing w:line="276" w:lineRule="auto"/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75,00</w:t>
            </w:r>
          </w:p>
        </w:tc>
      </w:tr>
      <w:tr w:rsidR="00C87B5D" w:rsidRPr="00C87B5D" w:rsidTr="00C87B5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spacing w:line="276" w:lineRule="auto"/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46,23</w:t>
            </w:r>
          </w:p>
        </w:tc>
      </w:tr>
      <w:tr w:rsidR="00C87B5D" w:rsidRPr="00C87B5D" w:rsidTr="00C87B5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spacing w:line="276" w:lineRule="auto"/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184,00</w:t>
            </w:r>
          </w:p>
        </w:tc>
      </w:tr>
      <w:tr w:rsidR="00C87B5D" w:rsidRPr="00C87B5D" w:rsidTr="00C87B5D">
        <w:trPr>
          <w:trHeight w:val="47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C87B5D" w:rsidRPr="00C87B5D" w:rsidTr="00C87B5D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C87B5D" w:rsidRPr="00C87B5D" w:rsidTr="00C87B5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5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87B5D" w:rsidRPr="00C87B5D" w:rsidTr="00C87B5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87B5D" w:rsidRPr="00C87B5D" w:rsidTr="00C87B5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87B5D" w:rsidRPr="00C87B5D" w:rsidTr="00C87B5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87B5D" w:rsidRPr="00C87B5D" w:rsidTr="00C87B5D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4 570,77</w:t>
            </w:r>
          </w:p>
        </w:tc>
      </w:tr>
      <w:tr w:rsidR="00C87B5D" w:rsidRPr="00C87B5D" w:rsidTr="00C87B5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4 425,77</w:t>
            </w:r>
          </w:p>
        </w:tc>
      </w:tr>
      <w:tr w:rsidR="00C87B5D" w:rsidRPr="00C87B5D" w:rsidTr="00C87B5D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1 555,01</w:t>
            </w:r>
          </w:p>
        </w:tc>
      </w:tr>
      <w:tr w:rsidR="00C87B5D" w:rsidRPr="00C87B5D" w:rsidTr="00C87B5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1 555,01</w:t>
            </w:r>
          </w:p>
        </w:tc>
      </w:tr>
      <w:tr w:rsidR="00C87B5D" w:rsidRPr="00C87B5D" w:rsidTr="00C87B5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1 555,01</w:t>
            </w:r>
          </w:p>
        </w:tc>
      </w:tr>
      <w:tr w:rsidR="00C87B5D" w:rsidRPr="00C87B5D" w:rsidTr="00C87B5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87B5D" w:rsidRPr="00C87B5D" w:rsidTr="00C87B5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87B5D" w:rsidRPr="00C87B5D" w:rsidTr="00C87B5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C87B5D" w:rsidRPr="00C87B5D" w:rsidTr="00C87B5D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5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2 870,76</w:t>
            </w:r>
          </w:p>
        </w:tc>
      </w:tr>
      <w:tr w:rsidR="00C87B5D" w:rsidRPr="00C87B5D" w:rsidTr="00C87B5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87B5D" w:rsidRPr="00C87B5D" w:rsidTr="00C87B5D">
        <w:trPr>
          <w:trHeight w:val="27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87B5D" w:rsidRPr="00C87B5D" w:rsidTr="00C87B5D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87B5D" w:rsidRPr="00C87B5D" w:rsidTr="00C87B5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87B5D" w:rsidRPr="00C87B5D" w:rsidTr="00C87B5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87B5D" w:rsidRPr="00C87B5D" w:rsidTr="00C87B5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2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6 644,95</w:t>
            </w:r>
          </w:p>
        </w:tc>
      </w:tr>
      <w:tr w:rsidR="00C87B5D" w:rsidRPr="00C87B5D" w:rsidTr="00C87B5D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C87B5D" w:rsidRPr="00C87B5D" w:rsidTr="00C87B5D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C87B5D" w:rsidRPr="00C87B5D" w:rsidTr="00C87B5D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C87B5D" w:rsidRPr="00C87B5D" w:rsidTr="00C87B5D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Субсидии местным бюджетам на содействие развитию и модернизации электроэнергетики </w:t>
            </w: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 xml:space="preserve">в Иркутской области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20.9.00.S2981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87B5D" w:rsidRPr="00C87B5D" w:rsidTr="00C87B5D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C87B5D" w:rsidRPr="00C87B5D" w:rsidTr="00C87B5D">
        <w:trPr>
          <w:trHeight w:val="56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Благоустройство в границах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6 605,95</w:t>
            </w:r>
          </w:p>
        </w:tc>
      </w:tr>
      <w:tr w:rsidR="00C87B5D" w:rsidRPr="00C87B5D" w:rsidTr="00C87B5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716,86</w:t>
            </w:r>
          </w:p>
        </w:tc>
      </w:tr>
      <w:tr w:rsidR="00C87B5D" w:rsidRPr="00C87B5D" w:rsidTr="00C87B5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716,86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C87B5D" w:rsidRPr="00C87B5D" w:rsidTr="00C87B5D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C87B5D" w:rsidRPr="00C87B5D" w:rsidTr="00C87B5D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C87B5D" w:rsidRPr="00C87B5D" w:rsidTr="00C87B5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3,88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512,98</w:t>
            </w:r>
          </w:p>
        </w:tc>
      </w:tr>
      <w:tr w:rsidR="00C87B5D" w:rsidRPr="00C87B5D" w:rsidTr="00C87B5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200,00</w:t>
            </w:r>
          </w:p>
        </w:tc>
      </w:tr>
      <w:tr w:rsidR="00C87B5D" w:rsidRPr="00C87B5D" w:rsidTr="00C87B5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200,00</w:t>
            </w:r>
          </w:p>
        </w:tc>
      </w:tr>
      <w:tr w:rsidR="00C87B5D" w:rsidRPr="00C87B5D" w:rsidTr="00C87B5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200,00</w:t>
            </w:r>
          </w:p>
        </w:tc>
      </w:tr>
      <w:tr w:rsidR="00C87B5D" w:rsidRPr="00C87B5D" w:rsidTr="00C87B5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5 198,99</w:t>
            </w:r>
          </w:p>
        </w:tc>
      </w:tr>
      <w:tr w:rsidR="00C87B5D" w:rsidRPr="00C87B5D" w:rsidTr="00C87B5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754,54</w:t>
            </w:r>
          </w:p>
        </w:tc>
      </w:tr>
      <w:tr w:rsidR="00C87B5D" w:rsidRPr="00C87B5D" w:rsidTr="00C87B5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754,54</w:t>
            </w:r>
          </w:p>
        </w:tc>
      </w:tr>
      <w:tr w:rsidR="00C87B5D" w:rsidRPr="00C87B5D" w:rsidTr="00C87B5D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754,54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754,54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87B5D" w:rsidRPr="00C87B5D" w:rsidTr="00C87B5D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690,10</w:t>
            </w:r>
          </w:p>
        </w:tc>
      </w:tr>
      <w:tr w:rsidR="00C87B5D" w:rsidRPr="00C87B5D" w:rsidTr="00C87B5D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330,00</w:t>
            </w:r>
          </w:p>
        </w:tc>
      </w:tr>
      <w:tr w:rsidR="00C87B5D" w:rsidRPr="00C87B5D" w:rsidTr="00C87B5D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87B5D" w:rsidRPr="00C87B5D" w:rsidTr="00C87B5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87B5D" w:rsidRPr="00C87B5D" w:rsidTr="00C87B5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  <w:tr w:rsidR="00C87B5D" w:rsidRPr="00C87B5D" w:rsidTr="00C87B5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C87B5D" w:rsidRPr="00C87B5D" w:rsidTr="00C87B5D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C87B5D" w:rsidRPr="00C87B5D" w:rsidTr="00C87B5D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87B5D" w:rsidRPr="00C87B5D" w:rsidTr="00C87B5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87B5D" w:rsidRPr="00C87B5D" w:rsidTr="00C87B5D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87B5D" w:rsidRPr="00C87B5D" w:rsidTr="00C87B5D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87B5D" w:rsidRPr="00C87B5D" w:rsidTr="00C87B5D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C87B5D" w:rsidRPr="00C87B5D" w:rsidTr="00C87B5D">
        <w:trPr>
          <w:trHeight w:val="5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C87B5D" w:rsidRPr="00C87B5D" w:rsidTr="00C87B5D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C87B5D" w:rsidRPr="00C87B5D" w:rsidTr="00C87B5D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87B5D" w:rsidRPr="00C87B5D" w:rsidTr="00C87B5D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87B5D" w:rsidRPr="00C87B5D" w:rsidTr="00C87B5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7 887,20</w:t>
            </w:r>
          </w:p>
        </w:tc>
      </w:tr>
      <w:tr w:rsidR="00C87B5D" w:rsidRPr="00C87B5D" w:rsidTr="00C87B5D">
        <w:trPr>
          <w:trHeight w:val="502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7 887,20</w:t>
            </w:r>
          </w:p>
        </w:tc>
      </w:tr>
      <w:tr w:rsidR="00C87B5D" w:rsidRPr="00C87B5D" w:rsidTr="00C87B5D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6 057,76</w:t>
            </w:r>
          </w:p>
        </w:tc>
      </w:tr>
      <w:tr w:rsidR="00C87B5D" w:rsidRPr="00C87B5D" w:rsidTr="00C87B5D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выплаты работников</w:t>
            </w:r>
            <w:proofErr w:type="gramEnd"/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1 829,44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1 045,29</w:t>
            </w:r>
          </w:p>
        </w:tc>
      </w:tr>
      <w:tr w:rsidR="00C87B5D" w:rsidRPr="00C87B5D" w:rsidTr="00C87B5D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1 045,29</w:t>
            </w:r>
          </w:p>
        </w:tc>
      </w:tr>
      <w:tr w:rsidR="00C87B5D" w:rsidRPr="00C87B5D" w:rsidTr="00C87B5D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550,01</w:t>
            </w:r>
          </w:p>
        </w:tc>
      </w:tr>
      <w:tr w:rsidR="00C87B5D" w:rsidRPr="00C87B5D" w:rsidTr="00C87B5D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495,01</w:t>
            </w:r>
          </w:p>
        </w:tc>
      </w:tr>
      <w:tr w:rsidR="00C87B5D" w:rsidRPr="00C87B5D" w:rsidTr="00C87B5D">
        <w:trPr>
          <w:trHeight w:val="36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495,01</w:t>
            </w:r>
          </w:p>
        </w:tc>
      </w:tr>
      <w:tr w:rsidR="00C87B5D" w:rsidRPr="00C87B5D" w:rsidTr="00C87B5D">
        <w:trPr>
          <w:trHeight w:val="28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16,00</w:t>
            </w:r>
          </w:p>
        </w:tc>
      </w:tr>
      <w:tr w:rsidR="00C87B5D" w:rsidRPr="00C87B5D" w:rsidTr="00C87B5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C87B5D" w:rsidRPr="00C87B5D" w:rsidTr="00C87B5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309,01</w:t>
            </w:r>
          </w:p>
        </w:tc>
      </w:tr>
      <w:tr w:rsidR="00C87B5D" w:rsidRPr="00C87B5D" w:rsidTr="00C87B5D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120,00</w:t>
            </w:r>
          </w:p>
        </w:tc>
      </w:tr>
      <w:tr w:rsidR="00C87B5D" w:rsidRPr="00C87B5D" w:rsidTr="00C87B5D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55,00</w:t>
            </w:r>
          </w:p>
        </w:tc>
      </w:tr>
      <w:tr w:rsidR="00C87B5D" w:rsidRPr="00C87B5D" w:rsidTr="00C87B5D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45,00</w:t>
            </w:r>
          </w:p>
        </w:tc>
      </w:tr>
      <w:tr w:rsidR="00C87B5D" w:rsidRPr="00C87B5D" w:rsidTr="00C87B5D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495,29</w:t>
            </w:r>
          </w:p>
        </w:tc>
      </w:tr>
      <w:tr w:rsidR="00C87B5D" w:rsidRPr="00C87B5D" w:rsidTr="00C87B5D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471,70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87B5D" w:rsidRPr="00C87B5D" w:rsidTr="00C87B5D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3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38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33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26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</w:tbl>
    <w:p w:rsidR="00C87B5D" w:rsidRPr="00C87B5D" w:rsidRDefault="00C87B5D" w:rsidP="00C87B5D">
      <w:pPr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87B5D" w:rsidRPr="00C87B5D" w:rsidRDefault="00C87B5D" w:rsidP="00C87B5D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Приложение № 7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к решению Думы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C87B5D" w:rsidRPr="00C87B5D" w:rsidRDefault="00C87B5D" w:rsidP="00C87B5D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 xml:space="preserve">от </w:t>
      </w:r>
      <w:r w:rsidRPr="00C87B5D">
        <w:rPr>
          <w:rFonts w:ascii="Courier New" w:hAnsi="Courier New" w:cs="Courier New"/>
          <w:sz w:val="18"/>
          <w:szCs w:val="18"/>
        </w:rPr>
        <w:softHyphen/>
      </w:r>
      <w:r w:rsidRPr="00C87B5D">
        <w:rPr>
          <w:rFonts w:ascii="Courier New" w:hAnsi="Courier New" w:cs="Courier New"/>
          <w:sz w:val="18"/>
          <w:szCs w:val="18"/>
        </w:rPr>
        <w:softHyphen/>
        <w:t>15.08.2023 г. № 20-77/</w:t>
      </w:r>
      <w:proofErr w:type="spellStart"/>
      <w:r w:rsidRPr="00C87B5D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C87B5D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87B5D" w:rsidRPr="00C87B5D" w:rsidRDefault="00C87B5D" w:rsidP="00C87B5D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87B5D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87B5D" w:rsidRPr="00C87B5D" w:rsidRDefault="00C87B5D" w:rsidP="00C87B5D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C87B5D">
        <w:rPr>
          <w:rFonts w:ascii="Courier New" w:eastAsia="Calibri" w:hAnsi="Courier New" w:cs="Courier New"/>
          <w:sz w:val="18"/>
          <w:szCs w:val="18"/>
          <w:lang w:eastAsia="en-US"/>
        </w:rPr>
        <w:t>РАСПРЕДЕЛЕНИЕ БЮДЖЕТНЫХ АССИГНОВАНИЙ ПО РАЗДЕЛАМ, ПОДРАЗДЕЛАМ, ЦЕЛЕВЫМ СТАТЬЯМ И ВИДАМ РАСХОДОВ КЛАССИФИКАЦИИ РАСХОДОВ БЮДЖЕТОВВ ВЕДОМСТВЕННОЙ СТРУКТУРЕ РАСХОДОВ БЮДЖЕТА ГОЛОУСТНЕНСКОГО МО НА 2023 ГОД</w:t>
      </w:r>
    </w:p>
    <w:p w:rsidR="00C87B5D" w:rsidRPr="00C87B5D" w:rsidRDefault="00C87B5D" w:rsidP="00C87B5D">
      <w:pPr>
        <w:spacing w:line="276" w:lineRule="auto"/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C87B5D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984"/>
        <w:gridCol w:w="709"/>
        <w:gridCol w:w="1417"/>
      </w:tblGrid>
      <w:tr w:rsidR="00C87B5D" w:rsidRPr="00C87B5D" w:rsidTr="00C87B5D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C87B5D" w:rsidRPr="00C87B5D" w:rsidTr="00C87B5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36 579,17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15 098,39</w:t>
            </w:r>
          </w:p>
        </w:tc>
      </w:tr>
      <w:tr w:rsidR="00C87B5D" w:rsidRPr="00C87B5D" w:rsidTr="00C87B5D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1 990,41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87B5D" w:rsidRPr="00C87B5D" w:rsidTr="00C87B5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87B5D" w:rsidRPr="00C87B5D" w:rsidTr="00C87B5D">
        <w:trPr>
          <w:trHeight w:val="55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87B5D" w:rsidRPr="00C87B5D" w:rsidTr="00C87B5D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1 528,74</w:t>
            </w:r>
          </w:p>
        </w:tc>
      </w:tr>
      <w:tr w:rsidR="00C87B5D" w:rsidRPr="00C87B5D" w:rsidTr="00C87B5D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461,68</w:t>
            </w:r>
          </w:p>
        </w:tc>
      </w:tr>
      <w:tr w:rsidR="00C87B5D" w:rsidRPr="00C87B5D" w:rsidTr="00C87B5D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9 806,44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C87B5D" w:rsidRPr="00C87B5D" w:rsidTr="00C87B5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C87B5D" w:rsidRPr="00C87B5D" w:rsidTr="00C87B5D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7 946,73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7 946,73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6 103,48</w:t>
            </w:r>
          </w:p>
        </w:tc>
      </w:tr>
      <w:tr w:rsidR="00C87B5D" w:rsidRPr="00C87B5D" w:rsidTr="00C87B5D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1 843,25</w:t>
            </w:r>
          </w:p>
        </w:tc>
      </w:tr>
      <w:tr w:rsidR="00C87B5D" w:rsidRPr="00C87B5D" w:rsidTr="00C87B5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1 311,58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796,58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782,00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27,00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14,58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515,00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468,79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13,64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65,70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C87B5D" w:rsidRPr="00C87B5D" w:rsidTr="00C87B5D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48,81</w:t>
            </w:r>
          </w:p>
        </w:tc>
      </w:tr>
      <w:tr w:rsidR="00C87B5D" w:rsidRPr="00C87B5D" w:rsidTr="00C87B5D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16,19</w:t>
            </w:r>
          </w:p>
        </w:tc>
      </w:tr>
      <w:tr w:rsidR="00C87B5D" w:rsidRPr="00C87B5D" w:rsidTr="00C87B5D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C87B5D" w:rsidRPr="00C87B5D" w:rsidTr="00C87B5D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2 581,54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2 437,54</w:t>
            </w:r>
          </w:p>
        </w:tc>
      </w:tr>
      <w:tr w:rsidR="00C87B5D" w:rsidRPr="00C87B5D" w:rsidTr="00C87B5D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1 850,18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1 850,18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1 441,37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87B5D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408,81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123,00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380,00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9,36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44,00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100,00</w:t>
            </w:r>
          </w:p>
        </w:tc>
      </w:tr>
      <w:tr w:rsidR="00C87B5D" w:rsidRPr="00C87B5D" w:rsidTr="00C87B5D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C87B5D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173,70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87B5D" w:rsidRPr="00C87B5D" w:rsidTr="00C87B5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87B5D" w:rsidRPr="00C87B5D" w:rsidTr="00C87B5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87B5D" w:rsidRPr="00C87B5D" w:rsidTr="00C87B5D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173,09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173,09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132,94</w:t>
            </w:r>
          </w:p>
        </w:tc>
      </w:tr>
      <w:tr w:rsidR="00C87B5D" w:rsidRPr="00C87B5D" w:rsidTr="00C87B5D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40,15</w:t>
            </w:r>
          </w:p>
        </w:tc>
      </w:tr>
      <w:tr w:rsidR="00C87B5D" w:rsidRPr="00C87B5D" w:rsidTr="00C87B5D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C87B5D" w:rsidRPr="00C87B5D" w:rsidTr="00C87B5D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315,23</w:t>
            </w:r>
          </w:p>
        </w:tc>
      </w:tr>
      <w:tr w:rsidR="00C87B5D" w:rsidRPr="00C87B5D" w:rsidTr="00C87B5D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131,23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121,23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46,23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184,00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C87B5D" w:rsidRPr="00C87B5D" w:rsidTr="00C87B5D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87B5D" w:rsidRPr="00C87B5D" w:rsidTr="00C87B5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4 570,77</w:t>
            </w:r>
          </w:p>
        </w:tc>
      </w:tr>
      <w:tr w:rsidR="00C87B5D" w:rsidRPr="00C87B5D" w:rsidTr="00C87B5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4 425,77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1 555,01</w:t>
            </w:r>
          </w:p>
        </w:tc>
      </w:tr>
      <w:tr w:rsidR="00C87B5D" w:rsidRPr="00C87B5D" w:rsidTr="00C87B5D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1 555,01</w:t>
            </w:r>
          </w:p>
        </w:tc>
      </w:tr>
      <w:tr w:rsidR="00C87B5D" w:rsidRPr="00C87B5D" w:rsidTr="00C87B5D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1 555,01</w:t>
            </w:r>
          </w:p>
        </w:tc>
      </w:tr>
      <w:tr w:rsidR="00C87B5D" w:rsidRPr="00C87B5D" w:rsidTr="00C87B5D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87B5D" w:rsidRPr="00C87B5D" w:rsidTr="00C87B5D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2 870,76</w:t>
            </w:r>
          </w:p>
        </w:tc>
      </w:tr>
      <w:tr w:rsidR="00C87B5D" w:rsidRPr="00C87B5D" w:rsidTr="00C87B5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87B5D" w:rsidRPr="00C87B5D" w:rsidTr="00C87B5D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87B5D" w:rsidRPr="00C87B5D" w:rsidTr="00C87B5D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22.1.00.00000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6 644,95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color w:val="000000"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87B5D" w:rsidRPr="00C87B5D" w:rsidTr="00C87B5D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6 605,95</w:t>
            </w:r>
          </w:p>
        </w:tc>
      </w:tr>
      <w:tr w:rsidR="00C87B5D" w:rsidRPr="00C87B5D" w:rsidTr="00C87B5D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716,86</w:t>
            </w:r>
          </w:p>
        </w:tc>
      </w:tr>
      <w:tr w:rsidR="00C87B5D" w:rsidRPr="00C87B5D" w:rsidTr="00C87B5D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716,86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3,88</w:t>
            </w:r>
          </w:p>
        </w:tc>
      </w:tr>
      <w:tr w:rsidR="00C87B5D" w:rsidRPr="00C87B5D" w:rsidTr="00C87B5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512,98</w:t>
            </w:r>
          </w:p>
        </w:tc>
      </w:tr>
      <w:tr w:rsidR="00C87B5D" w:rsidRPr="00C87B5D" w:rsidTr="00C87B5D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C87B5D">
              <w:rPr>
                <w:rFonts w:ascii="Courier New" w:hAnsi="Courier New" w:cs="Courier New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5 198,99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754,54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754,54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754,54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754,54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690,10</w:t>
            </w:r>
          </w:p>
        </w:tc>
      </w:tr>
      <w:tr w:rsidR="00C87B5D" w:rsidRPr="00C87B5D" w:rsidTr="00C87B5D">
        <w:trPr>
          <w:trHeight w:val="931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20.9.00.00000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330,00</w:t>
            </w:r>
          </w:p>
        </w:tc>
      </w:tr>
      <w:tr w:rsidR="00C87B5D" w:rsidRPr="00C87B5D" w:rsidTr="00C87B5D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color w:val="000000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color w:val="000000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  <w:tr w:rsidR="00C87B5D" w:rsidRPr="00C87B5D" w:rsidTr="00C87B5D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C87B5D" w:rsidRPr="00C87B5D" w:rsidTr="00C87B5D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C87B5D" w:rsidRPr="00C87B5D" w:rsidTr="00C87B5D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color w:val="000000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87B5D" w:rsidRPr="00C87B5D" w:rsidTr="00C87B5D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87B5D" w:rsidRPr="00C87B5D" w:rsidTr="00C87B5D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87B5D" w:rsidRPr="00C87B5D" w:rsidTr="00C87B5D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Субсидии местным бюджетам в целях </w:t>
            </w:r>
            <w:proofErr w:type="spellStart"/>
            <w:r w:rsidRPr="00C87B5D">
              <w:rPr>
                <w:rFonts w:ascii="Courier New" w:hAnsi="Courier New" w:cs="Courier New"/>
                <w:sz w:val="18"/>
                <w:szCs w:val="18"/>
              </w:rPr>
              <w:t>софинансирования</w:t>
            </w:r>
            <w:proofErr w:type="spellEnd"/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color w:val="000000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C87B5D" w:rsidRPr="00C87B5D" w:rsidTr="00C87B5D">
        <w:trPr>
          <w:trHeight w:val="47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 xml:space="preserve">Непрограммные расходы органов местного самоуправления за счет средств местного </w:t>
            </w: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C87B5D" w:rsidRPr="00C87B5D" w:rsidTr="00C87B5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lastRenderedPageBreak/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87B5D" w:rsidRPr="00C87B5D" w:rsidTr="00C87B5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87B5D" w:rsidRPr="00C87B5D" w:rsidTr="00C87B5D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7 887,20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7 887,20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6 057,76</w:t>
            </w:r>
          </w:p>
        </w:tc>
      </w:tr>
      <w:tr w:rsidR="00C87B5D" w:rsidRPr="00C87B5D" w:rsidTr="00C87B5D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87B5D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1 829,44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1 045,29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1 045,29</w:t>
            </w:r>
          </w:p>
        </w:tc>
      </w:tr>
      <w:tr w:rsidR="00C87B5D" w:rsidRPr="00C87B5D" w:rsidTr="00C87B5D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550,01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495,01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495,01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309,01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45,00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495,29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7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471,70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87B5D" w:rsidRPr="00C87B5D" w:rsidTr="00C87B5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87B5D" w:rsidRPr="00C87B5D" w:rsidTr="00C87B5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1300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87B5D" w:rsidRPr="00C87B5D" w:rsidTr="00C87B5D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iCs/>
                <w:sz w:val="18"/>
                <w:szCs w:val="18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87B5D" w:rsidRPr="00C87B5D" w:rsidTr="00C87B5D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7B5D" w:rsidRPr="00C87B5D" w:rsidRDefault="00C87B5D" w:rsidP="00C87B5D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</w:tbl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</w:p>
    <w:p w:rsidR="00C87B5D" w:rsidRPr="00C87B5D" w:rsidRDefault="00C87B5D" w:rsidP="00C87B5D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87B5D" w:rsidRPr="00C87B5D" w:rsidRDefault="00C87B5D" w:rsidP="00C87B5D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C87B5D">
        <w:rPr>
          <w:rFonts w:ascii="Courier New" w:eastAsia="Calibri" w:hAnsi="Courier New" w:cs="Courier New"/>
          <w:sz w:val="18"/>
          <w:szCs w:val="18"/>
          <w:lang w:eastAsia="en-US"/>
        </w:rPr>
        <w:t>Приложение № 9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к решению Думы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C87B5D" w:rsidRPr="00C87B5D" w:rsidRDefault="00C87B5D" w:rsidP="00C87B5D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87B5D">
        <w:rPr>
          <w:rFonts w:ascii="Courier New" w:hAnsi="Courier New" w:cs="Courier New"/>
          <w:sz w:val="18"/>
          <w:szCs w:val="18"/>
        </w:rPr>
        <w:t xml:space="preserve">от </w:t>
      </w:r>
      <w:r w:rsidRPr="00C87B5D">
        <w:rPr>
          <w:rFonts w:ascii="Courier New" w:hAnsi="Courier New" w:cs="Courier New"/>
          <w:sz w:val="18"/>
          <w:szCs w:val="18"/>
        </w:rPr>
        <w:softHyphen/>
      </w:r>
      <w:r w:rsidRPr="00C87B5D">
        <w:rPr>
          <w:rFonts w:ascii="Courier New" w:hAnsi="Courier New" w:cs="Courier New"/>
          <w:sz w:val="18"/>
          <w:szCs w:val="18"/>
        </w:rPr>
        <w:softHyphen/>
        <w:t>15.08.2023 г. № 20-77/</w:t>
      </w:r>
      <w:proofErr w:type="spellStart"/>
      <w:r w:rsidRPr="00C87B5D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C87B5D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87B5D" w:rsidRPr="00C87B5D" w:rsidRDefault="00C87B5D" w:rsidP="00C87B5D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87B5D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87B5D" w:rsidRPr="00C87B5D" w:rsidRDefault="00C87B5D" w:rsidP="00C87B5D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87B5D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87B5D" w:rsidRPr="00C87B5D" w:rsidRDefault="00C87B5D" w:rsidP="00C87B5D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C87B5D">
        <w:rPr>
          <w:rFonts w:ascii="Courier New" w:eastAsia="Calibri" w:hAnsi="Courier New" w:cs="Courier New"/>
          <w:sz w:val="18"/>
          <w:szCs w:val="18"/>
          <w:lang w:eastAsia="en-US"/>
        </w:rPr>
        <w:t>ИСТОЧНИКИ ВНУТРЕННЕГО ФИНАНСИРОВАНИЯ ДЕФИЦИТА БЮДЖЕТА ГОЛОУСТНЕНСКОГО МУНИЦИПАЛЬНОГО ОБРАЗОВАНИЯ НА 2023 ГОД</w:t>
      </w:r>
    </w:p>
    <w:p w:rsidR="00C87B5D" w:rsidRPr="00C87B5D" w:rsidRDefault="00C87B5D" w:rsidP="00C87B5D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87B5D" w:rsidRPr="00C87B5D" w:rsidRDefault="00C87B5D" w:rsidP="00C87B5D">
      <w:pPr>
        <w:spacing w:line="276" w:lineRule="auto"/>
        <w:jc w:val="right"/>
        <w:rPr>
          <w:rFonts w:ascii="Courier New" w:eastAsia="Calibri" w:hAnsi="Courier New" w:cs="Courier New"/>
          <w:b/>
          <w:sz w:val="18"/>
          <w:szCs w:val="18"/>
          <w:lang w:eastAsia="en-US"/>
        </w:rPr>
      </w:pPr>
      <w:r w:rsidRPr="00C87B5D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820"/>
        <w:gridCol w:w="3685"/>
        <w:gridCol w:w="1701"/>
      </w:tblGrid>
      <w:tr w:rsidR="00C87B5D" w:rsidRPr="00C87B5D" w:rsidTr="00C87B5D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Код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C87B5D" w:rsidRPr="00C87B5D" w:rsidTr="00C87B5D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567,11</w:t>
            </w:r>
          </w:p>
        </w:tc>
      </w:tr>
      <w:tr w:rsidR="00C87B5D" w:rsidRPr="00C87B5D" w:rsidTr="00C87B5D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718 01 02 00 00 00 0000 000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1 776,04</w:t>
            </w:r>
          </w:p>
        </w:tc>
      </w:tr>
      <w:tr w:rsidR="00C87B5D" w:rsidRPr="00C87B5D" w:rsidTr="00C87B5D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000 01 02 00 00 00 0000 700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1 776,04</w:t>
            </w:r>
          </w:p>
        </w:tc>
      </w:tr>
      <w:tr w:rsidR="00C87B5D" w:rsidRPr="00C87B5D" w:rsidTr="00C87B5D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000 01 02 00 00 10 0000 710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1 776,04</w:t>
            </w:r>
          </w:p>
        </w:tc>
      </w:tr>
      <w:tr w:rsidR="00C87B5D" w:rsidRPr="00C87B5D" w:rsidTr="00C87B5D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000 01 02 00 00 00 0000 800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000 01 02 00 00 10 0000 810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000 01 03 00 00 00 0000 000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-1 239,00</w:t>
            </w:r>
          </w:p>
        </w:tc>
      </w:tr>
      <w:tr w:rsidR="00C87B5D" w:rsidRPr="00C87B5D" w:rsidTr="00C87B5D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000 01 03 00 00 00 0000 700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000 01 03 01 00 10 0000 710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87B5D" w:rsidRPr="00C87B5D" w:rsidTr="00C87B5D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000 01 03 01 00 00 0000 800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-1 239,00</w:t>
            </w:r>
          </w:p>
        </w:tc>
      </w:tr>
      <w:tr w:rsidR="00C87B5D" w:rsidRPr="00C87B5D" w:rsidTr="00C87B5D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000 01 03 01 00 10 0000 810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-1 239,00</w:t>
            </w:r>
          </w:p>
        </w:tc>
      </w:tr>
      <w:tr w:rsidR="00C87B5D" w:rsidRPr="00C87B5D" w:rsidTr="00C87B5D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30,08</w:t>
            </w:r>
          </w:p>
        </w:tc>
      </w:tr>
      <w:tr w:rsidR="00C87B5D" w:rsidRPr="00C87B5D" w:rsidTr="00C87B5D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-37 788,09</w:t>
            </w:r>
          </w:p>
        </w:tc>
      </w:tr>
      <w:tr w:rsidR="00C87B5D" w:rsidRPr="00C87B5D" w:rsidTr="00C87B5D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 средств бюджетов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000 01 05 02 00 00 0000 500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-37 788,10</w:t>
            </w:r>
          </w:p>
        </w:tc>
      </w:tr>
      <w:tr w:rsidR="00C87B5D" w:rsidRPr="00C87B5D" w:rsidTr="00C87B5D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000 01 05 02 01 00 0000 510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-37 788,10</w:t>
            </w:r>
          </w:p>
        </w:tc>
      </w:tr>
      <w:tr w:rsidR="00C87B5D" w:rsidRPr="00C87B5D" w:rsidTr="00C87B5D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000 01 05 02 01 10 0000 510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-37 788,10</w:t>
            </w:r>
          </w:p>
        </w:tc>
      </w:tr>
      <w:tr w:rsidR="00C87B5D" w:rsidRPr="00C87B5D" w:rsidTr="00C87B5D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37 818,18</w:t>
            </w:r>
          </w:p>
        </w:tc>
      </w:tr>
      <w:tr w:rsidR="00C87B5D" w:rsidRPr="00C87B5D" w:rsidTr="00C87B5D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000 01 05 02 00 00 0000 600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37 818,18</w:t>
            </w:r>
          </w:p>
        </w:tc>
      </w:tr>
      <w:tr w:rsidR="00C87B5D" w:rsidRPr="00C87B5D" w:rsidTr="00C87B5D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 xml:space="preserve">Уменьшение прочих остатков денежных средств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000 01 05 02 01 00 0000 610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37 818,18</w:t>
            </w:r>
          </w:p>
        </w:tc>
      </w:tr>
      <w:tr w:rsidR="00C87B5D" w:rsidRPr="00C87B5D" w:rsidTr="00C87B5D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sz w:val="18"/>
                <w:szCs w:val="18"/>
              </w:rPr>
              <w:t>000 01 05 02 01 10 0000 610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87B5D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37 818,17</w:t>
            </w:r>
          </w:p>
        </w:tc>
      </w:tr>
      <w:tr w:rsidR="00C87B5D" w:rsidRPr="00C87B5D" w:rsidTr="00C87B5D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7B5D" w:rsidRPr="00C87B5D" w:rsidRDefault="00C87B5D" w:rsidP="00C87B5D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87B5D">
              <w:rPr>
                <w:rFonts w:ascii="Courier New" w:hAnsi="Courier New" w:cs="Courier New"/>
                <w:bCs/>
                <w:sz w:val="18"/>
                <w:szCs w:val="18"/>
              </w:rPr>
              <w:t>Иные источники внутреннего финансирования дефицита бюджета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7B5D" w:rsidRPr="00C87B5D" w:rsidRDefault="00C87B5D" w:rsidP="00C87B5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</w:tbl>
    <w:p w:rsidR="00C87B5D" w:rsidRPr="00C87B5D" w:rsidRDefault="00C87B5D" w:rsidP="00C87B5D">
      <w:pPr>
        <w:jc w:val="right"/>
        <w:rPr>
          <w:rFonts w:ascii="Courier New" w:hAnsi="Courier New" w:cs="Courier New"/>
          <w:sz w:val="18"/>
          <w:szCs w:val="18"/>
        </w:rPr>
      </w:pPr>
    </w:p>
    <w:p w:rsidR="00C87B5D" w:rsidRPr="00C87B5D" w:rsidRDefault="003E29E5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68C0BB62" wp14:editId="44E18EFE">
            <wp:simplePos x="0" y="0"/>
            <wp:positionH relativeFrom="column">
              <wp:posOffset>35560</wp:posOffset>
            </wp:positionH>
            <wp:positionV relativeFrom="paragraph">
              <wp:posOffset>-175260</wp:posOffset>
            </wp:positionV>
            <wp:extent cx="6203950" cy="3075940"/>
            <wp:effectExtent l="0" t="0" r="635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54" t="17248" r="13923" b="28257"/>
                    <a:stretch/>
                  </pic:blipFill>
                  <pic:spPr bwMode="auto">
                    <a:xfrm>
                      <a:off x="0" y="0"/>
                      <a:ext cx="6203950" cy="3075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7B5D">
        <w:rPr>
          <w:noProof/>
        </w:rPr>
        <w:drawing>
          <wp:anchor distT="0" distB="0" distL="114300" distR="114300" simplePos="0" relativeHeight="251665408" behindDoc="1" locked="0" layoutInCell="1" allowOverlap="1" wp14:anchorId="6509CE0D" wp14:editId="4432B7C4">
            <wp:simplePos x="0" y="0"/>
            <wp:positionH relativeFrom="column">
              <wp:posOffset>-34290</wp:posOffset>
            </wp:positionH>
            <wp:positionV relativeFrom="paragraph">
              <wp:posOffset>74930</wp:posOffset>
            </wp:positionV>
            <wp:extent cx="6457950" cy="3600450"/>
            <wp:effectExtent l="0" t="0" r="0" b="0"/>
            <wp:wrapThrough wrapText="bothSides">
              <wp:wrapPolygon edited="0">
                <wp:start x="0" y="0"/>
                <wp:lineTo x="0" y="21486"/>
                <wp:lineTo x="21536" y="21486"/>
                <wp:lineTo x="2153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48" t="20184" r="14129" b="18532"/>
                    <a:stretch/>
                  </pic:blipFill>
                  <pic:spPr bwMode="auto">
                    <a:xfrm>
                      <a:off x="0" y="0"/>
                      <a:ext cx="6457950" cy="360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7B5D" w:rsidRPr="00C87B5D" w:rsidRDefault="00C87B5D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3E29E5" w:rsidRDefault="003E29E5" w:rsidP="00B41E5B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</w:p>
    <w:p w:rsidR="00C87B5D" w:rsidRPr="00C87B5D" w:rsidRDefault="00C87B5D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C87B5D" w:rsidRPr="00C87B5D" w:rsidRDefault="00C87B5D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C87B5D" w:rsidRPr="00C87B5D" w:rsidRDefault="00C87B5D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C87B5D" w:rsidRPr="00C87B5D" w:rsidRDefault="00C87B5D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C87B5D" w:rsidRPr="00C87B5D" w:rsidRDefault="00C87B5D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C87B5D" w:rsidRPr="00C87B5D" w:rsidRDefault="00C87B5D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C87B5D" w:rsidRDefault="00C87B5D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C87B5D" w:rsidRDefault="00C87B5D" w:rsidP="00B41E5B">
      <w:pPr>
        <w:widowControl w:val="0"/>
        <w:suppressAutoHyphens/>
        <w:autoSpaceDE w:val="0"/>
        <w:autoSpaceDN w:val="0"/>
        <w:adjustRightInd w:val="0"/>
        <w:jc w:val="center"/>
        <w:rPr>
          <w:noProof/>
        </w:rPr>
      </w:pPr>
    </w:p>
    <w:p w:rsidR="00C87B5D" w:rsidRDefault="00C87B5D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C87B5D" w:rsidRDefault="00C87B5D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C87B5D" w:rsidRPr="00A43EEB" w:rsidRDefault="00C87B5D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A43EEB" w:rsidRPr="00A43EEB" w:rsidRDefault="00A43EE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A43EEB" w:rsidRDefault="00A43EE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4055BB" w:rsidRDefault="004055B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A43EEB" w:rsidRDefault="00A43EE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A43EEB" w:rsidRDefault="00A43EEB" w:rsidP="00B41E5B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415AE" w:rsidRDefault="00B415AE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415AE" w:rsidRDefault="00B415AE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C6722E" w:rsidRPr="00C6722E" w:rsidRDefault="00C6722E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C6722E">
        <w:rPr>
          <w:rFonts w:ascii="Arial" w:hAnsi="Arial" w:cs="Arial"/>
          <w:b/>
          <w:sz w:val="18"/>
          <w:szCs w:val="32"/>
          <w:lang w:eastAsia="en-US"/>
        </w:rPr>
        <w:t>30.08.2023 Г. № 21-79/РД</w:t>
      </w:r>
    </w:p>
    <w:p w:rsidR="00C6722E" w:rsidRPr="00C6722E" w:rsidRDefault="00C6722E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C6722E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C6722E" w:rsidRPr="00C6722E" w:rsidRDefault="00C6722E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C6722E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C6722E" w:rsidRPr="00C6722E" w:rsidRDefault="00C6722E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C6722E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C6722E" w:rsidRPr="00C6722E" w:rsidRDefault="00C6722E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C6722E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C6722E" w:rsidRPr="00C6722E" w:rsidRDefault="00C6722E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C6722E">
        <w:rPr>
          <w:rFonts w:ascii="Arial" w:hAnsi="Arial" w:cs="Arial"/>
          <w:b/>
          <w:sz w:val="18"/>
          <w:szCs w:val="32"/>
          <w:lang w:eastAsia="en-US"/>
        </w:rPr>
        <w:t>ДУМА</w:t>
      </w:r>
    </w:p>
    <w:p w:rsidR="00C6722E" w:rsidRPr="00C6722E" w:rsidRDefault="00C6722E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C6722E">
        <w:rPr>
          <w:rFonts w:ascii="Arial" w:hAnsi="Arial" w:cs="Arial"/>
          <w:b/>
          <w:sz w:val="18"/>
          <w:szCs w:val="32"/>
          <w:lang w:eastAsia="en-US"/>
        </w:rPr>
        <w:t xml:space="preserve">РЕШЕНИЕ </w:t>
      </w:r>
    </w:p>
    <w:p w:rsidR="00C6722E" w:rsidRPr="00C6722E" w:rsidRDefault="00C6722E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C6722E" w:rsidRPr="00C6722E" w:rsidRDefault="00C6722E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C6722E">
        <w:rPr>
          <w:rFonts w:ascii="Arial" w:hAnsi="Arial" w:cs="Arial"/>
          <w:b/>
          <w:sz w:val="18"/>
          <w:szCs w:val="32"/>
          <w:lang w:eastAsia="en-US"/>
        </w:rPr>
        <w:t>О ВНЕСЕНИИ ИЗМЕНЕНИЙ И ДОПОЛНЕНИЙ В РЕШЕНИЕ</w:t>
      </w:r>
    </w:p>
    <w:p w:rsidR="00FC0261" w:rsidRDefault="00C6722E" w:rsidP="00C6722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 w:rsidRPr="00C6722E">
        <w:rPr>
          <w:rFonts w:ascii="Arial" w:hAnsi="Arial" w:cs="Arial"/>
          <w:b/>
          <w:sz w:val="18"/>
          <w:szCs w:val="32"/>
          <w:lang w:eastAsia="en-US"/>
        </w:rPr>
        <w:t>ДУМЫ ГМО ОТ 12.12.2022Г. № 10-46/РД «О БЮДЖЕТЕ ГОЛОУСТНЕНСКОГО МУНИЦИПАЛЬНОГО ОБРАЗОВАНИЯ НА 2023 ГОД И НА ПЛАНОВЫЙ ПЕРИОД 2024 И 2025 ГОДОВ»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D921F0" w:rsidRPr="004C178D" w:rsidTr="00D921F0">
        <w:trPr>
          <w:trHeight w:val="2596"/>
        </w:trPr>
        <w:tc>
          <w:tcPr>
            <w:tcW w:w="5015" w:type="dxa"/>
          </w:tcPr>
          <w:p w:rsidR="00577D0E" w:rsidRPr="00577D0E" w:rsidRDefault="00577D0E" w:rsidP="00577D0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C6722E" w:rsidRPr="00C6722E" w:rsidRDefault="00C6722E" w:rsidP="00C6722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C6722E">
              <w:rPr>
                <w:rFonts w:ascii="Arial" w:hAnsi="Arial" w:cs="Arial"/>
                <w:sz w:val="18"/>
                <w:szCs w:val="18"/>
              </w:rPr>
              <w:t>В соответствии со 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</w:t>
            </w:r>
            <w:proofErr w:type="spellStart"/>
            <w:r w:rsidRPr="00C6722E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Pr="00C6722E">
              <w:rPr>
                <w:rFonts w:ascii="Arial" w:hAnsi="Arial" w:cs="Arial"/>
                <w:sz w:val="18"/>
                <w:szCs w:val="18"/>
              </w:rPr>
              <w:t xml:space="preserve"> (в редакции от 15.12.2021 г. № 60-199/</w:t>
            </w:r>
            <w:proofErr w:type="spellStart"/>
            <w:r w:rsidRPr="00C6722E">
              <w:rPr>
                <w:rFonts w:ascii="Arial" w:hAnsi="Arial" w:cs="Arial"/>
                <w:sz w:val="18"/>
                <w:szCs w:val="18"/>
              </w:rPr>
              <w:t>дсп</w:t>
            </w:r>
            <w:proofErr w:type="spellEnd"/>
            <w:r w:rsidRPr="00C6722E">
              <w:rPr>
                <w:rFonts w:ascii="Arial" w:hAnsi="Arial" w:cs="Arial"/>
                <w:sz w:val="18"/>
                <w:szCs w:val="18"/>
              </w:rPr>
              <w:t>), руководствуясь статьями 17,24, 52-59 Устава Голоустненского</w:t>
            </w:r>
            <w:proofErr w:type="gramEnd"/>
            <w:r w:rsidRPr="00C6722E">
              <w:rPr>
                <w:rFonts w:ascii="Arial" w:hAnsi="Arial" w:cs="Arial"/>
                <w:sz w:val="18"/>
                <w:szCs w:val="18"/>
              </w:rPr>
              <w:t xml:space="preserve"> муниципального образования, Дума Голоустненского муниципального образования:</w:t>
            </w:r>
          </w:p>
          <w:p w:rsidR="00C6722E" w:rsidRPr="00C6722E" w:rsidRDefault="00C6722E" w:rsidP="00C6722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C6722E" w:rsidRPr="00C6722E" w:rsidRDefault="00C6722E" w:rsidP="00C6722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РЕШИЛА:</w:t>
            </w:r>
          </w:p>
          <w:p w:rsidR="00C6722E" w:rsidRPr="00C6722E" w:rsidRDefault="00C6722E" w:rsidP="00C6722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C6722E" w:rsidRPr="00C6722E" w:rsidRDefault="00C6722E" w:rsidP="00C6722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1. Внести в решение Думы Голоустненского муниципального образования от 12.12.2022 г. № 10-46/</w:t>
            </w:r>
            <w:proofErr w:type="spellStart"/>
            <w:r w:rsidRPr="00C6722E">
              <w:rPr>
                <w:rFonts w:ascii="Arial" w:hAnsi="Arial" w:cs="Arial"/>
                <w:sz w:val="18"/>
                <w:szCs w:val="18"/>
              </w:rPr>
              <w:t>рд</w:t>
            </w:r>
            <w:proofErr w:type="spellEnd"/>
            <w:r w:rsidRPr="00C6722E">
              <w:rPr>
                <w:rFonts w:ascii="Arial" w:hAnsi="Arial" w:cs="Arial"/>
                <w:sz w:val="18"/>
                <w:szCs w:val="18"/>
              </w:rPr>
              <w:t xml:space="preserve"> «О бюджете Голоустненского муниципального образования на 2023 год и на плановый период 2024 и 2025 годов» следующие изменения и дополнения:</w:t>
            </w:r>
          </w:p>
          <w:p w:rsidR="00C6722E" w:rsidRPr="00C6722E" w:rsidRDefault="00C6722E" w:rsidP="00C6722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 xml:space="preserve">- пункт 1 решения изложить в следующей редакции: </w:t>
            </w:r>
          </w:p>
          <w:p w:rsidR="00C6722E" w:rsidRPr="00C6722E" w:rsidRDefault="00C6722E" w:rsidP="00C6722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«основные характеристики бюджета Голоустненского муниципального образования (далее – бюджет поселения) на 2023 год:</w:t>
            </w:r>
          </w:p>
          <w:p w:rsidR="00C6722E" w:rsidRPr="00C6722E" w:rsidRDefault="00C6722E" w:rsidP="00C6722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общий объем доходов бюджета Голоустненского муниципального образования в сумме 36 130,07 тыс. рублей, из них объем безвозмездных поступлений, получаемых из других бюджетов бюджетной системы Российской Федерации, в сумме 25 310,39 тыс. рублей;</w:t>
            </w:r>
          </w:p>
          <w:p w:rsidR="00C6722E" w:rsidRPr="00C6722E" w:rsidRDefault="00C6722E" w:rsidP="00C6722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общий объем расходов бюджета Голоустненского муниципального образования в сумме 36 579,16 тыс. рублей;</w:t>
            </w:r>
          </w:p>
          <w:p w:rsidR="00D921F0" w:rsidRPr="00EA2477" w:rsidRDefault="00D921F0" w:rsidP="00C6722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D921F0" w:rsidRPr="00B85575" w:rsidRDefault="00D921F0" w:rsidP="00D921F0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577D0E" w:rsidRDefault="00D921F0" w:rsidP="00577D0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C6722E" w:rsidRPr="00C6722E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размер дефицита бюджета Голоустненского муниципального образования в сумме 449,10 тыс. рублей, или 3,87 % утвержденного общего годового объема доходов бюджета без учета утвержденного объема безвозмездных поступлений.</w:t>
            </w:r>
          </w:p>
          <w:p w:rsidR="00C6722E" w:rsidRPr="00C6722E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- пункт 12 решения изложить в следующей редакции:</w:t>
            </w:r>
          </w:p>
          <w:p w:rsidR="00C6722E" w:rsidRPr="00C6722E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«Утвердить верхний предел муниципального внутреннего долга Голоустненского муниципального образования:</w:t>
            </w:r>
          </w:p>
          <w:p w:rsidR="00C6722E" w:rsidRPr="00C6722E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- по состоянию на 1 января 2024 года в размере 2 404,02 тыс. рублей, в том числе верхний предел долга по муниципальным гарантиям Голоустненского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6722E">
              <w:rPr>
                <w:rFonts w:ascii="Arial" w:hAnsi="Arial" w:cs="Arial"/>
                <w:sz w:val="18"/>
                <w:szCs w:val="18"/>
              </w:rPr>
              <w:t>муниципального образования – 0 тыс. рублей;</w:t>
            </w:r>
          </w:p>
          <w:p w:rsidR="00C6722E" w:rsidRPr="00C6722E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 xml:space="preserve"> - по состоянию на 1 января 2025 года в размере  3 212,71 тыс. рублей, в том числе верхний предел долга по муниципальным гарантиям Голоустненского муниципального образования – 0 тыс. рублей;</w:t>
            </w:r>
          </w:p>
          <w:p w:rsidR="00C6722E" w:rsidRPr="00C6722E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 xml:space="preserve"> - по состоянию на 1 января 2026 года в размере  3 673,20 тыс. рублей, в том числе верхний предел долга по муниципальным гарантиям Голоустненского муниципального образования – 0 тыс. рублей».</w:t>
            </w:r>
          </w:p>
          <w:p w:rsidR="00C6722E" w:rsidRPr="00C6722E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2. Приложения 1,3,5,7,9,11 изложить в новой редакции (прилагаются).</w:t>
            </w:r>
          </w:p>
          <w:p w:rsidR="00C6722E" w:rsidRPr="00C6722E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3.Обнародовать настоящее решение на официальном сайте Голоустненского муниципального образования www.goloustnenskoe-m</w:t>
            </w:r>
            <w:proofErr w:type="gramStart"/>
            <w:r w:rsidRPr="00C6722E">
              <w:rPr>
                <w:rFonts w:ascii="Arial" w:hAnsi="Arial" w:cs="Arial"/>
                <w:sz w:val="18"/>
                <w:szCs w:val="18"/>
              </w:rPr>
              <w:t>о</w:t>
            </w:r>
            <w:proofErr w:type="gramEnd"/>
            <w:r w:rsidRPr="00C6722E">
              <w:rPr>
                <w:rFonts w:ascii="Arial" w:hAnsi="Arial" w:cs="Arial"/>
                <w:sz w:val="18"/>
                <w:szCs w:val="18"/>
              </w:rPr>
              <w:t xml:space="preserve">.ru и в журнале «Голоустненский вестник».  </w:t>
            </w:r>
          </w:p>
          <w:p w:rsidR="00C6722E" w:rsidRPr="00C6722E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 xml:space="preserve">4. </w:t>
            </w:r>
            <w:proofErr w:type="gramStart"/>
            <w:r w:rsidRPr="00C6722E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C6722E">
              <w:rPr>
                <w:rFonts w:ascii="Arial" w:hAnsi="Arial" w:cs="Arial"/>
                <w:sz w:val="18"/>
                <w:szCs w:val="18"/>
              </w:rPr>
      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      </w:r>
          </w:p>
          <w:p w:rsidR="00C6722E" w:rsidRPr="00C6722E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C6722E" w:rsidRPr="00C6722E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C6722E" w:rsidRPr="00C6722E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Председатель Думы -</w:t>
            </w:r>
          </w:p>
          <w:p w:rsidR="00C6722E" w:rsidRPr="00C6722E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C6722E" w:rsidRPr="00C6722E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D921F0" w:rsidRPr="00B85575" w:rsidRDefault="00C6722E" w:rsidP="00C6722E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C6722E">
              <w:rPr>
                <w:rFonts w:ascii="Arial" w:hAnsi="Arial" w:cs="Arial"/>
                <w:sz w:val="18"/>
                <w:szCs w:val="18"/>
              </w:rPr>
              <w:t>О. М. Жукова</w:t>
            </w:r>
          </w:p>
        </w:tc>
      </w:tr>
    </w:tbl>
    <w:p w:rsidR="00B41E5B" w:rsidRDefault="00B41E5B" w:rsidP="00D07A5B">
      <w:pPr>
        <w:suppressAutoHyphens/>
        <w:jc w:val="center"/>
        <w:rPr>
          <w:rFonts w:ascii="Courier New" w:hAnsi="Courier New" w:cs="Courier New"/>
          <w:b/>
          <w:sz w:val="18"/>
          <w:szCs w:val="18"/>
        </w:rPr>
      </w:pPr>
    </w:p>
    <w:p w:rsidR="004055BB" w:rsidRPr="00C6722E" w:rsidRDefault="004055BB" w:rsidP="00B41E5B">
      <w:pPr>
        <w:widowControl w:val="0"/>
        <w:suppressAutoHyphens/>
        <w:autoSpaceDE w:val="0"/>
        <w:autoSpaceDN w:val="0"/>
        <w:ind w:right="284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C6722E" w:rsidRPr="00C6722E" w:rsidRDefault="00C6722E" w:rsidP="00C6722E">
      <w:pPr>
        <w:suppressAutoHyphens/>
        <w:jc w:val="center"/>
        <w:rPr>
          <w:rFonts w:ascii="Arial" w:hAnsi="Arial" w:cs="Arial"/>
          <w:b/>
          <w:sz w:val="18"/>
          <w:szCs w:val="18"/>
        </w:rPr>
      </w:pPr>
      <w:r w:rsidRPr="00C6722E">
        <w:rPr>
          <w:rFonts w:ascii="Arial" w:hAnsi="Arial" w:cs="Arial"/>
          <w:b/>
          <w:sz w:val="18"/>
          <w:szCs w:val="18"/>
        </w:rPr>
        <w:t>СПРАВКА</w:t>
      </w:r>
    </w:p>
    <w:p w:rsidR="00C6722E" w:rsidRPr="00C6722E" w:rsidRDefault="00C6722E" w:rsidP="00C6722E">
      <w:pPr>
        <w:suppressAutoHyphens/>
        <w:jc w:val="center"/>
        <w:rPr>
          <w:rFonts w:ascii="Arial" w:hAnsi="Arial" w:cs="Arial"/>
          <w:b/>
          <w:sz w:val="18"/>
          <w:szCs w:val="18"/>
        </w:rPr>
      </w:pPr>
      <w:r w:rsidRPr="00C6722E">
        <w:rPr>
          <w:rFonts w:ascii="Arial" w:hAnsi="Arial" w:cs="Arial"/>
          <w:b/>
          <w:sz w:val="18"/>
          <w:szCs w:val="18"/>
        </w:rPr>
        <w:t>ОБ ИЗМЕНЕНИЯХ И ДОПОЛНЕНИЯХ В БЮДЖЕТ ГОЛОУСТНЕНСКОГО МУНИЦИПАЛЬНОГО ОБРАЗОВАНИЯ НА 2023 ГОД И НА ПЛАНОВЫЙ ПЕРИОД  2024</w:t>
      </w:r>
      <w:proofErr w:type="gramStart"/>
      <w:r w:rsidRPr="00C6722E">
        <w:rPr>
          <w:rFonts w:ascii="Arial" w:hAnsi="Arial" w:cs="Arial"/>
          <w:b/>
          <w:sz w:val="18"/>
          <w:szCs w:val="18"/>
        </w:rPr>
        <w:t xml:space="preserve"> И</w:t>
      </w:r>
      <w:proofErr w:type="gramEnd"/>
      <w:r w:rsidRPr="00C6722E">
        <w:rPr>
          <w:rFonts w:ascii="Arial" w:hAnsi="Arial" w:cs="Arial"/>
          <w:b/>
          <w:sz w:val="18"/>
          <w:szCs w:val="18"/>
        </w:rPr>
        <w:t xml:space="preserve"> 2025 ГОДОВ</w:t>
      </w:r>
    </w:p>
    <w:p w:rsidR="00C6722E" w:rsidRPr="00C6722E" w:rsidRDefault="00C6722E" w:rsidP="00C6722E">
      <w:pPr>
        <w:suppressAutoHyphens/>
        <w:jc w:val="center"/>
        <w:rPr>
          <w:rFonts w:ascii="Arial" w:hAnsi="Arial" w:cs="Arial"/>
          <w:b/>
          <w:sz w:val="18"/>
          <w:szCs w:val="18"/>
        </w:rPr>
      </w:pPr>
    </w:p>
    <w:p w:rsidR="00C6722E" w:rsidRPr="00C6722E" w:rsidRDefault="00C6722E" w:rsidP="00C6722E">
      <w:pPr>
        <w:ind w:firstLine="720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C6722E">
        <w:rPr>
          <w:rFonts w:ascii="Arial" w:hAnsi="Arial" w:cs="Arial"/>
          <w:b/>
          <w:sz w:val="18"/>
          <w:szCs w:val="18"/>
        </w:rPr>
        <w:t>В доходную часть бюджета на 2023 год внесены следующие изменения и дополнения:</w:t>
      </w:r>
    </w:p>
    <w:p w:rsidR="00C6722E" w:rsidRPr="00C6722E" w:rsidRDefault="00C6722E" w:rsidP="00C6722E">
      <w:pPr>
        <w:suppressAutoHyphens/>
        <w:jc w:val="center"/>
        <w:rPr>
          <w:rFonts w:ascii="Arial" w:hAnsi="Arial" w:cs="Arial"/>
          <w:b/>
          <w:sz w:val="18"/>
          <w:szCs w:val="18"/>
        </w:rPr>
      </w:pPr>
    </w:p>
    <w:p w:rsidR="00C6722E" w:rsidRPr="00C6722E" w:rsidRDefault="00C6722E" w:rsidP="00C6722E">
      <w:pPr>
        <w:numPr>
          <w:ilvl w:val="0"/>
          <w:numId w:val="38"/>
        </w:numPr>
        <w:spacing w:after="200" w:line="276" w:lineRule="auto"/>
        <w:contextualSpacing/>
        <w:jc w:val="both"/>
        <w:rPr>
          <w:rFonts w:ascii="Arial" w:eastAsia="Calibri" w:hAnsi="Arial" w:cs="Arial"/>
          <w:sz w:val="18"/>
          <w:szCs w:val="18"/>
          <w:shd w:val="clear" w:color="auto" w:fill="FFFFFF"/>
          <w:lang w:eastAsia="en-US"/>
        </w:rPr>
      </w:pPr>
      <w:r w:rsidRPr="00C6722E">
        <w:rPr>
          <w:rFonts w:ascii="Arial" w:eastAsia="Calibri" w:hAnsi="Arial" w:cs="Arial"/>
          <w:sz w:val="18"/>
          <w:szCs w:val="18"/>
          <w:shd w:val="clear" w:color="auto" w:fill="FFFFFF"/>
          <w:lang w:eastAsia="en-US"/>
        </w:rPr>
        <w:t xml:space="preserve">БЕЗВОЗМЕЗДНЫЕ ПОСТУПЛЕНИЯ: </w:t>
      </w:r>
    </w:p>
    <w:p w:rsidR="00C6722E" w:rsidRPr="00C6722E" w:rsidRDefault="00C6722E" w:rsidP="00C6722E">
      <w:pPr>
        <w:ind w:firstLine="720"/>
        <w:contextualSpacing/>
        <w:jc w:val="both"/>
        <w:rPr>
          <w:rFonts w:ascii="Arial" w:eastAsia="Calibri" w:hAnsi="Arial" w:cs="Arial"/>
          <w:sz w:val="18"/>
          <w:szCs w:val="18"/>
          <w:shd w:val="clear" w:color="auto" w:fill="FFFFFF"/>
          <w:lang w:eastAsia="en-US"/>
        </w:rPr>
      </w:pPr>
      <w:r w:rsidRPr="00C6722E">
        <w:rPr>
          <w:rFonts w:ascii="Arial" w:eastAsia="Calibri" w:hAnsi="Arial" w:cs="Arial"/>
          <w:sz w:val="18"/>
          <w:szCs w:val="18"/>
          <w:shd w:val="clear" w:color="auto" w:fill="FFFFFF"/>
          <w:lang w:eastAsia="en-US"/>
        </w:rPr>
        <w:t>1.1.</w:t>
      </w:r>
      <w:r w:rsidRPr="00C6722E">
        <w:rPr>
          <w:rFonts w:ascii="Calibri" w:eastAsia="Calibri" w:hAnsi="Calibri"/>
          <w:sz w:val="18"/>
          <w:szCs w:val="18"/>
          <w:lang w:eastAsia="en-US"/>
        </w:rPr>
        <w:t xml:space="preserve"> </w:t>
      </w:r>
      <w:proofErr w:type="gramStart"/>
      <w:r w:rsidRPr="00C6722E">
        <w:rPr>
          <w:rFonts w:ascii="Arial" w:eastAsia="Calibri" w:hAnsi="Arial" w:cs="Arial"/>
          <w:sz w:val="18"/>
          <w:szCs w:val="18"/>
          <w:shd w:val="clear" w:color="auto" w:fill="FFFFFF"/>
          <w:lang w:eastAsia="en-US"/>
        </w:rPr>
        <w:t>На основании постановления Правительства Иркутской области от 27.07.2023 г. № 639-пп «О внесении изменений  в изменений в постановление Правительства Иркутской области от  18 февраля  2021  года  № 89-пп «О предоставлении иных межбюджетных трансфертов на реализацию мероприятий, связанных с достижением наилучших результатов по увеличению налоговых и неналоговых доходов местных бюджетов, а также с проведением преобразования муниципальных образований Иркутской области в форме объединения, и</w:t>
      </w:r>
      <w:proofErr w:type="gramEnd"/>
      <w:r w:rsidRPr="00C6722E">
        <w:rPr>
          <w:rFonts w:ascii="Arial" w:eastAsia="Calibri" w:hAnsi="Arial" w:cs="Arial"/>
          <w:sz w:val="18"/>
          <w:szCs w:val="18"/>
          <w:shd w:val="clear" w:color="auto" w:fill="FFFFFF"/>
          <w:lang w:eastAsia="en-US"/>
        </w:rPr>
        <w:t xml:space="preserve"> признании </w:t>
      </w:r>
      <w:proofErr w:type="gramStart"/>
      <w:r w:rsidRPr="00C6722E">
        <w:rPr>
          <w:rFonts w:ascii="Arial" w:eastAsia="Calibri" w:hAnsi="Arial" w:cs="Arial"/>
          <w:sz w:val="18"/>
          <w:szCs w:val="18"/>
          <w:shd w:val="clear" w:color="auto" w:fill="FFFFFF"/>
          <w:lang w:eastAsia="en-US"/>
        </w:rPr>
        <w:t>утратившим</w:t>
      </w:r>
      <w:proofErr w:type="gramEnd"/>
      <w:r w:rsidRPr="00C6722E">
        <w:rPr>
          <w:rFonts w:ascii="Arial" w:eastAsia="Calibri" w:hAnsi="Arial" w:cs="Arial"/>
          <w:sz w:val="18"/>
          <w:szCs w:val="18"/>
          <w:shd w:val="clear" w:color="auto" w:fill="FFFFFF"/>
          <w:lang w:eastAsia="en-US"/>
        </w:rPr>
        <w:t xml:space="preserve"> силу постановления Правительства Иркутской области от 23 января 2020 года № 30-пп» плановые показатели по коду дохода увеличить в размере:</w:t>
      </w:r>
    </w:p>
    <w:p w:rsidR="00C6722E" w:rsidRPr="00C6722E" w:rsidRDefault="00C6722E" w:rsidP="00C6722E">
      <w:pPr>
        <w:ind w:firstLine="709"/>
        <w:contextualSpacing/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C6722E">
        <w:rPr>
          <w:rFonts w:ascii="Arial" w:hAnsi="Arial" w:cs="Arial"/>
          <w:sz w:val="18"/>
          <w:szCs w:val="18"/>
          <w:shd w:val="clear" w:color="auto" w:fill="FFFFFF"/>
        </w:rPr>
        <w:t>- КБК 718 2 02 49999 10 0000 150 «Прочие межбюджетные трансферты, передаваемые бюджетам сельских поселений» на 118,00 тыс. руб.</w:t>
      </w:r>
    </w:p>
    <w:p w:rsidR="00C6722E" w:rsidRPr="00C6722E" w:rsidRDefault="00C6722E" w:rsidP="00C6722E">
      <w:pPr>
        <w:ind w:firstLine="709"/>
        <w:contextualSpacing/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C6722E">
        <w:rPr>
          <w:rFonts w:ascii="Arial" w:hAnsi="Arial" w:cs="Arial"/>
          <w:sz w:val="18"/>
          <w:szCs w:val="18"/>
          <w:shd w:val="clear" w:color="auto" w:fill="FFFFFF"/>
        </w:rPr>
        <w:t>Всего доходная часть бюджета Голоустненского муниципального образования на 2023 год увеличиться на 118,00 тыс. рублей и составит 36 130,07 тыс. рублей.</w:t>
      </w:r>
    </w:p>
    <w:p w:rsidR="00C6722E" w:rsidRPr="00C6722E" w:rsidRDefault="00C6722E" w:rsidP="00C6722E">
      <w:pPr>
        <w:ind w:firstLine="709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C6722E">
        <w:rPr>
          <w:rFonts w:ascii="Arial" w:hAnsi="Arial" w:cs="Arial"/>
          <w:b/>
          <w:sz w:val="18"/>
          <w:szCs w:val="18"/>
        </w:rPr>
        <w:t>В расходную часть бюджета на 2023 год внесены следующие изменения и дополнения:</w:t>
      </w:r>
    </w:p>
    <w:p w:rsidR="00C6722E" w:rsidRPr="00C6722E" w:rsidRDefault="00C6722E" w:rsidP="00C6722E">
      <w:pPr>
        <w:ind w:firstLine="709"/>
        <w:contextualSpacing/>
        <w:jc w:val="both"/>
        <w:rPr>
          <w:rFonts w:ascii="Arial" w:hAnsi="Arial" w:cs="Arial"/>
          <w:sz w:val="18"/>
          <w:szCs w:val="18"/>
        </w:rPr>
      </w:pPr>
      <w:r w:rsidRPr="00C6722E">
        <w:rPr>
          <w:rFonts w:ascii="Arial" w:hAnsi="Arial" w:cs="Arial"/>
          <w:sz w:val="18"/>
          <w:szCs w:val="18"/>
        </w:rPr>
        <w:t>1. раздел 05 «ЖИЛИЩНО-КОММУНАЛЬНОЕ ХОЗЯЙСТВО»</w:t>
      </w:r>
    </w:p>
    <w:p w:rsidR="00C6722E" w:rsidRPr="00C6722E" w:rsidRDefault="00C6722E" w:rsidP="00C6722E">
      <w:pPr>
        <w:spacing w:line="276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C6722E">
        <w:rPr>
          <w:rFonts w:ascii="Arial" w:eastAsia="Calibri" w:hAnsi="Arial" w:cs="Arial"/>
          <w:sz w:val="18"/>
          <w:szCs w:val="18"/>
          <w:lang w:eastAsia="en-US"/>
        </w:rPr>
        <w:t>1.1. подраздел 0503 «Благоустройство в границах поселения»:</w:t>
      </w:r>
    </w:p>
    <w:p w:rsidR="00C6722E" w:rsidRPr="00C6722E" w:rsidRDefault="00C6722E" w:rsidP="00C6722E">
      <w:pPr>
        <w:spacing w:line="276" w:lineRule="auto"/>
        <w:ind w:firstLine="709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C6722E">
        <w:rPr>
          <w:rFonts w:ascii="Arial" w:eastAsia="Calibri" w:hAnsi="Arial" w:cs="Arial"/>
          <w:sz w:val="18"/>
          <w:szCs w:val="18"/>
          <w:lang w:eastAsia="en-US"/>
        </w:rPr>
        <w:t xml:space="preserve">1.1.1. </w:t>
      </w:r>
      <w:r w:rsidRPr="00C6722E">
        <w:rPr>
          <w:rFonts w:ascii="Arial" w:hAnsi="Arial" w:cs="Arial"/>
          <w:sz w:val="18"/>
          <w:szCs w:val="18"/>
        </w:rPr>
        <w:t xml:space="preserve"> КБК 20900</w:t>
      </w:r>
      <w:r w:rsidRPr="00C6722E">
        <w:rPr>
          <w:rFonts w:ascii="Arial" w:hAnsi="Arial" w:cs="Arial"/>
          <w:sz w:val="18"/>
          <w:szCs w:val="18"/>
          <w:lang w:val="en-US"/>
        </w:rPr>
        <w:t>S</w:t>
      </w:r>
      <w:r w:rsidRPr="00C6722E">
        <w:rPr>
          <w:rFonts w:ascii="Arial" w:hAnsi="Arial" w:cs="Arial"/>
          <w:sz w:val="18"/>
          <w:szCs w:val="18"/>
        </w:rPr>
        <w:t>2370  «Реализация мероприятий перечня проектов народных инициатив» уменьшить:</w:t>
      </w:r>
    </w:p>
    <w:p w:rsidR="00C6722E" w:rsidRPr="00C6722E" w:rsidRDefault="00C6722E" w:rsidP="00C6722E">
      <w:pPr>
        <w:ind w:firstLine="709"/>
        <w:contextualSpacing/>
        <w:rPr>
          <w:rFonts w:ascii="Arial" w:hAnsi="Arial" w:cs="Arial"/>
          <w:sz w:val="18"/>
          <w:szCs w:val="18"/>
        </w:rPr>
      </w:pPr>
      <w:r w:rsidRPr="00C6722E">
        <w:rPr>
          <w:rFonts w:ascii="Arial" w:hAnsi="Arial" w:cs="Arial"/>
          <w:sz w:val="18"/>
          <w:szCs w:val="18"/>
        </w:rPr>
        <w:t>- КВР 244 «Прочая закупка товаров, работ и услуг»  уменьшить в сумме 0,013 тыс. рублей;</w:t>
      </w:r>
    </w:p>
    <w:p w:rsidR="00C6722E" w:rsidRPr="00C6722E" w:rsidRDefault="00C6722E" w:rsidP="00C6722E">
      <w:pPr>
        <w:ind w:firstLine="709"/>
        <w:contextualSpacing/>
        <w:jc w:val="both"/>
        <w:rPr>
          <w:rFonts w:ascii="Arial" w:hAnsi="Arial" w:cs="Arial"/>
          <w:sz w:val="18"/>
          <w:szCs w:val="18"/>
          <w:shd w:val="clear" w:color="auto" w:fill="FFFFFF"/>
        </w:rPr>
      </w:pPr>
      <w:r w:rsidRPr="00C6722E">
        <w:rPr>
          <w:rFonts w:ascii="Arial" w:hAnsi="Arial" w:cs="Arial"/>
          <w:sz w:val="18"/>
          <w:szCs w:val="18"/>
          <w:shd w:val="clear" w:color="auto" w:fill="FFFFFF"/>
        </w:rPr>
        <w:lastRenderedPageBreak/>
        <w:t>Всего расходная часть бюджета Голоустненского муниципального образования на 2023 годов уменьшиться на 0,013 тыс. руб. и составит  36 579,16  тыс. рублей.</w:t>
      </w:r>
    </w:p>
    <w:p w:rsidR="00C6722E" w:rsidRPr="00C6722E" w:rsidRDefault="00C6722E" w:rsidP="00C6722E">
      <w:pPr>
        <w:ind w:firstLine="709"/>
        <w:contextualSpacing/>
        <w:jc w:val="both"/>
        <w:rPr>
          <w:rFonts w:ascii="Arial" w:hAnsi="Arial" w:cs="Arial"/>
          <w:b/>
          <w:sz w:val="18"/>
          <w:szCs w:val="18"/>
        </w:rPr>
      </w:pPr>
    </w:p>
    <w:p w:rsidR="00C6722E" w:rsidRPr="00C6722E" w:rsidRDefault="00C6722E" w:rsidP="00C6722E">
      <w:pPr>
        <w:ind w:firstLine="709"/>
        <w:contextualSpacing/>
        <w:jc w:val="both"/>
        <w:rPr>
          <w:rFonts w:ascii="Arial" w:hAnsi="Arial" w:cs="Arial"/>
          <w:sz w:val="18"/>
          <w:szCs w:val="18"/>
        </w:rPr>
      </w:pPr>
    </w:p>
    <w:p w:rsidR="00C6722E" w:rsidRPr="00C6722E" w:rsidRDefault="00C6722E" w:rsidP="00C6722E">
      <w:pPr>
        <w:contextualSpacing/>
        <w:jc w:val="both"/>
        <w:rPr>
          <w:rFonts w:ascii="Arial" w:hAnsi="Arial" w:cs="Arial"/>
          <w:sz w:val="18"/>
          <w:szCs w:val="18"/>
        </w:rPr>
      </w:pPr>
      <w:r w:rsidRPr="00C6722E">
        <w:rPr>
          <w:rFonts w:ascii="Arial" w:hAnsi="Arial" w:cs="Arial"/>
          <w:sz w:val="18"/>
          <w:szCs w:val="18"/>
        </w:rPr>
        <w:t xml:space="preserve">Начальник финансово-экономического отдела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                 </w:t>
      </w:r>
      <w:r w:rsidRPr="00C6722E">
        <w:rPr>
          <w:rFonts w:ascii="Arial" w:hAnsi="Arial" w:cs="Arial"/>
          <w:sz w:val="18"/>
          <w:szCs w:val="18"/>
        </w:rPr>
        <w:t>В. Г. Харина</w:t>
      </w:r>
    </w:p>
    <w:p w:rsidR="00C6722E" w:rsidRPr="00C6722E" w:rsidRDefault="00C6722E" w:rsidP="00C6722E">
      <w:pPr>
        <w:rPr>
          <w:rFonts w:ascii="Courier New" w:hAnsi="Courier New" w:cs="Courier New"/>
          <w:sz w:val="20"/>
          <w:szCs w:val="20"/>
        </w:rPr>
      </w:pPr>
    </w:p>
    <w:p w:rsidR="00C6722E" w:rsidRDefault="00C6722E" w:rsidP="004055BB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Приложение № 1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к решению Думы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C6722E" w:rsidRPr="00C6722E" w:rsidRDefault="00C6722E" w:rsidP="00C6722E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от 30.08.2023 г. № 21-79/</w:t>
      </w:r>
      <w:proofErr w:type="spellStart"/>
      <w:r w:rsidRPr="00C6722E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C6722E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6722E" w:rsidRPr="00C6722E" w:rsidRDefault="00C6722E" w:rsidP="00C6722E">
      <w:pPr>
        <w:jc w:val="right"/>
        <w:rPr>
          <w:rFonts w:ascii="Courier New" w:eastAsia="Calibri" w:hAnsi="Courier New" w:cs="Courier New"/>
          <w:sz w:val="18"/>
          <w:szCs w:val="18"/>
        </w:rPr>
      </w:pP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</w:p>
    <w:p w:rsidR="00C6722E" w:rsidRPr="00C6722E" w:rsidRDefault="00C6722E" w:rsidP="00C6722E">
      <w:pPr>
        <w:jc w:val="center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ПРОГНОЗИРУЕМЫЕ ДОХОДЫ БЮДЖЕТА ГОЛОУСТНЕНСКОГО МУНИЦИПАЛЬНОГО ОБРАЗОВАНИЯ НА 2023 ГОД</w:t>
      </w:r>
    </w:p>
    <w:p w:rsidR="00C6722E" w:rsidRPr="00C6722E" w:rsidRDefault="00C6722E" w:rsidP="00C6722E">
      <w:pPr>
        <w:jc w:val="center"/>
        <w:rPr>
          <w:rFonts w:ascii="Courier New" w:hAnsi="Courier New" w:cs="Courier New"/>
          <w:sz w:val="18"/>
          <w:szCs w:val="18"/>
        </w:rPr>
      </w:pP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4551"/>
        <w:gridCol w:w="3969"/>
        <w:gridCol w:w="1560"/>
      </w:tblGrid>
      <w:tr w:rsidR="00C6722E" w:rsidRPr="00C6722E" w:rsidTr="00C6722E">
        <w:trPr>
          <w:trHeight w:val="105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 xml:space="preserve">Сумма      </w:t>
            </w:r>
          </w:p>
        </w:tc>
      </w:tr>
      <w:tr w:rsidR="00C6722E" w:rsidRPr="00C6722E" w:rsidTr="00C6722E">
        <w:trPr>
          <w:trHeight w:val="4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10 819,67</w:t>
            </w:r>
          </w:p>
        </w:tc>
      </w:tr>
      <w:tr w:rsidR="00C6722E" w:rsidRPr="00C6722E" w:rsidTr="00C6722E">
        <w:trPr>
          <w:trHeight w:val="4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182 1 01 00000 00 0000 000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1 295,48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1 295,48</w:t>
            </w:r>
          </w:p>
        </w:tc>
      </w:tr>
      <w:tr w:rsidR="00C6722E" w:rsidRPr="00C6722E" w:rsidTr="00C6722E">
        <w:trPr>
          <w:trHeight w:val="15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182 1 01 02010 01 0000 110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1 241,07</w:t>
            </w:r>
          </w:p>
        </w:tc>
      </w:tr>
      <w:tr w:rsidR="00C6722E" w:rsidRPr="00C6722E" w:rsidTr="00C6722E">
        <w:trPr>
          <w:trHeight w:val="2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182 1 01 02020 01 0000 110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47,04</w:t>
            </w:r>
          </w:p>
        </w:tc>
      </w:tr>
      <w:tr w:rsidR="00C6722E" w:rsidRPr="00C6722E" w:rsidTr="00C6722E">
        <w:trPr>
          <w:trHeight w:val="9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182 1 01 02030 01 0000 110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7,37</w:t>
            </w:r>
          </w:p>
        </w:tc>
      </w:tr>
      <w:tr w:rsidR="00C6722E" w:rsidRPr="00C6722E" w:rsidTr="00C6722E">
        <w:trPr>
          <w:trHeight w:val="65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182 1 03 00000 00 0000 000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3 215,91</w:t>
            </w:r>
          </w:p>
        </w:tc>
      </w:tr>
      <w:tr w:rsidR="00C6722E" w:rsidRPr="00C6722E" w:rsidTr="00C6722E">
        <w:trPr>
          <w:trHeight w:val="24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182 1 03 02231 01 0000 110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1 656,23</w:t>
            </w:r>
          </w:p>
        </w:tc>
      </w:tr>
      <w:tr w:rsidR="00C6722E" w:rsidRPr="00C6722E" w:rsidTr="00C6722E">
        <w:trPr>
          <w:trHeight w:val="27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6722E">
              <w:rPr>
                <w:rFonts w:ascii="Courier New" w:hAnsi="Courier New" w:cs="Courier New"/>
                <w:sz w:val="18"/>
                <w:szCs w:val="18"/>
              </w:rPr>
              <w:t>инжекторных</w:t>
            </w:r>
            <w:proofErr w:type="spellEnd"/>
            <w:r w:rsidRPr="00C6722E">
              <w:rPr>
                <w:rFonts w:ascii="Courier New" w:hAnsi="Courier New" w:cs="Courier New"/>
                <w:sz w:val="18"/>
                <w:szCs w:val="1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182 1 03 02241 01 0000 110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8,59</w:t>
            </w:r>
          </w:p>
        </w:tc>
      </w:tr>
      <w:tr w:rsidR="00C6722E" w:rsidRPr="00C6722E" w:rsidTr="00C6722E">
        <w:trPr>
          <w:trHeight w:val="24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182 1 03 02251 01 0000 110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1 785,23</w:t>
            </w:r>
          </w:p>
        </w:tc>
      </w:tr>
      <w:tr w:rsidR="00C6722E" w:rsidRPr="00C6722E" w:rsidTr="00C6722E">
        <w:trPr>
          <w:trHeight w:val="23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182 1 03 02261 01 0000 110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-234,14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182 1 06 00000 00 0000 000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5 614,82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130,94</w:t>
            </w:r>
          </w:p>
        </w:tc>
      </w:tr>
      <w:tr w:rsidR="00C6722E" w:rsidRPr="00C6722E" w:rsidTr="00C6722E">
        <w:trPr>
          <w:trHeight w:val="9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182 1 06 01030 10 0000 110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130,94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Земельный налог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5 483,88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182 1 06 06030 00 0000 110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3 985,74</w:t>
            </w:r>
          </w:p>
        </w:tc>
      </w:tr>
      <w:tr w:rsidR="00C6722E" w:rsidRPr="00C6722E" w:rsidTr="00C6722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Земельный налог с организаций, обладающих земельным участком, расположенным в границах сельских </w:t>
            </w: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поселений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182 1 06 06033 10 0000 110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3 985,74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Земельный налог с физических лиц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182 1 06 06040 00 0000 110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1 498,14</w:t>
            </w:r>
          </w:p>
        </w:tc>
      </w:tr>
      <w:tr w:rsidR="00C6722E" w:rsidRPr="00C6722E" w:rsidTr="00C6722E">
        <w:trPr>
          <w:trHeight w:val="8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182 1 06 06043 10 0000 110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1 498,14</w:t>
            </w:r>
          </w:p>
        </w:tc>
      </w:tr>
      <w:tr w:rsidR="00C6722E" w:rsidRPr="00C6722E" w:rsidTr="00C6722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ПОШЛИНА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718 1 08 00000 00 0000 000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24,00</w:t>
            </w:r>
          </w:p>
        </w:tc>
      </w:tr>
      <w:tr w:rsidR="00C6722E" w:rsidRPr="00C6722E" w:rsidTr="00C6722E">
        <w:trPr>
          <w:trHeight w:val="9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718 1 08 04000 01 0000 110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24,00</w:t>
            </w:r>
          </w:p>
        </w:tc>
      </w:tr>
      <w:tr w:rsidR="00C6722E" w:rsidRPr="00C6722E" w:rsidTr="00C6722E">
        <w:trPr>
          <w:trHeight w:val="15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718 1 08 04020 01 0000 000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</w:tr>
      <w:tr w:rsidR="00C6722E" w:rsidRPr="00C6722E" w:rsidTr="00C6722E">
        <w:trPr>
          <w:trHeight w:val="160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718 1 08 04020 01 1000 110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24,00</w:t>
            </w:r>
          </w:p>
        </w:tc>
      </w:tr>
      <w:tr w:rsidR="00C6722E" w:rsidRPr="00C6722E" w:rsidTr="00C6722E">
        <w:trPr>
          <w:trHeight w:val="75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718 1 11 00000 00 0000 000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68,47</w:t>
            </w:r>
          </w:p>
        </w:tc>
      </w:tr>
      <w:tr w:rsidR="00C6722E" w:rsidRPr="00C6722E" w:rsidTr="00C6722E">
        <w:trPr>
          <w:trHeight w:val="75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843 1 11 05000 00 0000 120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C6722E" w:rsidRPr="00C6722E" w:rsidTr="00C6722E">
        <w:trPr>
          <w:trHeight w:val="75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843 1 11 05400 00 0000 120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C6722E" w:rsidRPr="00C6722E" w:rsidTr="00C6722E">
        <w:trPr>
          <w:trHeight w:val="75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843 1 11 05430 00 0000 120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C6722E" w:rsidRPr="00C6722E" w:rsidTr="00C6722E">
        <w:trPr>
          <w:trHeight w:val="75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Плата за публичный сервитут, предусмотренная решением уполномоченного органа об установлении публичного сервитута в отношении земельных </w:t>
            </w: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gramStart"/>
            <w:r w:rsidRPr="00C6722E">
              <w:rPr>
                <w:rFonts w:ascii="Courier New" w:hAnsi="Courier New" w:cs="Courier New"/>
                <w:sz w:val="18"/>
                <w:szCs w:val="18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843 1 11 05430 10 0000 120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0,000</w:t>
            </w:r>
          </w:p>
        </w:tc>
      </w:tr>
      <w:tr w:rsidR="00C6722E" w:rsidRPr="00C6722E" w:rsidTr="00C6722E">
        <w:trPr>
          <w:trHeight w:val="18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718 1 11 09000 00 0000 120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68,47</w:t>
            </w:r>
          </w:p>
        </w:tc>
      </w:tr>
      <w:tr w:rsidR="00C6722E" w:rsidRPr="00C6722E" w:rsidTr="00C6722E">
        <w:trPr>
          <w:trHeight w:val="18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718 1 11 09040 00 0000 120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68,47</w:t>
            </w:r>
          </w:p>
        </w:tc>
      </w:tr>
      <w:tr w:rsidR="00C6722E" w:rsidRPr="00C6722E" w:rsidTr="00C6722E">
        <w:trPr>
          <w:trHeight w:val="180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718 1 11 09045 10 0000 120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68,47</w:t>
            </w:r>
          </w:p>
        </w:tc>
      </w:tr>
      <w:tr w:rsidR="00C6722E" w:rsidRPr="00C6722E" w:rsidTr="00C6722E">
        <w:trPr>
          <w:trHeight w:val="46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718 1 13 00000 00 0000 000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601,00</w:t>
            </w:r>
          </w:p>
        </w:tc>
      </w:tr>
      <w:tr w:rsidR="00C6722E" w:rsidRPr="00C6722E" w:rsidTr="00C6722E">
        <w:trPr>
          <w:trHeight w:val="40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ind w:firstLineChars="100" w:firstLine="18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Доходы от оказания платных услуг (работ)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718 1 13 01000 00 0000 130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601,00</w:t>
            </w:r>
          </w:p>
        </w:tc>
      </w:tr>
      <w:tr w:rsidR="00C6722E" w:rsidRPr="00C6722E" w:rsidTr="00C6722E">
        <w:trPr>
          <w:trHeight w:val="79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ind w:firstLineChars="200" w:firstLine="36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718 1 13 01995 10 0000 130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601,00</w:t>
            </w:r>
          </w:p>
        </w:tc>
      </w:tr>
      <w:tr w:rsidR="00C6722E" w:rsidRPr="00C6722E" w:rsidTr="00C6722E">
        <w:trPr>
          <w:trHeight w:val="69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ind w:firstLineChars="200" w:firstLine="36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718 1 13 02065 10 0000 130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0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718 1 16 00000 00 0000 000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711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718 1 16 02000 02 0000 140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105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718 1 16 02020 02 0000 140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547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2E" w:rsidRPr="00C6722E" w:rsidRDefault="00C6722E" w:rsidP="00C6722E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718 1 17 00000 00 0000 000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557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2E" w:rsidRPr="00C6722E" w:rsidRDefault="00C6722E" w:rsidP="00C6722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Невыясненные поступления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718 1 17 01000 00 0000 180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09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2E" w:rsidRPr="00C6722E" w:rsidRDefault="00C6722E" w:rsidP="00C6722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718 1 17 01050 10 0000 180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561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2E" w:rsidRPr="00C6722E" w:rsidRDefault="00C6722E" w:rsidP="00C6722E">
            <w:pPr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Инициативные платежи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718 1 17 15000 00 0000 150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607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2E" w:rsidRPr="00C6722E" w:rsidRDefault="00C6722E" w:rsidP="00C6722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718 1 17 15030 10 0000 150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105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C6722E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 (Благоустройство детской площадки  по адресу:</w:t>
            </w:r>
            <w:proofErr w:type="gramEnd"/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C6722E">
              <w:rPr>
                <w:rFonts w:ascii="Courier New" w:hAnsi="Courier New" w:cs="Courier New"/>
                <w:sz w:val="18"/>
                <w:szCs w:val="18"/>
              </w:rPr>
              <w:t>Иркутский район, п. Большое Голоустное, около земельного участка по ул. Кирова, 57А)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718 1 17 15030 10 0001 150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1053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 w:rsidRPr="00C6722E">
              <w:rPr>
                <w:rFonts w:ascii="Courier New" w:hAnsi="Courier New" w:cs="Courier New"/>
                <w:sz w:val="18"/>
                <w:szCs w:val="18"/>
              </w:rPr>
              <w:t>Инициативные платежи, зачисляемые в бюджеты сельских поселений (Благоустройство многоцелевой спортивной площадки  по адресу:</w:t>
            </w:r>
            <w:proofErr w:type="gramEnd"/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gramStart"/>
            <w:r w:rsidRPr="00C6722E">
              <w:rPr>
                <w:rFonts w:ascii="Courier New" w:hAnsi="Courier New" w:cs="Courier New"/>
                <w:sz w:val="18"/>
                <w:szCs w:val="18"/>
              </w:rPr>
              <w:t>Иркутский район, с. Малое Голоустное, ул. Байкальская, 2г)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718 1 17 15030 10 0002 150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2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25 310,39</w:t>
            </w:r>
          </w:p>
        </w:tc>
      </w:tr>
      <w:tr w:rsidR="00C6722E" w:rsidRPr="00C6722E" w:rsidTr="00C6722E">
        <w:trPr>
          <w:trHeight w:val="711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25 310,39</w:t>
            </w:r>
          </w:p>
        </w:tc>
      </w:tr>
      <w:tr w:rsidR="00C6722E" w:rsidRPr="00C6722E" w:rsidTr="00C6722E">
        <w:trPr>
          <w:trHeight w:val="52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18 183,84</w:t>
            </w:r>
          </w:p>
        </w:tc>
      </w:tr>
      <w:tr w:rsidR="00C6722E" w:rsidRPr="00C6722E" w:rsidTr="00C6722E">
        <w:trPr>
          <w:trHeight w:val="49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718 2 02 16001 00 0000 150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18 183,84</w:t>
            </w:r>
          </w:p>
        </w:tc>
      </w:tr>
      <w:tr w:rsidR="00C6722E" w:rsidRPr="00C6722E" w:rsidTr="00C6722E">
        <w:trPr>
          <w:trHeight w:val="6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718 2 02 16001 10 0000 150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18 183,84</w:t>
            </w:r>
          </w:p>
        </w:tc>
      </w:tr>
      <w:tr w:rsidR="00C6722E" w:rsidRPr="00C6722E" w:rsidTr="00C6722E">
        <w:trPr>
          <w:trHeight w:val="7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178 2 02 20000 00 0000 150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5 110,00</w:t>
            </w:r>
          </w:p>
        </w:tc>
      </w:tr>
      <w:tr w:rsidR="00C6722E" w:rsidRPr="00C6722E" w:rsidTr="00C6722E">
        <w:trPr>
          <w:trHeight w:val="7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spacing w:line="276" w:lineRule="auto"/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22E" w:rsidRPr="00C6722E" w:rsidRDefault="00C6722E" w:rsidP="00C6722E">
            <w:pPr>
              <w:spacing w:after="200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718 2 02 25555 00 0000 150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356,20</w:t>
            </w:r>
          </w:p>
        </w:tc>
      </w:tr>
      <w:tr w:rsidR="00C6722E" w:rsidRPr="00C6722E" w:rsidTr="00C6722E">
        <w:trPr>
          <w:trHeight w:val="75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spacing w:line="276" w:lineRule="auto"/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722E" w:rsidRPr="00C6722E" w:rsidRDefault="00C6722E" w:rsidP="00C6722E">
            <w:pPr>
              <w:spacing w:after="200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718 2 02 25555 10 0000 150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356,20</w:t>
            </w:r>
          </w:p>
        </w:tc>
      </w:tr>
      <w:tr w:rsidR="00C6722E" w:rsidRPr="00C6722E" w:rsidTr="00C6722E">
        <w:trPr>
          <w:trHeight w:val="45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Прочие субсидии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718 2 02 29999 00 0000 150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4 753,80</w:t>
            </w:r>
          </w:p>
        </w:tc>
      </w:tr>
      <w:tr w:rsidR="00C6722E" w:rsidRPr="00C6722E" w:rsidTr="00C6722E">
        <w:trPr>
          <w:trHeight w:val="4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718 2 02 29999 10 0000 150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4 753,80</w:t>
            </w:r>
          </w:p>
        </w:tc>
      </w:tr>
      <w:tr w:rsidR="00C6722E" w:rsidRPr="00C6722E" w:rsidTr="00C6722E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718 2 02 30000 00 0000 150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239,40</w:t>
            </w:r>
          </w:p>
        </w:tc>
      </w:tr>
      <w:tr w:rsidR="00C6722E" w:rsidRPr="00C6722E" w:rsidTr="00C6722E">
        <w:trPr>
          <w:trHeight w:val="75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6722E" w:rsidRPr="00C6722E" w:rsidTr="00C6722E">
        <w:trPr>
          <w:trHeight w:val="9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6722E" w:rsidRPr="00C6722E" w:rsidTr="00C6722E">
        <w:trPr>
          <w:trHeight w:val="76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65,70</w:t>
            </w:r>
          </w:p>
        </w:tc>
      </w:tr>
      <w:tr w:rsidR="00C6722E" w:rsidRPr="00C6722E" w:rsidTr="00C6722E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718  2 02 30024 10 0000 150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65,70</w:t>
            </w:r>
          </w:p>
        </w:tc>
      </w:tr>
      <w:tr w:rsidR="00C6722E" w:rsidRPr="00C6722E" w:rsidTr="00C6722E">
        <w:trPr>
          <w:trHeight w:val="27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718 2 02 40000 10 0000 150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1 777,15</w:t>
            </w:r>
          </w:p>
        </w:tc>
      </w:tr>
      <w:tr w:rsidR="00C6722E" w:rsidRPr="00C6722E" w:rsidTr="00C6722E">
        <w:trPr>
          <w:trHeight w:val="27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718 2 02 40014 00 0000 150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129,55</w:t>
            </w:r>
          </w:p>
        </w:tc>
      </w:tr>
      <w:tr w:rsidR="00C6722E" w:rsidRPr="00C6722E" w:rsidTr="00C6722E">
        <w:trPr>
          <w:trHeight w:val="27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129,55</w:t>
            </w:r>
          </w:p>
        </w:tc>
      </w:tr>
      <w:tr w:rsidR="00C6722E" w:rsidRPr="00C6722E" w:rsidTr="00C6722E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1 647,60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36 130,07</w:t>
            </w:r>
          </w:p>
        </w:tc>
      </w:tr>
    </w:tbl>
    <w:p w:rsidR="00C6722E" w:rsidRDefault="00C6722E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Приложение № 3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к решению Думы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C6722E" w:rsidRPr="00C6722E" w:rsidRDefault="00C6722E" w:rsidP="00C6722E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от 30.08.2023 г. № 21-79/</w:t>
      </w:r>
      <w:proofErr w:type="spellStart"/>
      <w:r w:rsidRPr="00C6722E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C6722E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6722E" w:rsidRPr="00C6722E" w:rsidRDefault="00C6722E" w:rsidP="00C6722E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</w:p>
    <w:p w:rsidR="00C6722E" w:rsidRPr="00C6722E" w:rsidRDefault="00C6722E" w:rsidP="00C6722E">
      <w:pPr>
        <w:jc w:val="center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 РАЗДЕЛАМ </w:t>
      </w:r>
      <w:r w:rsidRPr="00C6722E">
        <w:rPr>
          <w:rFonts w:ascii="Courier New" w:hAnsi="Courier New" w:cs="Courier New"/>
          <w:sz w:val="18"/>
          <w:szCs w:val="18"/>
        </w:rPr>
        <w:tab/>
        <w:t>И ПОДРАЗДЕЛАМ КЛАССИФИКАЦИИ РАСХОДОВ БЮДЖЕТОВ НА 2023 ГОД</w:t>
      </w:r>
      <w:r w:rsidRPr="00C6722E">
        <w:rPr>
          <w:rFonts w:ascii="Courier New" w:hAnsi="Courier New" w:cs="Courier New"/>
          <w:sz w:val="18"/>
          <w:szCs w:val="18"/>
        </w:rPr>
        <w:tab/>
      </w:r>
    </w:p>
    <w:p w:rsidR="00C6722E" w:rsidRPr="00C6722E" w:rsidRDefault="00C6722E" w:rsidP="00C6722E">
      <w:pPr>
        <w:jc w:val="center"/>
        <w:rPr>
          <w:rFonts w:ascii="Courier New" w:hAnsi="Courier New" w:cs="Courier New"/>
          <w:sz w:val="18"/>
          <w:szCs w:val="18"/>
        </w:rPr>
      </w:pP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948"/>
      </w:tblGrid>
      <w:tr w:rsidR="00C6722E" w:rsidRPr="00C6722E" w:rsidTr="00C6722E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proofErr w:type="spellStart"/>
            <w:r w:rsidRPr="00C6722E">
              <w:rPr>
                <w:rFonts w:ascii="Courier New" w:hAnsi="Courier New" w:cs="Courier New"/>
                <w:b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3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/>
                <w:bCs/>
                <w:sz w:val="18"/>
                <w:szCs w:val="18"/>
              </w:rPr>
              <w:t>Сумма</w:t>
            </w:r>
          </w:p>
        </w:tc>
      </w:tr>
      <w:tr w:rsidR="00C6722E" w:rsidRPr="00C6722E" w:rsidTr="00C6722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15 098,39</w:t>
            </w:r>
          </w:p>
        </w:tc>
      </w:tr>
      <w:tr w:rsidR="00C6722E" w:rsidRPr="00C6722E" w:rsidTr="00C6722E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6722E" w:rsidRPr="00C6722E" w:rsidTr="00C6722E">
        <w:trPr>
          <w:trHeight w:val="928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9 806,44</w:t>
            </w:r>
          </w:p>
        </w:tc>
      </w:tr>
      <w:tr w:rsidR="00C6722E" w:rsidRPr="00C6722E" w:rsidTr="00C6722E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6722E" w:rsidRPr="00C6722E" w:rsidTr="00C6722E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C6722E" w:rsidRPr="00C6722E" w:rsidTr="00C6722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0200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6722E" w:rsidRPr="00C6722E" w:rsidTr="00C6722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6722E" w:rsidRPr="00C6722E" w:rsidTr="00C6722E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315,23</w:t>
            </w:r>
          </w:p>
        </w:tc>
      </w:tr>
      <w:tr w:rsidR="00C6722E" w:rsidRPr="00C6722E" w:rsidTr="00C6722E">
        <w:trPr>
          <w:trHeight w:val="27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spacing w:line="276" w:lineRule="auto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6722E" w:rsidRPr="00C6722E" w:rsidTr="00C6722E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C6722E" w:rsidRPr="00C6722E" w:rsidTr="00C6722E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4 570,77</w:t>
            </w:r>
          </w:p>
        </w:tc>
      </w:tr>
      <w:tr w:rsidR="00C6722E" w:rsidRPr="00C6722E" w:rsidTr="00C6722E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4 425,77</w:t>
            </w:r>
          </w:p>
        </w:tc>
      </w:tr>
      <w:tr w:rsidR="00C6722E" w:rsidRPr="00C6722E" w:rsidTr="00C6722E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6 644,94</w:t>
            </w:r>
          </w:p>
        </w:tc>
      </w:tr>
      <w:tr w:rsidR="00C6722E" w:rsidRPr="00C6722E" w:rsidTr="00C6722E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0502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C6722E" w:rsidRPr="00C6722E" w:rsidTr="00C6722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6 605,94</w:t>
            </w:r>
          </w:p>
        </w:tc>
      </w:tr>
      <w:tr w:rsidR="00C6722E" w:rsidRPr="00C6722E" w:rsidTr="00C6722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6722E" w:rsidRPr="00C6722E" w:rsidTr="00C6722E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6722E" w:rsidRPr="00C6722E" w:rsidTr="00C6722E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1000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6722E" w:rsidRPr="00C6722E" w:rsidTr="00C6722E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6722E" w:rsidRPr="00C6722E" w:rsidTr="00C6722E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1100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22E" w:rsidRPr="00C6722E" w:rsidRDefault="00C6722E" w:rsidP="00C6722E">
            <w:pPr>
              <w:spacing w:line="276" w:lineRule="auto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1300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722E" w:rsidRPr="00C6722E" w:rsidRDefault="00C6722E" w:rsidP="00C6722E">
            <w:pPr>
              <w:spacing w:line="276" w:lineRule="auto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Обслуживание </w:t>
            </w:r>
            <w:proofErr w:type="gramStart"/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государственного</w:t>
            </w:r>
            <w:proofErr w:type="gramEnd"/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(муниципального) внутреннего долг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1400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36 579,16</w:t>
            </w:r>
          </w:p>
        </w:tc>
      </w:tr>
    </w:tbl>
    <w:p w:rsidR="00C6722E" w:rsidRPr="00C6722E" w:rsidRDefault="00C6722E" w:rsidP="00C6722E">
      <w:pPr>
        <w:rPr>
          <w:rFonts w:ascii="Courier New" w:hAnsi="Courier New" w:cs="Courier New"/>
          <w:sz w:val="18"/>
          <w:szCs w:val="18"/>
        </w:rPr>
      </w:pP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Приложение № 5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к решению Думы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lastRenderedPageBreak/>
        <w:t>муниципального образования на 2023 год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C6722E" w:rsidRPr="00C6722E" w:rsidRDefault="00C6722E" w:rsidP="00C6722E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от 30.08.2023 г. № 21-79/</w:t>
      </w:r>
      <w:proofErr w:type="spellStart"/>
      <w:r w:rsidRPr="00C6722E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C6722E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6722E" w:rsidRPr="00C6722E" w:rsidRDefault="00C6722E" w:rsidP="00C6722E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6722E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</w:p>
    <w:p w:rsidR="00C6722E" w:rsidRPr="00C6722E" w:rsidRDefault="00C6722E" w:rsidP="00C6722E">
      <w:pPr>
        <w:jc w:val="center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 xml:space="preserve">РАСПРЕДЕЛЕНИЕ БЮДЖЕТНЫХ АССИГНОВАНИЙ ПОДРАЗДЕЛАМ ПО РАЗДЕЛАМ, ПОДРАЗДЕЛАМ, ЦЕЛЕВЫМ СТАТЬЯМ И ВИДАМ </w:t>
      </w:r>
      <w:r w:rsidRPr="00C6722E">
        <w:rPr>
          <w:rFonts w:ascii="Courier New" w:hAnsi="Courier New" w:cs="Courier New"/>
          <w:sz w:val="18"/>
          <w:szCs w:val="18"/>
        </w:rPr>
        <w:tab/>
        <w:t>РАСХОДОВ КЛАССИФИКАЦИИ РАСХОДОВ БЮДЖЕТОВ НА 2023 ГОД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тыс. рублей</w:t>
      </w: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949"/>
      </w:tblGrid>
      <w:tr w:rsidR="00C6722E" w:rsidRPr="00C6722E" w:rsidTr="00C6722E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C6722E" w:rsidRPr="00C6722E" w:rsidTr="00C6722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36 579,16</w:t>
            </w:r>
          </w:p>
        </w:tc>
      </w:tr>
      <w:tr w:rsidR="00C6722E" w:rsidRPr="00C6722E" w:rsidTr="00C6722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15 098,39</w:t>
            </w:r>
          </w:p>
        </w:tc>
      </w:tr>
      <w:tr w:rsidR="00C6722E" w:rsidRPr="00C6722E" w:rsidTr="00C6722E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1 990,41</w:t>
            </w:r>
          </w:p>
        </w:tc>
      </w:tr>
      <w:tr w:rsidR="00C6722E" w:rsidRPr="00C6722E" w:rsidTr="00C6722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6722E" w:rsidRPr="00C6722E" w:rsidTr="00C6722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6722E" w:rsidRPr="00C6722E" w:rsidTr="00C6722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Обеспечение деятельности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6722E" w:rsidRPr="00C6722E" w:rsidTr="00C6722E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6722E" w:rsidRPr="00C6722E" w:rsidTr="00C6722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6722E" w:rsidRPr="00C6722E" w:rsidTr="00C6722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1 528,74</w:t>
            </w:r>
          </w:p>
        </w:tc>
      </w:tr>
      <w:tr w:rsidR="00C6722E" w:rsidRPr="00C6722E" w:rsidTr="00C6722E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461,68</w:t>
            </w:r>
          </w:p>
        </w:tc>
      </w:tr>
      <w:tr w:rsidR="00C6722E" w:rsidRPr="00C6722E" w:rsidTr="00C6722E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9 806,44</w:t>
            </w:r>
          </w:p>
        </w:tc>
      </w:tr>
      <w:tr w:rsidR="00C6722E" w:rsidRPr="00C6722E" w:rsidTr="00C6722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C6722E" w:rsidRPr="00C6722E" w:rsidTr="00C6722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C6722E" w:rsidRPr="00C6722E" w:rsidTr="00C6722E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Обеспечение деятельности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C6722E" w:rsidRPr="00C6722E" w:rsidTr="00C6722E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7 946,73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7 946,73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6 103,48</w:t>
            </w:r>
          </w:p>
        </w:tc>
      </w:tr>
      <w:tr w:rsidR="00C6722E" w:rsidRPr="00C6722E" w:rsidTr="00C6722E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1 843,25</w:t>
            </w:r>
          </w:p>
        </w:tc>
      </w:tr>
      <w:tr w:rsidR="00C6722E" w:rsidRPr="00C6722E" w:rsidTr="00C6722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1 311,58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796,58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782,00</w:t>
            </w:r>
          </w:p>
        </w:tc>
      </w:tr>
      <w:tr w:rsidR="00C6722E" w:rsidRPr="00C6722E" w:rsidTr="00C6722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27,00</w:t>
            </w:r>
          </w:p>
        </w:tc>
      </w:tr>
      <w:tr w:rsidR="00C6722E" w:rsidRPr="00C6722E" w:rsidTr="00C6722E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14,58</w:t>
            </w:r>
          </w:p>
        </w:tc>
      </w:tr>
      <w:tr w:rsidR="00C6722E" w:rsidRPr="00C6722E" w:rsidTr="00C6722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515,00</w:t>
            </w:r>
          </w:p>
        </w:tc>
      </w:tr>
      <w:tr w:rsidR="00C6722E" w:rsidRPr="00C6722E" w:rsidTr="00C6722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45,00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468,79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13,64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C6722E" w:rsidRPr="00C6722E" w:rsidTr="00C6722E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65,70</w:t>
            </w:r>
          </w:p>
        </w:tc>
      </w:tr>
      <w:tr w:rsidR="00C6722E" w:rsidRPr="00C6722E" w:rsidTr="00C6722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C6722E" w:rsidRPr="00C6722E" w:rsidTr="00C6722E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48,81</w:t>
            </w:r>
          </w:p>
        </w:tc>
      </w:tr>
      <w:tr w:rsidR="00C6722E" w:rsidRPr="00C6722E" w:rsidTr="00C6722E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16,19</w:t>
            </w:r>
          </w:p>
        </w:tc>
      </w:tr>
      <w:tr w:rsidR="00C6722E" w:rsidRPr="00C6722E" w:rsidTr="00C6722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C6722E" w:rsidRPr="00C6722E" w:rsidTr="00C6722E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6722E" w:rsidRPr="00C6722E" w:rsidTr="00C6722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6722E" w:rsidRPr="00C6722E" w:rsidTr="00C6722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0107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6722E" w:rsidRPr="00C6722E" w:rsidTr="00C6722E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6722E" w:rsidRPr="00C6722E" w:rsidTr="00C6722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2 581,54</w:t>
            </w:r>
          </w:p>
        </w:tc>
      </w:tr>
      <w:tr w:rsidR="00C6722E" w:rsidRPr="00C6722E" w:rsidTr="00C6722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C6722E" w:rsidRPr="00C6722E" w:rsidTr="00C6722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C6722E" w:rsidRPr="00C6722E" w:rsidTr="00C6722E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2 437,54</w:t>
            </w:r>
          </w:p>
        </w:tc>
      </w:tr>
      <w:tr w:rsidR="00C6722E" w:rsidRPr="00C6722E" w:rsidTr="00C6722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1 850,18</w:t>
            </w:r>
          </w:p>
        </w:tc>
      </w:tr>
      <w:tr w:rsidR="00C6722E" w:rsidRPr="00C6722E" w:rsidTr="00C6722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1 850,18</w:t>
            </w:r>
          </w:p>
        </w:tc>
      </w:tr>
      <w:tr w:rsidR="00C6722E" w:rsidRPr="00C6722E" w:rsidTr="00C6722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1 441,37</w:t>
            </w:r>
          </w:p>
        </w:tc>
      </w:tr>
      <w:tr w:rsidR="00C6722E" w:rsidRPr="00C6722E" w:rsidTr="00C6722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выплаты работников</w:t>
            </w:r>
            <w:proofErr w:type="gramEnd"/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408,81</w:t>
            </w:r>
          </w:p>
        </w:tc>
      </w:tr>
      <w:tr w:rsidR="00C6722E" w:rsidRPr="00C6722E" w:rsidTr="00C6722E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C6722E" w:rsidRPr="00C6722E" w:rsidTr="00C6722E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C6722E" w:rsidRPr="00C6722E" w:rsidTr="00C6722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C6722E" w:rsidRPr="00C6722E" w:rsidTr="00C6722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25,00</w:t>
            </w:r>
          </w:p>
        </w:tc>
      </w:tr>
      <w:tr w:rsidR="00C6722E" w:rsidRPr="00C6722E" w:rsidTr="00C6722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123,00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380,00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9,36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44,00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5,00</w:t>
            </w:r>
          </w:p>
        </w:tc>
      </w:tr>
      <w:tr w:rsidR="00C6722E" w:rsidRPr="00C6722E" w:rsidTr="00C6722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100,00</w:t>
            </w:r>
          </w:p>
        </w:tc>
      </w:tr>
      <w:tr w:rsidR="00C6722E" w:rsidRPr="00C6722E" w:rsidTr="00C6722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100,00</w:t>
            </w:r>
          </w:p>
        </w:tc>
      </w:tr>
      <w:tr w:rsidR="00C6722E" w:rsidRPr="00C6722E" w:rsidTr="00C6722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100,00</w:t>
            </w:r>
          </w:p>
        </w:tc>
      </w:tr>
      <w:tr w:rsidR="00C6722E" w:rsidRPr="00C6722E" w:rsidTr="00C6722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Бюджетные инвестиции на приобретение объектов недвижимого имущества в</w:t>
            </w: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173,70</w:t>
            </w:r>
          </w:p>
        </w:tc>
      </w:tr>
      <w:tr w:rsidR="00C6722E" w:rsidRPr="00C6722E" w:rsidTr="00C6722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6722E" w:rsidRPr="00C6722E" w:rsidTr="00C6722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6722E" w:rsidRPr="00C6722E" w:rsidTr="00C6722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173,09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173,09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132,94</w:t>
            </w:r>
          </w:p>
        </w:tc>
      </w:tr>
      <w:tr w:rsidR="00C6722E" w:rsidRPr="00C6722E" w:rsidTr="00C6722E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40,15</w:t>
            </w:r>
          </w:p>
        </w:tc>
      </w:tr>
      <w:tr w:rsidR="00C6722E" w:rsidRPr="00C6722E" w:rsidTr="00C6722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C6722E" w:rsidRPr="00C6722E" w:rsidTr="00C6722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C6722E" w:rsidRPr="00C6722E" w:rsidTr="00C6722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C6722E" w:rsidRPr="00C6722E" w:rsidTr="00C6722E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315,23</w:t>
            </w:r>
          </w:p>
        </w:tc>
      </w:tr>
      <w:tr w:rsidR="00C6722E" w:rsidRPr="00C6722E" w:rsidTr="00C6722E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131,23</w:t>
            </w:r>
          </w:p>
        </w:tc>
      </w:tr>
      <w:tr w:rsidR="00C6722E" w:rsidRPr="00C6722E" w:rsidTr="00C6722E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6722E" w:rsidRPr="00C6722E" w:rsidTr="00C6722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6722E" w:rsidRPr="00C6722E" w:rsidTr="00C6722E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6722E" w:rsidRPr="00C6722E" w:rsidTr="00C6722E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6722E" w:rsidRPr="00C6722E" w:rsidTr="00C6722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spacing w:line="276" w:lineRule="auto"/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121,23</w:t>
            </w:r>
          </w:p>
        </w:tc>
      </w:tr>
      <w:tr w:rsidR="00C6722E" w:rsidRPr="00C6722E" w:rsidTr="00C6722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spacing w:line="276" w:lineRule="auto"/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75,00</w:t>
            </w:r>
          </w:p>
        </w:tc>
      </w:tr>
      <w:tr w:rsidR="00C6722E" w:rsidRPr="00C6722E" w:rsidTr="00C6722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spacing w:line="276" w:lineRule="auto"/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46,23</w:t>
            </w:r>
          </w:p>
        </w:tc>
      </w:tr>
      <w:tr w:rsidR="00C6722E" w:rsidRPr="00C6722E" w:rsidTr="00C6722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spacing w:line="276" w:lineRule="auto"/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184,00</w:t>
            </w:r>
          </w:p>
        </w:tc>
      </w:tr>
      <w:tr w:rsidR="00C6722E" w:rsidRPr="00C6722E" w:rsidTr="00C6722E">
        <w:trPr>
          <w:trHeight w:val="47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C6722E" w:rsidRPr="00C6722E" w:rsidTr="00C6722E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C6722E" w:rsidRPr="00C6722E" w:rsidTr="00C6722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5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6722E" w:rsidRPr="00C6722E" w:rsidTr="00C6722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6722E" w:rsidRPr="00C6722E" w:rsidTr="00C6722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6722E" w:rsidRPr="00C6722E" w:rsidTr="00C6722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0310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6722E" w:rsidRPr="00C6722E" w:rsidTr="00C6722E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4 570,77</w:t>
            </w:r>
          </w:p>
        </w:tc>
      </w:tr>
      <w:tr w:rsidR="00C6722E" w:rsidRPr="00C6722E" w:rsidTr="00C6722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4 425,77</w:t>
            </w:r>
          </w:p>
        </w:tc>
      </w:tr>
      <w:tr w:rsidR="00C6722E" w:rsidRPr="00C6722E" w:rsidTr="00C6722E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1 555,01</w:t>
            </w:r>
          </w:p>
        </w:tc>
      </w:tr>
      <w:tr w:rsidR="00C6722E" w:rsidRPr="00C6722E" w:rsidTr="00C6722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1 555,01</w:t>
            </w:r>
          </w:p>
        </w:tc>
      </w:tr>
      <w:tr w:rsidR="00C6722E" w:rsidRPr="00C6722E" w:rsidTr="00C6722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1 555,01</w:t>
            </w:r>
          </w:p>
        </w:tc>
      </w:tr>
      <w:tr w:rsidR="00C6722E" w:rsidRPr="00C6722E" w:rsidTr="00C6722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6722E" w:rsidRPr="00C6722E" w:rsidTr="00C6722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6722E" w:rsidRPr="00C6722E" w:rsidTr="00C6722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C6722E" w:rsidRPr="00C6722E" w:rsidTr="00C6722E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5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2 870,76</w:t>
            </w:r>
          </w:p>
        </w:tc>
      </w:tr>
      <w:tr w:rsidR="00C6722E" w:rsidRPr="00C6722E" w:rsidTr="00C6722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6722E" w:rsidRPr="00C6722E" w:rsidTr="00C6722E">
        <w:trPr>
          <w:trHeight w:val="27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6722E" w:rsidRPr="00C6722E" w:rsidTr="00C6722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6722E" w:rsidRPr="00C6722E" w:rsidTr="00C6722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6722E" w:rsidRPr="00C6722E" w:rsidTr="00C6722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6722E" w:rsidRPr="00C6722E" w:rsidTr="00C6722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lastRenderedPageBreak/>
              <w:t>Субсидии на актуализацию документов градостроительного зонирования.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22.1.00.S2984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0412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2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6 644,93</w:t>
            </w:r>
          </w:p>
        </w:tc>
      </w:tr>
      <w:tr w:rsidR="00C6722E" w:rsidRPr="00C6722E" w:rsidTr="00C6722E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C6722E" w:rsidRPr="00C6722E" w:rsidTr="00C6722E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C6722E" w:rsidRPr="00C6722E" w:rsidTr="00C6722E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C6722E" w:rsidRPr="00C6722E" w:rsidTr="00C6722E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6722E" w:rsidRPr="00C6722E" w:rsidTr="00C6722E">
        <w:trPr>
          <w:trHeight w:val="48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39,00</w:t>
            </w:r>
          </w:p>
        </w:tc>
      </w:tr>
      <w:tr w:rsidR="00C6722E" w:rsidRPr="00C6722E" w:rsidTr="00C6722E">
        <w:trPr>
          <w:trHeight w:val="56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Благоустройство в границах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6 605,93</w:t>
            </w:r>
          </w:p>
        </w:tc>
      </w:tr>
      <w:tr w:rsidR="00C6722E" w:rsidRPr="00C6722E" w:rsidTr="00C6722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716,86</w:t>
            </w:r>
          </w:p>
        </w:tc>
      </w:tr>
      <w:tr w:rsidR="00C6722E" w:rsidRPr="00C6722E" w:rsidTr="00C6722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716,86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C6722E" w:rsidRPr="00C6722E" w:rsidTr="00C6722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C6722E" w:rsidRPr="00C6722E" w:rsidTr="00C6722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C6722E" w:rsidRPr="00C6722E" w:rsidTr="00C6722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3,88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512,99</w:t>
            </w:r>
          </w:p>
        </w:tc>
      </w:tr>
      <w:tr w:rsidR="00C6722E" w:rsidRPr="00C6722E" w:rsidTr="00C6722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200,00</w:t>
            </w:r>
          </w:p>
        </w:tc>
      </w:tr>
      <w:tr w:rsidR="00C6722E" w:rsidRPr="00C6722E" w:rsidTr="00C6722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200,00</w:t>
            </w:r>
          </w:p>
        </w:tc>
      </w:tr>
      <w:tr w:rsidR="00C6722E" w:rsidRPr="00C6722E" w:rsidTr="00C6722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200,00</w:t>
            </w:r>
          </w:p>
        </w:tc>
      </w:tr>
      <w:tr w:rsidR="00C6722E" w:rsidRPr="00C6722E" w:rsidTr="00C6722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5 198,97</w:t>
            </w:r>
          </w:p>
        </w:tc>
      </w:tr>
      <w:tr w:rsidR="00C6722E" w:rsidRPr="00C6722E" w:rsidTr="00C6722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754,53</w:t>
            </w:r>
          </w:p>
        </w:tc>
      </w:tr>
      <w:tr w:rsidR="00C6722E" w:rsidRPr="00C6722E" w:rsidTr="00C6722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C6722E" w:rsidRPr="00C6722E" w:rsidTr="00C6722E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6722E" w:rsidRPr="00C6722E" w:rsidTr="00C6722E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690,10</w:t>
            </w:r>
          </w:p>
        </w:tc>
      </w:tr>
      <w:tr w:rsidR="00C6722E" w:rsidRPr="00C6722E" w:rsidTr="00C6722E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330,00</w:t>
            </w:r>
          </w:p>
        </w:tc>
      </w:tr>
      <w:tr w:rsidR="00C6722E" w:rsidRPr="00C6722E" w:rsidTr="00C6722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6722E" w:rsidRPr="00C6722E" w:rsidTr="00C6722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6722E" w:rsidRPr="00C6722E" w:rsidTr="00C6722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  <w:tr w:rsidR="00C6722E" w:rsidRPr="00C6722E" w:rsidTr="00C6722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C6722E" w:rsidRPr="00C6722E" w:rsidTr="00C6722E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C6722E" w:rsidRPr="00C6722E" w:rsidTr="00C6722E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6722E" w:rsidRPr="00C6722E" w:rsidTr="00C6722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6722E" w:rsidRPr="00C6722E" w:rsidTr="00C6722E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6722E" w:rsidRPr="00C6722E" w:rsidTr="00C6722E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6722E" w:rsidRPr="00C6722E" w:rsidTr="00C6722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0600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0605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C6722E" w:rsidRPr="00C6722E" w:rsidTr="00C6722E">
        <w:trPr>
          <w:trHeight w:val="5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C6722E" w:rsidRPr="00C6722E" w:rsidTr="00C6722E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C6722E" w:rsidRPr="00C6722E" w:rsidTr="00C6722E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6722E" w:rsidRPr="00C6722E" w:rsidTr="00C6722E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6722E" w:rsidRPr="00C6722E" w:rsidTr="00C6722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7 887,20</w:t>
            </w:r>
          </w:p>
        </w:tc>
      </w:tr>
      <w:tr w:rsidR="00C6722E" w:rsidRPr="00C6722E" w:rsidTr="00C6722E">
        <w:trPr>
          <w:trHeight w:val="502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7 887,20</w:t>
            </w:r>
          </w:p>
        </w:tc>
      </w:tr>
      <w:tr w:rsidR="00C6722E" w:rsidRPr="00C6722E" w:rsidTr="00C6722E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6 057,76</w:t>
            </w:r>
          </w:p>
        </w:tc>
      </w:tr>
      <w:tr w:rsidR="00C6722E" w:rsidRPr="00C6722E" w:rsidTr="00C6722E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выплаты работников</w:t>
            </w:r>
            <w:proofErr w:type="gramEnd"/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1 829,44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1 045,29</w:t>
            </w:r>
          </w:p>
        </w:tc>
      </w:tr>
      <w:tr w:rsidR="00C6722E" w:rsidRPr="00C6722E" w:rsidTr="00C6722E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1 045,29</w:t>
            </w:r>
          </w:p>
        </w:tc>
      </w:tr>
      <w:tr w:rsidR="00C6722E" w:rsidRPr="00C6722E" w:rsidTr="00C6722E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550,01</w:t>
            </w:r>
          </w:p>
        </w:tc>
      </w:tr>
      <w:tr w:rsidR="00C6722E" w:rsidRPr="00C6722E" w:rsidTr="00C6722E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495,01</w:t>
            </w:r>
          </w:p>
        </w:tc>
      </w:tr>
      <w:tr w:rsidR="00C6722E" w:rsidRPr="00C6722E" w:rsidTr="00C6722E">
        <w:trPr>
          <w:trHeight w:val="36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495,01</w:t>
            </w:r>
          </w:p>
        </w:tc>
      </w:tr>
      <w:tr w:rsidR="00C6722E" w:rsidRPr="00C6722E" w:rsidTr="00C6722E">
        <w:trPr>
          <w:trHeight w:val="28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16,00</w:t>
            </w:r>
          </w:p>
        </w:tc>
      </w:tr>
      <w:tr w:rsidR="00C6722E" w:rsidRPr="00C6722E" w:rsidTr="00C6722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C6722E" w:rsidRPr="00C6722E" w:rsidTr="00C6722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309,01</w:t>
            </w:r>
          </w:p>
        </w:tc>
      </w:tr>
      <w:tr w:rsidR="00C6722E" w:rsidRPr="00C6722E" w:rsidTr="00C6722E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120,00</w:t>
            </w:r>
          </w:p>
        </w:tc>
      </w:tr>
      <w:tr w:rsidR="00C6722E" w:rsidRPr="00C6722E" w:rsidTr="00C6722E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55,00</w:t>
            </w:r>
          </w:p>
        </w:tc>
      </w:tr>
      <w:tr w:rsidR="00C6722E" w:rsidRPr="00C6722E" w:rsidTr="00C6722E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45,00</w:t>
            </w:r>
          </w:p>
        </w:tc>
      </w:tr>
      <w:tr w:rsidR="00C6722E" w:rsidRPr="00C6722E" w:rsidTr="00C6722E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495,29</w:t>
            </w:r>
          </w:p>
        </w:tc>
      </w:tr>
      <w:tr w:rsidR="00C6722E" w:rsidRPr="00C6722E" w:rsidTr="00C6722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lastRenderedPageBreak/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Развитие домов культуры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0801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471,70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6722E" w:rsidRPr="00C6722E" w:rsidTr="00C6722E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3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1101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Cs/>
                <w:sz w:val="18"/>
                <w:szCs w:val="18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lastRenderedPageBreak/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1301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1400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38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33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Cs/>
                <w:sz w:val="18"/>
                <w:szCs w:val="18"/>
                <w:lang w:eastAsia="en-US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26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1403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</w:tbl>
    <w:p w:rsidR="00C6722E" w:rsidRPr="00C6722E" w:rsidRDefault="00C6722E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Courier New" w:hAnsi="Courier New" w:cs="Courier New"/>
          <w:b/>
          <w:sz w:val="18"/>
          <w:szCs w:val="18"/>
          <w:lang w:eastAsia="en-US"/>
        </w:rPr>
      </w:pPr>
    </w:p>
    <w:p w:rsidR="00C6722E" w:rsidRPr="00C6722E" w:rsidRDefault="00C6722E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6"/>
          <w:szCs w:val="32"/>
          <w:lang w:eastAsia="en-US"/>
        </w:rPr>
      </w:pPr>
    </w:p>
    <w:p w:rsidR="00C6722E" w:rsidRDefault="00C6722E" w:rsidP="00C6722E">
      <w:pPr>
        <w:jc w:val="right"/>
        <w:rPr>
          <w:rFonts w:ascii="Courier New" w:hAnsi="Courier New" w:cs="Courier New"/>
          <w:sz w:val="18"/>
          <w:szCs w:val="20"/>
        </w:rPr>
      </w:pP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20"/>
        </w:rPr>
      </w:pPr>
      <w:r w:rsidRPr="00C6722E">
        <w:rPr>
          <w:rFonts w:ascii="Courier New" w:hAnsi="Courier New" w:cs="Courier New"/>
          <w:sz w:val="18"/>
          <w:szCs w:val="20"/>
        </w:rPr>
        <w:t>Приложение № 7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к решению Думы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C6722E" w:rsidRPr="00C6722E" w:rsidRDefault="00C6722E" w:rsidP="00C6722E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от 30.08.2023 г. № 21-79/</w:t>
      </w:r>
      <w:proofErr w:type="spellStart"/>
      <w:r w:rsidRPr="00C6722E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C6722E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</w:p>
    <w:p w:rsidR="00C6722E" w:rsidRPr="00C6722E" w:rsidRDefault="00C6722E" w:rsidP="00C6722E">
      <w:pPr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C6722E">
        <w:rPr>
          <w:rFonts w:ascii="Courier New" w:eastAsia="Calibri" w:hAnsi="Courier New" w:cs="Courier New"/>
          <w:sz w:val="18"/>
          <w:szCs w:val="18"/>
          <w:lang w:eastAsia="en-US"/>
        </w:rPr>
        <w:t>РАСПРЕДЕЛЕНИЕ БЮДЖЕТНЫХ АССИГНОВАНИЙ ПО РАЗДЕЛАМ, ПОДРАЗДЕЛАМ, ЦЕЛЕВЫМ СТАТЬЯМ И ВИДАМ РАСХОДОВ КЛАССИФИКАЦИИ РАСХОДОВ БЮДЖЕТОВВ ВЕДОМСТВЕННОЙ СТРУКТУРЕ РАСХОДОВ БЮДЖЕТА ГОЛОУСТНЕНСКОГО МО НА 2023 ГОД</w:t>
      </w:r>
    </w:p>
    <w:p w:rsidR="00C6722E" w:rsidRPr="00C6722E" w:rsidRDefault="00C6722E" w:rsidP="00C6722E">
      <w:pPr>
        <w:spacing w:line="276" w:lineRule="auto"/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C6722E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842"/>
        <w:gridCol w:w="709"/>
        <w:gridCol w:w="1559"/>
      </w:tblGrid>
      <w:tr w:rsidR="00C6722E" w:rsidRPr="00C6722E" w:rsidTr="00C6722E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proofErr w:type="spellStart"/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КВР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C6722E" w:rsidRPr="00C6722E" w:rsidTr="00C6722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36 579,16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15 098,39</w:t>
            </w:r>
          </w:p>
        </w:tc>
      </w:tr>
      <w:tr w:rsidR="00C6722E" w:rsidRPr="00C6722E" w:rsidTr="00C6722E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1 990,41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6722E" w:rsidRPr="00C6722E" w:rsidTr="00C6722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6722E" w:rsidRPr="00C6722E" w:rsidTr="00C6722E">
        <w:trPr>
          <w:trHeight w:val="55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6722E" w:rsidRPr="00C6722E" w:rsidTr="00C6722E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1 990,41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1 528,74</w:t>
            </w:r>
          </w:p>
        </w:tc>
      </w:tr>
      <w:tr w:rsidR="00C6722E" w:rsidRPr="00C6722E" w:rsidTr="00C6722E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461,68</w:t>
            </w:r>
          </w:p>
        </w:tc>
      </w:tr>
      <w:tr w:rsidR="00C6722E" w:rsidRPr="00C6722E" w:rsidTr="00C6722E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9 806,44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C6722E" w:rsidRPr="00C6722E" w:rsidTr="00C6722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9 740,74</w:t>
            </w:r>
          </w:p>
        </w:tc>
      </w:tr>
      <w:tr w:rsidR="00C6722E" w:rsidRPr="00C6722E" w:rsidTr="00C6722E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7 946,73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7 946,73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6 103,48</w:t>
            </w:r>
          </w:p>
        </w:tc>
      </w:tr>
      <w:tr w:rsidR="00C6722E" w:rsidRPr="00C6722E" w:rsidTr="00C6722E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1 843,25</w:t>
            </w:r>
          </w:p>
        </w:tc>
      </w:tr>
      <w:tr w:rsidR="00C6722E" w:rsidRPr="00C6722E" w:rsidTr="00C6722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1 311,58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796,58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782,00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27,00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14,58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515,00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468,79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13,64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3,64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91.2.00.00000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65,70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C6722E" w:rsidRPr="00C6722E" w:rsidTr="00C6722E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48,81</w:t>
            </w:r>
          </w:p>
        </w:tc>
      </w:tr>
      <w:tr w:rsidR="00C6722E" w:rsidRPr="00C6722E" w:rsidTr="00C6722E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91.2.00.73110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16,19</w:t>
            </w:r>
          </w:p>
        </w:tc>
      </w:tr>
      <w:tr w:rsidR="00C6722E" w:rsidRPr="00C6722E" w:rsidTr="00C6722E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0,70</w:t>
            </w:r>
          </w:p>
        </w:tc>
      </w:tr>
      <w:tr w:rsidR="00C6722E" w:rsidRPr="00C6722E" w:rsidTr="00C6722E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Прочая закупка товаров, работ и услуг для обеспечения государственных </w:t>
            </w: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0,70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i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i/>
                <w:i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i/>
                <w:i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720,00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720,00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2 581,54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2 581,54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2 437,54</w:t>
            </w:r>
          </w:p>
        </w:tc>
      </w:tr>
      <w:tr w:rsidR="00C6722E" w:rsidRPr="00C6722E" w:rsidTr="00C6722E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1 850,18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1 850,18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1 441,37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6722E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408,81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578,00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123,00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380,00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9,36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9,36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44,00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100,00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100,00</w:t>
            </w:r>
          </w:p>
        </w:tc>
      </w:tr>
      <w:tr w:rsidR="00C6722E" w:rsidRPr="00C6722E" w:rsidTr="00C6722E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Бюджетные инвестиции на приобретение объектов недвижимого имущества в</w:t>
            </w:r>
            <w:r w:rsidRPr="00C6722E">
              <w:rPr>
                <w:rFonts w:ascii="Courier New" w:hAnsi="Courier New" w:cs="Courier New"/>
                <w:sz w:val="18"/>
                <w:szCs w:val="18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0113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91.1.00.60202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0200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173,70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6722E" w:rsidRPr="00C6722E" w:rsidTr="00C6722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6722E" w:rsidRPr="00C6722E" w:rsidTr="00C6722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173,70</w:t>
            </w:r>
          </w:p>
        </w:tc>
      </w:tr>
      <w:tr w:rsidR="00C6722E" w:rsidRPr="00C6722E" w:rsidTr="00C6722E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173,09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173,09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132,94</w:t>
            </w:r>
          </w:p>
        </w:tc>
      </w:tr>
      <w:tr w:rsidR="00C6722E" w:rsidRPr="00C6722E" w:rsidTr="00C6722E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40,15</w:t>
            </w:r>
          </w:p>
        </w:tc>
      </w:tr>
      <w:tr w:rsidR="00C6722E" w:rsidRPr="00C6722E" w:rsidTr="00C6722E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0203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0,61</w:t>
            </w:r>
          </w:p>
        </w:tc>
      </w:tr>
      <w:tr w:rsidR="00C6722E" w:rsidRPr="00C6722E" w:rsidTr="00C6722E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0300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315,23</w:t>
            </w:r>
          </w:p>
        </w:tc>
      </w:tr>
      <w:tr w:rsidR="00C6722E" w:rsidRPr="00C6722E" w:rsidTr="00C6722E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131,23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131,23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121,23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46,23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0309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184,00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C6722E" w:rsidRPr="00C6722E" w:rsidTr="00C6722E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21.4.00.99000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184,00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21.4.00.99015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Закупка товаров, работ и услуг для обеспечения государственных </w:t>
            </w: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21.4.00.99020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174,00</w:t>
            </w:r>
          </w:p>
        </w:tc>
      </w:tr>
      <w:tr w:rsidR="00C6722E" w:rsidRPr="00C6722E" w:rsidTr="00C6722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4 570,77</w:t>
            </w:r>
          </w:p>
        </w:tc>
      </w:tr>
      <w:tr w:rsidR="00C6722E" w:rsidRPr="00C6722E" w:rsidTr="00C6722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4 425,77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1 555,01</w:t>
            </w:r>
          </w:p>
        </w:tc>
      </w:tr>
      <w:tr w:rsidR="00C6722E" w:rsidRPr="00C6722E" w:rsidTr="00C6722E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1 555,01</w:t>
            </w:r>
          </w:p>
        </w:tc>
      </w:tr>
      <w:tr w:rsidR="00C6722E" w:rsidRPr="00C6722E" w:rsidTr="00C6722E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1 555,01</w:t>
            </w:r>
          </w:p>
        </w:tc>
      </w:tr>
      <w:tr w:rsidR="00C6722E" w:rsidRPr="00C6722E" w:rsidTr="00C6722E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91.1.00.60009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1 200,00</w:t>
            </w:r>
          </w:p>
        </w:tc>
      </w:tr>
      <w:tr w:rsidR="00C6722E" w:rsidRPr="00C6722E" w:rsidTr="00C6722E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355,01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91.1.00.60021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2 870,76</w:t>
            </w:r>
          </w:p>
        </w:tc>
      </w:tr>
      <w:tr w:rsidR="00C6722E" w:rsidRPr="00C6722E" w:rsidTr="00C6722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20.1.00.99000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6722E" w:rsidRPr="00C6722E" w:rsidTr="00C6722E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20.1.00.99026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2 870,76</w:t>
            </w:r>
          </w:p>
        </w:tc>
      </w:tr>
      <w:tr w:rsidR="00C6722E" w:rsidRPr="00C6722E" w:rsidTr="00C6722E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22.1.00.00000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22.1.00.99019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145,00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22.1.00.72984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22.1.00.72984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Субсидии на актуализацию документов градостроительного зонирования.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0412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22.1.00.S2984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6 644,93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Реализация региональных программ в области энергосбережения и повышения энергетической эффективности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20.9.00.99013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 xml:space="preserve">Субсидии местным бюджетам на содействие развитию и модернизации электроэнергетики в Иркутской области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20.9.00.S2981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39,00</w:t>
            </w:r>
          </w:p>
        </w:tc>
      </w:tr>
      <w:tr w:rsidR="00C6722E" w:rsidRPr="00C6722E" w:rsidTr="00C6722E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6 605,93</w:t>
            </w:r>
          </w:p>
        </w:tc>
      </w:tr>
      <w:tr w:rsidR="00C6722E" w:rsidRPr="00C6722E" w:rsidTr="00C6722E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716,86</w:t>
            </w:r>
          </w:p>
        </w:tc>
      </w:tr>
      <w:tr w:rsidR="00C6722E" w:rsidRPr="00C6722E" w:rsidTr="00C6722E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716,86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516,86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3,88</w:t>
            </w:r>
          </w:p>
        </w:tc>
      </w:tr>
      <w:tr w:rsidR="00C6722E" w:rsidRPr="00C6722E" w:rsidTr="00C6722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512,98</w:t>
            </w:r>
          </w:p>
        </w:tc>
      </w:tr>
      <w:tr w:rsidR="00C6722E" w:rsidRPr="00C6722E" w:rsidTr="00C6722E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200,00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5 198,97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754,53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91.4.00.S2370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754,53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Финансовая поддержка реализации инициативных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91.4.00.S2380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4 444,45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20.9.00.00000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690,10</w:t>
            </w:r>
          </w:p>
        </w:tc>
      </w:tr>
      <w:tr w:rsidR="00C6722E" w:rsidRPr="00C6722E" w:rsidTr="00C6722E">
        <w:trPr>
          <w:trHeight w:val="931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20.9.00.00000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330,00</w:t>
            </w:r>
          </w:p>
        </w:tc>
      </w:tr>
      <w:tr w:rsidR="00C6722E" w:rsidRPr="00C6722E" w:rsidTr="00C6722E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20.9.00.99000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330,00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20.9.00.99020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20.9.00.S2370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  <w:tr w:rsidR="00C6722E" w:rsidRPr="00C6722E" w:rsidTr="00C6722E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C6722E" w:rsidRPr="00C6722E" w:rsidTr="00C6722E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22.8.00.00000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360,10</w:t>
            </w:r>
          </w:p>
        </w:tc>
      </w:tr>
      <w:tr w:rsidR="00C6722E" w:rsidRPr="00C6722E" w:rsidTr="00C6722E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6722E" w:rsidRPr="00C6722E" w:rsidTr="00C6722E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0503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22.8.F2.55551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360,10</w:t>
            </w:r>
          </w:p>
        </w:tc>
      </w:tr>
      <w:tr w:rsidR="00C6722E" w:rsidRPr="00C6722E" w:rsidTr="00C6722E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20.4.00.00000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20.4.00.99000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171,00</w:t>
            </w:r>
          </w:p>
        </w:tc>
      </w:tr>
      <w:tr w:rsidR="00C6722E" w:rsidRPr="00C6722E" w:rsidTr="00C6722E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20.4.00.99004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Субсидии местным бюджетам в целях </w:t>
            </w:r>
            <w:proofErr w:type="spellStart"/>
            <w:r w:rsidRPr="00C6722E">
              <w:rPr>
                <w:rFonts w:ascii="Courier New" w:hAnsi="Courier New" w:cs="Courier New"/>
                <w:sz w:val="18"/>
                <w:szCs w:val="18"/>
              </w:rPr>
              <w:t>софинансирования</w:t>
            </w:r>
            <w:proofErr w:type="spellEnd"/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20.4.00.S2971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0605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20.4.G2.52690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C6722E" w:rsidRPr="00C6722E" w:rsidTr="00C6722E">
        <w:trPr>
          <w:trHeight w:val="47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8 932,49</w:t>
            </w:r>
          </w:p>
        </w:tc>
      </w:tr>
      <w:tr w:rsidR="00C6722E" w:rsidRPr="00C6722E" w:rsidTr="00C6722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6722E" w:rsidRPr="00C6722E" w:rsidTr="00C6722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8 932,49</w:t>
            </w:r>
          </w:p>
        </w:tc>
      </w:tr>
      <w:tr w:rsidR="00C6722E" w:rsidRPr="00C6722E" w:rsidTr="00C6722E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7 887,20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7 887,20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6 057,76</w:t>
            </w:r>
          </w:p>
        </w:tc>
      </w:tr>
      <w:tr w:rsidR="00C6722E" w:rsidRPr="00C6722E" w:rsidTr="00C6722E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6722E">
              <w:rPr>
                <w:rFonts w:ascii="Courier New" w:hAnsi="Courier New" w:cs="Courier New"/>
                <w:sz w:val="18"/>
                <w:szCs w:val="18"/>
              </w:rPr>
              <w:t>выплаты работников</w:t>
            </w:r>
            <w:proofErr w:type="gramEnd"/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1 829,44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1 045,29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1 045,29</w:t>
            </w:r>
          </w:p>
        </w:tc>
      </w:tr>
      <w:tr w:rsidR="00C6722E" w:rsidRPr="00C6722E" w:rsidTr="00C6722E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550,01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495,01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495,01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50,00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309,01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120,00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55,00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45,00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495,29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851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7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jc w:val="both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Мероприятия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20.5.00.99027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20.5.00.00000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20.5.00.99000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20.5.00.99005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Реализация мероприятий муниципальной программы за счет средств местного </w:t>
            </w: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0801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1001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471,70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6722E" w:rsidRPr="00C6722E" w:rsidTr="00C6722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1001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312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471,70</w:t>
            </w:r>
          </w:p>
        </w:tc>
      </w:tr>
      <w:tr w:rsidR="00C6722E" w:rsidRPr="00C6722E" w:rsidTr="00C6722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21.5.00.00000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21.5.00.99000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21.5.00.99035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1300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1301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39,25</w:t>
            </w:r>
          </w:p>
        </w:tc>
      </w:tr>
      <w:tr w:rsidR="00C6722E" w:rsidRPr="00C6722E" w:rsidTr="00C6722E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1400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iCs/>
                <w:sz w:val="18"/>
                <w:szCs w:val="18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iCs/>
                <w:sz w:val="18"/>
                <w:szCs w:val="18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  <w:tr w:rsidR="00C6722E" w:rsidRPr="00C6722E" w:rsidTr="00C6722E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722E" w:rsidRPr="00C6722E" w:rsidRDefault="00C6722E" w:rsidP="00C6722E">
            <w:pPr>
              <w:shd w:val="clear" w:color="auto" w:fill="FFFFFF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1403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hd w:val="clear" w:color="auto" w:fill="FFFFFF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161,69</w:t>
            </w:r>
          </w:p>
        </w:tc>
      </w:tr>
    </w:tbl>
    <w:p w:rsidR="00C6722E" w:rsidRPr="00C6722E" w:rsidRDefault="00C6722E" w:rsidP="00C6722E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C6722E" w:rsidRPr="00C6722E" w:rsidRDefault="00C6722E" w:rsidP="00C6722E">
      <w:pPr>
        <w:jc w:val="right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C6722E">
        <w:rPr>
          <w:rFonts w:ascii="Courier New" w:eastAsia="Calibri" w:hAnsi="Courier New" w:cs="Courier New"/>
          <w:sz w:val="18"/>
          <w:szCs w:val="18"/>
          <w:lang w:eastAsia="en-US"/>
        </w:rPr>
        <w:t>Приложение № 9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к решению Думы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«О бюджете Голоустненского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муниципального образования на 2023 год</w:t>
      </w:r>
    </w:p>
    <w:p w:rsidR="00C6722E" w:rsidRPr="00C6722E" w:rsidRDefault="00C6722E" w:rsidP="00C6722E">
      <w:pPr>
        <w:jc w:val="right"/>
        <w:rPr>
          <w:rFonts w:ascii="Courier New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и на плановый период 2024 и 2025 годов»</w:t>
      </w:r>
    </w:p>
    <w:p w:rsidR="00C6722E" w:rsidRPr="00C6722E" w:rsidRDefault="00C6722E" w:rsidP="00C6722E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6722E">
        <w:rPr>
          <w:rFonts w:ascii="Courier New" w:hAnsi="Courier New" w:cs="Courier New"/>
          <w:sz w:val="18"/>
          <w:szCs w:val="18"/>
        </w:rPr>
        <w:t>от 30.08.2023 г. № 21-79/</w:t>
      </w:r>
      <w:proofErr w:type="spellStart"/>
      <w:r w:rsidRPr="00C6722E">
        <w:rPr>
          <w:rFonts w:ascii="Courier New" w:hAnsi="Courier New" w:cs="Courier New"/>
          <w:sz w:val="18"/>
          <w:szCs w:val="18"/>
        </w:rPr>
        <w:t>рд</w:t>
      </w:r>
      <w:proofErr w:type="spellEnd"/>
      <w:r w:rsidRPr="00C6722E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6722E" w:rsidRPr="00C6722E" w:rsidRDefault="00C6722E" w:rsidP="00C6722E">
      <w:pPr>
        <w:widowControl w:val="0"/>
        <w:suppressAutoHyphens/>
        <w:ind w:firstLine="709"/>
        <w:jc w:val="right"/>
        <w:rPr>
          <w:rFonts w:ascii="Courier New" w:eastAsia="Calibri" w:hAnsi="Courier New" w:cs="Courier New"/>
          <w:sz w:val="18"/>
          <w:szCs w:val="18"/>
        </w:rPr>
      </w:pPr>
      <w:r w:rsidRPr="00C6722E">
        <w:rPr>
          <w:rFonts w:ascii="Courier New" w:eastAsia="Calibri" w:hAnsi="Courier New" w:cs="Courier New"/>
          <w:sz w:val="18"/>
          <w:szCs w:val="18"/>
        </w:rPr>
        <w:t xml:space="preserve"> </w:t>
      </w:r>
    </w:p>
    <w:p w:rsidR="00C6722E" w:rsidRPr="00C6722E" w:rsidRDefault="00C6722E" w:rsidP="00C6722E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  <w:r w:rsidRPr="00C6722E">
        <w:rPr>
          <w:rFonts w:ascii="Courier New" w:eastAsia="Calibri" w:hAnsi="Courier New" w:cs="Courier New"/>
          <w:sz w:val="18"/>
          <w:szCs w:val="18"/>
          <w:lang w:eastAsia="en-US"/>
        </w:rPr>
        <w:t>ИСТОЧНИКИ ВНУТРЕННЕГО ФИНАНСИРОВАНИЯ ДЕФИЦИТА БЮДЖЕТА ГОЛОУСТНЕНСКОГО МУНИЦИПАЛЬНОГО ОБРАЗОВАНИЯ НА 2023 ГОД</w:t>
      </w:r>
    </w:p>
    <w:p w:rsidR="00C6722E" w:rsidRPr="00C6722E" w:rsidRDefault="00C6722E" w:rsidP="00C6722E">
      <w:pPr>
        <w:spacing w:line="276" w:lineRule="auto"/>
        <w:jc w:val="center"/>
        <w:rPr>
          <w:rFonts w:ascii="Courier New" w:eastAsia="Calibri" w:hAnsi="Courier New" w:cs="Courier New"/>
          <w:sz w:val="18"/>
          <w:szCs w:val="18"/>
          <w:lang w:eastAsia="en-US"/>
        </w:rPr>
      </w:pPr>
    </w:p>
    <w:p w:rsidR="00C6722E" w:rsidRPr="00C6722E" w:rsidRDefault="00C6722E" w:rsidP="00C6722E">
      <w:pPr>
        <w:spacing w:line="276" w:lineRule="auto"/>
        <w:jc w:val="right"/>
        <w:rPr>
          <w:rFonts w:ascii="Courier New" w:eastAsia="Calibri" w:hAnsi="Courier New" w:cs="Courier New"/>
          <w:b/>
          <w:sz w:val="18"/>
          <w:szCs w:val="18"/>
          <w:lang w:eastAsia="en-US"/>
        </w:rPr>
      </w:pPr>
      <w:r w:rsidRPr="00C6722E">
        <w:rPr>
          <w:rFonts w:ascii="Courier New" w:eastAsia="Calibri" w:hAnsi="Courier New" w:cs="Courier New"/>
          <w:sz w:val="18"/>
          <w:szCs w:val="18"/>
          <w:lang w:eastAsia="en-US"/>
        </w:rPr>
        <w:t>тыс. рублей</w:t>
      </w: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820"/>
        <w:gridCol w:w="3685"/>
        <w:gridCol w:w="1701"/>
      </w:tblGrid>
      <w:tr w:rsidR="00C6722E" w:rsidRPr="00C6722E" w:rsidTr="00C6722E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Код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Сумма</w:t>
            </w:r>
          </w:p>
        </w:tc>
      </w:tr>
      <w:tr w:rsidR="00C6722E" w:rsidRPr="00C6722E" w:rsidTr="00C6722E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000 01 00 00 00 00 0000 000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449,10</w:t>
            </w:r>
          </w:p>
        </w:tc>
      </w:tr>
      <w:tr w:rsidR="00C6722E" w:rsidRPr="00C6722E" w:rsidTr="00C6722E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718 01 02 00 00 00 0000 000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1 658,02</w:t>
            </w:r>
          </w:p>
        </w:tc>
      </w:tr>
      <w:tr w:rsidR="00C6722E" w:rsidRPr="00C6722E" w:rsidTr="00C6722E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000 01 02 00 00 00 0000 700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1 658,02</w:t>
            </w:r>
          </w:p>
        </w:tc>
      </w:tr>
      <w:tr w:rsidR="00C6722E" w:rsidRPr="00C6722E" w:rsidTr="00C6722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000 01 02 00 00 10 0000 710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1 658,02</w:t>
            </w:r>
          </w:p>
        </w:tc>
      </w:tr>
      <w:tr w:rsidR="00C6722E" w:rsidRPr="00C6722E" w:rsidTr="00C6722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000 01 02 00 00 00 0000 800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000 01 02 00 00 10 0000 810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000 01 03 00 00 00 0000 000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-1 239,00</w:t>
            </w:r>
          </w:p>
        </w:tc>
      </w:tr>
      <w:tr w:rsidR="00C6722E" w:rsidRPr="00C6722E" w:rsidTr="00C6722E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000 01 03 00 00 00 0000 700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000 01 03 01 00 10 0000 710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0,00</w:t>
            </w:r>
          </w:p>
        </w:tc>
      </w:tr>
      <w:tr w:rsidR="00C6722E" w:rsidRPr="00C6722E" w:rsidTr="00C6722E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000 01 03 01 00 00 0000 800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-1 239,00</w:t>
            </w:r>
          </w:p>
        </w:tc>
      </w:tr>
      <w:tr w:rsidR="00C6722E" w:rsidRPr="00C6722E" w:rsidTr="00C6722E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000 01 03 01 00 10 0000 810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-1 239,00</w:t>
            </w:r>
          </w:p>
        </w:tc>
      </w:tr>
      <w:tr w:rsidR="00C6722E" w:rsidRPr="00C6722E" w:rsidTr="00C6722E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30,08</w:t>
            </w:r>
          </w:p>
        </w:tc>
      </w:tr>
      <w:tr w:rsidR="00C6722E" w:rsidRPr="00C6722E" w:rsidTr="00C6722E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-37 788,09</w:t>
            </w:r>
          </w:p>
        </w:tc>
      </w:tr>
      <w:tr w:rsidR="00C6722E" w:rsidRPr="00C6722E" w:rsidTr="00C6722E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Увеличение прочих остатков  средств бюджетов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000 01 05 02 00 00 0000 500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-37 788,09</w:t>
            </w:r>
          </w:p>
        </w:tc>
      </w:tr>
      <w:tr w:rsidR="00C6722E" w:rsidRPr="00C6722E" w:rsidTr="00C6722E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000 01 05 02 01 00 0000 510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-37 788,09</w:t>
            </w:r>
          </w:p>
        </w:tc>
      </w:tr>
      <w:tr w:rsidR="00C6722E" w:rsidRPr="00C6722E" w:rsidTr="00C6722E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000 01 05 02 01 10 0000 510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-37 788,09</w:t>
            </w:r>
          </w:p>
        </w:tc>
      </w:tr>
      <w:tr w:rsidR="00C6722E" w:rsidRPr="00C6722E" w:rsidTr="00C6722E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bCs/>
                <w:sz w:val="18"/>
                <w:szCs w:val="18"/>
                <w:lang w:eastAsia="en-US"/>
              </w:rPr>
              <w:t>37 818,16</w:t>
            </w:r>
          </w:p>
        </w:tc>
      </w:tr>
      <w:tr w:rsidR="00C6722E" w:rsidRPr="00C6722E" w:rsidTr="00C6722E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000 01 05 02 00 00 0000 600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37 818,16</w:t>
            </w:r>
          </w:p>
        </w:tc>
      </w:tr>
      <w:tr w:rsidR="00C6722E" w:rsidRPr="00C6722E" w:rsidTr="00C6722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 xml:space="preserve">Уменьшение прочих остатков денежных средств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000 01 05 02 01 00 0000 610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37 818,16</w:t>
            </w:r>
          </w:p>
        </w:tc>
      </w:tr>
      <w:tr w:rsidR="00C6722E" w:rsidRPr="00C6722E" w:rsidTr="00C6722E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sz w:val="18"/>
                <w:szCs w:val="18"/>
              </w:rPr>
              <w:t>000 01 05 02 01 10 0000 610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  <w:r w:rsidRPr="00C6722E"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  <w:t>37 818,16</w:t>
            </w:r>
          </w:p>
        </w:tc>
      </w:tr>
      <w:tr w:rsidR="00C6722E" w:rsidRPr="00C6722E" w:rsidTr="00C6722E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22E" w:rsidRPr="00C6722E" w:rsidRDefault="00C6722E" w:rsidP="00C6722E">
            <w:pPr>
              <w:jc w:val="both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6722E">
              <w:rPr>
                <w:rFonts w:ascii="Courier New" w:hAnsi="Courier New" w:cs="Courier New"/>
                <w:bCs/>
                <w:sz w:val="18"/>
                <w:szCs w:val="18"/>
              </w:rPr>
              <w:t>Иные источники внутреннего финансирования дефицита бюджета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722E" w:rsidRPr="00C6722E" w:rsidRDefault="00C6722E" w:rsidP="00C6722E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18"/>
                <w:szCs w:val="18"/>
                <w:lang w:eastAsia="en-US"/>
              </w:rPr>
            </w:pPr>
          </w:p>
        </w:tc>
      </w:tr>
    </w:tbl>
    <w:p w:rsidR="00C6722E" w:rsidRDefault="00942B5B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26F499A" wp14:editId="22675FC1">
            <wp:simplePos x="0" y="0"/>
            <wp:positionH relativeFrom="column">
              <wp:posOffset>-40640</wp:posOffset>
            </wp:positionH>
            <wp:positionV relativeFrom="paragraph">
              <wp:posOffset>191770</wp:posOffset>
            </wp:positionV>
            <wp:extent cx="6527800" cy="3840480"/>
            <wp:effectExtent l="0" t="0" r="6350" b="762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31" t="14128" r="16606" b="26606"/>
                    <a:stretch/>
                  </pic:blipFill>
                  <pic:spPr bwMode="auto">
                    <a:xfrm>
                      <a:off x="0" y="0"/>
                      <a:ext cx="6527800" cy="3840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5AE" w:rsidRDefault="00B415AE" w:rsidP="00FA25B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415AE" w:rsidRDefault="00B415AE" w:rsidP="00FA25B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Pr="00FA25BC" w:rsidRDefault="00942B5B" w:rsidP="00FA25B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76C95A02" wp14:editId="258EEE13">
            <wp:simplePos x="0" y="0"/>
            <wp:positionH relativeFrom="column">
              <wp:posOffset>-66040</wp:posOffset>
            </wp:positionH>
            <wp:positionV relativeFrom="paragraph">
              <wp:posOffset>-446405</wp:posOffset>
            </wp:positionV>
            <wp:extent cx="6369050" cy="3074035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34" t="26055" r="16503" b="25321"/>
                    <a:stretch/>
                  </pic:blipFill>
                  <pic:spPr bwMode="auto">
                    <a:xfrm>
                      <a:off x="0" y="0"/>
                      <a:ext cx="6369050" cy="3074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25BC" w:rsidRPr="00FA25BC">
        <w:rPr>
          <w:rFonts w:ascii="Arial" w:hAnsi="Arial" w:cs="Arial"/>
          <w:b/>
          <w:sz w:val="18"/>
          <w:szCs w:val="32"/>
          <w:lang w:eastAsia="en-US"/>
        </w:rPr>
        <w:t>30.08.2023 Г. № 136</w:t>
      </w:r>
    </w:p>
    <w:p w:rsidR="00FA25BC" w:rsidRPr="00FA25BC" w:rsidRDefault="00FA25BC" w:rsidP="00FA25B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A25BC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FA25BC" w:rsidRPr="00FA25BC" w:rsidRDefault="00FA25BC" w:rsidP="00FA25B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A25BC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FA25BC" w:rsidRPr="00FA25BC" w:rsidRDefault="00FA25BC" w:rsidP="00FA25B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A25BC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FA25BC" w:rsidRPr="00FA25BC" w:rsidRDefault="00FA25BC" w:rsidP="00FA25B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A25BC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FA25BC" w:rsidRPr="00FA25BC" w:rsidRDefault="00FA25BC" w:rsidP="00FA25B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A25BC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FA25BC" w:rsidRPr="00FA25BC" w:rsidRDefault="00FA25BC" w:rsidP="00FA25B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A25BC">
        <w:rPr>
          <w:rFonts w:ascii="Arial" w:hAnsi="Arial" w:cs="Arial"/>
          <w:b/>
          <w:sz w:val="18"/>
          <w:szCs w:val="32"/>
          <w:lang w:eastAsia="en-US"/>
        </w:rPr>
        <w:t xml:space="preserve">ПОСТАНОВЛЕНИЕ </w:t>
      </w:r>
    </w:p>
    <w:p w:rsidR="00FA25BC" w:rsidRPr="00FA25BC" w:rsidRDefault="00FA25BC" w:rsidP="00FA25B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04062" w:rsidRDefault="00FA25BC" w:rsidP="00FA25BC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FA25BC">
        <w:rPr>
          <w:rFonts w:ascii="Arial" w:hAnsi="Arial" w:cs="Arial"/>
          <w:b/>
          <w:sz w:val="18"/>
          <w:szCs w:val="32"/>
          <w:lang w:eastAsia="en-US"/>
        </w:rPr>
        <w:t>О ВНЕСЕНИИ ИЗМЕНЕНИЙ В ПОСТАНОВЛЕНИЕ АДМИНИСТРАЦИИ ОТ 31.03.2023Г. № 49 «ОБ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ГРАЖДАНИНУ ИЛИ ЮРИДИЧЕСКОМУ ЛИЦУ В СОБСТВЕННОСТЬ БЕСПЛАТНО» НА ТЕРРИТОРИИ ГОЛОУСТНЕНСКОГО МУНИЦИПАЛЬНОГО ОБРАЗОВАНИЯ ИРКУТСКОГО РАЙОНА ИРКУТСКОЙ ОБЛАСТИ»</w:t>
      </w:r>
    </w:p>
    <w:p w:rsidR="00004062" w:rsidRPr="00004062" w:rsidRDefault="00004062" w:rsidP="00004062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08563D" w:rsidRPr="004C178D" w:rsidTr="00142B55">
        <w:trPr>
          <w:trHeight w:val="2596"/>
        </w:trPr>
        <w:tc>
          <w:tcPr>
            <w:tcW w:w="5015" w:type="dxa"/>
          </w:tcPr>
          <w:p w:rsidR="00FA25BC" w:rsidRPr="00FA25BC" w:rsidRDefault="00FA25BC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A25BC">
              <w:rPr>
                <w:rFonts w:ascii="Arial" w:hAnsi="Arial" w:cs="Arial"/>
                <w:sz w:val="18"/>
                <w:szCs w:val="18"/>
              </w:rPr>
              <w:t>Учитывая экспертное заключение ИОГКУ «Институт муниципальной правовой информации имени М.М. Сперанского» от 13.06.2023 № 1792, в соответствии с Земельным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27 июля 2010 года № 210 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</w:t>
            </w:r>
            <w:proofErr w:type="gramEnd"/>
            <w:r w:rsidRPr="00FA25BC">
              <w:rPr>
                <w:rFonts w:ascii="Arial" w:hAnsi="Arial" w:cs="Arial"/>
                <w:sz w:val="18"/>
                <w:szCs w:val="18"/>
              </w:rPr>
              <w:t xml:space="preserve"> постановлением администрации Голоустненского муниципального образования от 28.02.2023 г. № 19, руководствуясь статьей 6 Устава Голоустненского муниципального образования, администрация Голоустненского муниципального образования </w:t>
            </w:r>
          </w:p>
          <w:p w:rsidR="00FA25BC" w:rsidRPr="00FA25BC" w:rsidRDefault="00FA25BC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FA25BC" w:rsidRPr="00FA25BC" w:rsidRDefault="00FA25BC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FA25BC" w:rsidRPr="00FA25BC" w:rsidRDefault="00FA25BC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FA25BC" w:rsidRDefault="00FA25BC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1.</w:t>
            </w:r>
            <w:r w:rsidRPr="00FA25BC">
              <w:rPr>
                <w:rFonts w:ascii="Arial" w:hAnsi="Arial" w:cs="Arial"/>
                <w:sz w:val="18"/>
                <w:szCs w:val="18"/>
              </w:rPr>
              <w:tab/>
              <w:t>Внести изменения в постановление администрации от 31.03.2023г. № 49 «Об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гражданину или юридическому лицу в собственность бесплатно» на территории Голоустненского муниципального образования Иркутского района Иркутской области», а именно:</w:t>
            </w:r>
          </w:p>
          <w:p w:rsidR="00FA25BC" w:rsidRPr="00FA25BC" w:rsidRDefault="00FA25BC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 xml:space="preserve">1.9 пункт 2.19 Регламента дополнить подпунктом </w:t>
            </w:r>
            <w:r w:rsidRPr="00FA25BC">
              <w:rPr>
                <w:rFonts w:ascii="Arial" w:hAnsi="Arial" w:cs="Arial"/>
                <w:sz w:val="18"/>
                <w:szCs w:val="18"/>
              </w:rPr>
              <w:lastRenderedPageBreak/>
              <w:t>2.19.25 следующего содержания:</w:t>
            </w:r>
          </w:p>
          <w:p w:rsidR="00FA25BC" w:rsidRPr="00FA25BC" w:rsidRDefault="00FA25BC" w:rsidP="00FA25B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«2.19.25 указанные в статье 8 Закона Иркутской области от 28.12.2015 года № 146-ОЗ «О бесплатном предоставлении земельных участков в собственность граждан»;</w:t>
            </w:r>
          </w:p>
          <w:p w:rsidR="00FA25BC" w:rsidRPr="00FA25BC" w:rsidRDefault="00FA25BC" w:rsidP="00FA25B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 xml:space="preserve">1.10 в подпункте 2.19.13 пункта 2.19 Регламента слово «садоводства» заменить словами «ведения гражданами садоводства для собственных нужд» </w:t>
            </w:r>
          </w:p>
          <w:p w:rsidR="00FA25BC" w:rsidRPr="00EA2477" w:rsidRDefault="00FA25BC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1.11 в подпункте 2.19.21 пункта 2.19 Регламента после слов «в отношении земельного участка, указанного в</w:t>
            </w:r>
            <w:r>
              <w:t xml:space="preserve"> </w:t>
            </w:r>
            <w:r w:rsidRPr="00FA25BC">
              <w:rPr>
                <w:rFonts w:ascii="Arial" w:hAnsi="Arial" w:cs="Arial"/>
                <w:sz w:val="18"/>
                <w:szCs w:val="18"/>
              </w:rPr>
              <w:t xml:space="preserve"> заявлении, принято решение о предварительном согласовании его предоставления, срок действия</w:t>
            </w:r>
          </w:p>
        </w:tc>
        <w:tc>
          <w:tcPr>
            <w:tcW w:w="280" w:type="dxa"/>
          </w:tcPr>
          <w:p w:rsidR="0008563D" w:rsidRPr="00B85575" w:rsidRDefault="0008563D" w:rsidP="00142B55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FA25BC" w:rsidRPr="00FA25BC" w:rsidRDefault="00935191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3519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A25BC" w:rsidRPr="00FA25BC">
              <w:rPr>
                <w:rFonts w:ascii="Arial" w:hAnsi="Arial" w:cs="Arial"/>
                <w:sz w:val="18"/>
                <w:szCs w:val="18"/>
              </w:rPr>
              <w:t>1.1 в подпункте 2.3.2 пункта 2.3 Регламента слова «Федеральной службой государственной регистрации, кадастра и картографии по Иркутской области» заменить словами «Публично-правовой компанией «</w:t>
            </w:r>
            <w:proofErr w:type="spellStart"/>
            <w:r w:rsidR="00FA25BC" w:rsidRPr="00FA25BC">
              <w:rPr>
                <w:rFonts w:ascii="Arial" w:hAnsi="Arial" w:cs="Arial"/>
                <w:sz w:val="18"/>
                <w:szCs w:val="18"/>
              </w:rPr>
              <w:t>Роскадастр</w:t>
            </w:r>
            <w:proofErr w:type="spellEnd"/>
            <w:r w:rsidR="00FA25BC" w:rsidRPr="00FA25BC">
              <w:rPr>
                <w:rFonts w:ascii="Arial" w:hAnsi="Arial" w:cs="Arial"/>
                <w:sz w:val="18"/>
                <w:szCs w:val="18"/>
              </w:rPr>
              <w:t>»»;</w:t>
            </w:r>
          </w:p>
          <w:p w:rsidR="00FA25BC" w:rsidRPr="00FA25BC" w:rsidRDefault="00FA25BC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 xml:space="preserve">1.2 пункт 2.8 Регламента изложить в следующей редакции: </w:t>
            </w:r>
          </w:p>
          <w:p w:rsidR="00FA25BC" w:rsidRPr="00FA25BC" w:rsidRDefault="00FA25BC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«Срок предоставления муниципальной услуги определяется в соответствии с пунктом 5 статьи 39.17 Земельного кодекса Российской Федерации</w:t>
            </w:r>
            <w:proofErr w:type="gramStart"/>
            <w:r w:rsidRPr="00FA25BC">
              <w:rPr>
                <w:rFonts w:ascii="Arial" w:hAnsi="Arial" w:cs="Arial"/>
                <w:sz w:val="18"/>
                <w:szCs w:val="18"/>
              </w:rPr>
              <w:t>.»;</w:t>
            </w:r>
            <w:proofErr w:type="gramEnd"/>
          </w:p>
          <w:p w:rsidR="00FA25BC" w:rsidRPr="00FA25BC" w:rsidRDefault="00FA25BC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1.3</w:t>
            </w:r>
            <w:r w:rsidRPr="00FA25BC">
              <w:rPr>
                <w:rFonts w:ascii="Arial" w:hAnsi="Arial" w:cs="Arial"/>
                <w:sz w:val="18"/>
                <w:szCs w:val="18"/>
              </w:rPr>
              <w:tab/>
              <w:t>подпункт 5 пункта 2.11 Регламента исключить;</w:t>
            </w:r>
          </w:p>
          <w:p w:rsidR="00FA25BC" w:rsidRPr="00FA25BC" w:rsidRDefault="00FA25BC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1.4</w:t>
            </w:r>
            <w:r w:rsidRPr="00FA25BC">
              <w:rPr>
                <w:rFonts w:ascii="Arial" w:hAnsi="Arial" w:cs="Arial"/>
                <w:sz w:val="18"/>
                <w:szCs w:val="18"/>
              </w:rPr>
              <w:tab/>
              <w:t>подпункт 6 пункта 2.11 Регламента исключить;</w:t>
            </w:r>
          </w:p>
          <w:p w:rsidR="00FA25BC" w:rsidRPr="00FA25BC" w:rsidRDefault="00FA25BC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1.5</w:t>
            </w:r>
            <w:r w:rsidRPr="00FA25BC">
              <w:rPr>
                <w:rFonts w:ascii="Arial" w:hAnsi="Arial" w:cs="Arial"/>
                <w:sz w:val="18"/>
                <w:szCs w:val="18"/>
              </w:rPr>
              <w:tab/>
              <w:t>подпункт 6 пункта 2.12 Регламента исключить;</w:t>
            </w:r>
          </w:p>
          <w:p w:rsidR="00FA25BC" w:rsidRPr="00FA25BC" w:rsidRDefault="00FA25BC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1.6</w:t>
            </w:r>
            <w:r w:rsidRPr="00FA25BC">
              <w:rPr>
                <w:rFonts w:ascii="Arial" w:hAnsi="Arial" w:cs="Arial"/>
                <w:sz w:val="18"/>
                <w:szCs w:val="18"/>
              </w:rPr>
              <w:tab/>
              <w:t xml:space="preserve">пункт 2.12 Регламента дополнить подпунктом 7 следующего содержания: </w:t>
            </w:r>
          </w:p>
          <w:p w:rsidR="00FA25BC" w:rsidRDefault="00FA25BC" w:rsidP="00FA25BC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«7) документы, предусмотренные Перечнем документов, утвержденным Постановлением Правительства Иркутской области от 29 июня 2017 года № 428-пп «Об установлении Перечня документов, подтверждающих отнесение заявителей к категории граждан, обладающих правом на предоставление земельных участков в собственность бесплатно»</w:t>
            </w:r>
            <w:proofErr w:type="gramStart"/>
            <w:r w:rsidRPr="00FA25BC">
              <w:rPr>
                <w:rFonts w:ascii="Arial" w:hAnsi="Arial" w:cs="Arial"/>
                <w:sz w:val="18"/>
                <w:szCs w:val="18"/>
              </w:rPr>
              <w:t>.»</w:t>
            </w:r>
            <w:proofErr w:type="gramEnd"/>
            <w:r w:rsidRPr="00FA25BC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FA25BC" w:rsidRPr="00FA25BC" w:rsidRDefault="00FA25BC" w:rsidP="00FA25BC">
            <w:pPr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1.7</w:t>
            </w:r>
            <w:r w:rsidRPr="00FA25BC">
              <w:rPr>
                <w:rFonts w:ascii="Arial" w:hAnsi="Arial" w:cs="Arial"/>
                <w:sz w:val="18"/>
                <w:szCs w:val="18"/>
              </w:rPr>
              <w:tab/>
              <w:t xml:space="preserve">пункт 2.15 Регламента дополнить подпунктом 2.15.8 следующего содержания: </w:t>
            </w:r>
          </w:p>
          <w:p w:rsidR="00FA25BC" w:rsidRPr="00FA25BC" w:rsidRDefault="00FA25BC" w:rsidP="00FA25BC">
            <w:pPr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«2.15.8. заявление не соответствует положениям пункта 1 статьи 39.17 Земельного кодекса Российской Федерации</w:t>
            </w:r>
            <w:proofErr w:type="gramStart"/>
            <w:r w:rsidRPr="00FA25BC">
              <w:rPr>
                <w:rFonts w:ascii="Arial" w:hAnsi="Arial" w:cs="Arial"/>
                <w:sz w:val="18"/>
                <w:szCs w:val="18"/>
              </w:rPr>
              <w:t>;»</w:t>
            </w:r>
            <w:proofErr w:type="gramEnd"/>
            <w:r w:rsidRPr="00FA25BC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FA25BC" w:rsidRPr="00FA25BC" w:rsidRDefault="00FA25BC" w:rsidP="00FA25BC">
            <w:pPr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 xml:space="preserve">1.8 пункт 2.15  Регламента дополнить подпунктом 2.15.9 следующего содержания: </w:t>
            </w:r>
          </w:p>
          <w:p w:rsidR="00FA25BC" w:rsidRPr="00FA25BC" w:rsidRDefault="00FA25BC" w:rsidP="00FA25BC">
            <w:pPr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«2.15.9. заявление подано</w:t>
            </w:r>
            <w:r>
              <w:rPr>
                <w:rFonts w:ascii="Arial" w:hAnsi="Arial" w:cs="Arial"/>
                <w:sz w:val="18"/>
                <w:szCs w:val="18"/>
              </w:rPr>
              <w:t xml:space="preserve"> в иной уполномоченный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орган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.»;</w:t>
            </w:r>
            <w:proofErr w:type="gramEnd"/>
          </w:p>
          <w:p w:rsidR="00FA25BC" w:rsidRPr="00FA25BC" w:rsidRDefault="00FA25BC" w:rsidP="00FA25B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которого не истек» добавить слова «и с заявлением о предоставлении земельного участка обратилось иное не указанное в этом решении лицо</w:t>
            </w:r>
            <w:proofErr w:type="gramStart"/>
            <w:r w:rsidRPr="00FA25BC">
              <w:rPr>
                <w:rFonts w:ascii="Arial" w:hAnsi="Arial" w:cs="Arial"/>
                <w:sz w:val="18"/>
                <w:szCs w:val="18"/>
              </w:rPr>
              <w:t>;»</w:t>
            </w:r>
            <w:proofErr w:type="gramEnd"/>
            <w:r w:rsidRPr="00FA25BC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FA25BC" w:rsidRPr="00FA25BC" w:rsidRDefault="00FA25BC" w:rsidP="00FA25B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1.12 в абзаце втором пункта 4.4 Регламента слово «регламента» заменить словом «инструкциях».</w:t>
            </w:r>
          </w:p>
          <w:p w:rsidR="00FA25BC" w:rsidRPr="00FA25BC" w:rsidRDefault="00FA25BC" w:rsidP="00FA25B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 xml:space="preserve"> 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FA25BC" w:rsidRPr="00FA25BC" w:rsidRDefault="00FA25BC" w:rsidP="00FA25B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FA25BC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FA25BC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FA25BC" w:rsidRPr="00FA25BC" w:rsidRDefault="00FA25BC" w:rsidP="00FA25BC">
            <w:pPr>
              <w:rPr>
                <w:rFonts w:ascii="Arial" w:hAnsi="Arial" w:cs="Arial"/>
                <w:sz w:val="18"/>
                <w:szCs w:val="18"/>
              </w:rPr>
            </w:pPr>
          </w:p>
          <w:p w:rsidR="00FA25BC" w:rsidRPr="00FA25BC" w:rsidRDefault="00FA25BC" w:rsidP="00FA25BC">
            <w:pPr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B41E5B" w:rsidRPr="00FA25BC" w:rsidRDefault="00FA25BC" w:rsidP="00FA25BC">
            <w:pPr>
              <w:rPr>
                <w:rFonts w:ascii="Arial" w:hAnsi="Arial" w:cs="Arial"/>
                <w:sz w:val="18"/>
                <w:szCs w:val="18"/>
              </w:rPr>
            </w:pPr>
            <w:r w:rsidRPr="00FA25BC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FA25BC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5A603D" w:rsidRDefault="005A603D" w:rsidP="00B41E5B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5A603D" w:rsidRDefault="005A603D" w:rsidP="00B41E5B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415AE" w:rsidRPr="00B415AE" w:rsidRDefault="00B415AE" w:rsidP="00B415AE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Приложение</w:t>
      </w:r>
    </w:p>
    <w:p w:rsidR="00B415AE" w:rsidRPr="00B415AE" w:rsidRDefault="00B415AE" w:rsidP="00B415AE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к постановлению Администрации</w:t>
      </w:r>
    </w:p>
    <w:p w:rsidR="00B415AE" w:rsidRPr="00B415AE" w:rsidRDefault="00B415AE" w:rsidP="00B415AE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Голоустненского муниципального образования</w:t>
      </w:r>
    </w:p>
    <w:p w:rsidR="00B415AE" w:rsidRPr="00B415AE" w:rsidRDefault="00B415AE" w:rsidP="00B415AE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30.08.2023 Г. № 136 </w:t>
      </w:r>
    </w:p>
    <w:p w:rsidR="00B415AE" w:rsidRPr="00B415AE" w:rsidRDefault="00B415AE" w:rsidP="00B415AE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размещено на сайте 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https://голоустненское</w:t>
      </w:r>
      <w:proofErr w:type="gramStart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.р</w:t>
      </w:r>
      <w:proofErr w:type="gramEnd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ф/dokumenty/proekty-postanovleniy/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/</w:t>
      </w:r>
    </w:p>
    <w:p w:rsidR="00B415AE" w:rsidRPr="00B415AE" w:rsidRDefault="00B415AE" w:rsidP="00B415AE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kern w:val="2"/>
          <w:lang w:eastAsia="ar-SA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415AE" w:rsidRPr="00B415AE" w:rsidRDefault="00B415AE" w:rsidP="00B415A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415AE">
        <w:rPr>
          <w:rFonts w:ascii="Arial" w:hAnsi="Arial" w:cs="Arial"/>
          <w:b/>
          <w:sz w:val="18"/>
          <w:szCs w:val="32"/>
          <w:lang w:eastAsia="en-US"/>
        </w:rPr>
        <w:t>30.08.2023 Г. № 137</w:t>
      </w:r>
    </w:p>
    <w:p w:rsidR="00B415AE" w:rsidRPr="00B415AE" w:rsidRDefault="00B415AE" w:rsidP="00B415A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415AE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B415AE" w:rsidRPr="00B415AE" w:rsidRDefault="00B415AE" w:rsidP="00B415A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415AE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B415AE" w:rsidRPr="00B415AE" w:rsidRDefault="00B415AE" w:rsidP="00B415A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415AE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B415AE" w:rsidRPr="00B415AE" w:rsidRDefault="00B415AE" w:rsidP="00B415A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415AE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B415AE" w:rsidRPr="00B415AE" w:rsidRDefault="00B415AE" w:rsidP="00B415A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415AE">
        <w:rPr>
          <w:rFonts w:ascii="Arial" w:hAnsi="Arial" w:cs="Arial"/>
          <w:b/>
          <w:sz w:val="18"/>
          <w:szCs w:val="32"/>
          <w:lang w:eastAsia="en-US"/>
        </w:rPr>
        <w:t>АДМИНИСТРАЦИЯ</w:t>
      </w:r>
    </w:p>
    <w:p w:rsidR="00B415AE" w:rsidRPr="00B415AE" w:rsidRDefault="00B415AE" w:rsidP="00B415A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B415AE">
        <w:rPr>
          <w:rFonts w:ascii="Arial" w:hAnsi="Arial" w:cs="Arial"/>
          <w:b/>
          <w:sz w:val="18"/>
          <w:szCs w:val="32"/>
          <w:lang w:eastAsia="en-US"/>
        </w:rPr>
        <w:t xml:space="preserve">ПОСТАНОВЛЕНИЕ </w:t>
      </w:r>
    </w:p>
    <w:p w:rsidR="00B415AE" w:rsidRPr="00B415AE" w:rsidRDefault="00B415AE" w:rsidP="00B415A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B415AE" w:rsidRDefault="00B415AE" w:rsidP="00B415AE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 w:rsidRPr="00B415AE">
        <w:rPr>
          <w:rFonts w:ascii="Arial" w:hAnsi="Arial" w:cs="Arial"/>
          <w:b/>
          <w:sz w:val="18"/>
          <w:szCs w:val="32"/>
          <w:lang w:eastAsia="en-US"/>
        </w:rPr>
        <w:t xml:space="preserve">О ВНЕСЕНИИ ИЗМЕНЕНИЙ В ПОСТАНОВЛЕНИЕ АДМИНИСТРАЦИИ ОТ 31.03.2023Г. № 50 «ОБ УТВЕРЖДЕНИИ АДМИНИСТРАТИВНОГО РЕГЛАМЕНТА ПРЕДОСТАВЛЕНИЯ МУНИЦИПАЛЬНОЙ УСЛУГИ «ПРЕДОСТАВЛЕНИЕ 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ТОРГОВ» НА ТЕРРИТОРИИ ГОЛОУСТНЕНСКОГО </w:t>
      </w:r>
      <w:r w:rsidRPr="00B415AE">
        <w:rPr>
          <w:rFonts w:ascii="Arial" w:hAnsi="Arial" w:cs="Arial"/>
          <w:b/>
          <w:sz w:val="18"/>
          <w:szCs w:val="32"/>
          <w:lang w:eastAsia="en-US"/>
        </w:rPr>
        <w:t>СЕЛЬСКОГО ПОСЕЛЕНИЯ»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5"/>
        <w:gridCol w:w="280"/>
        <w:gridCol w:w="4973"/>
      </w:tblGrid>
      <w:tr w:rsidR="00B415AE" w:rsidRPr="004C178D" w:rsidTr="00354B99">
        <w:trPr>
          <w:trHeight w:val="2596"/>
        </w:trPr>
        <w:tc>
          <w:tcPr>
            <w:tcW w:w="5015" w:type="dxa"/>
          </w:tcPr>
          <w:p w:rsidR="00B415AE" w:rsidRPr="00577D0E" w:rsidRDefault="00B415AE" w:rsidP="00354B99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415AE" w:rsidRPr="00B415AE" w:rsidRDefault="00B415AE" w:rsidP="00B415A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B415AE" w:rsidRPr="00B415AE" w:rsidRDefault="00B415AE" w:rsidP="00B415A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415AE">
              <w:rPr>
                <w:rFonts w:ascii="Arial" w:hAnsi="Arial" w:cs="Arial"/>
                <w:sz w:val="18"/>
                <w:szCs w:val="18"/>
              </w:rPr>
              <w:t>1.</w:t>
            </w:r>
            <w:r w:rsidRPr="00B415AE">
              <w:rPr>
                <w:rFonts w:ascii="Arial" w:hAnsi="Arial" w:cs="Arial"/>
                <w:sz w:val="18"/>
                <w:szCs w:val="18"/>
              </w:rPr>
              <w:tab/>
              <w:t>Внести изменения в постановление администрации от 31.03.2023г. № 50 «Об утверждении административного регламента предоставления муниципальной услуги «Предоставление 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торгов» на территории Голоустненского сельского поселения» а именно:</w:t>
            </w:r>
          </w:p>
          <w:p w:rsidR="009204BD" w:rsidRPr="009204BD" w:rsidRDefault="00B415AE" w:rsidP="009204B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B415AE">
              <w:rPr>
                <w:rFonts w:ascii="Arial" w:hAnsi="Arial" w:cs="Arial"/>
                <w:sz w:val="18"/>
                <w:szCs w:val="18"/>
              </w:rPr>
              <w:t xml:space="preserve">1.1 приложение к Постановлению читать в следующей редакции </w:t>
            </w:r>
            <w:r w:rsidR="009204BD" w:rsidRPr="009204BD">
              <w:rPr>
                <w:rFonts w:ascii="Arial" w:hAnsi="Arial" w:cs="Arial"/>
                <w:sz w:val="18"/>
                <w:szCs w:val="18"/>
              </w:rPr>
              <w:t>(прилагается).</w:t>
            </w:r>
          </w:p>
          <w:p w:rsidR="00B415AE" w:rsidRPr="00EA2477" w:rsidRDefault="00B415AE" w:rsidP="00B415AE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</w:tcPr>
          <w:p w:rsidR="00B415AE" w:rsidRPr="00B85575" w:rsidRDefault="00B415AE" w:rsidP="00354B99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3" w:type="dxa"/>
          </w:tcPr>
          <w:p w:rsidR="00B415AE" w:rsidRDefault="00B415AE" w:rsidP="00354B9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9204BD" w:rsidRDefault="009204BD" w:rsidP="00354B9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204BD" w:rsidRPr="009204BD" w:rsidRDefault="009204BD" w:rsidP="009204B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204BD">
              <w:rPr>
                <w:rFonts w:ascii="Arial" w:hAnsi="Arial" w:cs="Arial"/>
                <w:sz w:val="18"/>
                <w:szCs w:val="18"/>
              </w:rPr>
      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      </w:r>
          </w:p>
          <w:p w:rsidR="009204BD" w:rsidRPr="009204BD" w:rsidRDefault="009204BD" w:rsidP="009204B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204BD">
              <w:rPr>
                <w:rFonts w:ascii="Arial" w:hAnsi="Arial" w:cs="Arial"/>
                <w:sz w:val="18"/>
                <w:szCs w:val="18"/>
              </w:rPr>
              <w:t xml:space="preserve">3. </w:t>
            </w:r>
            <w:proofErr w:type="gramStart"/>
            <w:r w:rsidRPr="009204BD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9204BD">
              <w:rPr>
                <w:rFonts w:ascii="Arial" w:hAnsi="Arial" w:cs="Arial"/>
                <w:sz w:val="18"/>
                <w:szCs w:val="18"/>
              </w:rPr>
              <w:t xml:space="preserve"> исполнением настоящего постановления оставляю за собой.</w:t>
            </w:r>
          </w:p>
          <w:p w:rsidR="009204BD" w:rsidRPr="009204BD" w:rsidRDefault="009204BD" w:rsidP="009204B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204BD" w:rsidRPr="009204BD" w:rsidRDefault="009204BD" w:rsidP="009204B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204BD" w:rsidRPr="009204BD" w:rsidRDefault="009204BD" w:rsidP="009204B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204BD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9204BD" w:rsidRPr="009204BD" w:rsidRDefault="009204BD" w:rsidP="009204B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204BD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B415AE" w:rsidRPr="00B85575" w:rsidRDefault="009204BD" w:rsidP="009204BD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9204BD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</w:tbl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9204BD" w:rsidRPr="00B415AE" w:rsidRDefault="009204BD" w:rsidP="009204BD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Приложение</w:t>
      </w:r>
    </w:p>
    <w:p w:rsidR="009204BD" w:rsidRPr="00B415AE" w:rsidRDefault="009204BD" w:rsidP="009204BD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к постановлению Администрации</w:t>
      </w:r>
    </w:p>
    <w:p w:rsidR="009204BD" w:rsidRPr="00B415AE" w:rsidRDefault="009204BD" w:rsidP="009204BD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Голоустненского муниципального образования</w:t>
      </w:r>
    </w:p>
    <w:p w:rsidR="009204BD" w:rsidRPr="00B415AE" w:rsidRDefault="009204BD" w:rsidP="009204BD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30.08.2023 Г. № 13</w:t>
      </w:r>
      <w:r>
        <w:rPr>
          <w:rFonts w:ascii="Courier New" w:hAnsi="Courier New" w:cs="Courier New"/>
          <w:b/>
          <w:sz w:val="18"/>
          <w:szCs w:val="18"/>
          <w:lang w:eastAsia="ar-SA"/>
        </w:rPr>
        <w:t>7</w:t>
      </w: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 xml:space="preserve"> </w:t>
      </w:r>
    </w:p>
    <w:p w:rsidR="009204BD" w:rsidRPr="00B415AE" w:rsidRDefault="009204BD" w:rsidP="009204BD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sz w:val="18"/>
          <w:szCs w:val="18"/>
          <w:lang w:eastAsia="ar-SA"/>
        </w:rPr>
      </w:pPr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размещено на сайте https://голоустненское</w:t>
      </w:r>
      <w:proofErr w:type="gramStart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.р</w:t>
      </w:r>
      <w:proofErr w:type="gramEnd"/>
      <w:r w:rsidRPr="00B415AE">
        <w:rPr>
          <w:rFonts w:ascii="Courier New" w:hAnsi="Courier New" w:cs="Courier New"/>
          <w:b/>
          <w:sz w:val="18"/>
          <w:szCs w:val="18"/>
          <w:lang w:eastAsia="ar-SA"/>
        </w:rPr>
        <w:t>ф/dokumenty/proekty-postanovleniy//</w:t>
      </w: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A25BC" w:rsidRDefault="00FA25BC" w:rsidP="005A603D">
      <w:pPr>
        <w:widowControl w:val="0"/>
        <w:suppressAutoHyphens/>
        <w:autoSpaceDE w:val="0"/>
        <w:autoSpaceDN w:val="0"/>
        <w:ind w:right="284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95806" w:rsidRDefault="00E95806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  <w:bookmarkStart w:id="0" w:name="_GoBack"/>
      <w:bookmarkEnd w:id="0"/>
    </w:p>
    <w:p w:rsidR="00882B42" w:rsidRDefault="00882B4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17"/>
      <w:footerReference w:type="default" r:id="rId18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DB8" w:rsidRDefault="00543DB8" w:rsidP="00FE35A6">
      <w:r>
        <w:separator/>
      </w:r>
    </w:p>
  </w:endnote>
  <w:endnote w:type="continuationSeparator" w:id="0">
    <w:p w:rsidR="00543DB8" w:rsidRDefault="00543DB8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22E" w:rsidRDefault="00C6722E">
    <w:pPr>
      <w:pStyle w:val="ab"/>
      <w:jc w:val="right"/>
    </w:pPr>
  </w:p>
  <w:p w:rsidR="00C6722E" w:rsidRDefault="00C6722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DB8" w:rsidRDefault="00543DB8" w:rsidP="00FE35A6">
      <w:r>
        <w:separator/>
      </w:r>
    </w:p>
  </w:footnote>
  <w:footnote w:type="continuationSeparator" w:id="0">
    <w:p w:rsidR="00543DB8" w:rsidRDefault="00543DB8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Content>
      <w:p w:rsidR="00C6722E" w:rsidRPr="00082518" w:rsidRDefault="00C6722E" w:rsidP="00FC297B">
        <w:pPr>
          <w:pStyle w:val="a9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C6722E" w:rsidRPr="002F529B" w:rsidRDefault="00C6722E" w:rsidP="002F529B">
        <w:pPr>
          <w:pStyle w:val="a9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9204BD">
          <w:rPr>
            <w:b/>
            <w:noProof/>
          </w:rPr>
          <w:t>57</w:t>
        </w:r>
        <w:r w:rsidRPr="00605554">
          <w:rPr>
            <w:b/>
          </w:rPr>
          <w:fldChar w:fldCharType="end"/>
        </w:r>
      </w:p>
    </w:sdtContent>
  </w:sdt>
  <w:p w:rsidR="00C6722E" w:rsidRDefault="00C6722E"/>
  <w:p w:rsidR="00C6722E" w:rsidRDefault="00C6722E"/>
  <w:p w:rsidR="00C6722E" w:rsidRDefault="00C672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1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2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4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5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9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0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2">
    <w:nsid w:val="47CE64E3"/>
    <w:multiLevelType w:val="multilevel"/>
    <w:tmpl w:val="1408CFAA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0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0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0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5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27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8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29">
    <w:nsid w:val="5D5D0A16"/>
    <w:multiLevelType w:val="hybridMultilevel"/>
    <w:tmpl w:val="A1EA2AFA"/>
    <w:lvl w:ilvl="0" w:tplc="44B8D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2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6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8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9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0"/>
  </w:num>
  <w:num w:numId="3">
    <w:abstractNumId w:val="12"/>
  </w:num>
  <w:num w:numId="4">
    <w:abstractNumId w:val="8"/>
  </w:num>
  <w:num w:numId="5">
    <w:abstractNumId w:val="25"/>
  </w:num>
  <w:num w:numId="6">
    <w:abstractNumId w:val="9"/>
  </w:num>
  <w:num w:numId="7">
    <w:abstractNumId w:val="17"/>
  </w:num>
  <w:num w:numId="8">
    <w:abstractNumId w:val="38"/>
  </w:num>
  <w:num w:numId="9">
    <w:abstractNumId w:val="33"/>
  </w:num>
  <w:num w:numId="10">
    <w:abstractNumId w:val="30"/>
  </w:num>
  <w:num w:numId="11">
    <w:abstractNumId w:val="36"/>
  </w:num>
  <w:num w:numId="12">
    <w:abstractNumId w:val="19"/>
  </w:num>
  <w:num w:numId="13">
    <w:abstractNumId w:val="13"/>
  </w:num>
  <w:num w:numId="14">
    <w:abstractNumId w:val="40"/>
  </w:num>
  <w:num w:numId="15">
    <w:abstractNumId w:val="34"/>
  </w:num>
  <w:num w:numId="16">
    <w:abstractNumId w:val="35"/>
  </w:num>
  <w:num w:numId="17">
    <w:abstractNumId w:val="5"/>
  </w:num>
  <w:num w:numId="18">
    <w:abstractNumId w:val="15"/>
  </w:num>
  <w:num w:numId="19">
    <w:abstractNumId w:val="37"/>
  </w:num>
  <w:num w:numId="20">
    <w:abstractNumId w:val="23"/>
  </w:num>
  <w:num w:numId="21">
    <w:abstractNumId w:val="32"/>
  </w:num>
  <w:num w:numId="22">
    <w:abstractNumId w:val="11"/>
  </w:num>
  <w:num w:numId="23">
    <w:abstractNumId w:val="4"/>
  </w:num>
  <w:num w:numId="24">
    <w:abstractNumId w:val="39"/>
  </w:num>
  <w:num w:numId="25">
    <w:abstractNumId w:val="16"/>
  </w:num>
  <w:num w:numId="26">
    <w:abstractNumId w:val="7"/>
  </w:num>
  <w:num w:numId="27">
    <w:abstractNumId w:val="18"/>
  </w:num>
  <w:num w:numId="28">
    <w:abstractNumId w:val="6"/>
  </w:num>
  <w:num w:numId="29">
    <w:abstractNumId w:val="31"/>
  </w:num>
  <w:num w:numId="30">
    <w:abstractNumId w:val="21"/>
  </w:num>
  <w:num w:numId="31">
    <w:abstractNumId w:val="14"/>
  </w:num>
  <w:num w:numId="32">
    <w:abstractNumId w:val="27"/>
  </w:num>
  <w:num w:numId="33">
    <w:abstractNumId w:val="24"/>
  </w:num>
  <w:num w:numId="34">
    <w:abstractNumId w:val="28"/>
  </w:num>
  <w:num w:numId="35">
    <w:abstractNumId w:val="3"/>
  </w:num>
  <w:num w:numId="36">
    <w:abstractNumId w:val="20"/>
  </w:num>
  <w:num w:numId="37">
    <w:abstractNumId w:val="22"/>
  </w:num>
  <w:num w:numId="38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17BEF"/>
    <w:rsid w:val="00026D38"/>
    <w:rsid w:val="000354F0"/>
    <w:rsid w:val="00037348"/>
    <w:rsid w:val="00044A4F"/>
    <w:rsid w:val="00046B0C"/>
    <w:rsid w:val="00054BA4"/>
    <w:rsid w:val="00061304"/>
    <w:rsid w:val="000615A1"/>
    <w:rsid w:val="0006554F"/>
    <w:rsid w:val="00065BED"/>
    <w:rsid w:val="000775C0"/>
    <w:rsid w:val="000809F0"/>
    <w:rsid w:val="00082518"/>
    <w:rsid w:val="00083557"/>
    <w:rsid w:val="0008563D"/>
    <w:rsid w:val="000A2191"/>
    <w:rsid w:val="000A2613"/>
    <w:rsid w:val="000B6C91"/>
    <w:rsid w:val="000E7494"/>
    <w:rsid w:val="000F3DF0"/>
    <w:rsid w:val="001023DB"/>
    <w:rsid w:val="0010281E"/>
    <w:rsid w:val="00103D9E"/>
    <w:rsid w:val="001109AB"/>
    <w:rsid w:val="00116491"/>
    <w:rsid w:val="001213BE"/>
    <w:rsid w:val="00131A68"/>
    <w:rsid w:val="001334D0"/>
    <w:rsid w:val="00133B35"/>
    <w:rsid w:val="001424A4"/>
    <w:rsid w:val="00142B55"/>
    <w:rsid w:val="00156DD4"/>
    <w:rsid w:val="00170693"/>
    <w:rsid w:val="0017205C"/>
    <w:rsid w:val="0017741A"/>
    <w:rsid w:val="00197290"/>
    <w:rsid w:val="001A30D6"/>
    <w:rsid w:val="001A42FC"/>
    <w:rsid w:val="001A4820"/>
    <w:rsid w:val="001A4CE0"/>
    <w:rsid w:val="001A7C13"/>
    <w:rsid w:val="001B09EA"/>
    <w:rsid w:val="001B1B35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6F74"/>
    <w:rsid w:val="00203158"/>
    <w:rsid w:val="00220C3B"/>
    <w:rsid w:val="00235D5B"/>
    <w:rsid w:val="00241269"/>
    <w:rsid w:val="00245D5B"/>
    <w:rsid w:val="00257C65"/>
    <w:rsid w:val="00260321"/>
    <w:rsid w:val="0026051E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C0C81"/>
    <w:rsid w:val="002C1ACC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2021D"/>
    <w:rsid w:val="00330086"/>
    <w:rsid w:val="003319AE"/>
    <w:rsid w:val="00332215"/>
    <w:rsid w:val="00333004"/>
    <w:rsid w:val="00334B3F"/>
    <w:rsid w:val="00352293"/>
    <w:rsid w:val="00352BDC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6E5D"/>
    <w:rsid w:val="00397CD2"/>
    <w:rsid w:val="003A2E57"/>
    <w:rsid w:val="003A544B"/>
    <w:rsid w:val="003C099E"/>
    <w:rsid w:val="003C6657"/>
    <w:rsid w:val="003C774D"/>
    <w:rsid w:val="003D55EC"/>
    <w:rsid w:val="003E29E5"/>
    <w:rsid w:val="003E332B"/>
    <w:rsid w:val="003F118B"/>
    <w:rsid w:val="003F21FE"/>
    <w:rsid w:val="004055BB"/>
    <w:rsid w:val="00406F55"/>
    <w:rsid w:val="00417438"/>
    <w:rsid w:val="00420179"/>
    <w:rsid w:val="00435851"/>
    <w:rsid w:val="004358C5"/>
    <w:rsid w:val="00437D55"/>
    <w:rsid w:val="0044358B"/>
    <w:rsid w:val="00450155"/>
    <w:rsid w:val="00455263"/>
    <w:rsid w:val="00460B5A"/>
    <w:rsid w:val="00462B7B"/>
    <w:rsid w:val="00466F83"/>
    <w:rsid w:val="00476036"/>
    <w:rsid w:val="004824C9"/>
    <w:rsid w:val="0048475F"/>
    <w:rsid w:val="00486A55"/>
    <w:rsid w:val="00490467"/>
    <w:rsid w:val="004967FE"/>
    <w:rsid w:val="0049695A"/>
    <w:rsid w:val="004973C6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2139"/>
    <w:rsid w:val="00504344"/>
    <w:rsid w:val="00504A0D"/>
    <w:rsid w:val="005163E9"/>
    <w:rsid w:val="00524F57"/>
    <w:rsid w:val="00526428"/>
    <w:rsid w:val="005266C8"/>
    <w:rsid w:val="005400BF"/>
    <w:rsid w:val="00543DB8"/>
    <w:rsid w:val="005457A6"/>
    <w:rsid w:val="00567D8B"/>
    <w:rsid w:val="00577416"/>
    <w:rsid w:val="00577D0E"/>
    <w:rsid w:val="00582317"/>
    <w:rsid w:val="00594C91"/>
    <w:rsid w:val="0059515E"/>
    <w:rsid w:val="005A0720"/>
    <w:rsid w:val="005A389E"/>
    <w:rsid w:val="005A533C"/>
    <w:rsid w:val="005A603D"/>
    <w:rsid w:val="005A6E2C"/>
    <w:rsid w:val="005A753F"/>
    <w:rsid w:val="005B78F0"/>
    <w:rsid w:val="005C12CA"/>
    <w:rsid w:val="005C2F75"/>
    <w:rsid w:val="005D02A2"/>
    <w:rsid w:val="005E3F2F"/>
    <w:rsid w:val="005F731A"/>
    <w:rsid w:val="00600C8B"/>
    <w:rsid w:val="00605554"/>
    <w:rsid w:val="006071D5"/>
    <w:rsid w:val="0060734F"/>
    <w:rsid w:val="00611062"/>
    <w:rsid w:val="00611D50"/>
    <w:rsid w:val="00612F50"/>
    <w:rsid w:val="00614AE9"/>
    <w:rsid w:val="006158F6"/>
    <w:rsid w:val="00615E63"/>
    <w:rsid w:val="00620799"/>
    <w:rsid w:val="00621E2B"/>
    <w:rsid w:val="00693240"/>
    <w:rsid w:val="006A12AB"/>
    <w:rsid w:val="006A1D25"/>
    <w:rsid w:val="006A6E99"/>
    <w:rsid w:val="006B08BA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75AB"/>
    <w:rsid w:val="0072125C"/>
    <w:rsid w:val="007267FD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FFF"/>
    <w:rsid w:val="0077762E"/>
    <w:rsid w:val="007831EF"/>
    <w:rsid w:val="00794FFD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105AD"/>
    <w:rsid w:val="0081541E"/>
    <w:rsid w:val="0081683A"/>
    <w:rsid w:val="00820426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605FF"/>
    <w:rsid w:val="00862546"/>
    <w:rsid w:val="008642F8"/>
    <w:rsid w:val="00882B42"/>
    <w:rsid w:val="008A3E36"/>
    <w:rsid w:val="008A6388"/>
    <w:rsid w:val="008B182D"/>
    <w:rsid w:val="008B1C53"/>
    <w:rsid w:val="008B7C0F"/>
    <w:rsid w:val="008C6313"/>
    <w:rsid w:val="008E1092"/>
    <w:rsid w:val="008E2AFA"/>
    <w:rsid w:val="008F03B2"/>
    <w:rsid w:val="008F73B3"/>
    <w:rsid w:val="009001BF"/>
    <w:rsid w:val="00915DEE"/>
    <w:rsid w:val="009204BD"/>
    <w:rsid w:val="0092341F"/>
    <w:rsid w:val="00930999"/>
    <w:rsid w:val="009348F4"/>
    <w:rsid w:val="00935191"/>
    <w:rsid w:val="00942B5B"/>
    <w:rsid w:val="009457CE"/>
    <w:rsid w:val="00952192"/>
    <w:rsid w:val="00954C90"/>
    <w:rsid w:val="009570A3"/>
    <w:rsid w:val="0096145E"/>
    <w:rsid w:val="00973420"/>
    <w:rsid w:val="00973F17"/>
    <w:rsid w:val="00981428"/>
    <w:rsid w:val="00983749"/>
    <w:rsid w:val="00992E69"/>
    <w:rsid w:val="009A2B3C"/>
    <w:rsid w:val="009C45A3"/>
    <w:rsid w:val="009C7232"/>
    <w:rsid w:val="009D3E01"/>
    <w:rsid w:val="009D5E21"/>
    <w:rsid w:val="009E732D"/>
    <w:rsid w:val="009F1A80"/>
    <w:rsid w:val="009F3E96"/>
    <w:rsid w:val="009F701A"/>
    <w:rsid w:val="00A04F75"/>
    <w:rsid w:val="00A06C08"/>
    <w:rsid w:val="00A070C0"/>
    <w:rsid w:val="00A23C3F"/>
    <w:rsid w:val="00A25B69"/>
    <w:rsid w:val="00A26ECB"/>
    <w:rsid w:val="00A41238"/>
    <w:rsid w:val="00A43EEB"/>
    <w:rsid w:val="00A45B12"/>
    <w:rsid w:val="00A56582"/>
    <w:rsid w:val="00A57631"/>
    <w:rsid w:val="00A57CD6"/>
    <w:rsid w:val="00A61531"/>
    <w:rsid w:val="00A72C1E"/>
    <w:rsid w:val="00A842F6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E0127"/>
    <w:rsid w:val="00AE1648"/>
    <w:rsid w:val="00B00931"/>
    <w:rsid w:val="00B067E1"/>
    <w:rsid w:val="00B113DB"/>
    <w:rsid w:val="00B1737B"/>
    <w:rsid w:val="00B218EB"/>
    <w:rsid w:val="00B247FA"/>
    <w:rsid w:val="00B3649D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72806"/>
    <w:rsid w:val="00B72BBC"/>
    <w:rsid w:val="00B778A3"/>
    <w:rsid w:val="00B85575"/>
    <w:rsid w:val="00B87741"/>
    <w:rsid w:val="00BA2464"/>
    <w:rsid w:val="00BA266D"/>
    <w:rsid w:val="00BB7C10"/>
    <w:rsid w:val="00BC7BB5"/>
    <w:rsid w:val="00BD043F"/>
    <w:rsid w:val="00BD29AD"/>
    <w:rsid w:val="00BD4818"/>
    <w:rsid w:val="00BE31A9"/>
    <w:rsid w:val="00BF1E94"/>
    <w:rsid w:val="00BF6FC7"/>
    <w:rsid w:val="00C0118B"/>
    <w:rsid w:val="00C128B6"/>
    <w:rsid w:val="00C130F7"/>
    <w:rsid w:val="00C21D00"/>
    <w:rsid w:val="00C22FB6"/>
    <w:rsid w:val="00C3073F"/>
    <w:rsid w:val="00C317A6"/>
    <w:rsid w:val="00C32087"/>
    <w:rsid w:val="00C337E4"/>
    <w:rsid w:val="00C37E43"/>
    <w:rsid w:val="00C43629"/>
    <w:rsid w:val="00C448CA"/>
    <w:rsid w:val="00C52490"/>
    <w:rsid w:val="00C54EE3"/>
    <w:rsid w:val="00C5527F"/>
    <w:rsid w:val="00C57FFB"/>
    <w:rsid w:val="00C64DCA"/>
    <w:rsid w:val="00C6722E"/>
    <w:rsid w:val="00C744CE"/>
    <w:rsid w:val="00C747BF"/>
    <w:rsid w:val="00C86EA5"/>
    <w:rsid w:val="00C876FC"/>
    <w:rsid w:val="00C87B5D"/>
    <w:rsid w:val="00C92CD8"/>
    <w:rsid w:val="00C93526"/>
    <w:rsid w:val="00C94239"/>
    <w:rsid w:val="00CA3B65"/>
    <w:rsid w:val="00CC78D9"/>
    <w:rsid w:val="00CD5B17"/>
    <w:rsid w:val="00CE5642"/>
    <w:rsid w:val="00CF294B"/>
    <w:rsid w:val="00D01840"/>
    <w:rsid w:val="00D07A5B"/>
    <w:rsid w:val="00D127A4"/>
    <w:rsid w:val="00D21524"/>
    <w:rsid w:val="00D22CCA"/>
    <w:rsid w:val="00D35DDC"/>
    <w:rsid w:val="00D52C41"/>
    <w:rsid w:val="00D64651"/>
    <w:rsid w:val="00D66362"/>
    <w:rsid w:val="00D7209E"/>
    <w:rsid w:val="00D861E6"/>
    <w:rsid w:val="00D9216F"/>
    <w:rsid w:val="00D921F0"/>
    <w:rsid w:val="00DA1F00"/>
    <w:rsid w:val="00DA3BFC"/>
    <w:rsid w:val="00DB4344"/>
    <w:rsid w:val="00DC0A89"/>
    <w:rsid w:val="00DD1D67"/>
    <w:rsid w:val="00DD7B84"/>
    <w:rsid w:val="00DE656F"/>
    <w:rsid w:val="00DE6A1F"/>
    <w:rsid w:val="00DF4CCC"/>
    <w:rsid w:val="00E027FD"/>
    <w:rsid w:val="00E051E1"/>
    <w:rsid w:val="00E11D8D"/>
    <w:rsid w:val="00E140A9"/>
    <w:rsid w:val="00E20AD7"/>
    <w:rsid w:val="00E223BE"/>
    <w:rsid w:val="00E23573"/>
    <w:rsid w:val="00E24CB3"/>
    <w:rsid w:val="00E24F58"/>
    <w:rsid w:val="00E37562"/>
    <w:rsid w:val="00E41ACD"/>
    <w:rsid w:val="00E42CD0"/>
    <w:rsid w:val="00E461D2"/>
    <w:rsid w:val="00E47A90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D72"/>
    <w:rsid w:val="00EE2758"/>
    <w:rsid w:val="00EE51DD"/>
    <w:rsid w:val="00EF229E"/>
    <w:rsid w:val="00EF2BA4"/>
    <w:rsid w:val="00EF324F"/>
    <w:rsid w:val="00EF4366"/>
    <w:rsid w:val="00F03FB6"/>
    <w:rsid w:val="00F05BC7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438FC"/>
    <w:rsid w:val="00F44CC2"/>
    <w:rsid w:val="00F4563A"/>
    <w:rsid w:val="00F52FB6"/>
    <w:rsid w:val="00F6570D"/>
    <w:rsid w:val="00F66E14"/>
    <w:rsid w:val="00F81108"/>
    <w:rsid w:val="00F81890"/>
    <w:rsid w:val="00F831B0"/>
    <w:rsid w:val="00F868CE"/>
    <w:rsid w:val="00F90F56"/>
    <w:rsid w:val="00F94B11"/>
    <w:rsid w:val="00F9683D"/>
    <w:rsid w:val="00FA25BC"/>
    <w:rsid w:val="00FA5387"/>
    <w:rsid w:val="00FA6116"/>
    <w:rsid w:val="00FB1191"/>
    <w:rsid w:val="00FB37A0"/>
    <w:rsid w:val="00FB521B"/>
    <w:rsid w:val="00FC0261"/>
    <w:rsid w:val="00FC238A"/>
    <w:rsid w:val="00FC297B"/>
    <w:rsid w:val="00FC6C6E"/>
    <w:rsid w:val="00FC794B"/>
    <w:rsid w:val="00FD17F7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uiPriority w:val="99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99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uiPriority w:val="99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d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e">
    <w:name w:val="Заголовок таблицы"/>
    <w:basedOn w:val="affffd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1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1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7">
    <w:name w:val="Balloon Text"/>
    <w:basedOn w:val="a"/>
    <w:link w:val="a8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1"/>
    <w:link w:val="a7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e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0">
    <w:name w:val="No Spacing"/>
    <w:link w:val="af1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uiPriority w:val="99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2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Document Map"/>
    <w:basedOn w:val="a"/>
    <w:link w:val="af4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1"/>
    <w:link w:val="af3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5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6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7">
    <w:name w:val="annotation reference"/>
    <w:basedOn w:val="a1"/>
    <w:uiPriority w:val="99"/>
    <w:semiHidden/>
    <w:unhideWhenUsed/>
    <w:rsid w:val="00EC4E7A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9">
    <w:name w:val="Текст примечания Знак"/>
    <w:basedOn w:val="a1"/>
    <w:link w:val="af8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C4E7A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c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d">
    <w:name w:val="footnote text"/>
    <w:basedOn w:val="a"/>
    <w:link w:val="afe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e">
    <w:name w:val="Текст сноски Знак"/>
    <w:basedOn w:val="a1"/>
    <w:link w:val="afd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1">
    <w:name w:val="Без интервала Знак"/>
    <w:basedOn w:val="a1"/>
    <w:link w:val="af0"/>
    <w:uiPriority w:val="1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0">
    <w:name w:val="Emphasis"/>
    <w:uiPriority w:val="99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1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1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2">
    <w:name w:val="Body Text Indent"/>
    <w:basedOn w:val="a"/>
    <w:link w:val="aff3"/>
    <w:unhideWhenUsed/>
    <w:rsid w:val="00DE6A1F"/>
    <w:pPr>
      <w:ind w:firstLine="360"/>
    </w:pPr>
    <w:rPr>
      <w:sz w:val="26"/>
      <w:szCs w:val="26"/>
    </w:rPr>
  </w:style>
  <w:style w:type="character" w:customStyle="1" w:styleId="aff3">
    <w:name w:val="Основной текст с отступом Знак"/>
    <w:basedOn w:val="a1"/>
    <w:link w:val="aff2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name w:val="Знак Знак Знак Знак"/>
    <w:basedOn w:val="a"/>
    <w:uiPriority w:val="99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Title"/>
    <w:basedOn w:val="a"/>
    <w:link w:val="aff6"/>
    <w:qFormat/>
    <w:rsid w:val="004824C9"/>
    <w:pPr>
      <w:jc w:val="center"/>
    </w:pPr>
  </w:style>
  <w:style w:type="character" w:customStyle="1" w:styleId="aff6">
    <w:name w:val="Название Знак"/>
    <w:basedOn w:val="a1"/>
    <w:link w:val="aff5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7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7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8">
    <w:name w:val="Основной текст + Курсив"/>
    <w:basedOn w:val="aff7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9">
    <w:name w:val="Основной текст + 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7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7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a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b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c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d">
    <w:name w:val="page number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e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0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uiPriority w:val="99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1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2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3">
    <w:name w:val="Заголовок"/>
    <w:basedOn w:val="a"/>
    <w:next w:val="a0"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4">
    <w:name w:val="МУ Обычный стиль"/>
    <w:basedOn w:val="a"/>
    <w:uiPriority w:val="99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5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6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7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7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8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semiHidden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9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a">
    <w:name w:val="Subtitle"/>
    <w:basedOn w:val="afff3"/>
    <w:next w:val="a0"/>
    <w:link w:val="afffb"/>
    <w:uiPriority w:val="99"/>
    <w:qFormat/>
    <w:rsid w:val="00A41238"/>
    <w:pPr>
      <w:jc w:val="center"/>
    </w:pPr>
    <w:rPr>
      <w:i/>
      <w:iCs/>
    </w:rPr>
  </w:style>
  <w:style w:type="character" w:customStyle="1" w:styleId="afffb">
    <w:name w:val="Подзаголовок Знак"/>
    <w:basedOn w:val="a1"/>
    <w:link w:val="afffa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uiPriority w:val="99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c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c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d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e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0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1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2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3">
    <w:name w:val="Подпись на общем бланке"/>
    <w:basedOn w:val="afff7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4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5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2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6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7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2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3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8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9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a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b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c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d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e">
    <w:name w:val="Заголовок таблицы"/>
    <w:basedOn w:val="affffd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1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1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6AE3D-063D-47DA-9F22-961EA00B1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5366</TotalTime>
  <Pages>69</Pages>
  <Words>21888</Words>
  <Characters>124763</Characters>
  <Application>Microsoft Office Word</Application>
  <DocSecurity>0</DocSecurity>
  <Lines>1039</Lines>
  <Paragraphs>292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101</cp:revision>
  <cp:lastPrinted>2020-08-06T02:40:00Z</cp:lastPrinted>
  <dcterms:created xsi:type="dcterms:W3CDTF">2012-11-27T01:35:00Z</dcterms:created>
  <dcterms:modified xsi:type="dcterms:W3CDTF">2023-11-21T08:28:00Z</dcterms:modified>
</cp:coreProperties>
</file>