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8E1C02">
        <w:rPr>
          <w:rFonts w:ascii="Monotype Corsiva" w:hAnsi="Monotype Corsiva"/>
          <w:b/>
          <w:sz w:val="22"/>
          <w:szCs w:val="20"/>
        </w:rPr>
        <w:t>02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C979F3">
        <w:rPr>
          <w:rFonts w:ascii="Monotype Corsiva" w:hAnsi="Monotype Corsiva"/>
          <w:b/>
          <w:sz w:val="22"/>
          <w:szCs w:val="20"/>
        </w:rPr>
        <w:t>14</w:t>
      </w:r>
      <w:bookmarkStart w:id="0" w:name="_GoBack"/>
      <w:bookmarkEnd w:id="0"/>
      <w:r w:rsidR="00461B3D">
        <w:rPr>
          <w:rFonts w:ascii="Monotype Corsiva" w:hAnsi="Monotype Corsiva"/>
          <w:b/>
          <w:sz w:val="22"/>
          <w:szCs w:val="20"/>
        </w:rPr>
        <w:t>.</w:t>
      </w:r>
      <w:r w:rsidR="008E1C02">
        <w:rPr>
          <w:rFonts w:ascii="Monotype Corsiva" w:hAnsi="Monotype Corsiva"/>
          <w:b/>
          <w:sz w:val="22"/>
          <w:szCs w:val="20"/>
        </w:rPr>
        <w:t>02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6C6E5D">
        <w:rPr>
          <w:rFonts w:ascii="Monotype Corsiva" w:hAnsi="Monotype Corsiva"/>
          <w:b/>
          <w:sz w:val="22"/>
          <w:szCs w:val="20"/>
        </w:rPr>
        <w:t>5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35694986" wp14:editId="23366C1A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C02" w:rsidRPr="008E1C02" w:rsidRDefault="0097548B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 xml:space="preserve">         </w:t>
      </w:r>
      <w:r w:rsidR="008E1C02"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03.02.2025 Г. № 21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 ОТ 13.12.2024 Г.№ 206</w:t>
      </w:r>
    </w:p>
    <w:p w:rsidR="00C87B5D" w:rsidRPr="00C87B5D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«ОБ УТВЕРЖДЕНИИ ТАРИФА НА ПОСТАВКУ ВОДЫ АВТОМАШИНОЙ ДО ПОТРЕБИТЕЛЕЙ ПО ГОЛОУСТНЕНСКОМУ МУНИЦИПАЛЬНОМУ ОБРАЗОВАНИЮ НА 2025 ГОД И ПЛАНОВЫЙ ПЕРИОД 2026</w:t>
      </w:r>
      <w:proofErr w:type="gramStart"/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И</w:t>
      </w:r>
      <w:proofErr w:type="gramEnd"/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2027 ГОДОВ</w:t>
      </w:r>
    </w:p>
    <w:tbl>
      <w:tblPr>
        <w:tblStyle w:val="a4"/>
        <w:tblW w:w="10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288"/>
        <w:gridCol w:w="5116"/>
      </w:tblGrid>
      <w:tr w:rsidR="00EF2BA4" w:rsidRPr="00BA2464" w:rsidTr="00A7762D">
        <w:trPr>
          <w:trHeight w:val="402"/>
        </w:trPr>
        <w:tc>
          <w:tcPr>
            <w:tcW w:w="5150" w:type="dxa"/>
          </w:tcPr>
          <w:p w:rsidR="0026502D" w:rsidRPr="0026502D" w:rsidRDefault="00F15B1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D4D64" w:rsidRPr="00DD4D64" w:rsidRDefault="00DD4D64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Руководствуясь Федеральным законом от 06.10.2003г. № 131-ФЗ «Об общих принципах организации местного самоуправления в Российской Федерации», статьей 2 Устава Муниципального казенного учреждения Хозяйственно-эксплуатационная служба «Голоустненское» (МКУ ХЭС), администрация Голоустненского муниципального образования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97548B" w:rsidRPr="0097548B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Внести изменения в постановление администрации  от 13.12.2024 г. № 206 «Об утверждении тарифа на поставку воды автомашиной до потребителей по Голоустненскому муниципальному образованию на 2025 год и плановый период </w:t>
            </w:r>
            <w:r w:rsidR="0097548B" w:rsidRPr="0097548B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B41E5B" w:rsidRPr="00BA2464" w:rsidRDefault="00B41E5B" w:rsidP="006C6E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8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16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Default="00B41E5B" w:rsidP="00D4072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2026 и 2027 годов», а именно: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1.1 приложение к постановлению читать в новой редакции.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2. Данное постановление распространяется на правоотношения, начиная с 01.01.2025 г.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3. Обнародовать настоящее постановление на официальном сайте администрации Голоустненского муниципального образования на информационных стендах.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4. Контроль исполнения настоящего постановления возложить на директора МКУ ХЭС Портнову О.А.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A7762D" w:rsidRPr="00A7762D" w:rsidRDefault="008E1C02" w:rsidP="008E1C0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  <w:p w:rsidR="00DD4D64" w:rsidRPr="00A7762D" w:rsidRDefault="00DD4D64" w:rsidP="00A7762D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D82EF5" w:rsidRPr="00D82EF5" w:rsidRDefault="00D82EF5" w:rsidP="00A7762D">
      <w:pPr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pStyle w:val="af2"/>
        <w:jc w:val="right"/>
        <w:rPr>
          <w:rFonts w:ascii="Courier New" w:hAnsi="Courier New" w:cs="Courier New"/>
          <w:b w:val="0"/>
          <w:sz w:val="18"/>
          <w:szCs w:val="18"/>
        </w:rPr>
      </w:pPr>
      <w:r w:rsidRPr="008E1C02">
        <w:rPr>
          <w:rFonts w:ascii="Courier New" w:hAnsi="Courier New" w:cs="Courier New"/>
          <w:b w:val="0"/>
          <w:sz w:val="18"/>
          <w:szCs w:val="18"/>
        </w:rPr>
        <w:t>Приложение</w:t>
      </w:r>
    </w:p>
    <w:p w:rsidR="008E1C02" w:rsidRPr="008E1C02" w:rsidRDefault="008E1C02" w:rsidP="008E1C02">
      <w:pPr>
        <w:pStyle w:val="af2"/>
        <w:jc w:val="right"/>
        <w:rPr>
          <w:rFonts w:ascii="Courier New" w:hAnsi="Courier New" w:cs="Courier New"/>
          <w:b w:val="0"/>
          <w:sz w:val="18"/>
          <w:szCs w:val="18"/>
        </w:rPr>
      </w:pPr>
      <w:r w:rsidRPr="008E1C02">
        <w:rPr>
          <w:rFonts w:ascii="Courier New" w:hAnsi="Courier New" w:cs="Courier New"/>
          <w:b w:val="0"/>
          <w:sz w:val="18"/>
          <w:szCs w:val="18"/>
        </w:rPr>
        <w:t>к постановлению администрации</w:t>
      </w:r>
    </w:p>
    <w:p w:rsidR="008E1C02" w:rsidRPr="008E1C02" w:rsidRDefault="008E1C02" w:rsidP="008E1C02">
      <w:pPr>
        <w:pStyle w:val="af2"/>
        <w:jc w:val="right"/>
        <w:rPr>
          <w:rFonts w:ascii="Courier New" w:hAnsi="Courier New" w:cs="Courier New"/>
          <w:b w:val="0"/>
          <w:sz w:val="18"/>
          <w:szCs w:val="18"/>
        </w:rPr>
      </w:pPr>
      <w:r w:rsidRPr="008E1C02">
        <w:rPr>
          <w:rFonts w:ascii="Courier New" w:hAnsi="Courier New" w:cs="Courier New"/>
          <w:b w:val="0"/>
          <w:sz w:val="18"/>
          <w:szCs w:val="18"/>
        </w:rPr>
        <w:t>Голоустненского муниципального образования</w:t>
      </w:r>
    </w:p>
    <w:p w:rsidR="008E1C02" w:rsidRPr="008E1C02" w:rsidRDefault="008E1C02" w:rsidP="008E1C02">
      <w:pPr>
        <w:pStyle w:val="af2"/>
        <w:jc w:val="right"/>
        <w:rPr>
          <w:rFonts w:ascii="Courier New" w:hAnsi="Courier New" w:cs="Courier New"/>
          <w:b w:val="0"/>
          <w:sz w:val="18"/>
          <w:szCs w:val="18"/>
        </w:rPr>
      </w:pPr>
      <w:r w:rsidRPr="008E1C02">
        <w:rPr>
          <w:rFonts w:ascii="Courier New" w:hAnsi="Courier New" w:cs="Courier New"/>
          <w:b w:val="0"/>
          <w:sz w:val="18"/>
          <w:szCs w:val="18"/>
        </w:rPr>
        <w:t>от 03.02.2025г. № 21</w:t>
      </w:r>
    </w:p>
    <w:p w:rsidR="008E1C02" w:rsidRPr="008E1C02" w:rsidRDefault="008E1C02" w:rsidP="008E1C02">
      <w:pPr>
        <w:pStyle w:val="af2"/>
        <w:jc w:val="right"/>
        <w:rPr>
          <w:rFonts w:ascii="Courier New" w:hAnsi="Courier New" w:cs="Courier New"/>
          <w:b w:val="0"/>
          <w:sz w:val="18"/>
          <w:szCs w:val="18"/>
        </w:rPr>
      </w:pPr>
    </w:p>
    <w:p w:rsidR="008E1C02" w:rsidRPr="008E1C02" w:rsidRDefault="008E1C02" w:rsidP="008E1C02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  <w:r w:rsidRPr="008E1C02">
        <w:rPr>
          <w:rFonts w:ascii="Courier New" w:hAnsi="Courier New" w:cs="Courier New"/>
          <w:b w:val="0"/>
          <w:sz w:val="18"/>
          <w:szCs w:val="18"/>
        </w:rPr>
        <w:t>ТАРИФ</w:t>
      </w:r>
    </w:p>
    <w:p w:rsidR="008E1C02" w:rsidRPr="008E1C02" w:rsidRDefault="008E1C02" w:rsidP="008E1C02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  <w:r w:rsidRPr="008E1C02">
        <w:rPr>
          <w:rFonts w:ascii="Courier New" w:hAnsi="Courier New" w:cs="Courier New"/>
          <w:b w:val="0"/>
          <w:sz w:val="18"/>
          <w:szCs w:val="18"/>
        </w:rPr>
        <w:t>НА ПОДВОЗ 1 КУБИЧЕСКОГО МЕТРА ВОДЫ, ОСУЩЕСТВЛЯЕМЫЙ МУНИЦИПАЛЬНЫМ КАЗЕННЫМ УЧРЕЖДЕНИЕМ  ХОЗЯЙСТВЕННО-ЭКСПЛУАТАЦИОННАЯ СЛУЖБА «ГОЛОУСТНЕНСКОЕ» АВТОМАШИНОЙ ДО ПОТРЕБИТЕЛЯ НА ПЕРИОД РЕГУЛИРОВАНИЯ НА 2025 ГОД И НА ПЛАНОВЫЙ ПЕРИОД 2026</w:t>
      </w:r>
      <w:proofErr w:type="gramStart"/>
      <w:r w:rsidRPr="008E1C02">
        <w:rPr>
          <w:rFonts w:ascii="Courier New" w:hAnsi="Courier New" w:cs="Courier New"/>
          <w:b w:val="0"/>
          <w:sz w:val="18"/>
          <w:szCs w:val="18"/>
        </w:rPr>
        <w:t xml:space="preserve"> И</w:t>
      </w:r>
      <w:proofErr w:type="gramEnd"/>
      <w:r w:rsidRPr="008E1C02">
        <w:rPr>
          <w:rFonts w:ascii="Courier New" w:hAnsi="Courier New" w:cs="Courier New"/>
          <w:b w:val="0"/>
          <w:sz w:val="18"/>
          <w:szCs w:val="18"/>
        </w:rPr>
        <w:t xml:space="preserve"> 2027 ГОДОВ</w:t>
      </w:r>
    </w:p>
    <w:p w:rsidR="008E1C02" w:rsidRPr="008E1C02" w:rsidRDefault="008E1C02" w:rsidP="008E1C02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8E1C02" w:rsidRPr="008E1C02" w:rsidRDefault="008E1C02" w:rsidP="008E1C02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1"/>
        <w:gridCol w:w="3517"/>
        <w:gridCol w:w="4855"/>
      </w:tblGrid>
      <w:tr w:rsidR="008E1C02" w:rsidRPr="008E1C02" w:rsidTr="008E1C02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Наименование регулируемой организации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Период действия</w:t>
            </w:r>
          </w:p>
        </w:tc>
        <w:tc>
          <w:tcPr>
            <w:tcW w:w="4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Тариф на подвоз автомашиной до потребителя, </w:t>
            </w:r>
            <w:proofErr w:type="spellStart"/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руб</w:t>
            </w:r>
            <w:proofErr w:type="spellEnd"/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/</w:t>
            </w:r>
            <w:proofErr w:type="spellStart"/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куб.м</w:t>
            </w:r>
            <w:proofErr w:type="spellEnd"/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 xml:space="preserve">. </w:t>
            </w:r>
          </w:p>
        </w:tc>
      </w:tr>
      <w:tr w:rsidR="008E1C02" w:rsidRPr="008E1C02" w:rsidTr="008E1C02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МКУ ХЭС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с 01.01.2025 года</w:t>
            </w:r>
          </w:p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по 30.06.2025 года</w:t>
            </w:r>
          </w:p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</w:p>
        </w:tc>
        <w:tc>
          <w:tcPr>
            <w:tcW w:w="4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400,00</w:t>
            </w:r>
          </w:p>
        </w:tc>
      </w:tr>
      <w:tr w:rsidR="008E1C02" w:rsidRPr="008E1C02" w:rsidTr="008E1C02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МКУ ХЭС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с 01.07.2025 года</w:t>
            </w:r>
          </w:p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по 30.06.2026 года</w:t>
            </w:r>
          </w:p>
        </w:tc>
        <w:tc>
          <w:tcPr>
            <w:tcW w:w="4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420,00</w:t>
            </w:r>
          </w:p>
        </w:tc>
      </w:tr>
      <w:tr w:rsidR="008E1C02" w:rsidRPr="008E1C02" w:rsidTr="008E1C02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МКУ ХЭС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с 01.07.2026 года</w:t>
            </w:r>
          </w:p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по 30.06.2027 года</w:t>
            </w:r>
          </w:p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</w:p>
        </w:tc>
        <w:tc>
          <w:tcPr>
            <w:tcW w:w="4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440,00</w:t>
            </w:r>
          </w:p>
        </w:tc>
      </w:tr>
      <w:tr w:rsidR="008E1C02" w:rsidRPr="008E1C02" w:rsidTr="008E1C02"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МКУ ХЭС</w:t>
            </w:r>
          </w:p>
        </w:tc>
        <w:tc>
          <w:tcPr>
            <w:tcW w:w="3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с 01.07.2027 года</w:t>
            </w:r>
          </w:p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по 30.06.2028 года</w:t>
            </w:r>
          </w:p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</w:p>
        </w:tc>
        <w:tc>
          <w:tcPr>
            <w:tcW w:w="4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C02" w:rsidRPr="008E1C02" w:rsidRDefault="008E1C02">
            <w:pPr>
              <w:pStyle w:val="af2"/>
              <w:jc w:val="center"/>
              <w:rPr>
                <w:rFonts w:ascii="Courier New" w:hAnsi="Courier New" w:cs="Courier New"/>
                <w:b w:val="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 w:val="0"/>
                <w:sz w:val="18"/>
                <w:szCs w:val="18"/>
              </w:rPr>
              <w:t>460,00</w:t>
            </w:r>
          </w:p>
        </w:tc>
      </w:tr>
    </w:tbl>
    <w:p w:rsidR="008E1C02" w:rsidRPr="008E1C02" w:rsidRDefault="008E1C02" w:rsidP="008E1C02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8E1C02" w:rsidRPr="008E1C02" w:rsidRDefault="008E1C02" w:rsidP="008E1C02">
      <w:pPr>
        <w:pStyle w:val="af2"/>
        <w:rPr>
          <w:rFonts w:ascii="Courier New" w:eastAsia="Arial Unicode MS" w:hAnsi="Courier New" w:cs="Courier New"/>
          <w:b w:val="0"/>
          <w:sz w:val="18"/>
          <w:szCs w:val="18"/>
        </w:rPr>
      </w:pPr>
      <w:r w:rsidRPr="008E1C02">
        <w:rPr>
          <w:rFonts w:ascii="Courier New" w:eastAsia="Arial Unicode MS" w:hAnsi="Courier New" w:cs="Courier New"/>
          <w:b w:val="0"/>
          <w:sz w:val="18"/>
          <w:szCs w:val="18"/>
        </w:rPr>
        <w:t>Данный тариф действует на территории села Малое Голоустное. Поставка воды за пределы села Малое Голоустное осуществляется с начислением доплаты  40 руб./</w:t>
      </w:r>
      <w:proofErr w:type="spellStart"/>
      <w:r w:rsidRPr="008E1C02">
        <w:rPr>
          <w:rFonts w:ascii="Courier New" w:eastAsia="Arial Unicode MS" w:hAnsi="Courier New" w:cs="Courier New"/>
          <w:b w:val="0"/>
          <w:sz w:val="18"/>
          <w:szCs w:val="18"/>
        </w:rPr>
        <w:t>куб.м</w:t>
      </w:r>
      <w:proofErr w:type="spellEnd"/>
      <w:r w:rsidRPr="008E1C02">
        <w:rPr>
          <w:rFonts w:ascii="Courier New" w:eastAsia="Arial Unicode MS" w:hAnsi="Courier New" w:cs="Courier New"/>
          <w:b w:val="0"/>
          <w:sz w:val="18"/>
          <w:szCs w:val="18"/>
        </w:rPr>
        <w:t>. за каждый километр.</w:t>
      </w:r>
    </w:p>
    <w:p w:rsidR="008E1C02" w:rsidRPr="008E1C02" w:rsidRDefault="008E1C02" w:rsidP="008E1C02">
      <w:pPr>
        <w:pStyle w:val="af2"/>
        <w:rPr>
          <w:rFonts w:ascii="Courier New" w:eastAsia="Arial Unicode MS" w:hAnsi="Courier New" w:cs="Courier New"/>
          <w:b w:val="0"/>
          <w:sz w:val="18"/>
          <w:szCs w:val="18"/>
        </w:rPr>
      </w:pPr>
    </w:p>
    <w:p w:rsidR="008E1C02" w:rsidRPr="008E1C02" w:rsidRDefault="008E1C02" w:rsidP="008E1C02">
      <w:pPr>
        <w:pStyle w:val="af2"/>
        <w:rPr>
          <w:rFonts w:ascii="Courier New" w:eastAsia="Arial Unicode MS" w:hAnsi="Courier New" w:cs="Courier New"/>
          <w:b w:val="0"/>
          <w:sz w:val="18"/>
          <w:szCs w:val="18"/>
        </w:rPr>
      </w:pPr>
      <w:r w:rsidRPr="008E1C02">
        <w:rPr>
          <w:rFonts w:ascii="Courier New" w:eastAsia="Arial Unicode MS" w:hAnsi="Courier New" w:cs="Courier New"/>
          <w:b w:val="0"/>
          <w:sz w:val="18"/>
          <w:szCs w:val="18"/>
        </w:rPr>
        <w:t>НДС не облагается.</w:t>
      </w:r>
    </w:p>
    <w:p w:rsidR="008E1C02" w:rsidRDefault="008E1C02" w:rsidP="008E1C02">
      <w:pPr>
        <w:pStyle w:val="af2"/>
        <w:rPr>
          <w:rFonts w:ascii="Arial" w:eastAsia="Arial Unicode MS" w:hAnsi="Arial" w:cs="Arial"/>
          <w:sz w:val="24"/>
          <w:szCs w:val="24"/>
        </w:rPr>
      </w:pPr>
    </w:p>
    <w:p w:rsidR="00A7762D" w:rsidRPr="00A7762D" w:rsidRDefault="00A7762D" w:rsidP="00A7762D">
      <w:pPr>
        <w:widowControl w:val="0"/>
        <w:suppressAutoHyphens/>
        <w:rPr>
          <w:rFonts w:ascii="Courier New" w:hAnsi="Courier New" w:cs="Courier New"/>
          <w:sz w:val="18"/>
          <w:szCs w:val="18"/>
        </w:rPr>
      </w:pPr>
    </w:p>
    <w:p w:rsidR="005E26BF" w:rsidRDefault="005E26BF" w:rsidP="00D82EF5">
      <w:pPr>
        <w:jc w:val="right"/>
        <w:rPr>
          <w:noProof/>
        </w:rPr>
      </w:pP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03.02.2025 Г. № 22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D11AB5" w:rsidRPr="00C87B5D" w:rsidRDefault="00D11AB5" w:rsidP="00A7762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DD4D64">
        <w:trPr>
          <w:trHeight w:val="425"/>
        </w:trPr>
        <w:tc>
          <w:tcPr>
            <w:tcW w:w="5141" w:type="dxa"/>
          </w:tcPr>
          <w:p w:rsidR="00D11AB5" w:rsidRPr="0026502D" w:rsidRDefault="00D11AB5" w:rsidP="00DD4D64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A7762D" w:rsidRPr="00A7762D" w:rsidRDefault="00A7762D" w:rsidP="00A776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целях эффективной реализации в 2025 году мероприятий перечня проектов народных инициатив, сформированных на сходе граждан 31.01.2025 года (протокол № 1), в соответствии с Постановлением Правительства Иркутской области от 14 февраля 2019 года № 108-пп «О предоставлении субсидий из областного бюджета местным бюджетам в целях </w:t>
            </w:r>
            <w:proofErr w:type="spell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софинансирования</w:t>
            </w:r>
            <w:proofErr w:type="spell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расходных обязательств муниципальных образований Иркутской области на реализацию мероприятий перечня проектов народных инициатив», руководствуясь пунктом 1</w:t>
            </w:r>
            <w:proofErr w:type="gram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статьи 78.1, пунктом 1 статьи 86. статьей 161 Бюджетного кодекса Российской Федерации, Уставом Голоустненского муниципального образования, администрация Голоустненского муниципального образования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ПОСТАНОВЛЯЕТ: 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</w:t>
            </w:r>
            <w:proofErr w:type="gram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Утвердить мероприятия перечня проектов народных инициатив, реализация которых в 2025 году осуществляется за счет средств местного бюджета в объеме 43 073,74 (сорок три тысячи семьдесят три) рубля 74 копейки и субсидии из областного бюджета, предоставляемой в целях </w:t>
            </w:r>
            <w:proofErr w:type="spell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софинансирования</w:t>
            </w:r>
            <w:proofErr w:type="spell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расходных обязательств муниципального образования, в объеме 818 400 (восемьсот восемнадцать тысяч четыреста) рублей 00 копеек (приложение № 1).</w:t>
            </w:r>
            <w:proofErr w:type="gram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Сроки исполнения мероприятия: до 01 сентября 2025 года.</w:t>
            </w:r>
          </w:p>
          <w:p w:rsidR="00D11AB5" w:rsidRPr="00BA2464" w:rsidRDefault="00D11AB5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D11AB5" w:rsidRPr="00BA2464" w:rsidRDefault="00D11AB5" w:rsidP="00DD4D6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DD4D64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A7762D" w:rsidRDefault="00A7762D" w:rsidP="005E26B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2. Установить ответственных должностных лиц администрации (приложение № 2). Подготовка отчета об использовании субсидии из областного бюджета и представление его в срок до 1 февраля 2026 года в министерство экономического развития Иркутской области возлагается на  начальника ФЭО.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3. Утвердить порядок организации работы по реализации мероприятий перечня проектов народных инициатив и расходования бюджетных средств (приложение № 3).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4. Финансово-экономическому отделу (Хариной В.Г.), обеспечить внесение изменений в решение Думы о бюджете на 2025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5. Обнародовать настоящее постановление на официальном сайте администрации Голоустненского муниципального образования.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6. </w:t>
            </w:r>
            <w:proofErr w:type="gram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5E26BF" w:rsidRPr="00A7762D" w:rsidRDefault="008E1C02" w:rsidP="008E1C02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3E7620" w:rsidRDefault="003E7620" w:rsidP="003E762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5E26BF" w:rsidRDefault="004767F9" w:rsidP="004767F9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Приложение № 1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от 03.02.2025 г. № 22</w:t>
      </w:r>
    </w:p>
    <w:p w:rsidR="008E1C02" w:rsidRPr="008E1C02" w:rsidRDefault="008E1C02" w:rsidP="008E1C02">
      <w:pPr>
        <w:jc w:val="center"/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jc w:val="center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ПЕРЕЧЕНЬ</w:t>
      </w:r>
    </w:p>
    <w:p w:rsidR="008E1C02" w:rsidRPr="008E1C02" w:rsidRDefault="008E1C02" w:rsidP="008E1C02">
      <w:pPr>
        <w:jc w:val="center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РЕАЛИЗАЦИИ ПРОЕКТОВ НАРОДНЫХ ИНИЦИАТИВ В 2025 ГОДУ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АДМИНИСТРАЦИЯ ГОЛОУСТНЕНСКОГО МУНИЦИПАЛЬНОГО ОБРАЗОВАНИЯ – АДМИНИСТРАЦИЯ СЕЛЬСКОГО ПОСЕЛЕНИЯ</w:t>
      </w:r>
    </w:p>
    <w:tbl>
      <w:tblPr>
        <w:tblStyle w:val="701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1843"/>
        <w:gridCol w:w="1701"/>
        <w:gridCol w:w="1417"/>
        <w:gridCol w:w="1559"/>
        <w:gridCol w:w="1701"/>
      </w:tblGrid>
      <w:tr w:rsidR="008E1C02" w:rsidRPr="008E1C02" w:rsidTr="008E1C02">
        <w:trPr>
          <w:trHeight w:val="400"/>
        </w:trPr>
        <w:tc>
          <w:tcPr>
            <w:tcW w:w="425" w:type="dxa"/>
            <w:vMerge w:val="restart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8E1C02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8E1C02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2127" w:type="dxa"/>
            <w:vMerge w:val="restart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Срок реализации</w:t>
            </w:r>
          </w:p>
        </w:tc>
        <w:tc>
          <w:tcPr>
            <w:tcW w:w="1701" w:type="dxa"/>
            <w:vMerge w:val="restart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Объем финансирования всего, тыс. руб.</w:t>
            </w:r>
          </w:p>
        </w:tc>
        <w:tc>
          <w:tcPr>
            <w:tcW w:w="2976" w:type="dxa"/>
            <w:gridSpan w:val="2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 xml:space="preserve">в том числе </w:t>
            </w:r>
            <w:proofErr w:type="gramStart"/>
            <w:r w:rsidRPr="008E1C02">
              <w:rPr>
                <w:rFonts w:ascii="Courier New" w:hAnsi="Courier New" w:cs="Courier New"/>
                <w:sz w:val="18"/>
                <w:szCs w:val="18"/>
              </w:rPr>
              <w:t>из</w:t>
            </w:r>
            <w:proofErr w:type="gramEnd"/>
            <w:r w:rsidRPr="008E1C02">
              <w:rPr>
                <w:rFonts w:ascii="Courier New" w:hAnsi="Courier New" w:cs="Courier New"/>
                <w:sz w:val="18"/>
                <w:szCs w:val="18"/>
              </w:rPr>
              <w:t>:</w:t>
            </w:r>
          </w:p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</w:tr>
      <w:tr w:rsidR="008E1C02" w:rsidRPr="008E1C02" w:rsidTr="008E1C02">
        <w:trPr>
          <w:trHeight w:val="1065"/>
        </w:trPr>
        <w:tc>
          <w:tcPr>
            <w:tcW w:w="425" w:type="dxa"/>
            <w:vMerge/>
          </w:tcPr>
          <w:p w:rsidR="008E1C02" w:rsidRPr="008E1C02" w:rsidRDefault="008E1C02" w:rsidP="008E1C02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8E1C02" w:rsidRPr="008E1C02" w:rsidRDefault="008E1C02" w:rsidP="008E1C02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8E1C02" w:rsidRPr="008E1C02" w:rsidRDefault="008E1C02" w:rsidP="008E1C02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8E1C02" w:rsidRPr="008E1C02" w:rsidRDefault="008E1C02" w:rsidP="008E1C02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областного бюджета, тыс. руб.</w:t>
            </w:r>
          </w:p>
        </w:tc>
        <w:tc>
          <w:tcPr>
            <w:tcW w:w="1559" w:type="dxa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местного бюджета</w:t>
            </w:r>
            <w:r w:rsidRPr="008E1C02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*</w:t>
            </w:r>
            <w:r w:rsidRPr="008E1C02">
              <w:rPr>
                <w:rFonts w:ascii="Courier New" w:hAnsi="Courier New" w:cs="Courier New"/>
                <w:sz w:val="18"/>
                <w:szCs w:val="18"/>
              </w:rPr>
              <w:t>, тыс. руб.</w:t>
            </w:r>
          </w:p>
        </w:tc>
        <w:tc>
          <w:tcPr>
            <w:tcW w:w="1701" w:type="dxa"/>
            <w:vMerge/>
          </w:tcPr>
          <w:p w:rsidR="008E1C02" w:rsidRPr="008E1C02" w:rsidRDefault="008E1C02" w:rsidP="008E1C02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E1C02" w:rsidRPr="008E1C02" w:rsidTr="008E1C02">
        <w:trPr>
          <w:trHeight w:val="255"/>
        </w:trPr>
        <w:tc>
          <w:tcPr>
            <w:tcW w:w="425" w:type="dxa"/>
            <w:noWrap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27" w:type="dxa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43" w:type="dxa"/>
            <w:noWrap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17" w:type="dxa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701" w:type="dxa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</w:tr>
      <w:tr w:rsidR="008E1C02" w:rsidRPr="008E1C02" w:rsidTr="008E1C02">
        <w:trPr>
          <w:trHeight w:val="1124"/>
        </w:trPr>
        <w:tc>
          <w:tcPr>
            <w:tcW w:w="425" w:type="dxa"/>
            <w:noWrap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lastRenderedPageBreak/>
              <w:t>1.</w:t>
            </w:r>
          </w:p>
        </w:tc>
        <w:tc>
          <w:tcPr>
            <w:tcW w:w="2127" w:type="dxa"/>
            <w:hideMark/>
          </w:tcPr>
          <w:p w:rsidR="008E1C02" w:rsidRPr="008E1C02" w:rsidRDefault="008E1C02" w:rsidP="008E1C02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Благоустройство спортивной площадки, расположенной по адресу: Иркутская область, Иркутский район, п. </w:t>
            </w:r>
            <w:proofErr w:type="gramStart"/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Большое</w:t>
            </w:r>
            <w:proofErr w:type="gramEnd"/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Голоустное, ул. Байкальская, 1Г</w:t>
            </w:r>
          </w:p>
        </w:tc>
        <w:tc>
          <w:tcPr>
            <w:tcW w:w="1843" w:type="dxa"/>
            <w:noWrap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>до 01 сентября 2025 года</w:t>
            </w:r>
          </w:p>
        </w:tc>
        <w:tc>
          <w:tcPr>
            <w:tcW w:w="1701" w:type="dxa"/>
            <w:noWrap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861 473,74</w:t>
            </w:r>
          </w:p>
        </w:tc>
        <w:tc>
          <w:tcPr>
            <w:tcW w:w="1417" w:type="dxa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818 400,00</w:t>
            </w:r>
          </w:p>
        </w:tc>
        <w:tc>
          <w:tcPr>
            <w:tcW w:w="1559" w:type="dxa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43 073,74</w:t>
            </w:r>
          </w:p>
        </w:tc>
        <w:tc>
          <w:tcPr>
            <w:tcW w:w="1701" w:type="dxa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Часть 3 статьи 14</w:t>
            </w:r>
          </w:p>
        </w:tc>
      </w:tr>
      <w:tr w:rsidR="008E1C02" w:rsidRPr="008E1C02" w:rsidTr="008E1C02">
        <w:trPr>
          <w:trHeight w:val="213"/>
        </w:trPr>
        <w:tc>
          <w:tcPr>
            <w:tcW w:w="425" w:type="dxa"/>
            <w:hideMark/>
          </w:tcPr>
          <w:p w:rsidR="008E1C02" w:rsidRPr="008E1C02" w:rsidRDefault="008E1C02" w:rsidP="008E1C02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hideMark/>
          </w:tcPr>
          <w:p w:rsidR="008E1C02" w:rsidRPr="008E1C02" w:rsidRDefault="008E1C02" w:rsidP="008E1C02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hideMark/>
          </w:tcPr>
          <w:p w:rsidR="008E1C02" w:rsidRPr="008E1C02" w:rsidRDefault="008E1C02" w:rsidP="008E1C02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hideMark/>
          </w:tcPr>
          <w:p w:rsidR="008E1C02" w:rsidRPr="008E1C02" w:rsidRDefault="008E1C02" w:rsidP="008E1C02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Глава Голоустненского </w:t>
      </w: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муниципального образования                                                                                               О. М. Жукова</w:t>
      </w: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Начальник </w:t>
      </w:r>
      <w:proofErr w:type="gramStart"/>
      <w:r w:rsidRPr="008E1C02">
        <w:rPr>
          <w:rFonts w:ascii="Courier New" w:hAnsi="Courier New" w:cs="Courier New"/>
          <w:sz w:val="18"/>
          <w:szCs w:val="18"/>
        </w:rPr>
        <w:t>финансово-экономического</w:t>
      </w:r>
      <w:proofErr w:type="gramEnd"/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отдела администрации Голоустненского</w:t>
      </w:r>
    </w:p>
    <w:p w:rsidR="008E1C02" w:rsidRPr="008E1C02" w:rsidRDefault="008E1C02" w:rsidP="008E1C02">
      <w:pPr>
        <w:tabs>
          <w:tab w:val="left" w:pos="11175"/>
        </w:tabs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муниципального образования                                                                                               В. Г. Харина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spacing w:after="200" w:line="276" w:lineRule="auto"/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Приложение № 2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от 03.02.2025 г. № 22</w:t>
      </w:r>
    </w:p>
    <w:p w:rsidR="008E1C02" w:rsidRPr="008E1C02" w:rsidRDefault="008E1C02" w:rsidP="008E1C02">
      <w:pPr>
        <w:tabs>
          <w:tab w:val="left" w:pos="11265"/>
        </w:tabs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8E1C02">
        <w:rPr>
          <w:rFonts w:ascii="Courier New" w:hAnsi="Courier New" w:cs="Courier New"/>
          <w:bCs/>
          <w:color w:val="000000"/>
          <w:sz w:val="18"/>
          <w:szCs w:val="18"/>
        </w:rPr>
        <w:t>ПЕРЕЧЕНЬ СОТРУДНИКОВ, ОТВЕТСТВЕННЫХ ЗА РЕАЛИЗАЦИЮ ПРОЕКТОВ НАРОДНЫХ ИНИЦИАТИВ</w:t>
      </w:r>
      <w:r w:rsidRPr="008E1C02">
        <w:rPr>
          <w:rFonts w:ascii="Courier New" w:hAnsi="Courier New" w:cs="Courier New"/>
          <w:color w:val="000000"/>
          <w:sz w:val="18"/>
          <w:szCs w:val="18"/>
        </w:rPr>
        <w:t xml:space="preserve"> </w:t>
      </w:r>
    </w:p>
    <w:p w:rsidR="008E1C02" w:rsidRPr="008E1C02" w:rsidRDefault="008E1C02" w:rsidP="008E1C02">
      <w:pPr>
        <w:tabs>
          <w:tab w:val="left" w:pos="11265"/>
        </w:tabs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8E1C02">
        <w:rPr>
          <w:rFonts w:ascii="Courier New" w:hAnsi="Courier New" w:cs="Courier New"/>
          <w:color w:val="000000"/>
          <w:sz w:val="18"/>
          <w:szCs w:val="18"/>
        </w:rPr>
        <w:t>ГОЛОУСТНЕНСКОГО МУНИЦИПАЛЬНОГО ОБРАЗОВАНИЯ</w:t>
      </w:r>
    </w:p>
    <w:tbl>
      <w:tblPr>
        <w:tblpPr w:leftFromText="180" w:rightFromText="180" w:vertAnchor="text" w:horzAnchor="page" w:tblpX="393" w:tblpY="330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843"/>
        <w:gridCol w:w="1984"/>
        <w:gridCol w:w="1559"/>
        <w:gridCol w:w="1560"/>
        <w:gridCol w:w="1417"/>
      </w:tblGrid>
      <w:tr w:rsidR="008E1C02" w:rsidRPr="008E1C02" w:rsidTr="008E1C02">
        <w:trPr>
          <w:trHeight w:val="702"/>
        </w:trPr>
        <w:tc>
          <w:tcPr>
            <w:tcW w:w="959" w:type="dxa"/>
            <w:shd w:val="clear" w:color="auto" w:fill="FFFFFF" w:themeFill="background1"/>
            <w:vAlign w:val="center"/>
            <w:hideMark/>
          </w:tcPr>
          <w:p w:rsidR="008E1C02" w:rsidRPr="008E1C02" w:rsidRDefault="008E1C02" w:rsidP="008E1C02">
            <w:pPr>
              <w:ind w:left="-77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gramEnd"/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ФИО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Должность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Рабочий телефон</w:t>
            </w:r>
          </w:p>
        </w:tc>
        <w:tc>
          <w:tcPr>
            <w:tcW w:w="1560" w:type="dxa"/>
            <w:shd w:val="clear" w:color="auto" w:fill="FFFFFF" w:themeFill="background1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Сотовый телефон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e-</w:t>
            </w:r>
            <w:proofErr w:type="spellStart"/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mail</w:t>
            </w:r>
            <w:proofErr w:type="spellEnd"/>
          </w:p>
        </w:tc>
      </w:tr>
      <w:tr w:rsidR="008E1C02" w:rsidRPr="008E1C02" w:rsidTr="008E1C02">
        <w:trPr>
          <w:trHeight w:val="702"/>
        </w:trPr>
        <w:tc>
          <w:tcPr>
            <w:tcW w:w="959" w:type="dxa"/>
            <w:shd w:val="clear" w:color="auto" w:fill="FFFFFF" w:themeFill="background1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sz w:val="18"/>
                <w:szCs w:val="18"/>
              </w:rPr>
              <w:t xml:space="preserve">Голоустненского муниципального образования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Салманова Зоя </w:t>
            </w:r>
            <w:proofErr w:type="spellStart"/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Дашгыновна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Зам. Главы Голоустненского МО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8(3952)690-786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8-983-401-34-87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:rsidR="008E1C02" w:rsidRPr="008E1C02" w:rsidRDefault="00236DEC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hyperlink r:id="rId13" w:history="1">
              <w:r w:rsidR="008E1C02" w:rsidRPr="008E1C02">
                <w:rPr>
                  <w:rFonts w:ascii="Courier New" w:hAnsi="Courier New" w:cs="Courier New"/>
                  <w:sz w:val="18"/>
                  <w:szCs w:val="18"/>
                </w:rPr>
                <w:t>Goloustntnskoemo2011@mail.ru</w:t>
              </w:r>
            </w:hyperlink>
          </w:p>
        </w:tc>
      </w:tr>
      <w:tr w:rsidR="008E1C02" w:rsidRPr="008E1C02" w:rsidTr="008E1C02">
        <w:trPr>
          <w:trHeight w:val="900"/>
        </w:trPr>
        <w:tc>
          <w:tcPr>
            <w:tcW w:w="959" w:type="dxa"/>
            <w:shd w:val="clear" w:color="auto" w:fill="auto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vMerge/>
            <w:vAlign w:val="center"/>
            <w:hideMark/>
          </w:tcPr>
          <w:p w:rsidR="008E1C02" w:rsidRPr="008E1C02" w:rsidRDefault="008E1C02" w:rsidP="008E1C02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Харина Виктория Геннадьевна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Начальник ФЭО</w:t>
            </w:r>
          </w:p>
        </w:tc>
        <w:tc>
          <w:tcPr>
            <w:tcW w:w="1559" w:type="dxa"/>
            <w:vMerge/>
            <w:vAlign w:val="center"/>
            <w:hideMark/>
          </w:tcPr>
          <w:p w:rsidR="008E1C02" w:rsidRPr="008E1C02" w:rsidRDefault="008E1C02" w:rsidP="008E1C02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E1C02" w:rsidRPr="008E1C02" w:rsidRDefault="008E1C02" w:rsidP="008E1C02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E1C02">
              <w:rPr>
                <w:rFonts w:ascii="Courier New" w:hAnsi="Courier New" w:cs="Courier New"/>
                <w:color w:val="000000"/>
                <w:sz w:val="18"/>
                <w:szCs w:val="18"/>
              </w:rPr>
              <w:t>8-914-00-22-973</w:t>
            </w:r>
          </w:p>
        </w:tc>
        <w:tc>
          <w:tcPr>
            <w:tcW w:w="1417" w:type="dxa"/>
            <w:vMerge/>
            <w:vAlign w:val="center"/>
            <w:hideMark/>
          </w:tcPr>
          <w:p w:rsidR="008E1C02" w:rsidRPr="008E1C02" w:rsidRDefault="008E1C02" w:rsidP="008E1C02">
            <w:pPr>
              <w:rPr>
                <w:rFonts w:ascii="Courier New" w:hAnsi="Courier New" w:cs="Courier New"/>
                <w:color w:val="0000FF"/>
                <w:sz w:val="18"/>
                <w:szCs w:val="18"/>
                <w:u w:val="single"/>
              </w:rPr>
            </w:pPr>
          </w:p>
        </w:tc>
      </w:tr>
    </w:tbl>
    <w:p w:rsidR="008E1C02" w:rsidRPr="008E1C02" w:rsidRDefault="008E1C02" w:rsidP="008E1C02">
      <w:pPr>
        <w:tabs>
          <w:tab w:val="left" w:pos="11265"/>
        </w:tabs>
        <w:jc w:val="center"/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tabs>
          <w:tab w:val="left" w:pos="11265"/>
        </w:tabs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bookmarkStart w:id="1" w:name="RANGE!A1:G8"/>
      <w:bookmarkEnd w:id="1"/>
      <w:r w:rsidRPr="008E1C02">
        <w:rPr>
          <w:rFonts w:ascii="Courier New" w:hAnsi="Courier New" w:cs="Courier New"/>
          <w:sz w:val="18"/>
          <w:szCs w:val="18"/>
        </w:rPr>
        <w:t xml:space="preserve">Глава Голоустненского </w:t>
      </w: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муниципального образования                                           О. М. Жукова</w:t>
      </w: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Начальника финансово-экономического</w:t>
      </w: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отдела администрации Голоустненского</w:t>
      </w:r>
    </w:p>
    <w:p w:rsidR="008E1C02" w:rsidRPr="008E1C02" w:rsidRDefault="008E1C02" w:rsidP="008E1C02">
      <w:pPr>
        <w:tabs>
          <w:tab w:val="left" w:pos="11175"/>
        </w:tabs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муниципального образования                             </w:t>
      </w:r>
      <w:r>
        <w:rPr>
          <w:rFonts w:ascii="Courier New" w:hAnsi="Courier New" w:cs="Courier New"/>
          <w:sz w:val="18"/>
          <w:szCs w:val="18"/>
        </w:rPr>
        <w:t xml:space="preserve">              </w:t>
      </w:r>
      <w:r w:rsidRPr="008E1C02">
        <w:rPr>
          <w:rFonts w:ascii="Courier New" w:hAnsi="Courier New" w:cs="Courier New"/>
          <w:sz w:val="18"/>
          <w:szCs w:val="18"/>
        </w:rPr>
        <w:t>В. Г. Харина</w:t>
      </w: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tabs>
          <w:tab w:val="left" w:pos="11265"/>
        </w:tabs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Ответственный исполнитель</w:t>
      </w:r>
    </w:p>
    <w:p w:rsidR="008E1C02" w:rsidRPr="008E1C02" w:rsidRDefault="008E1C02" w:rsidP="008E1C02">
      <w:pPr>
        <w:tabs>
          <w:tab w:val="left" w:pos="11265"/>
        </w:tabs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Зам. Главы Голоустненского</w:t>
      </w:r>
    </w:p>
    <w:p w:rsidR="008E1C02" w:rsidRPr="008E1C02" w:rsidRDefault="008E1C02" w:rsidP="008E1C02">
      <w:pPr>
        <w:tabs>
          <w:tab w:val="left" w:pos="11265"/>
        </w:tabs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муниципального образования</w:t>
      </w:r>
    </w:p>
    <w:p w:rsidR="008E1C02" w:rsidRPr="008E1C02" w:rsidRDefault="008E1C02" w:rsidP="008E1C02">
      <w:pPr>
        <w:tabs>
          <w:tab w:val="left" w:pos="11265"/>
        </w:tabs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З.Д. Салманова </w:t>
      </w:r>
    </w:p>
    <w:p w:rsidR="008E1C02" w:rsidRPr="008E1C02" w:rsidRDefault="008E1C02" w:rsidP="008E1C02">
      <w:pPr>
        <w:tabs>
          <w:tab w:val="left" w:pos="11265"/>
        </w:tabs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тел. (3952) 690-786</w:t>
      </w:r>
    </w:p>
    <w:p w:rsidR="008E1C02" w:rsidRPr="008E1C02" w:rsidRDefault="008E1C02" w:rsidP="008E1C02">
      <w:pPr>
        <w:tabs>
          <w:tab w:val="left" w:pos="11265"/>
        </w:tabs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89834013487</w:t>
      </w:r>
    </w:p>
    <w:p w:rsidR="008E1C02" w:rsidRPr="008E1C02" w:rsidRDefault="00236DEC" w:rsidP="008E1C02">
      <w:pPr>
        <w:tabs>
          <w:tab w:val="left" w:pos="11265"/>
        </w:tabs>
        <w:rPr>
          <w:rFonts w:ascii="Courier New" w:hAnsi="Courier New" w:cs="Courier New"/>
          <w:sz w:val="18"/>
          <w:szCs w:val="18"/>
        </w:rPr>
      </w:pPr>
      <w:hyperlink r:id="rId14" w:history="1">
        <w:r w:rsidR="008E1C02" w:rsidRPr="008E1C02">
          <w:rPr>
            <w:rFonts w:ascii="Courier New" w:hAnsi="Courier New" w:cs="Courier New"/>
            <w:color w:val="0000FF" w:themeColor="hyperlink"/>
            <w:sz w:val="18"/>
            <w:szCs w:val="18"/>
            <w:u w:val="single"/>
          </w:rPr>
          <w:t>goloustnenskoemо2011@mail.ru</w:t>
        </w:r>
      </w:hyperlink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Приложение № 3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от 03.02.2025 г. № 22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tabs>
          <w:tab w:val="left" w:pos="11265"/>
        </w:tabs>
        <w:jc w:val="center"/>
        <w:rPr>
          <w:rFonts w:ascii="Courier New" w:hAnsi="Courier New" w:cs="Courier New"/>
          <w:b/>
          <w:sz w:val="18"/>
          <w:szCs w:val="18"/>
        </w:rPr>
      </w:pPr>
      <w:r w:rsidRPr="008E1C02">
        <w:rPr>
          <w:rFonts w:ascii="Courier New" w:hAnsi="Courier New" w:cs="Courier New"/>
          <w:b/>
          <w:sz w:val="18"/>
          <w:szCs w:val="18"/>
        </w:rPr>
        <w:t xml:space="preserve">Порядок </w:t>
      </w:r>
    </w:p>
    <w:p w:rsidR="008E1C02" w:rsidRPr="008E1C02" w:rsidRDefault="008E1C02" w:rsidP="008E1C02">
      <w:pPr>
        <w:tabs>
          <w:tab w:val="left" w:pos="11265"/>
        </w:tabs>
        <w:jc w:val="center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организации работы по реализации мероприятий перечня проектов народных инициатив и расходования бюджетных средств</w:t>
      </w:r>
    </w:p>
    <w:p w:rsidR="008E1C02" w:rsidRPr="008E1C02" w:rsidRDefault="008E1C02" w:rsidP="008E1C02">
      <w:pPr>
        <w:tabs>
          <w:tab w:val="left" w:pos="11265"/>
        </w:tabs>
        <w:jc w:val="center"/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1. </w:t>
      </w:r>
      <w:proofErr w:type="gramStart"/>
      <w:r w:rsidRPr="008E1C02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Настоящий Порядок разработан в соответствии с Положением о предоставлении и расходовании субсидии из областного бюджета местным бюджетам в целях </w:t>
      </w:r>
      <w:proofErr w:type="spellStart"/>
      <w:r w:rsidRPr="008E1C02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софинансирования</w:t>
      </w:r>
      <w:proofErr w:type="spellEnd"/>
      <w:r w:rsidRPr="008E1C02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 февраля 2019 года № 108-пп «О предоставлении и расходовании субсидии из областного бюджета местным бюджетам в целях </w:t>
      </w:r>
      <w:proofErr w:type="spellStart"/>
      <w:r w:rsidRPr="008E1C02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софинансирования</w:t>
      </w:r>
      <w:proofErr w:type="spellEnd"/>
      <w:r w:rsidRPr="008E1C02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расходных обязательств муниципальных</w:t>
      </w:r>
      <w:proofErr w:type="gramEnd"/>
      <w:r w:rsidRPr="008E1C02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образований Иркутской области на реализацию мероприятий перечня проектов народных инициатив» (далее —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постановлением Правительства.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2. Субсидия, поступающая из областного бюджета, отражается в доходах и расходах бюджета Голоустненского муниципального образования по соответствующим кодам бюджетной классификации Российской Федерации.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3. Главным распорядителем субсидии является администрация Голоустненского муниципального образования (далее – главный распорядитель).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5. </w:t>
      </w:r>
      <w:proofErr w:type="gramStart"/>
      <w:r w:rsidRPr="008E1C02">
        <w:rPr>
          <w:rFonts w:ascii="Courier New" w:hAnsi="Courier New" w:cs="Courier New"/>
          <w:sz w:val="18"/>
          <w:szCs w:val="18"/>
        </w:rPr>
        <w:t xml:space="preserve">Средства в объеме 861 473,74 (восемьсот шестьдесят одна тысяча четыреста семьдесят три) рубля 74 копейки, в том числе средства местного бюджета – 43 073,74 (сорок три тысячи семьдесят три) рубля 74 копейки и субсидии из областного бюджета 818 400 (восемьсот восемнадцать тысяч четыреста тысяч) рублей 00 копеек, предоставляемой в целях </w:t>
      </w:r>
      <w:proofErr w:type="spellStart"/>
      <w:r w:rsidRPr="008E1C02">
        <w:rPr>
          <w:rFonts w:ascii="Courier New" w:hAnsi="Courier New" w:cs="Courier New"/>
          <w:sz w:val="18"/>
          <w:szCs w:val="18"/>
        </w:rPr>
        <w:t>софинансирования</w:t>
      </w:r>
      <w:proofErr w:type="spellEnd"/>
      <w:r w:rsidRPr="008E1C02">
        <w:rPr>
          <w:rFonts w:ascii="Courier New" w:hAnsi="Courier New" w:cs="Courier New"/>
          <w:sz w:val="18"/>
          <w:szCs w:val="18"/>
        </w:rPr>
        <w:t xml:space="preserve"> расходных обязательств муниципального образования, используются на мероприятия</w:t>
      </w:r>
      <w:r w:rsidRPr="008E1C02">
        <w:rPr>
          <w:rFonts w:ascii="Courier New" w:eastAsiaTheme="minorHAnsi" w:hAnsi="Courier New" w:cs="Courier New"/>
          <w:sz w:val="18"/>
          <w:szCs w:val="18"/>
          <w:lang w:eastAsia="en-US"/>
        </w:rPr>
        <w:t xml:space="preserve"> перечня проектов народных</w:t>
      </w:r>
      <w:proofErr w:type="gramEnd"/>
      <w:r w:rsidRPr="008E1C02">
        <w:rPr>
          <w:rFonts w:ascii="Courier New" w:eastAsiaTheme="minorHAnsi" w:hAnsi="Courier New" w:cs="Courier New"/>
          <w:sz w:val="18"/>
          <w:szCs w:val="18"/>
          <w:lang w:eastAsia="en-US"/>
        </w:rPr>
        <w:t xml:space="preserve"> инициатив, сформированных на </w:t>
      </w:r>
      <w:r w:rsidRPr="008E1C02">
        <w:rPr>
          <w:rFonts w:ascii="Courier New" w:hAnsi="Courier New" w:cs="Courier New"/>
          <w:sz w:val="18"/>
          <w:szCs w:val="18"/>
        </w:rPr>
        <w:t>сходе граждан от 31.01.2025 года (протокол № 1) о реализации мероприятий перечня проектов народных инициатив в 2025 году: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5.1.  Мероприятия перечня проектов народных инициатив, подлежащие исполнению администрацией Голоустненского муниципального образования:</w:t>
      </w:r>
    </w:p>
    <w:p w:rsidR="008E1C02" w:rsidRPr="008E1C02" w:rsidRDefault="008E1C02" w:rsidP="008E1C02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5.1.1. </w:t>
      </w:r>
      <w:r w:rsidRPr="008E1C02">
        <w:rPr>
          <w:rFonts w:ascii="Courier New" w:hAnsi="Courier New" w:cs="Courier New"/>
          <w:color w:val="000000"/>
          <w:sz w:val="18"/>
          <w:szCs w:val="18"/>
        </w:rPr>
        <w:t xml:space="preserve">Благоустройство спортивной площадки, расположенной по адресу: Иркутская область, Иркутский район, п. </w:t>
      </w:r>
      <w:proofErr w:type="gramStart"/>
      <w:r w:rsidRPr="008E1C02">
        <w:rPr>
          <w:rFonts w:ascii="Courier New" w:hAnsi="Courier New" w:cs="Courier New"/>
          <w:color w:val="000000"/>
          <w:sz w:val="18"/>
          <w:szCs w:val="18"/>
        </w:rPr>
        <w:t>Большое</w:t>
      </w:r>
      <w:proofErr w:type="gramEnd"/>
      <w:r w:rsidRPr="008E1C02">
        <w:rPr>
          <w:rFonts w:ascii="Courier New" w:hAnsi="Courier New" w:cs="Courier New"/>
          <w:color w:val="000000"/>
          <w:sz w:val="18"/>
          <w:szCs w:val="18"/>
        </w:rPr>
        <w:t xml:space="preserve"> Голоустное, ул. Байкальская, 1Г</w:t>
      </w:r>
      <w:r w:rsidRPr="008E1C02">
        <w:rPr>
          <w:rFonts w:ascii="Courier New" w:hAnsi="Courier New" w:cs="Courier New"/>
          <w:sz w:val="18"/>
          <w:szCs w:val="18"/>
        </w:rPr>
        <w:t xml:space="preserve">: 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1) земляные работы;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2) установка трибун, урн;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3) озеленение.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6. Сроки реализации мероприятий перечня проектов народных инициатив   - до 01 сентября 2025 года.</w:t>
      </w:r>
    </w:p>
    <w:p w:rsidR="008E1C02" w:rsidRPr="008E1C02" w:rsidRDefault="008E1C02" w:rsidP="008E1C02">
      <w:pPr>
        <w:ind w:firstLine="708"/>
        <w:jc w:val="both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7. </w:t>
      </w:r>
      <w:r w:rsidRPr="008E1C02">
        <w:rPr>
          <w:rFonts w:ascii="Courier New" w:eastAsiaTheme="minorHAnsi" w:hAnsi="Courier New" w:cs="Courier New"/>
          <w:sz w:val="18"/>
          <w:szCs w:val="18"/>
          <w:lang w:eastAsia="en-US"/>
        </w:rPr>
        <w:t>Исполнение мероприятий администрацией Голоустненского муниципального образования</w:t>
      </w:r>
      <w:r w:rsidRPr="008E1C02">
        <w:rPr>
          <w:rFonts w:ascii="Courier New" w:hAnsi="Courier New" w:cs="Courier New"/>
          <w:sz w:val="18"/>
          <w:szCs w:val="18"/>
        </w:rPr>
        <w:t xml:space="preserve"> </w:t>
      </w:r>
      <w:r w:rsidRPr="008E1C02">
        <w:rPr>
          <w:rFonts w:ascii="Courier New" w:eastAsiaTheme="minorHAnsi" w:hAnsi="Courier New" w:cs="Courier New"/>
          <w:sz w:val="18"/>
          <w:szCs w:val="18"/>
          <w:lang w:eastAsia="en-US"/>
        </w:rPr>
        <w:t>предусматривается в пределах доведенных лимитов бюджетных обязательств с</w:t>
      </w:r>
      <w:r w:rsidRPr="008E1C02">
        <w:rPr>
          <w:rFonts w:ascii="Courier New" w:hAnsi="Courier New" w:cs="Courier New"/>
          <w:sz w:val="18"/>
          <w:szCs w:val="18"/>
        </w:rPr>
        <w:t xml:space="preserve"> </w:t>
      </w:r>
      <w:r w:rsidRPr="008E1C02">
        <w:rPr>
          <w:rFonts w:ascii="Courier New" w:eastAsiaTheme="minorHAnsi" w:hAnsi="Courier New" w:cs="Courier New"/>
          <w:sz w:val="18"/>
          <w:szCs w:val="18"/>
          <w:lang w:eastAsia="en-US"/>
        </w:rPr>
        <w:t>соблюдение процедур, предусмотренных Федеральным законом № 44-ФЗ «О</w:t>
      </w:r>
      <w:r w:rsidRPr="008E1C02">
        <w:rPr>
          <w:rFonts w:ascii="Courier New" w:hAnsi="Courier New" w:cs="Courier New"/>
          <w:sz w:val="18"/>
          <w:szCs w:val="18"/>
        </w:rPr>
        <w:t xml:space="preserve"> </w:t>
      </w:r>
      <w:r w:rsidRPr="008E1C02">
        <w:rPr>
          <w:rFonts w:ascii="Courier New" w:eastAsiaTheme="minorHAnsi" w:hAnsi="Courier New" w:cs="Courier New"/>
          <w:sz w:val="18"/>
          <w:szCs w:val="18"/>
          <w:lang w:eastAsia="en-US"/>
        </w:rPr>
        <w:t>контрактной системе в сфере закупок товаров, работ, услуг для обеспечения</w:t>
      </w:r>
      <w:r w:rsidRPr="008E1C02">
        <w:rPr>
          <w:rFonts w:ascii="Courier New" w:hAnsi="Courier New" w:cs="Courier New"/>
          <w:sz w:val="18"/>
          <w:szCs w:val="18"/>
        </w:rPr>
        <w:t xml:space="preserve"> </w:t>
      </w:r>
      <w:r w:rsidRPr="008E1C02">
        <w:rPr>
          <w:rFonts w:ascii="Courier New" w:eastAsiaTheme="minorHAnsi" w:hAnsi="Courier New" w:cs="Courier New"/>
          <w:sz w:val="18"/>
          <w:szCs w:val="18"/>
          <w:lang w:eastAsia="en-US"/>
        </w:rPr>
        <w:t>государственных и муниципальных нужд».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8. </w:t>
      </w:r>
      <w:r w:rsidRPr="008E1C02">
        <w:rPr>
          <w:rFonts w:ascii="Courier New" w:hAnsi="Courier New" w:cs="Courier New"/>
          <w:color w:val="000000"/>
          <w:sz w:val="18"/>
          <w:szCs w:val="18"/>
        </w:rPr>
        <w:t>Главные распорядители сре</w:t>
      </w:r>
      <w:proofErr w:type="gramStart"/>
      <w:r w:rsidRPr="008E1C02">
        <w:rPr>
          <w:rFonts w:ascii="Courier New" w:hAnsi="Courier New" w:cs="Courier New"/>
          <w:color w:val="000000"/>
          <w:sz w:val="18"/>
          <w:szCs w:val="18"/>
        </w:rPr>
        <w:t>дств в ср</w:t>
      </w:r>
      <w:proofErr w:type="gramEnd"/>
      <w:r w:rsidRPr="008E1C02">
        <w:rPr>
          <w:rFonts w:ascii="Courier New" w:hAnsi="Courier New" w:cs="Courier New"/>
          <w:color w:val="000000"/>
          <w:sz w:val="18"/>
          <w:szCs w:val="18"/>
        </w:rPr>
        <w:t xml:space="preserve">ок до 18 числа месяца, предшествующего месяцу финансирования направляют в Министерство экономического развития Иркутской области копию платежного поручения, подтверждающего </w:t>
      </w:r>
      <w:proofErr w:type="spellStart"/>
      <w:r w:rsidRPr="008E1C02">
        <w:rPr>
          <w:rFonts w:ascii="Courier New" w:hAnsi="Courier New" w:cs="Courier New"/>
          <w:color w:val="000000"/>
          <w:sz w:val="18"/>
          <w:szCs w:val="18"/>
        </w:rPr>
        <w:t>софинансирование</w:t>
      </w:r>
      <w:proofErr w:type="spellEnd"/>
      <w:r w:rsidRPr="008E1C02">
        <w:rPr>
          <w:rFonts w:ascii="Courier New" w:hAnsi="Courier New" w:cs="Courier New"/>
          <w:color w:val="000000"/>
          <w:sz w:val="18"/>
          <w:szCs w:val="18"/>
        </w:rPr>
        <w:t xml:space="preserve"> Перечня проектов народных инициатив из местного бюджета. 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b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9. Экономия субсидии возвращается в областной бюджет в срок до 20.12.2025 года.</w:t>
      </w:r>
    </w:p>
    <w:p w:rsidR="008E1C02" w:rsidRPr="008E1C02" w:rsidRDefault="008E1C02" w:rsidP="008E1C02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10.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8E1C02" w:rsidRPr="008E1C02" w:rsidRDefault="008E1C02" w:rsidP="008E1C02">
      <w:pPr>
        <w:ind w:firstLine="708"/>
        <w:jc w:val="both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11. </w:t>
      </w:r>
      <w:proofErr w:type="gramStart"/>
      <w:r w:rsidRPr="008E1C02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8E1C02">
        <w:rPr>
          <w:rFonts w:ascii="Courier New" w:hAnsi="Courier New" w:cs="Courier New"/>
          <w:sz w:val="18"/>
          <w:szCs w:val="18"/>
        </w:rPr>
        <w:t xml:space="preserve"> целевым использованием субсидий осуществляют вышестоящие исполнительные органы.</w:t>
      </w:r>
    </w:p>
    <w:p w:rsidR="008E1C02" w:rsidRPr="008E1C02" w:rsidRDefault="008E1C02" w:rsidP="008E1C02">
      <w:pPr>
        <w:jc w:val="both"/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jc w:val="both"/>
        <w:rPr>
          <w:rFonts w:ascii="Courier New" w:hAnsi="Courier New" w:cs="Courier New"/>
          <w:sz w:val="18"/>
          <w:szCs w:val="18"/>
        </w:rPr>
      </w:pPr>
    </w:p>
    <w:p w:rsidR="008E1C02" w:rsidRPr="008E1C02" w:rsidRDefault="008E1C02" w:rsidP="008E1C02">
      <w:pPr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Глава Голоустненского</w:t>
      </w:r>
    </w:p>
    <w:p w:rsidR="008E1C02" w:rsidRDefault="008E1C02" w:rsidP="008E1C02">
      <w:pPr>
        <w:spacing w:after="200" w:line="276" w:lineRule="auto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муниципального образования      О.М. Жукова</w:t>
      </w:r>
    </w:p>
    <w:p w:rsid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04.02.2025 Г. № 23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E1C02" w:rsidRPr="008E1C02" w:rsidRDefault="008E1C02" w:rsidP="008E1C02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8E1C02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ПЛАНА 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tbl>
      <w:tblPr>
        <w:tblStyle w:val="a4"/>
        <w:tblW w:w="10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286"/>
        <w:gridCol w:w="5098"/>
      </w:tblGrid>
      <w:tr w:rsidR="008714B9" w:rsidRPr="00BA2464" w:rsidTr="008E1C02">
        <w:trPr>
          <w:trHeight w:val="447"/>
        </w:trPr>
        <w:tc>
          <w:tcPr>
            <w:tcW w:w="5132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 xml:space="preserve">        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протоколом ВНКЧС №20 от 02.11.2024  и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b/>
                <w:sz w:val="18"/>
                <w:szCs w:val="18"/>
                <w:lang w:eastAsia="ar-SA"/>
              </w:rPr>
              <w:t>ПОСТАНОВЛЯЕТ: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план дополнительных мероприятий по стабилизации оперативной обстановки с пожарами на территории Голоустненского муниципального образования;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2. Главному специалисту по вопросам ГО ЧС:</w:t>
            </w:r>
          </w:p>
          <w:p w:rsidR="008E1C02" w:rsidRPr="008E1C02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2.1. привести в готовность работу объектов противопожарного водоснабжения и условий для забора из них воды техническими средствами;</w:t>
            </w:r>
          </w:p>
          <w:p w:rsidR="004767F9" w:rsidRPr="00BA2464" w:rsidRDefault="008E1C02" w:rsidP="008E1C02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2.2 провести разъяснительно - предупредительную работу с населением по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соблюдению требований пожарной безопасности;</w:t>
            </w:r>
          </w:p>
        </w:tc>
        <w:tc>
          <w:tcPr>
            <w:tcW w:w="286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8" w:type="dxa"/>
          </w:tcPr>
          <w:p w:rsidR="008714B9" w:rsidRPr="00A7762D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2.3. продолжить установку пожарных </w:t>
            </w:r>
            <w:proofErr w:type="spell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извещателей</w:t>
            </w:r>
            <w:proofErr w:type="spell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 территории поселения;</w:t>
            </w:r>
          </w:p>
          <w:p w:rsidR="008E1C02" w:rsidRPr="008E1C02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2.4. проверить состояние пожарных </w:t>
            </w:r>
            <w:proofErr w:type="spell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извещателей</w:t>
            </w:r>
            <w:proofErr w:type="spell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, установленных на территории поселения;</w:t>
            </w:r>
          </w:p>
          <w:p w:rsidR="008E1C02" w:rsidRPr="008E1C02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2.5. обеспечить размещение информации о соблюдении требований пожарной безопасности, оперативной обстановке с пожарами на официальном сайте Голоустненского муниципального образования, в группе </w:t>
            </w:r>
            <w:proofErr w:type="spell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мессенджера</w:t>
            </w:r>
            <w:proofErr w:type="spell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WhatsApp</w:t>
            </w:r>
            <w:proofErr w:type="spell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;</w:t>
            </w:r>
          </w:p>
          <w:p w:rsidR="008E1C02" w:rsidRPr="008E1C02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 настоящего постановления  оставляю за собой.</w:t>
            </w:r>
          </w:p>
          <w:p w:rsidR="008E1C02" w:rsidRPr="008E1C02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E1C02" w:rsidRPr="008E1C02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8E1C02" w:rsidRPr="008E1C02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</w:t>
            </w:r>
          </w:p>
          <w:p w:rsidR="006217DD" w:rsidRPr="00F51C86" w:rsidRDefault="008E1C02" w:rsidP="008E1C02">
            <w:pPr>
              <w:widowControl w:val="0"/>
              <w:suppressAutoHyphens/>
              <w:jc w:val="both"/>
              <w:rPr>
                <w:rFonts w:ascii="Arial" w:hAnsi="Arial" w:cs="Arial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О.М.</w:t>
            </w:r>
            <w:r w:rsidRPr="008E1C02">
              <w:rPr>
                <w:rFonts w:ascii="Arial" w:hAnsi="Arial" w:cs="Arial"/>
                <w:sz w:val="18"/>
                <w:szCs w:val="18"/>
                <w:lang w:eastAsia="ar-SA"/>
              </w:rPr>
              <w:t>Жукова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br/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br/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br/>
            </w:r>
          </w:p>
        </w:tc>
      </w:tr>
    </w:tbl>
    <w:p w:rsidR="008E1C02" w:rsidRDefault="008E1C02" w:rsidP="00F51C86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8E1C02" w:rsidRDefault="008E1C02" w:rsidP="00F51C8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Приложение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УТВЕРЖДЕНО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 постановлением администрации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8E1C02" w:rsidRPr="008E1C02" w:rsidRDefault="008E1C02" w:rsidP="008E1C02">
      <w:pPr>
        <w:jc w:val="right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 xml:space="preserve">От 04.02.2025г. № 23   </w:t>
      </w:r>
    </w:p>
    <w:p w:rsidR="008E1C02" w:rsidRPr="008E1C02" w:rsidRDefault="008E1C02" w:rsidP="008E1C02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8E1C02" w:rsidRPr="008E1C02" w:rsidRDefault="008E1C02" w:rsidP="008E1C02">
      <w:pPr>
        <w:jc w:val="center"/>
        <w:rPr>
          <w:rFonts w:ascii="Courier New" w:hAnsi="Courier New" w:cs="Courier New"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ПЛАН</w:t>
      </w:r>
    </w:p>
    <w:p w:rsidR="008E1C02" w:rsidRPr="008E1C02" w:rsidRDefault="008E1C02" w:rsidP="008E1C02">
      <w:pPr>
        <w:jc w:val="center"/>
        <w:rPr>
          <w:rFonts w:ascii="Courier New" w:hAnsi="Courier New" w:cs="Courier New"/>
          <w:b/>
          <w:sz w:val="18"/>
          <w:szCs w:val="18"/>
        </w:rPr>
      </w:pPr>
      <w:r w:rsidRPr="008E1C02">
        <w:rPr>
          <w:rFonts w:ascii="Courier New" w:hAnsi="Courier New" w:cs="Courier New"/>
          <w:sz w:val="18"/>
          <w:szCs w:val="18"/>
        </w:rPr>
        <w:t>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p w:rsidR="008E1C02" w:rsidRPr="008E1C02" w:rsidRDefault="008E1C02" w:rsidP="008E1C02">
      <w:pPr>
        <w:jc w:val="center"/>
        <w:rPr>
          <w:rFonts w:ascii="Courier New" w:hAnsi="Courier New" w:cs="Courier New"/>
          <w:sz w:val="18"/>
          <w:szCs w:val="18"/>
        </w:rPr>
      </w:pPr>
    </w:p>
    <w:p w:rsidR="008E1C02" w:rsidRDefault="008E1C02" w:rsidP="00F51C8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E1C02" w:rsidRDefault="008E1C02" w:rsidP="00F51C8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tbl>
      <w:tblPr>
        <w:tblW w:w="1063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268"/>
        <w:gridCol w:w="2977"/>
        <w:gridCol w:w="1276"/>
      </w:tblGrid>
      <w:tr w:rsidR="004730C0" w:rsidRPr="004730C0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suppressAutoHyphens/>
              <w:autoSpaceDE w:val="0"/>
              <w:spacing w:line="260" w:lineRule="exact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 xml:space="preserve">№ </w:t>
            </w:r>
          </w:p>
          <w:p w:rsidR="004730C0" w:rsidRPr="004730C0" w:rsidRDefault="004730C0" w:rsidP="00F951D0">
            <w:pPr>
              <w:suppressAutoHyphens/>
              <w:autoSpaceDE w:val="0"/>
              <w:spacing w:line="260" w:lineRule="exact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proofErr w:type="gramStart"/>
            <w:r w:rsidRPr="004730C0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п</w:t>
            </w:r>
            <w:proofErr w:type="gramEnd"/>
            <w:r w:rsidRPr="004730C0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Выполняемые профилактические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 xml:space="preserve">Сроки выполнения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Ответственные исполнители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 xml:space="preserve">Примечание </w:t>
            </w:r>
          </w:p>
        </w:tc>
      </w:tr>
      <w:tr w:rsidR="004730C0" w:rsidRPr="004730C0" w:rsidTr="004730C0">
        <w:trPr>
          <w:trHeight w:val="1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Продолжать проведение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подворовых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обходов по населенным пунктам с инструктированием населения и раздачей памяток на противопожарную тематику.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  <w:p w:rsidR="004730C0" w:rsidRPr="004730C0" w:rsidRDefault="004730C0" w:rsidP="00F951D0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Главный специалист администрации Андреева В.Ю.</w:t>
            </w:r>
          </w:p>
          <w:p w:rsidR="004730C0" w:rsidRPr="004730C0" w:rsidRDefault="004730C0" w:rsidP="00F951D0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Соцработник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Лоя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И.А.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4730C0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Продолжать обследование мест проживания многодетных семей, семей находящихся в банке данных СОП, одиноких пенсионеров, инвалидов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Главный специалист администрации Андреева В.Ю.</w:t>
            </w:r>
          </w:p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Соцработник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Лоя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И.А.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4730C0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Установка АДПИ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4730C0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Размещение заметок, статей информации на противопожарную тематику на сайте администрации МО, стендах, в группах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мессенджерах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WhatsApp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, </w:t>
            </w:r>
            <w:r w:rsidRPr="004730C0">
              <w:rPr>
                <w:rFonts w:ascii="Courier New" w:hAnsi="Courier New" w:cs="Courier New"/>
                <w:sz w:val="18"/>
                <w:szCs w:val="18"/>
                <w:lang w:val="en-US" w:eastAsia="zh-CN"/>
              </w:rPr>
              <w:t>Telegram</w:t>
            </w:r>
          </w:p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и пр.)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</w:t>
            </w:r>
            <w:proofErr w:type="gram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В</w:t>
            </w:r>
            <w:proofErr w:type="gram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, </w:t>
            </w:r>
            <w:proofErr w:type="gram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Главный</w:t>
            </w:r>
            <w:proofErr w:type="gram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специалист администрации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Грицкевич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А.А.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4730C0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Посещение образовательных учреждений с инструктированием учащихся и раздачей памяток на противопожарную тематику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1 раз в 2 месяца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Андреева </w:t>
            </w: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lastRenderedPageBreak/>
              <w:t>В.Ю.</w:t>
            </w:r>
          </w:p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Соцработник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Лоя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И.А</w:t>
            </w:r>
          </w:p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Сотрудник пожарной части по согласованию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4730C0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lastRenderedPageBreak/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Проверка источников наружного противопожарного водоснабжения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постоянно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4730C0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4730C0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</w:tbl>
    <w:p w:rsidR="008E1C02" w:rsidRDefault="008E1C02" w:rsidP="00F51C8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8E1C02" w:rsidRDefault="008E1C02" w:rsidP="00F51C86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10.02.2025 Г. № 26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ПРОГРАММЫ 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 НА 2025 ГОД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8714B9" w:rsidRPr="00BA2464" w:rsidTr="00725A6F">
        <w:trPr>
          <w:trHeight w:val="425"/>
        </w:trPr>
        <w:tc>
          <w:tcPr>
            <w:tcW w:w="5141" w:type="dxa"/>
          </w:tcPr>
          <w:p w:rsidR="008714B9" w:rsidRPr="0026502D" w:rsidRDefault="008714B9" w:rsidP="00725A6F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соответствии со статьями 16, 17.1 Федерального закона 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от 6 октября 2003 года № 131-ФЗ «Об общих принципах организации местного самоуправления в Российской Федерации», частью 4 статьи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Голоустненского мун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и</w:t>
            </w: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ципального образования, администрация Голоустненского муниципального: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8714B9" w:rsidRPr="00BA2464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Программу профилактики рисков причинения вреда (ущерба) охраняемым законом ценностям при осуществлении на территории</w:t>
            </w:r>
          </w:p>
        </w:tc>
        <w:tc>
          <w:tcPr>
            <w:tcW w:w="287" w:type="dxa"/>
          </w:tcPr>
          <w:p w:rsidR="008714B9" w:rsidRPr="00BA2464" w:rsidRDefault="008714B9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8714B9" w:rsidRDefault="008714B9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Голоустненского муниципального образования муниципального земельного контроля на 2025 год (приложение № 1).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 Обеспечить размещение Программы 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 на 2025 год в журнале «Голоустненский вестник», на официальном сайте Голоустненского муниципального образования.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3. Данное постановление распространяется на правоотношения, начиная с 01.01.2025 года.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4 </w:t>
            </w:r>
            <w:proofErr w:type="gramStart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Глава Голоустненского  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О.М. Жукова</w:t>
            </w:r>
          </w:p>
          <w:p w:rsidR="00F51C86" w:rsidRPr="00BA2464" w:rsidRDefault="00F51C86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450BCF" w:rsidRPr="00BA2464" w:rsidTr="00725A6F">
        <w:trPr>
          <w:trHeight w:val="425"/>
        </w:trPr>
        <w:tc>
          <w:tcPr>
            <w:tcW w:w="5141" w:type="dxa"/>
          </w:tcPr>
          <w:p w:rsidR="00450BCF" w:rsidRPr="00450BCF" w:rsidRDefault="00450BCF" w:rsidP="00450BCF">
            <w:pPr>
              <w:pStyle w:val="a0"/>
              <w:spacing w:line="249" w:lineRule="auto"/>
              <w:rPr>
                <w:b/>
              </w:rPr>
            </w:pPr>
          </w:p>
        </w:tc>
        <w:tc>
          <w:tcPr>
            <w:tcW w:w="287" w:type="dxa"/>
          </w:tcPr>
          <w:p w:rsidR="00450BCF" w:rsidRPr="00BA2464" w:rsidRDefault="00450BCF" w:rsidP="00725A6F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450BCF" w:rsidRDefault="00450BCF" w:rsidP="00725A6F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4730C0" w:rsidRPr="004730C0" w:rsidRDefault="004730C0" w:rsidP="004730C0">
      <w:pPr>
        <w:ind w:right="-1"/>
        <w:jc w:val="right"/>
        <w:rPr>
          <w:rFonts w:ascii="Courier New" w:hAnsi="Courier New" w:cs="Courier New"/>
          <w:spacing w:val="8"/>
          <w:kern w:val="144"/>
          <w:sz w:val="18"/>
          <w:szCs w:val="18"/>
        </w:rPr>
      </w:pPr>
      <w:r w:rsidRPr="004730C0">
        <w:rPr>
          <w:rFonts w:ascii="Courier New" w:hAnsi="Courier New" w:cs="Courier New"/>
          <w:spacing w:val="8"/>
          <w:kern w:val="144"/>
          <w:sz w:val="18"/>
          <w:szCs w:val="18"/>
        </w:rPr>
        <w:t>Приложение</w:t>
      </w:r>
    </w:p>
    <w:p w:rsidR="004730C0" w:rsidRPr="004730C0" w:rsidRDefault="004730C0" w:rsidP="004730C0">
      <w:pPr>
        <w:ind w:right="-1"/>
        <w:jc w:val="right"/>
        <w:rPr>
          <w:rFonts w:ascii="Courier New" w:hAnsi="Courier New" w:cs="Courier New"/>
          <w:spacing w:val="8"/>
          <w:kern w:val="144"/>
          <w:sz w:val="18"/>
          <w:szCs w:val="18"/>
        </w:rPr>
      </w:pPr>
      <w:r w:rsidRPr="004730C0">
        <w:rPr>
          <w:rFonts w:ascii="Courier New" w:hAnsi="Courier New" w:cs="Courier New"/>
          <w:spacing w:val="8"/>
          <w:kern w:val="144"/>
          <w:sz w:val="18"/>
          <w:szCs w:val="18"/>
        </w:rPr>
        <w:t xml:space="preserve">к постановлению </w:t>
      </w:r>
    </w:p>
    <w:p w:rsidR="004730C0" w:rsidRPr="004730C0" w:rsidRDefault="004730C0" w:rsidP="004730C0">
      <w:pPr>
        <w:ind w:right="-1"/>
        <w:jc w:val="right"/>
        <w:rPr>
          <w:rFonts w:ascii="Courier New" w:hAnsi="Courier New" w:cs="Courier New"/>
          <w:spacing w:val="8"/>
          <w:kern w:val="144"/>
          <w:sz w:val="18"/>
          <w:szCs w:val="18"/>
        </w:rPr>
      </w:pPr>
      <w:r w:rsidRPr="004730C0">
        <w:rPr>
          <w:rFonts w:ascii="Courier New" w:hAnsi="Courier New" w:cs="Courier New"/>
          <w:spacing w:val="8"/>
          <w:kern w:val="144"/>
          <w:sz w:val="18"/>
          <w:szCs w:val="18"/>
        </w:rPr>
        <w:t xml:space="preserve">Администрации Голоустненского </w:t>
      </w:r>
    </w:p>
    <w:p w:rsidR="004730C0" w:rsidRPr="004730C0" w:rsidRDefault="004730C0" w:rsidP="004730C0">
      <w:pPr>
        <w:ind w:right="-1"/>
        <w:jc w:val="right"/>
        <w:rPr>
          <w:rFonts w:ascii="Courier New" w:hAnsi="Courier New" w:cs="Courier New"/>
          <w:spacing w:val="8"/>
          <w:kern w:val="144"/>
          <w:sz w:val="18"/>
          <w:szCs w:val="18"/>
        </w:rPr>
      </w:pPr>
      <w:r w:rsidRPr="004730C0">
        <w:rPr>
          <w:rFonts w:ascii="Courier New" w:hAnsi="Courier New" w:cs="Courier New"/>
          <w:spacing w:val="8"/>
          <w:kern w:val="144"/>
          <w:sz w:val="18"/>
          <w:szCs w:val="18"/>
        </w:rPr>
        <w:t xml:space="preserve">муниципального образования </w:t>
      </w:r>
    </w:p>
    <w:p w:rsidR="004730C0" w:rsidRPr="004730C0" w:rsidRDefault="004730C0" w:rsidP="004730C0">
      <w:pPr>
        <w:ind w:right="-1"/>
        <w:jc w:val="right"/>
        <w:rPr>
          <w:rFonts w:ascii="Courier New" w:hAnsi="Courier New" w:cs="Courier New"/>
          <w:spacing w:val="8"/>
          <w:kern w:val="144"/>
          <w:sz w:val="18"/>
          <w:szCs w:val="18"/>
        </w:rPr>
      </w:pPr>
      <w:r w:rsidRPr="004730C0">
        <w:rPr>
          <w:rFonts w:ascii="Courier New" w:hAnsi="Courier New" w:cs="Courier New"/>
          <w:spacing w:val="8"/>
          <w:kern w:val="144"/>
          <w:sz w:val="18"/>
          <w:szCs w:val="18"/>
        </w:rPr>
        <w:t>от 10.02.2025 г. № 26</w:t>
      </w:r>
    </w:p>
    <w:p w:rsidR="004730C0" w:rsidRPr="004730C0" w:rsidRDefault="004730C0" w:rsidP="004730C0">
      <w:pPr>
        <w:ind w:right="-1"/>
        <w:jc w:val="right"/>
        <w:rPr>
          <w:rFonts w:ascii="Courier New" w:hAnsi="Courier New" w:cs="Courier New"/>
          <w:spacing w:val="8"/>
          <w:kern w:val="144"/>
          <w:sz w:val="18"/>
          <w:szCs w:val="18"/>
        </w:rPr>
      </w:pPr>
    </w:p>
    <w:p w:rsidR="004730C0" w:rsidRPr="004730C0" w:rsidRDefault="004730C0" w:rsidP="004730C0">
      <w:pPr>
        <w:ind w:right="-1"/>
        <w:jc w:val="right"/>
        <w:rPr>
          <w:rFonts w:ascii="Courier New" w:hAnsi="Courier New" w:cs="Courier New"/>
          <w:spacing w:val="8"/>
          <w:kern w:val="144"/>
          <w:sz w:val="18"/>
          <w:szCs w:val="18"/>
        </w:rPr>
      </w:pPr>
    </w:p>
    <w:p w:rsidR="004730C0" w:rsidRPr="004730C0" w:rsidRDefault="004730C0" w:rsidP="004730C0">
      <w:pPr>
        <w:jc w:val="center"/>
        <w:rPr>
          <w:rFonts w:ascii="Courier New" w:hAnsi="Courier New" w:cs="Courier New"/>
          <w:b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b/>
          <w:bCs/>
          <w:kern w:val="144"/>
          <w:sz w:val="18"/>
          <w:szCs w:val="18"/>
        </w:rPr>
        <w:t>ПРОГРАММА</w:t>
      </w:r>
    </w:p>
    <w:p w:rsidR="004730C0" w:rsidRPr="004730C0" w:rsidRDefault="004730C0" w:rsidP="004730C0">
      <w:pPr>
        <w:jc w:val="center"/>
        <w:rPr>
          <w:rFonts w:ascii="Courier New" w:hAnsi="Courier New" w:cs="Courier New"/>
          <w:b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b/>
          <w:bCs/>
          <w:kern w:val="144"/>
          <w:sz w:val="18"/>
          <w:szCs w:val="18"/>
        </w:rPr>
        <w:t>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 НА 2025 ГОД</w:t>
      </w:r>
    </w:p>
    <w:p w:rsidR="004730C0" w:rsidRPr="004730C0" w:rsidRDefault="004730C0" w:rsidP="004730C0">
      <w:pPr>
        <w:jc w:val="center"/>
        <w:rPr>
          <w:rFonts w:ascii="Courier New" w:hAnsi="Courier New" w:cs="Courier New"/>
          <w:b/>
          <w:bCs/>
          <w:kern w:val="144"/>
          <w:sz w:val="18"/>
          <w:szCs w:val="18"/>
        </w:rPr>
      </w:pPr>
    </w:p>
    <w:p w:rsidR="004730C0" w:rsidRPr="004730C0" w:rsidRDefault="004730C0" w:rsidP="004730C0">
      <w:pPr>
        <w:ind w:firstLine="709"/>
        <w:jc w:val="center"/>
        <w:outlineLvl w:val="1"/>
        <w:rPr>
          <w:rFonts w:ascii="Courier New" w:hAnsi="Courier New" w:cs="Courier New"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bCs/>
          <w:kern w:val="144"/>
          <w:sz w:val="18"/>
          <w:szCs w:val="18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4730C0" w:rsidRPr="004730C0" w:rsidRDefault="004730C0" w:rsidP="004730C0">
      <w:pPr>
        <w:ind w:firstLine="709"/>
        <w:jc w:val="both"/>
        <w:rPr>
          <w:rFonts w:ascii="Courier New" w:hAnsi="Courier New" w:cs="Courier New"/>
          <w:kern w:val="144"/>
          <w:sz w:val="18"/>
          <w:szCs w:val="18"/>
        </w:rPr>
      </w:pPr>
    </w:p>
    <w:p w:rsidR="004730C0" w:rsidRPr="004730C0" w:rsidRDefault="004730C0" w:rsidP="009A5E48">
      <w:pPr>
        <w:numPr>
          <w:ilvl w:val="0"/>
          <w:numId w:val="3"/>
        </w:numPr>
        <w:ind w:left="0" w:firstLine="709"/>
        <w:jc w:val="both"/>
        <w:rPr>
          <w:rFonts w:ascii="Courier New" w:hAnsi="Courier New" w:cs="Courier New"/>
          <w:kern w:val="144"/>
          <w:sz w:val="18"/>
          <w:szCs w:val="18"/>
        </w:rPr>
      </w:pPr>
      <w:proofErr w:type="gramStart"/>
      <w:r w:rsidRPr="004730C0">
        <w:rPr>
          <w:rFonts w:ascii="Courier New" w:hAnsi="Courier New" w:cs="Courier New"/>
          <w:kern w:val="144"/>
          <w:sz w:val="18"/>
          <w:szCs w:val="18"/>
        </w:rPr>
        <w:t xml:space="preserve">Настоящая Программа </w:t>
      </w:r>
      <w:r w:rsidRPr="004730C0">
        <w:rPr>
          <w:rFonts w:ascii="Courier New" w:hAnsi="Courier New" w:cs="Courier New"/>
          <w:bCs/>
          <w:kern w:val="144"/>
          <w:sz w:val="18"/>
          <w:szCs w:val="18"/>
        </w:rPr>
        <w:t xml:space="preserve">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 </w:t>
      </w:r>
      <w:r w:rsidRPr="004730C0">
        <w:rPr>
          <w:rFonts w:ascii="Courier New" w:hAnsi="Courier New" w:cs="Courier New"/>
          <w:b/>
          <w:bCs/>
          <w:kern w:val="144"/>
          <w:sz w:val="18"/>
          <w:szCs w:val="18"/>
        </w:rPr>
        <w:t>на 2025 год</w:t>
      </w:r>
      <w:r w:rsidRPr="004730C0">
        <w:rPr>
          <w:rFonts w:ascii="Courier New" w:hAnsi="Courier New" w:cs="Courier New"/>
          <w:kern w:val="144"/>
          <w:sz w:val="18"/>
          <w:szCs w:val="18"/>
        </w:rPr>
        <w:t xml:space="preserve"> (далее – Программа) разработана 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</w:t>
      </w:r>
      <w:proofErr w:type="gramEnd"/>
      <w:r w:rsidRPr="004730C0">
        <w:rPr>
          <w:rFonts w:ascii="Courier New" w:hAnsi="Courier New" w:cs="Courier New"/>
          <w:kern w:val="144"/>
          <w:sz w:val="18"/>
          <w:szCs w:val="18"/>
        </w:rPr>
        <w:t xml:space="preserve"> </w:t>
      </w:r>
      <w:proofErr w:type="gramStart"/>
      <w:r w:rsidRPr="004730C0">
        <w:rPr>
          <w:rFonts w:ascii="Courier New" w:hAnsi="Courier New" w:cs="Courier New"/>
          <w:kern w:val="144"/>
          <w:sz w:val="18"/>
          <w:szCs w:val="18"/>
        </w:rPr>
        <w:t xml:space="preserve">утверждении Правил разработки и утверждения контрольными (надзорными) органами программы профилактики рисков причинения вреда </w:t>
      </w:r>
      <w:r w:rsidRPr="004730C0">
        <w:rPr>
          <w:rFonts w:ascii="Courier New" w:hAnsi="Courier New" w:cs="Courier New"/>
          <w:kern w:val="144"/>
          <w:sz w:val="18"/>
          <w:szCs w:val="18"/>
        </w:rPr>
        <w:lastRenderedPageBreak/>
        <w:t>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 (</w:t>
      </w:r>
      <w:r w:rsidRPr="004730C0">
        <w:rPr>
          <w:rFonts w:ascii="Courier New" w:eastAsia="Calibri" w:hAnsi="Courier New" w:cs="Courier New"/>
          <w:kern w:val="144"/>
          <w:sz w:val="18"/>
          <w:szCs w:val="18"/>
        </w:rPr>
        <w:t>далее – муниципальный контроль).</w:t>
      </w:r>
      <w:proofErr w:type="gramEnd"/>
    </w:p>
    <w:p w:rsidR="004730C0" w:rsidRPr="004730C0" w:rsidRDefault="004730C0" w:rsidP="009A5E48">
      <w:pPr>
        <w:numPr>
          <w:ilvl w:val="0"/>
          <w:numId w:val="3"/>
        </w:numPr>
        <w:ind w:left="0" w:firstLine="709"/>
        <w:jc w:val="both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 xml:space="preserve">Муниципальный контроль осуществляется должностными лицами (уполномоченными специалистами) на осуществление муниципального земельного контроля. </w:t>
      </w:r>
    </w:p>
    <w:p w:rsidR="004730C0" w:rsidRPr="004730C0" w:rsidRDefault="004730C0" w:rsidP="004730C0">
      <w:pPr>
        <w:ind w:firstLine="560"/>
        <w:jc w:val="both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 xml:space="preserve">При осуществлении муниципального контроля должностное лицо осуществляет </w:t>
      </w:r>
      <w:proofErr w:type="gramStart"/>
      <w:r w:rsidRPr="004730C0">
        <w:rPr>
          <w:rFonts w:ascii="Courier New" w:hAnsi="Courier New" w:cs="Courier New"/>
          <w:kern w:val="144"/>
          <w:sz w:val="18"/>
          <w:szCs w:val="18"/>
        </w:rPr>
        <w:t>контроль за</w:t>
      </w:r>
      <w:proofErr w:type="gramEnd"/>
      <w:r w:rsidRPr="004730C0">
        <w:rPr>
          <w:rFonts w:ascii="Courier New" w:hAnsi="Courier New" w:cs="Courier New"/>
          <w:kern w:val="144"/>
          <w:sz w:val="18"/>
          <w:szCs w:val="18"/>
        </w:rPr>
        <w:t xml:space="preserve"> соблюдением:</w:t>
      </w:r>
    </w:p>
    <w:p w:rsidR="004730C0" w:rsidRPr="004730C0" w:rsidRDefault="004730C0" w:rsidP="004730C0">
      <w:pPr>
        <w:widowControl w:val="0"/>
        <w:suppressAutoHyphens/>
        <w:ind w:firstLine="539"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4730C0">
        <w:rPr>
          <w:rFonts w:ascii="Courier New" w:hAnsi="Courier New" w:cs="Courier New"/>
          <w:sz w:val="18"/>
          <w:szCs w:val="18"/>
          <w:lang w:eastAsia="zh-CN"/>
        </w:rPr>
        <w:t>1) обязательных требований о недопущении самовольного занятия объектов земельных отношений, в том числе использования объектов земельных отношений, лицом, не имеющим предусмотренных законодательством прав на них;</w:t>
      </w:r>
    </w:p>
    <w:p w:rsidR="004730C0" w:rsidRPr="004730C0" w:rsidRDefault="004730C0" w:rsidP="004730C0">
      <w:pPr>
        <w:widowControl w:val="0"/>
        <w:suppressAutoHyphens/>
        <w:ind w:firstLine="539"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4730C0">
        <w:rPr>
          <w:rFonts w:ascii="Courier New" w:hAnsi="Courier New" w:cs="Courier New"/>
          <w:sz w:val="18"/>
          <w:szCs w:val="18"/>
          <w:lang w:eastAsia="zh-CN"/>
        </w:rPr>
        <w:t>2) обязательных требований об использовании объектов земельных отношений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4730C0" w:rsidRPr="004730C0" w:rsidRDefault="004730C0" w:rsidP="004730C0">
      <w:pPr>
        <w:widowControl w:val="0"/>
        <w:suppressAutoHyphens/>
        <w:ind w:firstLine="539"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4730C0">
        <w:rPr>
          <w:rFonts w:ascii="Courier New" w:hAnsi="Courier New" w:cs="Courier New"/>
          <w:sz w:val="18"/>
          <w:szCs w:val="18"/>
          <w:lang w:eastAsia="zh-CN"/>
        </w:rPr>
        <w:t>3) обязательных требований, связанных с обязательным использованием объектов земельных отношений,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4730C0" w:rsidRPr="004730C0" w:rsidRDefault="004730C0" w:rsidP="004730C0">
      <w:pPr>
        <w:widowControl w:val="0"/>
        <w:suppressAutoHyphens/>
        <w:ind w:firstLine="539"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4730C0">
        <w:rPr>
          <w:rFonts w:ascii="Courier New" w:hAnsi="Courier New" w:cs="Courier New"/>
          <w:sz w:val="18"/>
          <w:szCs w:val="18"/>
          <w:lang w:eastAsia="zh-CN"/>
        </w:rPr>
        <w:t>4) исполнения предписаний об устранении нарушений обязательных требований земельного законодательства, выданных должностными лицами, уполномоченными осуществлять муниципальный земельный контроль, в пределах их компетенции.</w:t>
      </w:r>
    </w:p>
    <w:p w:rsidR="004730C0" w:rsidRPr="004730C0" w:rsidRDefault="004730C0" w:rsidP="004730C0">
      <w:pPr>
        <w:widowControl w:val="0"/>
        <w:suppressAutoHyphens/>
        <w:ind w:firstLine="539"/>
        <w:jc w:val="both"/>
        <w:rPr>
          <w:rFonts w:ascii="Courier New" w:hAnsi="Courier New" w:cs="Courier New"/>
          <w:sz w:val="18"/>
          <w:szCs w:val="18"/>
          <w:lang w:eastAsia="zh-CN"/>
        </w:rPr>
      </w:pPr>
      <w:proofErr w:type="gramStart"/>
      <w:r w:rsidRPr="004730C0">
        <w:rPr>
          <w:rFonts w:ascii="Courier New" w:hAnsi="Courier New" w:cs="Courier New"/>
          <w:sz w:val="18"/>
          <w:szCs w:val="18"/>
          <w:lang w:eastAsia="zh-CN"/>
        </w:rPr>
        <w:t xml:space="preserve">Контролируемыми лицами муниципального контроля являются юридические лица, индивидуальные предприниматели и граждане, самовольно использующие земли, земельные участки, части земельных участков в границах Марковского муниципального образования, а также обладающие правом владения, пользования, распоряжения землями, земельными участками, частью земельного участка в границах Голоустненского муниципального образования в целях личного пользования, ведения хозяйственной или иной деятельности, при </w:t>
      </w:r>
      <w:r w:rsidRPr="004730C0">
        <w:rPr>
          <w:rFonts w:ascii="Courier New" w:hAnsi="Courier New" w:cs="Courier New"/>
          <w:sz w:val="18"/>
          <w:szCs w:val="18"/>
          <w:lang w:eastAsia="zh-CN"/>
        </w:rPr>
        <w:br/>
        <w:t>котором могут быть допущены нарушения обязательных требований земельного</w:t>
      </w:r>
      <w:proofErr w:type="gramEnd"/>
      <w:r w:rsidRPr="004730C0">
        <w:rPr>
          <w:rFonts w:ascii="Courier New" w:hAnsi="Courier New" w:cs="Courier New"/>
          <w:sz w:val="18"/>
          <w:szCs w:val="18"/>
          <w:lang w:eastAsia="zh-CN"/>
        </w:rPr>
        <w:t xml:space="preserve"> законодательства в отношении объектов земельных отношений, за нарушение которых предусмотрена административная ответственность </w:t>
      </w:r>
      <w:r w:rsidRPr="004730C0">
        <w:rPr>
          <w:rFonts w:ascii="Courier New" w:hAnsi="Courier New" w:cs="Courier New"/>
          <w:sz w:val="18"/>
          <w:szCs w:val="18"/>
          <w:lang w:eastAsia="zh-CN"/>
        </w:rPr>
        <w:br/>
        <w:t xml:space="preserve">(далее – контролируемые лица). </w:t>
      </w:r>
    </w:p>
    <w:p w:rsidR="004730C0" w:rsidRPr="004730C0" w:rsidRDefault="004730C0" w:rsidP="004730C0">
      <w:pPr>
        <w:widowControl w:val="0"/>
        <w:suppressAutoHyphens/>
        <w:ind w:firstLine="539"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4730C0">
        <w:rPr>
          <w:rFonts w:ascii="Courier New" w:hAnsi="Courier New" w:cs="Courier New"/>
          <w:sz w:val="18"/>
          <w:szCs w:val="18"/>
          <w:lang w:eastAsia="zh-CN"/>
        </w:rPr>
        <w:t>Объектами муниципального земельного контроля являются:</w:t>
      </w:r>
    </w:p>
    <w:p w:rsidR="004730C0" w:rsidRPr="004730C0" w:rsidRDefault="004730C0" w:rsidP="004730C0">
      <w:pPr>
        <w:tabs>
          <w:tab w:val="left" w:pos="1418"/>
        </w:tabs>
        <w:autoSpaceDE w:val="0"/>
        <w:autoSpaceDN w:val="0"/>
        <w:adjustRightInd w:val="0"/>
        <w:ind w:firstLine="567"/>
        <w:jc w:val="both"/>
        <w:rPr>
          <w:rFonts w:ascii="Courier New" w:hAnsi="Courier New" w:cs="Courier New"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>1)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730C0" w:rsidRPr="004730C0" w:rsidRDefault="004730C0" w:rsidP="009A5E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Courier New" w:hAnsi="Courier New" w:cs="Courier New"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>объекты земельных отношений (земли, земельные участки или части земельных участков), расположенные в границах Марковского муниципального образования (далее – объекты земельных отношений), которыми контролируемые лица владеют и (или) пользуются.</w:t>
      </w:r>
    </w:p>
    <w:p w:rsidR="004730C0" w:rsidRPr="004730C0" w:rsidRDefault="004730C0" w:rsidP="004730C0">
      <w:pPr>
        <w:widowControl w:val="0"/>
        <w:suppressAutoHyphens/>
        <w:ind w:firstLine="567"/>
        <w:jc w:val="both"/>
        <w:rPr>
          <w:rFonts w:ascii="Courier New" w:hAnsi="Courier New" w:cs="Courier New"/>
          <w:sz w:val="18"/>
          <w:szCs w:val="18"/>
          <w:lang w:eastAsia="zh-CN"/>
        </w:rPr>
      </w:pPr>
      <w:proofErr w:type="gramStart"/>
      <w:r w:rsidRPr="004730C0">
        <w:rPr>
          <w:rFonts w:ascii="Courier New" w:hAnsi="Courier New" w:cs="Courier New"/>
          <w:sz w:val="18"/>
          <w:szCs w:val="18"/>
          <w:lang w:eastAsia="zh-CN"/>
        </w:rPr>
        <w:t xml:space="preserve">Программа 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 </w:t>
      </w:r>
      <w:r w:rsidRPr="004730C0">
        <w:rPr>
          <w:rFonts w:ascii="Courier New" w:hAnsi="Courier New" w:cs="Courier New"/>
          <w:sz w:val="18"/>
          <w:szCs w:val="18"/>
          <w:lang w:eastAsia="zh-CN"/>
        </w:rPr>
        <w:br/>
        <w:t xml:space="preserve">на 2025 год в рамках информирования по вопросам соблюдения обязательных требований размещается контрольным органом на официальном сайте Голоустненского муниципального образования по адресу: </w:t>
      </w:r>
      <w:hyperlink r:id="rId15" w:history="1">
        <w:r w:rsidRPr="004730C0">
          <w:rPr>
            <w:rFonts w:ascii="Courier New" w:hAnsi="Courier New" w:cs="Courier New"/>
            <w:color w:val="0000FF"/>
            <w:sz w:val="18"/>
            <w:szCs w:val="18"/>
            <w:u w:val="single"/>
            <w:lang w:eastAsia="zh-CN"/>
          </w:rPr>
          <w:t>https://xn--c1aeatdmbebe2adjm.xn--p1ai/</w:t>
        </w:r>
        <w:proofErr w:type="spellStart"/>
        <w:r w:rsidRPr="004730C0">
          <w:rPr>
            <w:rFonts w:ascii="Courier New" w:hAnsi="Courier New" w:cs="Courier New"/>
            <w:color w:val="0000FF"/>
            <w:sz w:val="18"/>
            <w:szCs w:val="18"/>
            <w:u w:val="single"/>
            <w:lang w:eastAsia="zh-CN"/>
          </w:rPr>
          <w:t>munitsipalnyy-kontrol</w:t>
        </w:r>
        <w:proofErr w:type="spellEnd"/>
        <w:r w:rsidRPr="004730C0">
          <w:rPr>
            <w:rFonts w:ascii="Courier New" w:hAnsi="Courier New" w:cs="Courier New"/>
            <w:color w:val="0000FF"/>
            <w:sz w:val="18"/>
            <w:szCs w:val="18"/>
            <w:u w:val="single"/>
            <w:lang w:eastAsia="zh-CN"/>
          </w:rPr>
          <w:t>/</w:t>
        </w:r>
      </w:hyperlink>
      <w:r w:rsidRPr="004730C0">
        <w:rPr>
          <w:rFonts w:ascii="Courier New" w:hAnsi="Courier New" w:cs="Courier New"/>
          <w:sz w:val="18"/>
          <w:szCs w:val="18"/>
          <w:lang w:eastAsia="zh-CN"/>
        </w:rPr>
        <w:t xml:space="preserve">  в разделе «Муниципальный земельный контроль».</w:t>
      </w:r>
      <w:proofErr w:type="gramEnd"/>
    </w:p>
    <w:p w:rsidR="004730C0" w:rsidRPr="004730C0" w:rsidRDefault="004730C0" w:rsidP="004730C0">
      <w:pPr>
        <w:widowControl w:val="0"/>
        <w:suppressAutoHyphens/>
        <w:ind w:firstLine="567"/>
        <w:jc w:val="both"/>
        <w:rPr>
          <w:rFonts w:ascii="Courier New" w:hAnsi="Courier New" w:cs="Courier New"/>
          <w:sz w:val="18"/>
          <w:szCs w:val="18"/>
          <w:lang w:eastAsia="zh-CN"/>
        </w:rPr>
      </w:pPr>
    </w:p>
    <w:p w:rsidR="004730C0" w:rsidRPr="004730C0" w:rsidRDefault="004730C0" w:rsidP="004730C0">
      <w:pPr>
        <w:ind w:firstLine="709"/>
        <w:jc w:val="center"/>
        <w:outlineLvl w:val="1"/>
        <w:rPr>
          <w:rFonts w:ascii="Courier New" w:hAnsi="Courier New" w:cs="Courier New"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bCs/>
          <w:kern w:val="144"/>
          <w:sz w:val="18"/>
          <w:szCs w:val="18"/>
        </w:rPr>
        <w:t>Раздел II. Цели и задачи реализации Программы</w:t>
      </w:r>
    </w:p>
    <w:p w:rsidR="004730C0" w:rsidRPr="004730C0" w:rsidRDefault="004730C0" w:rsidP="004730C0">
      <w:pPr>
        <w:jc w:val="both"/>
        <w:rPr>
          <w:rFonts w:ascii="Courier New" w:hAnsi="Courier New" w:cs="Courier New"/>
          <w:kern w:val="144"/>
          <w:sz w:val="18"/>
          <w:szCs w:val="18"/>
        </w:rPr>
      </w:pP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bCs/>
          <w:kern w:val="144"/>
          <w:sz w:val="18"/>
          <w:szCs w:val="18"/>
        </w:rPr>
        <w:t>Основными целями Программы являются:</w:t>
      </w:r>
    </w:p>
    <w:p w:rsidR="004730C0" w:rsidRPr="004730C0" w:rsidRDefault="004730C0" w:rsidP="009A5E48">
      <w:pPr>
        <w:numPr>
          <w:ilvl w:val="0"/>
          <w:numId w:val="4"/>
        </w:numPr>
        <w:ind w:left="0"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 xml:space="preserve">стимулирование добросовестного соблюдения обязательных требований </w:t>
      </w:r>
      <w:r w:rsidRPr="004730C0">
        <w:rPr>
          <w:rFonts w:ascii="Courier New" w:hAnsi="Courier New" w:cs="Courier New"/>
          <w:spacing w:val="8"/>
          <w:kern w:val="144"/>
          <w:sz w:val="18"/>
          <w:szCs w:val="18"/>
        </w:rPr>
        <w:t xml:space="preserve">земельного законодательства </w:t>
      </w:r>
      <w:r w:rsidRPr="004730C0">
        <w:rPr>
          <w:rFonts w:ascii="Courier New" w:hAnsi="Courier New" w:cs="Courier New"/>
          <w:kern w:val="144"/>
          <w:sz w:val="18"/>
          <w:szCs w:val="18"/>
        </w:rPr>
        <w:t>всеми контролируемыми лицами;</w:t>
      </w:r>
    </w:p>
    <w:p w:rsidR="004730C0" w:rsidRPr="004730C0" w:rsidRDefault="004730C0" w:rsidP="009A5E48">
      <w:pPr>
        <w:numPr>
          <w:ilvl w:val="0"/>
          <w:numId w:val="4"/>
        </w:numPr>
        <w:ind w:left="0"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предупреждение нарушения контролируемыми лицами обязательных требований земельного законодательства;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3)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4)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5) формирование моделей социально ответственного, добросовестного правового поведения контролируемых лиц;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6) повышение прозрачности осуществления контрольной деятельности;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7) мотивация контролируемых лиц к ответственному, добросовестному правовому поведению.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bCs/>
          <w:kern w:val="144"/>
          <w:sz w:val="18"/>
          <w:szCs w:val="18"/>
        </w:rPr>
        <w:t>Проведение профилактических мероприятий Программы направлено на решение следующих задач: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bCs/>
          <w:kern w:val="144"/>
          <w:sz w:val="18"/>
          <w:szCs w:val="18"/>
        </w:rPr>
        <w:t>1) у</w:t>
      </w:r>
      <w:r w:rsidRPr="004730C0">
        <w:rPr>
          <w:rFonts w:ascii="Courier New" w:hAnsi="Courier New" w:cs="Courier New"/>
          <w:kern w:val="144"/>
          <w:sz w:val="18"/>
          <w:szCs w:val="18"/>
        </w:rPr>
        <w:t xml:space="preserve">крепление </w:t>
      </w:r>
      <w:proofErr w:type="gramStart"/>
      <w:r w:rsidRPr="004730C0">
        <w:rPr>
          <w:rFonts w:ascii="Courier New" w:hAnsi="Courier New" w:cs="Courier New"/>
          <w:kern w:val="144"/>
          <w:sz w:val="18"/>
          <w:szCs w:val="18"/>
        </w:rPr>
        <w:t>системы профилактики нарушений рисков причинения</w:t>
      </w:r>
      <w:proofErr w:type="gramEnd"/>
      <w:r w:rsidRPr="004730C0">
        <w:rPr>
          <w:rFonts w:ascii="Courier New" w:hAnsi="Courier New" w:cs="Courier New"/>
          <w:kern w:val="144"/>
          <w:sz w:val="18"/>
          <w:szCs w:val="18"/>
        </w:rPr>
        <w:t xml:space="preserve"> вреда (ущерба) охраняемым законом ценностям;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iCs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2) п</w:t>
      </w:r>
      <w:r w:rsidRPr="004730C0">
        <w:rPr>
          <w:rFonts w:ascii="Courier New" w:hAnsi="Courier New" w:cs="Courier New"/>
          <w:iCs/>
          <w:kern w:val="144"/>
          <w:sz w:val="18"/>
          <w:szCs w:val="18"/>
        </w:rPr>
        <w:t>овышение правосознания и п</w:t>
      </w:r>
      <w:r w:rsidRPr="004730C0">
        <w:rPr>
          <w:rFonts w:ascii="Courier New" w:hAnsi="Courier New" w:cs="Courier New"/>
          <w:iCs/>
          <w:spacing w:val="8"/>
          <w:kern w:val="144"/>
          <w:sz w:val="18"/>
          <w:szCs w:val="18"/>
        </w:rPr>
        <w:t xml:space="preserve">равовой культуры руководителей </w:t>
      </w:r>
      <w:r w:rsidRPr="004730C0">
        <w:rPr>
          <w:rFonts w:ascii="Courier New" w:hAnsi="Courier New" w:cs="Courier New"/>
          <w:iCs/>
          <w:kern w:val="144"/>
          <w:sz w:val="18"/>
          <w:szCs w:val="18"/>
        </w:rPr>
        <w:t>юридических лиц, индивидуальных предпринимателей и граждан;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iCs/>
          <w:kern w:val="144"/>
          <w:sz w:val="18"/>
          <w:szCs w:val="18"/>
        </w:rPr>
        <w:lastRenderedPageBreak/>
        <w:t xml:space="preserve">3) </w:t>
      </w:r>
      <w:r w:rsidRPr="004730C0">
        <w:rPr>
          <w:rFonts w:ascii="Courier New" w:hAnsi="Courier New" w:cs="Courier New"/>
          <w:kern w:val="144"/>
          <w:sz w:val="18"/>
          <w:szCs w:val="18"/>
        </w:rPr>
        <w:t>оценка возможной угрозы причинения либо причинения вреда жизни, здоровью граждан, выработка и реализация профилактических мер, способствующих ее снижению;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4) выявление факторов угрозы причинения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5) формирование единого понимания обязательных требований у всех участников контрольной деятельности;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>6) создание и внедрение систем позитивной профилактики;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  <w:r w:rsidRPr="004730C0">
        <w:rPr>
          <w:rFonts w:ascii="Courier New" w:hAnsi="Courier New" w:cs="Courier New"/>
          <w:kern w:val="144"/>
          <w:sz w:val="18"/>
          <w:szCs w:val="18"/>
        </w:rPr>
        <w:t xml:space="preserve">7)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 </w:t>
      </w:r>
    </w:p>
    <w:p w:rsidR="004730C0" w:rsidRPr="004730C0" w:rsidRDefault="004730C0" w:rsidP="004730C0">
      <w:pPr>
        <w:ind w:firstLine="709"/>
        <w:jc w:val="both"/>
        <w:outlineLvl w:val="2"/>
        <w:rPr>
          <w:rFonts w:ascii="Courier New" w:hAnsi="Courier New" w:cs="Courier New"/>
          <w:kern w:val="144"/>
          <w:sz w:val="18"/>
          <w:szCs w:val="18"/>
        </w:rPr>
      </w:pPr>
    </w:p>
    <w:p w:rsidR="004730C0" w:rsidRDefault="004730C0" w:rsidP="004730C0">
      <w:pPr>
        <w:jc w:val="center"/>
        <w:outlineLvl w:val="1"/>
        <w:rPr>
          <w:rFonts w:ascii="Courier New" w:hAnsi="Courier New" w:cs="Courier New"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bCs/>
          <w:kern w:val="144"/>
          <w:sz w:val="18"/>
          <w:szCs w:val="18"/>
        </w:rPr>
        <w:t>Раздел III. Перечень профилактических мероприятий, сроки (периодичность) их проведения</w:t>
      </w:r>
    </w:p>
    <w:p w:rsidR="004730C0" w:rsidRPr="004730C0" w:rsidRDefault="004730C0" w:rsidP="004730C0">
      <w:pPr>
        <w:jc w:val="center"/>
        <w:outlineLvl w:val="1"/>
        <w:rPr>
          <w:rFonts w:ascii="Courier New" w:hAnsi="Courier New" w:cs="Courier New"/>
          <w:bCs/>
          <w:kern w:val="144"/>
          <w:sz w:val="18"/>
          <w:szCs w:val="1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39"/>
        <w:gridCol w:w="2977"/>
        <w:gridCol w:w="3544"/>
      </w:tblGrid>
      <w:tr w:rsidR="004730C0" w:rsidRPr="004730C0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 xml:space="preserve">№ </w:t>
            </w:r>
            <w:proofErr w:type="gramStart"/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п</w:t>
            </w:r>
            <w:proofErr w:type="gramEnd"/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/п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Срок (периодичность) проведения мероприятий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proofErr w:type="gramStart"/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Ответственный</w:t>
            </w:r>
            <w:proofErr w:type="gramEnd"/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 xml:space="preserve"> за реализацию</w:t>
            </w:r>
          </w:p>
        </w:tc>
      </w:tr>
      <w:tr w:rsidR="004730C0" w:rsidRPr="004730C0" w:rsidTr="004730C0">
        <w:trPr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suppressAutoHyphens/>
              <w:jc w:val="center"/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  <w:t>Информирование</w:t>
            </w:r>
          </w:p>
          <w:p w:rsidR="004730C0" w:rsidRPr="004730C0" w:rsidRDefault="004730C0" w:rsidP="004730C0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iCs/>
                <w:spacing w:val="8"/>
                <w:kern w:val="144"/>
                <w:sz w:val="18"/>
                <w:szCs w:val="18"/>
              </w:rPr>
              <w:t xml:space="preserve">по вопросам соблюдения обязательных требований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Администрация</w:t>
            </w:r>
          </w:p>
        </w:tc>
      </w:tr>
      <w:tr w:rsidR="004730C0" w:rsidRPr="004730C0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3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suppressAutoHyphens/>
              <w:jc w:val="center"/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  <w:t>Объявление предостережений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suppressAutoHyphens/>
              <w:jc w:val="center"/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  <w:t xml:space="preserve">Постоянно при наличии оснований, предусмотренных статьей 49 Федерального закона от 31 июля 2020 года </w:t>
            </w:r>
            <w:r w:rsidRPr="004730C0"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  <w:br/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Администрация</w:t>
            </w:r>
          </w:p>
        </w:tc>
      </w:tr>
      <w:tr w:rsidR="004730C0" w:rsidRPr="004730C0" w:rsidTr="004730C0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4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suppressAutoHyphens/>
              <w:jc w:val="center"/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  <w:t>Консультирование (осуществляется контрольным органом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suppressAutoHyphens/>
              <w:jc w:val="center"/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  <w:t>По мере обращения контролируемых лиц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Администрация</w:t>
            </w:r>
          </w:p>
        </w:tc>
      </w:tr>
      <w:tr w:rsidR="004730C0" w:rsidRPr="004730C0" w:rsidTr="004730C0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5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suppressAutoHyphens/>
              <w:jc w:val="center"/>
              <w:rPr>
                <w:rFonts w:ascii="Courier New" w:hAnsi="Courier New" w:cs="Courier New"/>
                <w:iCs/>
                <w:color w:val="FF0000"/>
                <w:sz w:val="18"/>
                <w:szCs w:val="18"/>
                <w:lang w:eastAsia="zh-CN"/>
              </w:rPr>
            </w:pPr>
            <w:r w:rsidRPr="004730C0">
              <w:rPr>
                <w:rFonts w:ascii="Courier New" w:hAnsi="Courier New" w:cs="Courier New"/>
                <w:iCs/>
                <w:sz w:val="18"/>
                <w:szCs w:val="18"/>
                <w:lang w:eastAsia="zh-CN"/>
              </w:rPr>
              <w:t xml:space="preserve">Профилактический визит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  <w:lang w:val="en-US"/>
              </w:rPr>
              <w:t>II</w:t>
            </w: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 xml:space="preserve"> - </w:t>
            </w: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  <w:lang w:val="en-US"/>
              </w:rPr>
              <w:t>IV</w:t>
            </w: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 xml:space="preserve"> квартал</w:t>
            </w:r>
          </w:p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 xml:space="preserve">2025 года </w:t>
            </w:r>
          </w:p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iCs/>
                <w:kern w:val="144"/>
                <w:sz w:val="18"/>
                <w:szCs w:val="18"/>
              </w:rPr>
              <w:t>Администрация</w:t>
            </w:r>
          </w:p>
        </w:tc>
      </w:tr>
    </w:tbl>
    <w:p w:rsidR="004730C0" w:rsidRPr="004730C0" w:rsidRDefault="004730C0" w:rsidP="004730C0">
      <w:pPr>
        <w:jc w:val="center"/>
        <w:outlineLvl w:val="1"/>
        <w:rPr>
          <w:rFonts w:ascii="Courier New" w:hAnsi="Courier New" w:cs="Courier New"/>
          <w:bCs/>
          <w:kern w:val="144"/>
          <w:sz w:val="18"/>
          <w:szCs w:val="18"/>
        </w:rPr>
      </w:pPr>
    </w:p>
    <w:p w:rsidR="004730C0" w:rsidRPr="004730C0" w:rsidRDefault="004730C0" w:rsidP="004730C0">
      <w:pPr>
        <w:jc w:val="center"/>
        <w:outlineLvl w:val="1"/>
        <w:rPr>
          <w:rFonts w:ascii="Courier New" w:hAnsi="Courier New" w:cs="Courier New"/>
          <w:bCs/>
          <w:kern w:val="144"/>
          <w:sz w:val="18"/>
          <w:szCs w:val="18"/>
        </w:rPr>
      </w:pPr>
      <w:r w:rsidRPr="004730C0">
        <w:rPr>
          <w:rFonts w:ascii="Courier New" w:hAnsi="Courier New" w:cs="Courier New"/>
          <w:bCs/>
          <w:kern w:val="144"/>
          <w:sz w:val="18"/>
          <w:szCs w:val="18"/>
        </w:rPr>
        <w:t>Раздел IV. Показатели результативности и эффективности Программы</w:t>
      </w:r>
    </w:p>
    <w:p w:rsidR="004730C0" w:rsidRPr="004730C0" w:rsidRDefault="004730C0" w:rsidP="004730C0">
      <w:pPr>
        <w:ind w:firstLine="709"/>
        <w:jc w:val="center"/>
        <w:outlineLvl w:val="1"/>
        <w:rPr>
          <w:rFonts w:ascii="Courier New" w:hAnsi="Courier New" w:cs="Courier New"/>
          <w:bCs/>
          <w:kern w:val="144"/>
          <w:sz w:val="18"/>
          <w:szCs w:val="18"/>
        </w:rPr>
      </w:pPr>
    </w:p>
    <w:tbl>
      <w:tblPr>
        <w:tblW w:w="98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"/>
        <w:gridCol w:w="6529"/>
        <w:gridCol w:w="2679"/>
      </w:tblGrid>
      <w:tr w:rsidR="004730C0" w:rsidRPr="004730C0" w:rsidTr="004730C0">
        <w:trPr>
          <w:trHeight w:val="30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</w:p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Величина</w:t>
            </w:r>
          </w:p>
        </w:tc>
      </w:tr>
      <w:tr w:rsidR="004730C0" w:rsidRPr="004730C0" w:rsidTr="004730C0">
        <w:trPr>
          <w:trHeight w:val="76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both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Полнота информации, размещенной на официальном сайте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100 %</w:t>
            </w:r>
          </w:p>
        </w:tc>
      </w:tr>
      <w:tr w:rsidR="004730C0" w:rsidRPr="004730C0" w:rsidTr="004730C0">
        <w:trPr>
          <w:trHeight w:val="44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both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Удовлетворенность контролируемых лиц и их представителей консультированием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 xml:space="preserve">90 % от числа </w:t>
            </w:r>
            <w:proofErr w:type="gramStart"/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обратившихся</w:t>
            </w:r>
            <w:proofErr w:type="gramEnd"/>
          </w:p>
        </w:tc>
      </w:tr>
      <w:tr w:rsidR="004730C0" w:rsidRPr="004730C0" w:rsidTr="004730C0">
        <w:trPr>
          <w:trHeight w:val="809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both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Количество проведенных профилактических мероприятий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0C0" w:rsidRPr="004730C0" w:rsidRDefault="004730C0" w:rsidP="004730C0">
            <w:pPr>
              <w:widowControl w:val="0"/>
              <w:jc w:val="center"/>
              <w:rPr>
                <w:rFonts w:ascii="Courier New" w:hAnsi="Courier New" w:cs="Courier New"/>
                <w:kern w:val="144"/>
                <w:sz w:val="18"/>
                <w:szCs w:val="18"/>
              </w:rPr>
            </w:pPr>
            <w:r w:rsidRPr="004730C0">
              <w:rPr>
                <w:rFonts w:ascii="Courier New" w:hAnsi="Courier New" w:cs="Courier New"/>
                <w:kern w:val="144"/>
                <w:sz w:val="18"/>
                <w:szCs w:val="18"/>
              </w:rPr>
              <w:t>не менее 20 мероприятий, проведенных контрольным органом</w:t>
            </w:r>
          </w:p>
        </w:tc>
      </w:tr>
    </w:tbl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10.02.2025Г. № 27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F51C86" w:rsidRPr="00F51C86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ПЛАНА ДОПОЛНИТЕЛЬНЫХ МЕРОПРИЯТИЙ ПО ПРЕДУПРЕЖДЕНИЮ ЧРЕЗВЫЧАЙНЫХ СИТУАЦИЙ И ОБЕСПЕЧЕНИЮ БЕЗОПАСНОСТИ ЛЮДЕЙ В ПАВОДКОВЫЙ ПЕРИОД С УЧЕТОМ ПРИРОДНЫХ И КЛИМАТИЧЕСКИХ ОСОБЕННОСТЕЙ НА ТЕРРИТОРИИ ГОЛОУСТНЕНСКОГО МУНИЦИПАЛЬНОГО ОБРАЗОВАНИЯ</w:t>
      </w:r>
    </w:p>
    <w:tbl>
      <w:tblPr>
        <w:tblStyle w:val="a4"/>
        <w:tblW w:w="10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288"/>
        <w:gridCol w:w="5116"/>
      </w:tblGrid>
      <w:tr w:rsidR="00F51C86" w:rsidRPr="00BA2464" w:rsidTr="00F951D0">
        <w:trPr>
          <w:trHeight w:val="402"/>
        </w:trPr>
        <w:tc>
          <w:tcPr>
            <w:tcW w:w="5150" w:type="dxa"/>
          </w:tcPr>
          <w:p w:rsidR="00F51C86" w:rsidRPr="0026502D" w:rsidRDefault="00F51C86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F51C86" w:rsidRPr="00DD4D64" w:rsidRDefault="00F51C86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постановлением администрации Иркутского районного муниципального образования от 30.01.2025 №36  и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образования, в целях проведения мероприятий по предупреждению чрезвычайных ситуаций, связанных с паводками на территории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план дополнительных мероприятий по предупреждению чрезвычайных ситуаций и обеспечению безопасности людей в паводковый период с учетом природных и климатических особенностей на территории Голоустненского муниципального образования.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 Главному специалисту по вопросам ГО ЧС:</w:t>
            </w:r>
          </w:p>
          <w:p w:rsidR="00F51C86" w:rsidRPr="00BA2464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2.1 откорректировать паспорта гидрологической безопасности населения Голоустненского муниципального образования;</w:t>
            </w:r>
          </w:p>
        </w:tc>
        <w:tc>
          <w:tcPr>
            <w:tcW w:w="288" w:type="dxa"/>
          </w:tcPr>
          <w:p w:rsidR="00F51C86" w:rsidRPr="00BA2464" w:rsidRDefault="00F51C86" w:rsidP="00F951D0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16" w:type="dxa"/>
          </w:tcPr>
          <w:p w:rsidR="00F51C86" w:rsidRDefault="00F51C86" w:rsidP="00F951D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F51C86" w:rsidRDefault="00F51C86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2.2 осуществлять мониторинг гидрологической обстановки в Голоустненском муниципальном образовании;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2.3 осуществлять контроль готовности средств оповещения населения;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2.4 осуществлять информирование населения о состоянии паводковой обстановки, действия в условиях наводнения;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2.5 осуществить подготовка пункта временного размещения и питания людей на случай ухудшения паводковой ситуации в Голоустненском муниципальном образовании;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2.6 сформировать списки предприятий, организаций, имеющих в собственности тяжелую технику, для возможной ликвидации чрезвычайной ситуации, вызванной паводками в Голоустненском муниципальном образовании.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</w:t>
            </w:r>
          </w:p>
          <w:p w:rsidR="00F51C86" w:rsidRPr="00A7762D" w:rsidRDefault="004730C0" w:rsidP="004730C0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О.М. Жукова </w:t>
            </w:r>
          </w:p>
        </w:tc>
      </w:tr>
    </w:tbl>
    <w:p w:rsidR="00D376CA" w:rsidRDefault="00D376CA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4730C0" w:rsidRDefault="004730C0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30C0" w:rsidRDefault="004730C0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30C0" w:rsidRPr="004730C0" w:rsidRDefault="004730C0" w:rsidP="004730C0">
      <w:pPr>
        <w:jc w:val="right"/>
        <w:rPr>
          <w:rFonts w:ascii="Courier New" w:hAnsi="Courier New" w:cs="Courier New"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>Приложение</w:t>
      </w:r>
    </w:p>
    <w:p w:rsidR="004730C0" w:rsidRPr="004730C0" w:rsidRDefault="004730C0" w:rsidP="004730C0">
      <w:pPr>
        <w:jc w:val="right"/>
        <w:rPr>
          <w:rFonts w:ascii="Courier New" w:hAnsi="Courier New" w:cs="Courier New"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>УТВЕРЖДЕНО</w:t>
      </w:r>
    </w:p>
    <w:p w:rsidR="004730C0" w:rsidRPr="004730C0" w:rsidRDefault="004730C0" w:rsidP="004730C0">
      <w:pPr>
        <w:jc w:val="right"/>
        <w:rPr>
          <w:rFonts w:ascii="Courier New" w:hAnsi="Courier New" w:cs="Courier New"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 xml:space="preserve"> постановлением администрации</w:t>
      </w:r>
    </w:p>
    <w:p w:rsidR="004730C0" w:rsidRPr="004730C0" w:rsidRDefault="004730C0" w:rsidP="004730C0">
      <w:pPr>
        <w:jc w:val="right"/>
        <w:rPr>
          <w:rFonts w:ascii="Courier New" w:hAnsi="Courier New" w:cs="Courier New"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4730C0" w:rsidRPr="004730C0" w:rsidRDefault="004730C0" w:rsidP="004730C0">
      <w:pPr>
        <w:jc w:val="right"/>
        <w:rPr>
          <w:rFonts w:ascii="Courier New" w:hAnsi="Courier New" w:cs="Courier New"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 xml:space="preserve">От 10.02.2025г. № 27   </w:t>
      </w:r>
    </w:p>
    <w:p w:rsidR="004730C0" w:rsidRPr="004730C0" w:rsidRDefault="004730C0" w:rsidP="004730C0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4730C0" w:rsidRPr="004730C0" w:rsidRDefault="004730C0" w:rsidP="004730C0">
      <w:pPr>
        <w:jc w:val="center"/>
        <w:rPr>
          <w:rFonts w:ascii="Courier New" w:hAnsi="Courier New" w:cs="Courier New"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>ПЛАН</w:t>
      </w:r>
    </w:p>
    <w:p w:rsidR="004730C0" w:rsidRPr="004730C0" w:rsidRDefault="004730C0" w:rsidP="004730C0">
      <w:pPr>
        <w:jc w:val="center"/>
        <w:rPr>
          <w:rFonts w:ascii="Courier New" w:hAnsi="Courier New" w:cs="Courier New"/>
          <w:b/>
          <w:sz w:val="18"/>
          <w:szCs w:val="18"/>
        </w:rPr>
      </w:pPr>
      <w:r w:rsidRPr="004730C0">
        <w:rPr>
          <w:rFonts w:ascii="Courier New" w:hAnsi="Courier New" w:cs="Courier New"/>
          <w:sz w:val="18"/>
          <w:szCs w:val="18"/>
        </w:rPr>
        <w:t>ДОПОЛНИТЕЛЬНЫХ МЕРОПРИЯТИЙ ПО СТАБИЛИЗАЦИИ ОПЕРАТИВНОЙ ОБСТАНОВКИ С ПОЖАРАМИ НА ТЕРРИТОРИИ ГОЛОУСТНЕНСКОГО МУНИЦИПАЛЬНОГО ОБРАЗОВАНИЯ</w:t>
      </w:r>
    </w:p>
    <w:p w:rsidR="004730C0" w:rsidRPr="004730C0" w:rsidRDefault="004730C0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Courier New" w:eastAsia="Lucida Sans Unicode" w:hAnsi="Courier New" w:cs="Courier New"/>
          <w:b/>
          <w:sz w:val="18"/>
          <w:szCs w:val="18"/>
          <w:lang w:eastAsia="en-US"/>
        </w:rPr>
      </w:pPr>
    </w:p>
    <w:p w:rsidR="004730C0" w:rsidRDefault="004730C0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tbl>
      <w:tblPr>
        <w:tblW w:w="1063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126"/>
        <w:gridCol w:w="2977"/>
        <w:gridCol w:w="1418"/>
      </w:tblGrid>
      <w:tr w:rsidR="004730C0" w:rsidRPr="00671B01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suppressAutoHyphens/>
              <w:autoSpaceDE w:val="0"/>
              <w:spacing w:line="260" w:lineRule="exact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 xml:space="preserve">№ </w:t>
            </w:r>
          </w:p>
          <w:p w:rsidR="004730C0" w:rsidRPr="00671B01" w:rsidRDefault="004730C0" w:rsidP="00F951D0">
            <w:pPr>
              <w:suppressAutoHyphens/>
              <w:autoSpaceDE w:val="0"/>
              <w:spacing w:line="260" w:lineRule="exact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proofErr w:type="gramStart"/>
            <w:r w:rsidRPr="00671B0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п</w:t>
            </w:r>
            <w:proofErr w:type="gramEnd"/>
            <w:r w:rsidRPr="00671B0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Выполняемые профилактические 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 xml:space="preserve">Сроки выполнения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>Ответственные исполнители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zh-CN"/>
              </w:rPr>
              <w:t xml:space="preserve">Примечание </w:t>
            </w:r>
          </w:p>
        </w:tc>
      </w:tr>
      <w:tr w:rsidR="004730C0" w:rsidRPr="00671B01" w:rsidTr="004730C0">
        <w:trPr>
          <w:trHeight w:val="11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Корректировка паспортов гидрологической безопасности населения Голоустненского 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До 15.03.2025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  <w:p w:rsidR="004730C0" w:rsidRPr="00671B01" w:rsidRDefault="004730C0" w:rsidP="00F951D0">
            <w:pPr>
              <w:widowControl w:val="0"/>
              <w:suppressAutoHyphens/>
              <w:autoSpaceDE w:val="0"/>
              <w:ind w:firstLine="72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671B01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Мониторинг гидрологической обстановки в Голоустненском муниципальном образовании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Ежедневно в весенне-летний период 2025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671B01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Контроль готовности средств оповещения населения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671B01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lastRenderedPageBreak/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Контроль готовности пункта временного размещения и питания людей на случай ухудшения паводковой ситуации в Голоустненском муниципальном образовании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Весенний период 2025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  <w:tr w:rsidR="004730C0" w:rsidRPr="00671B01" w:rsidTr="004730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jc w:val="both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Информирование населения о состоянии паводковой обстановки, действия в условиях наводнения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Весенне-летний период 2025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Главный специалист администрации </w:t>
            </w:r>
            <w:proofErr w:type="spellStart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>Семигановская</w:t>
            </w:r>
            <w:proofErr w:type="spellEnd"/>
            <w:r w:rsidRPr="00671B01">
              <w:rPr>
                <w:rFonts w:ascii="Courier New" w:hAnsi="Courier New" w:cs="Courier New"/>
                <w:sz w:val="18"/>
                <w:szCs w:val="18"/>
                <w:lang w:eastAsia="zh-CN"/>
              </w:rPr>
              <w:t xml:space="preserve"> Ю.В.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0C0" w:rsidRPr="00671B01" w:rsidRDefault="004730C0" w:rsidP="00F951D0">
            <w:pPr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sz w:val="18"/>
                <w:szCs w:val="18"/>
                <w:lang w:eastAsia="zh-CN"/>
              </w:rPr>
            </w:pPr>
          </w:p>
        </w:tc>
      </w:tr>
    </w:tbl>
    <w:p w:rsidR="004730C0" w:rsidRDefault="004730C0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10.02.2025 Г. № 32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4730C0" w:rsidRPr="004730C0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376CA" w:rsidRPr="00C87B5D" w:rsidRDefault="004730C0" w:rsidP="004730C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4730C0">
        <w:rPr>
          <w:rFonts w:ascii="Arial" w:eastAsia="Lucida Sans Unicode" w:hAnsi="Arial" w:cs="Arial"/>
          <w:b/>
          <w:sz w:val="18"/>
          <w:szCs w:val="32"/>
          <w:lang w:eastAsia="en-US"/>
        </w:rPr>
        <w:t>О НАЗНАЧЕНИИ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tbl>
      <w:tblPr>
        <w:tblStyle w:val="a4"/>
        <w:tblW w:w="10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288"/>
        <w:gridCol w:w="5116"/>
      </w:tblGrid>
      <w:tr w:rsidR="00D376CA" w:rsidRPr="00BA2464" w:rsidTr="00F951D0">
        <w:trPr>
          <w:trHeight w:val="402"/>
        </w:trPr>
        <w:tc>
          <w:tcPr>
            <w:tcW w:w="5150" w:type="dxa"/>
          </w:tcPr>
          <w:p w:rsidR="00D376CA" w:rsidRPr="00DD4D64" w:rsidRDefault="00D376CA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целях создания условий для устойчивого развития территории Голоустненского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руководствуясь </w:t>
            </w:r>
            <w:proofErr w:type="spellStart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ст.ст</w:t>
            </w:r>
            <w:proofErr w:type="spellEnd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. 5.1,  30-33 Градостроительного кодекса Российской Федерации, ст. 14 Федерального закона от 06.10.2003 № 131-ФЗ «Об общих принципах организации местного самоуправления в</w:t>
            </w:r>
            <w:proofErr w:type="gramEnd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Российской Федерации», Решением Думы Голоустненского муниципального образования от 26.04.2019 г. № 25-79/</w:t>
            </w:r>
            <w:proofErr w:type="spellStart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«Об утверждении Положения о публичных слушаниях в Голоустненском муниципальном образовании», Уставом Голоустненского муниципального образования, администрация Голоустненского муниципального образования 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Назначить публичные слушания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области. </w:t>
            </w:r>
          </w:p>
          <w:p w:rsidR="004730C0" w:rsidRPr="004730C0" w:rsidRDefault="004730C0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2. Подготовку и проведение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возложить на Комиссию по подготовке предложений о внесении изменений в Генеральный план и Правила землепользования и застройки Голоустненского муниципального образования (далее – Комиссия).</w:t>
            </w:r>
          </w:p>
          <w:p w:rsidR="00D376CA" w:rsidRPr="00BA2464" w:rsidRDefault="00D376CA" w:rsidP="004730C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8" w:type="dxa"/>
          </w:tcPr>
          <w:p w:rsidR="00D376CA" w:rsidRPr="00BA2464" w:rsidRDefault="00D376CA" w:rsidP="00F951D0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16" w:type="dxa"/>
          </w:tcPr>
          <w:p w:rsidR="00D376CA" w:rsidRDefault="00D376CA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Председателем публичных слушаний назначить Жукову О.М. – Главу Голоустненского муниципального образования;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 xml:space="preserve">Секретарем – </w:t>
            </w:r>
            <w:proofErr w:type="spellStart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Брюхину</w:t>
            </w:r>
            <w:proofErr w:type="spellEnd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Т.О. – делопроизводителя администрации Голоустненского муниципального образования.</w:t>
            </w:r>
          </w:p>
          <w:p w:rsid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</w:t>
            </w:r>
          </w:p>
          <w:p w:rsidR="00D376CA" w:rsidRDefault="004730C0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почте: 664513, Иркутский район, с. Малое Голоустное, ул. Мира, 24 </w:t>
            </w:r>
            <w:proofErr w:type="gramStart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>с даты опубликования</w:t>
            </w:r>
            <w:proofErr w:type="gramEnd"/>
            <w:r w:rsidRPr="004730C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извещения о назначении публичных слушаний до 28.02.2025 г.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4. Определить местонахождение экспозиции демонстрационных и ознакомительных материалов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области: Иркутский район, с. Малое Голоустное, ул. Мира, 25 (помещение Администрации).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5. Утвердить план работы 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(прилагается).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6. Опубликовать извещение о назначении публичных слушаний в журнале «Голоустненский вестник» и на официальном сайте Голоустненского муниципального образования https://www.голоустненское.рф.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 xml:space="preserve">7. </w:t>
            </w:r>
            <w:proofErr w:type="gramStart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возложить на заместителя Главы Голоустненского муниципального образования.</w:t>
            </w:r>
          </w:p>
          <w:p w:rsidR="007B166E" w:rsidRPr="007B166E" w:rsidRDefault="007B166E" w:rsidP="007B166E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7B166E" w:rsidRPr="00A7762D" w:rsidRDefault="007B166E" w:rsidP="007B166E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        </w:t>
            </w: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D376CA" w:rsidRDefault="00D376CA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7B166E" w:rsidRPr="007B166E" w:rsidRDefault="007B166E" w:rsidP="007B166E">
      <w:pPr>
        <w:jc w:val="right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 xml:space="preserve">Приложение </w:t>
      </w:r>
    </w:p>
    <w:p w:rsidR="007B166E" w:rsidRPr="007B166E" w:rsidRDefault="007B166E" w:rsidP="007B166E">
      <w:pPr>
        <w:jc w:val="right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7B166E" w:rsidRPr="007B166E" w:rsidRDefault="007B166E" w:rsidP="007B166E">
      <w:pPr>
        <w:jc w:val="right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7B166E" w:rsidRPr="007B166E" w:rsidRDefault="007B166E" w:rsidP="007B166E">
      <w:pPr>
        <w:jc w:val="right"/>
        <w:rPr>
          <w:rFonts w:ascii="Courier New" w:hAnsi="Courier New" w:cs="Courier New"/>
          <w:sz w:val="18"/>
          <w:szCs w:val="18"/>
          <w:u w:val="single"/>
        </w:rPr>
      </w:pPr>
      <w:r w:rsidRPr="007B166E">
        <w:rPr>
          <w:rFonts w:ascii="Courier New" w:hAnsi="Courier New" w:cs="Courier New"/>
          <w:sz w:val="18"/>
          <w:szCs w:val="18"/>
        </w:rPr>
        <w:t>от 10.02.2025 г. № 32</w:t>
      </w:r>
    </w:p>
    <w:p w:rsidR="007B166E" w:rsidRPr="007B166E" w:rsidRDefault="007B166E" w:rsidP="007B166E">
      <w:pPr>
        <w:jc w:val="right"/>
        <w:rPr>
          <w:rFonts w:ascii="Courier New" w:hAnsi="Courier New" w:cs="Courier New"/>
          <w:sz w:val="18"/>
          <w:szCs w:val="18"/>
        </w:rPr>
      </w:pPr>
    </w:p>
    <w:p w:rsidR="007B166E" w:rsidRPr="007B166E" w:rsidRDefault="007B166E" w:rsidP="007B166E">
      <w:pPr>
        <w:jc w:val="right"/>
        <w:rPr>
          <w:rFonts w:ascii="Courier New" w:hAnsi="Courier New" w:cs="Courier New"/>
          <w:sz w:val="18"/>
          <w:szCs w:val="18"/>
        </w:rPr>
      </w:pPr>
    </w:p>
    <w:p w:rsidR="007B166E" w:rsidRPr="007B166E" w:rsidRDefault="007B166E" w:rsidP="007B166E">
      <w:pPr>
        <w:ind w:right="-1" w:firstLine="709"/>
        <w:jc w:val="center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ПЛАН РАБОТЫ</w:t>
      </w:r>
    </w:p>
    <w:p w:rsidR="007B166E" w:rsidRPr="007B166E" w:rsidRDefault="007B166E" w:rsidP="007B166E">
      <w:pPr>
        <w:ind w:right="-1" w:firstLine="709"/>
        <w:jc w:val="center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 xml:space="preserve">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</w:t>
      </w:r>
    </w:p>
    <w:p w:rsidR="007B166E" w:rsidRPr="007B166E" w:rsidRDefault="007B166E" w:rsidP="007B166E">
      <w:pPr>
        <w:ind w:right="-1" w:firstLine="709"/>
        <w:jc w:val="center"/>
        <w:rPr>
          <w:rFonts w:ascii="Courier New" w:hAnsi="Courier New" w:cs="Courier New"/>
          <w:sz w:val="18"/>
          <w:szCs w:val="18"/>
        </w:rPr>
      </w:pPr>
    </w:p>
    <w:tbl>
      <w:tblPr>
        <w:tblStyle w:val="711"/>
        <w:tblW w:w="10031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3686"/>
      </w:tblGrid>
      <w:tr w:rsidR="007B166E" w:rsidRPr="007B166E" w:rsidTr="007B166E">
        <w:tc>
          <w:tcPr>
            <w:tcW w:w="3794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Организатор публичных слушаний</w:t>
            </w:r>
          </w:p>
        </w:tc>
        <w:tc>
          <w:tcPr>
            <w:tcW w:w="6237" w:type="dxa"/>
            <w:gridSpan w:val="2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Комиссия по подготовке предложений о внесении изменений в Генеральный план и Правила землепользования и застройки Голоустненского муниципального образования</w:t>
            </w:r>
          </w:p>
        </w:tc>
      </w:tr>
      <w:tr w:rsidR="007B166E" w:rsidRPr="007B166E" w:rsidTr="007B166E">
        <w:tc>
          <w:tcPr>
            <w:tcW w:w="3794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Место публикации проекта</w:t>
            </w:r>
          </w:p>
        </w:tc>
        <w:tc>
          <w:tcPr>
            <w:tcW w:w="6237" w:type="dxa"/>
            <w:gridSpan w:val="2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Официальный сайт Голоустненского муниципального образования https://www.голоустненское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>ф</w:t>
            </w:r>
          </w:p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Вкладка «Градостроительное зонирование  </w:t>
            </w:r>
            <w:r w:rsidRPr="007B166E">
              <w:rPr>
                <w:rFonts w:ascii="Courier New" w:hAnsi="Courier New" w:cs="Courier New"/>
                <w:sz w:val="18"/>
                <w:szCs w:val="18"/>
              </w:rPr>
              <w:sym w:font="Symbol" w:char="F0AE"/>
            </w: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 Проекты»</w:t>
            </w:r>
          </w:p>
        </w:tc>
      </w:tr>
      <w:tr w:rsidR="007B166E" w:rsidRPr="007B166E" w:rsidTr="007B166E">
        <w:tc>
          <w:tcPr>
            <w:tcW w:w="3794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План работы</w:t>
            </w:r>
          </w:p>
        </w:tc>
        <w:tc>
          <w:tcPr>
            <w:tcW w:w="6237" w:type="dxa"/>
            <w:gridSpan w:val="2"/>
            <w:vAlign w:val="center"/>
          </w:tcPr>
          <w:p w:rsidR="007B166E" w:rsidRPr="007B166E" w:rsidRDefault="007B166E" w:rsidP="009A5E48">
            <w:pPr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Опубликовать извещение о назначении публичных слушаний в журнале «Голоустненский вестник» и на официальном сайте Голоустненского муниципального образования https://www.голоустненское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>ф;</w:t>
            </w:r>
          </w:p>
          <w:p w:rsidR="007B166E" w:rsidRPr="007B166E" w:rsidRDefault="007B166E" w:rsidP="009A5E48">
            <w:pPr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Разместить проект внесения изменений в Правила землепользования и застройки Голоустненского муниципального образования Иркутского района Иркутской области на официальном сайте Голоустненского муниципального образования https://www.голоустненское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ф, вкладка «Градостроительное зонирование  </w:t>
            </w:r>
            <w:r w:rsidRPr="007B166E">
              <w:rPr>
                <w:rFonts w:ascii="Courier New" w:hAnsi="Courier New" w:cs="Courier New"/>
                <w:sz w:val="18"/>
                <w:szCs w:val="18"/>
              </w:rPr>
              <w:sym w:font="Symbol" w:char="F0AE"/>
            </w: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 Проекты»</w:t>
            </w:r>
          </w:p>
          <w:p w:rsidR="007B166E" w:rsidRPr="007B166E" w:rsidRDefault="007B166E" w:rsidP="009A5E48">
            <w:pPr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Разместить экспозиции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 демонстрационных и ознакомительных материалов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по адресу: Иркутский район, с. Малое Голоустное, ул. Мира, 25, (помещение Администрации)</w:t>
            </w:r>
          </w:p>
        </w:tc>
      </w:tr>
      <w:tr w:rsidR="007B166E" w:rsidRPr="007B166E" w:rsidTr="007B166E">
        <w:tc>
          <w:tcPr>
            <w:tcW w:w="3794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Прием письменных предложений по проекту</w:t>
            </w:r>
          </w:p>
        </w:tc>
        <w:tc>
          <w:tcPr>
            <w:tcW w:w="6237" w:type="dxa"/>
            <w:gridSpan w:val="2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С даты опубликования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 извещения по 28.02.2025 г. </w:t>
            </w:r>
          </w:p>
        </w:tc>
      </w:tr>
      <w:tr w:rsidR="007B166E" w:rsidRPr="007B166E" w:rsidTr="007B166E">
        <w:tc>
          <w:tcPr>
            <w:tcW w:w="3794" w:type="dxa"/>
            <w:vMerge w:val="restart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28.02.2025 года</w:t>
            </w:r>
          </w:p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в 13:00</w:t>
            </w:r>
          </w:p>
        </w:tc>
        <w:tc>
          <w:tcPr>
            <w:tcW w:w="3686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Иркутский район, п. Большое Голоустное, ул. Кирова, 34 (здание Дома Досуга)</w:t>
            </w:r>
          </w:p>
        </w:tc>
      </w:tr>
      <w:tr w:rsidR="007B166E" w:rsidRPr="007B166E" w:rsidTr="007B166E">
        <w:tc>
          <w:tcPr>
            <w:tcW w:w="3794" w:type="dxa"/>
            <w:vMerge/>
          </w:tcPr>
          <w:p w:rsidR="007B166E" w:rsidRPr="007B166E" w:rsidRDefault="007B166E" w:rsidP="007B166E">
            <w:pPr>
              <w:ind w:right="-1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28.02.2025 года</w:t>
            </w:r>
          </w:p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в 14:30</w:t>
            </w:r>
          </w:p>
        </w:tc>
        <w:tc>
          <w:tcPr>
            <w:tcW w:w="3686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Иркутский район, п. Нижний </w:t>
            </w:r>
            <w:proofErr w:type="spellStart"/>
            <w:r w:rsidRPr="007B166E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, ул. 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Центральная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>, 11</w:t>
            </w:r>
          </w:p>
        </w:tc>
      </w:tr>
      <w:tr w:rsidR="007B166E" w:rsidRPr="007B166E" w:rsidTr="007B166E">
        <w:trPr>
          <w:trHeight w:val="1055"/>
        </w:trPr>
        <w:tc>
          <w:tcPr>
            <w:tcW w:w="3794" w:type="dxa"/>
            <w:vMerge/>
          </w:tcPr>
          <w:p w:rsidR="007B166E" w:rsidRPr="007B166E" w:rsidRDefault="007B166E" w:rsidP="007B166E">
            <w:pPr>
              <w:ind w:right="-1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28.02.2025 года</w:t>
            </w:r>
          </w:p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в 11:00</w:t>
            </w:r>
          </w:p>
        </w:tc>
        <w:tc>
          <w:tcPr>
            <w:tcW w:w="3686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Иркутский район, с. Малое Голоустное, ул. Мира, 25 (помещение Администрации)</w:t>
            </w:r>
          </w:p>
        </w:tc>
      </w:tr>
      <w:tr w:rsidR="007B166E" w:rsidRPr="007B166E" w:rsidTr="007B166E">
        <w:trPr>
          <w:trHeight w:val="733"/>
        </w:trPr>
        <w:tc>
          <w:tcPr>
            <w:tcW w:w="3794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Докладчики</w:t>
            </w:r>
          </w:p>
        </w:tc>
        <w:tc>
          <w:tcPr>
            <w:tcW w:w="6237" w:type="dxa"/>
            <w:gridSpan w:val="2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Заместитель Главы Голоустненского муниципального образования - Салманова З.Д.</w:t>
            </w:r>
          </w:p>
        </w:tc>
      </w:tr>
      <w:tr w:rsidR="007B166E" w:rsidRPr="007B166E" w:rsidTr="007B166E">
        <w:tc>
          <w:tcPr>
            <w:tcW w:w="3794" w:type="dxa"/>
            <w:vAlign w:val="center"/>
          </w:tcPr>
          <w:p w:rsidR="007B166E" w:rsidRPr="007B166E" w:rsidRDefault="007B166E" w:rsidP="007B166E">
            <w:pPr>
              <w:ind w:right="-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Порядок и последовательность выступлений</w:t>
            </w:r>
          </w:p>
        </w:tc>
        <w:tc>
          <w:tcPr>
            <w:tcW w:w="6237" w:type="dxa"/>
            <w:gridSpan w:val="2"/>
          </w:tcPr>
          <w:p w:rsidR="007B166E" w:rsidRPr="007B166E" w:rsidRDefault="007B166E" w:rsidP="007B166E">
            <w:pPr>
              <w:ind w:firstLine="567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1) за 15 мин до начала мероприятия – регистрация участников публичных слушаний;</w:t>
            </w:r>
          </w:p>
          <w:p w:rsidR="007B166E" w:rsidRPr="007B166E" w:rsidRDefault="007B166E" w:rsidP="007B166E">
            <w:pPr>
              <w:ind w:firstLine="567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2) вступительное слово председателя публичных слушаний – Жуковой О.М.;</w:t>
            </w:r>
          </w:p>
          <w:p w:rsidR="007B166E" w:rsidRPr="007B166E" w:rsidRDefault="007B166E" w:rsidP="007B166E">
            <w:pPr>
              <w:ind w:firstLine="567"/>
              <w:jc w:val="both"/>
              <w:rPr>
                <w:rFonts w:ascii="Courier New" w:hAnsi="Courier New" w:cs="Courier New"/>
                <w:color w:val="000000"/>
                <w:spacing w:val="-4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3) информирование о внесенных изменениях в Генеральный план Голоустненского муниципального образования – Салманова З.Д.</w:t>
            </w:r>
            <w:r w:rsidRPr="007B166E">
              <w:rPr>
                <w:rFonts w:ascii="Courier New" w:hAnsi="Courier New" w:cs="Courier New"/>
                <w:color w:val="000000"/>
                <w:spacing w:val="-4"/>
                <w:sz w:val="18"/>
                <w:szCs w:val="18"/>
              </w:rPr>
              <w:t>;</w:t>
            </w:r>
          </w:p>
          <w:p w:rsidR="007B166E" w:rsidRPr="007B166E" w:rsidRDefault="007B166E" w:rsidP="007B166E">
            <w:pPr>
              <w:ind w:firstLine="567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color w:val="000000"/>
                <w:spacing w:val="-4"/>
                <w:sz w:val="18"/>
                <w:szCs w:val="18"/>
              </w:rPr>
              <w:t>4) вопросы от присутствующих</w:t>
            </w:r>
          </w:p>
        </w:tc>
      </w:tr>
    </w:tbl>
    <w:p w:rsidR="007B166E" w:rsidRPr="007B166E" w:rsidRDefault="007B166E" w:rsidP="007B166E">
      <w:pPr>
        <w:ind w:right="-1" w:firstLine="709"/>
        <w:jc w:val="both"/>
        <w:rPr>
          <w:rFonts w:ascii="Courier New" w:hAnsi="Courier New" w:cs="Courier New"/>
          <w:sz w:val="18"/>
          <w:szCs w:val="18"/>
        </w:rPr>
      </w:pPr>
    </w:p>
    <w:p w:rsidR="007B166E" w:rsidRDefault="007B166E" w:rsidP="00D376CA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10.02.2025 Г. № 33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376CA" w:rsidRPr="00C87B5D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2025 ГОД</w:t>
      </w:r>
    </w:p>
    <w:tbl>
      <w:tblPr>
        <w:tblStyle w:val="a4"/>
        <w:tblW w:w="10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288"/>
        <w:gridCol w:w="5116"/>
      </w:tblGrid>
      <w:tr w:rsidR="00D376CA" w:rsidRPr="00BA2464" w:rsidTr="00F951D0">
        <w:trPr>
          <w:trHeight w:val="402"/>
        </w:trPr>
        <w:tc>
          <w:tcPr>
            <w:tcW w:w="5150" w:type="dxa"/>
          </w:tcPr>
          <w:p w:rsidR="00D376CA" w:rsidRPr="0026502D" w:rsidRDefault="00D376CA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376CA" w:rsidRPr="00DD4D64" w:rsidRDefault="00D376CA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Default="007B166E" w:rsidP="00D376CA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ст. 44 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жилищного контроля, Уставом Голоустненского муниципального образования, администрация Голоустненского муниципального</w:t>
            </w:r>
            <w:proofErr w:type="gramEnd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образования</w:t>
            </w:r>
            <w:r w:rsidR="00D376CA" w:rsidRPr="00D376CA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7B166E" w:rsidRPr="007B166E" w:rsidRDefault="007B166E" w:rsidP="007B166E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7B166E" w:rsidRPr="007B166E" w:rsidRDefault="007B166E" w:rsidP="007B166E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376CA" w:rsidRPr="007B166E" w:rsidRDefault="007B166E" w:rsidP="007B166E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1. Утвердить программу профилактики рисков причинения вреда (ущерба) охраняемым законом</w:t>
            </w:r>
          </w:p>
        </w:tc>
        <w:tc>
          <w:tcPr>
            <w:tcW w:w="288" w:type="dxa"/>
          </w:tcPr>
          <w:p w:rsidR="00D376CA" w:rsidRPr="00BA2464" w:rsidRDefault="00D376CA" w:rsidP="00F951D0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16" w:type="dxa"/>
          </w:tcPr>
          <w:p w:rsidR="00D376CA" w:rsidRDefault="00D376CA" w:rsidP="00F951D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376CA" w:rsidRDefault="00D376CA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ценностям по муниципальному жилищному контролю на 2025 год.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4. Настоящее постановление вступает в силу с момента официального опубликования (обнародования) и распространяется на правоотношения, начиная с 01.01.2025 г.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376CA" w:rsidRPr="00A7762D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D376CA" w:rsidRDefault="00D376CA" w:rsidP="00D376CA">
      <w:pP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D376CA">
      <w:pPr>
        <w:rPr>
          <w:rFonts w:ascii="Courier New" w:hAnsi="Courier New" w:cs="Courier New"/>
          <w:bCs/>
          <w:sz w:val="18"/>
          <w:szCs w:val="18"/>
        </w:rPr>
      </w:pPr>
    </w:p>
    <w:p w:rsidR="007B166E" w:rsidRPr="007B166E" w:rsidRDefault="007B166E" w:rsidP="007B166E">
      <w:pPr>
        <w:ind w:right="-1"/>
        <w:jc w:val="right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Приложение</w:t>
      </w:r>
    </w:p>
    <w:p w:rsidR="007B166E" w:rsidRPr="007B166E" w:rsidRDefault="007B166E" w:rsidP="007B166E">
      <w:pPr>
        <w:ind w:right="-1"/>
        <w:jc w:val="right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7B166E" w:rsidRPr="007B166E" w:rsidRDefault="007B166E" w:rsidP="007B166E">
      <w:pPr>
        <w:ind w:right="-1"/>
        <w:jc w:val="right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 xml:space="preserve">Голоустненского муниципального образования </w:t>
      </w:r>
    </w:p>
    <w:p w:rsidR="007B166E" w:rsidRPr="007B166E" w:rsidRDefault="007B166E" w:rsidP="007B166E">
      <w:pPr>
        <w:ind w:right="-1"/>
        <w:jc w:val="right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от 10.02.2025 г. № 33</w:t>
      </w:r>
    </w:p>
    <w:p w:rsidR="007B166E" w:rsidRPr="007B166E" w:rsidRDefault="007B166E" w:rsidP="007B166E">
      <w:pPr>
        <w:ind w:right="-1"/>
        <w:jc w:val="right"/>
        <w:rPr>
          <w:rFonts w:ascii="Courier New" w:hAnsi="Courier New" w:cs="Courier New"/>
          <w:sz w:val="18"/>
          <w:szCs w:val="18"/>
        </w:rPr>
      </w:pPr>
    </w:p>
    <w:p w:rsidR="007B166E" w:rsidRPr="007B166E" w:rsidRDefault="007B166E" w:rsidP="007B166E">
      <w:pPr>
        <w:ind w:firstLine="567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7B166E" w:rsidRPr="007B166E" w:rsidRDefault="007B166E" w:rsidP="007B166E">
      <w:pPr>
        <w:ind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b/>
          <w:bCs/>
          <w:color w:val="000000"/>
          <w:sz w:val="18"/>
          <w:szCs w:val="18"/>
        </w:rPr>
        <w:t>ПРОГРАММА ПРОФИЛАКТИКИ РИСКОВ ПРИЧИНЕНИЯ ВРЕДА (УЩЕРБА) ОХРАНЯЕМЫМ ЗАКОНОМ ЦЕННОСТЯМ ПО МУНИЦИПАЛЬНОМУ ЖИЛИЩНОМУ КОНТРОЛЮ НА 2025 ГОД</w:t>
      </w:r>
    </w:p>
    <w:p w:rsidR="007B166E" w:rsidRPr="007B166E" w:rsidRDefault="007B166E" w:rsidP="007B166E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 </w:t>
      </w:r>
    </w:p>
    <w:p w:rsidR="007B166E" w:rsidRPr="007B166E" w:rsidRDefault="007B166E" w:rsidP="007B166E">
      <w:pPr>
        <w:ind w:firstLine="567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7B166E">
        <w:rPr>
          <w:rFonts w:ascii="Courier New" w:hAnsi="Courier New" w:cs="Courier New"/>
          <w:b/>
          <w:bCs/>
          <w:color w:val="000000"/>
          <w:sz w:val="18"/>
          <w:szCs w:val="1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7B166E" w:rsidRPr="007B166E" w:rsidRDefault="007B166E" w:rsidP="007B166E">
      <w:pPr>
        <w:ind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7B166E" w:rsidRPr="007B166E" w:rsidRDefault="007B166E" w:rsidP="007B166E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 xml:space="preserve">1.1. </w:t>
      </w:r>
      <w:proofErr w:type="gramStart"/>
      <w:r w:rsidRPr="007B166E">
        <w:rPr>
          <w:rFonts w:ascii="Courier New" w:hAnsi="Courier New" w:cs="Courier New"/>
          <w:color w:val="000000"/>
          <w:sz w:val="18"/>
          <w:szCs w:val="18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7B166E">
        <w:rPr>
          <w:rFonts w:ascii="Courier New" w:hAnsi="Courier New" w:cs="Courier New"/>
          <w:color w:val="000000"/>
          <w:sz w:val="18"/>
          <w:szCs w:val="18"/>
        </w:rPr>
        <w:t xml:space="preserve"> рисков причинения вреда (ущерба) охраняемым законом ценностям при осуществлении муниципального жилищного контроля.</w:t>
      </w:r>
    </w:p>
    <w:p w:rsidR="007B166E" w:rsidRPr="007B166E" w:rsidRDefault="007B166E" w:rsidP="007B166E">
      <w:pPr>
        <w:ind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жилищного контроля (далее - мероприятия по профилактике нарушений), осуществляются должностными лицами (уполномоченными специалистами) на осуществление муниципального жилищного контроля. </w:t>
      </w:r>
    </w:p>
    <w:p w:rsidR="007B166E" w:rsidRPr="007B166E" w:rsidRDefault="007B166E" w:rsidP="007B166E">
      <w:pPr>
        <w:ind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1.2. Предметом муниципального контроля является: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7B166E">
        <w:rPr>
          <w:rFonts w:ascii="Courier New" w:hAnsi="Courier New" w:cs="Courier New"/>
          <w:sz w:val="18"/>
          <w:szCs w:val="18"/>
        </w:rPr>
        <w:t xml:space="preserve"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</w:t>
      </w:r>
      <w:r w:rsidRPr="007B166E">
        <w:rPr>
          <w:rFonts w:ascii="Courier New" w:hAnsi="Courier New" w:cs="Courier New"/>
          <w:sz w:val="18"/>
          <w:szCs w:val="18"/>
        </w:rPr>
        <w:lastRenderedPageBreak/>
        <w:t>многоквартирном доме;</w:t>
      </w:r>
      <w:proofErr w:type="gramEnd"/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2) требований к формированию фондов капитального ремонта;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 xml:space="preserve">9) требований к порядку размещения </w:t>
      </w:r>
      <w:proofErr w:type="spellStart"/>
      <w:r w:rsidRPr="007B166E">
        <w:rPr>
          <w:rFonts w:ascii="Courier New" w:hAnsi="Courier New" w:cs="Courier New"/>
          <w:sz w:val="18"/>
          <w:szCs w:val="18"/>
        </w:rPr>
        <w:t>ресурсоснабжающими</w:t>
      </w:r>
      <w:proofErr w:type="spellEnd"/>
      <w:r w:rsidRPr="007B166E">
        <w:rPr>
          <w:rFonts w:ascii="Courier New" w:hAnsi="Courier New" w:cs="Courier New"/>
          <w:sz w:val="18"/>
          <w:szCs w:val="1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10) требований к обеспечению доступности для инвалидов помещений в многоквартирных домах;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11) требований к предоставлению жилых помещений в наемных домах социального использования.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1.3. Объектами муниципального контроля (далее – объект контроля) являются: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 xml:space="preserve">Объектами </w:t>
      </w:r>
      <w:bookmarkStart w:id="2" w:name="_Hlk77676821"/>
      <w:r w:rsidRPr="007B166E">
        <w:rPr>
          <w:rFonts w:ascii="Courier New" w:hAnsi="Courier New" w:cs="Courier New"/>
          <w:sz w:val="18"/>
          <w:szCs w:val="18"/>
        </w:rPr>
        <w:t xml:space="preserve">муниципального жилищного контроля </w:t>
      </w:r>
      <w:bookmarkEnd w:id="2"/>
      <w:r w:rsidRPr="007B166E">
        <w:rPr>
          <w:rFonts w:ascii="Courier New" w:hAnsi="Courier New" w:cs="Courier New"/>
          <w:sz w:val="18"/>
          <w:szCs w:val="18"/>
        </w:rPr>
        <w:t>являются: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3" w:name="_Hlk77763353"/>
      <w:bookmarkStart w:id="4" w:name="_Hlk77763765"/>
      <w:r w:rsidRPr="007B166E">
        <w:rPr>
          <w:rFonts w:ascii="Courier New" w:hAnsi="Courier New" w:cs="Courier New"/>
          <w:sz w:val="18"/>
          <w:szCs w:val="18"/>
        </w:rPr>
        <w:t>в том числе предъявляемые к контролируемым лицам, осуществляющим деятельность, действия (бездействие), указанные в подпунктах 1 – 11 пункта 1.2 настоящей П</w:t>
      </w:r>
      <w:bookmarkEnd w:id="3"/>
      <w:r w:rsidRPr="007B166E">
        <w:rPr>
          <w:rFonts w:ascii="Courier New" w:hAnsi="Courier New" w:cs="Courier New"/>
          <w:sz w:val="18"/>
          <w:szCs w:val="18"/>
        </w:rPr>
        <w:t>рограммы;</w:t>
      </w:r>
      <w:bookmarkEnd w:id="4"/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1.2 настоящей Программы;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sz w:val="18"/>
          <w:szCs w:val="18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1.2 настоящей Программы.</w:t>
      </w:r>
    </w:p>
    <w:p w:rsidR="007B166E" w:rsidRPr="007B166E" w:rsidRDefault="007B166E" w:rsidP="007B166E">
      <w:pPr>
        <w:widowControl w:val="0"/>
        <w:autoSpaceDE w:val="0"/>
        <w:autoSpaceDN w:val="0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 xml:space="preserve"> При осуществлении муниципального контроля Контрольный орган проводит следующие виды профилактических мероприятий:</w:t>
      </w:r>
    </w:p>
    <w:p w:rsidR="007B166E" w:rsidRPr="007B166E" w:rsidRDefault="007B166E" w:rsidP="007B166E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1) информирование;</w:t>
      </w:r>
    </w:p>
    <w:p w:rsidR="007B166E" w:rsidRPr="007B166E" w:rsidRDefault="007B166E" w:rsidP="007B166E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2) обобщение правоприменительной практики;</w:t>
      </w:r>
    </w:p>
    <w:p w:rsidR="007B166E" w:rsidRPr="007B166E" w:rsidRDefault="007B166E" w:rsidP="007B166E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3) объявление предостережения;</w:t>
      </w:r>
    </w:p>
    <w:p w:rsidR="007B166E" w:rsidRPr="007B166E" w:rsidRDefault="007B166E" w:rsidP="007B166E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4) консультирование;</w:t>
      </w:r>
    </w:p>
    <w:p w:rsidR="007B166E" w:rsidRPr="007B166E" w:rsidRDefault="007B166E" w:rsidP="007B166E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5) профилактический визит.</w:t>
      </w:r>
    </w:p>
    <w:p w:rsidR="007B166E" w:rsidRPr="007B166E" w:rsidRDefault="007B166E" w:rsidP="007B166E">
      <w:pPr>
        <w:ind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 </w:t>
      </w:r>
    </w:p>
    <w:p w:rsidR="007B166E" w:rsidRPr="007B166E" w:rsidRDefault="007B166E" w:rsidP="007B166E">
      <w:pPr>
        <w:ind w:firstLine="567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7B166E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Раздел 2. Цели и задачи </w:t>
      </w:r>
      <w:proofErr w:type="gramStart"/>
      <w:r w:rsidRPr="007B166E">
        <w:rPr>
          <w:rFonts w:ascii="Courier New" w:hAnsi="Courier New" w:cs="Courier New"/>
          <w:b/>
          <w:bCs/>
          <w:color w:val="000000"/>
          <w:sz w:val="18"/>
          <w:szCs w:val="18"/>
        </w:rPr>
        <w:t>реализации программы профилактики рисков причинения вреда</w:t>
      </w:r>
      <w:proofErr w:type="gramEnd"/>
    </w:p>
    <w:p w:rsidR="007B166E" w:rsidRPr="007B166E" w:rsidRDefault="007B166E" w:rsidP="007B166E">
      <w:pPr>
        <w:ind w:firstLine="567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p w:rsidR="007B166E" w:rsidRPr="007B166E" w:rsidRDefault="007B166E" w:rsidP="007B166E">
      <w:pPr>
        <w:ind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bCs/>
          <w:color w:val="000000"/>
          <w:sz w:val="18"/>
          <w:szCs w:val="18"/>
        </w:rPr>
        <w:t>2.1 Основными целями Программы профилактики являются:</w:t>
      </w:r>
    </w:p>
    <w:p w:rsidR="007B166E" w:rsidRPr="007B166E" w:rsidRDefault="007B166E" w:rsidP="009A5E48">
      <w:pPr>
        <w:numPr>
          <w:ilvl w:val="0"/>
          <w:numId w:val="6"/>
        </w:numPr>
        <w:tabs>
          <w:tab w:val="clear" w:pos="720"/>
        </w:tabs>
        <w:ind w:left="0" w:firstLine="993"/>
        <w:contextualSpacing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Стимулирование добросовестного соблюдения обязательных требований всеми контролируемыми лицами;</w:t>
      </w:r>
    </w:p>
    <w:p w:rsidR="007B166E" w:rsidRPr="007B166E" w:rsidRDefault="007B166E" w:rsidP="009A5E48">
      <w:pPr>
        <w:numPr>
          <w:ilvl w:val="0"/>
          <w:numId w:val="6"/>
        </w:numPr>
        <w:tabs>
          <w:tab w:val="clear" w:pos="720"/>
        </w:tabs>
        <w:ind w:left="0" w:firstLine="993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B166E" w:rsidRPr="007B166E" w:rsidRDefault="007B166E" w:rsidP="009A5E48">
      <w:pPr>
        <w:numPr>
          <w:ilvl w:val="0"/>
          <w:numId w:val="6"/>
        </w:numPr>
        <w:tabs>
          <w:tab w:val="clear" w:pos="720"/>
        </w:tabs>
        <w:ind w:left="0" w:firstLine="993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B166E" w:rsidRPr="007B166E" w:rsidRDefault="007B166E" w:rsidP="007B166E">
      <w:pPr>
        <w:ind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i/>
          <w:iCs/>
          <w:color w:val="000000"/>
          <w:sz w:val="18"/>
          <w:szCs w:val="18"/>
        </w:rPr>
        <w:t> </w:t>
      </w:r>
      <w:r w:rsidRPr="007B166E">
        <w:rPr>
          <w:rFonts w:ascii="Courier New" w:hAnsi="Courier New" w:cs="Courier New"/>
          <w:bCs/>
          <w:color w:val="000000"/>
          <w:sz w:val="18"/>
          <w:szCs w:val="18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7B166E" w:rsidRPr="007B166E" w:rsidRDefault="007B166E" w:rsidP="009A5E48">
      <w:pPr>
        <w:numPr>
          <w:ilvl w:val="0"/>
          <w:numId w:val="7"/>
        </w:numPr>
        <w:ind w:left="0"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 xml:space="preserve">Укрепление </w:t>
      </w:r>
      <w:proofErr w:type="gramStart"/>
      <w:r w:rsidRPr="007B166E">
        <w:rPr>
          <w:rFonts w:ascii="Courier New" w:hAnsi="Courier New" w:cs="Courier New"/>
          <w:color w:val="000000"/>
          <w:sz w:val="18"/>
          <w:szCs w:val="18"/>
        </w:rPr>
        <w:t>системы профилактики нарушений рисков причинения</w:t>
      </w:r>
      <w:proofErr w:type="gramEnd"/>
      <w:r w:rsidRPr="007B166E">
        <w:rPr>
          <w:rFonts w:ascii="Courier New" w:hAnsi="Courier New" w:cs="Courier New"/>
          <w:color w:val="000000"/>
          <w:sz w:val="18"/>
          <w:szCs w:val="18"/>
        </w:rPr>
        <w:t xml:space="preserve"> вреда (ущерба) охраняемым законом ценностям;</w:t>
      </w:r>
    </w:p>
    <w:p w:rsidR="007B166E" w:rsidRPr="007B166E" w:rsidRDefault="007B166E" w:rsidP="009A5E48">
      <w:pPr>
        <w:numPr>
          <w:ilvl w:val="0"/>
          <w:numId w:val="7"/>
        </w:numPr>
        <w:ind w:left="0"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Повышение уровня информированности и правосознания субъектов, в отношении которых осуществляется муниципальный жилищный контроль;</w:t>
      </w:r>
    </w:p>
    <w:p w:rsidR="007B166E" w:rsidRPr="007B166E" w:rsidRDefault="007B166E" w:rsidP="009A5E48">
      <w:pPr>
        <w:numPr>
          <w:ilvl w:val="0"/>
          <w:numId w:val="7"/>
        </w:numPr>
        <w:ind w:left="0"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жилищный контроль, обязательных требований;</w:t>
      </w:r>
    </w:p>
    <w:p w:rsidR="007B166E" w:rsidRPr="007B166E" w:rsidRDefault="007B166E" w:rsidP="009A5E48">
      <w:pPr>
        <w:numPr>
          <w:ilvl w:val="0"/>
          <w:numId w:val="7"/>
        </w:numPr>
        <w:ind w:left="0" w:firstLine="851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жилищный контроль, обязательных требований.</w:t>
      </w:r>
    </w:p>
    <w:p w:rsidR="007B166E" w:rsidRPr="007B166E" w:rsidRDefault="007B166E" w:rsidP="007B166E">
      <w:pPr>
        <w:ind w:left="1419"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color w:val="000000"/>
          <w:sz w:val="18"/>
          <w:szCs w:val="18"/>
        </w:rPr>
        <w:t>  </w:t>
      </w:r>
    </w:p>
    <w:p w:rsidR="007B166E" w:rsidRPr="007B166E" w:rsidRDefault="007B166E" w:rsidP="007B166E">
      <w:pPr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7B166E">
        <w:rPr>
          <w:rFonts w:ascii="Courier New" w:hAnsi="Courier New" w:cs="Courier New"/>
          <w:b/>
          <w:bCs/>
          <w:color w:val="000000"/>
          <w:sz w:val="18"/>
          <w:szCs w:val="18"/>
        </w:rPr>
        <w:lastRenderedPageBreak/>
        <w:t>Раздел 3. Перечень профилактических мероприятий, сроки (периодичность) их проведения</w:t>
      </w:r>
    </w:p>
    <w:p w:rsidR="007B166E" w:rsidRPr="007B166E" w:rsidRDefault="007B166E" w:rsidP="007B166E">
      <w:pPr>
        <w:ind w:firstLine="851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tbl>
      <w:tblPr>
        <w:tblW w:w="10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5381"/>
        <w:gridCol w:w="1829"/>
        <w:gridCol w:w="2468"/>
      </w:tblGrid>
      <w:tr w:rsidR="007B166E" w:rsidRPr="007B166E" w:rsidTr="007B166E"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Срок исполнения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Структурное подразделение, ответственное за реализацию</w:t>
            </w:r>
          </w:p>
        </w:tc>
      </w:tr>
      <w:tr w:rsidR="007B166E" w:rsidRPr="007B166E" w:rsidTr="007B166E">
        <w:trPr>
          <w:trHeight w:val="273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своем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По мере необходимости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</w:t>
            </w:r>
          </w:p>
        </w:tc>
      </w:tr>
      <w:tr w:rsidR="007B166E" w:rsidRPr="007B166E" w:rsidTr="007B166E">
        <w:trPr>
          <w:trHeight w:val="23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До 30 января года, следующего за 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отчетным</w:t>
            </w:r>
            <w:proofErr w:type="gramEnd"/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</w:t>
            </w:r>
          </w:p>
        </w:tc>
      </w:tr>
      <w:tr w:rsidR="007B166E" w:rsidRPr="007B166E" w:rsidTr="007B166E"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Выдача контролируемому лицу предостережения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 требований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По мере необходимости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</w:t>
            </w:r>
          </w:p>
        </w:tc>
      </w:tr>
      <w:tr w:rsidR="007B166E" w:rsidRPr="007B166E" w:rsidTr="007B166E"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Консультирование:</w:t>
            </w:r>
          </w:p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1.Инспекторы осуществляют консультирование контролируемых лиц и их представителей:</w:t>
            </w:r>
          </w:p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1) порядок обжалования решений Контрольного органа;</w:t>
            </w:r>
          </w:p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2) </w:t>
            </w:r>
            <w:r w:rsidRPr="007B166E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16" w:history="1">
              <w:r w:rsidRPr="007B166E">
                <w:rPr>
                  <w:rFonts w:ascii="Courier New" w:hAnsi="Courier New" w:cs="Courier New"/>
                  <w:color w:val="000000"/>
                  <w:sz w:val="18"/>
                  <w:szCs w:val="18"/>
                  <w:u w:val="single"/>
                </w:rPr>
                <w:t>законом</w:t>
              </w:r>
            </w:hyperlink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По мере необходимости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</w:t>
            </w:r>
          </w:p>
        </w:tc>
      </w:tr>
      <w:tr w:rsidR="007B166E" w:rsidRPr="007B166E" w:rsidTr="007B166E"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lastRenderedPageBreak/>
              <w:t>5.</w:t>
            </w:r>
          </w:p>
        </w:tc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По мере необходимости</w:t>
            </w:r>
          </w:p>
        </w:tc>
        <w:tc>
          <w:tcPr>
            <w:tcW w:w="2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color w:val="000000"/>
                <w:sz w:val="18"/>
                <w:szCs w:val="18"/>
              </w:rPr>
              <w:t>Администрация</w:t>
            </w:r>
          </w:p>
        </w:tc>
      </w:tr>
    </w:tbl>
    <w:p w:rsidR="007B166E" w:rsidRPr="007B166E" w:rsidRDefault="007B166E" w:rsidP="007B166E">
      <w:pPr>
        <w:ind w:firstLine="567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7B166E">
        <w:rPr>
          <w:rFonts w:ascii="Courier New" w:hAnsi="Courier New" w:cs="Courier New"/>
          <w:b/>
          <w:bCs/>
          <w:color w:val="000000"/>
          <w:sz w:val="18"/>
          <w:szCs w:val="18"/>
        </w:rPr>
        <w:t> </w:t>
      </w:r>
    </w:p>
    <w:p w:rsidR="007B166E" w:rsidRPr="007B166E" w:rsidRDefault="007B166E" w:rsidP="007B166E">
      <w:pPr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7B166E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Раздел 4. Показатели результативности и эффективности </w:t>
      </w:r>
      <w:proofErr w:type="gramStart"/>
      <w:r w:rsidRPr="007B166E">
        <w:rPr>
          <w:rFonts w:ascii="Courier New" w:hAnsi="Courier New" w:cs="Courier New"/>
          <w:b/>
          <w:bCs/>
          <w:color w:val="000000"/>
          <w:sz w:val="18"/>
          <w:szCs w:val="18"/>
        </w:rPr>
        <w:t>программы профилактики рисков причинения вреда</w:t>
      </w:r>
      <w:proofErr w:type="gramEnd"/>
    </w:p>
    <w:p w:rsidR="007B166E" w:rsidRPr="007B166E" w:rsidRDefault="007B166E" w:rsidP="007B166E">
      <w:pPr>
        <w:ind w:firstLine="709"/>
        <w:jc w:val="center"/>
        <w:rPr>
          <w:rFonts w:ascii="Courier New" w:hAnsi="Courier New" w:cs="Courier New"/>
          <w:color w:val="000000"/>
          <w:sz w:val="18"/>
          <w:szCs w:val="18"/>
        </w:rPr>
      </w:pPr>
    </w:p>
    <w:tbl>
      <w:tblPr>
        <w:tblW w:w="10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3193"/>
      </w:tblGrid>
      <w:tr w:rsidR="007B166E" w:rsidRPr="007B166E" w:rsidTr="007B166E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7B166E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Величина</w:t>
            </w:r>
          </w:p>
        </w:tc>
      </w:tr>
      <w:tr w:rsidR="007B166E" w:rsidRPr="007B166E" w:rsidTr="007B166E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100 %</w:t>
            </w:r>
          </w:p>
        </w:tc>
      </w:tr>
      <w:tr w:rsidR="007B166E" w:rsidRPr="007B166E" w:rsidTr="007B166E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 xml:space="preserve">90 % от числа </w:t>
            </w:r>
            <w:proofErr w:type="gramStart"/>
            <w:r w:rsidRPr="007B166E">
              <w:rPr>
                <w:rFonts w:ascii="Courier New" w:hAnsi="Courier New" w:cs="Courier New"/>
                <w:sz w:val="18"/>
                <w:szCs w:val="18"/>
              </w:rPr>
              <w:t>обратившихся</w:t>
            </w:r>
            <w:proofErr w:type="gramEnd"/>
          </w:p>
        </w:tc>
      </w:tr>
      <w:tr w:rsidR="007B166E" w:rsidRPr="007B166E" w:rsidTr="007B166E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Количество проведенных профилактических мероприятий</w:t>
            </w:r>
          </w:p>
        </w:tc>
        <w:tc>
          <w:tcPr>
            <w:tcW w:w="3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B166E" w:rsidRPr="007B166E" w:rsidRDefault="007B166E" w:rsidP="007B166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B166E">
              <w:rPr>
                <w:rFonts w:ascii="Courier New" w:hAnsi="Courier New" w:cs="Courier New"/>
                <w:sz w:val="18"/>
                <w:szCs w:val="18"/>
              </w:rPr>
              <w:t>не менее 1 мероприятий, проведенных контрольным (надзорным) органом</w:t>
            </w:r>
          </w:p>
        </w:tc>
      </w:tr>
    </w:tbl>
    <w:p w:rsid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rPr>
          <w:rFonts w:ascii="Courier New" w:hAnsi="Courier New" w:cs="Courier New"/>
          <w:bCs/>
          <w:sz w:val="18"/>
          <w:szCs w:val="18"/>
        </w:rPr>
      </w:pP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10.02.2025 Г. № 34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7B166E" w:rsidRPr="007B166E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О НАЗНАЧЕНИИ ПУБЛИЧНЫХ СЛУШАНИЙ</w:t>
      </w:r>
    </w:p>
    <w:p w:rsidR="007B166E" w:rsidRPr="00C87B5D" w:rsidRDefault="007B166E" w:rsidP="007B166E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ПО ПРОЕКТУ ВНЕСЕНИЯ ИЗМЕНЕНИЙ В УСТАВ</w:t>
      </w:r>
      <w:r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 </w:t>
      </w:r>
      <w:r w:rsidRPr="007B166E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ГОЛОУСТНЕНСКОГО МУНИЦИПАЛЬНОГО ОБРАЗОВАНИЯ</w:t>
      </w:r>
    </w:p>
    <w:tbl>
      <w:tblPr>
        <w:tblStyle w:val="a4"/>
        <w:tblW w:w="105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288"/>
        <w:gridCol w:w="5116"/>
      </w:tblGrid>
      <w:tr w:rsidR="007B166E" w:rsidRPr="00BA2464" w:rsidTr="00F951D0">
        <w:trPr>
          <w:trHeight w:val="402"/>
        </w:trPr>
        <w:tc>
          <w:tcPr>
            <w:tcW w:w="5150" w:type="dxa"/>
          </w:tcPr>
          <w:p w:rsidR="007B166E" w:rsidRPr="0026502D" w:rsidRDefault="007B166E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В целях обеспечения участия жителей поселения в обсуждении проекта решения Думы Голоустненского муниципального образования «О внесении изменений в Устав Голоустненского муниципального образования», в соответствии со статьями 28,44 Федерального закона от 06.10.2003 года № 131-ФЗ «Об общих принципах организации местного самоуправления в Российской Федерации», статьями 17,41 Устава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 xml:space="preserve">1. Провести публичные слушания по проекту решения Думы «О внесении изменений в Устав Голоустненского муниципального образования», опубликованному 31.01.2025 г. в журнале «Голоустненский вестник» № 01,               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28 февраля 2025 г. в 10.30 часов в помещении администрации Голоустненского муниципального образования по адресу: 665413, Иркутский район, с. Малое Голоустное, ул. Мира, 25.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2. Установить, что предложения по проекту решения Думы о внесении изменений в Устав Голоустненского</w:t>
            </w:r>
          </w:p>
        </w:tc>
        <w:tc>
          <w:tcPr>
            <w:tcW w:w="288" w:type="dxa"/>
          </w:tcPr>
          <w:p w:rsidR="007B166E" w:rsidRPr="00BA2464" w:rsidRDefault="007B166E" w:rsidP="00F951D0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16" w:type="dxa"/>
          </w:tcPr>
          <w:p w:rsidR="007B166E" w:rsidRDefault="007B166E" w:rsidP="00F951D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Default="007B166E" w:rsidP="00F951D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 будут приниматься в письменном виде администрацией Голоустненского муниципального образования в рабочее время с 08.00. до 17.00. по адресу: 664513, Иркутский район, с. Малое Голоустное, ул. Мира, 25 с 10 февраля по 28 февраля 2025 года.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3. Заместителю Главы Голоустненского муниципального образования: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3.1 обеспечить учет предложений по проекту решения Думы о внесении изменений в Устав;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3.2 обеспечить порядок организации и проведения публичных слушаний согласно Уставу Голоустненского муниципального образования.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4. Обнародовать настоящее постановление на официальном сайте администрации Голоустненского муниципального образования, на информационных стендах, расположенных в здании администрации Голоустненского муниципального образования (с. Малое Голоустное, ул. Мира, 25), в журнале «Голоустненский вестник».</w:t>
            </w: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7B166E" w:rsidRPr="007B166E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7B166E" w:rsidRPr="00A7762D" w:rsidRDefault="007B166E" w:rsidP="007B166E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</w:t>
            </w:r>
            <w:r w:rsidRPr="007B166E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5749E" w:rsidRDefault="0085749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3E7620" w:rsidRDefault="003E7620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12AB7" w:rsidRDefault="00212AB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D6E9B" w:rsidRDefault="00FD6E9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064F32" w:rsidRDefault="00064F3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7B166E" w:rsidRDefault="007B166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376CA" w:rsidRDefault="00D376CA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573D7" w:rsidRDefault="00E573D7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7"/>
      <w:footerReference w:type="default" r:id="rId18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DEC" w:rsidRDefault="00236DEC" w:rsidP="00FE35A6">
      <w:r>
        <w:separator/>
      </w:r>
    </w:p>
  </w:endnote>
  <w:endnote w:type="continuationSeparator" w:id="0">
    <w:p w:rsidR="00236DEC" w:rsidRDefault="00236DEC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22C" w:rsidRDefault="00AC722C">
    <w:pPr>
      <w:pStyle w:val="ac"/>
      <w:jc w:val="right"/>
    </w:pPr>
  </w:p>
  <w:p w:rsidR="00AC722C" w:rsidRDefault="00AC722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DEC" w:rsidRDefault="00236DEC" w:rsidP="00FE35A6">
      <w:r>
        <w:separator/>
      </w:r>
    </w:p>
  </w:footnote>
  <w:footnote w:type="continuationSeparator" w:id="0">
    <w:p w:rsidR="00236DEC" w:rsidRDefault="00236DEC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AC722C" w:rsidRPr="00082518" w:rsidRDefault="00AC722C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AC722C" w:rsidRPr="002F529B" w:rsidRDefault="00AC722C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C979F3">
          <w:rPr>
            <w:b/>
            <w:noProof/>
          </w:rPr>
          <w:t>1</w:t>
        </w:r>
        <w:r w:rsidRPr="00605554">
          <w:rPr>
            <w:b/>
          </w:rPr>
          <w:fldChar w:fldCharType="end"/>
        </w:r>
      </w:p>
    </w:sdtContent>
  </w:sdt>
  <w:p w:rsidR="00AC722C" w:rsidRDefault="00AC722C"/>
  <w:p w:rsidR="00AC722C" w:rsidRDefault="00AC72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113254B9"/>
    <w:multiLevelType w:val="hybridMultilevel"/>
    <w:tmpl w:val="8258E168"/>
    <w:lvl w:ilvl="0" w:tplc="73EA43C6">
      <w:start w:val="1"/>
      <w:numFmt w:val="decimal"/>
      <w:lvlText w:val="%1)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8">
    <w:nsid w:val="751454D1"/>
    <w:multiLevelType w:val="hybridMultilevel"/>
    <w:tmpl w:val="E8FA8692"/>
    <w:lvl w:ilvl="0" w:tplc="601A1B5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7832106"/>
    <w:multiLevelType w:val="hybridMultilevel"/>
    <w:tmpl w:val="F16A1C88"/>
    <w:lvl w:ilvl="0" w:tplc="2C145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4F32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0F8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118D1"/>
    <w:rsid w:val="00212AB7"/>
    <w:rsid w:val="00220C3B"/>
    <w:rsid w:val="002239A7"/>
    <w:rsid w:val="0023431E"/>
    <w:rsid w:val="00235D5B"/>
    <w:rsid w:val="00236DEC"/>
    <w:rsid w:val="00241269"/>
    <w:rsid w:val="00241497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90E12"/>
    <w:rsid w:val="00296593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0CD2"/>
    <w:rsid w:val="003B6D24"/>
    <w:rsid w:val="003C099E"/>
    <w:rsid w:val="003C6657"/>
    <w:rsid w:val="003C774D"/>
    <w:rsid w:val="003C798E"/>
    <w:rsid w:val="003D4767"/>
    <w:rsid w:val="003D4E8F"/>
    <w:rsid w:val="003D55EC"/>
    <w:rsid w:val="003E29E5"/>
    <w:rsid w:val="003E332B"/>
    <w:rsid w:val="003E5673"/>
    <w:rsid w:val="003E7620"/>
    <w:rsid w:val="003F118B"/>
    <w:rsid w:val="003F21FE"/>
    <w:rsid w:val="004055BB"/>
    <w:rsid w:val="00406F55"/>
    <w:rsid w:val="00416921"/>
    <w:rsid w:val="00417438"/>
    <w:rsid w:val="00420179"/>
    <w:rsid w:val="00427A19"/>
    <w:rsid w:val="004339B3"/>
    <w:rsid w:val="00435851"/>
    <w:rsid w:val="004358C5"/>
    <w:rsid w:val="00437D55"/>
    <w:rsid w:val="0044358B"/>
    <w:rsid w:val="00450155"/>
    <w:rsid w:val="00450BCF"/>
    <w:rsid w:val="00455263"/>
    <w:rsid w:val="00460B5A"/>
    <w:rsid w:val="00461B3D"/>
    <w:rsid w:val="00462B7B"/>
    <w:rsid w:val="00466F83"/>
    <w:rsid w:val="004730C0"/>
    <w:rsid w:val="00476036"/>
    <w:rsid w:val="004767F9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0591"/>
    <w:rsid w:val="004F2139"/>
    <w:rsid w:val="005027E0"/>
    <w:rsid w:val="00504344"/>
    <w:rsid w:val="00504A0D"/>
    <w:rsid w:val="005163E9"/>
    <w:rsid w:val="00522018"/>
    <w:rsid w:val="00524F57"/>
    <w:rsid w:val="00526428"/>
    <w:rsid w:val="005266C8"/>
    <w:rsid w:val="005400BF"/>
    <w:rsid w:val="005428DE"/>
    <w:rsid w:val="00543DB8"/>
    <w:rsid w:val="005457A6"/>
    <w:rsid w:val="005643D2"/>
    <w:rsid w:val="00567D8B"/>
    <w:rsid w:val="00570671"/>
    <w:rsid w:val="00577416"/>
    <w:rsid w:val="00577D0E"/>
    <w:rsid w:val="00582317"/>
    <w:rsid w:val="00594C91"/>
    <w:rsid w:val="0059515E"/>
    <w:rsid w:val="00596849"/>
    <w:rsid w:val="005A04E8"/>
    <w:rsid w:val="005A0720"/>
    <w:rsid w:val="005A389E"/>
    <w:rsid w:val="005A533C"/>
    <w:rsid w:val="005A603D"/>
    <w:rsid w:val="005A6E2C"/>
    <w:rsid w:val="005A753F"/>
    <w:rsid w:val="005B1F14"/>
    <w:rsid w:val="005B78F0"/>
    <w:rsid w:val="005C12CA"/>
    <w:rsid w:val="005C2F75"/>
    <w:rsid w:val="005C602D"/>
    <w:rsid w:val="005D02A2"/>
    <w:rsid w:val="005D2AF1"/>
    <w:rsid w:val="005E26BF"/>
    <w:rsid w:val="005E3F2F"/>
    <w:rsid w:val="005E6DCE"/>
    <w:rsid w:val="005F4B28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7DD"/>
    <w:rsid w:val="00621E2B"/>
    <w:rsid w:val="00665867"/>
    <w:rsid w:val="006872CD"/>
    <w:rsid w:val="00693240"/>
    <w:rsid w:val="006A12AB"/>
    <w:rsid w:val="006A1D25"/>
    <w:rsid w:val="006A6E99"/>
    <w:rsid w:val="006B08BA"/>
    <w:rsid w:val="006B336D"/>
    <w:rsid w:val="006B727A"/>
    <w:rsid w:val="006C3289"/>
    <w:rsid w:val="006C6E5D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5A6F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166E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5749E"/>
    <w:rsid w:val="008605FF"/>
    <w:rsid w:val="00862546"/>
    <w:rsid w:val="008642F8"/>
    <w:rsid w:val="008714B9"/>
    <w:rsid w:val="0088212C"/>
    <w:rsid w:val="00882B42"/>
    <w:rsid w:val="00885B2A"/>
    <w:rsid w:val="008A3E36"/>
    <w:rsid w:val="008A6388"/>
    <w:rsid w:val="008B182D"/>
    <w:rsid w:val="008B1C53"/>
    <w:rsid w:val="008B7C0F"/>
    <w:rsid w:val="008C42D5"/>
    <w:rsid w:val="008C6313"/>
    <w:rsid w:val="008D7536"/>
    <w:rsid w:val="008E1092"/>
    <w:rsid w:val="008E1C0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2CEF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7548B"/>
    <w:rsid w:val="00981428"/>
    <w:rsid w:val="00983749"/>
    <w:rsid w:val="00983DFB"/>
    <w:rsid w:val="00992E69"/>
    <w:rsid w:val="009A2B3C"/>
    <w:rsid w:val="009A5E48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4A78"/>
    <w:rsid w:val="00A25B69"/>
    <w:rsid w:val="00A26ECB"/>
    <w:rsid w:val="00A41238"/>
    <w:rsid w:val="00A43EEB"/>
    <w:rsid w:val="00A45B12"/>
    <w:rsid w:val="00A47E9E"/>
    <w:rsid w:val="00A56582"/>
    <w:rsid w:val="00A57631"/>
    <w:rsid w:val="00A57CD6"/>
    <w:rsid w:val="00A61531"/>
    <w:rsid w:val="00A65CEB"/>
    <w:rsid w:val="00A72C1E"/>
    <w:rsid w:val="00A72E1E"/>
    <w:rsid w:val="00A7762D"/>
    <w:rsid w:val="00A842F6"/>
    <w:rsid w:val="00A85260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C722C"/>
    <w:rsid w:val="00AD2401"/>
    <w:rsid w:val="00AE0127"/>
    <w:rsid w:val="00AE1648"/>
    <w:rsid w:val="00AF4A21"/>
    <w:rsid w:val="00B00931"/>
    <w:rsid w:val="00B0573C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37F85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E57A5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979F3"/>
    <w:rsid w:val="00CA1E66"/>
    <w:rsid w:val="00CA3B65"/>
    <w:rsid w:val="00CA5B9B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376CA"/>
    <w:rsid w:val="00D40725"/>
    <w:rsid w:val="00D52C41"/>
    <w:rsid w:val="00D627F6"/>
    <w:rsid w:val="00D64651"/>
    <w:rsid w:val="00D66362"/>
    <w:rsid w:val="00D7209E"/>
    <w:rsid w:val="00D82EF5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C6FBD"/>
    <w:rsid w:val="00DD18F3"/>
    <w:rsid w:val="00DD1D67"/>
    <w:rsid w:val="00DD4D64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573D7"/>
    <w:rsid w:val="00E60B77"/>
    <w:rsid w:val="00E6758E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0C7"/>
    <w:rsid w:val="00F35E61"/>
    <w:rsid w:val="00F438FC"/>
    <w:rsid w:val="00F44CC2"/>
    <w:rsid w:val="00F4563A"/>
    <w:rsid w:val="00F47F5E"/>
    <w:rsid w:val="00F51C86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63A"/>
    <w:rsid w:val="00FD17F7"/>
    <w:rsid w:val="00FD6E9B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CA5B9B"/>
  </w:style>
  <w:style w:type="table" w:customStyle="1" w:styleId="631">
    <w:name w:val="Сетка таблицы6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CA5B9B"/>
  </w:style>
  <w:style w:type="numbering" w:customStyle="1" w:styleId="2510">
    <w:name w:val="Нет списка251"/>
    <w:next w:val="a3"/>
    <w:uiPriority w:val="99"/>
    <w:semiHidden/>
    <w:unhideWhenUsed/>
    <w:rsid w:val="00CA5B9B"/>
  </w:style>
  <w:style w:type="table" w:customStyle="1" w:styleId="1370">
    <w:name w:val="Сетка таблицы137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CA5B9B"/>
  </w:style>
  <w:style w:type="numbering" w:customStyle="1" w:styleId="1141">
    <w:name w:val="Нет списка1141"/>
    <w:next w:val="a3"/>
    <w:uiPriority w:val="99"/>
    <w:semiHidden/>
    <w:unhideWhenUsed/>
    <w:rsid w:val="00CA5B9B"/>
  </w:style>
  <w:style w:type="numbering" w:customStyle="1" w:styleId="11124">
    <w:name w:val="Нет списка11124"/>
    <w:next w:val="a3"/>
    <w:uiPriority w:val="99"/>
    <w:semiHidden/>
    <w:unhideWhenUsed/>
    <w:rsid w:val="00CA5B9B"/>
  </w:style>
  <w:style w:type="numbering" w:customStyle="1" w:styleId="2141">
    <w:name w:val="Нет списка2141"/>
    <w:next w:val="a3"/>
    <w:uiPriority w:val="99"/>
    <w:semiHidden/>
    <w:unhideWhenUsed/>
    <w:rsid w:val="00CA5B9B"/>
  </w:style>
  <w:style w:type="numbering" w:customStyle="1" w:styleId="3125">
    <w:name w:val="Нет списка3125"/>
    <w:next w:val="a3"/>
    <w:uiPriority w:val="99"/>
    <w:semiHidden/>
    <w:unhideWhenUsed/>
    <w:rsid w:val="00CA5B9B"/>
  </w:style>
  <w:style w:type="numbering" w:customStyle="1" w:styleId="1232">
    <w:name w:val="Нет списка1232"/>
    <w:next w:val="a3"/>
    <w:uiPriority w:val="99"/>
    <w:semiHidden/>
    <w:unhideWhenUsed/>
    <w:rsid w:val="00CA5B9B"/>
  </w:style>
  <w:style w:type="numbering" w:customStyle="1" w:styleId="21123">
    <w:name w:val="Нет списка21123"/>
    <w:next w:val="a3"/>
    <w:uiPriority w:val="99"/>
    <w:semiHidden/>
    <w:unhideWhenUsed/>
    <w:rsid w:val="00CA5B9B"/>
  </w:style>
  <w:style w:type="numbering" w:customStyle="1" w:styleId="432">
    <w:name w:val="Нет списка432"/>
    <w:next w:val="a3"/>
    <w:uiPriority w:val="99"/>
    <w:semiHidden/>
    <w:unhideWhenUsed/>
    <w:rsid w:val="00CA5B9B"/>
  </w:style>
  <w:style w:type="numbering" w:customStyle="1" w:styleId="1331">
    <w:name w:val="Нет списка1331"/>
    <w:next w:val="a3"/>
    <w:uiPriority w:val="99"/>
    <w:semiHidden/>
    <w:unhideWhenUsed/>
    <w:rsid w:val="00CA5B9B"/>
  </w:style>
  <w:style w:type="numbering" w:customStyle="1" w:styleId="2231">
    <w:name w:val="Нет списка2231"/>
    <w:next w:val="a3"/>
    <w:uiPriority w:val="99"/>
    <w:semiHidden/>
    <w:unhideWhenUsed/>
    <w:rsid w:val="00CA5B9B"/>
  </w:style>
  <w:style w:type="numbering" w:customStyle="1" w:styleId="523">
    <w:name w:val="Нет списка523"/>
    <w:next w:val="a3"/>
    <w:uiPriority w:val="99"/>
    <w:semiHidden/>
    <w:unhideWhenUsed/>
    <w:rsid w:val="00CA5B9B"/>
  </w:style>
  <w:style w:type="numbering" w:customStyle="1" w:styleId="1421">
    <w:name w:val="Нет списка1421"/>
    <w:next w:val="a3"/>
    <w:uiPriority w:val="99"/>
    <w:semiHidden/>
    <w:unhideWhenUsed/>
    <w:rsid w:val="00CA5B9B"/>
  </w:style>
  <w:style w:type="numbering" w:customStyle="1" w:styleId="11222">
    <w:name w:val="Нет списка11222"/>
    <w:next w:val="a3"/>
    <w:uiPriority w:val="99"/>
    <w:semiHidden/>
    <w:unhideWhenUsed/>
    <w:rsid w:val="00CA5B9B"/>
  </w:style>
  <w:style w:type="numbering" w:customStyle="1" w:styleId="2321">
    <w:name w:val="Нет списка2321"/>
    <w:next w:val="a3"/>
    <w:uiPriority w:val="99"/>
    <w:semiHidden/>
    <w:unhideWhenUsed/>
    <w:rsid w:val="00CA5B9B"/>
  </w:style>
  <w:style w:type="numbering" w:customStyle="1" w:styleId="3222">
    <w:name w:val="Нет списка3222"/>
    <w:next w:val="a3"/>
    <w:uiPriority w:val="99"/>
    <w:semiHidden/>
    <w:unhideWhenUsed/>
    <w:rsid w:val="00CA5B9B"/>
  </w:style>
  <w:style w:type="numbering" w:customStyle="1" w:styleId="12122">
    <w:name w:val="Нет списка12122"/>
    <w:next w:val="a3"/>
    <w:uiPriority w:val="99"/>
    <w:semiHidden/>
    <w:unhideWhenUsed/>
    <w:rsid w:val="00CA5B9B"/>
  </w:style>
  <w:style w:type="numbering" w:customStyle="1" w:styleId="21222">
    <w:name w:val="Нет списка21222"/>
    <w:next w:val="a3"/>
    <w:uiPriority w:val="99"/>
    <w:semiHidden/>
    <w:unhideWhenUsed/>
    <w:rsid w:val="00CA5B9B"/>
  </w:style>
  <w:style w:type="numbering" w:customStyle="1" w:styleId="4123">
    <w:name w:val="Нет списка4123"/>
    <w:next w:val="a3"/>
    <w:uiPriority w:val="99"/>
    <w:semiHidden/>
    <w:unhideWhenUsed/>
    <w:rsid w:val="00CA5B9B"/>
  </w:style>
  <w:style w:type="numbering" w:customStyle="1" w:styleId="13121">
    <w:name w:val="Нет списка13121"/>
    <w:next w:val="a3"/>
    <w:uiPriority w:val="99"/>
    <w:semiHidden/>
    <w:unhideWhenUsed/>
    <w:rsid w:val="00CA5B9B"/>
  </w:style>
  <w:style w:type="numbering" w:customStyle="1" w:styleId="22122">
    <w:name w:val="Нет списка22122"/>
    <w:next w:val="a3"/>
    <w:uiPriority w:val="99"/>
    <w:semiHidden/>
    <w:unhideWhenUsed/>
    <w:rsid w:val="00CA5B9B"/>
  </w:style>
  <w:style w:type="numbering" w:customStyle="1" w:styleId="6120">
    <w:name w:val="Нет списка612"/>
    <w:next w:val="a3"/>
    <w:uiPriority w:val="99"/>
    <w:semiHidden/>
    <w:unhideWhenUsed/>
    <w:rsid w:val="00CA5B9B"/>
  </w:style>
  <w:style w:type="table" w:customStyle="1" w:styleId="212a">
    <w:name w:val="Сетка таблицы2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0">
    <w:name w:val="Нет списка1511"/>
    <w:next w:val="a3"/>
    <w:uiPriority w:val="99"/>
    <w:semiHidden/>
    <w:unhideWhenUsed/>
    <w:rsid w:val="00CA5B9B"/>
  </w:style>
  <w:style w:type="numbering" w:customStyle="1" w:styleId="2412">
    <w:name w:val="Нет списка2412"/>
    <w:next w:val="a3"/>
    <w:uiPriority w:val="99"/>
    <w:semiHidden/>
    <w:unhideWhenUsed/>
    <w:rsid w:val="00CA5B9B"/>
  </w:style>
  <w:style w:type="table" w:customStyle="1" w:styleId="11125">
    <w:name w:val="Сетка таблицы11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2">
    <w:name w:val="Нет списка3312"/>
    <w:next w:val="a3"/>
    <w:uiPriority w:val="99"/>
    <w:semiHidden/>
    <w:unhideWhenUsed/>
    <w:rsid w:val="00CA5B9B"/>
  </w:style>
  <w:style w:type="numbering" w:customStyle="1" w:styleId="11312">
    <w:name w:val="Нет списка11312"/>
    <w:next w:val="a3"/>
    <w:uiPriority w:val="99"/>
    <w:semiHidden/>
    <w:unhideWhenUsed/>
    <w:rsid w:val="00CA5B9B"/>
  </w:style>
  <w:style w:type="numbering" w:customStyle="1" w:styleId="111112">
    <w:name w:val="Нет списка111112"/>
    <w:next w:val="a3"/>
    <w:uiPriority w:val="99"/>
    <w:semiHidden/>
    <w:unhideWhenUsed/>
    <w:rsid w:val="00CA5B9B"/>
  </w:style>
  <w:style w:type="numbering" w:customStyle="1" w:styleId="21312">
    <w:name w:val="Нет списка21312"/>
    <w:next w:val="a3"/>
    <w:uiPriority w:val="99"/>
    <w:semiHidden/>
    <w:unhideWhenUsed/>
    <w:rsid w:val="00CA5B9B"/>
  </w:style>
  <w:style w:type="numbering" w:customStyle="1" w:styleId="31112">
    <w:name w:val="Нет списка31112"/>
    <w:next w:val="a3"/>
    <w:uiPriority w:val="99"/>
    <w:semiHidden/>
    <w:unhideWhenUsed/>
    <w:rsid w:val="00CA5B9B"/>
  </w:style>
  <w:style w:type="numbering" w:customStyle="1" w:styleId="12212">
    <w:name w:val="Нет списка12212"/>
    <w:next w:val="a3"/>
    <w:uiPriority w:val="99"/>
    <w:semiHidden/>
    <w:unhideWhenUsed/>
    <w:rsid w:val="00CA5B9B"/>
  </w:style>
  <w:style w:type="numbering" w:customStyle="1" w:styleId="211112">
    <w:name w:val="Нет списка211112"/>
    <w:next w:val="a3"/>
    <w:uiPriority w:val="99"/>
    <w:semiHidden/>
    <w:unhideWhenUsed/>
    <w:rsid w:val="00CA5B9B"/>
  </w:style>
  <w:style w:type="numbering" w:customStyle="1" w:styleId="4212">
    <w:name w:val="Нет списка4212"/>
    <w:next w:val="a3"/>
    <w:uiPriority w:val="99"/>
    <w:semiHidden/>
    <w:unhideWhenUsed/>
    <w:rsid w:val="00CA5B9B"/>
  </w:style>
  <w:style w:type="numbering" w:customStyle="1" w:styleId="13212">
    <w:name w:val="Нет списка13212"/>
    <w:next w:val="a3"/>
    <w:uiPriority w:val="99"/>
    <w:semiHidden/>
    <w:unhideWhenUsed/>
    <w:rsid w:val="00CA5B9B"/>
  </w:style>
  <w:style w:type="numbering" w:customStyle="1" w:styleId="22212">
    <w:name w:val="Нет списка22212"/>
    <w:next w:val="a3"/>
    <w:uiPriority w:val="99"/>
    <w:semiHidden/>
    <w:unhideWhenUsed/>
    <w:rsid w:val="00CA5B9B"/>
  </w:style>
  <w:style w:type="numbering" w:customStyle="1" w:styleId="5112">
    <w:name w:val="Нет списка5112"/>
    <w:next w:val="a3"/>
    <w:uiPriority w:val="99"/>
    <w:semiHidden/>
    <w:unhideWhenUsed/>
    <w:rsid w:val="00CA5B9B"/>
  </w:style>
  <w:style w:type="numbering" w:customStyle="1" w:styleId="14112">
    <w:name w:val="Нет списка14112"/>
    <w:next w:val="a3"/>
    <w:uiPriority w:val="99"/>
    <w:semiHidden/>
    <w:unhideWhenUsed/>
    <w:rsid w:val="00CA5B9B"/>
  </w:style>
  <w:style w:type="numbering" w:customStyle="1" w:styleId="112112">
    <w:name w:val="Нет списка112112"/>
    <w:next w:val="a3"/>
    <w:uiPriority w:val="99"/>
    <w:semiHidden/>
    <w:unhideWhenUsed/>
    <w:rsid w:val="00CA5B9B"/>
  </w:style>
  <w:style w:type="numbering" w:customStyle="1" w:styleId="23112">
    <w:name w:val="Нет списка23112"/>
    <w:next w:val="a3"/>
    <w:uiPriority w:val="99"/>
    <w:semiHidden/>
    <w:unhideWhenUsed/>
    <w:rsid w:val="00CA5B9B"/>
  </w:style>
  <w:style w:type="numbering" w:customStyle="1" w:styleId="32112">
    <w:name w:val="Нет списка32112"/>
    <w:next w:val="a3"/>
    <w:uiPriority w:val="99"/>
    <w:semiHidden/>
    <w:unhideWhenUsed/>
    <w:rsid w:val="00CA5B9B"/>
  </w:style>
  <w:style w:type="numbering" w:customStyle="1" w:styleId="121112">
    <w:name w:val="Нет списка121112"/>
    <w:next w:val="a3"/>
    <w:uiPriority w:val="99"/>
    <w:semiHidden/>
    <w:unhideWhenUsed/>
    <w:rsid w:val="00CA5B9B"/>
  </w:style>
  <w:style w:type="numbering" w:customStyle="1" w:styleId="212112">
    <w:name w:val="Нет списка212112"/>
    <w:next w:val="a3"/>
    <w:uiPriority w:val="99"/>
    <w:semiHidden/>
    <w:unhideWhenUsed/>
    <w:rsid w:val="00CA5B9B"/>
  </w:style>
  <w:style w:type="numbering" w:customStyle="1" w:styleId="41112">
    <w:name w:val="Нет списка41112"/>
    <w:next w:val="a3"/>
    <w:uiPriority w:val="99"/>
    <w:semiHidden/>
    <w:unhideWhenUsed/>
    <w:rsid w:val="00CA5B9B"/>
  </w:style>
  <w:style w:type="numbering" w:customStyle="1" w:styleId="131112">
    <w:name w:val="Нет списка131112"/>
    <w:next w:val="a3"/>
    <w:uiPriority w:val="99"/>
    <w:semiHidden/>
    <w:unhideWhenUsed/>
    <w:rsid w:val="00CA5B9B"/>
  </w:style>
  <w:style w:type="numbering" w:customStyle="1" w:styleId="221112">
    <w:name w:val="Нет списка221112"/>
    <w:next w:val="a3"/>
    <w:uiPriority w:val="99"/>
    <w:semiHidden/>
    <w:unhideWhenUsed/>
    <w:rsid w:val="00CA5B9B"/>
  </w:style>
  <w:style w:type="numbering" w:customStyle="1" w:styleId="75">
    <w:name w:val="Нет списка75"/>
    <w:next w:val="a3"/>
    <w:uiPriority w:val="99"/>
    <w:semiHidden/>
    <w:unhideWhenUsed/>
    <w:rsid w:val="00CA5B9B"/>
  </w:style>
  <w:style w:type="table" w:customStyle="1" w:styleId="640">
    <w:name w:val="Сетка таблицы64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2"/>
    <w:next w:val="a3"/>
    <w:uiPriority w:val="99"/>
    <w:semiHidden/>
    <w:unhideWhenUsed/>
    <w:rsid w:val="00CA5B9B"/>
  </w:style>
  <w:style w:type="numbering" w:customStyle="1" w:styleId="252">
    <w:name w:val="Нет списка252"/>
    <w:next w:val="a3"/>
    <w:uiPriority w:val="99"/>
    <w:semiHidden/>
    <w:unhideWhenUsed/>
    <w:rsid w:val="00CA5B9B"/>
  </w:style>
  <w:style w:type="table" w:customStyle="1" w:styleId="1380">
    <w:name w:val="Сетка таблицы138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CA5B9B"/>
  </w:style>
  <w:style w:type="numbering" w:customStyle="1" w:styleId="1142">
    <w:name w:val="Нет списка1142"/>
    <w:next w:val="a3"/>
    <w:uiPriority w:val="99"/>
    <w:semiHidden/>
    <w:unhideWhenUsed/>
    <w:rsid w:val="00CA5B9B"/>
  </w:style>
  <w:style w:type="numbering" w:customStyle="1" w:styleId="111250">
    <w:name w:val="Нет списка11125"/>
    <w:next w:val="a3"/>
    <w:uiPriority w:val="99"/>
    <w:semiHidden/>
    <w:unhideWhenUsed/>
    <w:rsid w:val="00CA5B9B"/>
  </w:style>
  <w:style w:type="numbering" w:customStyle="1" w:styleId="2142">
    <w:name w:val="Нет списка2142"/>
    <w:next w:val="a3"/>
    <w:uiPriority w:val="99"/>
    <w:semiHidden/>
    <w:unhideWhenUsed/>
    <w:rsid w:val="00CA5B9B"/>
  </w:style>
  <w:style w:type="numbering" w:customStyle="1" w:styleId="3126">
    <w:name w:val="Нет списка3126"/>
    <w:next w:val="a3"/>
    <w:uiPriority w:val="99"/>
    <w:semiHidden/>
    <w:unhideWhenUsed/>
    <w:rsid w:val="00CA5B9B"/>
  </w:style>
  <w:style w:type="numbering" w:customStyle="1" w:styleId="1233">
    <w:name w:val="Нет списка1233"/>
    <w:next w:val="a3"/>
    <w:uiPriority w:val="99"/>
    <w:semiHidden/>
    <w:unhideWhenUsed/>
    <w:rsid w:val="00CA5B9B"/>
  </w:style>
  <w:style w:type="numbering" w:customStyle="1" w:styleId="21124">
    <w:name w:val="Нет списка21124"/>
    <w:next w:val="a3"/>
    <w:uiPriority w:val="99"/>
    <w:semiHidden/>
    <w:unhideWhenUsed/>
    <w:rsid w:val="00CA5B9B"/>
  </w:style>
  <w:style w:type="numbering" w:customStyle="1" w:styleId="433">
    <w:name w:val="Нет списка433"/>
    <w:next w:val="a3"/>
    <w:uiPriority w:val="99"/>
    <w:semiHidden/>
    <w:unhideWhenUsed/>
    <w:rsid w:val="00CA5B9B"/>
  </w:style>
  <w:style w:type="numbering" w:customStyle="1" w:styleId="1332">
    <w:name w:val="Нет списка1332"/>
    <w:next w:val="a3"/>
    <w:uiPriority w:val="99"/>
    <w:semiHidden/>
    <w:unhideWhenUsed/>
    <w:rsid w:val="00CA5B9B"/>
  </w:style>
  <w:style w:type="numbering" w:customStyle="1" w:styleId="2232">
    <w:name w:val="Нет списка2232"/>
    <w:next w:val="a3"/>
    <w:uiPriority w:val="99"/>
    <w:semiHidden/>
    <w:unhideWhenUsed/>
    <w:rsid w:val="00CA5B9B"/>
  </w:style>
  <w:style w:type="numbering" w:customStyle="1" w:styleId="524">
    <w:name w:val="Нет списка524"/>
    <w:next w:val="a3"/>
    <w:uiPriority w:val="99"/>
    <w:semiHidden/>
    <w:unhideWhenUsed/>
    <w:rsid w:val="00CA5B9B"/>
  </w:style>
  <w:style w:type="numbering" w:customStyle="1" w:styleId="1422">
    <w:name w:val="Нет списка1422"/>
    <w:next w:val="a3"/>
    <w:uiPriority w:val="99"/>
    <w:semiHidden/>
    <w:unhideWhenUsed/>
    <w:rsid w:val="00CA5B9B"/>
  </w:style>
  <w:style w:type="numbering" w:customStyle="1" w:styleId="11223">
    <w:name w:val="Нет списка11223"/>
    <w:next w:val="a3"/>
    <w:uiPriority w:val="99"/>
    <w:semiHidden/>
    <w:unhideWhenUsed/>
    <w:rsid w:val="00CA5B9B"/>
  </w:style>
  <w:style w:type="numbering" w:customStyle="1" w:styleId="2322">
    <w:name w:val="Нет списка2322"/>
    <w:next w:val="a3"/>
    <w:uiPriority w:val="99"/>
    <w:semiHidden/>
    <w:unhideWhenUsed/>
    <w:rsid w:val="00CA5B9B"/>
  </w:style>
  <w:style w:type="numbering" w:customStyle="1" w:styleId="3223">
    <w:name w:val="Нет списка3223"/>
    <w:next w:val="a3"/>
    <w:uiPriority w:val="99"/>
    <w:semiHidden/>
    <w:unhideWhenUsed/>
    <w:rsid w:val="00CA5B9B"/>
  </w:style>
  <w:style w:type="numbering" w:customStyle="1" w:styleId="12123">
    <w:name w:val="Нет списка12123"/>
    <w:next w:val="a3"/>
    <w:uiPriority w:val="99"/>
    <w:semiHidden/>
    <w:unhideWhenUsed/>
    <w:rsid w:val="00CA5B9B"/>
  </w:style>
  <w:style w:type="numbering" w:customStyle="1" w:styleId="21223">
    <w:name w:val="Нет списка21223"/>
    <w:next w:val="a3"/>
    <w:uiPriority w:val="99"/>
    <w:semiHidden/>
    <w:unhideWhenUsed/>
    <w:rsid w:val="00CA5B9B"/>
  </w:style>
  <w:style w:type="numbering" w:customStyle="1" w:styleId="4124">
    <w:name w:val="Нет списка4124"/>
    <w:next w:val="a3"/>
    <w:uiPriority w:val="99"/>
    <w:semiHidden/>
    <w:unhideWhenUsed/>
    <w:rsid w:val="00CA5B9B"/>
  </w:style>
  <w:style w:type="numbering" w:customStyle="1" w:styleId="13122">
    <w:name w:val="Нет списка13122"/>
    <w:next w:val="a3"/>
    <w:uiPriority w:val="99"/>
    <w:semiHidden/>
    <w:unhideWhenUsed/>
    <w:rsid w:val="00CA5B9B"/>
  </w:style>
  <w:style w:type="numbering" w:customStyle="1" w:styleId="22123">
    <w:name w:val="Нет списка22123"/>
    <w:next w:val="a3"/>
    <w:uiPriority w:val="99"/>
    <w:semiHidden/>
    <w:unhideWhenUsed/>
    <w:rsid w:val="00CA5B9B"/>
  </w:style>
  <w:style w:type="numbering" w:customStyle="1" w:styleId="613">
    <w:name w:val="Нет списка613"/>
    <w:next w:val="a3"/>
    <w:uiPriority w:val="99"/>
    <w:semiHidden/>
    <w:unhideWhenUsed/>
    <w:rsid w:val="00CA5B9B"/>
  </w:style>
  <w:style w:type="table" w:customStyle="1" w:styleId="213a">
    <w:name w:val="Сетка таблицы2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3"/>
    <w:uiPriority w:val="99"/>
    <w:semiHidden/>
    <w:unhideWhenUsed/>
    <w:rsid w:val="00CA5B9B"/>
  </w:style>
  <w:style w:type="numbering" w:customStyle="1" w:styleId="2413">
    <w:name w:val="Нет списка2413"/>
    <w:next w:val="a3"/>
    <w:uiPriority w:val="99"/>
    <w:semiHidden/>
    <w:unhideWhenUsed/>
    <w:rsid w:val="00CA5B9B"/>
  </w:style>
  <w:style w:type="table" w:customStyle="1" w:styleId="11130">
    <w:name w:val="Сетка таблицы11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3">
    <w:name w:val="Нет списка3313"/>
    <w:next w:val="a3"/>
    <w:uiPriority w:val="99"/>
    <w:semiHidden/>
    <w:unhideWhenUsed/>
    <w:rsid w:val="00CA5B9B"/>
  </w:style>
  <w:style w:type="numbering" w:customStyle="1" w:styleId="11313">
    <w:name w:val="Нет списка11313"/>
    <w:next w:val="a3"/>
    <w:uiPriority w:val="99"/>
    <w:semiHidden/>
    <w:unhideWhenUsed/>
    <w:rsid w:val="00CA5B9B"/>
  </w:style>
  <w:style w:type="numbering" w:customStyle="1" w:styleId="111113">
    <w:name w:val="Нет списка111113"/>
    <w:next w:val="a3"/>
    <w:uiPriority w:val="99"/>
    <w:semiHidden/>
    <w:unhideWhenUsed/>
    <w:rsid w:val="00CA5B9B"/>
  </w:style>
  <w:style w:type="numbering" w:customStyle="1" w:styleId="21313">
    <w:name w:val="Нет списка21313"/>
    <w:next w:val="a3"/>
    <w:uiPriority w:val="99"/>
    <w:semiHidden/>
    <w:unhideWhenUsed/>
    <w:rsid w:val="00CA5B9B"/>
  </w:style>
  <w:style w:type="numbering" w:customStyle="1" w:styleId="31113">
    <w:name w:val="Нет списка31113"/>
    <w:next w:val="a3"/>
    <w:uiPriority w:val="99"/>
    <w:semiHidden/>
    <w:unhideWhenUsed/>
    <w:rsid w:val="00CA5B9B"/>
  </w:style>
  <w:style w:type="numbering" w:customStyle="1" w:styleId="12213">
    <w:name w:val="Нет списка12213"/>
    <w:next w:val="a3"/>
    <w:uiPriority w:val="99"/>
    <w:semiHidden/>
    <w:unhideWhenUsed/>
    <w:rsid w:val="00CA5B9B"/>
  </w:style>
  <w:style w:type="numbering" w:customStyle="1" w:styleId="211113">
    <w:name w:val="Нет списка211113"/>
    <w:next w:val="a3"/>
    <w:uiPriority w:val="99"/>
    <w:semiHidden/>
    <w:unhideWhenUsed/>
    <w:rsid w:val="00CA5B9B"/>
  </w:style>
  <w:style w:type="numbering" w:customStyle="1" w:styleId="4213">
    <w:name w:val="Нет списка4213"/>
    <w:next w:val="a3"/>
    <w:uiPriority w:val="99"/>
    <w:semiHidden/>
    <w:unhideWhenUsed/>
    <w:rsid w:val="00CA5B9B"/>
  </w:style>
  <w:style w:type="numbering" w:customStyle="1" w:styleId="13213">
    <w:name w:val="Нет списка13213"/>
    <w:next w:val="a3"/>
    <w:uiPriority w:val="99"/>
    <w:semiHidden/>
    <w:unhideWhenUsed/>
    <w:rsid w:val="00CA5B9B"/>
  </w:style>
  <w:style w:type="numbering" w:customStyle="1" w:styleId="22213">
    <w:name w:val="Нет списка22213"/>
    <w:next w:val="a3"/>
    <w:uiPriority w:val="99"/>
    <w:semiHidden/>
    <w:unhideWhenUsed/>
    <w:rsid w:val="00CA5B9B"/>
  </w:style>
  <w:style w:type="numbering" w:customStyle="1" w:styleId="5113">
    <w:name w:val="Нет списка5113"/>
    <w:next w:val="a3"/>
    <w:uiPriority w:val="99"/>
    <w:semiHidden/>
    <w:unhideWhenUsed/>
    <w:rsid w:val="00CA5B9B"/>
  </w:style>
  <w:style w:type="numbering" w:customStyle="1" w:styleId="14113">
    <w:name w:val="Нет списка14113"/>
    <w:next w:val="a3"/>
    <w:uiPriority w:val="99"/>
    <w:semiHidden/>
    <w:unhideWhenUsed/>
    <w:rsid w:val="00CA5B9B"/>
  </w:style>
  <w:style w:type="numbering" w:customStyle="1" w:styleId="112113">
    <w:name w:val="Нет списка112113"/>
    <w:next w:val="a3"/>
    <w:uiPriority w:val="99"/>
    <w:semiHidden/>
    <w:unhideWhenUsed/>
    <w:rsid w:val="00CA5B9B"/>
  </w:style>
  <w:style w:type="numbering" w:customStyle="1" w:styleId="23113">
    <w:name w:val="Нет списка23113"/>
    <w:next w:val="a3"/>
    <w:uiPriority w:val="99"/>
    <w:semiHidden/>
    <w:unhideWhenUsed/>
    <w:rsid w:val="00CA5B9B"/>
  </w:style>
  <w:style w:type="numbering" w:customStyle="1" w:styleId="32113">
    <w:name w:val="Нет списка32113"/>
    <w:next w:val="a3"/>
    <w:uiPriority w:val="99"/>
    <w:semiHidden/>
    <w:unhideWhenUsed/>
    <w:rsid w:val="00CA5B9B"/>
  </w:style>
  <w:style w:type="numbering" w:customStyle="1" w:styleId="121113">
    <w:name w:val="Нет списка121113"/>
    <w:next w:val="a3"/>
    <w:uiPriority w:val="99"/>
    <w:semiHidden/>
    <w:unhideWhenUsed/>
    <w:rsid w:val="00CA5B9B"/>
  </w:style>
  <w:style w:type="numbering" w:customStyle="1" w:styleId="212113">
    <w:name w:val="Нет списка212113"/>
    <w:next w:val="a3"/>
    <w:uiPriority w:val="99"/>
    <w:semiHidden/>
    <w:unhideWhenUsed/>
    <w:rsid w:val="00CA5B9B"/>
  </w:style>
  <w:style w:type="numbering" w:customStyle="1" w:styleId="41113">
    <w:name w:val="Нет списка41113"/>
    <w:next w:val="a3"/>
    <w:uiPriority w:val="99"/>
    <w:semiHidden/>
    <w:unhideWhenUsed/>
    <w:rsid w:val="00CA5B9B"/>
  </w:style>
  <w:style w:type="numbering" w:customStyle="1" w:styleId="131113">
    <w:name w:val="Нет списка131113"/>
    <w:next w:val="a3"/>
    <w:uiPriority w:val="99"/>
    <w:semiHidden/>
    <w:unhideWhenUsed/>
    <w:rsid w:val="00CA5B9B"/>
  </w:style>
  <w:style w:type="numbering" w:customStyle="1" w:styleId="221113">
    <w:name w:val="Нет списка221113"/>
    <w:next w:val="a3"/>
    <w:uiPriority w:val="99"/>
    <w:semiHidden/>
    <w:unhideWhenUsed/>
    <w:rsid w:val="00CA5B9B"/>
  </w:style>
  <w:style w:type="numbering" w:customStyle="1" w:styleId="76">
    <w:name w:val="Нет списка76"/>
    <w:next w:val="a3"/>
    <w:uiPriority w:val="99"/>
    <w:semiHidden/>
    <w:unhideWhenUsed/>
    <w:rsid w:val="003D4E8F"/>
  </w:style>
  <w:style w:type="table" w:customStyle="1" w:styleId="650">
    <w:name w:val="Сетка таблицы6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3"/>
    <w:uiPriority w:val="99"/>
    <w:semiHidden/>
    <w:unhideWhenUsed/>
    <w:rsid w:val="003D4E8F"/>
  </w:style>
  <w:style w:type="numbering" w:customStyle="1" w:styleId="253">
    <w:name w:val="Нет списка253"/>
    <w:next w:val="a3"/>
    <w:uiPriority w:val="99"/>
    <w:semiHidden/>
    <w:unhideWhenUsed/>
    <w:rsid w:val="003D4E8F"/>
  </w:style>
  <w:style w:type="table" w:customStyle="1" w:styleId="1390">
    <w:name w:val="Сетка таблицы139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4">
    <w:name w:val="Нет списка344"/>
    <w:next w:val="a3"/>
    <w:uiPriority w:val="99"/>
    <w:semiHidden/>
    <w:unhideWhenUsed/>
    <w:rsid w:val="003D4E8F"/>
  </w:style>
  <w:style w:type="numbering" w:customStyle="1" w:styleId="1143">
    <w:name w:val="Нет списка1143"/>
    <w:next w:val="a3"/>
    <w:uiPriority w:val="99"/>
    <w:semiHidden/>
    <w:unhideWhenUsed/>
    <w:rsid w:val="003D4E8F"/>
  </w:style>
  <w:style w:type="numbering" w:customStyle="1" w:styleId="11126">
    <w:name w:val="Нет списка11126"/>
    <w:next w:val="a3"/>
    <w:uiPriority w:val="99"/>
    <w:semiHidden/>
    <w:unhideWhenUsed/>
    <w:rsid w:val="003D4E8F"/>
  </w:style>
  <w:style w:type="numbering" w:customStyle="1" w:styleId="2143">
    <w:name w:val="Нет списка2143"/>
    <w:next w:val="a3"/>
    <w:uiPriority w:val="99"/>
    <w:semiHidden/>
    <w:unhideWhenUsed/>
    <w:rsid w:val="003D4E8F"/>
  </w:style>
  <w:style w:type="numbering" w:customStyle="1" w:styleId="3127">
    <w:name w:val="Нет списка3127"/>
    <w:next w:val="a3"/>
    <w:uiPriority w:val="99"/>
    <w:semiHidden/>
    <w:unhideWhenUsed/>
    <w:rsid w:val="003D4E8F"/>
  </w:style>
  <w:style w:type="numbering" w:customStyle="1" w:styleId="1234">
    <w:name w:val="Нет списка1234"/>
    <w:next w:val="a3"/>
    <w:uiPriority w:val="99"/>
    <w:semiHidden/>
    <w:unhideWhenUsed/>
    <w:rsid w:val="003D4E8F"/>
  </w:style>
  <w:style w:type="numbering" w:customStyle="1" w:styleId="21125">
    <w:name w:val="Нет списка21125"/>
    <w:next w:val="a3"/>
    <w:uiPriority w:val="99"/>
    <w:semiHidden/>
    <w:unhideWhenUsed/>
    <w:rsid w:val="003D4E8F"/>
  </w:style>
  <w:style w:type="numbering" w:customStyle="1" w:styleId="434">
    <w:name w:val="Нет списка434"/>
    <w:next w:val="a3"/>
    <w:uiPriority w:val="99"/>
    <w:semiHidden/>
    <w:unhideWhenUsed/>
    <w:rsid w:val="003D4E8F"/>
  </w:style>
  <w:style w:type="numbering" w:customStyle="1" w:styleId="1333">
    <w:name w:val="Нет списка1333"/>
    <w:next w:val="a3"/>
    <w:uiPriority w:val="99"/>
    <w:semiHidden/>
    <w:unhideWhenUsed/>
    <w:rsid w:val="003D4E8F"/>
  </w:style>
  <w:style w:type="numbering" w:customStyle="1" w:styleId="2233">
    <w:name w:val="Нет списка2233"/>
    <w:next w:val="a3"/>
    <w:uiPriority w:val="99"/>
    <w:semiHidden/>
    <w:unhideWhenUsed/>
    <w:rsid w:val="003D4E8F"/>
  </w:style>
  <w:style w:type="numbering" w:customStyle="1" w:styleId="525">
    <w:name w:val="Нет списка525"/>
    <w:next w:val="a3"/>
    <w:uiPriority w:val="99"/>
    <w:semiHidden/>
    <w:unhideWhenUsed/>
    <w:rsid w:val="003D4E8F"/>
  </w:style>
  <w:style w:type="numbering" w:customStyle="1" w:styleId="1423">
    <w:name w:val="Нет списка1423"/>
    <w:next w:val="a3"/>
    <w:uiPriority w:val="99"/>
    <w:semiHidden/>
    <w:unhideWhenUsed/>
    <w:rsid w:val="003D4E8F"/>
  </w:style>
  <w:style w:type="numbering" w:customStyle="1" w:styleId="11224">
    <w:name w:val="Нет списка11224"/>
    <w:next w:val="a3"/>
    <w:uiPriority w:val="99"/>
    <w:semiHidden/>
    <w:unhideWhenUsed/>
    <w:rsid w:val="003D4E8F"/>
  </w:style>
  <w:style w:type="numbering" w:customStyle="1" w:styleId="2323">
    <w:name w:val="Нет списка2323"/>
    <w:next w:val="a3"/>
    <w:uiPriority w:val="99"/>
    <w:semiHidden/>
    <w:unhideWhenUsed/>
    <w:rsid w:val="003D4E8F"/>
  </w:style>
  <w:style w:type="numbering" w:customStyle="1" w:styleId="3224">
    <w:name w:val="Нет списка3224"/>
    <w:next w:val="a3"/>
    <w:uiPriority w:val="99"/>
    <w:semiHidden/>
    <w:unhideWhenUsed/>
    <w:rsid w:val="003D4E8F"/>
  </w:style>
  <w:style w:type="numbering" w:customStyle="1" w:styleId="12124">
    <w:name w:val="Нет списка12124"/>
    <w:next w:val="a3"/>
    <w:uiPriority w:val="99"/>
    <w:semiHidden/>
    <w:unhideWhenUsed/>
    <w:rsid w:val="003D4E8F"/>
  </w:style>
  <w:style w:type="numbering" w:customStyle="1" w:styleId="21224">
    <w:name w:val="Нет списка21224"/>
    <w:next w:val="a3"/>
    <w:uiPriority w:val="99"/>
    <w:semiHidden/>
    <w:unhideWhenUsed/>
    <w:rsid w:val="003D4E8F"/>
  </w:style>
  <w:style w:type="numbering" w:customStyle="1" w:styleId="4125">
    <w:name w:val="Нет списка4125"/>
    <w:next w:val="a3"/>
    <w:uiPriority w:val="99"/>
    <w:semiHidden/>
    <w:unhideWhenUsed/>
    <w:rsid w:val="003D4E8F"/>
  </w:style>
  <w:style w:type="numbering" w:customStyle="1" w:styleId="13123">
    <w:name w:val="Нет списка13123"/>
    <w:next w:val="a3"/>
    <w:uiPriority w:val="99"/>
    <w:semiHidden/>
    <w:unhideWhenUsed/>
    <w:rsid w:val="003D4E8F"/>
  </w:style>
  <w:style w:type="numbering" w:customStyle="1" w:styleId="22124">
    <w:name w:val="Нет списка22124"/>
    <w:next w:val="a3"/>
    <w:uiPriority w:val="99"/>
    <w:semiHidden/>
    <w:unhideWhenUsed/>
    <w:rsid w:val="003D4E8F"/>
  </w:style>
  <w:style w:type="numbering" w:customStyle="1" w:styleId="614">
    <w:name w:val="Нет списка614"/>
    <w:next w:val="a3"/>
    <w:uiPriority w:val="99"/>
    <w:semiHidden/>
    <w:unhideWhenUsed/>
    <w:rsid w:val="003D4E8F"/>
  </w:style>
  <w:style w:type="table" w:customStyle="1" w:styleId="2144">
    <w:name w:val="Сетка таблицы2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3">
    <w:name w:val="Нет списка1513"/>
    <w:next w:val="a3"/>
    <w:uiPriority w:val="99"/>
    <w:semiHidden/>
    <w:unhideWhenUsed/>
    <w:rsid w:val="003D4E8F"/>
  </w:style>
  <w:style w:type="numbering" w:customStyle="1" w:styleId="2414">
    <w:name w:val="Нет списка2414"/>
    <w:next w:val="a3"/>
    <w:uiPriority w:val="99"/>
    <w:semiHidden/>
    <w:unhideWhenUsed/>
    <w:rsid w:val="003D4E8F"/>
  </w:style>
  <w:style w:type="table" w:customStyle="1" w:styleId="11140">
    <w:name w:val="Сетка таблицы11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4">
    <w:name w:val="Нет списка3314"/>
    <w:next w:val="a3"/>
    <w:uiPriority w:val="99"/>
    <w:semiHidden/>
    <w:unhideWhenUsed/>
    <w:rsid w:val="003D4E8F"/>
  </w:style>
  <w:style w:type="numbering" w:customStyle="1" w:styleId="11314">
    <w:name w:val="Нет списка11314"/>
    <w:next w:val="a3"/>
    <w:uiPriority w:val="99"/>
    <w:semiHidden/>
    <w:unhideWhenUsed/>
    <w:rsid w:val="003D4E8F"/>
  </w:style>
  <w:style w:type="numbering" w:customStyle="1" w:styleId="111114">
    <w:name w:val="Нет списка111114"/>
    <w:next w:val="a3"/>
    <w:uiPriority w:val="99"/>
    <w:semiHidden/>
    <w:unhideWhenUsed/>
    <w:rsid w:val="003D4E8F"/>
  </w:style>
  <w:style w:type="numbering" w:customStyle="1" w:styleId="21314">
    <w:name w:val="Нет списка21314"/>
    <w:next w:val="a3"/>
    <w:uiPriority w:val="99"/>
    <w:semiHidden/>
    <w:unhideWhenUsed/>
    <w:rsid w:val="003D4E8F"/>
  </w:style>
  <w:style w:type="numbering" w:customStyle="1" w:styleId="31114">
    <w:name w:val="Нет списка31114"/>
    <w:next w:val="a3"/>
    <w:uiPriority w:val="99"/>
    <w:semiHidden/>
    <w:unhideWhenUsed/>
    <w:rsid w:val="003D4E8F"/>
  </w:style>
  <w:style w:type="numbering" w:customStyle="1" w:styleId="12214">
    <w:name w:val="Нет списка12214"/>
    <w:next w:val="a3"/>
    <w:uiPriority w:val="99"/>
    <w:semiHidden/>
    <w:unhideWhenUsed/>
    <w:rsid w:val="003D4E8F"/>
  </w:style>
  <w:style w:type="numbering" w:customStyle="1" w:styleId="211114">
    <w:name w:val="Нет списка211114"/>
    <w:next w:val="a3"/>
    <w:uiPriority w:val="99"/>
    <w:semiHidden/>
    <w:unhideWhenUsed/>
    <w:rsid w:val="003D4E8F"/>
  </w:style>
  <w:style w:type="numbering" w:customStyle="1" w:styleId="4214">
    <w:name w:val="Нет списка4214"/>
    <w:next w:val="a3"/>
    <w:uiPriority w:val="99"/>
    <w:semiHidden/>
    <w:unhideWhenUsed/>
    <w:rsid w:val="003D4E8F"/>
  </w:style>
  <w:style w:type="numbering" w:customStyle="1" w:styleId="13214">
    <w:name w:val="Нет списка13214"/>
    <w:next w:val="a3"/>
    <w:uiPriority w:val="99"/>
    <w:semiHidden/>
    <w:unhideWhenUsed/>
    <w:rsid w:val="003D4E8F"/>
  </w:style>
  <w:style w:type="numbering" w:customStyle="1" w:styleId="22214">
    <w:name w:val="Нет списка22214"/>
    <w:next w:val="a3"/>
    <w:uiPriority w:val="99"/>
    <w:semiHidden/>
    <w:unhideWhenUsed/>
    <w:rsid w:val="003D4E8F"/>
  </w:style>
  <w:style w:type="numbering" w:customStyle="1" w:styleId="5114">
    <w:name w:val="Нет списка5114"/>
    <w:next w:val="a3"/>
    <w:uiPriority w:val="99"/>
    <w:semiHidden/>
    <w:unhideWhenUsed/>
    <w:rsid w:val="003D4E8F"/>
  </w:style>
  <w:style w:type="numbering" w:customStyle="1" w:styleId="14114">
    <w:name w:val="Нет списка14114"/>
    <w:next w:val="a3"/>
    <w:uiPriority w:val="99"/>
    <w:semiHidden/>
    <w:unhideWhenUsed/>
    <w:rsid w:val="003D4E8F"/>
  </w:style>
  <w:style w:type="numbering" w:customStyle="1" w:styleId="112114">
    <w:name w:val="Нет списка112114"/>
    <w:next w:val="a3"/>
    <w:uiPriority w:val="99"/>
    <w:semiHidden/>
    <w:unhideWhenUsed/>
    <w:rsid w:val="003D4E8F"/>
  </w:style>
  <w:style w:type="numbering" w:customStyle="1" w:styleId="23114">
    <w:name w:val="Нет списка23114"/>
    <w:next w:val="a3"/>
    <w:uiPriority w:val="99"/>
    <w:semiHidden/>
    <w:unhideWhenUsed/>
    <w:rsid w:val="003D4E8F"/>
  </w:style>
  <w:style w:type="numbering" w:customStyle="1" w:styleId="32114">
    <w:name w:val="Нет списка32114"/>
    <w:next w:val="a3"/>
    <w:uiPriority w:val="99"/>
    <w:semiHidden/>
    <w:unhideWhenUsed/>
    <w:rsid w:val="003D4E8F"/>
  </w:style>
  <w:style w:type="numbering" w:customStyle="1" w:styleId="121114">
    <w:name w:val="Нет списка121114"/>
    <w:next w:val="a3"/>
    <w:uiPriority w:val="99"/>
    <w:semiHidden/>
    <w:unhideWhenUsed/>
    <w:rsid w:val="003D4E8F"/>
  </w:style>
  <w:style w:type="numbering" w:customStyle="1" w:styleId="212114">
    <w:name w:val="Нет списка212114"/>
    <w:next w:val="a3"/>
    <w:uiPriority w:val="99"/>
    <w:semiHidden/>
    <w:unhideWhenUsed/>
    <w:rsid w:val="003D4E8F"/>
  </w:style>
  <w:style w:type="numbering" w:customStyle="1" w:styleId="41114">
    <w:name w:val="Нет списка41114"/>
    <w:next w:val="a3"/>
    <w:uiPriority w:val="99"/>
    <w:semiHidden/>
    <w:unhideWhenUsed/>
    <w:rsid w:val="003D4E8F"/>
  </w:style>
  <w:style w:type="numbering" w:customStyle="1" w:styleId="131114">
    <w:name w:val="Нет списка131114"/>
    <w:next w:val="a3"/>
    <w:uiPriority w:val="99"/>
    <w:semiHidden/>
    <w:unhideWhenUsed/>
    <w:rsid w:val="003D4E8F"/>
  </w:style>
  <w:style w:type="numbering" w:customStyle="1" w:styleId="221114">
    <w:name w:val="Нет списка221114"/>
    <w:next w:val="a3"/>
    <w:uiPriority w:val="99"/>
    <w:semiHidden/>
    <w:unhideWhenUsed/>
    <w:rsid w:val="003D4E8F"/>
  </w:style>
  <w:style w:type="numbering" w:customStyle="1" w:styleId="77">
    <w:name w:val="Нет списка77"/>
    <w:next w:val="a3"/>
    <w:uiPriority w:val="99"/>
    <w:semiHidden/>
    <w:unhideWhenUsed/>
    <w:rsid w:val="003D4E8F"/>
  </w:style>
  <w:style w:type="table" w:customStyle="1" w:styleId="660">
    <w:name w:val="Сетка таблицы66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3D4E8F"/>
  </w:style>
  <w:style w:type="numbering" w:customStyle="1" w:styleId="254">
    <w:name w:val="Нет списка254"/>
    <w:next w:val="a3"/>
    <w:uiPriority w:val="99"/>
    <w:semiHidden/>
    <w:unhideWhenUsed/>
    <w:rsid w:val="003D4E8F"/>
  </w:style>
  <w:style w:type="table" w:customStyle="1" w:styleId="1401">
    <w:name w:val="Сетка таблицы140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5">
    <w:name w:val="Нет списка345"/>
    <w:next w:val="a3"/>
    <w:uiPriority w:val="99"/>
    <w:semiHidden/>
    <w:unhideWhenUsed/>
    <w:rsid w:val="003D4E8F"/>
  </w:style>
  <w:style w:type="numbering" w:customStyle="1" w:styleId="1144">
    <w:name w:val="Нет списка1144"/>
    <w:next w:val="a3"/>
    <w:uiPriority w:val="99"/>
    <w:semiHidden/>
    <w:unhideWhenUsed/>
    <w:rsid w:val="003D4E8F"/>
  </w:style>
  <w:style w:type="numbering" w:customStyle="1" w:styleId="11127">
    <w:name w:val="Нет списка11127"/>
    <w:next w:val="a3"/>
    <w:uiPriority w:val="99"/>
    <w:semiHidden/>
    <w:unhideWhenUsed/>
    <w:rsid w:val="003D4E8F"/>
  </w:style>
  <w:style w:type="numbering" w:customStyle="1" w:styleId="21440">
    <w:name w:val="Нет списка2144"/>
    <w:next w:val="a3"/>
    <w:uiPriority w:val="99"/>
    <w:semiHidden/>
    <w:unhideWhenUsed/>
    <w:rsid w:val="003D4E8F"/>
  </w:style>
  <w:style w:type="numbering" w:customStyle="1" w:styleId="3128">
    <w:name w:val="Нет списка3128"/>
    <w:next w:val="a3"/>
    <w:uiPriority w:val="99"/>
    <w:semiHidden/>
    <w:unhideWhenUsed/>
    <w:rsid w:val="003D4E8F"/>
  </w:style>
  <w:style w:type="numbering" w:customStyle="1" w:styleId="1235">
    <w:name w:val="Нет списка1235"/>
    <w:next w:val="a3"/>
    <w:uiPriority w:val="99"/>
    <w:semiHidden/>
    <w:unhideWhenUsed/>
    <w:rsid w:val="003D4E8F"/>
  </w:style>
  <w:style w:type="numbering" w:customStyle="1" w:styleId="21126">
    <w:name w:val="Нет списка21126"/>
    <w:next w:val="a3"/>
    <w:uiPriority w:val="99"/>
    <w:semiHidden/>
    <w:unhideWhenUsed/>
    <w:rsid w:val="003D4E8F"/>
  </w:style>
  <w:style w:type="numbering" w:customStyle="1" w:styleId="435">
    <w:name w:val="Нет списка435"/>
    <w:next w:val="a3"/>
    <w:uiPriority w:val="99"/>
    <w:semiHidden/>
    <w:unhideWhenUsed/>
    <w:rsid w:val="003D4E8F"/>
  </w:style>
  <w:style w:type="numbering" w:customStyle="1" w:styleId="1334">
    <w:name w:val="Нет списка1334"/>
    <w:next w:val="a3"/>
    <w:uiPriority w:val="99"/>
    <w:semiHidden/>
    <w:unhideWhenUsed/>
    <w:rsid w:val="003D4E8F"/>
  </w:style>
  <w:style w:type="numbering" w:customStyle="1" w:styleId="2234">
    <w:name w:val="Нет списка2234"/>
    <w:next w:val="a3"/>
    <w:uiPriority w:val="99"/>
    <w:semiHidden/>
    <w:unhideWhenUsed/>
    <w:rsid w:val="003D4E8F"/>
  </w:style>
  <w:style w:type="numbering" w:customStyle="1" w:styleId="526">
    <w:name w:val="Нет списка526"/>
    <w:next w:val="a3"/>
    <w:uiPriority w:val="99"/>
    <w:semiHidden/>
    <w:unhideWhenUsed/>
    <w:rsid w:val="003D4E8F"/>
  </w:style>
  <w:style w:type="numbering" w:customStyle="1" w:styleId="1424">
    <w:name w:val="Нет списка1424"/>
    <w:next w:val="a3"/>
    <w:uiPriority w:val="99"/>
    <w:semiHidden/>
    <w:unhideWhenUsed/>
    <w:rsid w:val="003D4E8F"/>
  </w:style>
  <w:style w:type="numbering" w:customStyle="1" w:styleId="11225">
    <w:name w:val="Нет списка11225"/>
    <w:next w:val="a3"/>
    <w:uiPriority w:val="99"/>
    <w:semiHidden/>
    <w:unhideWhenUsed/>
    <w:rsid w:val="003D4E8F"/>
  </w:style>
  <w:style w:type="numbering" w:customStyle="1" w:styleId="2324">
    <w:name w:val="Нет списка2324"/>
    <w:next w:val="a3"/>
    <w:uiPriority w:val="99"/>
    <w:semiHidden/>
    <w:unhideWhenUsed/>
    <w:rsid w:val="003D4E8F"/>
  </w:style>
  <w:style w:type="numbering" w:customStyle="1" w:styleId="3225">
    <w:name w:val="Нет списка3225"/>
    <w:next w:val="a3"/>
    <w:uiPriority w:val="99"/>
    <w:semiHidden/>
    <w:unhideWhenUsed/>
    <w:rsid w:val="003D4E8F"/>
  </w:style>
  <w:style w:type="numbering" w:customStyle="1" w:styleId="12125">
    <w:name w:val="Нет списка12125"/>
    <w:next w:val="a3"/>
    <w:uiPriority w:val="99"/>
    <w:semiHidden/>
    <w:unhideWhenUsed/>
    <w:rsid w:val="003D4E8F"/>
  </w:style>
  <w:style w:type="numbering" w:customStyle="1" w:styleId="21225">
    <w:name w:val="Нет списка21225"/>
    <w:next w:val="a3"/>
    <w:uiPriority w:val="99"/>
    <w:semiHidden/>
    <w:unhideWhenUsed/>
    <w:rsid w:val="003D4E8F"/>
  </w:style>
  <w:style w:type="numbering" w:customStyle="1" w:styleId="4126">
    <w:name w:val="Нет списка4126"/>
    <w:next w:val="a3"/>
    <w:uiPriority w:val="99"/>
    <w:semiHidden/>
    <w:unhideWhenUsed/>
    <w:rsid w:val="003D4E8F"/>
  </w:style>
  <w:style w:type="numbering" w:customStyle="1" w:styleId="13124">
    <w:name w:val="Нет списка13124"/>
    <w:next w:val="a3"/>
    <w:uiPriority w:val="99"/>
    <w:semiHidden/>
    <w:unhideWhenUsed/>
    <w:rsid w:val="003D4E8F"/>
  </w:style>
  <w:style w:type="numbering" w:customStyle="1" w:styleId="22125">
    <w:name w:val="Нет списка22125"/>
    <w:next w:val="a3"/>
    <w:uiPriority w:val="99"/>
    <w:semiHidden/>
    <w:unhideWhenUsed/>
    <w:rsid w:val="003D4E8F"/>
  </w:style>
  <w:style w:type="numbering" w:customStyle="1" w:styleId="615">
    <w:name w:val="Нет списка615"/>
    <w:next w:val="a3"/>
    <w:uiPriority w:val="99"/>
    <w:semiHidden/>
    <w:unhideWhenUsed/>
    <w:rsid w:val="003D4E8F"/>
  </w:style>
  <w:style w:type="table" w:customStyle="1" w:styleId="2151">
    <w:name w:val="Сетка таблицы2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4">
    <w:name w:val="Нет списка1514"/>
    <w:next w:val="a3"/>
    <w:uiPriority w:val="99"/>
    <w:semiHidden/>
    <w:unhideWhenUsed/>
    <w:rsid w:val="003D4E8F"/>
  </w:style>
  <w:style w:type="numbering" w:customStyle="1" w:styleId="2415">
    <w:name w:val="Нет списка2415"/>
    <w:next w:val="a3"/>
    <w:uiPriority w:val="99"/>
    <w:semiHidden/>
    <w:unhideWhenUsed/>
    <w:rsid w:val="003D4E8F"/>
  </w:style>
  <w:style w:type="table" w:customStyle="1" w:styleId="11150">
    <w:name w:val="Сетка таблицы11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5">
    <w:name w:val="Нет списка3315"/>
    <w:next w:val="a3"/>
    <w:uiPriority w:val="99"/>
    <w:semiHidden/>
    <w:unhideWhenUsed/>
    <w:rsid w:val="003D4E8F"/>
  </w:style>
  <w:style w:type="numbering" w:customStyle="1" w:styleId="11315">
    <w:name w:val="Нет списка11315"/>
    <w:next w:val="a3"/>
    <w:uiPriority w:val="99"/>
    <w:semiHidden/>
    <w:unhideWhenUsed/>
    <w:rsid w:val="003D4E8F"/>
  </w:style>
  <w:style w:type="numbering" w:customStyle="1" w:styleId="111115">
    <w:name w:val="Нет списка111115"/>
    <w:next w:val="a3"/>
    <w:uiPriority w:val="99"/>
    <w:semiHidden/>
    <w:unhideWhenUsed/>
    <w:rsid w:val="003D4E8F"/>
  </w:style>
  <w:style w:type="numbering" w:customStyle="1" w:styleId="21315">
    <w:name w:val="Нет списка21315"/>
    <w:next w:val="a3"/>
    <w:uiPriority w:val="99"/>
    <w:semiHidden/>
    <w:unhideWhenUsed/>
    <w:rsid w:val="003D4E8F"/>
  </w:style>
  <w:style w:type="numbering" w:customStyle="1" w:styleId="31115">
    <w:name w:val="Нет списка31115"/>
    <w:next w:val="a3"/>
    <w:uiPriority w:val="99"/>
    <w:semiHidden/>
    <w:unhideWhenUsed/>
    <w:rsid w:val="003D4E8F"/>
  </w:style>
  <w:style w:type="numbering" w:customStyle="1" w:styleId="12215">
    <w:name w:val="Нет списка12215"/>
    <w:next w:val="a3"/>
    <w:uiPriority w:val="99"/>
    <w:semiHidden/>
    <w:unhideWhenUsed/>
    <w:rsid w:val="003D4E8F"/>
  </w:style>
  <w:style w:type="numbering" w:customStyle="1" w:styleId="211115">
    <w:name w:val="Нет списка211115"/>
    <w:next w:val="a3"/>
    <w:uiPriority w:val="99"/>
    <w:semiHidden/>
    <w:unhideWhenUsed/>
    <w:rsid w:val="003D4E8F"/>
  </w:style>
  <w:style w:type="numbering" w:customStyle="1" w:styleId="4215">
    <w:name w:val="Нет списка4215"/>
    <w:next w:val="a3"/>
    <w:uiPriority w:val="99"/>
    <w:semiHidden/>
    <w:unhideWhenUsed/>
    <w:rsid w:val="003D4E8F"/>
  </w:style>
  <w:style w:type="numbering" w:customStyle="1" w:styleId="13215">
    <w:name w:val="Нет списка13215"/>
    <w:next w:val="a3"/>
    <w:uiPriority w:val="99"/>
    <w:semiHidden/>
    <w:unhideWhenUsed/>
    <w:rsid w:val="003D4E8F"/>
  </w:style>
  <w:style w:type="numbering" w:customStyle="1" w:styleId="22215">
    <w:name w:val="Нет списка22215"/>
    <w:next w:val="a3"/>
    <w:uiPriority w:val="99"/>
    <w:semiHidden/>
    <w:unhideWhenUsed/>
    <w:rsid w:val="003D4E8F"/>
  </w:style>
  <w:style w:type="numbering" w:customStyle="1" w:styleId="5115">
    <w:name w:val="Нет списка5115"/>
    <w:next w:val="a3"/>
    <w:uiPriority w:val="99"/>
    <w:semiHidden/>
    <w:unhideWhenUsed/>
    <w:rsid w:val="003D4E8F"/>
  </w:style>
  <w:style w:type="numbering" w:customStyle="1" w:styleId="14115">
    <w:name w:val="Нет списка14115"/>
    <w:next w:val="a3"/>
    <w:uiPriority w:val="99"/>
    <w:semiHidden/>
    <w:unhideWhenUsed/>
    <w:rsid w:val="003D4E8F"/>
  </w:style>
  <w:style w:type="numbering" w:customStyle="1" w:styleId="112115">
    <w:name w:val="Нет списка112115"/>
    <w:next w:val="a3"/>
    <w:uiPriority w:val="99"/>
    <w:semiHidden/>
    <w:unhideWhenUsed/>
    <w:rsid w:val="003D4E8F"/>
  </w:style>
  <w:style w:type="numbering" w:customStyle="1" w:styleId="23115">
    <w:name w:val="Нет списка23115"/>
    <w:next w:val="a3"/>
    <w:uiPriority w:val="99"/>
    <w:semiHidden/>
    <w:unhideWhenUsed/>
    <w:rsid w:val="003D4E8F"/>
  </w:style>
  <w:style w:type="numbering" w:customStyle="1" w:styleId="32115">
    <w:name w:val="Нет списка32115"/>
    <w:next w:val="a3"/>
    <w:uiPriority w:val="99"/>
    <w:semiHidden/>
    <w:unhideWhenUsed/>
    <w:rsid w:val="003D4E8F"/>
  </w:style>
  <w:style w:type="numbering" w:customStyle="1" w:styleId="121115">
    <w:name w:val="Нет списка121115"/>
    <w:next w:val="a3"/>
    <w:uiPriority w:val="99"/>
    <w:semiHidden/>
    <w:unhideWhenUsed/>
    <w:rsid w:val="003D4E8F"/>
  </w:style>
  <w:style w:type="numbering" w:customStyle="1" w:styleId="212115">
    <w:name w:val="Нет списка212115"/>
    <w:next w:val="a3"/>
    <w:uiPriority w:val="99"/>
    <w:semiHidden/>
    <w:unhideWhenUsed/>
    <w:rsid w:val="003D4E8F"/>
  </w:style>
  <w:style w:type="numbering" w:customStyle="1" w:styleId="41115">
    <w:name w:val="Нет списка41115"/>
    <w:next w:val="a3"/>
    <w:uiPriority w:val="99"/>
    <w:semiHidden/>
    <w:unhideWhenUsed/>
    <w:rsid w:val="003D4E8F"/>
  </w:style>
  <w:style w:type="numbering" w:customStyle="1" w:styleId="131115">
    <w:name w:val="Нет списка131115"/>
    <w:next w:val="a3"/>
    <w:uiPriority w:val="99"/>
    <w:semiHidden/>
    <w:unhideWhenUsed/>
    <w:rsid w:val="003D4E8F"/>
  </w:style>
  <w:style w:type="numbering" w:customStyle="1" w:styleId="221115">
    <w:name w:val="Нет списка221115"/>
    <w:next w:val="a3"/>
    <w:uiPriority w:val="99"/>
    <w:semiHidden/>
    <w:unhideWhenUsed/>
    <w:rsid w:val="003D4E8F"/>
  </w:style>
  <w:style w:type="numbering" w:customStyle="1" w:styleId="78">
    <w:name w:val="Нет списка78"/>
    <w:next w:val="a3"/>
    <w:uiPriority w:val="99"/>
    <w:semiHidden/>
    <w:unhideWhenUsed/>
    <w:rsid w:val="005E26BF"/>
  </w:style>
  <w:style w:type="table" w:customStyle="1" w:styleId="670">
    <w:name w:val="Сетка таблицы67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3"/>
    <w:uiPriority w:val="99"/>
    <w:semiHidden/>
    <w:unhideWhenUsed/>
    <w:rsid w:val="005E26BF"/>
  </w:style>
  <w:style w:type="numbering" w:customStyle="1" w:styleId="255">
    <w:name w:val="Нет списка255"/>
    <w:next w:val="a3"/>
    <w:uiPriority w:val="99"/>
    <w:semiHidden/>
    <w:unhideWhenUsed/>
    <w:rsid w:val="005E26BF"/>
  </w:style>
  <w:style w:type="table" w:customStyle="1" w:styleId="141a">
    <w:name w:val="Сетка таблицы141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6">
    <w:name w:val="Нет списка346"/>
    <w:next w:val="a3"/>
    <w:uiPriority w:val="99"/>
    <w:semiHidden/>
    <w:unhideWhenUsed/>
    <w:rsid w:val="005E26BF"/>
  </w:style>
  <w:style w:type="numbering" w:customStyle="1" w:styleId="1145">
    <w:name w:val="Нет списка1145"/>
    <w:next w:val="a3"/>
    <w:uiPriority w:val="99"/>
    <w:semiHidden/>
    <w:unhideWhenUsed/>
    <w:rsid w:val="005E26BF"/>
  </w:style>
  <w:style w:type="numbering" w:customStyle="1" w:styleId="11128">
    <w:name w:val="Нет списка11128"/>
    <w:next w:val="a3"/>
    <w:uiPriority w:val="99"/>
    <w:semiHidden/>
    <w:unhideWhenUsed/>
    <w:rsid w:val="005E26BF"/>
  </w:style>
  <w:style w:type="numbering" w:customStyle="1" w:styleId="2145">
    <w:name w:val="Нет списка2145"/>
    <w:next w:val="a3"/>
    <w:uiPriority w:val="99"/>
    <w:semiHidden/>
    <w:unhideWhenUsed/>
    <w:rsid w:val="005E26BF"/>
  </w:style>
  <w:style w:type="numbering" w:customStyle="1" w:styleId="3129">
    <w:name w:val="Нет списка3129"/>
    <w:next w:val="a3"/>
    <w:uiPriority w:val="99"/>
    <w:semiHidden/>
    <w:unhideWhenUsed/>
    <w:rsid w:val="005E26BF"/>
  </w:style>
  <w:style w:type="numbering" w:customStyle="1" w:styleId="1236">
    <w:name w:val="Нет списка1236"/>
    <w:next w:val="a3"/>
    <w:uiPriority w:val="99"/>
    <w:semiHidden/>
    <w:unhideWhenUsed/>
    <w:rsid w:val="005E26BF"/>
  </w:style>
  <w:style w:type="numbering" w:customStyle="1" w:styleId="21127">
    <w:name w:val="Нет списка21127"/>
    <w:next w:val="a3"/>
    <w:uiPriority w:val="99"/>
    <w:semiHidden/>
    <w:unhideWhenUsed/>
    <w:rsid w:val="005E26BF"/>
  </w:style>
  <w:style w:type="numbering" w:customStyle="1" w:styleId="436">
    <w:name w:val="Нет списка436"/>
    <w:next w:val="a3"/>
    <w:uiPriority w:val="99"/>
    <w:semiHidden/>
    <w:unhideWhenUsed/>
    <w:rsid w:val="005E26BF"/>
  </w:style>
  <w:style w:type="numbering" w:customStyle="1" w:styleId="1335">
    <w:name w:val="Нет списка1335"/>
    <w:next w:val="a3"/>
    <w:uiPriority w:val="99"/>
    <w:semiHidden/>
    <w:unhideWhenUsed/>
    <w:rsid w:val="005E26BF"/>
  </w:style>
  <w:style w:type="numbering" w:customStyle="1" w:styleId="2235">
    <w:name w:val="Нет списка2235"/>
    <w:next w:val="a3"/>
    <w:uiPriority w:val="99"/>
    <w:semiHidden/>
    <w:unhideWhenUsed/>
    <w:rsid w:val="005E26BF"/>
  </w:style>
  <w:style w:type="numbering" w:customStyle="1" w:styleId="527">
    <w:name w:val="Нет списка527"/>
    <w:next w:val="a3"/>
    <w:uiPriority w:val="99"/>
    <w:semiHidden/>
    <w:unhideWhenUsed/>
    <w:rsid w:val="005E26BF"/>
  </w:style>
  <w:style w:type="numbering" w:customStyle="1" w:styleId="1425">
    <w:name w:val="Нет списка1425"/>
    <w:next w:val="a3"/>
    <w:uiPriority w:val="99"/>
    <w:semiHidden/>
    <w:unhideWhenUsed/>
    <w:rsid w:val="005E26BF"/>
  </w:style>
  <w:style w:type="numbering" w:customStyle="1" w:styleId="11226">
    <w:name w:val="Нет списка11226"/>
    <w:next w:val="a3"/>
    <w:uiPriority w:val="99"/>
    <w:semiHidden/>
    <w:unhideWhenUsed/>
    <w:rsid w:val="005E26BF"/>
  </w:style>
  <w:style w:type="numbering" w:customStyle="1" w:styleId="2325">
    <w:name w:val="Нет списка2325"/>
    <w:next w:val="a3"/>
    <w:uiPriority w:val="99"/>
    <w:semiHidden/>
    <w:unhideWhenUsed/>
    <w:rsid w:val="005E26BF"/>
  </w:style>
  <w:style w:type="numbering" w:customStyle="1" w:styleId="3226">
    <w:name w:val="Нет списка3226"/>
    <w:next w:val="a3"/>
    <w:uiPriority w:val="99"/>
    <w:semiHidden/>
    <w:unhideWhenUsed/>
    <w:rsid w:val="005E26BF"/>
  </w:style>
  <w:style w:type="numbering" w:customStyle="1" w:styleId="12126">
    <w:name w:val="Нет списка12126"/>
    <w:next w:val="a3"/>
    <w:uiPriority w:val="99"/>
    <w:semiHidden/>
    <w:unhideWhenUsed/>
    <w:rsid w:val="005E26BF"/>
  </w:style>
  <w:style w:type="numbering" w:customStyle="1" w:styleId="21226">
    <w:name w:val="Нет списка21226"/>
    <w:next w:val="a3"/>
    <w:uiPriority w:val="99"/>
    <w:semiHidden/>
    <w:unhideWhenUsed/>
    <w:rsid w:val="005E26BF"/>
  </w:style>
  <w:style w:type="numbering" w:customStyle="1" w:styleId="4127">
    <w:name w:val="Нет списка4127"/>
    <w:next w:val="a3"/>
    <w:uiPriority w:val="99"/>
    <w:semiHidden/>
    <w:unhideWhenUsed/>
    <w:rsid w:val="005E26BF"/>
  </w:style>
  <w:style w:type="numbering" w:customStyle="1" w:styleId="13125">
    <w:name w:val="Нет списка13125"/>
    <w:next w:val="a3"/>
    <w:uiPriority w:val="99"/>
    <w:semiHidden/>
    <w:unhideWhenUsed/>
    <w:rsid w:val="005E26BF"/>
  </w:style>
  <w:style w:type="numbering" w:customStyle="1" w:styleId="22126">
    <w:name w:val="Нет списка22126"/>
    <w:next w:val="a3"/>
    <w:uiPriority w:val="99"/>
    <w:semiHidden/>
    <w:unhideWhenUsed/>
    <w:rsid w:val="005E26BF"/>
  </w:style>
  <w:style w:type="numbering" w:customStyle="1" w:styleId="616">
    <w:name w:val="Нет списка616"/>
    <w:next w:val="a3"/>
    <w:uiPriority w:val="99"/>
    <w:semiHidden/>
    <w:unhideWhenUsed/>
    <w:rsid w:val="005E26BF"/>
  </w:style>
  <w:style w:type="table" w:customStyle="1" w:styleId="2161">
    <w:name w:val="Сетка таблицы2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5">
    <w:name w:val="Нет списка1515"/>
    <w:next w:val="a3"/>
    <w:uiPriority w:val="99"/>
    <w:semiHidden/>
    <w:unhideWhenUsed/>
    <w:rsid w:val="005E26BF"/>
  </w:style>
  <w:style w:type="numbering" w:customStyle="1" w:styleId="2416">
    <w:name w:val="Нет списка2416"/>
    <w:next w:val="a3"/>
    <w:uiPriority w:val="99"/>
    <w:semiHidden/>
    <w:unhideWhenUsed/>
    <w:rsid w:val="005E26BF"/>
  </w:style>
  <w:style w:type="table" w:customStyle="1" w:styleId="11160">
    <w:name w:val="Сетка таблицы11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6">
    <w:name w:val="Нет списка3316"/>
    <w:next w:val="a3"/>
    <w:uiPriority w:val="99"/>
    <w:semiHidden/>
    <w:unhideWhenUsed/>
    <w:rsid w:val="005E26BF"/>
  </w:style>
  <w:style w:type="numbering" w:customStyle="1" w:styleId="11316">
    <w:name w:val="Нет списка11316"/>
    <w:next w:val="a3"/>
    <w:uiPriority w:val="99"/>
    <w:semiHidden/>
    <w:unhideWhenUsed/>
    <w:rsid w:val="005E26BF"/>
  </w:style>
  <w:style w:type="numbering" w:customStyle="1" w:styleId="111116">
    <w:name w:val="Нет списка111116"/>
    <w:next w:val="a3"/>
    <w:uiPriority w:val="99"/>
    <w:semiHidden/>
    <w:unhideWhenUsed/>
    <w:rsid w:val="005E26BF"/>
  </w:style>
  <w:style w:type="numbering" w:customStyle="1" w:styleId="21316">
    <w:name w:val="Нет списка21316"/>
    <w:next w:val="a3"/>
    <w:uiPriority w:val="99"/>
    <w:semiHidden/>
    <w:unhideWhenUsed/>
    <w:rsid w:val="005E26BF"/>
  </w:style>
  <w:style w:type="numbering" w:customStyle="1" w:styleId="31116">
    <w:name w:val="Нет списка31116"/>
    <w:next w:val="a3"/>
    <w:uiPriority w:val="99"/>
    <w:semiHidden/>
    <w:unhideWhenUsed/>
    <w:rsid w:val="005E26BF"/>
  </w:style>
  <w:style w:type="numbering" w:customStyle="1" w:styleId="12216">
    <w:name w:val="Нет списка12216"/>
    <w:next w:val="a3"/>
    <w:uiPriority w:val="99"/>
    <w:semiHidden/>
    <w:unhideWhenUsed/>
    <w:rsid w:val="005E26BF"/>
  </w:style>
  <w:style w:type="numbering" w:customStyle="1" w:styleId="211116">
    <w:name w:val="Нет списка211116"/>
    <w:next w:val="a3"/>
    <w:uiPriority w:val="99"/>
    <w:semiHidden/>
    <w:unhideWhenUsed/>
    <w:rsid w:val="005E26BF"/>
  </w:style>
  <w:style w:type="numbering" w:customStyle="1" w:styleId="4216">
    <w:name w:val="Нет списка4216"/>
    <w:next w:val="a3"/>
    <w:uiPriority w:val="99"/>
    <w:semiHidden/>
    <w:unhideWhenUsed/>
    <w:rsid w:val="005E26BF"/>
  </w:style>
  <w:style w:type="numbering" w:customStyle="1" w:styleId="13216">
    <w:name w:val="Нет списка13216"/>
    <w:next w:val="a3"/>
    <w:uiPriority w:val="99"/>
    <w:semiHidden/>
    <w:unhideWhenUsed/>
    <w:rsid w:val="005E26BF"/>
  </w:style>
  <w:style w:type="numbering" w:customStyle="1" w:styleId="22216">
    <w:name w:val="Нет списка22216"/>
    <w:next w:val="a3"/>
    <w:uiPriority w:val="99"/>
    <w:semiHidden/>
    <w:unhideWhenUsed/>
    <w:rsid w:val="005E26BF"/>
  </w:style>
  <w:style w:type="numbering" w:customStyle="1" w:styleId="5116">
    <w:name w:val="Нет списка5116"/>
    <w:next w:val="a3"/>
    <w:uiPriority w:val="99"/>
    <w:semiHidden/>
    <w:unhideWhenUsed/>
    <w:rsid w:val="005E26BF"/>
  </w:style>
  <w:style w:type="numbering" w:customStyle="1" w:styleId="14116">
    <w:name w:val="Нет списка14116"/>
    <w:next w:val="a3"/>
    <w:uiPriority w:val="99"/>
    <w:semiHidden/>
    <w:unhideWhenUsed/>
    <w:rsid w:val="005E26BF"/>
  </w:style>
  <w:style w:type="numbering" w:customStyle="1" w:styleId="112116">
    <w:name w:val="Нет списка112116"/>
    <w:next w:val="a3"/>
    <w:uiPriority w:val="99"/>
    <w:semiHidden/>
    <w:unhideWhenUsed/>
    <w:rsid w:val="005E26BF"/>
  </w:style>
  <w:style w:type="numbering" w:customStyle="1" w:styleId="23116">
    <w:name w:val="Нет списка23116"/>
    <w:next w:val="a3"/>
    <w:uiPriority w:val="99"/>
    <w:semiHidden/>
    <w:unhideWhenUsed/>
    <w:rsid w:val="005E26BF"/>
  </w:style>
  <w:style w:type="numbering" w:customStyle="1" w:styleId="32116">
    <w:name w:val="Нет списка32116"/>
    <w:next w:val="a3"/>
    <w:uiPriority w:val="99"/>
    <w:semiHidden/>
    <w:unhideWhenUsed/>
    <w:rsid w:val="005E26BF"/>
  </w:style>
  <w:style w:type="numbering" w:customStyle="1" w:styleId="121116">
    <w:name w:val="Нет списка121116"/>
    <w:next w:val="a3"/>
    <w:uiPriority w:val="99"/>
    <w:semiHidden/>
    <w:unhideWhenUsed/>
    <w:rsid w:val="005E26BF"/>
  </w:style>
  <w:style w:type="numbering" w:customStyle="1" w:styleId="212116">
    <w:name w:val="Нет списка212116"/>
    <w:next w:val="a3"/>
    <w:uiPriority w:val="99"/>
    <w:semiHidden/>
    <w:unhideWhenUsed/>
    <w:rsid w:val="005E26BF"/>
  </w:style>
  <w:style w:type="numbering" w:customStyle="1" w:styleId="41116">
    <w:name w:val="Нет списка41116"/>
    <w:next w:val="a3"/>
    <w:uiPriority w:val="99"/>
    <w:semiHidden/>
    <w:unhideWhenUsed/>
    <w:rsid w:val="005E26BF"/>
  </w:style>
  <w:style w:type="numbering" w:customStyle="1" w:styleId="131116">
    <w:name w:val="Нет списка131116"/>
    <w:next w:val="a3"/>
    <w:uiPriority w:val="99"/>
    <w:semiHidden/>
    <w:unhideWhenUsed/>
    <w:rsid w:val="005E26BF"/>
  </w:style>
  <w:style w:type="numbering" w:customStyle="1" w:styleId="221116">
    <w:name w:val="Нет списка221116"/>
    <w:next w:val="a3"/>
    <w:uiPriority w:val="99"/>
    <w:semiHidden/>
    <w:unhideWhenUsed/>
    <w:rsid w:val="005E26BF"/>
  </w:style>
  <w:style w:type="numbering" w:customStyle="1" w:styleId="79">
    <w:name w:val="Нет списка79"/>
    <w:next w:val="a3"/>
    <w:uiPriority w:val="99"/>
    <w:semiHidden/>
    <w:unhideWhenUsed/>
    <w:rsid w:val="00F51C86"/>
  </w:style>
  <w:style w:type="table" w:customStyle="1" w:styleId="680">
    <w:name w:val="Сетка таблицы6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3"/>
    <w:uiPriority w:val="99"/>
    <w:semiHidden/>
    <w:unhideWhenUsed/>
    <w:rsid w:val="00F51C86"/>
  </w:style>
  <w:style w:type="numbering" w:customStyle="1" w:styleId="256">
    <w:name w:val="Нет списка256"/>
    <w:next w:val="a3"/>
    <w:uiPriority w:val="99"/>
    <w:semiHidden/>
    <w:unhideWhenUsed/>
    <w:rsid w:val="00F51C86"/>
  </w:style>
  <w:style w:type="table" w:customStyle="1" w:styleId="1426">
    <w:name w:val="Сетка таблицы142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7">
    <w:name w:val="Нет списка347"/>
    <w:next w:val="a3"/>
    <w:uiPriority w:val="99"/>
    <w:semiHidden/>
    <w:unhideWhenUsed/>
    <w:rsid w:val="00F51C86"/>
  </w:style>
  <w:style w:type="numbering" w:customStyle="1" w:styleId="1146">
    <w:name w:val="Нет списка1146"/>
    <w:next w:val="a3"/>
    <w:uiPriority w:val="99"/>
    <w:semiHidden/>
    <w:unhideWhenUsed/>
    <w:rsid w:val="00F51C86"/>
  </w:style>
  <w:style w:type="numbering" w:customStyle="1" w:styleId="11129">
    <w:name w:val="Нет списка11129"/>
    <w:next w:val="a3"/>
    <w:uiPriority w:val="99"/>
    <w:semiHidden/>
    <w:unhideWhenUsed/>
    <w:rsid w:val="00F51C86"/>
  </w:style>
  <w:style w:type="numbering" w:customStyle="1" w:styleId="2146">
    <w:name w:val="Нет списка2146"/>
    <w:next w:val="a3"/>
    <w:uiPriority w:val="99"/>
    <w:semiHidden/>
    <w:unhideWhenUsed/>
    <w:rsid w:val="00F51C86"/>
  </w:style>
  <w:style w:type="numbering" w:customStyle="1" w:styleId="31300">
    <w:name w:val="Нет списка3130"/>
    <w:next w:val="a3"/>
    <w:uiPriority w:val="99"/>
    <w:semiHidden/>
    <w:unhideWhenUsed/>
    <w:rsid w:val="00F51C86"/>
  </w:style>
  <w:style w:type="numbering" w:customStyle="1" w:styleId="1237">
    <w:name w:val="Нет списка1237"/>
    <w:next w:val="a3"/>
    <w:uiPriority w:val="99"/>
    <w:semiHidden/>
    <w:unhideWhenUsed/>
    <w:rsid w:val="00F51C86"/>
  </w:style>
  <w:style w:type="numbering" w:customStyle="1" w:styleId="21128">
    <w:name w:val="Нет списка21128"/>
    <w:next w:val="a3"/>
    <w:uiPriority w:val="99"/>
    <w:semiHidden/>
    <w:unhideWhenUsed/>
    <w:rsid w:val="00F51C86"/>
  </w:style>
  <w:style w:type="numbering" w:customStyle="1" w:styleId="437">
    <w:name w:val="Нет списка437"/>
    <w:next w:val="a3"/>
    <w:uiPriority w:val="99"/>
    <w:semiHidden/>
    <w:unhideWhenUsed/>
    <w:rsid w:val="00F51C86"/>
  </w:style>
  <w:style w:type="numbering" w:customStyle="1" w:styleId="1336">
    <w:name w:val="Нет списка1336"/>
    <w:next w:val="a3"/>
    <w:uiPriority w:val="99"/>
    <w:semiHidden/>
    <w:unhideWhenUsed/>
    <w:rsid w:val="00F51C86"/>
  </w:style>
  <w:style w:type="numbering" w:customStyle="1" w:styleId="2236">
    <w:name w:val="Нет списка2236"/>
    <w:next w:val="a3"/>
    <w:uiPriority w:val="99"/>
    <w:semiHidden/>
    <w:unhideWhenUsed/>
    <w:rsid w:val="00F51C86"/>
  </w:style>
  <w:style w:type="numbering" w:customStyle="1" w:styleId="528">
    <w:name w:val="Нет списка528"/>
    <w:next w:val="a3"/>
    <w:uiPriority w:val="99"/>
    <w:semiHidden/>
    <w:unhideWhenUsed/>
    <w:rsid w:val="00F51C86"/>
  </w:style>
  <w:style w:type="numbering" w:customStyle="1" w:styleId="14260">
    <w:name w:val="Нет списка1426"/>
    <w:next w:val="a3"/>
    <w:uiPriority w:val="99"/>
    <w:semiHidden/>
    <w:unhideWhenUsed/>
    <w:rsid w:val="00F51C86"/>
  </w:style>
  <w:style w:type="numbering" w:customStyle="1" w:styleId="11227">
    <w:name w:val="Нет списка11227"/>
    <w:next w:val="a3"/>
    <w:uiPriority w:val="99"/>
    <w:semiHidden/>
    <w:unhideWhenUsed/>
    <w:rsid w:val="00F51C86"/>
  </w:style>
  <w:style w:type="numbering" w:customStyle="1" w:styleId="2326">
    <w:name w:val="Нет списка2326"/>
    <w:next w:val="a3"/>
    <w:uiPriority w:val="99"/>
    <w:semiHidden/>
    <w:unhideWhenUsed/>
    <w:rsid w:val="00F51C86"/>
  </w:style>
  <w:style w:type="numbering" w:customStyle="1" w:styleId="3227">
    <w:name w:val="Нет списка3227"/>
    <w:next w:val="a3"/>
    <w:uiPriority w:val="99"/>
    <w:semiHidden/>
    <w:unhideWhenUsed/>
    <w:rsid w:val="00F51C86"/>
  </w:style>
  <w:style w:type="numbering" w:customStyle="1" w:styleId="12127">
    <w:name w:val="Нет списка12127"/>
    <w:next w:val="a3"/>
    <w:uiPriority w:val="99"/>
    <w:semiHidden/>
    <w:unhideWhenUsed/>
    <w:rsid w:val="00F51C86"/>
  </w:style>
  <w:style w:type="numbering" w:customStyle="1" w:styleId="21227">
    <w:name w:val="Нет списка21227"/>
    <w:next w:val="a3"/>
    <w:uiPriority w:val="99"/>
    <w:semiHidden/>
    <w:unhideWhenUsed/>
    <w:rsid w:val="00F51C86"/>
  </w:style>
  <w:style w:type="numbering" w:customStyle="1" w:styleId="4128">
    <w:name w:val="Нет списка4128"/>
    <w:next w:val="a3"/>
    <w:uiPriority w:val="99"/>
    <w:semiHidden/>
    <w:unhideWhenUsed/>
    <w:rsid w:val="00F51C86"/>
  </w:style>
  <w:style w:type="numbering" w:customStyle="1" w:styleId="13126">
    <w:name w:val="Нет списка13126"/>
    <w:next w:val="a3"/>
    <w:uiPriority w:val="99"/>
    <w:semiHidden/>
    <w:unhideWhenUsed/>
    <w:rsid w:val="00F51C86"/>
  </w:style>
  <w:style w:type="numbering" w:customStyle="1" w:styleId="22127">
    <w:name w:val="Нет списка22127"/>
    <w:next w:val="a3"/>
    <w:uiPriority w:val="99"/>
    <w:semiHidden/>
    <w:unhideWhenUsed/>
    <w:rsid w:val="00F51C86"/>
  </w:style>
  <w:style w:type="numbering" w:customStyle="1" w:styleId="617">
    <w:name w:val="Нет списка617"/>
    <w:next w:val="a3"/>
    <w:uiPriority w:val="99"/>
    <w:semiHidden/>
    <w:unhideWhenUsed/>
    <w:rsid w:val="00F51C86"/>
  </w:style>
  <w:style w:type="table" w:customStyle="1" w:styleId="2171">
    <w:name w:val="Сетка таблицы2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6">
    <w:name w:val="Нет списка1516"/>
    <w:next w:val="a3"/>
    <w:uiPriority w:val="99"/>
    <w:semiHidden/>
    <w:unhideWhenUsed/>
    <w:rsid w:val="00F51C86"/>
  </w:style>
  <w:style w:type="numbering" w:customStyle="1" w:styleId="2417">
    <w:name w:val="Нет списка2417"/>
    <w:next w:val="a3"/>
    <w:uiPriority w:val="99"/>
    <w:semiHidden/>
    <w:unhideWhenUsed/>
    <w:rsid w:val="00F51C86"/>
  </w:style>
  <w:style w:type="numbering" w:customStyle="1" w:styleId="3317">
    <w:name w:val="Нет списка3317"/>
    <w:next w:val="a3"/>
    <w:uiPriority w:val="99"/>
    <w:semiHidden/>
    <w:unhideWhenUsed/>
    <w:rsid w:val="00F51C86"/>
  </w:style>
  <w:style w:type="numbering" w:customStyle="1" w:styleId="11317">
    <w:name w:val="Нет списка11317"/>
    <w:next w:val="a3"/>
    <w:uiPriority w:val="99"/>
    <w:semiHidden/>
    <w:unhideWhenUsed/>
    <w:rsid w:val="00F51C86"/>
  </w:style>
  <w:style w:type="numbering" w:customStyle="1" w:styleId="111117">
    <w:name w:val="Нет списка111117"/>
    <w:next w:val="a3"/>
    <w:uiPriority w:val="99"/>
    <w:semiHidden/>
    <w:unhideWhenUsed/>
    <w:rsid w:val="00F51C86"/>
  </w:style>
  <w:style w:type="numbering" w:customStyle="1" w:styleId="21317">
    <w:name w:val="Нет списка21317"/>
    <w:next w:val="a3"/>
    <w:uiPriority w:val="99"/>
    <w:semiHidden/>
    <w:unhideWhenUsed/>
    <w:rsid w:val="00F51C86"/>
  </w:style>
  <w:style w:type="numbering" w:customStyle="1" w:styleId="31117">
    <w:name w:val="Нет списка31117"/>
    <w:next w:val="a3"/>
    <w:uiPriority w:val="99"/>
    <w:semiHidden/>
    <w:unhideWhenUsed/>
    <w:rsid w:val="00F51C86"/>
  </w:style>
  <w:style w:type="numbering" w:customStyle="1" w:styleId="12217">
    <w:name w:val="Нет списка12217"/>
    <w:next w:val="a3"/>
    <w:uiPriority w:val="99"/>
    <w:semiHidden/>
    <w:unhideWhenUsed/>
    <w:rsid w:val="00F51C86"/>
  </w:style>
  <w:style w:type="numbering" w:customStyle="1" w:styleId="211117">
    <w:name w:val="Нет списка211117"/>
    <w:next w:val="a3"/>
    <w:uiPriority w:val="99"/>
    <w:semiHidden/>
    <w:unhideWhenUsed/>
    <w:rsid w:val="00F51C86"/>
  </w:style>
  <w:style w:type="numbering" w:customStyle="1" w:styleId="4217">
    <w:name w:val="Нет списка4217"/>
    <w:next w:val="a3"/>
    <w:uiPriority w:val="99"/>
    <w:semiHidden/>
    <w:unhideWhenUsed/>
    <w:rsid w:val="00F51C86"/>
  </w:style>
  <w:style w:type="numbering" w:customStyle="1" w:styleId="13217">
    <w:name w:val="Нет списка13217"/>
    <w:next w:val="a3"/>
    <w:uiPriority w:val="99"/>
    <w:semiHidden/>
    <w:unhideWhenUsed/>
    <w:rsid w:val="00F51C86"/>
  </w:style>
  <w:style w:type="numbering" w:customStyle="1" w:styleId="22217">
    <w:name w:val="Нет списка22217"/>
    <w:next w:val="a3"/>
    <w:uiPriority w:val="99"/>
    <w:semiHidden/>
    <w:unhideWhenUsed/>
    <w:rsid w:val="00F51C86"/>
  </w:style>
  <w:style w:type="numbering" w:customStyle="1" w:styleId="5117">
    <w:name w:val="Нет списка5117"/>
    <w:next w:val="a3"/>
    <w:uiPriority w:val="99"/>
    <w:semiHidden/>
    <w:unhideWhenUsed/>
    <w:rsid w:val="00F51C86"/>
  </w:style>
  <w:style w:type="numbering" w:customStyle="1" w:styleId="14117">
    <w:name w:val="Нет списка14117"/>
    <w:next w:val="a3"/>
    <w:uiPriority w:val="99"/>
    <w:semiHidden/>
    <w:unhideWhenUsed/>
    <w:rsid w:val="00F51C86"/>
  </w:style>
  <w:style w:type="numbering" w:customStyle="1" w:styleId="112117">
    <w:name w:val="Нет списка112117"/>
    <w:next w:val="a3"/>
    <w:uiPriority w:val="99"/>
    <w:semiHidden/>
    <w:unhideWhenUsed/>
    <w:rsid w:val="00F51C86"/>
  </w:style>
  <w:style w:type="numbering" w:customStyle="1" w:styleId="23117">
    <w:name w:val="Нет списка23117"/>
    <w:next w:val="a3"/>
    <w:uiPriority w:val="99"/>
    <w:semiHidden/>
    <w:unhideWhenUsed/>
    <w:rsid w:val="00F51C86"/>
  </w:style>
  <w:style w:type="numbering" w:customStyle="1" w:styleId="32117">
    <w:name w:val="Нет списка32117"/>
    <w:next w:val="a3"/>
    <w:uiPriority w:val="99"/>
    <w:semiHidden/>
    <w:unhideWhenUsed/>
    <w:rsid w:val="00F51C86"/>
  </w:style>
  <w:style w:type="numbering" w:customStyle="1" w:styleId="121117">
    <w:name w:val="Нет списка121117"/>
    <w:next w:val="a3"/>
    <w:uiPriority w:val="99"/>
    <w:semiHidden/>
    <w:unhideWhenUsed/>
    <w:rsid w:val="00F51C86"/>
  </w:style>
  <w:style w:type="numbering" w:customStyle="1" w:styleId="212117">
    <w:name w:val="Нет списка212117"/>
    <w:next w:val="a3"/>
    <w:uiPriority w:val="99"/>
    <w:semiHidden/>
    <w:unhideWhenUsed/>
    <w:rsid w:val="00F51C86"/>
  </w:style>
  <w:style w:type="numbering" w:customStyle="1" w:styleId="41117">
    <w:name w:val="Нет списка41117"/>
    <w:next w:val="a3"/>
    <w:uiPriority w:val="99"/>
    <w:semiHidden/>
    <w:unhideWhenUsed/>
    <w:rsid w:val="00F51C86"/>
  </w:style>
  <w:style w:type="numbering" w:customStyle="1" w:styleId="131117">
    <w:name w:val="Нет списка131117"/>
    <w:next w:val="a3"/>
    <w:uiPriority w:val="99"/>
    <w:semiHidden/>
    <w:unhideWhenUsed/>
    <w:rsid w:val="00F51C86"/>
  </w:style>
  <w:style w:type="numbering" w:customStyle="1" w:styleId="221117">
    <w:name w:val="Нет списка221117"/>
    <w:next w:val="a3"/>
    <w:uiPriority w:val="99"/>
    <w:semiHidden/>
    <w:unhideWhenUsed/>
    <w:rsid w:val="00F51C86"/>
  </w:style>
  <w:style w:type="numbering" w:customStyle="1" w:styleId="800">
    <w:name w:val="Нет списка80"/>
    <w:next w:val="a3"/>
    <w:uiPriority w:val="99"/>
    <w:semiHidden/>
    <w:unhideWhenUsed/>
    <w:rsid w:val="00F51C86"/>
  </w:style>
  <w:style w:type="table" w:customStyle="1" w:styleId="690">
    <w:name w:val="Сетка таблицы69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7">
    <w:name w:val="Нет списка167"/>
    <w:next w:val="a3"/>
    <w:uiPriority w:val="99"/>
    <w:semiHidden/>
    <w:unhideWhenUsed/>
    <w:rsid w:val="00F51C86"/>
  </w:style>
  <w:style w:type="numbering" w:customStyle="1" w:styleId="257">
    <w:name w:val="Нет списка257"/>
    <w:next w:val="a3"/>
    <w:uiPriority w:val="99"/>
    <w:semiHidden/>
    <w:unhideWhenUsed/>
    <w:rsid w:val="00F51C86"/>
  </w:style>
  <w:style w:type="table" w:customStyle="1" w:styleId="1430">
    <w:name w:val="Сетка таблицы143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8">
    <w:name w:val="Нет списка348"/>
    <w:next w:val="a3"/>
    <w:uiPriority w:val="99"/>
    <w:semiHidden/>
    <w:unhideWhenUsed/>
    <w:rsid w:val="00F51C86"/>
  </w:style>
  <w:style w:type="numbering" w:customStyle="1" w:styleId="1147">
    <w:name w:val="Нет списка1147"/>
    <w:next w:val="a3"/>
    <w:uiPriority w:val="99"/>
    <w:semiHidden/>
    <w:unhideWhenUsed/>
    <w:rsid w:val="00F51C86"/>
  </w:style>
  <w:style w:type="numbering" w:customStyle="1" w:styleId="111300">
    <w:name w:val="Нет списка11130"/>
    <w:next w:val="a3"/>
    <w:uiPriority w:val="99"/>
    <w:semiHidden/>
    <w:unhideWhenUsed/>
    <w:rsid w:val="00F51C86"/>
  </w:style>
  <w:style w:type="numbering" w:customStyle="1" w:styleId="2147">
    <w:name w:val="Нет списка2147"/>
    <w:next w:val="a3"/>
    <w:uiPriority w:val="99"/>
    <w:semiHidden/>
    <w:unhideWhenUsed/>
    <w:rsid w:val="00F51C86"/>
  </w:style>
  <w:style w:type="numbering" w:customStyle="1" w:styleId="3131">
    <w:name w:val="Нет списка3131"/>
    <w:next w:val="a3"/>
    <w:uiPriority w:val="99"/>
    <w:semiHidden/>
    <w:unhideWhenUsed/>
    <w:rsid w:val="00F51C86"/>
  </w:style>
  <w:style w:type="numbering" w:customStyle="1" w:styleId="1238">
    <w:name w:val="Нет списка1238"/>
    <w:next w:val="a3"/>
    <w:uiPriority w:val="99"/>
    <w:semiHidden/>
    <w:unhideWhenUsed/>
    <w:rsid w:val="00F51C86"/>
  </w:style>
  <w:style w:type="numbering" w:customStyle="1" w:styleId="21129">
    <w:name w:val="Нет списка21129"/>
    <w:next w:val="a3"/>
    <w:uiPriority w:val="99"/>
    <w:semiHidden/>
    <w:unhideWhenUsed/>
    <w:rsid w:val="00F51C86"/>
  </w:style>
  <w:style w:type="numbering" w:customStyle="1" w:styleId="438">
    <w:name w:val="Нет списка438"/>
    <w:next w:val="a3"/>
    <w:uiPriority w:val="99"/>
    <w:semiHidden/>
    <w:unhideWhenUsed/>
    <w:rsid w:val="00F51C86"/>
  </w:style>
  <w:style w:type="numbering" w:customStyle="1" w:styleId="1337">
    <w:name w:val="Нет списка1337"/>
    <w:next w:val="a3"/>
    <w:uiPriority w:val="99"/>
    <w:semiHidden/>
    <w:unhideWhenUsed/>
    <w:rsid w:val="00F51C86"/>
  </w:style>
  <w:style w:type="numbering" w:customStyle="1" w:styleId="2237">
    <w:name w:val="Нет списка2237"/>
    <w:next w:val="a3"/>
    <w:uiPriority w:val="99"/>
    <w:semiHidden/>
    <w:unhideWhenUsed/>
    <w:rsid w:val="00F51C86"/>
  </w:style>
  <w:style w:type="numbering" w:customStyle="1" w:styleId="529">
    <w:name w:val="Нет списка529"/>
    <w:next w:val="a3"/>
    <w:uiPriority w:val="99"/>
    <w:semiHidden/>
    <w:unhideWhenUsed/>
    <w:rsid w:val="00F51C86"/>
  </w:style>
  <w:style w:type="numbering" w:customStyle="1" w:styleId="1427">
    <w:name w:val="Нет списка1427"/>
    <w:next w:val="a3"/>
    <w:uiPriority w:val="99"/>
    <w:semiHidden/>
    <w:unhideWhenUsed/>
    <w:rsid w:val="00F51C86"/>
  </w:style>
  <w:style w:type="numbering" w:customStyle="1" w:styleId="11228">
    <w:name w:val="Нет списка11228"/>
    <w:next w:val="a3"/>
    <w:uiPriority w:val="99"/>
    <w:semiHidden/>
    <w:unhideWhenUsed/>
    <w:rsid w:val="00F51C86"/>
  </w:style>
  <w:style w:type="numbering" w:customStyle="1" w:styleId="2327">
    <w:name w:val="Нет списка2327"/>
    <w:next w:val="a3"/>
    <w:uiPriority w:val="99"/>
    <w:semiHidden/>
    <w:unhideWhenUsed/>
    <w:rsid w:val="00F51C86"/>
  </w:style>
  <w:style w:type="numbering" w:customStyle="1" w:styleId="3228">
    <w:name w:val="Нет списка3228"/>
    <w:next w:val="a3"/>
    <w:uiPriority w:val="99"/>
    <w:semiHidden/>
    <w:unhideWhenUsed/>
    <w:rsid w:val="00F51C86"/>
  </w:style>
  <w:style w:type="numbering" w:customStyle="1" w:styleId="12128">
    <w:name w:val="Нет списка12128"/>
    <w:next w:val="a3"/>
    <w:uiPriority w:val="99"/>
    <w:semiHidden/>
    <w:unhideWhenUsed/>
    <w:rsid w:val="00F51C86"/>
  </w:style>
  <w:style w:type="numbering" w:customStyle="1" w:styleId="21228">
    <w:name w:val="Нет списка21228"/>
    <w:next w:val="a3"/>
    <w:uiPriority w:val="99"/>
    <w:semiHidden/>
    <w:unhideWhenUsed/>
    <w:rsid w:val="00F51C86"/>
  </w:style>
  <w:style w:type="numbering" w:customStyle="1" w:styleId="4129">
    <w:name w:val="Нет списка4129"/>
    <w:next w:val="a3"/>
    <w:uiPriority w:val="99"/>
    <w:semiHidden/>
    <w:unhideWhenUsed/>
    <w:rsid w:val="00F51C86"/>
  </w:style>
  <w:style w:type="numbering" w:customStyle="1" w:styleId="13127">
    <w:name w:val="Нет списка13127"/>
    <w:next w:val="a3"/>
    <w:uiPriority w:val="99"/>
    <w:semiHidden/>
    <w:unhideWhenUsed/>
    <w:rsid w:val="00F51C86"/>
  </w:style>
  <w:style w:type="numbering" w:customStyle="1" w:styleId="22128">
    <w:name w:val="Нет списка22128"/>
    <w:next w:val="a3"/>
    <w:uiPriority w:val="99"/>
    <w:semiHidden/>
    <w:unhideWhenUsed/>
    <w:rsid w:val="00F51C86"/>
  </w:style>
  <w:style w:type="numbering" w:customStyle="1" w:styleId="618">
    <w:name w:val="Нет списка618"/>
    <w:next w:val="a3"/>
    <w:uiPriority w:val="99"/>
    <w:semiHidden/>
    <w:unhideWhenUsed/>
    <w:rsid w:val="00F51C86"/>
  </w:style>
  <w:style w:type="table" w:customStyle="1" w:styleId="2180">
    <w:name w:val="Сетка таблицы21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7">
    <w:name w:val="Нет списка1517"/>
    <w:next w:val="a3"/>
    <w:uiPriority w:val="99"/>
    <w:semiHidden/>
    <w:unhideWhenUsed/>
    <w:rsid w:val="00F51C86"/>
  </w:style>
  <w:style w:type="numbering" w:customStyle="1" w:styleId="2418">
    <w:name w:val="Нет списка2418"/>
    <w:next w:val="a3"/>
    <w:uiPriority w:val="99"/>
    <w:semiHidden/>
    <w:unhideWhenUsed/>
    <w:rsid w:val="00F51C86"/>
  </w:style>
  <w:style w:type="table" w:customStyle="1" w:styleId="11170">
    <w:name w:val="Сетка таблицы11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8">
    <w:name w:val="Нет списка3318"/>
    <w:next w:val="a3"/>
    <w:uiPriority w:val="99"/>
    <w:semiHidden/>
    <w:unhideWhenUsed/>
    <w:rsid w:val="00F51C86"/>
  </w:style>
  <w:style w:type="numbering" w:customStyle="1" w:styleId="11318">
    <w:name w:val="Нет списка11318"/>
    <w:next w:val="a3"/>
    <w:uiPriority w:val="99"/>
    <w:semiHidden/>
    <w:unhideWhenUsed/>
    <w:rsid w:val="00F51C86"/>
  </w:style>
  <w:style w:type="numbering" w:customStyle="1" w:styleId="111118">
    <w:name w:val="Нет списка111118"/>
    <w:next w:val="a3"/>
    <w:uiPriority w:val="99"/>
    <w:semiHidden/>
    <w:unhideWhenUsed/>
    <w:rsid w:val="00F51C86"/>
  </w:style>
  <w:style w:type="numbering" w:customStyle="1" w:styleId="21318">
    <w:name w:val="Нет списка21318"/>
    <w:next w:val="a3"/>
    <w:uiPriority w:val="99"/>
    <w:semiHidden/>
    <w:unhideWhenUsed/>
    <w:rsid w:val="00F51C86"/>
  </w:style>
  <w:style w:type="numbering" w:customStyle="1" w:styleId="31118">
    <w:name w:val="Нет списка31118"/>
    <w:next w:val="a3"/>
    <w:uiPriority w:val="99"/>
    <w:semiHidden/>
    <w:unhideWhenUsed/>
    <w:rsid w:val="00F51C86"/>
  </w:style>
  <w:style w:type="numbering" w:customStyle="1" w:styleId="12218">
    <w:name w:val="Нет списка12218"/>
    <w:next w:val="a3"/>
    <w:uiPriority w:val="99"/>
    <w:semiHidden/>
    <w:unhideWhenUsed/>
    <w:rsid w:val="00F51C86"/>
  </w:style>
  <w:style w:type="numbering" w:customStyle="1" w:styleId="211118">
    <w:name w:val="Нет списка211118"/>
    <w:next w:val="a3"/>
    <w:uiPriority w:val="99"/>
    <w:semiHidden/>
    <w:unhideWhenUsed/>
    <w:rsid w:val="00F51C86"/>
  </w:style>
  <w:style w:type="numbering" w:customStyle="1" w:styleId="4218">
    <w:name w:val="Нет списка4218"/>
    <w:next w:val="a3"/>
    <w:uiPriority w:val="99"/>
    <w:semiHidden/>
    <w:unhideWhenUsed/>
    <w:rsid w:val="00F51C86"/>
  </w:style>
  <w:style w:type="numbering" w:customStyle="1" w:styleId="13218">
    <w:name w:val="Нет списка13218"/>
    <w:next w:val="a3"/>
    <w:uiPriority w:val="99"/>
    <w:semiHidden/>
    <w:unhideWhenUsed/>
    <w:rsid w:val="00F51C86"/>
  </w:style>
  <w:style w:type="numbering" w:customStyle="1" w:styleId="22218">
    <w:name w:val="Нет списка22218"/>
    <w:next w:val="a3"/>
    <w:uiPriority w:val="99"/>
    <w:semiHidden/>
    <w:unhideWhenUsed/>
    <w:rsid w:val="00F51C86"/>
  </w:style>
  <w:style w:type="numbering" w:customStyle="1" w:styleId="5118">
    <w:name w:val="Нет списка5118"/>
    <w:next w:val="a3"/>
    <w:uiPriority w:val="99"/>
    <w:semiHidden/>
    <w:unhideWhenUsed/>
    <w:rsid w:val="00F51C86"/>
  </w:style>
  <w:style w:type="numbering" w:customStyle="1" w:styleId="14118">
    <w:name w:val="Нет списка14118"/>
    <w:next w:val="a3"/>
    <w:uiPriority w:val="99"/>
    <w:semiHidden/>
    <w:unhideWhenUsed/>
    <w:rsid w:val="00F51C86"/>
  </w:style>
  <w:style w:type="numbering" w:customStyle="1" w:styleId="112118">
    <w:name w:val="Нет списка112118"/>
    <w:next w:val="a3"/>
    <w:uiPriority w:val="99"/>
    <w:semiHidden/>
    <w:unhideWhenUsed/>
    <w:rsid w:val="00F51C86"/>
  </w:style>
  <w:style w:type="numbering" w:customStyle="1" w:styleId="23118">
    <w:name w:val="Нет списка23118"/>
    <w:next w:val="a3"/>
    <w:uiPriority w:val="99"/>
    <w:semiHidden/>
    <w:unhideWhenUsed/>
    <w:rsid w:val="00F51C86"/>
  </w:style>
  <w:style w:type="numbering" w:customStyle="1" w:styleId="32118">
    <w:name w:val="Нет списка32118"/>
    <w:next w:val="a3"/>
    <w:uiPriority w:val="99"/>
    <w:semiHidden/>
    <w:unhideWhenUsed/>
    <w:rsid w:val="00F51C86"/>
  </w:style>
  <w:style w:type="numbering" w:customStyle="1" w:styleId="121118">
    <w:name w:val="Нет списка121118"/>
    <w:next w:val="a3"/>
    <w:uiPriority w:val="99"/>
    <w:semiHidden/>
    <w:unhideWhenUsed/>
    <w:rsid w:val="00F51C86"/>
  </w:style>
  <w:style w:type="numbering" w:customStyle="1" w:styleId="212118">
    <w:name w:val="Нет списка212118"/>
    <w:next w:val="a3"/>
    <w:uiPriority w:val="99"/>
    <w:semiHidden/>
    <w:unhideWhenUsed/>
    <w:rsid w:val="00F51C86"/>
  </w:style>
  <w:style w:type="numbering" w:customStyle="1" w:styleId="41118">
    <w:name w:val="Нет списка41118"/>
    <w:next w:val="a3"/>
    <w:uiPriority w:val="99"/>
    <w:semiHidden/>
    <w:unhideWhenUsed/>
    <w:rsid w:val="00F51C86"/>
  </w:style>
  <w:style w:type="numbering" w:customStyle="1" w:styleId="131118">
    <w:name w:val="Нет списка131118"/>
    <w:next w:val="a3"/>
    <w:uiPriority w:val="99"/>
    <w:semiHidden/>
    <w:unhideWhenUsed/>
    <w:rsid w:val="00F51C86"/>
  </w:style>
  <w:style w:type="numbering" w:customStyle="1" w:styleId="221118">
    <w:name w:val="Нет списка221118"/>
    <w:next w:val="a3"/>
    <w:uiPriority w:val="99"/>
    <w:semiHidden/>
    <w:unhideWhenUsed/>
    <w:rsid w:val="00F51C86"/>
  </w:style>
  <w:style w:type="table" w:customStyle="1" w:styleId="701">
    <w:name w:val="Сетка таблицы70"/>
    <w:basedOn w:val="a2"/>
    <w:next w:val="a4"/>
    <w:uiPriority w:val="59"/>
    <w:rsid w:val="008E1C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2"/>
    <w:next w:val="a4"/>
    <w:uiPriority w:val="59"/>
    <w:rsid w:val="007B1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basedOn w:val="a2"/>
    <w:next w:val="a4"/>
    <w:uiPriority w:val="59"/>
    <w:rsid w:val="008714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0">
    <w:name w:val="Нет списка73"/>
    <w:next w:val="a3"/>
    <w:uiPriority w:val="99"/>
    <w:semiHidden/>
    <w:unhideWhenUsed/>
    <w:rsid w:val="005C602D"/>
  </w:style>
  <w:style w:type="table" w:customStyle="1" w:styleId="580">
    <w:name w:val="Сетка таблицы58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0">
    <w:name w:val="Нет списка160"/>
    <w:next w:val="a3"/>
    <w:uiPriority w:val="99"/>
    <w:semiHidden/>
    <w:unhideWhenUsed/>
    <w:rsid w:val="005C602D"/>
  </w:style>
  <w:style w:type="numbering" w:customStyle="1" w:styleId="2500">
    <w:name w:val="Нет списка250"/>
    <w:next w:val="a3"/>
    <w:uiPriority w:val="99"/>
    <w:semiHidden/>
    <w:unhideWhenUsed/>
    <w:rsid w:val="005C602D"/>
  </w:style>
  <w:style w:type="table" w:customStyle="1" w:styleId="1360">
    <w:name w:val="Сетка таблицы136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0">
    <w:name w:val="Нет списка341"/>
    <w:next w:val="a3"/>
    <w:uiPriority w:val="99"/>
    <w:semiHidden/>
    <w:unhideWhenUsed/>
    <w:rsid w:val="005C602D"/>
  </w:style>
  <w:style w:type="numbering" w:customStyle="1" w:styleId="11400">
    <w:name w:val="Нет списка1140"/>
    <w:next w:val="a3"/>
    <w:uiPriority w:val="99"/>
    <w:semiHidden/>
    <w:unhideWhenUsed/>
    <w:rsid w:val="005C602D"/>
  </w:style>
  <w:style w:type="numbering" w:customStyle="1" w:styleId="11123">
    <w:name w:val="Нет списка11123"/>
    <w:next w:val="a3"/>
    <w:uiPriority w:val="99"/>
    <w:semiHidden/>
    <w:unhideWhenUsed/>
    <w:rsid w:val="005C602D"/>
  </w:style>
  <w:style w:type="numbering" w:customStyle="1" w:styleId="21400">
    <w:name w:val="Нет списка2140"/>
    <w:next w:val="a3"/>
    <w:uiPriority w:val="99"/>
    <w:semiHidden/>
    <w:unhideWhenUsed/>
    <w:rsid w:val="005C602D"/>
  </w:style>
  <w:style w:type="numbering" w:customStyle="1" w:styleId="3124">
    <w:name w:val="Нет списка3124"/>
    <w:next w:val="a3"/>
    <w:uiPriority w:val="99"/>
    <w:semiHidden/>
    <w:unhideWhenUsed/>
    <w:rsid w:val="005C602D"/>
  </w:style>
  <w:style w:type="numbering" w:customStyle="1" w:styleId="1231">
    <w:name w:val="Нет списка1231"/>
    <w:next w:val="a3"/>
    <w:uiPriority w:val="99"/>
    <w:semiHidden/>
    <w:unhideWhenUsed/>
    <w:rsid w:val="005C602D"/>
  </w:style>
  <w:style w:type="numbering" w:customStyle="1" w:styleId="21122">
    <w:name w:val="Нет списка21122"/>
    <w:next w:val="a3"/>
    <w:uiPriority w:val="99"/>
    <w:semiHidden/>
    <w:unhideWhenUsed/>
    <w:rsid w:val="005C602D"/>
  </w:style>
  <w:style w:type="numbering" w:customStyle="1" w:styleId="4310">
    <w:name w:val="Нет списка431"/>
    <w:next w:val="a3"/>
    <w:uiPriority w:val="99"/>
    <w:semiHidden/>
    <w:unhideWhenUsed/>
    <w:rsid w:val="005C602D"/>
  </w:style>
  <w:style w:type="numbering" w:customStyle="1" w:styleId="13300">
    <w:name w:val="Нет списка1330"/>
    <w:next w:val="a3"/>
    <w:uiPriority w:val="99"/>
    <w:semiHidden/>
    <w:unhideWhenUsed/>
    <w:rsid w:val="005C602D"/>
  </w:style>
  <w:style w:type="numbering" w:customStyle="1" w:styleId="22300">
    <w:name w:val="Нет списка2230"/>
    <w:next w:val="a3"/>
    <w:uiPriority w:val="99"/>
    <w:semiHidden/>
    <w:unhideWhenUsed/>
    <w:rsid w:val="005C602D"/>
  </w:style>
  <w:style w:type="numbering" w:customStyle="1" w:styleId="522">
    <w:name w:val="Нет списка522"/>
    <w:next w:val="a3"/>
    <w:uiPriority w:val="99"/>
    <w:semiHidden/>
    <w:unhideWhenUsed/>
    <w:rsid w:val="005C602D"/>
  </w:style>
  <w:style w:type="numbering" w:customStyle="1" w:styleId="1420">
    <w:name w:val="Нет списка1420"/>
    <w:next w:val="a3"/>
    <w:uiPriority w:val="99"/>
    <w:semiHidden/>
    <w:unhideWhenUsed/>
    <w:rsid w:val="005C602D"/>
  </w:style>
  <w:style w:type="numbering" w:customStyle="1" w:styleId="11221">
    <w:name w:val="Нет списка11221"/>
    <w:next w:val="a3"/>
    <w:uiPriority w:val="99"/>
    <w:semiHidden/>
    <w:unhideWhenUsed/>
    <w:rsid w:val="005C602D"/>
  </w:style>
  <w:style w:type="numbering" w:customStyle="1" w:styleId="23200">
    <w:name w:val="Нет списка2320"/>
    <w:next w:val="a3"/>
    <w:uiPriority w:val="99"/>
    <w:semiHidden/>
    <w:unhideWhenUsed/>
    <w:rsid w:val="005C602D"/>
  </w:style>
  <w:style w:type="numbering" w:customStyle="1" w:styleId="3221">
    <w:name w:val="Нет списка3221"/>
    <w:next w:val="a3"/>
    <w:uiPriority w:val="99"/>
    <w:semiHidden/>
    <w:unhideWhenUsed/>
    <w:rsid w:val="005C602D"/>
  </w:style>
  <w:style w:type="numbering" w:customStyle="1" w:styleId="12121">
    <w:name w:val="Нет списка12121"/>
    <w:next w:val="a3"/>
    <w:uiPriority w:val="99"/>
    <w:semiHidden/>
    <w:unhideWhenUsed/>
    <w:rsid w:val="005C602D"/>
  </w:style>
  <w:style w:type="numbering" w:customStyle="1" w:styleId="21221">
    <w:name w:val="Нет списка21221"/>
    <w:next w:val="a3"/>
    <w:uiPriority w:val="99"/>
    <w:semiHidden/>
    <w:unhideWhenUsed/>
    <w:rsid w:val="005C602D"/>
  </w:style>
  <w:style w:type="numbering" w:customStyle="1" w:styleId="4122">
    <w:name w:val="Нет списка4122"/>
    <w:next w:val="a3"/>
    <w:uiPriority w:val="99"/>
    <w:semiHidden/>
    <w:unhideWhenUsed/>
    <w:rsid w:val="005C602D"/>
  </w:style>
  <w:style w:type="numbering" w:customStyle="1" w:styleId="13120">
    <w:name w:val="Нет списка13120"/>
    <w:next w:val="a3"/>
    <w:uiPriority w:val="99"/>
    <w:semiHidden/>
    <w:unhideWhenUsed/>
    <w:rsid w:val="005C602D"/>
  </w:style>
  <w:style w:type="numbering" w:customStyle="1" w:styleId="22121">
    <w:name w:val="Нет списка22121"/>
    <w:next w:val="a3"/>
    <w:uiPriority w:val="99"/>
    <w:semiHidden/>
    <w:unhideWhenUsed/>
    <w:rsid w:val="005C602D"/>
  </w:style>
  <w:style w:type="numbering" w:customStyle="1" w:styleId="611">
    <w:name w:val="Нет списка611"/>
    <w:next w:val="a3"/>
    <w:uiPriority w:val="99"/>
    <w:semiHidden/>
    <w:unhideWhenUsed/>
    <w:rsid w:val="005C602D"/>
  </w:style>
  <w:style w:type="table" w:customStyle="1" w:styleId="211a">
    <w:name w:val="Сетка таблицы2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0">
    <w:name w:val="Нет списка1510"/>
    <w:next w:val="a3"/>
    <w:uiPriority w:val="99"/>
    <w:semiHidden/>
    <w:unhideWhenUsed/>
    <w:rsid w:val="005C602D"/>
  </w:style>
  <w:style w:type="numbering" w:customStyle="1" w:styleId="2411">
    <w:name w:val="Нет списка2411"/>
    <w:next w:val="a3"/>
    <w:uiPriority w:val="99"/>
    <w:semiHidden/>
    <w:unhideWhenUsed/>
    <w:rsid w:val="005C602D"/>
  </w:style>
  <w:style w:type="table" w:customStyle="1" w:styleId="1111a">
    <w:name w:val="Сетка таблицы1111"/>
    <w:basedOn w:val="a2"/>
    <w:next w:val="a4"/>
    <w:uiPriority w:val="59"/>
    <w:rsid w:val="005C6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1">
    <w:name w:val="Нет списка3311"/>
    <w:next w:val="a3"/>
    <w:uiPriority w:val="99"/>
    <w:semiHidden/>
    <w:unhideWhenUsed/>
    <w:rsid w:val="005C602D"/>
  </w:style>
  <w:style w:type="numbering" w:customStyle="1" w:styleId="11311">
    <w:name w:val="Нет списка11311"/>
    <w:next w:val="a3"/>
    <w:uiPriority w:val="99"/>
    <w:semiHidden/>
    <w:unhideWhenUsed/>
    <w:rsid w:val="005C602D"/>
  </w:style>
  <w:style w:type="numbering" w:customStyle="1" w:styleId="111111">
    <w:name w:val="Нет списка111111"/>
    <w:next w:val="a3"/>
    <w:uiPriority w:val="99"/>
    <w:semiHidden/>
    <w:unhideWhenUsed/>
    <w:rsid w:val="005C602D"/>
  </w:style>
  <w:style w:type="numbering" w:customStyle="1" w:styleId="21311">
    <w:name w:val="Нет списка21311"/>
    <w:next w:val="a3"/>
    <w:uiPriority w:val="99"/>
    <w:semiHidden/>
    <w:unhideWhenUsed/>
    <w:rsid w:val="005C602D"/>
  </w:style>
  <w:style w:type="numbering" w:customStyle="1" w:styleId="31111">
    <w:name w:val="Нет списка31111"/>
    <w:next w:val="a3"/>
    <w:uiPriority w:val="99"/>
    <w:semiHidden/>
    <w:unhideWhenUsed/>
    <w:rsid w:val="005C602D"/>
  </w:style>
  <w:style w:type="numbering" w:customStyle="1" w:styleId="12211">
    <w:name w:val="Нет списка12211"/>
    <w:next w:val="a3"/>
    <w:uiPriority w:val="99"/>
    <w:semiHidden/>
    <w:unhideWhenUsed/>
    <w:rsid w:val="005C602D"/>
  </w:style>
  <w:style w:type="numbering" w:customStyle="1" w:styleId="211111">
    <w:name w:val="Нет списка211111"/>
    <w:next w:val="a3"/>
    <w:uiPriority w:val="99"/>
    <w:semiHidden/>
    <w:unhideWhenUsed/>
    <w:rsid w:val="005C602D"/>
  </w:style>
  <w:style w:type="numbering" w:customStyle="1" w:styleId="4211">
    <w:name w:val="Нет списка4211"/>
    <w:next w:val="a3"/>
    <w:uiPriority w:val="99"/>
    <w:semiHidden/>
    <w:unhideWhenUsed/>
    <w:rsid w:val="005C602D"/>
  </w:style>
  <w:style w:type="numbering" w:customStyle="1" w:styleId="13211">
    <w:name w:val="Нет списка13211"/>
    <w:next w:val="a3"/>
    <w:uiPriority w:val="99"/>
    <w:semiHidden/>
    <w:unhideWhenUsed/>
    <w:rsid w:val="005C602D"/>
  </w:style>
  <w:style w:type="numbering" w:customStyle="1" w:styleId="22211">
    <w:name w:val="Нет списка22211"/>
    <w:next w:val="a3"/>
    <w:uiPriority w:val="99"/>
    <w:semiHidden/>
    <w:unhideWhenUsed/>
    <w:rsid w:val="005C602D"/>
  </w:style>
  <w:style w:type="numbering" w:customStyle="1" w:styleId="5111">
    <w:name w:val="Нет списка5111"/>
    <w:next w:val="a3"/>
    <w:uiPriority w:val="99"/>
    <w:semiHidden/>
    <w:unhideWhenUsed/>
    <w:rsid w:val="005C602D"/>
  </w:style>
  <w:style w:type="numbering" w:customStyle="1" w:styleId="14111">
    <w:name w:val="Нет списка14111"/>
    <w:next w:val="a3"/>
    <w:uiPriority w:val="99"/>
    <w:semiHidden/>
    <w:unhideWhenUsed/>
    <w:rsid w:val="005C602D"/>
  </w:style>
  <w:style w:type="numbering" w:customStyle="1" w:styleId="112111">
    <w:name w:val="Нет списка112111"/>
    <w:next w:val="a3"/>
    <w:uiPriority w:val="99"/>
    <w:semiHidden/>
    <w:unhideWhenUsed/>
    <w:rsid w:val="005C602D"/>
  </w:style>
  <w:style w:type="numbering" w:customStyle="1" w:styleId="23111">
    <w:name w:val="Нет списка23111"/>
    <w:next w:val="a3"/>
    <w:uiPriority w:val="99"/>
    <w:semiHidden/>
    <w:unhideWhenUsed/>
    <w:rsid w:val="005C602D"/>
  </w:style>
  <w:style w:type="numbering" w:customStyle="1" w:styleId="32111">
    <w:name w:val="Нет списка32111"/>
    <w:next w:val="a3"/>
    <w:uiPriority w:val="99"/>
    <w:semiHidden/>
    <w:unhideWhenUsed/>
    <w:rsid w:val="005C602D"/>
  </w:style>
  <w:style w:type="numbering" w:customStyle="1" w:styleId="121111">
    <w:name w:val="Нет списка121111"/>
    <w:next w:val="a3"/>
    <w:uiPriority w:val="99"/>
    <w:semiHidden/>
    <w:unhideWhenUsed/>
    <w:rsid w:val="005C602D"/>
  </w:style>
  <w:style w:type="numbering" w:customStyle="1" w:styleId="212111">
    <w:name w:val="Нет списка212111"/>
    <w:next w:val="a3"/>
    <w:uiPriority w:val="99"/>
    <w:semiHidden/>
    <w:unhideWhenUsed/>
    <w:rsid w:val="005C602D"/>
  </w:style>
  <w:style w:type="numbering" w:customStyle="1" w:styleId="41111">
    <w:name w:val="Нет списка41111"/>
    <w:next w:val="a3"/>
    <w:uiPriority w:val="99"/>
    <w:semiHidden/>
    <w:unhideWhenUsed/>
    <w:rsid w:val="005C602D"/>
  </w:style>
  <w:style w:type="numbering" w:customStyle="1" w:styleId="131111">
    <w:name w:val="Нет списка131111"/>
    <w:next w:val="a3"/>
    <w:uiPriority w:val="99"/>
    <w:semiHidden/>
    <w:unhideWhenUsed/>
    <w:rsid w:val="005C602D"/>
  </w:style>
  <w:style w:type="numbering" w:customStyle="1" w:styleId="221111">
    <w:name w:val="Нет списка221111"/>
    <w:next w:val="a3"/>
    <w:uiPriority w:val="99"/>
    <w:semiHidden/>
    <w:unhideWhenUsed/>
    <w:rsid w:val="005C602D"/>
  </w:style>
  <w:style w:type="table" w:customStyle="1" w:styleId="590">
    <w:name w:val="Сетка таблицы59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"/>
    <w:basedOn w:val="a2"/>
    <w:next w:val="a4"/>
    <w:uiPriority w:val="59"/>
    <w:rsid w:val="005B1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2"/>
    <w:next w:val="a4"/>
    <w:uiPriority w:val="59"/>
    <w:rsid w:val="001A40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CA5B9B"/>
  </w:style>
  <w:style w:type="table" w:customStyle="1" w:styleId="631">
    <w:name w:val="Сетка таблицы6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CA5B9B"/>
  </w:style>
  <w:style w:type="numbering" w:customStyle="1" w:styleId="2510">
    <w:name w:val="Нет списка251"/>
    <w:next w:val="a3"/>
    <w:uiPriority w:val="99"/>
    <w:semiHidden/>
    <w:unhideWhenUsed/>
    <w:rsid w:val="00CA5B9B"/>
  </w:style>
  <w:style w:type="table" w:customStyle="1" w:styleId="1370">
    <w:name w:val="Сетка таблицы137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20">
    <w:name w:val="Нет списка342"/>
    <w:next w:val="a3"/>
    <w:uiPriority w:val="99"/>
    <w:semiHidden/>
    <w:unhideWhenUsed/>
    <w:rsid w:val="00CA5B9B"/>
  </w:style>
  <w:style w:type="numbering" w:customStyle="1" w:styleId="1141">
    <w:name w:val="Нет списка1141"/>
    <w:next w:val="a3"/>
    <w:uiPriority w:val="99"/>
    <w:semiHidden/>
    <w:unhideWhenUsed/>
    <w:rsid w:val="00CA5B9B"/>
  </w:style>
  <w:style w:type="numbering" w:customStyle="1" w:styleId="11124">
    <w:name w:val="Нет списка11124"/>
    <w:next w:val="a3"/>
    <w:uiPriority w:val="99"/>
    <w:semiHidden/>
    <w:unhideWhenUsed/>
    <w:rsid w:val="00CA5B9B"/>
  </w:style>
  <w:style w:type="numbering" w:customStyle="1" w:styleId="2141">
    <w:name w:val="Нет списка2141"/>
    <w:next w:val="a3"/>
    <w:uiPriority w:val="99"/>
    <w:semiHidden/>
    <w:unhideWhenUsed/>
    <w:rsid w:val="00CA5B9B"/>
  </w:style>
  <w:style w:type="numbering" w:customStyle="1" w:styleId="3125">
    <w:name w:val="Нет списка3125"/>
    <w:next w:val="a3"/>
    <w:uiPriority w:val="99"/>
    <w:semiHidden/>
    <w:unhideWhenUsed/>
    <w:rsid w:val="00CA5B9B"/>
  </w:style>
  <w:style w:type="numbering" w:customStyle="1" w:styleId="1232">
    <w:name w:val="Нет списка1232"/>
    <w:next w:val="a3"/>
    <w:uiPriority w:val="99"/>
    <w:semiHidden/>
    <w:unhideWhenUsed/>
    <w:rsid w:val="00CA5B9B"/>
  </w:style>
  <w:style w:type="numbering" w:customStyle="1" w:styleId="21123">
    <w:name w:val="Нет списка21123"/>
    <w:next w:val="a3"/>
    <w:uiPriority w:val="99"/>
    <w:semiHidden/>
    <w:unhideWhenUsed/>
    <w:rsid w:val="00CA5B9B"/>
  </w:style>
  <w:style w:type="numbering" w:customStyle="1" w:styleId="432">
    <w:name w:val="Нет списка432"/>
    <w:next w:val="a3"/>
    <w:uiPriority w:val="99"/>
    <w:semiHidden/>
    <w:unhideWhenUsed/>
    <w:rsid w:val="00CA5B9B"/>
  </w:style>
  <w:style w:type="numbering" w:customStyle="1" w:styleId="1331">
    <w:name w:val="Нет списка1331"/>
    <w:next w:val="a3"/>
    <w:uiPriority w:val="99"/>
    <w:semiHidden/>
    <w:unhideWhenUsed/>
    <w:rsid w:val="00CA5B9B"/>
  </w:style>
  <w:style w:type="numbering" w:customStyle="1" w:styleId="2231">
    <w:name w:val="Нет списка2231"/>
    <w:next w:val="a3"/>
    <w:uiPriority w:val="99"/>
    <w:semiHidden/>
    <w:unhideWhenUsed/>
    <w:rsid w:val="00CA5B9B"/>
  </w:style>
  <w:style w:type="numbering" w:customStyle="1" w:styleId="523">
    <w:name w:val="Нет списка523"/>
    <w:next w:val="a3"/>
    <w:uiPriority w:val="99"/>
    <w:semiHidden/>
    <w:unhideWhenUsed/>
    <w:rsid w:val="00CA5B9B"/>
  </w:style>
  <w:style w:type="numbering" w:customStyle="1" w:styleId="1421">
    <w:name w:val="Нет списка1421"/>
    <w:next w:val="a3"/>
    <w:uiPriority w:val="99"/>
    <w:semiHidden/>
    <w:unhideWhenUsed/>
    <w:rsid w:val="00CA5B9B"/>
  </w:style>
  <w:style w:type="numbering" w:customStyle="1" w:styleId="11222">
    <w:name w:val="Нет списка11222"/>
    <w:next w:val="a3"/>
    <w:uiPriority w:val="99"/>
    <w:semiHidden/>
    <w:unhideWhenUsed/>
    <w:rsid w:val="00CA5B9B"/>
  </w:style>
  <w:style w:type="numbering" w:customStyle="1" w:styleId="2321">
    <w:name w:val="Нет списка2321"/>
    <w:next w:val="a3"/>
    <w:uiPriority w:val="99"/>
    <w:semiHidden/>
    <w:unhideWhenUsed/>
    <w:rsid w:val="00CA5B9B"/>
  </w:style>
  <w:style w:type="numbering" w:customStyle="1" w:styleId="3222">
    <w:name w:val="Нет списка3222"/>
    <w:next w:val="a3"/>
    <w:uiPriority w:val="99"/>
    <w:semiHidden/>
    <w:unhideWhenUsed/>
    <w:rsid w:val="00CA5B9B"/>
  </w:style>
  <w:style w:type="numbering" w:customStyle="1" w:styleId="12122">
    <w:name w:val="Нет списка12122"/>
    <w:next w:val="a3"/>
    <w:uiPriority w:val="99"/>
    <w:semiHidden/>
    <w:unhideWhenUsed/>
    <w:rsid w:val="00CA5B9B"/>
  </w:style>
  <w:style w:type="numbering" w:customStyle="1" w:styleId="21222">
    <w:name w:val="Нет списка21222"/>
    <w:next w:val="a3"/>
    <w:uiPriority w:val="99"/>
    <w:semiHidden/>
    <w:unhideWhenUsed/>
    <w:rsid w:val="00CA5B9B"/>
  </w:style>
  <w:style w:type="numbering" w:customStyle="1" w:styleId="4123">
    <w:name w:val="Нет списка4123"/>
    <w:next w:val="a3"/>
    <w:uiPriority w:val="99"/>
    <w:semiHidden/>
    <w:unhideWhenUsed/>
    <w:rsid w:val="00CA5B9B"/>
  </w:style>
  <w:style w:type="numbering" w:customStyle="1" w:styleId="13121">
    <w:name w:val="Нет списка13121"/>
    <w:next w:val="a3"/>
    <w:uiPriority w:val="99"/>
    <w:semiHidden/>
    <w:unhideWhenUsed/>
    <w:rsid w:val="00CA5B9B"/>
  </w:style>
  <w:style w:type="numbering" w:customStyle="1" w:styleId="22122">
    <w:name w:val="Нет списка22122"/>
    <w:next w:val="a3"/>
    <w:uiPriority w:val="99"/>
    <w:semiHidden/>
    <w:unhideWhenUsed/>
    <w:rsid w:val="00CA5B9B"/>
  </w:style>
  <w:style w:type="numbering" w:customStyle="1" w:styleId="6120">
    <w:name w:val="Нет списка612"/>
    <w:next w:val="a3"/>
    <w:uiPriority w:val="99"/>
    <w:semiHidden/>
    <w:unhideWhenUsed/>
    <w:rsid w:val="00CA5B9B"/>
  </w:style>
  <w:style w:type="table" w:customStyle="1" w:styleId="212a">
    <w:name w:val="Сетка таблицы2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0">
    <w:name w:val="Нет списка1511"/>
    <w:next w:val="a3"/>
    <w:uiPriority w:val="99"/>
    <w:semiHidden/>
    <w:unhideWhenUsed/>
    <w:rsid w:val="00CA5B9B"/>
  </w:style>
  <w:style w:type="numbering" w:customStyle="1" w:styleId="2412">
    <w:name w:val="Нет списка2412"/>
    <w:next w:val="a3"/>
    <w:uiPriority w:val="99"/>
    <w:semiHidden/>
    <w:unhideWhenUsed/>
    <w:rsid w:val="00CA5B9B"/>
  </w:style>
  <w:style w:type="table" w:customStyle="1" w:styleId="11125">
    <w:name w:val="Сетка таблицы1112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2">
    <w:name w:val="Нет списка3312"/>
    <w:next w:val="a3"/>
    <w:uiPriority w:val="99"/>
    <w:semiHidden/>
    <w:unhideWhenUsed/>
    <w:rsid w:val="00CA5B9B"/>
  </w:style>
  <w:style w:type="numbering" w:customStyle="1" w:styleId="11312">
    <w:name w:val="Нет списка11312"/>
    <w:next w:val="a3"/>
    <w:uiPriority w:val="99"/>
    <w:semiHidden/>
    <w:unhideWhenUsed/>
    <w:rsid w:val="00CA5B9B"/>
  </w:style>
  <w:style w:type="numbering" w:customStyle="1" w:styleId="111112">
    <w:name w:val="Нет списка111112"/>
    <w:next w:val="a3"/>
    <w:uiPriority w:val="99"/>
    <w:semiHidden/>
    <w:unhideWhenUsed/>
    <w:rsid w:val="00CA5B9B"/>
  </w:style>
  <w:style w:type="numbering" w:customStyle="1" w:styleId="21312">
    <w:name w:val="Нет списка21312"/>
    <w:next w:val="a3"/>
    <w:uiPriority w:val="99"/>
    <w:semiHidden/>
    <w:unhideWhenUsed/>
    <w:rsid w:val="00CA5B9B"/>
  </w:style>
  <w:style w:type="numbering" w:customStyle="1" w:styleId="31112">
    <w:name w:val="Нет списка31112"/>
    <w:next w:val="a3"/>
    <w:uiPriority w:val="99"/>
    <w:semiHidden/>
    <w:unhideWhenUsed/>
    <w:rsid w:val="00CA5B9B"/>
  </w:style>
  <w:style w:type="numbering" w:customStyle="1" w:styleId="12212">
    <w:name w:val="Нет списка12212"/>
    <w:next w:val="a3"/>
    <w:uiPriority w:val="99"/>
    <w:semiHidden/>
    <w:unhideWhenUsed/>
    <w:rsid w:val="00CA5B9B"/>
  </w:style>
  <w:style w:type="numbering" w:customStyle="1" w:styleId="211112">
    <w:name w:val="Нет списка211112"/>
    <w:next w:val="a3"/>
    <w:uiPriority w:val="99"/>
    <w:semiHidden/>
    <w:unhideWhenUsed/>
    <w:rsid w:val="00CA5B9B"/>
  </w:style>
  <w:style w:type="numbering" w:customStyle="1" w:styleId="4212">
    <w:name w:val="Нет списка4212"/>
    <w:next w:val="a3"/>
    <w:uiPriority w:val="99"/>
    <w:semiHidden/>
    <w:unhideWhenUsed/>
    <w:rsid w:val="00CA5B9B"/>
  </w:style>
  <w:style w:type="numbering" w:customStyle="1" w:styleId="13212">
    <w:name w:val="Нет списка13212"/>
    <w:next w:val="a3"/>
    <w:uiPriority w:val="99"/>
    <w:semiHidden/>
    <w:unhideWhenUsed/>
    <w:rsid w:val="00CA5B9B"/>
  </w:style>
  <w:style w:type="numbering" w:customStyle="1" w:styleId="22212">
    <w:name w:val="Нет списка22212"/>
    <w:next w:val="a3"/>
    <w:uiPriority w:val="99"/>
    <w:semiHidden/>
    <w:unhideWhenUsed/>
    <w:rsid w:val="00CA5B9B"/>
  </w:style>
  <w:style w:type="numbering" w:customStyle="1" w:styleId="5112">
    <w:name w:val="Нет списка5112"/>
    <w:next w:val="a3"/>
    <w:uiPriority w:val="99"/>
    <w:semiHidden/>
    <w:unhideWhenUsed/>
    <w:rsid w:val="00CA5B9B"/>
  </w:style>
  <w:style w:type="numbering" w:customStyle="1" w:styleId="14112">
    <w:name w:val="Нет списка14112"/>
    <w:next w:val="a3"/>
    <w:uiPriority w:val="99"/>
    <w:semiHidden/>
    <w:unhideWhenUsed/>
    <w:rsid w:val="00CA5B9B"/>
  </w:style>
  <w:style w:type="numbering" w:customStyle="1" w:styleId="112112">
    <w:name w:val="Нет списка112112"/>
    <w:next w:val="a3"/>
    <w:uiPriority w:val="99"/>
    <w:semiHidden/>
    <w:unhideWhenUsed/>
    <w:rsid w:val="00CA5B9B"/>
  </w:style>
  <w:style w:type="numbering" w:customStyle="1" w:styleId="23112">
    <w:name w:val="Нет списка23112"/>
    <w:next w:val="a3"/>
    <w:uiPriority w:val="99"/>
    <w:semiHidden/>
    <w:unhideWhenUsed/>
    <w:rsid w:val="00CA5B9B"/>
  </w:style>
  <w:style w:type="numbering" w:customStyle="1" w:styleId="32112">
    <w:name w:val="Нет списка32112"/>
    <w:next w:val="a3"/>
    <w:uiPriority w:val="99"/>
    <w:semiHidden/>
    <w:unhideWhenUsed/>
    <w:rsid w:val="00CA5B9B"/>
  </w:style>
  <w:style w:type="numbering" w:customStyle="1" w:styleId="121112">
    <w:name w:val="Нет списка121112"/>
    <w:next w:val="a3"/>
    <w:uiPriority w:val="99"/>
    <w:semiHidden/>
    <w:unhideWhenUsed/>
    <w:rsid w:val="00CA5B9B"/>
  </w:style>
  <w:style w:type="numbering" w:customStyle="1" w:styleId="212112">
    <w:name w:val="Нет списка212112"/>
    <w:next w:val="a3"/>
    <w:uiPriority w:val="99"/>
    <w:semiHidden/>
    <w:unhideWhenUsed/>
    <w:rsid w:val="00CA5B9B"/>
  </w:style>
  <w:style w:type="numbering" w:customStyle="1" w:styleId="41112">
    <w:name w:val="Нет списка41112"/>
    <w:next w:val="a3"/>
    <w:uiPriority w:val="99"/>
    <w:semiHidden/>
    <w:unhideWhenUsed/>
    <w:rsid w:val="00CA5B9B"/>
  </w:style>
  <w:style w:type="numbering" w:customStyle="1" w:styleId="131112">
    <w:name w:val="Нет списка131112"/>
    <w:next w:val="a3"/>
    <w:uiPriority w:val="99"/>
    <w:semiHidden/>
    <w:unhideWhenUsed/>
    <w:rsid w:val="00CA5B9B"/>
  </w:style>
  <w:style w:type="numbering" w:customStyle="1" w:styleId="221112">
    <w:name w:val="Нет списка221112"/>
    <w:next w:val="a3"/>
    <w:uiPriority w:val="99"/>
    <w:semiHidden/>
    <w:unhideWhenUsed/>
    <w:rsid w:val="00CA5B9B"/>
  </w:style>
  <w:style w:type="numbering" w:customStyle="1" w:styleId="75">
    <w:name w:val="Нет списка75"/>
    <w:next w:val="a3"/>
    <w:uiPriority w:val="99"/>
    <w:semiHidden/>
    <w:unhideWhenUsed/>
    <w:rsid w:val="00CA5B9B"/>
  </w:style>
  <w:style w:type="table" w:customStyle="1" w:styleId="640">
    <w:name w:val="Сетка таблицы64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2"/>
    <w:next w:val="a3"/>
    <w:uiPriority w:val="99"/>
    <w:semiHidden/>
    <w:unhideWhenUsed/>
    <w:rsid w:val="00CA5B9B"/>
  </w:style>
  <w:style w:type="numbering" w:customStyle="1" w:styleId="252">
    <w:name w:val="Нет списка252"/>
    <w:next w:val="a3"/>
    <w:uiPriority w:val="99"/>
    <w:semiHidden/>
    <w:unhideWhenUsed/>
    <w:rsid w:val="00CA5B9B"/>
  </w:style>
  <w:style w:type="table" w:customStyle="1" w:styleId="1380">
    <w:name w:val="Сетка таблицы138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3">
    <w:name w:val="Нет списка343"/>
    <w:next w:val="a3"/>
    <w:uiPriority w:val="99"/>
    <w:semiHidden/>
    <w:unhideWhenUsed/>
    <w:rsid w:val="00CA5B9B"/>
  </w:style>
  <w:style w:type="numbering" w:customStyle="1" w:styleId="1142">
    <w:name w:val="Нет списка1142"/>
    <w:next w:val="a3"/>
    <w:uiPriority w:val="99"/>
    <w:semiHidden/>
    <w:unhideWhenUsed/>
    <w:rsid w:val="00CA5B9B"/>
  </w:style>
  <w:style w:type="numbering" w:customStyle="1" w:styleId="111250">
    <w:name w:val="Нет списка11125"/>
    <w:next w:val="a3"/>
    <w:uiPriority w:val="99"/>
    <w:semiHidden/>
    <w:unhideWhenUsed/>
    <w:rsid w:val="00CA5B9B"/>
  </w:style>
  <w:style w:type="numbering" w:customStyle="1" w:styleId="2142">
    <w:name w:val="Нет списка2142"/>
    <w:next w:val="a3"/>
    <w:uiPriority w:val="99"/>
    <w:semiHidden/>
    <w:unhideWhenUsed/>
    <w:rsid w:val="00CA5B9B"/>
  </w:style>
  <w:style w:type="numbering" w:customStyle="1" w:styleId="3126">
    <w:name w:val="Нет списка3126"/>
    <w:next w:val="a3"/>
    <w:uiPriority w:val="99"/>
    <w:semiHidden/>
    <w:unhideWhenUsed/>
    <w:rsid w:val="00CA5B9B"/>
  </w:style>
  <w:style w:type="numbering" w:customStyle="1" w:styleId="1233">
    <w:name w:val="Нет списка1233"/>
    <w:next w:val="a3"/>
    <w:uiPriority w:val="99"/>
    <w:semiHidden/>
    <w:unhideWhenUsed/>
    <w:rsid w:val="00CA5B9B"/>
  </w:style>
  <w:style w:type="numbering" w:customStyle="1" w:styleId="21124">
    <w:name w:val="Нет списка21124"/>
    <w:next w:val="a3"/>
    <w:uiPriority w:val="99"/>
    <w:semiHidden/>
    <w:unhideWhenUsed/>
    <w:rsid w:val="00CA5B9B"/>
  </w:style>
  <w:style w:type="numbering" w:customStyle="1" w:styleId="433">
    <w:name w:val="Нет списка433"/>
    <w:next w:val="a3"/>
    <w:uiPriority w:val="99"/>
    <w:semiHidden/>
    <w:unhideWhenUsed/>
    <w:rsid w:val="00CA5B9B"/>
  </w:style>
  <w:style w:type="numbering" w:customStyle="1" w:styleId="1332">
    <w:name w:val="Нет списка1332"/>
    <w:next w:val="a3"/>
    <w:uiPriority w:val="99"/>
    <w:semiHidden/>
    <w:unhideWhenUsed/>
    <w:rsid w:val="00CA5B9B"/>
  </w:style>
  <w:style w:type="numbering" w:customStyle="1" w:styleId="2232">
    <w:name w:val="Нет списка2232"/>
    <w:next w:val="a3"/>
    <w:uiPriority w:val="99"/>
    <w:semiHidden/>
    <w:unhideWhenUsed/>
    <w:rsid w:val="00CA5B9B"/>
  </w:style>
  <w:style w:type="numbering" w:customStyle="1" w:styleId="524">
    <w:name w:val="Нет списка524"/>
    <w:next w:val="a3"/>
    <w:uiPriority w:val="99"/>
    <w:semiHidden/>
    <w:unhideWhenUsed/>
    <w:rsid w:val="00CA5B9B"/>
  </w:style>
  <w:style w:type="numbering" w:customStyle="1" w:styleId="1422">
    <w:name w:val="Нет списка1422"/>
    <w:next w:val="a3"/>
    <w:uiPriority w:val="99"/>
    <w:semiHidden/>
    <w:unhideWhenUsed/>
    <w:rsid w:val="00CA5B9B"/>
  </w:style>
  <w:style w:type="numbering" w:customStyle="1" w:styleId="11223">
    <w:name w:val="Нет списка11223"/>
    <w:next w:val="a3"/>
    <w:uiPriority w:val="99"/>
    <w:semiHidden/>
    <w:unhideWhenUsed/>
    <w:rsid w:val="00CA5B9B"/>
  </w:style>
  <w:style w:type="numbering" w:customStyle="1" w:styleId="2322">
    <w:name w:val="Нет списка2322"/>
    <w:next w:val="a3"/>
    <w:uiPriority w:val="99"/>
    <w:semiHidden/>
    <w:unhideWhenUsed/>
    <w:rsid w:val="00CA5B9B"/>
  </w:style>
  <w:style w:type="numbering" w:customStyle="1" w:styleId="3223">
    <w:name w:val="Нет списка3223"/>
    <w:next w:val="a3"/>
    <w:uiPriority w:val="99"/>
    <w:semiHidden/>
    <w:unhideWhenUsed/>
    <w:rsid w:val="00CA5B9B"/>
  </w:style>
  <w:style w:type="numbering" w:customStyle="1" w:styleId="12123">
    <w:name w:val="Нет списка12123"/>
    <w:next w:val="a3"/>
    <w:uiPriority w:val="99"/>
    <w:semiHidden/>
    <w:unhideWhenUsed/>
    <w:rsid w:val="00CA5B9B"/>
  </w:style>
  <w:style w:type="numbering" w:customStyle="1" w:styleId="21223">
    <w:name w:val="Нет списка21223"/>
    <w:next w:val="a3"/>
    <w:uiPriority w:val="99"/>
    <w:semiHidden/>
    <w:unhideWhenUsed/>
    <w:rsid w:val="00CA5B9B"/>
  </w:style>
  <w:style w:type="numbering" w:customStyle="1" w:styleId="4124">
    <w:name w:val="Нет списка4124"/>
    <w:next w:val="a3"/>
    <w:uiPriority w:val="99"/>
    <w:semiHidden/>
    <w:unhideWhenUsed/>
    <w:rsid w:val="00CA5B9B"/>
  </w:style>
  <w:style w:type="numbering" w:customStyle="1" w:styleId="13122">
    <w:name w:val="Нет списка13122"/>
    <w:next w:val="a3"/>
    <w:uiPriority w:val="99"/>
    <w:semiHidden/>
    <w:unhideWhenUsed/>
    <w:rsid w:val="00CA5B9B"/>
  </w:style>
  <w:style w:type="numbering" w:customStyle="1" w:styleId="22123">
    <w:name w:val="Нет списка22123"/>
    <w:next w:val="a3"/>
    <w:uiPriority w:val="99"/>
    <w:semiHidden/>
    <w:unhideWhenUsed/>
    <w:rsid w:val="00CA5B9B"/>
  </w:style>
  <w:style w:type="numbering" w:customStyle="1" w:styleId="613">
    <w:name w:val="Нет списка613"/>
    <w:next w:val="a3"/>
    <w:uiPriority w:val="99"/>
    <w:semiHidden/>
    <w:unhideWhenUsed/>
    <w:rsid w:val="00CA5B9B"/>
  </w:style>
  <w:style w:type="table" w:customStyle="1" w:styleId="213a">
    <w:name w:val="Сетка таблицы2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3"/>
    <w:uiPriority w:val="99"/>
    <w:semiHidden/>
    <w:unhideWhenUsed/>
    <w:rsid w:val="00CA5B9B"/>
  </w:style>
  <w:style w:type="numbering" w:customStyle="1" w:styleId="2413">
    <w:name w:val="Нет списка2413"/>
    <w:next w:val="a3"/>
    <w:uiPriority w:val="99"/>
    <w:semiHidden/>
    <w:unhideWhenUsed/>
    <w:rsid w:val="00CA5B9B"/>
  </w:style>
  <w:style w:type="table" w:customStyle="1" w:styleId="11130">
    <w:name w:val="Сетка таблицы1113"/>
    <w:basedOn w:val="a2"/>
    <w:next w:val="a4"/>
    <w:uiPriority w:val="59"/>
    <w:rsid w:val="00CA5B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3">
    <w:name w:val="Нет списка3313"/>
    <w:next w:val="a3"/>
    <w:uiPriority w:val="99"/>
    <w:semiHidden/>
    <w:unhideWhenUsed/>
    <w:rsid w:val="00CA5B9B"/>
  </w:style>
  <w:style w:type="numbering" w:customStyle="1" w:styleId="11313">
    <w:name w:val="Нет списка11313"/>
    <w:next w:val="a3"/>
    <w:uiPriority w:val="99"/>
    <w:semiHidden/>
    <w:unhideWhenUsed/>
    <w:rsid w:val="00CA5B9B"/>
  </w:style>
  <w:style w:type="numbering" w:customStyle="1" w:styleId="111113">
    <w:name w:val="Нет списка111113"/>
    <w:next w:val="a3"/>
    <w:uiPriority w:val="99"/>
    <w:semiHidden/>
    <w:unhideWhenUsed/>
    <w:rsid w:val="00CA5B9B"/>
  </w:style>
  <w:style w:type="numbering" w:customStyle="1" w:styleId="21313">
    <w:name w:val="Нет списка21313"/>
    <w:next w:val="a3"/>
    <w:uiPriority w:val="99"/>
    <w:semiHidden/>
    <w:unhideWhenUsed/>
    <w:rsid w:val="00CA5B9B"/>
  </w:style>
  <w:style w:type="numbering" w:customStyle="1" w:styleId="31113">
    <w:name w:val="Нет списка31113"/>
    <w:next w:val="a3"/>
    <w:uiPriority w:val="99"/>
    <w:semiHidden/>
    <w:unhideWhenUsed/>
    <w:rsid w:val="00CA5B9B"/>
  </w:style>
  <w:style w:type="numbering" w:customStyle="1" w:styleId="12213">
    <w:name w:val="Нет списка12213"/>
    <w:next w:val="a3"/>
    <w:uiPriority w:val="99"/>
    <w:semiHidden/>
    <w:unhideWhenUsed/>
    <w:rsid w:val="00CA5B9B"/>
  </w:style>
  <w:style w:type="numbering" w:customStyle="1" w:styleId="211113">
    <w:name w:val="Нет списка211113"/>
    <w:next w:val="a3"/>
    <w:uiPriority w:val="99"/>
    <w:semiHidden/>
    <w:unhideWhenUsed/>
    <w:rsid w:val="00CA5B9B"/>
  </w:style>
  <w:style w:type="numbering" w:customStyle="1" w:styleId="4213">
    <w:name w:val="Нет списка4213"/>
    <w:next w:val="a3"/>
    <w:uiPriority w:val="99"/>
    <w:semiHidden/>
    <w:unhideWhenUsed/>
    <w:rsid w:val="00CA5B9B"/>
  </w:style>
  <w:style w:type="numbering" w:customStyle="1" w:styleId="13213">
    <w:name w:val="Нет списка13213"/>
    <w:next w:val="a3"/>
    <w:uiPriority w:val="99"/>
    <w:semiHidden/>
    <w:unhideWhenUsed/>
    <w:rsid w:val="00CA5B9B"/>
  </w:style>
  <w:style w:type="numbering" w:customStyle="1" w:styleId="22213">
    <w:name w:val="Нет списка22213"/>
    <w:next w:val="a3"/>
    <w:uiPriority w:val="99"/>
    <w:semiHidden/>
    <w:unhideWhenUsed/>
    <w:rsid w:val="00CA5B9B"/>
  </w:style>
  <w:style w:type="numbering" w:customStyle="1" w:styleId="5113">
    <w:name w:val="Нет списка5113"/>
    <w:next w:val="a3"/>
    <w:uiPriority w:val="99"/>
    <w:semiHidden/>
    <w:unhideWhenUsed/>
    <w:rsid w:val="00CA5B9B"/>
  </w:style>
  <w:style w:type="numbering" w:customStyle="1" w:styleId="14113">
    <w:name w:val="Нет списка14113"/>
    <w:next w:val="a3"/>
    <w:uiPriority w:val="99"/>
    <w:semiHidden/>
    <w:unhideWhenUsed/>
    <w:rsid w:val="00CA5B9B"/>
  </w:style>
  <w:style w:type="numbering" w:customStyle="1" w:styleId="112113">
    <w:name w:val="Нет списка112113"/>
    <w:next w:val="a3"/>
    <w:uiPriority w:val="99"/>
    <w:semiHidden/>
    <w:unhideWhenUsed/>
    <w:rsid w:val="00CA5B9B"/>
  </w:style>
  <w:style w:type="numbering" w:customStyle="1" w:styleId="23113">
    <w:name w:val="Нет списка23113"/>
    <w:next w:val="a3"/>
    <w:uiPriority w:val="99"/>
    <w:semiHidden/>
    <w:unhideWhenUsed/>
    <w:rsid w:val="00CA5B9B"/>
  </w:style>
  <w:style w:type="numbering" w:customStyle="1" w:styleId="32113">
    <w:name w:val="Нет списка32113"/>
    <w:next w:val="a3"/>
    <w:uiPriority w:val="99"/>
    <w:semiHidden/>
    <w:unhideWhenUsed/>
    <w:rsid w:val="00CA5B9B"/>
  </w:style>
  <w:style w:type="numbering" w:customStyle="1" w:styleId="121113">
    <w:name w:val="Нет списка121113"/>
    <w:next w:val="a3"/>
    <w:uiPriority w:val="99"/>
    <w:semiHidden/>
    <w:unhideWhenUsed/>
    <w:rsid w:val="00CA5B9B"/>
  </w:style>
  <w:style w:type="numbering" w:customStyle="1" w:styleId="212113">
    <w:name w:val="Нет списка212113"/>
    <w:next w:val="a3"/>
    <w:uiPriority w:val="99"/>
    <w:semiHidden/>
    <w:unhideWhenUsed/>
    <w:rsid w:val="00CA5B9B"/>
  </w:style>
  <w:style w:type="numbering" w:customStyle="1" w:styleId="41113">
    <w:name w:val="Нет списка41113"/>
    <w:next w:val="a3"/>
    <w:uiPriority w:val="99"/>
    <w:semiHidden/>
    <w:unhideWhenUsed/>
    <w:rsid w:val="00CA5B9B"/>
  </w:style>
  <w:style w:type="numbering" w:customStyle="1" w:styleId="131113">
    <w:name w:val="Нет списка131113"/>
    <w:next w:val="a3"/>
    <w:uiPriority w:val="99"/>
    <w:semiHidden/>
    <w:unhideWhenUsed/>
    <w:rsid w:val="00CA5B9B"/>
  </w:style>
  <w:style w:type="numbering" w:customStyle="1" w:styleId="221113">
    <w:name w:val="Нет списка221113"/>
    <w:next w:val="a3"/>
    <w:uiPriority w:val="99"/>
    <w:semiHidden/>
    <w:unhideWhenUsed/>
    <w:rsid w:val="00CA5B9B"/>
  </w:style>
  <w:style w:type="numbering" w:customStyle="1" w:styleId="76">
    <w:name w:val="Нет списка76"/>
    <w:next w:val="a3"/>
    <w:uiPriority w:val="99"/>
    <w:semiHidden/>
    <w:unhideWhenUsed/>
    <w:rsid w:val="003D4E8F"/>
  </w:style>
  <w:style w:type="table" w:customStyle="1" w:styleId="650">
    <w:name w:val="Сетка таблицы6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3"/>
    <w:uiPriority w:val="99"/>
    <w:semiHidden/>
    <w:unhideWhenUsed/>
    <w:rsid w:val="003D4E8F"/>
  </w:style>
  <w:style w:type="numbering" w:customStyle="1" w:styleId="253">
    <w:name w:val="Нет списка253"/>
    <w:next w:val="a3"/>
    <w:uiPriority w:val="99"/>
    <w:semiHidden/>
    <w:unhideWhenUsed/>
    <w:rsid w:val="003D4E8F"/>
  </w:style>
  <w:style w:type="table" w:customStyle="1" w:styleId="1390">
    <w:name w:val="Сетка таблицы139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4">
    <w:name w:val="Нет списка344"/>
    <w:next w:val="a3"/>
    <w:uiPriority w:val="99"/>
    <w:semiHidden/>
    <w:unhideWhenUsed/>
    <w:rsid w:val="003D4E8F"/>
  </w:style>
  <w:style w:type="numbering" w:customStyle="1" w:styleId="1143">
    <w:name w:val="Нет списка1143"/>
    <w:next w:val="a3"/>
    <w:uiPriority w:val="99"/>
    <w:semiHidden/>
    <w:unhideWhenUsed/>
    <w:rsid w:val="003D4E8F"/>
  </w:style>
  <w:style w:type="numbering" w:customStyle="1" w:styleId="11126">
    <w:name w:val="Нет списка11126"/>
    <w:next w:val="a3"/>
    <w:uiPriority w:val="99"/>
    <w:semiHidden/>
    <w:unhideWhenUsed/>
    <w:rsid w:val="003D4E8F"/>
  </w:style>
  <w:style w:type="numbering" w:customStyle="1" w:styleId="2143">
    <w:name w:val="Нет списка2143"/>
    <w:next w:val="a3"/>
    <w:uiPriority w:val="99"/>
    <w:semiHidden/>
    <w:unhideWhenUsed/>
    <w:rsid w:val="003D4E8F"/>
  </w:style>
  <w:style w:type="numbering" w:customStyle="1" w:styleId="3127">
    <w:name w:val="Нет списка3127"/>
    <w:next w:val="a3"/>
    <w:uiPriority w:val="99"/>
    <w:semiHidden/>
    <w:unhideWhenUsed/>
    <w:rsid w:val="003D4E8F"/>
  </w:style>
  <w:style w:type="numbering" w:customStyle="1" w:styleId="1234">
    <w:name w:val="Нет списка1234"/>
    <w:next w:val="a3"/>
    <w:uiPriority w:val="99"/>
    <w:semiHidden/>
    <w:unhideWhenUsed/>
    <w:rsid w:val="003D4E8F"/>
  </w:style>
  <w:style w:type="numbering" w:customStyle="1" w:styleId="21125">
    <w:name w:val="Нет списка21125"/>
    <w:next w:val="a3"/>
    <w:uiPriority w:val="99"/>
    <w:semiHidden/>
    <w:unhideWhenUsed/>
    <w:rsid w:val="003D4E8F"/>
  </w:style>
  <w:style w:type="numbering" w:customStyle="1" w:styleId="434">
    <w:name w:val="Нет списка434"/>
    <w:next w:val="a3"/>
    <w:uiPriority w:val="99"/>
    <w:semiHidden/>
    <w:unhideWhenUsed/>
    <w:rsid w:val="003D4E8F"/>
  </w:style>
  <w:style w:type="numbering" w:customStyle="1" w:styleId="1333">
    <w:name w:val="Нет списка1333"/>
    <w:next w:val="a3"/>
    <w:uiPriority w:val="99"/>
    <w:semiHidden/>
    <w:unhideWhenUsed/>
    <w:rsid w:val="003D4E8F"/>
  </w:style>
  <w:style w:type="numbering" w:customStyle="1" w:styleId="2233">
    <w:name w:val="Нет списка2233"/>
    <w:next w:val="a3"/>
    <w:uiPriority w:val="99"/>
    <w:semiHidden/>
    <w:unhideWhenUsed/>
    <w:rsid w:val="003D4E8F"/>
  </w:style>
  <w:style w:type="numbering" w:customStyle="1" w:styleId="525">
    <w:name w:val="Нет списка525"/>
    <w:next w:val="a3"/>
    <w:uiPriority w:val="99"/>
    <w:semiHidden/>
    <w:unhideWhenUsed/>
    <w:rsid w:val="003D4E8F"/>
  </w:style>
  <w:style w:type="numbering" w:customStyle="1" w:styleId="1423">
    <w:name w:val="Нет списка1423"/>
    <w:next w:val="a3"/>
    <w:uiPriority w:val="99"/>
    <w:semiHidden/>
    <w:unhideWhenUsed/>
    <w:rsid w:val="003D4E8F"/>
  </w:style>
  <w:style w:type="numbering" w:customStyle="1" w:styleId="11224">
    <w:name w:val="Нет списка11224"/>
    <w:next w:val="a3"/>
    <w:uiPriority w:val="99"/>
    <w:semiHidden/>
    <w:unhideWhenUsed/>
    <w:rsid w:val="003D4E8F"/>
  </w:style>
  <w:style w:type="numbering" w:customStyle="1" w:styleId="2323">
    <w:name w:val="Нет списка2323"/>
    <w:next w:val="a3"/>
    <w:uiPriority w:val="99"/>
    <w:semiHidden/>
    <w:unhideWhenUsed/>
    <w:rsid w:val="003D4E8F"/>
  </w:style>
  <w:style w:type="numbering" w:customStyle="1" w:styleId="3224">
    <w:name w:val="Нет списка3224"/>
    <w:next w:val="a3"/>
    <w:uiPriority w:val="99"/>
    <w:semiHidden/>
    <w:unhideWhenUsed/>
    <w:rsid w:val="003D4E8F"/>
  </w:style>
  <w:style w:type="numbering" w:customStyle="1" w:styleId="12124">
    <w:name w:val="Нет списка12124"/>
    <w:next w:val="a3"/>
    <w:uiPriority w:val="99"/>
    <w:semiHidden/>
    <w:unhideWhenUsed/>
    <w:rsid w:val="003D4E8F"/>
  </w:style>
  <w:style w:type="numbering" w:customStyle="1" w:styleId="21224">
    <w:name w:val="Нет списка21224"/>
    <w:next w:val="a3"/>
    <w:uiPriority w:val="99"/>
    <w:semiHidden/>
    <w:unhideWhenUsed/>
    <w:rsid w:val="003D4E8F"/>
  </w:style>
  <w:style w:type="numbering" w:customStyle="1" w:styleId="4125">
    <w:name w:val="Нет списка4125"/>
    <w:next w:val="a3"/>
    <w:uiPriority w:val="99"/>
    <w:semiHidden/>
    <w:unhideWhenUsed/>
    <w:rsid w:val="003D4E8F"/>
  </w:style>
  <w:style w:type="numbering" w:customStyle="1" w:styleId="13123">
    <w:name w:val="Нет списка13123"/>
    <w:next w:val="a3"/>
    <w:uiPriority w:val="99"/>
    <w:semiHidden/>
    <w:unhideWhenUsed/>
    <w:rsid w:val="003D4E8F"/>
  </w:style>
  <w:style w:type="numbering" w:customStyle="1" w:styleId="22124">
    <w:name w:val="Нет списка22124"/>
    <w:next w:val="a3"/>
    <w:uiPriority w:val="99"/>
    <w:semiHidden/>
    <w:unhideWhenUsed/>
    <w:rsid w:val="003D4E8F"/>
  </w:style>
  <w:style w:type="numbering" w:customStyle="1" w:styleId="614">
    <w:name w:val="Нет списка614"/>
    <w:next w:val="a3"/>
    <w:uiPriority w:val="99"/>
    <w:semiHidden/>
    <w:unhideWhenUsed/>
    <w:rsid w:val="003D4E8F"/>
  </w:style>
  <w:style w:type="table" w:customStyle="1" w:styleId="2144">
    <w:name w:val="Сетка таблицы2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3">
    <w:name w:val="Нет списка1513"/>
    <w:next w:val="a3"/>
    <w:uiPriority w:val="99"/>
    <w:semiHidden/>
    <w:unhideWhenUsed/>
    <w:rsid w:val="003D4E8F"/>
  </w:style>
  <w:style w:type="numbering" w:customStyle="1" w:styleId="2414">
    <w:name w:val="Нет списка2414"/>
    <w:next w:val="a3"/>
    <w:uiPriority w:val="99"/>
    <w:semiHidden/>
    <w:unhideWhenUsed/>
    <w:rsid w:val="003D4E8F"/>
  </w:style>
  <w:style w:type="table" w:customStyle="1" w:styleId="11140">
    <w:name w:val="Сетка таблицы1114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4">
    <w:name w:val="Нет списка3314"/>
    <w:next w:val="a3"/>
    <w:uiPriority w:val="99"/>
    <w:semiHidden/>
    <w:unhideWhenUsed/>
    <w:rsid w:val="003D4E8F"/>
  </w:style>
  <w:style w:type="numbering" w:customStyle="1" w:styleId="11314">
    <w:name w:val="Нет списка11314"/>
    <w:next w:val="a3"/>
    <w:uiPriority w:val="99"/>
    <w:semiHidden/>
    <w:unhideWhenUsed/>
    <w:rsid w:val="003D4E8F"/>
  </w:style>
  <w:style w:type="numbering" w:customStyle="1" w:styleId="111114">
    <w:name w:val="Нет списка111114"/>
    <w:next w:val="a3"/>
    <w:uiPriority w:val="99"/>
    <w:semiHidden/>
    <w:unhideWhenUsed/>
    <w:rsid w:val="003D4E8F"/>
  </w:style>
  <w:style w:type="numbering" w:customStyle="1" w:styleId="21314">
    <w:name w:val="Нет списка21314"/>
    <w:next w:val="a3"/>
    <w:uiPriority w:val="99"/>
    <w:semiHidden/>
    <w:unhideWhenUsed/>
    <w:rsid w:val="003D4E8F"/>
  </w:style>
  <w:style w:type="numbering" w:customStyle="1" w:styleId="31114">
    <w:name w:val="Нет списка31114"/>
    <w:next w:val="a3"/>
    <w:uiPriority w:val="99"/>
    <w:semiHidden/>
    <w:unhideWhenUsed/>
    <w:rsid w:val="003D4E8F"/>
  </w:style>
  <w:style w:type="numbering" w:customStyle="1" w:styleId="12214">
    <w:name w:val="Нет списка12214"/>
    <w:next w:val="a3"/>
    <w:uiPriority w:val="99"/>
    <w:semiHidden/>
    <w:unhideWhenUsed/>
    <w:rsid w:val="003D4E8F"/>
  </w:style>
  <w:style w:type="numbering" w:customStyle="1" w:styleId="211114">
    <w:name w:val="Нет списка211114"/>
    <w:next w:val="a3"/>
    <w:uiPriority w:val="99"/>
    <w:semiHidden/>
    <w:unhideWhenUsed/>
    <w:rsid w:val="003D4E8F"/>
  </w:style>
  <w:style w:type="numbering" w:customStyle="1" w:styleId="4214">
    <w:name w:val="Нет списка4214"/>
    <w:next w:val="a3"/>
    <w:uiPriority w:val="99"/>
    <w:semiHidden/>
    <w:unhideWhenUsed/>
    <w:rsid w:val="003D4E8F"/>
  </w:style>
  <w:style w:type="numbering" w:customStyle="1" w:styleId="13214">
    <w:name w:val="Нет списка13214"/>
    <w:next w:val="a3"/>
    <w:uiPriority w:val="99"/>
    <w:semiHidden/>
    <w:unhideWhenUsed/>
    <w:rsid w:val="003D4E8F"/>
  </w:style>
  <w:style w:type="numbering" w:customStyle="1" w:styleId="22214">
    <w:name w:val="Нет списка22214"/>
    <w:next w:val="a3"/>
    <w:uiPriority w:val="99"/>
    <w:semiHidden/>
    <w:unhideWhenUsed/>
    <w:rsid w:val="003D4E8F"/>
  </w:style>
  <w:style w:type="numbering" w:customStyle="1" w:styleId="5114">
    <w:name w:val="Нет списка5114"/>
    <w:next w:val="a3"/>
    <w:uiPriority w:val="99"/>
    <w:semiHidden/>
    <w:unhideWhenUsed/>
    <w:rsid w:val="003D4E8F"/>
  </w:style>
  <w:style w:type="numbering" w:customStyle="1" w:styleId="14114">
    <w:name w:val="Нет списка14114"/>
    <w:next w:val="a3"/>
    <w:uiPriority w:val="99"/>
    <w:semiHidden/>
    <w:unhideWhenUsed/>
    <w:rsid w:val="003D4E8F"/>
  </w:style>
  <w:style w:type="numbering" w:customStyle="1" w:styleId="112114">
    <w:name w:val="Нет списка112114"/>
    <w:next w:val="a3"/>
    <w:uiPriority w:val="99"/>
    <w:semiHidden/>
    <w:unhideWhenUsed/>
    <w:rsid w:val="003D4E8F"/>
  </w:style>
  <w:style w:type="numbering" w:customStyle="1" w:styleId="23114">
    <w:name w:val="Нет списка23114"/>
    <w:next w:val="a3"/>
    <w:uiPriority w:val="99"/>
    <w:semiHidden/>
    <w:unhideWhenUsed/>
    <w:rsid w:val="003D4E8F"/>
  </w:style>
  <w:style w:type="numbering" w:customStyle="1" w:styleId="32114">
    <w:name w:val="Нет списка32114"/>
    <w:next w:val="a3"/>
    <w:uiPriority w:val="99"/>
    <w:semiHidden/>
    <w:unhideWhenUsed/>
    <w:rsid w:val="003D4E8F"/>
  </w:style>
  <w:style w:type="numbering" w:customStyle="1" w:styleId="121114">
    <w:name w:val="Нет списка121114"/>
    <w:next w:val="a3"/>
    <w:uiPriority w:val="99"/>
    <w:semiHidden/>
    <w:unhideWhenUsed/>
    <w:rsid w:val="003D4E8F"/>
  </w:style>
  <w:style w:type="numbering" w:customStyle="1" w:styleId="212114">
    <w:name w:val="Нет списка212114"/>
    <w:next w:val="a3"/>
    <w:uiPriority w:val="99"/>
    <w:semiHidden/>
    <w:unhideWhenUsed/>
    <w:rsid w:val="003D4E8F"/>
  </w:style>
  <w:style w:type="numbering" w:customStyle="1" w:styleId="41114">
    <w:name w:val="Нет списка41114"/>
    <w:next w:val="a3"/>
    <w:uiPriority w:val="99"/>
    <w:semiHidden/>
    <w:unhideWhenUsed/>
    <w:rsid w:val="003D4E8F"/>
  </w:style>
  <w:style w:type="numbering" w:customStyle="1" w:styleId="131114">
    <w:name w:val="Нет списка131114"/>
    <w:next w:val="a3"/>
    <w:uiPriority w:val="99"/>
    <w:semiHidden/>
    <w:unhideWhenUsed/>
    <w:rsid w:val="003D4E8F"/>
  </w:style>
  <w:style w:type="numbering" w:customStyle="1" w:styleId="221114">
    <w:name w:val="Нет списка221114"/>
    <w:next w:val="a3"/>
    <w:uiPriority w:val="99"/>
    <w:semiHidden/>
    <w:unhideWhenUsed/>
    <w:rsid w:val="003D4E8F"/>
  </w:style>
  <w:style w:type="numbering" w:customStyle="1" w:styleId="77">
    <w:name w:val="Нет списка77"/>
    <w:next w:val="a3"/>
    <w:uiPriority w:val="99"/>
    <w:semiHidden/>
    <w:unhideWhenUsed/>
    <w:rsid w:val="003D4E8F"/>
  </w:style>
  <w:style w:type="table" w:customStyle="1" w:styleId="660">
    <w:name w:val="Сетка таблицы66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3D4E8F"/>
  </w:style>
  <w:style w:type="numbering" w:customStyle="1" w:styleId="254">
    <w:name w:val="Нет списка254"/>
    <w:next w:val="a3"/>
    <w:uiPriority w:val="99"/>
    <w:semiHidden/>
    <w:unhideWhenUsed/>
    <w:rsid w:val="003D4E8F"/>
  </w:style>
  <w:style w:type="table" w:customStyle="1" w:styleId="1401">
    <w:name w:val="Сетка таблицы140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5">
    <w:name w:val="Нет списка345"/>
    <w:next w:val="a3"/>
    <w:uiPriority w:val="99"/>
    <w:semiHidden/>
    <w:unhideWhenUsed/>
    <w:rsid w:val="003D4E8F"/>
  </w:style>
  <w:style w:type="numbering" w:customStyle="1" w:styleId="1144">
    <w:name w:val="Нет списка1144"/>
    <w:next w:val="a3"/>
    <w:uiPriority w:val="99"/>
    <w:semiHidden/>
    <w:unhideWhenUsed/>
    <w:rsid w:val="003D4E8F"/>
  </w:style>
  <w:style w:type="numbering" w:customStyle="1" w:styleId="11127">
    <w:name w:val="Нет списка11127"/>
    <w:next w:val="a3"/>
    <w:uiPriority w:val="99"/>
    <w:semiHidden/>
    <w:unhideWhenUsed/>
    <w:rsid w:val="003D4E8F"/>
  </w:style>
  <w:style w:type="numbering" w:customStyle="1" w:styleId="21440">
    <w:name w:val="Нет списка2144"/>
    <w:next w:val="a3"/>
    <w:uiPriority w:val="99"/>
    <w:semiHidden/>
    <w:unhideWhenUsed/>
    <w:rsid w:val="003D4E8F"/>
  </w:style>
  <w:style w:type="numbering" w:customStyle="1" w:styleId="3128">
    <w:name w:val="Нет списка3128"/>
    <w:next w:val="a3"/>
    <w:uiPriority w:val="99"/>
    <w:semiHidden/>
    <w:unhideWhenUsed/>
    <w:rsid w:val="003D4E8F"/>
  </w:style>
  <w:style w:type="numbering" w:customStyle="1" w:styleId="1235">
    <w:name w:val="Нет списка1235"/>
    <w:next w:val="a3"/>
    <w:uiPriority w:val="99"/>
    <w:semiHidden/>
    <w:unhideWhenUsed/>
    <w:rsid w:val="003D4E8F"/>
  </w:style>
  <w:style w:type="numbering" w:customStyle="1" w:styleId="21126">
    <w:name w:val="Нет списка21126"/>
    <w:next w:val="a3"/>
    <w:uiPriority w:val="99"/>
    <w:semiHidden/>
    <w:unhideWhenUsed/>
    <w:rsid w:val="003D4E8F"/>
  </w:style>
  <w:style w:type="numbering" w:customStyle="1" w:styleId="435">
    <w:name w:val="Нет списка435"/>
    <w:next w:val="a3"/>
    <w:uiPriority w:val="99"/>
    <w:semiHidden/>
    <w:unhideWhenUsed/>
    <w:rsid w:val="003D4E8F"/>
  </w:style>
  <w:style w:type="numbering" w:customStyle="1" w:styleId="1334">
    <w:name w:val="Нет списка1334"/>
    <w:next w:val="a3"/>
    <w:uiPriority w:val="99"/>
    <w:semiHidden/>
    <w:unhideWhenUsed/>
    <w:rsid w:val="003D4E8F"/>
  </w:style>
  <w:style w:type="numbering" w:customStyle="1" w:styleId="2234">
    <w:name w:val="Нет списка2234"/>
    <w:next w:val="a3"/>
    <w:uiPriority w:val="99"/>
    <w:semiHidden/>
    <w:unhideWhenUsed/>
    <w:rsid w:val="003D4E8F"/>
  </w:style>
  <w:style w:type="numbering" w:customStyle="1" w:styleId="526">
    <w:name w:val="Нет списка526"/>
    <w:next w:val="a3"/>
    <w:uiPriority w:val="99"/>
    <w:semiHidden/>
    <w:unhideWhenUsed/>
    <w:rsid w:val="003D4E8F"/>
  </w:style>
  <w:style w:type="numbering" w:customStyle="1" w:styleId="1424">
    <w:name w:val="Нет списка1424"/>
    <w:next w:val="a3"/>
    <w:uiPriority w:val="99"/>
    <w:semiHidden/>
    <w:unhideWhenUsed/>
    <w:rsid w:val="003D4E8F"/>
  </w:style>
  <w:style w:type="numbering" w:customStyle="1" w:styleId="11225">
    <w:name w:val="Нет списка11225"/>
    <w:next w:val="a3"/>
    <w:uiPriority w:val="99"/>
    <w:semiHidden/>
    <w:unhideWhenUsed/>
    <w:rsid w:val="003D4E8F"/>
  </w:style>
  <w:style w:type="numbering" w:customStyle="1" w:styleId="2324">
    <w:name w:val="Нет списка2324"/>
    <w:next w:val="a3"/>
    <w:uiPriority w:val="99"/>
    <w:semiHidden/>
    <w:unhideWhenUsed/>
    <w:rsid w:val="003D4E8F"/>
  </w:style>
  <w:style w:type="numbering" w:customStyle="1" w:styleId="3225">
    <w:name w:val="Нет списка3225"/>
    <w:next w:val="a3"/>
    <w:uiPriority w:val="99"/>
    <w:semiHidden/>
    <w:unhideWhenUsed/>
    <w:rsid w:val="003D4E8F"/>
  </w:style>
  <w:style w:type="numbering" w:customStyle="1" w:styleId="12125">
    <w:name w:val="Нет списка12125"/>
    <w:next w:val="a3"/>
    <w:uiPriority w:val="99"/>
    <w:semiHidden/>
    <w:unhideWhenUsed/>
    <w:rsid w:val="003D4E8F"/>
  </w:style>
  <w:style w:type="numbering" w:customStyle="1" w:styleId="21225">
    <w:name w:val="Нет списка21225"/>
    <w:next w:val="a3"/>
    <w:uiPriority w:val="99"/>
    <w:semiHidden/>
    <w:unhideWhenUsed/>
    <w:rsid w:val="003D4E8F"/>
  </w:style>
  <w:style w:type="numbering" w:customStyle="1" w:styleId="4126">
    <w:name w:val="Нет списка4126"/>
    <w:next w:val="a3"/>
    <w:uiPriority w:val="99"/>
    <w:semiHidden/>
    <w:unhideWhenUsed/>
    <w:rsid w:val="003D4E8F"/>
  </w:style>
  <w:style w:type="numbering" w:customStyle="1" w:styleId="13124">
    <w:name w:val="Нет списка13124"/>
    <w:next w:val="a3"/>
    <w:uiPriority w:val="99"/>
    <w:semiHidden/>
    <w:unhideWhenUsed/>
    <w:rsid w:val="003D4E8F"/>
  </w:style>
  <w:style w:type="numbering" w:customStyle="1" w:styleId="22125">
    <w:name w:val="Нет списка22125"/>
    <w:next w:val="a3"/>
    <w:uiPriority w:val="99"/>
    <w:semiHidden/>
    <w:unhideWhenUsed/>
    <w:rsid w:val="003D4E8F"/>
  </w:style>
  <w:style w:type="numbering" w:customStyle="1" w:styleId="615">
    <w:name w:val="Нет списка615"/>
    <w:next w:val="a3"/>
    <w:uiPriority w:val="99"/>
    <w:semiHidden/>
    <w:unhideWhenUsed/>
    <w:rsid w:val="003D4E8F"/>
  </w:style>
  <w:style w:type="table" w:customStyle="1" w:styleId="2151">
    <w:name w:val="Сетка таблицы2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4">
    <w:name w:val="Нет списка1514"/>
    <w:next w:val="a3"/>
    <w:uiPriority w:val="99"/>
    <w:semiHidden/>
    <w:unhideWhenUsed/>
    <w:rsid w:val="003D4E8F"/>
  </w:style>
  <w:style w:type="numbering" w:customStyle="1" w:styleId="2415">
    <w:name w:val="Нет списка2415"/>
    <w:next w:val="a3"/>
    <w:uiPriority w:val="99"/>
    <w:semiHidden/>
    <w:unhideWhenUsed/>
    <w:rsid w:val="003D4E8F"/>
  </w:style>
  <w:style w:type="table" w:customStyle="1" w:styleId="11150">
    <w:name w:val="Сетка таблицы1115"/>
    <w:basedOn w:val="a2"/>
    <w:next w:val="a4"/>
    <w:uiPriority w:val="59"/>
    <w:rsid w:val="003D4E8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5">
    <w:name w:val="Нет списка3315"/>
    <w:next w:val="a3"/>
    <w:uiPriority w:val="99"/>
    <w:semiHidden/>
    <w:unhideWhenUsed/>
    <w:rsid w:val="003D4E8F"/>
  </w:style>
  <w:style w:type="numbering" w:customStyle="1" w:styleId="11315">
    <w:name w:val="Нет списка11315"/>
    <w:next w:val="a3"/>
    <w:uiPriority w:val="99"/>
    <w:semiHidden/>
    <w:unhideWhenUsed/>
    <w:rsid w:val="003D4E8F"/>
  </w:style>
  <w:style w:type="numbering" w:customStyle="1" w:styleId="111115">
    <w:name w:val="Нет списка111115"/>
    <w:next w:val="a3"/>
    <w:uiPriority w:val="99"/>
    <w:semiHidden/>
    <w:unhideWhenUsed/>
    <w:rsid w:val="003D4E8F"/>
  </w:style>
  <w:style w:type="numbering" w:customStyle="1" w:styleId="21315">
    <w:name w:val="Нет списка21315"/>
    <w:next w:val="a3"/>
    <w:uiPriority w:val="99"/>
    <w:semiHidden/>
    <w:unhideWhenUsed/>
    <w:rsid w:val="003D4E8F"/>
  </w:style>
  <w:style w:type="numbering" w:customStyle="1" w:styleId="31115">
    <w:name w:val="Нет списка31115"/>
    <w:next w:val="a3"/>
    <w:uiPriority w:val="99"/>
    <w:semiHidden/>
    <w:unhideWhenUsed/>
    <w:rsid w:val="003D4E8F"/>
  </w:style>
  <w:style w:type="numbering" w:customStyle="1" w:styleId="12215">
    <w:name w:val="Нет списка12215"/>
    <w:next w:val="a3"/>
    <w:uiPriority w:val="99"/>
    <w:semiHidden/>
    <w:unhideWhenUsed/>
    <w:rsid w:val="003D4E8F"/>
  </w:style>
  <w:style w:type="numbering" w:customStyle="1" w:styleId="211115">
    <w:name w:val="Нет списка211115"/>
    <w:next w:val="a3"/>
    <w:uiPriority w:val="99"/>
    <w:semiHidden/>
    <w:unhideWhenUsed/>
    <w:rsid w:val="003D4E8F"/>
  </w:style>
  <w:style w:type="numbering" w:customStyle="1" w:styleId="4215">
    <w:name w:val="Нет списка4215"/>
    <w:next w:val="a3"/>
    <w:uiPriority w:val="99"/>
    <w:semiHidden/>
    <w:unhideWhenUsed/>
    <w:rsid w:val="003D4E8F"/>
  </w:style>
  <w:style w:type="numbering" w:customStyle="1" w:styleId="13215">
    <w:name w:val="Нет списка13215"/>
    <w:next w:val="a3"/>
    <w:uiPriority w:val="99"/>
    <w:semiHidden/>
    <w:unhideWhenUsed/>
    <w:rsid w:val="003D4E8F"/>
  </w:style>
  <w:style w:type="numbering" w:customStyle="1" w:styleId="22215">
    <w:name w:val="Нет списка22215"/>
    <w:next w:val="a3"/>
    <w:uiPriority w:val="99"/>
    <w:semiHidden/>
    <w:unhideWhenUsed/>
    <w:rsid w:val="003D4E8F"/>
  </w:style>
  <w:style w:type="numbering" w:customStyle="1" w:styleId="5115">
    <w:name w:val="Нет списка5115"/>
    <w:next w:val="a3"/>
    <w:uiPriority w:val="99"/>
    <w:semiHidden/>
    <w:unhideWhenUsed/>
    <w:rsid w:val="003D4E8F"/>
  </w:style>
  <w:style w:type="numbering" w:customStyle="1" w:styleId="14115">
    <w:name w:val="Нет списка14115"/>
    <w:next w:val="a3"/>
    <w:uiPriority w:val="99"/>
    <w:semiHidden/>
    <w:unhideWhenUsed/>
    <w:rsid w:val="003D4E8F"/>
  </w:style>
  <w:style w:type="numbering" w:customStyle="1" w:styleId="112115">
    <w:name w:val="Нет списка112115"/>
    <w:next w:val="a3"/>
    <w:uiPriority w:val="99"/>
    <w:semiHidden/>
    <w:unhideWhenUsed/>
    <w:rsid w:val="003D4E8F"/>
  </w:style>
  <w:style w:type="numbering" w:customStyle="1" w:styleId="23115">
    <w:name w:val="Нет списка23115"/>
    <w:next w:val="a3"/>
    <w:uiPriority w:val="99"/>
    <w:semiHidden/>
    <w:unhideWhenUsed/>
    <w:rsid w:val="003D4E8F"/>
  </w:style>
  <w:style w:type="numbering" w:customStyle="1" w:styleId="32115">
    <w:name w:val="Нет списка32115"/>
    <w:next w:val="a3"/>
    <w:uiPriority w:val="99"/>
    <w:semiHidden/>
    <w:unhideWhenUsed/>
    <w:rsid w:val="003D4E8F"/>
  </w:style>
  <w:style w:type="numbering" w:customStyle="1" w:styleId="121115">
    <w:name w:val="Нет списка121115"/>
    <w:next w:val="a3"/>
    <w:uiPriority w:val="99"/>
    <w:semiHidden/>
    <w:unhideWhenUsed/>
    <w:rsid w:val="003D4E8F"/>
  </w:style>
  <w:style w:type="numbering" w:customStyle="1" w:styleId="212115">
    <w:name w:val="Нет списка212115"/>
    <w:next w:val="a3"/>
    <w:uiPriority w:val="99"/>
    <w:semiHidden/>
    <w:unhideWhenUsed/>
    <w:rsid w:val="003D4E8F"/>
  </w:style>
  <w:style w:type="numbering" w:customStyle="1" w:styleId="41115">
    <w:name w:val="Нет списка41115"/>
    <w:next w:val="a3"/>
    <w:uiPriority w:val="99"/>
    <w:semiHidden/>
    <w:unhideWhenUsed/>
    <w:rsid w:val="003D4E8F"/>
  </w:style>
  <w:style w:type="numbering" w:customStyle="1" w:styleId="131115">
    <w:name w:val="Нет списка131115"/>
    <w:next w:val="a3"/>
    <w:uiPriority w:val="99"/>
    <w:semiHidden/>
    <w:unhideWhenUsed/>
    <w:rsid w:val="003D4E8F"/>
  </w:style>
  <w:style w:type="numbering" w:customStyle="1" w:styleId="221115">
    <w:name w:val="Нет списка221115"/>
    <w:next w:val="a3"/>
    <w:uiPriority w:val="99"/>
    <w:semiHidden/>
    <w:unhideWhenUsed/>
    <w:rsid w:val="003D4E8F"/>
  </w:style>
  <w:style w:type="numbering" w:customStyle="1" w:styleId="78">
    <w:name w:val="Нет списка78"/>
    <w:next w:val="a3"/>
    <w:uiPriority w:val="99"/>
    <w:semiHidden/>
    <w:unhideWhenUsed/>
    <w:rsid w:val="005E26BF"/>
  </w:style>
  <w:style w:type="table" w:customStyle="1" w:styleId="670">
    <w:name w:val="Сетка таблицы67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3"/>
    <w:uiPriority w:val="99"/>
    <w:semiHidden/>
    <w:unhideWhenUsed/>
    <w:rsid w:val="005E26BF"/>
  </w:style>
  <w:style w:type="numbering" w:customStyle="1" w:styleId="255">
    <w:name w:val="Нет списка255"/>
    <w:next w:val="a3"/>
    <w:uiPriority w:val="99"/>
    <w:semiHidden/>
    <w:unhideWhenUsed/>
    <w:rsid w:val="005E26BF"/>
  </w:style>
  <w:style w:type="table" w:customStyle="1" w:styleId="141a">
    <w:name w:val="Сетка таблицы141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6">
    <w:name w:val="Нет списка346"/>
    <w:next w:val="a3"/>
    <w:uiPriority w:val="99"/>
    <w:semiHidden/>
    <w:unhideWhenUsed/>
    <w:rsid w:val="005E26BF"/>
  </w:style>
  <w:style w:type="numbering" w:customStyle="1" w:styleId="1145">
    <w:name w:val="Нет списка1145"/>
    <w:next w:val="a3"/>
    <w:uiPriority w:val="99"/>
    <w:semiHidden/>
    <w:unhideWhenUsed/>
    <w:rsid w:val="005E26BF"/>
  </w:style>
  <w:style w:type="numbering" w:customStyle="1" w:styleId="11128">
    <w:name w:val="Нет списка11128"/>
    <w:next w:val="a3"/>
    <w:uiPriority w:val="99"/>
    <w:semiHidden/>
    <w:unhideWhenUsed/>
    <w:rsid w:val="005E26BF"/>
  </w:style>
  <w:style w:type="numbering" w:customStyle="1" w:styleId="2145">
    <w:name w:val="Нет списка2145"/>
    <w:next w:val="a3"/>
    <w:uiPriority w:val="99"/>
    <w:semiHidden/>
    <w:unhideWhenUsed/>
    <w:rsid w:val="005E26BF"/>
  </w:style>
  <w:style w:type="numbering" w:customStyle="1" w:styleId="3129">
    <w:name w:val="Нет списка3129"/>
    <w:next w:val="a3"/>
    <w:uiPriority w:val="99"/>
    <w:semiHidden/>
    <w:unhideWhenUsed/>
    <w:rsid w:val="005E26BF"/>
  </w:style>
  <w:style w:type="numbering" w:customStyle="1" w:styleId="1236">
    <w:name w:val="Нет списка1236"/>
    <w:next w:val="a3"/>
    <w:uiPriority w:val="99"/>
    <w:semiHidden/>
    <w:unhideWhenUsed/>
    <w:rsid w:val="005E26BF"/>
  </w:style>
  <w:style w:type="numbering" w:customStyle="1" w:styleId="21127">
    <w:name w:val="Нет списка21127"/>
    <w:next w:val="a3"/>
    <w:uiPriority w:val="99"/>
    <w:semiHidden/>
    <w:unhideWhenUsed/>
    <w:rsid w:val="005E26BF"/>
  </w:style>
  <w:style w:type="numbering" w:customStyle="1" w:styleId="436">
    <w:name w:val="Нет списка436"/>
    <w:next w:val="a3"/>
    <w:uiPriority w:val="99"/>
    <w:semiHidden/>
    <w:unhideWhenUsed/>
    <w:rsid w:val="005E26BF"/>
  </w:style>
  <w:style w:type="numbering" w:customStyle="1" w:styleId="1335">
    <w:name w:val="Нет списка1335"/>
    <w:next w:val="a3"/>
    <w:uiPriority w:val="99"/>
    <w:semiHidden/>
    <w:unhideWhenUsed/>
    <w:rsid w:val="005E26BF"/>
  </w:style>
  <w:style w:type="numbering" w:customStyle="1" w:styleId="2235">
    <w:name w:val="Нет списка2235"/>
    <w:next w:val="a3"/>
    <w:uiPriority w:val="99"/>
    <w:semiHidden/>
    <w:unhideWhenUsed/>
    <w:rsid w:val="005E26BF"/>
  </w:style>
  <w:style w:type="numbering" w:customStyle="1" w:styleId="527">
    <w:name w:val="Нет списка527"/>
    <w:next w:val="a3"/>
    <w:uiPriority w:val="99"/>
    <w:semiHidden/>
    <w:unhideWhenUsed/>
    <w:rsid w:val="005E26BF"/>
  </w:style>
  <w:style w:type="numbering" w:customStyle="1" w:styleId="1425">
    <w:name w:val="Нет списка1425"/>
    <w:next w:val="a3"/>
    <w:uiPriority w:val="99"/>
    <w:semiHidden/>
    <w:unhideWhenUsed/>
    <w:rsid w:val="005E26BF"/>
  </w:style>
  <w:style w:type="numbering" w:customStyle="1" w:styleId="11226">
    <w:name w:val="Нет списка11226"/>
    <w:next w:val="a3"/>
    <w:uiPriority w:val="99"/>
    <w:semiHidden/>
    <w:unhideWhenUsed/>
    <w:rsid w:val="005E26BF"/>
  </w:style>
  <w:style w:type="numbering" w:customStyle="1" w:styleId="2325">
    <w:name w:val="Нет списка2325"/>
    <w:next w:val="a3"/>
    <w:uiPriority w:val="99"/>
    <w:semiHidden/>
    <w:unhideWhenUsed/>
    <w:rsid w:val="005E26BF"/>
  </w:style>
  <w:style w:type="numbering" w:customStyle="1" w:styleId="3226">
    <w:name w:val="Нет списка3226"/>
    <w:next w:val="a3"/>
    <w:uiPriority w:val="99"/>
    <w:semiHidden/>
    <w:unhideWhenUsed/>
    <w:rsid w:val="005E26BF"/>
  </w:style>
  <w:style w:type="numbering" w:customStyle="1" w:styleId="12126">
    <w:name w:val="Нет списка12126"/>
    <w:next w:val="a3"/>
    <w:uiPriority w:val="99"/>
    <w:semiHidden/>
    <w:unhideWhenUsed/>
    <w:rsid w:val="005E26BF"/>
  </w:style>
  <w:style w:type="numbering" w:customStyle="1" w:styleId="21226">
    <w:name w:val="Нет списка21226"/>
    <w:next w:val="a3"/>
    <w:uiPriority w:val="99"/>
    <w:semiHidden/>
    <w:unhideWhenUsed/>
    <w:rsid w:val="005E26BF"/>
  </w:style>
  <w:style w:type="numbering" w:customStyle="1" w:styleId="4127">
    <w:name w:val="Нет списка4127"/>
    <w:next w:val="a3"/>
    <w:uiPriority w:val="99"/>
    <w:semiHidden/>
    <w:unhideWhenUsed/>
    <w:rsid w:val="005E26BF"/>
  </w:style>
  <w:style w:type="numbering" w:customStyle="1" w:styleId="13125">
    <w:name w:val="Нет списка13125"/>
    <w:next w:val="a3"/>
    <w:uiPriority w:val="99"/>
    <w:semiHidden/>
    <w:unhideWhenUsed/>
    <w:rsid w:val="005E26BF"/>
  </w:style>
  <w:style w:type="numbering" w:customStyle="1" w:styleId="22126">
    <w:name w:val="Нет списка22126"/>
    <w:next w:val="a3"/>
    <w:uiPriority w:val="99"/>
    <w:semiHidden/>
    <w:unhideWhenUsed/>
    <w:rsid w:val="005E26BF"/>
  </w:style>
  <w:style w:type="numbering" w:customStyle="1" w:styleId="616">
    <w:name w:val="Нет списка616"/>
    <w:next w:val="a3"/>
    <w:uiPriority w:val="99"/>
    <w:semiHidden/>
    <w:unhideWhenUsed/>
    <w:rsid w:val="005E26BF"/>
  </w:style>
  <w:style w:type="table" w:customStyle="1" w:styleId="2161">
    <w:name w:val="Сетка таблицы2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5">
    <w:name w:val="Нет списка1515"/>
    <w:next w:val="a3"/>
    <w:uiPriority w:val="99"/>
    <w:semiHidden/>
    <w:unhideWhenUsed/>
    <w:rsid w:val="005E26BF"/>
  </w:style>
  <w:style w:type="numbering" w:customStyle="1" w:styleId="2416">
    <w:name w:val="Нет списка2416"/>
    <w:next w:val="a3"/>
    <w:uiPriority w:val="99"/>
    <w:semiHidden/>
    <w:unhideWhenUsed/>
    <w:rsid w:val="005E26BF"/>
  </w:style>
  <w:style w:type="table" w:customStyle="1" w:styleId="11160">
    <w:name w:val="Сетка таблицы1116"/>
    <w:basedOn w:val="a2"/>
    <w:next w:val="a4"/>
    <w:uiPriority w:val="59"/>
    <w:rsid w:val="005E26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6">
    <w:name w:val="Нет списка3316"/>
    <w:next w:val="a3"/>
    <w:uiPriority w:val="99"/>
    <w:semiHidden/>
    <w:unhideWhenUsed/>
    <w:rsid w:val="005E26BF"/>
  </w:style>
  <w:style w:type="numbering" w:customStyle="1" w:styleId="11316">
    <w:name w:val="Нет списка11316"/>
    <w:next w:val="a3"/>
    <w:uiPriority w:val="99"/>
    <w:semiHidden/>
    <w:unhideWhenUsed/>
    <w:rsid w:val="005E26BF"/>
  </w:style>
  <w:style w:type="numbering" w:customStyle="1" w:styleId="111116">
    <w:name w:val="Нет списка111116"/>
    <w:next w:val="a3"/>
    <w:uiPriority w:val="99"/>
    <w:semiHidden/>
    <w:unhideWhenUsed/>
    <w:rsid w:val="005E26BF"/>
  </w:style>
  <w:style w:type="numbering" w:customStyle="1" w:styleId="21316">
    <w:name w:val="Нет списка21316"/>
    <w:next w:val="a3"/>
    <w:uiPriority w:val="99"/>
    <w:semiHidden/>
    <w:unhideWhenUsed/>
    <w:rsid w:val="005E26BF"/>
  </w:style>
  <w:style w:type="numbering" w:customStyle="1" w:styleId="31116">
    <w:name w:val="Нет списка31116"/>
    <w:next w:val="a3"/>
    <w:uiPriority w:val="99"/>
    <w:semiHidden/>
    <w:unhideWhenUsed/>
    <w:rsid w:val="005E26BF"/>
  </w:style>
  <w:style w:type="numbering" w:customStyle="1" w:styleId="12216">
    <w:name w:val="Нет списка12216"/>
    <w:next w:val="a3"/>
    <w:uiPriority w:val="99"/>
    <w:semiHidden/>
    <w:unhideWhenUsed/>
    <w:rsid w:val="005E26BF"/>
  </w:style>
  <w:style w:type="numbering" w:customStyle="1" w:styleId="211116">
    <w:name w:val="Нет списка211116"/>
    <w:next w:val="a3"/>
    <w:uiPriority w:val="99"/>
    <w:semiHidden/>
    <w:unhideWhenUsed/>
    <w:rsid w:val="005E26BF"/>
  </w:style>
  <w:style w:type="numbering" w:customStyle="1" w:styleId="4216">
    <w:name w:val="Нет списка4216"/>
    <w:next w:val="a3"/>
    <w:uiPriority w:val="99"/>
    <w:semiHidden/>
    <w:unhideWhenUsed/>
    <w:rsid w:val="005E26BF"/>
  </w:style>
  <w:style w:type="numbering" w:customStyle="1" w:styleId="13216">
    <w:name w:val="Нет списка13216"/>
    <w:next w:val="a3"/>
    <w:uiPriority w:val="99"/>
    <w:semiHidden/>
    <w:unhideWhenUsed/>
    <w:rsid w:val="005E26BF"/>
  </w:style>
  <w:style w:type="numbering" w:customStyle="1" w:styleId="22216">
    <w:name w:val="Нет списка22216"/>
    <w:next w:val="a3"/>
    <w:uiPriority w:val="99"/>
    <w:semiHidden/>
    <w:unhideWhenUsed/>
    <w:rsid w:val="005E26BF"/>
  </w:style>
  <w:style w:type="numbering" w:customStyle="1" w:styleId="5116">
    <w:name w:val="Нет списка5116"/>
    <w:next w:val="a3"/>
    <w:uiPriority w:val="99"/>
    <w:semiHidden/>
    <w:unhideWhenUsed/>
    <w:rsid w:val="005E26BF"/>
  </w:style>
  <w:style w:type="numbering" w:customStyle="1" w:styleId="14116">
    <w:name w:val="Нет списка14116"/>
    <w:next w:val="a3"/>
    <w:uiPriority w:val="99"/>
    <w:semiHidden/>
    <w:unhideWhenUsed/>
    <w:rsid w:val="005E26BF"/>
  </w:style>
  <w:style w:type="numbering" w:customStyle="1" w:styleId="112116">
    <w:name w:val="Нет списка112116"/>
    <w:next w:val="a3"/>
    <w:uiPriority w:val="99"/>
    <w:semiHidden/>
    <w:unhideWhenUsed/>
    <w:rsid w:val="005E26BF"/>
  </w:style>
  <w:style w:type="numbering" w:customStyle="1" w:styleId="23116">
    <w:name w:val="Нет списка23116"/>
    <w:next w:val="a3"/>
    <w:uiPriority w:val="99"/>
    <w:semiHidden/>
    <w:unhideWhenUsed/>
    <w:rsid w:val="005E26BF"/>
  </w:style>
  <w:style w:type="numbering" w:customStyle="1" w:styleId="32116">
    <w:name w:val="Нет списка32116"/>
    <w:next w:val="a3"/>
    <w:uiPriority w:val="99"/>
    <w:semiHidden/>
    <w:unhideWhenUsed/>
    <w:rsid w:val="005E26BF"/>
  </w:style>
  <w:style w:type="numbering" w:customStyle="1" w:styleId="121116">
    <w:name w:val="Нет списка121116"/>
    <w:next w:val="a3"/>
    <w:uiPriority w:val="99"/>
    <w:semiHidden/>
    <w:unhideWhenUsed/>
    <w:rsid w:val="005E26BF"/>
  </w:style>
  <w:style w:type="numbering" w:customStyle="1" w:styleId="212116">
    <w:name w:val="Нет списка212116"/>
    <w:next w:val="a3"/>
    <w:uiPriority w:val="99"/>
    <w:semiHidden/>
    <w:unhideWhenUsed/>
    <w:rsid w:val="005E26BF"/>
  </w:style>
  <w:style w:type="numbering" w:customStyle="1" w:styleId="41116">
    <w:name w:val="Нет списка41116"/>
    <w:next w:val="a3"/>
    <w:uiPriority w:val="99"/>
    <w:semiHidden/>
    <w:unhideWhenUsed/>
    <w:rsid w:val="005E26BF"/>
  </w:style>
  <w:style w:type="numbering" w:customStyle="1" w:styleId="131116">
    <w:name w:val="Нет списка131116"/>
    <w:next w:val="a3"/>
    <w:uiPriority w:val="99"/>
    <w:semiHidden/>
    <w:unhideWhenUsed/>
    <w:rsid w:val="005E26BF"/>
  </w:style>
  <w:style w:type="numbering" w:customStyle="1" w:styleId="221116">
    <w:name w:val="Нет списка221116"/>
    <w:next w:val="a3"/>
    <w:uiPriority w:val="99"/>
    <w:semiHidden/>
    <w:unhideWhenUsed/>
    <w:rsid w:val="005E26BF"/>
  </w:style>
  <w:style w:type="numbering" w:customStyle="1" w:styleId="79">
    <w:name w:val="Нет списка79"/>
    <w:next w:val="a3"/>
    <w:uiPriority w:val="99"/>
    <w:semiHidden/>
    <w:unhideWhenUsed/>
    <w:rsid w:val="00F51C86"/>
  </w:style>
  <w:style w:type="table" w:customStyle="1" w:styleId="680">
    <w:name w:val="Сетка таблицы6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3"/>
    <w:uiPriority w:val="99"/>
    <w:semiHidden/>
    <w:unhideWhenUsed/>
    <w:rsid w:val="00F51C86"/>
  </w:style>
  <w:style w:type="numbering" w:customStyle="1" w:styleId="256">
    <w:name w:val="Нет списка256"/>
    <w:next w:val="a3"/>
    <w:uiPriority w:val="99"/>
    <w:semiHidden/>
    <w:unhideWhenUsed/>
    <w:rsid w:val="00F51C86"/>
  </w:style>
  <w:style w:type="table" w:customStyle="1" w:styleId="1426">
    <w:name w:val="Сетка таблицы142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7">
    <w:name w:val="Нет списка347"/>
    <w:next w:val="a3"/>
    <w:uiPriority w:val="99"/>
    <w:semiHidden/>
    <w:unhideWhenUsed/>
    <w:rsid w:val="00F51C86"/>
  </w:style>
  <w:style w:type="numbering" w:customStyle="1" w:styleId="1146">
    <w:name w:val="Нет списка1146"/>
    <w:next w:val="a3"/>
    <w:uiPriority w:val="99"/>
    <w:semiHidden/>
    <w:unhideWhenUsed/>
    <w:rsid w:val="00F51C86"/>
  </w:style>
  <w:style w:type="numbering" w:customStyle="1" w:styleId="11129">
    <w:name w:val="Нет списка11129"/>
    <w:next w:val="a3"/>
    <w:uiPriority w:val="99"/>
    <w:semiHidden/>
    <w:unhideWhenUsed/>
    <w:rsid w:val="00F51C86"/>
  </w:style>
  <w:style w:type="numbering" w:customStyle="1" w:styleId="2146">
    <w:name w:val="Нет списка2146"/>
    <w:next w:val="a3"/>
    <w:uiPriority w:val="99"/>
    <w:semiHidden/>
    <w:unhideWhenUsed/>
    <w:rsid w:val="00F51C86"/>
  </w:style>
  <w:style w:type="numbering" w:customStyle="1" w:styleId="31300">
    <w:name w:val="Нет списка3130"/>
    <w:next w:val="a3"/>
    <w:uiPriority w:val="99"/>
    <w:semiHidden/>
    <w:unhideWhenUsed/>
    <w:rsid w:val="00F51C86"/>
  </w:style>
  <w:style w:type="numbering" w:customStyle="1" w:styleId="1237">
    <w:name w:val="Нет списка1237"/>
    <w:next w:val="a3"/>
    <w:uiPriority w:val="99"/>
    <w:semiHidden/>
    <w:unhideWhenUsed/>
    <w:rsid w:val="00F51C86"/>
  </w:style>
  <w:style w:type="numbering" w:customStyle="1" w:styleId="21128">
    <w:name w:val="Нет списка21128"/>
    <w:next w:val="a3"/>
    <w:uiPriority w:val="99"/>
    <w:semiHidden/>
    <w:unhideWhenUsed/>
    <w:rsid w:val="00F51C86"/>
  </w:style>
  <w:style w:type="numbering" w:customStyle="1" w:styleId="437">
    <w:name w:val="Нет списка437"/>
    <w:next w:val="a3"/>
    <w:uiPriority w:val="99"/>
    <w:semiHidden/>
    <w:unhideWhenUsed/>
    <w:rsid w:val="00F51C86"/>
  </w:style>
  <w:style w:type="numbering" w:customStyle="1" w:styleId="1336">
    <w:name w:val="Нет списка1336"/>
    <w:next w:val="a3"/>
    <w:uiPriority w:val="99"/>
    <w:semiHidden/>
    <w:unhideWhenUsed/>
    <w:rsid w:val="00F51C86"/>
  </w:style>
  <w:style w:type="numbering" w:customStyle="1" w:styleId="2236">
    <w:name w:val="Нет списка2236"/>
    <w:next w:val="a3"/>
    <w:uiPriority w:val="99"/>
    <w:semiHidden/>
    <w:unhideWhenUsed/>
    <w:rsid w:val="00F51C86"/>
  </w:style>
  <w:style w:type="numbering" w:customStyle="1" w:styleId="528">
    <w:name w:val="Нет списка528"/>
    <w:next w:val="a3"/>
    <w:uiPriority w:val="99"/>
    <w:semiHidden/>
    <w:unhideWhenUsed/>
    <w:rsid w:val="00F51C86"/>
  </w:style>
  <w:style w:type="numbering" w:customStyle="1" w:styleId="14260">
    <w:name w:val="Нет списка1426"/>
    <w:next w:val="a3"/>
    <w:uiPriority w:val="99"/>
    <w:semiHidden/>
    <w:unhideWhenUsed/>
    <w:rsid w:val="00F51C86"/>
  </w:style>
  <w:style w:type="numbering" w:customStyle="1" w:styleId="11227">
    <w:name w:val="Нет списка11227"/>
    <w:next w:val="a3"/>
    <w:uiPriority w:val="99"/>
    <w:semiHidden/>
    <w:unhideWhenUsed/>
    <w:rsid w:val="00F51C86"/>
  </w:style>
  <w:style w:type="numbering" w:customStyle="1" w:styleId="2326">
    <w:name w:val="Нет списка2326"/>
    <w:next w:val="a3"/>
    <w:uiPriority w:val="99"/>
    <w:semiHidden/>
    <w:unhideWhenUsed/>
    <w:rsid w:val="00F51C86"/>
  </w:style>
  <w:style w:type="numbering" w:customStyle="1" w:styleId="3227">
    <w:name w:val="Нет списка3227"/>
    <w:next w:val="a3"/>
    <w:uiPriority w:val="99"/>
    <w:semiHidden/>
    <w:unhideWhenUsed/>
    <w:rsid w:val="00F51C86"/>
  </w:style>
  <w:style w:type="numbering" w:customStyle="1" w:styleId="12127">
    <w:name w:val="Нет списка12127"/>
    <w:next w:val="a3"/>
    <w:uiPriority w:val="99"/>
    <w:semiHidden/>
    <w:unhideWhenUsed/>
    <w:rsid w:val="00F51C86"/>
  </w:style>
  <w:style w:type="numbering" w:customStyle="1" w:styleId="21227">
    <w:name w:val="Нет списка21227"/>
    <w:next w:val="a3"/>
    <w:uiPriority w:val="99"/>
    <w:semiHidden/>
    <w:unhideWhenUsed/>
    <w:rsid w:val="00F51C86"/>
  </w:style>
  <w:style w:type="numbering" w:customStyle="1" w:styleId="4128">
    <w:name w:val="Нет списка4128"/>
    <w:next w:val="a3"/>
    <w:uiPriority w:val="99"/>
    <w:semiHidden/>
    <w:unhideWhenUsed/>
    <w:rsid w:val="00F51C86"/>
  </w:style>
  <w:style w:type="numbering" w:customStyle="1" w:styleId="13126">
    <w:name w:val="Нет списка13126"/>
    <w:next w:val="a3"/>
    <w:uiPriority w:val="99"/>
    <w:semiHidden/>
    <w:unhideWhenUsed/>
    <w:rsid w:val="00F51C86"/>
  </w:style>
  <w:style w:type="numbering" w:customStyle="1" w:styleId="22127">
    <w:name w:val="Нет списка22127"/>
    <w:next w:val="a3"/>
    <w:uiPriority w:val="99"/>
    <w:semiHidden/>
    <w:unhideWhenUsed/>
    <w:rsid w:val="00F51C86"/>
  </w:style>
  <w:style w:type="numbering" w:customStyle="1" w:styleId="617">
    <w:name w:val="Нет списка617"/>
    <w:next w:val="a3"/>
    <w:uiPriority w:val="99"/>
    <w:semiHidden/>
    <w:unhideWhenUsed/>
    <w:rsid w:val="00F51C86"/>
  </w:style>
  <w:style w:type="table" w:customStyle="1" w:styleId="2171">
    <w:name w:val="Сетка таблицы2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6">
    <w:name w:val="Нет списка1516"/>
    <w:next w:val="a3"/>
    <w:uiPriority w:val="99"/>
    <w:semiHidden/>
    <w:unhideWhenUsed/>
    <w:rsid w:val="00F51C86"/>
  </w:style>
  <w:style w:type="numbering" w:customStyle="1" w:styleId="2417">
    <w:name w:val="Нет списка2417"/>
    <w:next w:val="a3"/>
    <w:uiPriority w:val="99"/>
    <w:semiHidden/>
    <w:unhideWhenUsed/>
    <w:rsid w:val="00F51C86"/>
  </w:style>
  <w:style w:type="numbering" w:customStyle="1" w:styleId="3317">
    <w:name w:val="Нет списка3317"/>
    <w:next w:val="a3"/>
    <w:uiPriority w:val="99"/>
    <w:semiHidden/>
    <w:unhideWhenUsed/>
    <w:rsid w:val="00F51C86"/>
  </w:style>
  <w:style w:type="numbering" w:customStyle="1" w:styleId="11317">
    <w:name w:val="Нет списка11317"/>
    <w:next w:val="a3"/>
    <w:uiPriority w:val="99"/>
    <w:semiHidden/>
    <w:unhideWhenUsed/>
    <w:rsid w:val="00F51C86"/>
  </w:style>
  <w:style w:type="numbering" w:customStyle="1" w:styleId="111117">
    <w:name w:val="Нет списка111117"/>
    <w:next w:val="a3"/>
    <w:uiPriority w:val="99"/>
    <w:semiHidden/>
    <w:unhideWhenUsed/>
    <w:rsid w:val="00F51C86"/>
  </w:style>
  <w:style w:type="numbering" w:customStyle="1" w:styleId="21317">
    <w:name w:val="Нет списка21317"/>
    <w:next w:val="a3"/>
    <w:uiPriority w:val="99"/>
    <w:semiHidden/>
    <w:unhideWhenUsed/>
    <w:rsid w:val="00F51C86"/>
  </w:style>
  <w:style w:type="numbering" w:customStyle="1" w:styleId="31117">
    <w:name w:val="Нет списка31117"/>
    <w:next w:val="a3"/>
    <w:uiPriority w:val="99"/>
    <w:semiHidden/>
    <w:unhideWhenUsed/>
    <w:rsid w:val="00F51C86"/>
  </w:style>
  <w:style w:type="numbering" w:customStyle="1" w:styleId="12217">
    <w:name w:val="Нет списка12217"/>
    <w:next w:val="a3"/>
    <w:uiPriority w:val="99"/>
    <w:semiHidden/>
    <w:unhideWhenUsed/>
    <w:rsid w:val="00F51C86"/>
  </w:style>
  <w:style w:type="numbering" w:customStyle="1" w:styleId="211117">
    <w:name w:val="Нет списка211117"/>
    <w:next w:val="a3"/>
    <w:uiPriority w:val="99"/>
    <w:semiHidden/>
    <w:unhideWhenUsed/>
    <w:rsid w:val="00F51C86"/>
  </w:style>
  <w:style w:type="numbering" w:customStyle="1" w:styleId="4217">
    <w:name w:val="Нет списка4217"/>
    <w:next w:val="a3"/>
    <w:uiPriority w:val="99"/>
    <w:semiHidden/>
    <w:unhideWhenUsed/>
    <w:rsid w:val="00F51C86"/>
  </w:style>
  <w:style w:type="numbering" w:customStyle="1" w:styleId="13217">
    <w:name w:val="Нет списка13217"/>
    <w:next w:val="a3"/>
    <w:uiPriority w:val="99"/>
    <w:semiHidden/>
    <w:unhideWhenUsed/>
    <w:rsid w:val="00F51C86"/>
  </w:style>
  <w:style w:type="numbering" w:customStyle="1" w:styleId="22217">
    <w:name w:val="Нет списка22217"/>
    <w:next w:val="a3"/>
    <w:uiPriority w:val="99"/>
    <w:semiHidden/>
    <w:unhideWhenUsed/>
    <w:rsid w:val="00F51C86"/>
  </w:style>
  <w:style w:type="numbering" w:customStyle="1" w:styleId="5117">
    <w:name w:val="Нет списка5117"/>
    <w:next w:val="a3"/>
    <w:uiPriority w:val="99"/>
    <w:semiHidden/>
    <w:unhideWhenUsed/>
    <w:rsid w:val="00F51C86"/>
  </w:style>
  <w:style w:type="numbering" w:customStyle="1" w:styleId="14117">
    <w:name w:val="Нет списка14117"/>
    <w:next w:val="a3"/>
    <w:uiPriority w:val="99"/>
    <w:semiHidden/>
    <w:unhideWhenUsed/>
    <w:rsid w:val="00F51C86"/>
  </w:style>
  <w:style w:type="numbering" w:customStyle="1" w:styleId="112117">
    <w:name w:val="Нет списка112117"/>
    <w:next w:val="a3"/>
    <w:uiPriority w:val="99"/>
    <w:semiHidden/>
    <w:unhideWhenUsed/>
    <w:rsid w:val="00F51C86"/>
  </w:style>
  <w:style w:type="numbering" w:customStyle="1" w:styleId="23117">
    <w:name w:val="Нет списка23117"/>
    <w:next w:val="a3"/>
    <w:uiPriority w:val="99"/>
    <w:semiHidden/>
    <w:unhideWhenUsed/>
    <w:rsid w:val="00F51C86"/>
  </w:style>
  <w:style w:type="numbering" w:customStyle="1" w:styleId="32117">
    <w:name w:val="Нет списка32117"/>
    <w:next w:val="a3"/>
    <w:uiPriority w:val="99"/>
    <w:semiHidden/>
    <w:unhideWhenUsed/>
    <w:rsid w:val="00F51C86"/>
  </w:style>
  <w:style w:type="numbering" w:customStyle="1" w:styleId="121117">
    <w:name w:val="Нет списка121117"/>
    <w:next w:val="a3"/>
    <w:uiPriority w:val="99"/>
    <w:semiHidden/>
    <w:unhideWhenUsed/>
    <w:rsid w:val="00F51C86"/>
  </w:style>
  <w:style w:type="numbering" w:customStyle="1" w:styleId="212117">
    <w:name w:val="Нет списка212117"/>
    <w:next w:val="a3"/>
    <w:uiPriority w:val="99"/>
    <w:semiHidden/>
    <w:unhideWhenUsed/>
    <w:rsid w:val="00F51C86"/>
  </w:style>
  <w:style w:type="numbering" w:customStyle="1" w:styleId="41117">
    <w:name w:val="Нет списка41117"/>
    <w:next w:val="a3"/>
    <w:uiPriority w:val="99"/>
    <w:semiHidden/>
    <w:unhideWhenUsed/>
    <w:rsid w:val="00F51C86"/>
  </w:style>
  <w:style w:type="numbering" w:customStyle="1" w:styleId="131117">
    <w:name w:val="Нет списка131117"/>
    <w:next w:val="a3"/>
    <w:uiPriority w:val="99"/>
    <w:semiHidden/>
    <w:unhideWhenUsed/>
    <w:rsid w:val="00F51C86"/>
  </w:style>
  <w:style w:type="numbering" w:customStyle="1" w:styleId="221117">
    <w:name w:val="Нет списка221117"/>
    <w:next w:val="a3"/>
    <w:uiPriority w:val="99"/>
    <w:semiHidden/>
    <w:unhideWhenUsed/>
    <w:rsid w:val="00F51C86"/>
  </w:style>
  <w:style w:type="numbering" w:customStyle="1" w:styleId="800">
    <w:name w:val="Нет списка80"/>
    <w:next w:val="a3"/>
    <w:uiPriority w:val="99"/>
    <w:semiHidden/>
    <w:unhideWhenUsed/>
    <w:rsid w:val="00F51C86"/>
  </w:style>
  <w:style w:type="table" w:customStyle="1" w:styleId="690">
    <w:name w:val="Сетка таблицы69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7">
    <w:name w:val="Нет списка167"/>
    <w:next w:val="a3"/>
    <w:uiPriority w:val="99"/>
    <w:semiHidden/>
    <w:unhideWhenUsed/>
    <w:rsid w:val="00F51C86"/>
  </w:style>
  <w:style w:type="numbering" w:customStyle="1" w:styleId="257">
    <w:name w:val="Нет списка257"/>
    <w:next w:val="a3"/>
    <w:uiPriority w:val="99"/>
    <w:semiHidden/>
    <w:unhideWhenUsed/>
    <w:rsid w:val="00F51C86"/>
  </w:style>
  <w:style w:type="table" w:customStyle="1" w:styleId="1430">
    <w:name w:val="Сетка таблицы143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8">
    <w:name w:val="Нет списка348"/>
    <w:next w:val="a3"/>
    <w:uiPriority w:val="99"/>
    <w:semiHidden/>
    <w:unhideWhenUsed/>
    <w:rsid w:val="00F51C86"/>
  </w:style>
  <w:style w:type="numbering" w:customStyle="1" w:styleId="1147">
    <w:name w:val="Нет списка1147"/>
    <w:next w:val="a3"/>
    <w:uiPriority w:val="99"/>
    <w:semiHidden/>
    <w:unhideWhenUsed/>
    <w:rsid w:val="00F51C86"/>
  </w:style>
  <w:style w:type="numbering" w:customStyle="1" w:styleId="111300">
    <w:name w:val="Нет списка11130"/>
    <w:next w:val="a3"/>
    <w:uiPriority w:val="99"/>
    <w:semiHidden/>
    <w:unhideWhenUsed/>
    <w:rsid w:val="00F51C86"/>
  </w:style>
  <w:style w:type="numbering" w:customStyle="1" w:styleId="2147">
    <w:name w:val="Нет списка2147"/>
    <w:next w:val="a3"/>
    <w:uiPriority w:val="99"/>
    <w:semiHidden/>
    <w:unhideWhenUsed/>
    <w:rsid w:val="00F51C86"/>
  </w:style>
  <w:style w:type="numbering" w:customStyle="1" w:styleId="3131">
    <w:name w:val="Нет списка3131"/>
    <w:next w:val="a3"/>
    <w:uiPriority w:val="99"/>
    <w:semiHidden/>
    <w:unhideWhenUsed/>
    <w:rsid w:val="00F51C86"/>
  </w:style>
  <w:style w:type="numbering" w:customStyle="1" w:styleId="1238">
    <w:name w:val="Нет списка1238"/>
    <w:next w:val="a3"/>
    <w:uiPriority w:val="99"/>
    <w:semiHidden/>
    <w:unhideWhenUsed/>
    <w:rsid w:val="00F51C86"/>
  </w:style>
  <w:style w:type="numbering" w:customStyle="1" w:styleId="21129">
    <w:name w:val="Нет списка21129"/>
    <w:next w:val="a3"/>
    <w:uiPriority w:val="99"/>
    <w:semiHidden/>
    <w:unhideWhenUsed/>
    <w:rsid w:val="00F51C86"/>
  </w:style>
  <w:style w:type="numbering" w:customStyle="1" w:styleId="438">
    <w:name w:val="Нет списка438"/>
    <w:next w:val="a3"/>
    <w:uiPriority w:val="99"/>
    <w:semiHidden/>
    <w:unhideWhenUsed/>
    <w:rsid w:val="00F51C86"/>
  </w:style>
  <w:style w:type="numbering" w:customStyle="1" w:styleId="1337">
    <w:name w:val="Нет списка1337"/>
    <w:next w:val="a3"/>
    <w:uiPriority w:val="99"/>
    <w:semiHidden/>
    <w:unhideWhenUsed/>
    <w:rsid w:val="00F51C86"/>
  </w:style>
  <w:style w:type="numbering" w:customStyle="1" w:styleId="2237">
    <w:name w:val="Нет списка2237"/>
    <w:next w:val="a3"/>
    <w:uiPriority w:val="99"/>
    <w:semiHidden/>
    <w:unhideWhenUsed/>
    <w:rsid w:val="00F51C86"/>
  </w:style>
  <w:style w:type="numbering" w:customStyle="1" w:styleId="529">
    <w:name w:val="Нет списка529"/>
    <w:next w:val="a3"/>
    <w:uiPriority w:val="99"/>
    <w:semiHidden/>
    <w:unhideWhenUsed/>
    <w:rsid w:val="00F51C86"/>
  </w:style>
  <w:style w:type="numbering" w:customStyle="1" w:styleId="1427">
    <w:name w:val="Нет списка1427"/>
    <w:next w:val="a3"/>
    <w:uiPriority w:val="99"/>
    <w:semiHidden/>
    <w:unhideWhenUsed/>
    <w:rsid w:val="00F51C86"/>
  </w:style>
  <w:style w:type="numbering" w:customStyle="1" w:styleId="11228">
    <w:name w:val="Нет списка11228"/>
    <w:next w:val="a3"/>
    <w:uiPriority w:val="99"/>
    <w:semiHidden/>
    <w:unhideWhenUsed/>
    <w:rsid w:val="00F51C86"/>
  </w:style>
  <w:style w:type="numbering" w:customStyle="1" w:styleId="2327">
    <w:name w:val="Нет списка2327"/>
    <w:next w:val="a3"/>
    <w:uiPriority w:val="99"/>
    <w:semiHidden/>
    <w:unhideWhenUsed/>
    <w:rsid w:val="00F51C86"/>
  </w:style>
  <w:style w:type="numbering" w:customStyle="1" w:styleId="3228">
    <w:name w:val="Нет списка3228"/>
    <w:next w:val="a3"/>
    <w:uiPriority w:val="99"/>
    <w:semiHidden/>
    <w:unhideWhenUsed/>
    <w:rsid w:val="00F51C86"/>
  </w:style>
  <w:style w:type="numbering" w:customStyle="1" w:styleId="12128">
    <w:name w:val="Нет списка12128"/>
    <w:next w:val="a3"/>
    <w:uiPriority w:val="99"/>
    <w:semiHidden/>
    <w:unhideWhenUsed/>
    <w:rsid w:val="00F51C86"/>
  </w:style>
  <w:style w:type="numbering" w:customStyle="1" w:styleId="21228">
    <w:name w:val="Нет списка21228"/>
    <w:next w:val="a3"/>
    <w:uiPriority w:val="99"/>
    <w:semiHidden/>
    <w:unhideWhenUsed/>
    <w:rsid w:val="00F51C86"/>
  </w:style>
  <w:style w:type="numbering" w:customStyle="1" w:styleId="4129">
    <w:name w:val="Нет списка4129"/>
    <w:next w:val="a3"/>
    <w:uiPriority w:val="99"/>
    <w:semiHidden/>
    <w:unhideWhenUsed/>
    <w:rsid w:val="00F51C86"/>
  </w:style>
  <w:style w:type="numbering" w:customStyle="1" w:styleId="13127">
    <w:name w:val="Нет списка13127"/>
    <w:next w:val="a3"/>
    <w:uiPriority w:val="99"/>
    <w:semiHidden/>
    <w:unhideWhenUsed/>
    <w:rsid w:val="00F51C86"/>
  </w:style>
  <w:style w:type="numbering" w:customStyle="1" w:styleId="22128">
    <w:name w:val="Нет списка22128"/>
    <w:next w:val="a3"/>
    <w:uiPriority w:val="99"/>
    <w:semiHidden/>
    <w:unhideWhenUsed/>
    <w:rsid w:val="00F51C86"/>
  </w:style>
  <w:style w:type="numbering" w:customStyle="1" w:styleId="618">
    <w:name w:val="Нет списка618"/>
    <w:next w:val="a3"/>
    <w:uiPriority w:val="99"/>
    <w:semiHidden/>
    <w:unhideWhenUsed/>
    <w:rsid w:val="00F51C86"/>
  </w:style>
  <w:style w:type="table" w:customStyle="1" w:styleId="2180">
    <w:name w:val="Сетка таблицы218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7">
    <w:name w:val="Нет списка1517"/>
    <w:next w:val="a3"/>
    <w:uiPriority w:val="99"/>
    <w:semiHidden/>
    <w:unhideWhenUsed/>
    <w:rsid w:val="00F51C86"/>
  </w:style>
  <w:style w:type="numbering" w:customStyle="1" w:styleId="2418">
    <w:name w:val="Нет списка2418"/>
    <w:next w:val="a3"/>
    <w:uiPriority w:val="99"/>
    <w:semiHidden/>
    <w:unhideWhenUsed/>
    <w:rsid w:val="00F51C86"/>
  </w:style>
  <w:style w:type="table" w:customStyle="1" w:styleId="11170">
    <w:name w:val="Сетка таблицы1117"/>
    <w:basedOn w:val="a2"/>
    <w:next w:val="a4"/>
    <w:uiPriority w:val="59"/>
    <w:rsid w:val="00F51C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8">
    <w:name w:val="Нет списка3318"/>
    <w:next w:val="a3"/>
    <w:uiPriority w:val="99"/>
    <w:semiHidden/>
    <w:unhideWhenUsed/>
    <w:rsid w:val="00F51C86"/>
  </w:style>
  <w:style w:type="numbering" w:customStyle="1" w:styleId="11318">
    <w:name w:val="Нет списка11318"/>
    <w:next w:val="a3"/>
    <w:uiPriority w:val="99"/>
    <w:semiHidden/>
    <w:unhideWhenUsed/>
    <w:rsid w:val="00F51C86"/>
  </w:style>
  <w:style w:type="numbering" w:customStyle="1" w:styleId="111118">
    <w:name w:val="Нет списка111118"/>
    <w:next w:val="a3"/>
    <w:uiPriority w:val="99"/>
    <w:semiHidden/>
    <w:unhideWhenUsed/>
    <w:rsid w:val="00F51C86"/>
  </w:style>
  <w:style w:type="numbering" w:customStyle="1" w:styleId="21318">
    <w:name w:val="Нет списка21318"/>
    <w:next w:val="a3"/>
    <w:uiPriority w:val="99"/>
    <w:semiHidden/>
    <w:unhideWhenUsed/>
    <w:rsid w:val="00F51C86"/>
  </w:style>
  <w:style w:type="numbering" w:customStyle="1" w:styleId="31118">
    <w:name w:val="Нет списка31118"/>
    <w:next w:val="a3"/>
    <w:uiPriority w:val="99"/>
    <w:semiHidden/>
    <w:unhideWhenUsed/>
    <w:rsid w:val="00F51C86"/>
  </w:style>
  <w:style w:type="numbering" w:customStyle="1" w:styleId="12218">
    <w:name w:val="Нет списка12218"/>
    <w:next w:val="a3"/>
    <w:uiPriority w:val="99"/>
    <w:semiHidden/>
    <w:unhideWhenUsed/>
    <w:rsid w:val="00F51C86"/>
  </w:style>
  <w:style w:type="numbering" w:customStyle="1" w:styleId="211118">
    <w:name w:val="Нет списка211118"/>
    <w:next w:val="a3"/>
    <w:uiPriority w:val="99"/>
    <w:semiHidden/>
    <w:unhideWhenUsed/>
    <w:rsid w:val="00F51C86"/>
  </w:style>
  <w:style w:type="numbering" w:customStyle="1" w:styleId="4218">
    <w:name w:val="Нет списка4218"/>
    <w:next w:val="a3"/>
    <w:uiPriority w:val="99"/>
    <w:semiHidden/>
    <w:unhideWhenUsed/>
    <w:rsid w:val="00F51C86"/>
  </w:style>
  <w:style w:type="numbering" w:customStyle="1" w:styleId="13218">
    <w:name w:val="Нет списка13218"/>
    <w:next w:val="a3"/>
    <w:uiPriority w:val="99"/>
    <w:semiHidden/>
    <w:unhideWhenUsed/>
    <w:rsid w:val="00F51C86"/>
  </w:style>
  <w:style w:type="numbering" w:customStyle="1" w:styleId="22218">
    <w:name w:val="Нет списка22218"/>
    <w:next w:val="a3"/>
    <w:uiPriority w:val="99"/>
    <w:semiHidden/>
    <w:unhideWhenUsed/>
    <w:rsid w:val="00F51C86"/>
  </w:style>
  <w:style w:type="numbering" w:customStyle="1" w:styleId="5118">
    <w:name w:val="Нет списка5118"/>
    <w:next w:val="a3"/>
    <w:uiPriority w:val="99"/>
    <w:semiHidden/>
    <w:unhideWhenUsed/>
    <w:rsid w:val="00F51C86"/>
  </w:style>
  <w:style w:type="numbering" w:customStyle="1" w:styleId="14118">
    <w:name w:val="Нет списка14118"/>
    <w:next w:val="a3"/>
    <w:uiPriority w:val="99"/>
    <w:semiHidden/>
    <w:unhideWhenUsed/>
    <w:rsid w:val="00F51C86"/>
  </w:style>
  <w:style w:type="numbering" w:customStyle="1" w:styleId="112118">
    <w:name w:val="Нет списка112118"/>
    <w:next w:val="a3"/>
    <w:uiPriority w:val="99"/>
    <w:semiHidden/>
    <w:unhideWhenUsed/>
    <w:rsid w:val="00F51C86"/>
  </w:style>
  <w:style w:type="numbering" w:customStyle="1" w:styleId="23118">
    <w:name w:val="Нет списка23118"/>
    <w:next w:val="a3"/>
    <w:uiPriority w:val="99"/>
    <w:semiHidden/>
    <w:unhideWhenUsed/>
    <w:rsid w:val="00F51C86"/>
  </w:style>
  <w:style w:type="numbering" w:customStyle="1" w:styleId="32118">
    <w:name w:val="Нет списка32118"/>
    <w:next w:val="a3"/>
    <w:uiPriority w:val="99"/>
    <w:semiHidden/>
    <w:unhideWhenUsed/>
    <w:rsid w:val="00F51C86"/>
  </w:style>
  <w:style w:type="numbering" w:customStyle="1" w:styleId="121118">
    <w:name w:val="Нет списка121118"/>
    <w:next w:val="a3"/>
    <w:uiPriority w:val="99"/>
    <w:semiHidden/>
    <w:unhideWhenUsed/>
    <w:rsid w:val="00F51C86"/>
  </w:style>
  <w:style w:type="numbering" w:customStyle="1" w:styleId="212118">
    <w:name w:val="Нет списка212118"/>
    <w:next w:val="a3"/>
    <w:uiPriority w:val="99"/>
    <w:semiHidden/>
    <w:unhideWhenUsed/>
    <w:rsid w:val="00F51C86"/>
  </w:style>
  <w:style w:type="numbering" w:customStyle="1" w:styleId="41118">
    <w:name w:val="Нет списка41118"/>
    <w:next w:val="a3"/>
    <w:uiPriority w:val="99"/>
    <w:semiHidden/>
    <w:unhideWhenUsed/>
    <w:rsid w:val="00F51C86"/>
  </w:style>
  <w:style w:type="numbering" w:customStyle="1" w:styleId="131118">
    <w:name w:val="Нет списка131118"/>
    <w:next w:val="a3"/>
    <w:uiPriority w:val="99"/>
    <w:semiHidden/>
    <w:unhideWhenUsed/>
    <w:rsid w:val="00F51C86"/>
  </w:style>
  <w:style w:type="numbering" w:customStyle="1" w:styleId="221118">
    <w:name w:val="Нет списка221118"/>
    <w:next w:val="a3"/>
    <w:uiPriority w:val="99"/>
    <w:semiHidden/>
    <w:unhideWhenUsed/>
    <w:rsid w:val="00F51C86"/>
  </w:style>
  <w:style w:type="table" w:customStyle="1" w:styleId="701">
    <w:name w:val="Сетка таблицы70"/>
    <w:basedOn w:val="a2"/>
    <w:next w:val="a4"/>
    <w:uiPriority w:val="59"/>
    <w:rsid w:val="008E1C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2"/>
    <w:next w:val="a4"/>
    <w:uiPriority w:val="59"/>
    <w:rsid w:val="007B1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oloustntnskoemo2011@mail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pravo.minjus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xn--c1aeatdmbebe2adjm.xn--p1ai/munitsipalnyy-kontrol/" TargetMode="Externa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goloustnenskoem&#1086;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B19AB-F245-4E6D-8DC0-B9134DCB9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7034</TotalTime>
  <Pages>18</Pages>
  <Words>6891</Words>
  <Characters>39285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144</cp:revision>
  <cp:lastPrinted>2024-04-04T06:13:00Z</cp:lastPrinted>
  <dcterms:created xsi:type="dcterms:W3CDTF">2012-11-27T01:35:00Z</dcterms:created>
  <dcterms:modified xsi:type="dcterms:W3CDTF">2025-03-26T08:36:00Z</dcterms:modified>
</cp:coreProperties>
</file>