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A43EEB">
        <w:rPr>
          <w:rFonts w:ascii="Monotype Corsiva" w:hAnsi="Monotype Corsiva"/>
          <w:b/>
          <w:sz w:val="22"/>
          <w:szCs w:val="20"/>
        </w:rPr>
        <w:t>8</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D07A5B">
        <w:rPr>
          <w:rFonts w:ascii="Monotype Corsiva" w:hAnsi="Monotype Corsiva"/>
          <w:b/>
          <w:sz w:val="22"/>
          <w:szCs w:val="20"/>
        </w:rPr>
        <w:t>3</w:t>
      </w:r>
      <w:r w:rsidR="00A43EEB">
        <w:rPr>
          <w:rFonts w:ascii="Monotype Corsiva" w:hAnsi="Monotype Corsiva"/>
          <w:b/>
          <w:sz w:val="22"/>
          <w:szCs w:val="20"/>
        </w:rPr>
        <w:t>1</w:t>
      </w:r>
      <w:r w:rsidR="00BD29AD">
        <w:rPr>
          <w:rFonts w:ascii="Monotype Corsiva" w:hAnsi="Monotype Corsiva"/>
          <w:b/>
          <w:sz w:val="22"/>
          <w:szCs w:val="20"/>
        </w:rPr>
        <w:t>.</w:t>
      </w:r>
      <w:r w:rsidR="00142B55">
        <w:rPr>
          <w:rFonts w:ascii="Monotype Corsiva" w:hAnsi="Monotype Corsiva"/>
          <w:b/>
          <w:sz w:val="22"/>
          <w:szCs w:val="20"/>
        </w:rPr>
        <w:t>0</w:t>
      </w:r>
      <w:r w:rsidR="00A43EEB">
        <w:rPr>
          <w:rFonts w:ascii="Monotype Corsiva" w:hAnsi="Monotype Corsiva"/>
          <w:b/>
          <w:sz w:val="22"/>
          <w:szCs w:val="20"/>
        </w:rPr>
        <w:t>7</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lastRenderedPageBreak/>
        <w:t>26.07.2023 Г. № 19-72/РД</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РОССИЙСКАЯ ФЕДЕРАЦИЯ</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ИРКУТСКАЯ ОБЛАСТЬ</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ИРКУТСКИЙ РАЙОН</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ГОЛОУСТНЕНСКОЕ СЕЛЬСКОЕ ПОСЕЛЕНИЕ</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ДУМА</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 xml:space="preserve">РЕШЕНИЕ  </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О ВНЕСЕНИИ ИЗМЕНЕНИЙ И ДОПОЛНЕНИЙ В РЕШЕНИЕ</w:t>
      </w:r>
    </w:p>
    <w:p w:rsidR="00A43EEB" w:rsidRPr="00A43EEB" w:rsidRDefault="00A43EEB" w:rsidP="00A43EE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A43EEB">
        <w:rPr>
          <w:rFonts w:ascii="Arial" w:eastAsia="Lucida Sans Unicode"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A43EEB" w:rsidRPr="00A43EEB" w:rsidRDefault="00A43EEB" w:rsidP="00A43EEB">
            <w:pPr>
              <w:jc w:val="both"/>
              <w:rPr>
                <w:rFonts w:ascii="Arial" w:hAnsi="Arial" w:cs="Arial"/>
                <w:sz w:val="18"/>
                <w:szCs w:val="18"/>
                <w:lang w:eastAsia="ar-SA"/>
              </w:rPr>
            </w:pPr>
            <w:proofErr w:type="gramStart"/>
            <w:r w:rsidRPr="00A43EEB">
              <w:rPr>
                <w:rFonts w:ascii="Arial" w:hAnsi="Arial" w:cs="Arial"/>
                <w:sz w:val="18"/>
                <w:szCs w:val="18"/>
                <w:lang w:eastAsia="ar-SA"/>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A43EEB">
              <w:rPr>
                <w:rFonts w:ascii="Arial" w:hAnsi="Arial" w:cs="Arial"/>
                <w:sz w:val="18"/>
                <w:szCs w:val="18"/>
                <w:lang w:eastAsia="ar-SA"/>
              </w:rPr>
              <w:t>дсп</w:t>
            </w:r>
            <w:proofErr w:type="spellEnd"/>
            <w:r w:rsidRPr="00A43EEB">
              <w:rPr>
                <w:rFonts w:ascii="Arial" w:hAnsi="Arial" w:cs="Arial"/>
                <w:sz w:val="18"/>
                <w:szCs w:val="18"/>
                <w:lang w:eastAsia="ar-SA"/>
              </w:rPr>
              <w:t xml:space="preserve"> (в редакции от 15.12.2021 г. № 60-199/</w:t>
            </w:r>
            <w:proofErr w:type="spellStart"/>
            <w:r w:rsidRPr="00A43EEB">
              <w:rPr>
                <w:rFonts w:ascii="Arial" w:hAnsi="Arial" w:cs="Arial"/>
                <w:sz w:val="18"/>
                <w:szCs w:val="18"/>
                <w:lang w:eastAsia="ar-SA"/>
              </w:rPr>
              <w:t>дсп</w:t>
            </w:r>
            <w:proofErr w:type="spellEnd"/>
            <w:r w:rsidRPr="00A43EEB">
              <w:rPr>
                <w:rFonts w:ascii="Arial" w:hAnsi="Arial" w:cs="Arial"/>
                <w:sz w:val="18"/>
                <w:szCs w:val="18"/>
                <w:lang w:eastAsia="ar-SA"/>
              </w:rPr>
              <w:t>), руководствуясь статьями 17,24, 52-59 Устава Голоустненского</w:t>
            </w:r>
            <w:proofErr w:type="gramEnd"/>
            <w:r w:rsidRPr="00A43EEB">
              <w:rPr>
                <w:rFonts w:ascii="Arial" w:hAnsi="Arial" w:cs="Arial"/>
                <w:sz w:val="18"/>
                <w:szCs w:val="18"/>
                <w:lang w:eastAsia="ar-SA"/>
              </w:rPr>
              <w:t xml:space="preserve"> муниципального образования, Дума Голоустненского муниципального образования:</w:t>
            </w:r>
          </w:p>
          <w:p w:rsidR="00A43EEB" w:rsidRPr="00A43EEB" w:rsidRDefault="00A43EEB" w:rsidP="00A43EEB">
            <w:pPr>
              <w:jc w:val="both"/>
              <w:rPr>
                <w:rFonts w:ascii="Arial" w:hAnsi="Arial" w:cs="Arial"/>
                <w:sz w:val="18"/>
                <w:szCs w:val="18"/>
                <w:lang w:eastAsia="ar-SA"/>
              </w:rPr>
            </w:pP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РЕШИЛА:</w:t>
            </w:r>
          </w:p>
          <w:p w:rsidR="00A43EEB" w:rsidRPr="00A43EEB" w:rsidRDefault="00A43EEB" w:rsidP="00A43EEB">
            <w:pPr>
              <w:jc w:val="both"/>
              <w:rPr>
                <w:rFonts w:ascii="Arial" w:hAnsi="Arial" w:cs="Arial"/>
                <w:sz w:val="18"/>
                <w:szCs w:val="18"/>
                <w:lang w:eastAsia="ar-SA"/>
              </w:rPr>
            </w:pP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1. Внести в решение Думы Голоустненского муниципального образования от 12.12.2022 г. № 10-46/</w:t>
            </w:r>
            <w:proofErr w:type="spellStart"/>
            <w:r w:rsidRPr="00A43EEB">
              <w:rPr>
                <w:rFonts w:ascii="Arial" w:hAnsi="Arial" w:cs="Arial"/>
                <w:sz w:val="18"/>
                <w:szCs w:val="18"/>
                <w:lang w:eastAsia="ar-SA"/>
              </w:rPr>
              <w:t>рд</w:t>
            </w:r>
            <w:proofErr w:type="spellEnd"/>
            <w:r w:rsidRPr="00A43EEB">
              <w:rPr>
                <w:rFonts w:ascii="Arial" w:hAnsi="Arial" w:cs="Arial"/>
                <w:sz w:val="18"/>
                <w:szCs w:val="18"/>
                <w:lang w:eastAsia="ar-SA"/>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 xml:space="preserve">- пункт 1 решения изложить в следующей редакции: </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«основные характеристики бюджета Голоустненского муниципального образования (далее – бюджет поселения) на 2023 год:</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общий объем доходов бюджета Голоустненского муниципального образования в сумме 36 012,07 тыс. рублей, из них объем безвозмездных поступлений, получаемых из других бюджетов бюджетной системы Российской Федерации, в сумме 25 192,39 тыс. рублей;</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общий объем расходов бюджета Голоустненского муниципального образования в сумме 36 443,18 тыс. рублей;</w:t>
            </w:r>
          </w:p>
          <w:p w:rsidR="00B41E5B" w:rsidRPr="00BA2464" w:rsidRDefault="00B41E5B" w:rsidP="00A43EEB">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размер дефицита бюджета Голоустненского муниципального образования в сумме 431,04 тыс. рублей, или 3,7 % утвержденного общего годового объема доходов бюджета без учета утвержденного объема безвозмездных поступлений.</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 пункт 12 решения изложить в следующей редакции:</w:t>
            </w:r>
          </w:p>
          <w:p w:rsidR="00A43EEB" w:rsidRPr="00A43EEB" w:rsidRDefault="00A43EEB" w:rsidP="00A43EEB">
            <w:pPr>
              <w:jc w:val="both"/>
              <w:rPr>
                <w:rFonts w:ascii="Arial" w:hAnsi="Arial" w:cs="Arial"/>
                <w:sz w:val="18"/>
                <w:szCs w:val="18"/>
                <w:lang w:eastAsia="ar-SA"/>
              </w:rPr>
            </w:pPr>
            <w:r w:rsidRPr="00A43EEB">
              <w:rPr>
                <w:rFonts w:ascii="Arial" w:hAnsi="Arial" w:cs="Arial"/>
                <w:sz w:val="18"/>
                <w:szCs w:val="18"/>
                <w:lang w:eastAsia="ar-SA"/>
              </w:rPr>
              <w:t>«Утвердить верхний предел муниципального внутреннего долга Голоустненского муниципального образования:</w:t>
            </w:r>
          </w:p>
          <w:p w:rsidR="00A43EEB" w:rsidRPr="00B41E5B" w:rsidRDefault="00A43EEB" w:rsidP="00A43EEB">
            <w:pPr>
              <w:jc w:val="both"/>
              <w:rPr>
                <w:rFonts w:ascii="Arial" w:hAnsi="Arial" w:cs="Arial"/>
                <w:sz w:val="18"/>
                <w:szCs w:val="18"/>
                <w:lang w:eastAsia="ar-SA"/>
              </w:rPr>
            </w:pPr>
            <w:r w:rsidRPr="00A43EEB">
              <w:rPr>
                <w:rFonts w:ascii="Arial" w:hAnsi="Arial" w:cs="Arial"/>
                <w:sz w:val="18"/>
                <w:szCs w:val="18"/>
                <w:lang w:eastAsia="ar-SA"/>
              </w:rPr>
              <w:t xml:space="preserve">- по состоянию на 1 января 2024 года в размере 2 386,04 тыс. рублей, в том числе верхний предел долга по муниципальным гарантиям Голоустненского </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муниципального образования – 0 тыс. рублей;</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 xml:space="preserve"> - по состоянию на 1 января 2025 года в размере  3 194,72 тыс. рублей, в том числе верхний предел долга по муниципальным гарантиям Голоустненского муниципального образования – 0 тыс. рублей;</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 xml:space="preserve"> - по состоянию на 1 января 2026 года в размере  3 655,22 тыс. рублей, в том числе верхний предел долга по муниципальным гарантиям Голоустненского муниципального образования – 0 тыс. рублей».</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2. Приложения 1,3,5,7,9,11 изложить в новой редакции (прилагаются).</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3.Обнародовать настоящее решение на официальном сайте Голоустненского муниципального образования www.goloustnenskoe-m</w:t>
            </w:r>
            <w:proofErr w:type="gramStart"/>
            <w:r w:rsidRPr="00A43EEB">
              <w:rPr>
                <w:rFonts w:ascii="Arial" w:hAnsi="Arial" w:cs="Arial"/>
                <w:sz w:val="18"/>
                <w:szCs w:val="18"/>
                <w:lang w:eastAsia="ar-SA"/>
              </w:rPr>
              <w:t>о</w:t>
            </w:r>
            <w:proofErr w:type="gramEnd"/>
            <w:r w:rsidRPr="00A43EEB">
              <w:rPr>
                <w:rFonts w:ascii="Arial" w:hAnsi="Arial" w:cs="Arial"/>
                <w:sz w:val="18"/>
                <w:szCs w:val="18"/>
                <w:lang w:eastAsia="ar-SA"/>
              </w:rPr>
              <w:t xml:space="preserve">.ru и в журнале «Голоустненский вестник».  </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 xml:space="preserve">4. </w:t>
            </w:r>
            <w:proofErr w:type="gramStart"/>
            <w:r w:rsidRPr="00A43EEB">
              <w:rPr>
                <w:rFonts w:ascii="Arial" w:hAnsi="Arial" w:cs="Arial"/>
                <w:sz w:val="18"/>
                <w:szCs w:val="18"/>
                <w:lang w:eastAsia="ar-SA"/>
              </w:rPr>
              <w:t>Контроль за</w:t>
            </w:r>
            <w:proofErr w:type="gramEnd"/>
            <w:r w:rsidRPr="00A43EEB">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A43EEB" w:rsidRPr="00A43EEB" w:rsidRDefault="00A43EEB" w:rsidP="00A43EEB">
            <w:pPr>
              <w:widowControl w:val="0"/>
              <w:suppressAutoHyphens/>
              <w:jc w:val="both"/>
              <w:rPr>
                <w:rFonts w:ascii="Arial" w:hAnsi="Arial" w:cs="Arial"/>
                <w:sz w:val="18"/>
                <w:szCs w:val="18"/>
                <w:lang w:eastAsia="ar-SA"/>
              </w:rPr>
            </w:pPr>
          </w:p>
          <w:p w:rsidR="00A43EEB" w:rsidRPr="00A43EEB" w:rsidRDefault="00A43EEB" w:rsidP="00A43EEB">
            <w:pPr>
              <w:widowControl w:val="0"/>
              <w:suppressAutoHyphens/>
              <w:jc w:val="both"/>
              <w:rPr>
                <w:rFonts w:ascii="Arial" w:hAnsi="Arial" w:cs="Arial"/>
                <w:sz w:val="18"/>
                <w:szCs w:val="18"/>
                <w:lang w:eastAsia="ar-SA"/>
              </w:rPr>
            </w:pP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Председатель Думы -</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Глава Голоустненского</w:t>
            </w:r>
          </w:p>
          <w:p w:rsidR="00A43EEB" w:rsidRPr="00A43EEB"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муниципального образования</w:t>
            </w:r>
          </w:p>
          <w:p w:rsidR="00B41E5B" w:rsidRPr="00BA2464" w:rsidRDefault="00A43EEB" w:rsidP="00A43EEB">
            <w:pPr>
              <w:widowControl w:val="0"/>
              <w:suppressAutoHyphens/>
              <w:jc w:val="both"/>
              <w:rPr>
                <w:rFonts w:ascii="Arial" w:hAnsi="Arial" w:cs="Arial"/>
                <w:sz w:val="18"/>
                <w:szCs w:val="18"/>
                <w:lang w:eastAsia="ar-SA"/>
              </w:rPr>
            </w:pPr>
            <w:r w:rsidRPr="00A43EEB">
              <w:rPr>
                <w:rFonts w:ascii="Arial" w:hAnsi="Arial" w:cs="Arial"/>
                <w:sz w:val="18"/>
                <w:szCs w:val="18"/>
                <w:lang w:eastAsia="ar-SA"/>
              </w:rPr>
              <w:t>О. М. Жукова</w:t>
            </w:r>
          </w:p>
        </w:tc>
      </w:tr>
    </w:tbl>
    <w:p w:rsidR="00B41E5B" w:rsidRDefault="00B41E5B" w:rsidP="00D07A5B">
      <w:pPr>
        <w:widowControl w:val="0"/>
        <w:suppressAutoHyphens/>
        <w:autoSpaceDE w:val="0"/>
        <w:autoSpaceDN w:val="0"/>
        <w:adjustRightInd w:val="0"/>
        <w:jc w:val="center"/>
        <w:rPr>
          <w:rFonts w:ascii="Arial" w:hAnsi="Arial" w:cs="Arial"/>
          <w:b/>
          <w:sz w:val="18"/>
          <w:szCs w:val="32"/>
          <w:lang w:eastAsia="en-US"/>
        </w:rPr>
      </w:pPr>
    </w:p>
    <w:p w:rsidR="00A43EEB" w:rsidRDefault="00A43EEB" w:rsidP="00B41E5B">
      <w:pPr>
        <w:widowControl w:val="0"/>
        <w:suppressAutoHyphens/>
        <w:autoSpaceDE w:val="0"/>
        <w:autoSpaceDN w:val="0"/>
        <w:adjustRightInd w:val="0"/>
        <w:jc w:val="center"/>
        <w:rPr>
          <w:rFonts w:ascii="Arial" w:hAnsi="Arial" w:cs="Arial"/>
          <w:b/>
          <w:sz w:val="18"/>
          <w:szCs w:val="32"/>
          <w:lang w:eastAsia="en-US"/>
        </w:rPr>
      </w:pPr>
    </w:p>
    <w:p w:rsidR="00A43EEB" w:rsidRPr="00A43EEB" w:rsidRDefault="00A43EEB" w:rsidP="00A43EEB">
      <w:pPr>
        <w:suppressAutoHyphens/>
        <w:jc w:val="center"/>
        <w:rPr>
          <w:rFonts w:ascii="Arial" w:hAnsi="Arial" w:cs="Arial"/>
          <w:b/>
          <w:sz w:val="18"/>
          <w:szCs w:val="18"/>
        </w:rPr>
      </w:pPr>
      <w:r w:rsidRPr="00A43EEB">
        <w:rPr>
          <w:rFonts w:ascii="Arial" w:hAnsi="Arial" w:cs="Arial"/>
          <w:b/>
          <w:sz w:val="18"/>
          <w:szCs w:val="18"/>
        </w:rPr>
        <w:t>СПРАВКА</w:t>
      </w:r>
    </w:p>
    <w:p w:rsidR="00A43EEB" w:rsidRPr="00A43EEB" w:rsidRDefault="00A43EEB" w:rsidP="00A43EEB">
      <w:pPr>
        <w:suppressAutoHyphens/>
        <w:jc w:val="center"/>
        <w:rPr>
          <w:rFonts w:ascii="Arial" w:hAnsi="Arial" w:cs="Arial"/>
          <w:b/>
          <w:sz w:val="18"/>
          <w:szCs w:val="18"/>
        </w:rPr>
      </w:pPr>
      <w:r w:rsidRPr="00A43EEB">
        <w:rPr>
          <w:rFonts w:ascii="Arial" w:hAnsi="Arial" w:cs="Arial"/>
          <w:b/>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A43EEB">
        <w:rPr>
          <w:rFonts w:ascii="Arial" w:hAnsi="Arial" w:cs="Arial"/>
          <w:b/>
          <w:sz w:val="18"/>
          <w:szCs w:val="18"/>
        </w:rPr>
        <w:t xml:space="preserve"> И</w:t>
      </w:r>
      <w:proofErr w:type="gramEnd"/>
      <w:r w:rsidRPr="00A43EEB">
        <w:rPr>
          <w:rFonts w:ascii="Arial" w:hAnsi="Arial" w:cs="Arial"/>
          <w:b/>
          <w:sz w:val="18"/>
          <w:szCs w:val="18"/>
        </w:rPr>
        <w:t xml:space="preserve"> 2025 ГОДОВ</w:t>
      </w:r>
    </w:p>
    <w:p w:rsidR="00A43EEB" w:rsidRPr="00A43EEB" w:rsidRDefault="00A43EEB" w:rsidP="00A43EEB">
      <w:pPr>
        <w:suppressAutoHyphens/>
        <w:jc w:val="center"/>
        <w:rPr>
          <w:rFonts w:ascii="Arial" w:hAnsi="Arial" w:cs="Arial"/>
          <w:b/>
          <w:sz w:val="18"/>
          <w:szCs w:val="18"/>
        </w:rPr>
      </w:pPr>
    </w:p>
    <w:p w:rsidR="00A43EEB" w:rsidRPr="00A43EEB" w:rsidRDefault="00A43EEB" w:rsidP="00A43EEB">
      <w:pPr>
        <w:ind w:firstLine="720"/>
        <w:contextualSpacing/>
        <w:jc w:val="both"/>
        <w:rPr>
          <w:rFonts w:ascii="Arial" w:hAnsi="Arial" w:cs="Arial"/>
          <w:b/>
          <w:sz w:val="18"/>
          <w:szCs w:val="18"/>
        </w:rPr>
      </w:pPr>
      <w:r w:rsidRPr="00A43EEB">
        <w:rPr>
          <w:rFonts w:ascii="Arial" w:hAnsi="Arial" w:cs="Arial"/>
          <w:b/>
          <w:sz w:val="18"/>
          <w:szCs w:val="18"/>
        </w:rPr>
        <w:t>В доходную часть бюджета на 2023 год внесены следующие изменения и дополнения:</w:t>
      </w:r>
    </w:p>
    <w:p w:rsidR="00A43EEB" w:rsidRPr="00A43EEB" w:rsidRDefault="00A43EEB" w:rsidP="00A43EEB">
      <w:pPr>
        <w:ind w:firstLine="720"/>
        <w:contextualSpacing/>
        <w:jc w:val="both"/>
        <w:rPr>
          <w:rFonts w:ascii="Arial" w:hAnsi="Arial" w:cs="Arial"/>
          <w:b/>
          <w:sz w:val="18"/>
          <w:szCs w:val="18"/>
        </w:rPr>
      </w:pPr>
    </w:p>
    <w:p w:rsidR="00A43EEB" w:rsidRPr="00A43EEB" w:rsidRDefault="00A43EEB" w:rsidP="00A43EEB">
      <w:pPr>
        <w:ind w:firstLine="720"/>
        <w:contextualSpacing/>
        <w:jc w:val="both"/>
        <w:rPr>
          <w:rFonts w:ascii="Arial" w:eastAsia="Calibri" w:hAnsi="Arial" w:cs="Arial"/>
          <w:color w:val="2C2C2C"/>
          <w:sz w:val="18"/>
          <w:szCs w:val="18"/>
          <w:shd w:val="clear" w:color="auto" w:fill="FFFFFF"/>
          <w:lang w:eastAsia="en-US"/>
        </w:rPr>
      </w:pPr>
      <w:r w:rsidRPr="00A43EEB">
        <w:rPr>
          <w:rFonts w:ascii="Arial" w:eastAsia="Calibri" w:hAnsi="Arial" w:cs="Arial"/>
          <w:color w:val="2C2C2C"/>
          <w:sz w:val="18"/>
          <w:szCs w:val="18"/>
          <w:shd w:val="clear" w:color="auto" w:fill="FFFFFF"/>
          <w:lang w:eastAsia="en-US"/>
        </w:rPr>
        <w:t>1. БЕЗВОЗМЕЗДНЫЕ ПОСТУПЛЕНИЯ</w:t>
      </w:r>
    </w:p>
    <w:p w:rsidR="00A43EEB" w:rsidRPr="00A43EEB" w:rsidRDefault="00A43EEB" w:rsidP="00A43EEB">
      <w:pPr>
        <w:ind w:firstLine="720"/>
        <w:contextualSpacing/>
        <w:jc w:val="both"/>
        <w:rPr>
          <w:rFonts w:ascii="Arial" w:eastAsia="Calibri" w:hAnsi="Arial" w:cs="Arial"/>
          <w:color w:val="2C2C2C"/>
          <w:sz w:val="18"/>
          <w:szCs w:val="18"/>
          <w:shd w:val="clear" w:color="auto" w:fill="FFFFFF"/>
          <w:lang w:eastAsia="en-US"/>
        </w:rPr>
      </w:pPr>
      <w:r w:rsidRPr="00A43EEB">
        <w:rPr>
          <w:rFonts w:ascii="Arial" w:eastAsia="Calibri" w:hAnsi="Arial" w:cs="Arial"/>
          <w:color w:val="2C2C2C"/>
          <w:sz w:val="18"/>
          <w:szCs w:val="18"/>
          <w:shd w:val="clear" w:color="auto" w:fill="FFFFFF"/>
          <w:lang w:eastAsia="en-US"/>
        </w:rPr>
        <w:t>1.1.</w:t>
      </w:r>
      <w:r w:rsidRPr="00A43EEB">
        <w:rPr>
          <w:rFonts w:ascii="Calibri" w:eastAsia="Calibri" w:hAnsi="Calibri"/>
          <w:sz w:val="18"/>
          <w:szCs w:val="18"/>
          <w:lang w:eastAsia="en-US"/>
        </w:rPr>
        <w:t xml:space="preserve"> </w:t>
      </w:r>
      <w:r w:rsidRPr="00A43EEB">
        <w:rPr>
          <w:rFonts w:ascii="Arial" w:eastAsia="Calibri" w:hAnsi="Arial" w:cs="Arial"/>
          <w:color w:val="2C2C2C"/>
          <w:sz w:val="18"/>
          <w:szCs w:val="18"/>
          <w:shd w:val="clear" w:color="auto" w:fill="FFFFFF"/>
          <w:lang w:eastAsia="en-US"/>
        </w:rPr>
        <w:t xml:space="preserve">На основании Закона Иркутской области от 05.07.2023  № 81-ОЗ «О внесении изменений  в Закон Иркутской области «Об областном бюджете на 2023 год и на плановый период 2024 и 2025 годов»» в соответствии с уведомлением по расчетам между бюджетами № 11494 от 06.07.2023 г.  плановые показатели </w:t>
      </w:r>
      <w:proofErr w:type="gramStart"/>
      <w:r w:rsidRPr="00A43EEB">
        <w:rPr>
          <w:rFonts w:ascii="Arial" w:eastAsia="Calibri" w:hAnsi="Arial" w:cs="Arial"/>
          <w:color w:val="2C2C2C"/>
          <w:sz w:val="18"/>
          <w:szCs w:val="18"/>
          <w:shd w:val="clear" w:color="auto" w:fill="FFFFFF"/>
          <w:lang w:eastAsia="en-US"/>
        </w:rPr>
        <w:t>по</w:t>
      </w:r>
      <w:proofErr w:type="gramEnd"/>
      <w:r w:rsidRPr="00A43EEB">
        <w:rPr>
          <w:rFonts w:ascii="Arial" w:eastAsia="Calibri" w:hAnsi="Arial" w:cs="Arial"/>
          <w:color w:val="2C2C2C"/>
          <w:sz w:val="18"/>
          <w:szCs w:val="18"/>
          <w:shd w:val="clear" w:color="auto" w:fill="FFFFFF"/>
          <w:lang w:eastAsia="en-US"/>
        </w:rPr>
        <w:t>:</w:t>
      </w:r>
    </w:p>
    <w:p w:rsidR="00A43EEB" w:rsidRPr="00A43EEB" w:rsidRDefault="00A43EEB" w:rsidP="00A43EEB">
      <w:pPr>
        <w:ind w:firstLine="709"/>
        <w:contextualSpacing/>
        <w:jc w:val="both"/>
        <w:rPr>
          <w:rFonts w:ascii="Arial" w:hAnsi="Arial" w:cs="Arial"/>
          <w:color w:val="2C2C2C"/>
          <w:sz w:val="18"/>
          <w:szCs w:val="18"/>
          <w:shd w:val="clear" w:color="auto" w:fill="FFFFFF"/>
        </w:rPr>
      </w:pPr>
      <w:r w:rsidRPr="00A43EEB">
        <w:rPr>
          <w:rFonts w:ascii="Arial" w:hAnsi="Arial" w:cs="Arial"/>
          <w:color w:val="2C2C2C"/>
          <w:sz w:val="18"/>
          <w:szCs w:val="18"/>
          <w:shd w:val="clear" w:color="auto" w:fill="FFFFFF"/>
        </w:rPr>
        <w:t>- КБК 718  2 02 30024 10 0000 150 «Субвенции бюджетам сельских поселений на выполнение передаваемых полномочий субъектов Российской Федерации» увеличить на 15,9 тыс. руб.;</w:t>
      </w:r>
    </w:p>
    <w:p w:rsidR="00A43EEB" w:rsidRPr="00A43EEB" w:rsidRDefault="00A43EEB" w:rsidP="00A43EEB">
      <w:pPr>
        <w:ind w:firstLine="709"/>
        <w:contextualSpacing/>
        <w:jc w:val="both"/>
        <w:rPr>
          <w:rFonts w:ascii="Arial" w:eastAsia="Calibri" w:hAnsi="Arial" w:cs="Arial"/>
          <w:color w:val="2C2C2C"/>
          <w:sz w:val="18"/>
          <w:szCs w:val="18"/>
          <w:shd w:val="clear" w:color="auto" w:fill="FFFFFF"/>
          <w:lang w:eastAsia="en-US"/>
        </w:rPr>
      </w:pPr>
      <w:r w:rsidRPr="00A43EEB">
        <w:rPr>
          <w:rFonts w:ascii="Arial" w:eastAsia="Calibri" w:hAnsi="Arial" w:cs="Arial"/>
          <w:color w:val="2C2C2C"/>
          <w:sz w:val="18"/>
          <w:szCs w:val="18"/>
          <w:shd w:val="clear" w:color="auto" w:fill="FFFFFF"/>
          <w:lang w:eastAsia="en-US"/>
        </w:rPr>
        <w:t>2.2.</w:t>
      </w:r>
      <w:r w:rsidRPr="00A43EEB">
        <w:rPr>
          <w:rFonts w:ascii="Calibri" w:eastAsia="Calibri" w:hAnsi="Calibri"/>
          <w:sz w:val="18"/>
          <w:szCs w:val="18"/>
          <w:lang w:eastAsia="en-US"/>
        </w:rPr>
        <w:t xml:space="preserve"> </w:t>
      </w:r>
      <w:r w:rsidRPr="00A43EEB">
        <w:rPr>
          <w:rFonts w:ascii="Arial" w:eastAsia="Calibri" w:hAnsi="Arial" w:cs="Arial"/>
          <w:color w:val="2C2C2C"/>
          <w:sz w:val="18"/>
          <w:szCs w:val="18"/>
          <w:shd w:val="clear" w:color="auto" w:fill="FFFFFF"/>
          <w:lang w:eastAsia="en-US"/>
        </w:rPr>
        <w:t>На основании решения Думы Иркутского района от 25.05.2023 г. №49-348/</w:t>
      </w:r>
      <w:proofErr w:type="spellStart"/>
      <w:r w:rsidRPr="00A43EEB">
        <w:rPr>
          <w:rFonts w:ascii="Arial" w:eastAsia="Calibri" w:hAnsi="Arial" w:cs="Arial"/>
          <w:color w:val="2C2C2C"/>
          <w:sz w:val="18"/>
          <w:szCs w:val="18"/>
          <w:shd w:val="clear" w:color="auto" w:fill="FFFFFF"/>
          <w:lang w:eastAsia="en-US"/>
        </w:rPr>
        <w:t>рд</w:t>
      </w:r>
      <w:proofErr w:type="spellEnd"/>
      <w:r w:rsidRPr="00A43EEB">
        <w:rPr>
          <w:rFonts w:ascii="Arial" w:eastAsia="Calibri" w:hAnsi="Arial" w:cs="Arial"/>
          <w:color w:val="2C2C2C"/>
          <w:sz w:val="18"/>
          <w:szCs w:val="18"/>
          <w:shd w:val="clear" w:color="auto" w:fill="FFFFFF"/>
          <w:lang w:eastAsia="en-US"/>
        </w:rPr>
        <w:t xml:space="preserve"> «О передаче на 2023 год осуществления части полномочий по решению вопроса местного значения «участие в предупреждении и ликвидации последствий чрезвычайных ситуаций в границах поселения» на уровень сельских поселений, входящих в состав Иркутского районного муниципального образования» плановые показатели </w:t>
      </w:r>
      <w:proofErr w:type="gramStart"/>
      <w:r w:rsidRPr="00A43EEB">
        <w:rPr>
          <w:rFonts w:ascii="Arial" w:eastAsia="Calibri" w:hAnsi="Arial" w:cs="Arial"/>
          <w:color w:val="2C2C2C"/>
          <w:sz w:val="18"/>
          <w:szCs w:val="18"/>
          <w:shd w:val="clear" w:color="auto" w:fill="FFFFFF"/>
          <w:lang w:eastAsia="en-US"/>
        </w:rPr>
        <w:t>по</w:t>
      </w:r>
      <w:proofErr w:type="gramEnd"/>
      <w:r w:rsidRPr="00A43EEB">
        <w:rPr>
          <w:rFonts w:ascii="Arial" w:eastAsia="Calibri" w:hAnsi="Arial" w:cs="Arial"/>
          <w:color w:val="2C2C2C"/>
          <w:sz w:val="18"/>
          <w:szCs w:val="18"/>
          <w:shd w:val="clear" w:color="auto" w:fill="FFFFFF"/>
          <w:lang w:eastAsia="en-US"/>
        </w:rPr>
        <w:t>:</w:t>
      </w:r>
    </w:p>
    <w:p w:rsidR="00A43EEB" w:rsidRPr="00A43EEB" w:rsidRDefault="00A43EEB" w:rsidP="00A43EEB">
      <w:pPr>
        <w:ind w:firstLine="709"/>
        <w:contextualSpacing/>
        <w:jc w:val="both"/>
        <w:rPr>
          <w:rFonts w:ascii="Arial" w:hAnsi="Arial" w:cs="Arial"/>
          <w:color w:val="2C2C2C"/>
          <w:sz w:val="18"/>
          <w:szCs w:val="18"/>
          <w:shd w:val="clear" w:color="auto" w:fill="FFFFFF"/>
        </w:rPr>
      </w:pPr>
      <w:r w:rsidRPr="00A43EEB">
        <w:rPr>
          <w:rFonts w:ascii="Arial" w:hAnsi="Arial" w:cs="Arial"/>
          <w:color w:val="2C2C2C"/>
          <w:sz w:val="18"/>
          <w:szCs w:val="18"/>
          <w:shd w:val="clear" w:color="auto" w:fill="FFFFFF"/>
        </w:rPr>
        <w:lastRenderedPageBreak/>
        <w:t>- КБК 718 2 02 40014 10 0000 150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увеличить на 94,55 тыс. руб.</w:t>
      </w:r>
    </w:p>
    <w:p w:rsidR="00A43EEB" w:rsidRPr="00A43EEB" w:rsidRDefault="00A43EEB" w:rsidP="00A43EEB">
      <w:pPr>
        <w:ind w:firstLine="709"/>
        <w:contextualSpacing/>
        <w:jc w:val="both"/>
        <w:rPr>
          <w:rFonts w:ascii="Arial" w:hAnsi="Arial" w:cs="Arial"/>
          <w:color w:val="2C2C2C"/>
          <w:sz w:val="18"/>
          <w:szCs w:val="18"/>
          <w:shd w:val="clear" w:color="auto" w:fill="FFFFFF"/>
        </w:rPr>
      </w:pPr>
      <w:r w:rsidRPr="00A43EEB">
        <w:rPr>
          <w:rFonts w:ascii="Arial" w:hAnsi="Arial" w:cs="Arial"/>
          <w:color w:val="2C2C2C"/>
          <w:sz w:val="18"/>
          <w:szCs w:val="18"/>
          <w:shd w:val="clear" w:color="auto" w:fill="FFFFFF"/>
        </w:rPr>
        <w:t>Всего доходная часть бюджета Голоустненского муниципального образования на 2023 год увеличиться на 110,45 тыс. рублей и составит 36 012,07 тыс. рублей.</w:t>
      </w:r>
    </w:p>
    <w:p w:rsidR="00A43EEB" w:rsidRPr="00A43EEB" w:rsidRDefault="00A43EEB" w:rsidP="00A43EEB">
      <w:pPr>
        <w:ind w:firstLine="709"/>
        <w:contextualSpacing/>
        <w:jc w:val="both"/>
        <w:rPr>
          <w:rFonts w:ascii="Arial" w:hAnsi="Arial" w:cs="Arial"/>
          <w:b/>
          <w:sz w:val="18"/>
          <w:szCs w:val="18"/>
        </w:rPr>
      </w:pPr>
      <w:r w:rsidRPr="00A43EEB">
        <w:rPr>
          <w:rFonts w:ascii="Arial" w:hAnsi="Arial" w:cs="Arial"/>
          <w:b/>
          <w:sz w:val="18"/>
          <w:szCs w:val="18"/>
        </w:rPr>
        <w:t>В расходную часть бюджета на 2023 год внесены следующие изменения и дополнения:</w:t>
      </w:r>
    </w:p>
    <w:p w:rsidR="00A43EEB" w:rsidRPr="00A43EEB" w:rsidRDefault="00A43EEB" w:rsidP="00A43EEB">
      <w:pPr>
        <w:spacing w:line="276" w:lineRule="auto"/>
        <w:ind w:firstLine="709"/>
        <w:jc w:val="both"/>
        <w:rPr>
          <w:rFonts w:ascii="Arial" w:eastAsia="Calibri" w:hAnsi="Arial" w:cs="Arial"/>
          <w:sz w:val="18"/>
          <w:szCs w:val="18"/>
          <w:lang w:eastAsia="en-US"/>
        </w:rPr>
      </w:pPr>
      <w:r w:rsidRPr="00A43EEB">
        <w:rPr>
          <w:rFonts w:ascii="Arial" w:eastAsia="Calibri" w:hAnsi="Arial" w:cs="Arial"/>
          <w:sz w:val="18"/>
          <w:szCs w:val="18"/>
          <w:lang w:eastAsia="en-US"/>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A43EEB" w:rsidRPr="00A43EEB" w:rsidRDefault="00A43EEB" w:rsidP="00A43EEB">
      <w:pPr>
        <w:spacing w:line="276" w:lineRule="auto"/>
        <w:ind w:firstLine="709"/>
        <w:jc w:val="both"/>
        <w:rPr>
          <w:rFonts w:ascii="Arial" w:eastAsia="Calibri" w:hAnsi="Arial" w:cs="Arial"/>
          <w:sz w:val="18"/>
          <w:szCs w:val="18"/>
          <w:lang w:eastAsia="en-US"/>
        </w:rPr>
      </w:pPr>
      <w:r w:rsidRPr="00A43EEB">
        <w:rPr>
          <w:rFonts w:ascii="Arial" w:eastAsia="Calibri" w:hAnsi="Arial" w:cs="Arial"/>
          <w:sz w:val="18"/>
          <w:szCs w:val="18"/>
          <w:lang w:eastAsia="en-US"/>
        </w:rPr>
        <w:t xml:space="preserve">1.1.1. </w:t>
      </w:r>
      <w:r w:rsidRPr="00A43EEB">
        <w:rPr>
          <w:rFonts w:ascii="Arial" w:hAnsi="Arial" w:cs="Arial"/>
          <w:sz w:val="18"/>
          <w:szCs w:val="18"/>
        </w:rPr>
        <w:t xml:space="preserve"> КБК 9120073110  «Осуществление отдельных областных государственных полномочий в сфере водоснабжения и водоотведения» увеличить:</w:t>
      </w:r>
    </w:p>
    <w:p w:rsidR="00A43EEB" w:rsidRPr="00A43EEB" w:rsidRDefault="00A43EEB" w:rsidP="00A43EEB">
      <w:pPr>
        <w:ind w:firstLine="709"/>
        <w:contextualSpacing/>
        <w:jc w:val="both"/>
        <w:rPr>
          <w:rFonts w:ascii="Arial" w:hAnsi="Arial" w:cs="Arial"/>
          <w:sz w:val="18"/>
          <w:szCs w:val="18"/>
        </w:rPr>
      </w:pPr>
      <w:r w:rsidRPr="00A43EEB">
        <w:rPr>
          <w:rFonts w:ascii="Arial" w:hAnsi="Arial" w:cs="Arial"/>
          <w:sz w:val="18"/>
          <w:szCs w:val="18"/>
        </w:rPr>
        <w:t>- КВР 121 «Фонд оплаты труда государственных (муниципальных) органов» увеличить в размере 11,1 тыс. руб.;</w:t>
      </w:r>
    </w:p>
    <w:p w:rsidR="00A43EEB" w:rsidRPr="00A43EEB" w:rsidRDefault="00A43EEB" w:rsidP="00A43EEB">
      <w:pPr>
        <w:ind w:firstLine="709"/>
        <w:contextualSpacing/>
        <w:jc w:val="both"/>
        <w:rPr>
          <w:rFonts w:ascii="Arial" w:hAnsi="Arial" w:cs="Arial"/>
          <w:sz w:val="18"/>
          <w:szCs w:val="18"/>
        </w:rPr>
      </w:pPr>
      <w:r w:rsidRPr="00A43EEB">
        <w:rPr>
          <w:rFonts w:ascii="Arial" w:hAnsi="Arial" w:cs="Arial"/>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4,8 тыс. руб.</w:t>
      </w:r>
    </w:p>
    <w:p w:rsidR="00A43EEB" w:rsidRPr="00A43EEB" w:rsidRDefault="00A43EEB" w:rsidP="00A43EEB">
      <w:pPr>
        <w:ind w:left="720" w:hanging="11"/>
        <w:contextualSpacing/>
        <w:jc w:val="both"/>
        <w:rPr>
          <w:rFonts w:ascii="Arial" w:hAnsi="Arial" w:cs="Arial"/>
          <w:sz w:val="18"/>
          <w:szCs w:val="18"/>
        </w:rPr>
      </w:pPr>
      <w:r w:rsidRPr="00A43EEB">
        <w:rPr>
          <w:rFonts w:ascii="Arial" w:hAnsi="Arial" w:cs="Arial"/>
          <w:sz w:val="18"/>
          <w:szCs w:val="18"/>
        </w:rPr>
        <w:t>2. Раздел 04 "НАЦИОНАЛЬНАЯ ЭКОНОМИКА":</w:t>
      </w:r>
    </w:p>
    <w:p w:rsidR="00A43EEB" w:rsidRPr="00A43EEB" w:rsidRDefault="00A43EEB" w:rsidP="00A43EEB">
      <w:pPr>
        <w:ind w:left="720" w:hanging="11"/>
        <w:contextualSpacing/>
        <w:jc w:val="both"/>
        <w:rPr>
          <w:rFonts w:ascii="Arial" w:hAnsi="Arial" w:cs="Arial"/>
          <w:sz w:val="18"/>
          <w:szCs w:val="18"/>
        </w:rPr>
      </w:pPr>
      <w:r w:rsidRPr="00A43EEB">
        <w:rPr>
          <w:rFonts w:ascii="Arial" w:hAnsi="Arial" w:cs="Arial"/>
          <w:sz w:val="18"/>
          <w:szCs w:val="18"/>
        </w:rPr>
        <w:t>2.1. подраздел 0412 «Другие вопросы в области национальной экономики»:</w:t>
      </w:r>
    </w:p>
    <w:p w:rsidR="00A43EEB" w:rsidRPr="00A43EEB" w:rsidRDefault="00A43EEB" w:rsidP="00A43EEB">
      <w:pPr>
        <w:ind w:firstLine="709"/>
        <w:contextualSpacing/>
        <w:rPr>
          <w:rFonts w:ascii="Arial" w:hAnsi="Arial" w:cs="Arial"/>
          <w:sz w:val="18"/>
          <w:szCs w:val="18"/>
        </w:rPr>
      </w:pPr>
      <w:r w:rsidRPr="00A43EEB">
        <w:rPr>
          <w:rFonts w:ascii="Arial" w:hAnsi="Arial" w:cs="Arial"/>
          <w:sz w:val="18"/>
          <w:szCs w:val="18"/>
        </w:rPr>
        <w:t>2.1.1 КБК 221009919 «Мероприятия, связанные с территориальным развитием муниципального образования» в рамках Муниципальной программы "Территориальное развитие Голоустненского муниципального образования на 2018-2023 годы"</w:t>
      </w:r>
    </w:p>
    <w:p w:rsidR="00A43EEB" w:rsidRPr="00A43EEB" w:rsidRDefault="00A43EEB" w:rsidP="00A43EEB">
      <w:pPr>
        <w:ind w:firstLine="709"/>
        <w:contextualSpacing/>
        <w:rPr>
          <w:rFonts w:ascii="Arial" w:hAnsi="Arial" w:cs="Arial"/>
          <w:sz w:val="18"/>
          <w:szCs w:val="18"/>
        </w:rPr>
      </w:pPr>
      <w:r w:rsidRPr="00A43EEB">
        <w:rPr>
          <w:rFonts w:ascii="Arial" w:hAnsi="Arial" w:cs="Arial"/>
          <w:sz w:val="18"/>
          <w:szCs w:val="18"/>
        </w:rPr>
        <w:t>- КВР 244 «Прочая закупка товаров, работ и услуг»  увеличить в сумме 95,0 тыс. рублей;</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3.Раздел 05 "ЖИЛИЩНО-КОММУНАЛЬНОЕ ХОЗЯЙСТВО":</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3.1. Дополнить подразделом 0502 «Коммунальное хозяйство»</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3.1.2. КБК 20900</w:t>
      </w:r>
      <w:r w:rsidRPr="00A43EEB">
        <w:rPr>
          <w:rFonts w:ascii="Arial" w:hAnsi="Arial" w:cs="Arial"/>
          <w:sz w:val="18"/>
          <w:szCs w:val="18"/>
          <w:lang w:val="en-US"/>
        </w:rPr>
        <w:t>S</w:t>
      </w:r>
      <w:r w:rsidRPr="00A43EEB">
        <w:rPr>
          <w:rFonts w:ascii="Arial" w:hAnsi="Arial" w:cs="Arial"/>
          <w:sz w:val="18"/>
          <w:szCs w:val="18"/>
        </w:rPr>
        <w:t>2981 «Субсидии местным бюджетам на содействие развитию и модернизации электроэнергетики в Иркутской области»</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 КВР 244 «Прочая закупка товаров, работ и услуг» в сумме 39,00 тыс. рублей;</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3.2.1. КБК 2090099013 «Реализация региональных программ в области энергосбережения и повышения энергетической эффективности за счет средств местного бюджета»</w:t>
      </w:r>
    </w:p>
    <w:p w:rsidR="00A43EEB" w:rsidRPr="00A43EEB" w:rsidRDefault="00A43EEB" w:rsidP="00A43EEB">
      <w:pPr>
        <w:ind w:firstLine="708"/>
        <w:contextualSpacing/>
        <w:jc w:val="both"/>
        <w:rPr>
          <w:rFonts w:ascii="Arial" w:hAnsi="Arial" w:cs="Arial"/>
          <w:sz w:val="18"/>
          <w:szCs w:val="18"/>
        </w:rPr>
      </w:pPr>
      <w:r w:rsidRPr="00A43EEB">
        <w:rPr>
          <w:rFonts w:ascii="Arial" w:hAnsi="Arial" w:cs="Arial"/>
          <w:sz w:val="18"/>
          <w:szCs w:val="18"/>
        </w:rPr>
        <w:t>- КВР 244 «Прочая закупка товаров, работ и услуг» уменьшить в сумме 39,00 тыс. рублей;</w:t>
      </w:r>
    </w:p>
    <w:p w:rsidR="00A43EEB" w:rsidRPr="00A43EEB" w:rsidRDefault="00A43EEB" w:rsidP="00A43EEB">
      <w:pPr>
        <w:ind w:firstLine="709"/>
        <w:contextualSpacing/>
        <w:jc w:val="both"/>
        <w:rPr>
          <w:rFonts w:ascii="Arial" w:hAnsi="Arial" w:cs="Arial"/>
          <w:color w:val="2C2C2C"/>
          <w:sz w:val="18"/>
          <w:szCs w:val="18"/>
          <w:shd w:val="clear" w:color="auto" w:fill="FFFFFF"/>
        </w:rPr>
      </w:pPr>
      <w:r w:rsidRPr="00A43EEB">
        <w:rPr>
          <w:rFonts w:ascii="Arial" w:hAnsi="Arial" w:cs="Arial"/>
          <w:color w:val="2C2C2C"/>
          <w:sz w:val="18"/>
          <w:szCs w:val="18"/>
          <w:shd w:val="clear" w:color="auto" w:fill="FFFFFF"/>
        </w:rPr>
        <w:t>Всего расходная часть бюджета Голоустненского муниципального образования на 2023 годов увеличиться на 110,9 тыс. руб. и составит  36 443,18  тыс. рублей.</w:t>
      </w:r>
    </w:p>
    <w:p w:rsidR="00A43EEB" w:rsidRPr="00A43EEB" w:rsidRDefault="00A43EEB" w:rsidP="00A43EEB">
      <w:pPr>
        <w:ind w:firstLine="709"/>
        <w:contextualSpacing/>
        <w:jc w:val="both"/>
        <w:rPr>
          <w:rFonts w:ascii="Arial" w:hAnsi="Arial" w:cs="Arial"/>
          <w:b/>
          <w:sz w:val="18"/>
          <w:szCs w:val="18"/>
        </w:rPr>
      </w:pPr>
    </w:p>
    <w:p w:rsidR="00A43EEB" w:rsidRPr="00A43EEB" w:rsidRDefault="00A43EEB" w:rsidP="00A43EEB">
      <w:pPr>
        <w:ind w:firstLine="709"/>
        <w:contextualSpacing/>
        <w:jc w:val="both"/>
        <w:rPr>
          <w:rFonts w:ascii="Arial" w:hAnsi="Arial" w:cs="Arial"/>
          <w:sz w:val="18"/>
          <w:szCs w:val="18"/>
        </w:rPr>
      </w:pPr>
    </w:p>
    <w:p w:rsidR="00A43EEB" w:rsidRPr="00A43EEB" w:rsidRDefault="00A43EEB" w:rsidP="00A43EEB">
      <w:pPr>
        <w:contextualSpacing/>
        <w:jc w:val="both"/>
        <w:rPr>
          <w:rFonts w:ascii="Arial" w:hAnsi="Arial" w:cs="Arial"/>
          <w:sz w:val="18"/>
          <w:szCs w:val="18"/>
        </w:rPr>
      </w:pPr>
      <w:r w:rsidRPr="00A43EEB">
        <w:rPr>
          <w:rFonts w:ascii="Arial" w:hAnsi="Arial" w:cs="Arial"/>
          <w:sz w:val="18"/>
          <w:szCs w:val="18"/>
        </w:rPr>
        <w:t xml:space="preserve">Начальник финансово-экономического отдела                                         </w:t>
      </w:r>
      <w:r>
        <w:rPr>
          <w:rFonts w:ascii="Arial" w:hAnsi="Arial" w:cs="Arial"/>
          <w:sz w:val="18"/>
          <w:szCs w:val="18"/>
        </w:rPr>
        <w:t xml:space="preserve">                                                      </w:t>
      </w:r>
      <w:r w:rsidRPr="00A43EEB">
        <w:rPr>
          <w:rFonts w:ascii="Arial" w:hAnsi="Arial" w:cs="Arial"/>
          <w:sz w:val="18"/>
          <w:szCs w:val="18"/>
        </w:rPr>
        <w:t>В. Г. Харина</w:t>
      </w:r>
    </w:p>
    <w:p w:rsidR="00A43EEB" w:rsidRPr="00A43EEB"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A43EEB" w:rsidRPr="00A43EEB"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Приложение № 1</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к решению Думы</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Голоустненского МО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«О бюджете Голоустненского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и на плановый период 2024 и 2025 годов»</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hAnsi="Courier New" w:cs="Courier New"/>
          <w:sz w:val="18"/>
          <w:szCs w:val="18"/>
        </w:rPr>
        <w:t>от 26.07.2023 г. № 19-72/</w:t>
      </w:r>
      <w:proofErr w:type="spellStart"/>
      <w:r w:rsidRPr="00A43EEB">
        <w:rPr>
          <w:rFonts w:ascii="Courier New" w:hAnsi="Courier New" w:cs="Courier New"/>
          <w:sz w:val="18"/>
          <w:szCs w:val="18"/>
        </w:rPr>
        <w:t>рд</w:t>
      </w:r>
      <w:proofErr w:type="spellEnd"/>
      <w:r w:rsidRPr="00A43EEB">
        <w:rPr>
          <w:rFonts w:ascii="Courier New" w:eastAsia="Calibri" w:hAnsi="Courier New" w:cs="Courier New"/>
          <w:sz w:val="18"/>
          <w:szCs w:val="18"/>
        </w:rPr>
        <w:t xml:space="preserve"> </w:t>
      </w:r>
    </w:p>
    <w:p w:rsidR="00A43EEB" w:rsidRPr="00A43EEB" w:rsidRDefault="00A43EEB" w:rsidP="00A43EEB">
      <w:pPr>
        <w:jc w:val="right"/>
        <w:rPr>
          <w:rFonts w:ascii="Courier New" w:eastAsia="Calibri" w:hAnsi="Courier New" w:cs="Courier New"/>
          <w:sz w:val="18"/>
          <w:szCs w:val="18"/>
        </w:rPr>
      </w:pPr>
    </w:p>
    <w:p w:rsidR="00A43EEB" w:rsidRPr="00A43EEB" w:rsidRDefault="00A43EEB" w:rsidP="00A43EEB">
      <w:pPr>
        <w:jc w:val="right"/>
        <w:rPr>
          <w:rFonts w:ascii="Courier New" w:hAnsi="Courier New" w:cs="Courier New"/>
          <w:sz w:val="18"/>
          <w:szCs w:val="18"/>
        </w:rPr>
      </w:pPr>
    </w:p>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ПРОГНОЗИРУЕМЫЕ ДОХОДЫ БЮДЖЕТА ГОЛОУСТНЕНСКОГО 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тыс. рублей</w:t>
      </w:r>
    </w:p>
    <w:tbl>
      <w:tblPr>
        <w:tblW w:w="10363" w:type="dxa"/>
        <w:tblInd w:w="93" w:type="dxa"/>
        <w:tblLook w:val="04A0" w:firstRow="1" w:lastRow="0" w:firstColumn="1" w:lastColumn="0" w:noHBand="0" w:noVBand="1"/>
      </w:tblPr>
      <w:tblGrid>
        <w:gridCol w:w="5780"/>
        <w:gridCol w:w="3166"/>
        <w:gridCol w:w="1417"/>
      </w:tblGrid>
      <w:tr w:rsidR="00A43EEB" w:rsidRPr="00A43EEB" w:rsidTr="00A43EEB">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Наименование</w:t>
            </w:r>
          </w:p>
        </w:tc>
        <w:tc>
          <w:tcPr>
            <w:tcW w:w="3166" w:type="dxa"/>
            <w:tcBorders>
              <w:top w:val="single" w:sz="4" w:space="0" w:color="auto"/>
              <w:left w:val="nil"/>
              <w:bottom w:val="single" w:sz="4" w:space="0" w:color="auto"/>
              <w:right w:val="single" w:sz="4" w:space="0" w:color="auto"/>
            </w:tcBorders>
            <w:shd w:val="clear" w:color="auto" w:fill="auto"/>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Код бюджетной классификации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 xml:space="preserve">Сумма      </w:t>
            </w:r>
          </w:p>
        </w:tc>
      </w:tr>
      <w:tr w:rsidR="00A43EEB" w:rsidRPr="00A43EEB" w:rsidTr="00A43EEB">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НАЛОГОВЫЕ И НЕНАЛОГОВЫЕ ДОХОДЫ</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000 1 00 00000 00 0000 000</w:t>
            </w:r>
          </w:p>
        </w:tc>
        <w:tc>
          <w:tcPr>
            <w:tcW w:w="1417" w:type="dxa"/>
            <w:tcBorders>
              <w:top w:val="nil"/>
              <w:left w:val="nil"/>
              <w:bottom w:val="single" w:sz="4" w:space="0" w:color="auto"/>
              <w:right w:val="single" w:sz="4" w:space="0" w:color="auto"/>
            </w:tcBorders>
            <w:shd w:val="clear" w:color="auto" w:fill="auto"/>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10 819,67</w:t>
            </w:r>
          </w:p>
        </w:tc>
      </w:tr>
      <w:tr w:rsidR="00A43EEB" w:rsidRPr="00A43EEB" w:rsidTr="00A43EEB">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НАЛОГИ НА ПРИБЫЛЬ, ДОХОДЫ</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182 1 01 00000 00 0000 000</w:t>
            </w:r>
          </w:p>
        </w:tc>
        <w:tc>
          <w:tcPr>
            <w:tcW w:w="1417" w:type="dxa"/>
            <w:tcBorders>
              <w:top w:val="nil"/>
              <w:left w:val="nil"/>
              <w:bottom w:val="single" w:sz="4" w:space="0" w:color="auto"/>
              <w:right w:val="single" w:sz="4" w:space="0" w:color="auto"/>
            </w:tcBorders>
            <w:shd w:val="clear" w:color="auto" w:fill="auto"/>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1 295,48</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Налог на доходы физических лиц</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182 1 01 02000 01 0000 110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1 295,48</w:t>
            </w:r>
          </w:p>
        </w:tc>
      </w:tr>
      <w:tr w:rsidR="00A43EEB" w:rsidRPr="00A43EEB" w:rsidTr="00A43EEB">
        <w:trPr>
          <w:trHeight w:val="159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182 1 01 02010 01 0000 110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1 241,07</w:t>
            </w:r>
          </w:p>
        </w:tc>
      </w:tr>
      <w:tr w:rsidR="00A43EEB" w:rsidRPr="00A43EEB" w:rsidTr="00A43EEB">
        <w:trPr>
          <w:trHeight w:val="172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182 1 01 02020 01 0000 110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47,04</w:t>
            </w:r>
          </w:p>
        </w:tc>
      </w:tr>
      <w:tr w:rsidR="00A43EEB" w:rsidRPr="00A43EEB" w:rsidTr="00A43EEB">
        <w:trPr>
          <w:trHeight w:val="9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182 1 01 02030 01 0000 110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7,37</w:t>
            </w:r>
          </w:p>
        </w:tc>
      </w:tr>
      <w:tr w:rsidR="00A43EEB" w:rsidRPr="00A43EEB" w:rsidTr="00A43EEB">
        <w:trPr>
          <w:trHeight w:val="652"/>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НАЛОГИ НА ТОВАРЫ (РАБОТЫ, УСЛУГИ), РЕАЛИЗУЕМЫЕ НА ТЕРРИТОРИИ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182 1 03 00000 00 0000 000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3 215,91</w:t>
            </w:r>
          </w:p>
        </w:tc>
      </w:tr>
      <w:tr w:rsidR="00A43EEB" w:rsidRPr="00A43EEB" w:rsidTr="00A43EEB">
        <w:trPr>
          <w:trHeight w:val="1689"/>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182 1 03 02231 01 0000 110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1 656,23</w:t>
            </w:r>
          </w:p>
        </w:tc>
      </w:tr>
      <w:tr w:rsidR="00A43EEB" w:rsidRPr="00A43EEB" w:rsidTr="00A43EEB">
        <w:trPr>
          <w:trHeight w:val="1982"/>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A43EEB">
              <w:rPr>
                <w:rFonts w:ascii="Courier New" w:hAnsi="Courier New" w:cs="Courier New"/>
                <w:sz w:val="18"/>
                <w:szCs w:val="18"/>
              </w:rPr>
              <w:t>инжекторных</w:t>
            </w:r>
            <w:proofErr w:type="spellEnd"/>
            <w:r w:rsidRPr="00A43EE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182 1 03 02241 01 0000 110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8,59</w:t>
            </w:r>
          </w:p>
        </w:tc>
      </w:tr>
      <w:tr w:rsidR="00A43EEB" w:rsidRPr="00A43EEB" w:rsidTr="00A43EEB">
        <w:trPr>
          <w:trHeight w:val="1684"/>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182 1 03 02251 01 0000 110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1 785,23</w:t>
            </w:r>
          </w:p>
        </w:tc>
      </w:tr>
      <w:tr w:rsidR="00A43EEB" w:rsidRPr="00A43EEB" w:rsidTr="00A43EEB">
        <w:trPr>
          <w:trHeight w:val="1694"/>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182 1 03 02261 01 0000 110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-234,14</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НАЛОГИ НА ИМУЩЕСТВО</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182 1 06 00000 00 0000 000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5 614,82</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Налог на имущество физических лиц</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182 1 06 01000 00 0000 110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130,94</w:t>
            </w:r>
          </w:p>
        </w:tc>
      </w:tr>
      <w:tr w:rsidR="00A43EEB" w:rsidRPr="00A43EEB" w:rsidTr="00A43EEB">
        <w:trPr>
          <w:trHeight w:val="9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182 1 06 01030 10 0000 110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130,94</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Земельный налог </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182 1 06 06000 00 0000 110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5 483,88</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Земельный налог с организаций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182 1 06 06030 00 0000 110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3 985,74</w:t>
            </w:r>
          </w:p>
        </w:tc>
      </w:tr>
      <w:tr w:rsidR="00A43EEB" w:rsidRPr="00A43EEB" w:rsidTr="00A43EEB">
        <w:trPr>
          <w:trHeight w:val="16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Земельный налог с организаций, обладающих земельным участком, расположенным в границах сельских </w:t>
            </w:r>
            <w:r w:rsidRPr="00A43EEB">
              <w:rPr>
                <w:rFonts w:ascii="Courier New" w:hAnsi="Courier New" w:cs="Courier New"/>
                <w:sz w:val="18"/>
                <w:szCs w:val="18"/>
              </w:rPr>
              <w:lastRenderedPageBreak/>
              <w:t>поселений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lastRenderedPageBreak/>
              <w:t>182 1 06 06033 10 0000 110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3 985,74</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Земельный налог с физических лиц</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182 1 06 06040 00 0000 110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1 498,14</w:t>
            </w:r>
          </w:p>
        </w:tc>
      </w:tr>
      <w:tr w:rsidR="00A43EEB" w:rsidRPr="00A43EEB" w:rsidTr="00A43EEB">
        <w:trPr>
          <w:trHeight w:val="658"/>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182 1 06 06043 10 0000 110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1 498,14</w:t>
            </w:r>
          </w:p>
        </w:tc>
      </w:tr>
      <w:tr w:rsidR="00A43EEB" w:rsidRPr="00A43EEB" w:rsidTr="00A43EEB">
        <w:trPr>
          <w:trHeight w:val="331"/>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ГОСУДАРСТВЕННАЯ ПОШЛИНА</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718 1 08 00000 00 0000 000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24,00</w:t>
            </w:r>
          </w:p>
        </w:tc>
      </w:tr>
      <w:tr w:rsidR="00A43EEB" w:rsidRPr="00A43EEB" w:rsidTr="00A43EEB">
        <w:trPr>
          <w:trHeight w:val="674"/>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718 1 08 04000 01 0000 110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24,00</w:t>
            </w:r>
          </w:p>
        </w:tc>
      </w:tr>
      <w:tr w:rsidR="00A43EEB" w:rsidRPr="00A43EEB" w:rsidTr="00A43EEB">
        <w:trPr>
          <w:trHeight w:val="982"/>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718 1 08 04020 01 0000 000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24,00</w:t>
            </w:r>
          </w:p>
        </w:tc>
      </w:tr>
      <w:tr w:rsidR="00A43EEB" w:rsidRPr="00A43EEB" w:rsidTr="00A43EEB">
        <w:trPr>
          <w:trHeight w:val="1096"/>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718 1 08 04020 01 1000 110</w:t>
            </w:r>
          </w:p>
        </w:tc>
        <w:tc>
          <w:tcPr>
            <w:tcW w:w="1417" w:type="dxa"/>
            <w:tcBorders>
              <w:top w:val="nil"/>
              <w:left w:val="nil"/>
              <w:bottom w:val="single" w:sz="4" w:space="0" w:color="auto"/>
              <w:right w:val="single" w:sz="4" w:space="0" w:color="auto"/>
            </w:tcBorders>
            <w:shd w:val="clear" w:color="auto" w:fill="auto"/>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24,00</w:t>
            </w:r>
          </w:p>
        </w:tc>
      </w:tr>
      <w:tr w:rsidR="00A43EEB" w:rsidRPr="00A43EEB" w:rsidTr="00A43EEB">
        <w:trPr>
          <w:trHeight w:val="403"/>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718 1 11 00000 00 0000 000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68,47</w:t>
            </w:r>
          </w:p>
        </w:tc>
      </w:tr>
      <w:tr w:rsidR="00A43EEB" w:rsidRPr="00A43EEB" w:rsidTr="00A43EEB">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843 1 11 05000 00 0000 120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w:t>
            </w:r>
          </w:p>
        </w:tc>
      </w:tr>
      <w:tr w:rsidR="00A43EEB" w:rsidRPr="00A43EEB" w:rsidTr="00A43EEB">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843 1 11 05400 00 0000 120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w:t>
            </w:r>
          </w:p>
        </w:tc>
      </w:tr>
      <w:tr w:rsidR="00A43EEB" w:rsidRPr="00A43EEB" w:rsidTr="00A43EEB">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843 1 11 05430 00 0000 120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w:t>
            </w:r>
          </w:p>
        </w:tc>
      </w:tr>
      <w:tr w:rsidR="00A43EEB" w:rsidRPr="00A43EEB" w:rsidTr="00A43EEB">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proofErr w:type="gramStart"/>
            <w:r w:rsidRPr="00A43EEB">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A43EEB">
              <w:rPr>
                <w:rFonts w:ascii="Courier New" w:hAnsi="Courier New" w:cs="Courier New"/>
                <w:sz w:val="18"/>
                <w:szCs w:val="18"/>
              </w:rPr>
              <w:t xml:space="preserve"> (</w:t>
            </w:r>
            <w:proofErr w:type="gramStart"/>
            <w:r w:rsidRPr="00A43EEB">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843 1 11 05430 10 0000 120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w:t>
            </w:r>
          </w:p>
        </w:tc>
      </w:tr>
      <w:tr w:rsidR="00A43EEB" w:rsidRPr="00A43EEB" w:rsidTr="00A43EEB">
        <w:trPr>
          <w:trHeight w:val="116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718 1 11 09000 00 0000 120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68,47</w:t>
            </w:r>
          </w:p>
        </w:tc>
      </w:tr>
      <w:tr w:rsidR="00A43EEB" w:rsidRPr="00A43EEB" w:rsidTr="00A43EEB">
        <w:trPr>
          <w:trHeight w:val="1301"/>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718 1 11 09040 00 0000 120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68,47</w:t>
            </w:r>
          </w:p>
        </w:tc>
      </w:tr>
      <w:tr w:rsidR="00A43EEB" w:rsidRPr="00A43EEB" w:rsidTr="00A43EEB">
        <w:trPr>
          <w:trHeight w:val="127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718 1 11 09045 10 0000 120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68,47</w:t>
            </w:r>
          </w:p>
        </w:tc>
      </w:tr>
      <w:tr w:rsidR="00A43EEB" w:rsidRPr="00A43EEB" w:rsidTr="00A43EEB">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ДОХОДЫ ОТ ОКАЗАНИЯ ПЛАТНЫХ УСЛУГ (РАБОТ) И КОМПЕНСАЦИИ ЗАТРАТ ГОСУДАРСТВА</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718 1 13 00000 00 0000 000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601,00</w:t>
            </w:r>
          </w:p>
        </w:tc>
      </w:tr>
      <w:tr w:rsidR="00A43EEB" w:rsidRPr="00A43EEB" w:rsidTr="00A43EEB">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ind w:firstLineChars="100" w:firstLine="180"/>
              <w:jc w:val="both"/>
              <w:rPr>
                <w:rFonts w:ascii="Courier New" w:hAnsi="Courier New" w:cs="Courier New"/>
                <w:sz w:val="18"/>
                <w:szCs w:val="18"/>
              </w:rPr>
            </w:pPr>
            <w:r w:rsidRPr="00A43EEB">
              <w:rPr>
                <w:rFonts w:ascii="Courier New" w:hAnsi="Courier New" w:cs="Courier New"/>
                <w:sz w:val="18"/>
                <w:szCs w:val="18"/>
              </w:rPr>
              <w:t xml:space="preserve">Доходы от оказания платных услуг (работ) </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718 1 13 01000 00 0000 130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601,00</w:t>
            </w:r>
          </w:p>
        </w:tc>
      </w:tr>
      <w:tr w:rsidR="00A43EEB" w:rsidRPr="00A43EEB" w:rsidTr="00A43EEB">
        <w:trPr>
          <w:trHeight w:val="34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ind w:firstLineChars="200" w:firstLine="360"/>
              <w:jc w:val="both"/>
              <w:rPr>
                <w:rFonts w:ascii="Courier New" w:hAnsi="Courier New" w:cs="Courier New"/>
                <w:sz w:val="18"/>
                <w:szCs w:val="18"/>
              </w:rPr>
            </w:pPr>
            <w:r w:rsidRPr="00A43EE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718 1 13 01995 10 0000 130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601,00</w:t>
            </w:r>
          </w:p>
        </w:tc>
      </w:tr>
      <w:tr w:rsidR="00A43EEB" w:rsidRPr="00A43EEB" w:rsidTr="00A43EEB">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ind w:firstLineChars="200" w:firstLine="360"/>
              <w:jc w:val="both"/>
              <w:rPr>
                <w:rFonts w:ascii="Courier New" w:hAnsi="Courier New" w:cs="Courier New"/>
                <w:sz w:val="18"/>
                <w:szCs w:val="18"/>
              </w:rPr>
            </w:pPr>
            <w:r w:rsidRPr="00A43EEB">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718 1 13 02065 10 0000 130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ШТРАФЫ, САНКЦИИ, ВОЗМЕЩЕНИЕ УЩЕРБА</w:t>
            </w:r>
          </w:p>
        </w:tc>
        <w:tc>
          <w:tcPr>
            <w:tcW w:w="3166" w:type="dxa"/>
            <w:tcBorders>
              <w:top w:val="nil"/>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718 1 16 00000 00 0000 000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718 1 16 02000 02 0000 140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860"/>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66" w:type="dxa"/>
            <w:tcBorders>
              <w:top w:val="single" w:sz="4" w:space="0" w:color="auto"/>
              <w:left w:val="nil"/>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718 1 16 02020 02 0000 140</w:t>
            </w:r>
          </w:p>
        </w:tc>
        <w:tc>
          <w:tcPr>
            <w:tcW w:w="1417"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4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rPr>
                <w:rFonts w:ascii="Courier New" w:hAnsi="Courier New" w:cs="Courier New"/>
                <w:bCs/>
                <w:sz w:val="18"/>
                <w:szCs w:val="18"/>
              </w:rPr>
            </w:pPr>
            <w:r w:rsidRPr="00A43EEB">
              <w:rPr>
                <w:rFonts w:ascii="Courier New" w:hAnsi="Courier New" w:cs="Courier New"/>
                <w:bCs/>
                <w:sz w:val="18"/>
                <w:szCs w:val="18"/>
              </w:rPr>
              <w:t>ПРОЧИЕ НЕНАЛОГОВЫЕ ДОХОДЫ</w:t>
            </w:r>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718 1 17 00000 00 0000 000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55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rPr>
                <w:rFonts w:ascii="Courier New" w:hAnsi="Courier New" w:cs="Courier New"/>
                <w:sz w:val="18"/>
                <w:szCs w:val="18"/>
              </w:rPr>
            </w:pPr>
            <w:r w:rsidRPr="00A43EEB">
              <w:rPr>
                <w:rFonts w:ascii="Courier New" w:hAnsi="Courier New" w:cs="Courier New"/>
                <w:sz w:val="18"/>
                <w:szCs w:val="18"/>
              </w:rPr>
              <w:t>Невыясненные поступления</w:t>
            </w:r>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718 1 17 01000 00 0000 180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09"/>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rPr>
                <w:rFonts w:ascii="Courier New" w:hAnsi="Courier New" w:cs="Courier New"/>
                <w:sz w:val="18"/>
                <w:szCs w:val="18"/>
              </w:rPr>
            </w:pPr>
            <w:r w:rsidRPr="00A43EEB">
              <w:rPr>
                <w:rFonts w:ascii="Courier New" w:hAnsi="Courier New" w:cs="Courier New"/>
                <w:sz w:val="18"/>
                <w:szCs w:val="18"/>
              </w:rPr>
              <w:t>Невыясненные поступления,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718 1 17 01050 10 0000 180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61"/>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rPr>
                <w:rFonts w:ascii="Courier New" w:hAnsi="Courier New" w:cs="Courier New"/>
                <w:bCs/>
                <w:sz w:val="18"/>
                <w:szCs w:val="18"/>
              </w:rPr>
            </w:pPr>
            <w:r w:rsidRPr="00A43EEB">
              <w:rPr>
                <w:rFonts w:ascii="Courier New" w:hAnsi="Courier New" w:cs="Courier New"/>
                <w:bCs/>
                <w:sz w:val="18"/>
                <w:szCs w:val="18"/>
              </w:rPr>
              <w:t>Инициативные платежи</w:t>
            </w:r>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718 1 17 15000 00 0000 150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07"/>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rPr>
                <w:rFonts w:ascii="Courier New" w:hAnsi="Courier New" w:cs="Courier New"/>
                <w:sz w:val="18"/>
                <w:szCs w:val="18"/>
              </w:rPr>
            </w:pPr>
            <w:r w:rsidRPr="00A43EEB">
              <w:rPr>
                <w:rFonts w:ascii="Courier New" w:hAnsi="Courier New" w:cs="Courier New"/>
                <w:sz w:val="18"/>
                <w:szCs w:val="18"/>
              </w:rPr>
              <w:t>Инициативные платежи, зачисляемые в бюджеты сельских поселений</w:t>
            </w:r>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718 1 17 15030 10 0000 150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proofErr w:type="gramStart"/>
            <w:r w:rsidRPr="00A43EEB">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A43EEB">
              <w:rPr>
                <w:rFonts w:ascii="Courier New" w:hAnsi="Courier New" w:cs="Courier New"/>
                <w:sz w:val="18"/>
                <w:szCs w:val="18"/>
              </w:rPr>
              <w:t xml:space="preserve"> </w:t>
            </w:r>
            <w:proofErr w:type="gramStart"/>
            <w:r w:rsidRPr="00A43EEB">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718 1 17 15030 10 0001 150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1053"/>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tcPr>
          <w:p w:rsidR="00A43EEB" w:rsidRPr="00A43EEB" w:rsidRDefault="00A43EEB" w:rsidP="00A43EEB">
            <w:pPr>
              <w:jc w:val="both"/>
              <w:rPr>
                <w:rFonts w:ascii="Courier New" w:hAnsi="Courier New" w:cs="Courier New"/>
                <w:sz w:val="18"/>
                <w:szCs w:val="18"/>
              </w:rPr>
            </w:pPr>
            <w:proofErr w:type="gramStart"/>
            <w:r w:rsidRPr="00A43EEB">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A43EEB">
              <w:rPr>
                <w:rFonts w:ascii="Courier New" w:hAnsi="Courier New" w:cs="Courier New"/>
                <w:sz w:val="18"/>
                <w:szCs w:val="18"/>
              </w:rPr>
              <w:t xml:space="preserve"> </w:t>
            </w:r>
            <w:proofErr w:type="gramStart"/>
            <w:r w:rsidRPr="00A43EEB">
              <w:rPr>
                <w:rFonts w:ascii="Courier New" w:hAnsi="Courier New" w:cs="Courier New"/>
                <w:sz w:val="18"/>
                <w:szCs w:val="18"/>
              </w:rPr>
              <w:t>Иркутский район, с. Малое Голоустное, ул. Байкальская, 2г)</w:t>
            </w:r>
            <w:proofErr w:type="gramEnd"/>
          </w:p>
        </w:tc>
        <w:tc>
          <w:tcPr>
            <w:tcW w:w="3166" w:type="dxa"/>
            <w:tcBorders>
              <w:top w:val="single" w:sz="4" w:space="0" w:color="auto"/>
              <w:left w:val="nil"/>
              <w:bottom w:val="single" w:sz="4" w:space="0" w:color="auto"/>
              <w:right w:val="single" w:sz="4" w:space="0" w:color="auto"/>
            </w:tcBorders>
            <w:shd w:val="clear" w:color="auto" w:fill="auto"/>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718 1 17 15030 10 0002 150</w:t>
            </w:r>
          </w:p>
        </w:tc>
        <w:tc>
          <w:tcPr>
            <w:tcW w:w="1417" w:type="dxa"/>
            <w:tcBorders>
              <w:top w:val="single" w:sz="4" w:space="0" w:color="auto"/>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БЕЗВОЗМЕЗДНЫЕ ПОСТУПЛЕНИЯ</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718 2 00 00000 00 0000 000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25 192,39</w:t>
            </w:r>
          </w:p>
        </w:tc>
      </w:tr>
      <w:tr w:rsidR="00A43EEB" w:rsidRPr="00A43EEB" w:rsidTr="00A43EEB">
        <w:trPr>
          <w:trHeight w:val="711"/>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718 2 02 00000 00 0000 000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25 192,39</w:t>
            </w:r>
          </w:p>
        </w:tc>
      </w:tr>
      <w:tr w:rsidR="00A43EEB" w:rsidRPr="00A43EEB" w:rsidTr="00A43EEB">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Дотации бюджетам субъектов Российской Федерации и муниципальных образований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718 2 02 10000 00 0000 150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18 183,84</w:t>
            </w:r>
          </w:p>
        </w:tc>
      </w:tr>
      <w:tr w:rsidR="00A43EEB" w:rsidRPr="00A43EEB" w:rsidTr="00A43EEB">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Дотации на выравнивание бюджетной обеспеченности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718 2 02 16001 00 0000 150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18 183,84</w:t>
            </w:r>
          </w:p>
        </w:tc>
      </w:tr>
      <w:tr w:rsidR="00A43EEB" w:rsidRPr="00A43EEB" w:rsidTr="00A43EEB">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718 2 02 16001 10 0000 150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18 183,84</w:t>
            </w:r>
          </w:p>
        </w:tc>
      </w:tr>
      <w:tr w:rsidR="00A43EEB" w:rsidRPr="00A43EEB" w:rsidTr="00A43EEB">
        <w:trPr>
          <w:trHeight w:val="758"/>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178 2 02 20000 00 0000 150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5 110,00</w:t>
            </w:r>
          </w:p>
        </w:tc>
      </w:tr>
      <w:tr w:rsidR="00A43EEB" w:rsidRPr="00A43EEB" w:rsidTr="00A43EEB">
        <w:trPr>
          <w:trHeight w:val="758"/>
        </w:trPr>
        <w:tc>
          <w:tcPr>
            <w:tcW w:w="5780"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spacing w:line="276" w:lineRule="auto"/>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A43EEB" w:rsidRPr="00A43EEB" w:rsidRDefault="00A43EEB" w:rsidP="00A43EEB">
            <w:pPr>
              <w:spacing w:after="200"/>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718 2 02 25555 00 0000 150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356,20</w:t>
            </w:r>
          </w:p>
        </w:tc>
      </w:tr>
      <w:tr w:rsidR="00A43EEB" w:rsidRPr="00A43EEB" w:rsidTr="00A43EEB">
        <w:trPr>
          <w:trHeight w:val="758"/>
        </w:trPr>
        <w:tc>
          <w:tcPr>
            <w:tcW w:w="5780"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spacing w:line="276" w:lineRule="auto"/>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Субсидии бюджетам сельских поселений на реализацию программ формирования современной городской среды</w:t>
            </w:r>
          </w:p>
        </w:tc>
        <w:tc>
          <w:tcPr>
            <w:tcW w:w="3166" w:type="dxa"/>
            <w:tcBorders>
              <w:top w:val="nil"/>
              <w:left w:val="nil"/>
              <w:bottom w:val="single" w:sz="4" w:space="0" w:color="auto"/>
              <w:right w:val="single" w:sz="4" w:space="0" w:color="auto"/>
            </w:tcBorders>
            <w:shd w:val="clear" w:color="auto" w:fill="auto"/>
            <w:noWrap/>
            <w:vAlign w:val="center"/>
          </w:tcPr>
          <w:p w:rsidR="00A43EEB" w:rsidRPr="00A43EEB" w:rsidRDefault="00A43EEB" w:rsidP="00A43EEB">
            <w:pPr>
              <w:spacing w:after="200"/>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718 2 02 25555 10 0000 150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356,20</w:t>
            </w:r>
          </w:p>
        </w:tc>
      </w:tr>
      <w:tr w:rsidR="00A43EEB" w:rsidRPr="00A43EEB" w:rsidTr="00A43EEB">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Прочие субсидии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718 2 02 29999 00 0000 150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4 753,80</w:t>
            </w:r>
          </w:p>
        </w:tc>
      </w:tr>
      <w:tr w:rsidR="00A43EEB" w:rsidRPr="00A43EEB" w:rsidTr="00A43EEB">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Прочие субсидии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718 2 02 29999 10 0000 150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4 753,80</w:t>
            </w:r>
          </w:p>
        </w:tc>
      </w:tr>
      <w:tr w:rsidR="00A43EEB" w:rsidRPr="00A43EEB" w:rsidTr="00A43EEB">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718 2 02 30000 00 0000 150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239,40</w:t>
            </w:r>
          </w:p>
        </w:tc>
      </w:tr>
      <w:tr w:rsidR="00A43EEB" w:rsidRPr="00A43EEB" w:rsidTr="00A43EEB">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718 2 02 35118 10 0000 150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960"/>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718 2 02 35118 10 0000 150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718  2 02 30024 10 0000 150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65,70</w:t>
            </w:r>
          </w:p>
        </w:tc>
      </w:tr>
      <w:tr w:rsidR="00A43EEB" w:rsidRPr="00A43EEB" w:rsidTr="00A43EEB">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718  2 02 30024 10 0000 150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65,70</w:t>
            </w:r>
          </w:p>
        </w:tc>
      </w:tr>
      <w:tr w:rsidR="00A43EEB" w:rsidRPr="00A43EEB" w:rsidTr="00A43EEB">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Иные межбюджетные трансферты</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718 2 02 40000 10 0000 150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1 659,15</w:t>
            </w:r>
          </w:p>
        </w:tc>
      </w:tr>
      <w:tr w:rsidR="00A43EEB" w:rsidRPr="00A43EEB" w:rsidTr="00A43EEB">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718 2 02 40014 00 0000 150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129,55</w:t>
            </w:r>
          </w:p>
        </w:tc>
      </w:tr>
      <w:tr w:rsidR="00A43EEB" w:rsidRPr="00A43EEB" w:rsidTr="00A43EEB">
        <w:trPr>
          <w:trHeight w:val="272"/>
        </w:trPr>
        <w:tc>
          <w:tcPr>
            <w:tcW w:w="5780"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66"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718 2 02 40014 10 0000 150</w:t>
            </w:r>
          </w:p>
        </w:tc>
        <w:tc>
          <w:tcPr>
            <w:tcW w:w="1417"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129,55</w:t>
            </w:r>
          </w:p>
        </w:tc>
      </w:tr>
      <w:tr w:rsidR="00A43EEB" w:rsidRPr="00A43EEB" w:rsidTr="00A43EEB">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Прочие межбюджетные трансферты, передаваемые бюджетам сельских поселений</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718 2 02 49999 10 0000 150</w:t>
            </w: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1 529,60</w:t>
            </w:r>
          </w:p>
        </w:tc>
      </w:tr>
      <w:tr w:rsidR="00A43EEB" w:rsidRPr="00A43EEB" w:rsidTr="00A43EEB">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Итого доходов</w:t>
            </w:r>
          </w:p>
        </w:tc>
        <w:tc>
          <w:tcPr>
            <w:tcW w:w="3166"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p>
        </w:tc>
        <w:tc>
          <w:tcPr>
            <w:tcW w:w="141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36 012,07</w:t>
            </w:r>
          </w:p>
        </w:tc>
      </w:tr>
    </w:tbl>
    <w:p w:rsidR="00A43EEB" w:rsidRPr="00A43EEB" w:rsidRDefault="00A43EEB" w:rsidP="00A43EEB">
      <w:pPr>
        <w:jc w:val="both"/>
        <w:rPr>
          <w:rFonts w:ascii="Courier New" w:hAnsi="Courier New" w:cs="Courier New"/>
          <w:sz w:val="18"/>
          <w:szCs w:val="18"/>
        </w:rPr>
      </w:pPr>
    </w:p>
    <w:p w:rsidR="00A43EEB" w:rsidRPr="00A43EEB" w:rsidRDefault="00A43EEB" w:rsidP="00A43EEB">
      <w:pPr>
        <w:jc w:val="both"/>
        <w:rPr>
          <w:rFonts w:ascii="Courier New" w:hAnsi="Courier New" w:cs="Courier New"/>
          <w:sz w:val="18"/>
          <w:szCs w:val="18"/>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Приложение № 3</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к решению Думы</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Голоустненского МО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«О бюджете Голоустненского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и на плановый период 2024 и 2025 годов»</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hAnsi="Courier New" w:cs="Courier New"/>
          <w:sz w:val="18"/>
          <w:szCs w:val="18"/>
        </w:rPr>
        <w:lastRenderedPageBreak/>
        <w:t>от 26.07.2023 г. № 19-72/</w:t>
      </w:r>
      <w:proofErr w:type="spellStart"/>
      <w:r w:rsidRPr="00A43EEB">
        <w:rPr>
          <w:rFonts w:ascii="Courier New" w:hAnsi="Courier New" w:cs="Courier New"/>
          <w:sz w:val="18"/>
          <w:szCs w:val="18"/>
        </w:rPr>
        <w:t>рд</w:t>
      </w:r>
      <w:proofErr w:type="spellEnd"/>
      <w:r w:rsidRPr="00A43EEB">
        <w:rPr>
          <w:rFonts w:ascii="Courier New" w:eastAsia="Calibri" w:hAnsi="Courier New" w:cs="Courier New"/>
          <w:sz w:val="18"/>
          <w:szCs w:val="18"/>
        </w:rPr>
        <w:t xml:space="preserve"> </w:t>
      </w:r>
    </w:p>
    <w:p w:rsidR="00A43EEB" w:rsidRPr="00A43EEB" w:rsidRDefault="00A43EEB" w:rsidP="00A43EEB">
      <w:pPr>
        <w:widowControl w:val="0"/>
        <w:suppressAutoHyphens/>
        <w:ind w:firstLine="709"/>
        <w:jc w:val="right"/>
        <w:rPr>
          <w:rFonts w:ascii="Courier New" w:eastAsia="Calibri" w:hAnsi="Courier New" w:cs="Courier New"/>
          <w:sz w:val="18"/>
          <w:szCs w:val="18"/>
        </w:rPr>
      </w:pPr>
    </w:p>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 xml:space="preserve">РАСПРЕДЕЛЕНИЕ БЮДЖЕТНЫХ АССИГНОВАНИЙ ПО РАЗДЕЛАМ </w:t>
      </w:r>
      <w:r w:rsidRPr="00A43EEB">
        <w:rPr>
          <w:rFonts w:ascii="Courier New" w:hAnsi="Courier New" w:cs="Courier New"/>
          <w:sz w:val="18"/>
          <w:szCs w:val="18"/>
        </w:rPr>
        <w:tab/>
        <w:t>И ПОДРАЗДЕЛАМ КЛАССИФИКАЦИИ РАСХОДОВ БЮДЖЕТОВ НА 2023 ГОД</w:t>
      </w:r>
      <w:r w:rsidRPr="00A43EEB">
        <w:rPr>
          <w:rFonts w:ascii="Courier New" w:hAnsi="Courier New" w:cs="Courier New"/>
          <w:sz w:val="18"/>
          <w:szCs w:val="18"/>
        </w:rPr>
        <w:tab/>
      </w:r>
    </w:p>
    <w:p w:rsidR="00A43EEB" w:rsidRPr="00A43EEB" w:rsidRDefault="00A43EEB" w:rsidP="00A43EEB">
      <w:pPr>
        <w:jc w:val="center"/>
        <w:rPr>
          <w:rFonts w:ascii="Courier New" w:hAnsi="Courier New" w:cs="Courier New"/>
          <w:sz w:val="18"/>
          <w:szCs w:val="18"/>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A43EEB" w:rsidRPr="00A43EEB" w:rsidTr="00A43EEB">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
                <w:bCs/>
                <w:sz w:val="18"/>
                <w:szCs w:val="18"/>
              </w:rPr>
            </w:pPr>
            <w:r w:rsidRPr="00A43EEB">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
                <w:bCs/>
                <w:sz w:val="18"/>
                <w:szCs w:val="18"/>
              </w:rPr>
            </w:pPr>
            <w:proofErr w:type="spellStart"/>
            <w:r w:rsidRPr="00A43EEB">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
                <w:bCs/>
                <w:sz w:val="18"/>
                <w:szCs w:val="18"/>
              </w:rPr>
            </w:pPr>
            <w:r w:rsidRPr="00A43EEB">
              <w:rPr>
                <w:rFonts w:ascii="Courier New" w:hAnsi="Courier New" w:cs="Courier New"/>
                <w:b/>
                <w:bCs/>
                <w:sz w:val="18"/>
                <w:szCs w:val="18"/>
              </w:rPr>
              <w:t>Сумма</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14 962,39</w:t>
            </w:r>
          </w:p>
        </w:tc>
      </w:tr>
      <w:tr w:rsidR="00A43EEB" w:rsidRPr="00A43EEB" w:rsidTr="00A43EEB">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858"/>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9 806,44</w:t>
            </w:r>
          </w:p>
        </w:tc>
      </w:tr>
      <w:tr w:rsidR="00A43EEB" w:rsidRPr="00A43EEB" w:rsidTr="00A43EEB">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2 445,54</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315,23</w:t>
            </w:r>
          </w:p>
        </w:tc>
      </w:tr>
      <w:tr w:rsidR="00A43EEB" w:rsidRPr="00A43EEB" w:rsidTr="00A43EEB">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spacing w:line="276" w:lineRule="auto"/>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rPr>
                <w:rFonts w:ascii="Courier New" w:eastAsia="Calibri" w:hAnsi="Courier New" w:cs="Courier New"/>
                <w:color w:val="22272F"/>
                <w:sz w:val="18"/>
                <w:szCs w:val="18"/>
                <w:lang w:eastAsia="en-US"/>
              </w:rPr>
            </w:pPr>
            <w:r w:rsidRPr="00A43EEB">
              <w:rPr>
                <w:rFonts w:ascii="Courier New" w:eastAsia="Calibri" w:hAnsi="Courier New" w:cs="Courier New"/>
                <w:color w:val="22272F"/>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184,00</w:t>
            </w:r>
          </w:p>
        </w:tc>
      </w:tr>
      <w:tr w:rsidR="00A43EEB" w:rsidRPr="00A43EEB" w:rsidTr="00A43EE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4 570,77</w:t>
            </w:r>
          </w:p>
        </w:tc>
      </w:tr>
      <w:tr w:rsidR="00A43EEB" w:rsidRPr="00A43EEB" w:rsidTr="00A43EEB">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4 425,77</w:t>
            </w:r>
          </w:p>
        </w:tc>
      </w:tr>
      <w:tr w:rsidR="00A43EEB" w:rsidRPr="00A43EEB" w:rsidTr="00A43EEB">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6 644,95</w:t>
            </w:r>
          </w:p>
        </w:tc>
      </w:tr>
      <w:tr w:rsidR="00A43EEB" w:rsidRPr="00A43EEB" w:rsidTr="00A43EEB">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39,00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6 605,95</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A43EEB" w:rsidRPr="00A43EEB" w:rsidRDefault="00A43EEB" w:rsidP="00A43EEB">
            <w:pPr>
              <w:spacing w:line="276" w:lineRule="auto"/>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A43EEB" w:rsidRPr="00A43EEB" w:rsidRDefault="00A43EEB" w:rsidP="00A43EEB">
            <w:pPr>
              <w:spacing w:line="276" w:lineRule="auto"/>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Обслуживание </w:t>
            </w:r>
            <w:proofErr w:type="gramStart"/>
            <w:r w:rsidRPr="00A43EEB">
              <w:rPr>
                <w:rFonts w:ascii="Courier New" w:eastAsia="Calibri" w:hAnsi="Courier New" w:cs="Courier New"/>
                <w:sz w:val="18"/>
                <w:szCs w:val="18"/>
                <w:lang w:eastAsia="en-US"/>
              </w:rPr>
              <w:t>государственного</w:t>
            </w:r>
            <w:proofErr w:type="gramEnd"/>
            <w:r w:rsidRPr="00A43EEB">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693"/>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b/>
                <w:bCs/>
                <w:sz w:val="18"/>
                <w:szCs w:val="18"/>
              </w:rPr>
            </w:pPr>
            <w:r w:rsidRPr="00A43EEB">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36 443,18</w:t>
            </w:r>
          </w:p>
        </w:tc>
      </w:tr>
    </w:tbl>
    <w:p w:rsidR="00A43EEB" w:rsidRPr="00A43EEB" w:rsidRDefault="00A43EEB" w:rsidP="00A43EEB">
      <w:pPr>
        <w:rPr>
          <w:rFonts w:ascii="Courier New" w:hAnsi="Courier New" w:cs="Courier New"/>
          <w:sz w:val="18"/>
          <w:szCs w:val="18"/>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Приложение № 5</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к решению Думы</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Голоустненского МО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«О бюджете Голоустненского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и на плановый период 2024 и 2025 годов»</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hAnsi="Courier New" w:cs="Courier New"/>
          <w:sz w:val="18"/>
          <w:szCs w:val="18"/>
        </w:rPr>
        <w:t>от 26.07.2023 г. № 19-72/</w:t>
      </w:r>
      <w:proofErr w:type="spellStart"/>
      <w:r w:rsidRPr="00A43EEB">
        <w:rPr>
          <w:rFonts w:ascii="Courier New" w:hAnsi="Courier New" w:cs="Courier New"/>
          <w:sz w:val="18"/>
          <w:szCs w:val="18"/>
        </w:rPr>
        <w:t>рд</w:t>
      </w:r>
      <w:proofErr w:type="spellEnd"/>
      <w:r w:rsidRPr="00A43EEB">
        <w:rPr>
          <w:rFonts w:ascii="Courier New" w:eastAsia="Calibri" w:hAnsi="Courier New" w:cs="Courier New"/>
          <w:sz w:val="18"/>
          <w:szCs w:val="18"/>
        </w:rPr>
        <w:t xml:space="preserve"> </w:t>
      </w:r>
    </w:p>
    <w:p w:rsidR="00A43EEB" w:rsidRPr="00A43EEB" w:rsidRDefault="00A43EEB" w:rsidP="00A43EEB">
      <w:pPr>
        <w:jc w:val="right"/>
        <w:rPr>
          <w:rFonts w:ascii="Courier New" w:hAnsi="Courier New" w:cs="Courier New"/>
          <w:sz w:val="18"/>
          <w:szCs w:val="18"/>
        </w:rPr>
      </w:pPr>
    </w:p>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A43EEB">
        <w:rPr>
          <w:rFonts w:ascii="Courier New" w:hAnsi="Courier New" w:cs="Courier New"/>
          <w:sz w:val="18"/>
          <w:szCs w:val="18"/>
        </w:rPr>
        <w:tab/>
        <w:t>РАСХОДОВ КЛАССИФИКАЦИИ РАСХОДОВ БЮДЖЕТОВ НА 2023 ГОД</w:t>
      </w:r>
    </w:p>
    <w:p w:rsidR="00A43EEB" w:rsidRPr="00A43EEB" w:rsidRDefault="00A43EEB" w:rsidP="00A43EEB">
      <w:pPr>
        <w:jc w:val="right"/>
        <w:rPr>
          <w:rFonts w:ascii="Courier New" w:hAnsi="Courier New" w:cs="Courier New"/>
          <w:sz w:val="18"/>
          <w:szCs w:val="18"/>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тыс. рублей</w:t>
      </w: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A43EEB" w:rsidRPr="00A43EEB" w:rsidTr="00A43EEB">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proofErr w:type="spellStart"/>
            <w:r w:rsidRPr="00A43EEB">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center"/>
              <w:rPr>
                <w:rFonts w:ascii="Courier New" w:hAnsi="Courier New" w:cs="Courier New"/>
                <w:bCs/>
                <w:color w:val="000000"/>
                <w:sz w:val="18"/>
                <w:szCs w:val="18"/>
              </w:rPr>
            </w:pPr>
            <w:r w:rsidRPr="00A43EEB">
              <w:rPr>
                <w:rFonts w:ascii="Courier New" w:hAnsi="Courier New" w:cs="Courier New"/>
                <w:bCs/>
                <w:color w:val="000000"/>
                <w:sz w:val="18"/>
                <w:szCs w:val="18"/>
              </w:rPr>
              <w:t>Сумма</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36 443,18</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14 962,39</w:t>
            </w:r>
          </w:p>
        </w:tc>
      </w:tr>
      <w:tr w:rsidR="00A43EEB" w:rsidRPr="00A43EEB" w:rsidTr="00A43EEB">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1 990,41</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1 528,74</w:t>
            </w:r>
          </w:p>
        </w:tc>
      </w:tr>
      <w:tr w:rsidR="00A43EEB" w:rsidRPr="00A43EEB" w:rsidTr="00A43EEB">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461,68</w:t>
            </w:r>
          </w:p>
        </w:tc>
      </w:tr>
      <w:tr w:rsidR="00A43EEB" w:rsidRPr="00A43EEB" w:rsidTr="00A43EEB">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9 806,44</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7 946,73</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7 946,73</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6 103,48</w:t>
            </w:r>
          </w:p>
        </w:tc>
      </w:tr>
      <w:tr w:rsidR="00A43EEB" w:rsidRPr="00A43EEB" w:rsidTr="00A43EEB">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1 843,25</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1 311,58</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796,58</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782,00</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27,00</w:t>
            </w:r>
          </w:p>
        </w:tc>
      </w:tr>
      <w:tr w:rsidR="00A43EEB" w:rsidRPr="00A43EEB" w:rsidTr="00A43EEB">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505,00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14,58</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515,00</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45,00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468,79</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13,64</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65,70</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48,81</w:t>
            </w:r>
          </w:p>
        </w:tc>
      </w:tr>
      <w:tr w:rsidR="00A43EEB" w:rsidRPr="00A43EEB" w:rsidTr="00A43EEB">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16,19</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0,70</w:t>
            </w:r>
          </w:p>
        </w:tc>
      </w:tr>
      <w:tr w:rsidR="00A43EEB" w:rsidRPr="00A43EEB" w:rsidTr="00A43EEB">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525"/>
        </w:trPr>
        <w:tc>
          <w:tcPr>
            <w:tcW w:w="4693" w:type="dxa"/>
            <w:tcBorders>
              <w:top w:val="nil"/>
              <w:left w:val="single" w:sz="4" w:space="0" w:color="auto"/>
              <w:bottom w:val="single" w:sz="4" w:space="0" w:color="auto"/>
              <w:right w:val="nil"/>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i/>
                <w:iCs/>
                <w:sz w:val="18"/>
                <w:szCs w:val="18"/>
                <w:lang w:eastAsia="en-US"/>
              </w:rPr>
            </w:pPr>
            <w:r w:rsidRPr="00A43EEB">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i/>
                <w:iCs/>
                <w:sz w:val="18"/>
                <w:szCs w:val="18"/>
                <w:lang w:eastAsia="en-US"/>
              </w:rPr>
            </w:pPr>
            <w:r w:rsidRPr="00A43EE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0,00</w:t>
            </w:r>
          </w:p>
        </w:tc>
      </w:tr>
      <w:tr w:rsidR="00A43EEB" w:rsidRPr="00A43EEB" w:rsidTr="00A43EEB">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i/>
                <w:iCs/>
                <w:sz w:val="18"/>
                <w:szCs w:val="18"/>
                <w:lang w:eastAsia="en-US"/>
              </w:rPr>
            </w:pPr>
            <w:r w:rsidRPr="00A43EE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0,00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i/>
                <w:iCs/>
                <w:sz w:val="18"/>
                <w:szCs w:val="18"/>
                <w:lang w:eastAsia="en-US"/>
              </w:rPr>
            </w:pPr>
            <w:r w:rsidRPr="00A43EE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0,00</w:t>
            </w:r>
          </w:p>
        </w:tc>
      </w:tr>
      <w:tr w:rsidR="00A43EEB" w:rsidRPr="00A43EEB" w:rsidTr="00A43EEB">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i/>
                <w:iCs/>
                <w:sz w:val="18"/>
                <w:szCs w:val="18"/>
                <w:lang w:eastAsia="en-US"/>
              </w:rPr>
            </w:pPr>
            <w:r w:rsidRPr="00A43EE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720,00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2 445,54</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2 445,54</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2 445,54</w:t>
            </w:r>
          </w:p>
        </w:tc>
      </w:tr>
      <w:tr w:rsidR="00A43EEB" w:rsidRPr="00A43EEB" w:rsidTr="00A43EEB">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2 437,54</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1 850,18</w:t>
            </w:r>
          </w:p>
        </w:tc>
      </w:tr>
      <w:tr w:rsidR="00A43EEB" w:rsidRPr="00A43EEB" w:rsidTr="00A43EEB">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1 850,18</w:t>
            </w:r>
          </w:p>
        </w:tc>
      </w:tr>
      <w:tr w:rsidR="00A43EEB" w:rsidRPr="00A43EEB" w:rsidTr="00A43EEB">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1 441,37</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A43EEB">
              <w:rPr>
                <w:rFonts w:ascii="Courier New" w:eastAsia="Calibri" w:hAnsi="Courier New" w:cs="Courier New"/>
                <w:sz w:val="18"/>
                <w:szCs w:val="18"/>
                <w:lang w:eastAsia="en-US"/>
              </w:rPr>
              <w:t>выплаты работников</w:t>
            </w:r>
            <w:proofErr w:type="gramEnd"/>
            <w:r w:rsidRPr="00A43EEB">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408,81</w:t>
            </w:r>
          </w:p>
        </w:tc>
      </w:tr>
      <w:tr w:rsidR="00A43EEB" w:rsidRPr="00A43EEB" w:rsidTr="00A43EEB">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25,00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123,00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380,00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9,36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A43EEB">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173,70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173,09</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173,09</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132,94</w:t>
            </w:r>
          </w:p>
        </w:tc>
      </w:tr>
      <w:tr w:rsidR="00A43EEB" w:rsidRPr="00A43EEB" w:rsidTr="00A43EEB">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40,15</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315,23</w:t>
            </w:r>
          </w:p>
        </w:tc>
      </w:tr>
      <w:tr w:rsidR="00A43EEB" w:rsidRPr="00A43EEB" w:rsidTr="00A43EEB">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131,23</w:t>
            </w:r>
          </w:p>
        </w:tc>
      </w:tr>
      <w:tr w:rsidR="00A43EEB" w:rsidRPr="00A43EEB" w:rsidTr="00A43EEB">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spacing w:line="276" w:lineRule="auto"/>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121,23</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spacing w:line="276" w:lineRule="auto"/>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75,00</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spacing w:line="276" w:lineRule="auto"/>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46,23</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spacing w:line="276" w:lineRule="auto"/>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184,00</w:t>
            </w:r>
          </w:p>
        </w:tc>
      </w:tr>
      <w:tr w:rsidR="00A43EEB" w:rsidRPr="00A43EEB" w:rsidTr="00A43EEB">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184,00</w:t>
            </w:r>
          </w:p>
        </w:tc>
      </w:tr>
      <w:tr w:rsidR="00A43EEB" w:rsidRPr="00A43EEB" w:rsidTr="00A43EEB">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184,00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507"/>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4 570,77</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4 425,77</w:t>
            </w:r>
          </w:p>
        </w:tc>
      </w:tr>
      <w:tr w:rsidR="00A43EEB" w:rsidRPr="00A43EEB" w:rsidTr="00A43EEB">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1 555,01</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1 555,01</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1 555,01</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2 870,76</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145,00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Актуализация документов градостроительного зонирования за счет </w:t>
            </w:r>
            <w:r w:rsidRPr="00A43EEB">
              <w:rPr>
                <w:rFonts w:ascii="Courier New" w:eastAsia="Calibri" w:hAnsi="Courier New" w:cs="Courier New"/>
                <w:bCs/>
                <w:sz w:val="18"/>
                <w:szCs w:val="18"/>
                <w:lang w:eastAsia="en-US"/>
              </w:rPr>
              <w:lastRenderedPageBreak/>
              <w:t>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lastRenderedPageBreak/>
              <w:t>22.1.00.72984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6 644,95</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Коммунальное хозяйство</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20.9.00.S2981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39,00</w:t>
            </w:r>
          </w:p>
        </w:tc>
      </w:tr>
      <w:tr w:rsidR="00A43EEB" w:rsidRPr="00A43EEB" w:rsidTr="00A43EEB">
        <w:trPr>
          <w:trHeight w:val="489"/>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20.9.00.S2981</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0502</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6 605,95</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716,86</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716,86</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3,88</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512,98</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200,00</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200,00</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5 198,99</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754,54</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690,10</w:t>
            </w:r>
          </w:p>
        </w:tc>
      </w:tr>
      <w:tr w:rsidR="00A43EEB" w:rsidRPr="00A43EEB" w:rsidTr="00A43EEB">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330,00</w:t>
            </w:r>
          </w:p>
        </w:tc>
      </w:tr>
      <w:tr w:rsidR="00A43EEB" w:rsidRPr="00A43EEB" w:rsidTr="00A43EEB">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360,10</w:t>
            </w:r>
          </w:p>
        </w:tc>
      </w:tr>
      <w:tr w:rsidR="00A43EEB" w:rsidRPr="00A43EEB" w:rsidTr="00A43EEB">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360,10</w:t>
            </w:r>
          </w:p>
        </w:tc>
      </w:tr>
      <w:tr w:rsidR="00A43EEB" w:rsidRPr="00A43EEB" w:rsidTr="00A43EEB">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171,00</w:t>
            </w:r>
          </w:p>
        </w:tc>
      </w:tr>
      <w:tr w:rsidR="00A43EEB" w:rsidRPr="00A43EEB" w:rsidTr="00A43EEB">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519"/>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Расходы на выплаты персоналу в целях обеспечения выполнения функций государственными (муниципальными) </w:t>
            </w:r>
            <w:r w:rsidRPr="00A43EEB">
              <w:rPr>
                <w:rFonts w:ascii="Courier New" w:eastAsia="Calibri" w:hAnsi="Courier New" w:cs="Courier New"/>
                <w:sz w:val="18"/>
                <w:szCs w:val="18"/>
                <w:lang w:eastAsia="en-US"/>
              </w:rPr>
              <w:lastRenderedPageBreak/>
              <w:t>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7 887,20</w:t>
            </w:r>
          </w:p>
        </w:tc>
      </w:tr>
      <w:tr w:rsidR="00A43EEB" w:rsidRPr="00A43EEB" w:rsidTr="00A43EEB">
        <w:trPr>
          <w:trHeight w:val="502"/>
        </w:trPr>
        <w:tc>
          <w:tcPr>
            <w:tcW w:w="4693" w:type="dxa"/>
            <w:tcBorders>
              <w:top w:val="nil"/>
              <w:left w:val="single" w:sz="4" w:space="0" w:color="auto"/>
              <w:bottom w:val="nil"/>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7 887,20</w:t>
            </w:r>
          </w:p>
        </w:tc>
      </w:tr>
      <w:tr w:rsidR="00A43EEB" w:rsidRPr="00A43EEB" w:rsidTr="00A43EEB">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6 057,76</w:t>
            </w:r>
          </w:p>
        </w:tc>
      </w:tr>
      <w:tr w:rsidR="00A43EEB" w:rsidRPr="00A43EEB" w:rsidTr="00A43EEB">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A43EEB">
              <w:rPr>
                <w:rFonts w:ascii="Courier New" w:eastAsia="Calibri" w:hAnsi="Courier New" w:cs="Courier New"/>
                <w:sz w:val="18"/>
                <w:szCs w:val="18"/>
                <w:lang w:eastAsia="en-US"/>
              </w:rPr>
              <w:t>выплаты работников</w:t>
            </w:r>
            <w:proofErr w:type="gramEnd"/>
            <w:r w:rsidRPr="00A43EEB">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1 829,44</w:t>
            </w:r>
          </w:p>
        </w:tc>
      </w:tr>
      <w:tr w:rsidR="00A43EEB" w:rsidRPr="00A43EEB" w:rsidTr="00A43EEB">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1 045,29</w:t>
            </w:r>
          </w:p>
        </w:tc>
      </w:tr>
      <w:tr w:rsidR="00A43EEB" w:rsidRPr="00A43EEB" w:rsidTr="00A43EEB">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1 045,29</w:t>
            </w:r>
          </w:p>
        </w:tc>
      </w:tr>
      <w:tr w:rsidR="00A43EEB" w:rsidRPr="00A43EEB" w:rsidTr="00A43EEB">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550,01</w:t>
            </w:r>
          </w:p>
        </w:tc>
      </w:tr>
      <w:tr w:rsidR="00A43EEB" w:rsidRPr="00A43EEB" w:rsidTr="00A43EEB">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495,01</w:t>
            </w:r>
          </w:p>
        </w:tc>
      </w:tr>
      <w:tr w:rsidR="00A43EEB" w:rsidRPr="00A43EEB" w:rsidTr="00A43EEB">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495,01</w:t>
            </w:r>
          </w:p>
        </w:tc>
      </w:tr>
      <w:tr w:rsidR="00A43EEB" w:rsidRPr="00A43EEB" w:rsidTr="00A43EEB">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16,00</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50,00</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309,01</w:t>
            </w:r>
          </w:p>
        </w:tc>
      </w:tr>
      <w:tr w:rsidR="00A43EEB" w:rsidRPr="00A43EEB" w:rsidTr="00A43EEB">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120,00</w:t>
            </w:r>
          </w:p>
        </w:tc>
      </w:tr>
      <w:tr w:rsidR="00A43EEB" w:rsidRPr="00A43EEB" w:rsidTr="00A43EEB">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55,00</w:t>
            </w:r>
          </w:p>
        </w:tc>
      </w:tr>
      <w:tr w:rsidR="00A43EEB" w:rsidRPr="00A43EEB" w:rsidTr="00A43EEB">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45,00</w:t>
            </w:r>
          </w:p>
        </w:tc>
      </w:tr>
      <w:tr w:rsidR="00A43EEB" w:rsidRPr="00A43EEB" w:rsidTr="00A43EEB">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495,29</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471,70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248"/>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28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57"/>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39,25</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600"/>
        </w:trPr>
        <w:tc>
          <w:tcPr>
            <w:tcW w:w="4693" w:type="dxa"/>
            <w:tcBorders>
              <w:top w:val="nil"/>
              <w:left w:val="single" w:sz="4" w:space="0" w:color="auto"/>
              <w:bottom w:val="single" w:sz="4" w:space="0" w:color="auto"/>
              <w:right w:val="single" w:sz="4" w:space="0" w:color="auto"/>
            </w:tcBorders>
            <w:shd w:val="clear" w:color="auto" w:fill="auto"/>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lastRenderedPageBreak/>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161,69</w:t>
            </w:r>
          </w:p>
        </w:tc>
      </w:tr>
      <w:tr w:rsidR="00A43EEB" w:rsidRPr="00A43EEB" w:rsidTr="00A43EEB">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161,69</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bl>
    <w:p w:rsidR="00A43EEB" w:rsidRPr="00A43EEB" w:rsidRDefault="00A43EEB" w:rsidP="00A43EEB">
      <w:pPr>
        <w:rPr>
          <w:rFonts w:ascii="Courier New" w:eastAsia="Calibri" w:hAnsi="Courier New" w:cs="Courier New"/>
          <w:sz w:val="18"/>
          <w:szCs w:val="18"/>
          <w:lang w:eastAsia="en-US"/>
        </w:rPr>
      </w:pPr>
    </w:p>
    <w:p w:rsidR="00A43EEB" w:rsidRPr="00A43EEB" w:rsidRDefault="00A43EEB" w:rsidP="00A43EEB">
      <w:pPr>
        <w:jc w:val="right"/>
        <w:rPr>
          <w:rFonts w:ascii="Courier New" w:eastAsia="Calibri" w:hAnsi="Courier New" w:cs="Courier New"/>
          <w:sz w:val="18"/>
          <w:szCs w:val="18"/>
          <w:lang w:eastAsia="en-US"/>
        </w:rPr>
      </w:pPr>
    </w:p>
    <w:p w:rsidR="00A43EEB" w:rsidRPr="00A43EEB" w:rsidRDefault="00A43EEB" w:rsidP="00A43EEB">
      <w:pPr>
        <w:jc w:val="right"/>
        <w:rPr>
          <w:rFonts w:ascii="Courier New" w:eastAsia="Calibri" w:hAnsi="Courier New" w:cs="Courier New"/>
          <w:sz w:val="18"/>
          <w:szCs w:val="18"/>
          <w:lang w:eastAsia="en-US"/>
        </w:rPr>
      </w:pP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Приложение № 7</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к решению Думы</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Голоустненского МО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«О бюджете Голоустненского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и на плановый период 2024 и 2025 годов»</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hAnsi="Courier New" w:cs="Courier New"/>
          <w:sz w:val="18"/>
          <w:szCs w:val="18"/>
        </w:rPr>
        <w:t>от 26.07.2023 г. № 19-72/</w:t>
      </w:r>
      <w:proofErr w:type="spellStart"/>
      <w:r w:rsidRPr="00A43EEB">
        <w:rPr>
          <w:rFonts w:ascii="Courier New" w:hAnsi="Courier New" w:cs="Courier New"/>
          <w:sz w:val="18"/>
          <w:szCs w:val="18"/>
        </w:rPr>
        <w:t>рд</w:t>
      </w:r>
      <w:proofErr w:type="spellEnd"/>
      <w:r w:rsidRPr="00A43EEB">
        <w:rPr>
          <w:rFonts w:ascii="Courier New" w:eastAsia="Calibri" w:hAnsi="Courier New" w:cs="Courier New"/>
          <w:sz w:val="18"/>
          <w:szCs w:val="18"/>
        </w:rPr>
        <w:t xml:space="preserve"> </w:t>
      </w:r>
    </w:p>
    <w:p w:rsidR="00A43EEB" w:rsidRPr="00A43EEB" w:rsidRDefault="00A43EEB" w:rsidP="00A43EEB">
      <w:pPr>
        <w:jc w:val="right"/>
        <w:rPr>
          <w:rFonts w:ascii="Courier New" w:hAnsi="Courier New" w:cs="Courier New"/>
          <w:sz w:val="18"/>
          <w:szCs w:val="18"/>
        </w:rPr>
      </w:pPr>
    </w:p>
    <w:p w:rsidR="00A43EEB" w:rsidRPr="00A43EEB" w:rsidRDefault="00A43EEB" w:rsidP="00A43EEB">
      <w:pPr>
        <w:jc w:val="right"/>
        <w:rPr>
          <w:rFonts w:ascii="Courier New" w:eastAsia="Calibri" w:hAnsi="Courier New" w:cs="Courier New"/>
          <w:sz w:val="18"/>
          <w:szCs w:val="18"/>
        </w:rPr>
      </w:pPr>
    </w:p>
    <w:p w:rsidR="00A43EEB" w:rsidRPr="00A43EEB" w:rsidRDefault="00A43EEB" w:rsidP="00A43EEB">
      <w:pPr>
        <w:jc w:val="right"/>
        <w:rPr>
          <w:rFonts w:ascii="Courier New" w:hAnsi="Courier New" w:cs="Courier New"/>
          <w:sz w:val="18"/>
          <w:szCs w:val="18"/>
        </w:rPr>
      </w:pPr>
    </w:p>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A43EEB" w:rsidRPr="00A43EEB" w:rsidRDefault="00A43EEB" w:rsidP="00A43EEB">
      <w:pPr>
        <w:spacing w:line="276" w:lineRule="auto"/>
        <w:jc w:val="right"/>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984"/>
        <w:gridCol w:w="709"/>
        <w:gridCol w:w="1276"/>
      </w:tblGrid>
      <w:tr w:rsidR="00A43EEB" w:rsidRPr="00A43EEB" w:rsidTr="00A43EEB">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proofErr w:type="spellStart"/>
            <w:r w:rsidRPr="00A43EEB">
              <w:rPr>
                <w:rFonts w:ascii="Courier New" w:hAnsi="Courier New" w:cs="Courier New"/>
                <w:bCs/>
                <w:sz w:val="18"/>
                <w:szCs w:val="18"/>
              </w:rPr>
              <w:t>РзПр</w:t>
            </w:r>
            <w:proofErr w:type="spellEnd"/>
          </w:p>
        </w:tc>
        <w:tc>
          <w:tcPr>
            <w:tcW w:w="1984"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КВР</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center"/>
              <w:rPr>
                <w:rFonts w:ascii="Courier New" w:hAnsi="Courier New" w:cs="Courier New"/>
                <w:bCs/>
                <w:color w:val="000000"/>
                <w:sz w:val="18"/>
                <w:szCs w:val="18"/>
              </w:rPr>
            </w:pPr>
            <w:r w:rsidRPr="00A43EEB">
              <w:rPr>
                <w:rFonts w:ascii="Courier New" w:hAnsi="Courier New" w:cs="Courier New"/>
                <w:bCs/>
                <w:color w:val="000000"/>
                <w:sz w:val="18"/>
                <w:szCs w:val="18"/>
              </w:rPr>
              <w:t>Сумма</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36 443,18</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14 962,39</w:t>
            </w:r>
          </w:p>
        </w:tc>
      </w:tr>
      <w:tr w:rsidR="00A43EEB" w:rsidRPr="00A43EEB" w:rsidTr="00A43EEB">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1 990,41</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553"/>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1 990,41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1 528,74</w:t>
            </w:r>
          </w:p>
        </w:tc>
      </w:tr>
      <w:tr w:rsidR="00A43EEB" w:rsidRPr="00A43EEB" w:rsidTr="00A43EEB">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461,68</w:t>
            </w:r>
          </w:p>
        </w:tc>
      </w:tr>
      <w:tr w:rsidR="00A43EEB" w:rsidRPr="00A43EEB" w:rsidTr="00A43EEB">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9 806,44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9 740,74</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7 946,73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7 946,73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6 103,48</w:t>
            </w:r>
          </w:p>
        </w:tc>
      </w:tr>
      <w:tr w:rsidR="00A43EEB" w:rsidRPr="00A43EEB" w:rsidTr="00A43EEB">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1 843,25</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1 311,58</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796,58</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782,00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27,00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14,58</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515,00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468,79</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13,64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853</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65,70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48,81</w:t>
            </w:r>
          </w:p>
        </w:tc>
      </w:tr>
      <w:tr w:rsidR="00A43EEB" w:rsidRPr="00A43EEB" w:rsidTr="00A43EEB">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16,19</w:t>
            </w:r>
          </w:p>
        </w:tc>
      </w:tr>
      <w:tr w:rsidR="00A43EEB" w:rsidRPr="00A43EEB" w:rsidTr="00A43EEB">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0,70</w:t>
            </w:r>
          </w:p>
        </w:tc>
      </w:tr>
      <w:tr w:rsidR="00A43EEB" w:rsidRPr="00A43EEB" w:rsidTr="00A43EEB">
        <w:trPr>
          <w:trHeight w:val="167"/>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w:t>
            </w:r>
            <w:r w:rsidRPr="00A43EEB">
              <w:rPr>
                <w:rFonts w:ascii="Courier New" w:hAnsi="Courier New" w:cs="Courier New"/>
                <w:iCs/>
                <w:sz w:val="18"/>
                <w:szCs w:val="18"/>
              </w:rPr>
              <w:lastRenderedPageBreak/>
              <w:t>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525"/>
        </w:trPr>
        <w:tc>
          <w:tcPr>
            <w:tcW w:w="4551" w:type="dxa"/>
            <w:tcBorders>
              <w:top w:val="nil"/>
              <w:left w:val="single" w:sz="4" w:space="0" w:color="auto"/>
              <w:bottom w:val="single" w:sz="4" w:space="0" w:color="auto"/>
              <w:right w:val="nil"/>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0,70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iCs/>
                <w:sz w:val="18"/>
                <w:szCs w:val="18"/>
                <w:lang w:eastAsia="en-US"/>
              </w:rPr>
            </w:pPr>
            <w:r w:rsidRPr="00A43EEB">
              <w:rPr>
                <w:rFonts w:ascii="Courier New" w:eastAsia="Calibri" w:hAnsi="Courier New" w:cs="Courier New"/>
                <w:bCs/>
                <w:i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iCs/>
                <w:sz w:val="18"/>
                <w:szCs w:val="18"/>
                <w:lang w:eastAsia="en-US"/>
              </w:rPr>
            </w:pPr>
            <w:r w:rsidRPr="00A43EEB">
              <w:rPr>
                <w:rFonts w:ascii="Courier New" w:eastAsia="Calibri" w:hAnsi="Courier New" w:cs="Courier New"/>
                <w:i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880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870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720,00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2 445,54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2 445,54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2 445,54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2 437,54</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1 850,18</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1 850,18</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1 441,37</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A43EEB">
              <w:rPr>
                <w:rFonts w:ascii="Courier New" w:hAnsi="Courier New" w:cs="Courier New"/>
                <w:sz w:val="18"/>
                <w:szCs w:val="18"/>
              </w:rPr>
              <w:t>выплаты работников</w:t>
            </w:r>
            <w:proofErr w:type="gramEnd"/>
            <w:r w:rsidRPr="00A43EEB">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408,81</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578,00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123,00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380,00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800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9,36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852</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9,36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rPr>
                <w:rFonts w:ascii="Courier New" w:hAnsi="Courier New" w:cs="Courier New"/>
                <w:sz w:val="18"/>
                <w:szCs w:val="18"/>
              </w:rPr>
            </w:pPr>
            <w:r w:rsidRPr="00A43EEB">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400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410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Бюджетные инвестиции на приобретение объектов недвижимого имущества в</w:t>
            </w:r>
            <w:r w:rsidRPr="00A43EEB">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412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0200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173,70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173,70</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100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173,09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173,09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132,94</w:t>
            </w:r>
          </w:p>
        </w:tc>
      </w:tr>
      <w:tr w:rsidR="00A43EEB" w:rsidRPr="00A43EEB" w:rsidTr="00A43EEB">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129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40,15</w:t>
            </w:r>
          </w:p>
        </w:tc>
      </w:tr>
      <w:tr w:rsidR="00A43EEB" w:rsidRPr="00A43EEB" w:rsidTr="00A43EEB">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0,61</w:t>
            </w:r>
          </w:p>
        </w:tc>
      </w:tr>
      <w:tr w:rsidR="00A43EEB" w:rsidRPr="00A43EEB" w:rsidTr="00A43EEB">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0300</w:t>
            </w:r>
          </w:p>
        </w:tc>
        <w:tc>
          <w:tcPr>
            <w:tcW w:w="1984"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315,23</w:t>
            </w:r>
          </w:p>
        </w:tc>
      </w:tr>
      <w:tr w:rsidR="00A43EEB" w:rsidRPr="00A43EEB" w:rsidTr="00A43EEB">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color w:val="000000"/>
                <w:sz w:val="18"/>
                <w:szCs w:val="18"/>
              </w:rPr>
            </w:pPr>
            <w:r w:rsidRPr="00A43EEB">
              <w:rPr>
                <w:rFonts w:ascii="Courier New" w:hAnsi="Courier New" w:cs="Courier New"/>
                <w:bCs/>
                <w:color w:val="000000"/>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131,23</w:t>
            </w:r>
          </w:p>
        </w:tc>
      </w:tr>
      <w:tr w:rsidR="00A43EEB" w:rsidRPr="00A43EEB" w:rsidTr="00A43EEB">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color w:val="000000"/>
                <w:sz w:val="18"/>
                <w:szCs w:val="18"/>
              </w:rPr>
            </w:pPr>
            <w:r w:rsidRPr="00A43EEB">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131,23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121,23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46,23</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0309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247</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color w:val="000000"/>
                <w:sz w:val="18"/>
                <w:szCs w:val="18"/>
              </w:rPr>
            </w:pPr>
            <w:r w:rsidRPr="00A43EEB">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184,00</w:t>
            </w:r>
          </w:p>
        </w:tc>
      </w:tr>
      <w:tr w:rsidR="00A43EEB" w:rsidRPr="00A43EEB" w:rsidTr="00A43EEB">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184,00</w:t>
            </w:r>
          </w:p>
        </w:tc>
      </w:tr>
      <w:tr w:rsidR="00A43EEB" w:rsidRPr="00A43EEB" w:rsidTr="00A43EEB">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184,00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174,00</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0400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4 570,77</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4 425,77</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1 555,01</w:t>
            </w:r>
          </w:p>
        </w:tc>
      </w:tr>
      <w:tr w:rsidR="00A43EEB" w:rsidRPr="00A43EEB" w:rsidTr="00A43EEB">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1 555,01</w:t>
            </w:r>
          </w:p>
        </w:tc>
      </w:tr>
      <w:tr w:rsidR="00A43EEB" w:rsidRPr="00A43EEB" w:rsidTr="00A43EEB">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1 555,01</w:t>
            </w:r>
          </w:p>
        </w:tc>
      </w:tr>
      <w:tr w:rsidR="00A43EEB" w:rsidRPr="00A43EEB" w:rsidTr="00A43EEB">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1 200,00</w:t>
            </w:r>
          </w:p>
        </w:tc>
      </w:tr>
      <w:tr w:rsidR="00A43EEB" w:rsidRPr="00A43EEB" w:rsidTr="00A43EEB">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355,01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0409</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243</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2 870,76</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2 870,76</w:t>
            </w:r>
          </w:p>
        </w:tc>
      </w:tr>
      <w:tr w:rsidR="00A43EEB" w:rsidRPr="00A43EEB" w:rsidTr="00A43EEB">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145,00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lastRenderedPageBreak/>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145,00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iCs/>
                <w:sz w:val="18"/>
                <w:szCs w:val="18"/>
              </w:rPr>
            </w:pPr>
            <w:r w:rsidRPr="00A43EEB">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iCs/>
                <w:sz w:val="18"/>
                <w:szCs w:val="18"/>
              </w:rPr>
            </w:pPr>
            <w:r w:rsidRPr="00A43EEB">
              <w:rPr>
                <w:rFonts w:ascii="Courier New" w:hAnsi="Courier New" w:cs="Courier New"/>
                <w:iCs/>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iCs/>
                <w:sz w:val="18"/>
                <w:szCs w:val="18"/>
              </w:rPr>
            </w:pPr>
            <w:r w:rsidRPr="00A43EEB">
              <w:rPr>
                <w:rFonts w:ascii="Courier New" w:hAnsi="Courier New" w:cs="Courier New"/>
                <w:iCs/>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rPr>
                <w:rFonts w:ascii="Courier New" w:hAnsi="Courier New" w:cs="Courier New"/>
                <w:bCs/>
                <w:iCs/>
                <w:sz w:val="18"/>
                <w:szCs w:val="18"/>
              </w:rPr>
            </w:pPr>
            <w:r w:rsidRPr="00A43EEB">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rPr>
                <w:rFonts w:ascii="Courier New" w:hAnsi="Courier New" w:cs="Courier New"/>
                <w:bCs/>
                <w:iCs/>
                <w:sz w:val="18"/>
                <w:szCs w:val="18"/>
              </w:rPr>
            </w:pPr>
            <w:r w:rsidRPr="00A43EEB">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rPr>
                <w:rFonts w:ascii="Courier New" w:hAnsi="Courier New" w:cs="Courier New"/>
                <w:bCs/>
                <w:iCs/>
                <w:sz w:val="18"/>
                <w:szCs w:val="18"/>
              </w:rPr>
            </w:pPr>
            <w:r w:rsidRPr="00A43EEB">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rPr>
                <w:rFonts w:ascii="Courier New" w:hAnsi="Courier New" w:cs="Courier New"/>
                <w:bCs/>
                <w:iCs/>
                <w:sz w:val="18"/>
                <w:szCs w:val="18"/>
              </w:rPr>
            </w:pPr>
            <w:r w:rsidRPr="00A43EEB">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6 644,95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Коммунальное хозяйство</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bCs/>
                <w:color w:val="000000"/>
                <w:sz w:val="18"/>
                <w:szCs w:val="18"/>
                <w:lang w:eastAsia="en-US"/>
              </w:rPr>
            </w:pPr>
            <w:r w:rsidRPr="00A43EEB">
              <w:rPr>
                <w:rFonts w:ascii="Courier New" w:eastAsia="Calibri" w:hAnsi="Courier New" w:cs="Courier New"/>
                <w:bCs/>
                <w:color w:val="000000"/>
                <w:sz w:val="18"/>
                <w:szCs w:val="18"/>
                <w:lang w:eastAsia="en-US"/>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20.9.00.99013</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20.9.00.99013</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20.9.00.S2981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0502</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20.9.00.S2981</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39,00</w:t>
            </w:r>
          </w:p>
        </w:tc>
      </w:tr>
      <w:tr w:rsidR="00A43EEB" w:rsidRPr="00A43EEB" w:rsidTr="00A43EEB">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6 605,95</w:t>
            </w:r>
          </w:p>
        </w:tc>
      </w:tr>
      <w:tr w:rsidR="00A43EEB" w:rsidRPr="00A43EEB" w:rsidTr="00A43EEB">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716,86</w:t>
            </w:r>
          </w:p>
        </w:tc>
      </w:tr>
      <w:tr w:rsidR="00A43EEB" w:rsidRPr="00A43EEB" w:rsidTr="00A43EEB">
        <w:trPr>
          <w:trHeight w:val="57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lastRenderedPageBreak/>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716,86</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516,86</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3,88</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512,98</w:t>
            </w:r>
          </w:p>
        </w:tc>
      </w:tr>
      <w:tr w:rsidR="00A43EEB" w:rsidRPr="00A43EEB" w:rsidTr="00A43EEB">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200,00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5 198,99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754,54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754,54</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0503</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4 444,45</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690,10</w:t>
            </w:r>
          </w:p>
        </w:tc>
      </w:tr>
      <w:tr w:rsidR="00A43EEB" w:rsidRPr="00A43EEB" w:rsidTr="00A43EEB">
        <w:trPr>
          <w:trHeight w:val="931"/>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330,00</w:t>
            </w:r>
          </w:p>
        </w:tc>
      </w:tr>
      <w:tr w:rsidR="00A43EEB" w:rsidRPr="00A43EEB" w:rsidTr="00A43EEB">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color w:val="000000"/>
                <w:sz w:val="18"/>
                <w:szCs w:val="18"/>
              </w:rPr>
            </w:pPr>
            <w:r w:rsidRPr="00A43EEB">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color w:val="000000"/>
                <w:sz w:val="18"/>
                <w:szCs w:val="18"/>
              </w:rPr>
            </w:pPr>
            <w:r w:rsidRPr="00A43EEB">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330,00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p>
        </w:tc>
      </w:tr>
      <w:tr w:rsidR="00A43EEB" w:rsidRPr="00A43EEB" w:rsidTr="00A43EEB">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360,10</w:t>
            </w:r>
          </w:p>
        </w:tc>
      </w:tr>
      <w:tr w:rsidR="00A43EEB" w:rsidRPr="00A43EEB" w:rsidTr="00A43EEB">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360,10</w:t>
            </w:r>
          </w:p>
        </w:tc>
      </w:tr>
      <w:tr w:rsidR="00A43EEB" w:rsidRPr="00A43EEB" w:rsidTr="00A43EEB">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color w:val="000000"/>
                <w:sz w:val="18"/>
                <w:szCs w:val="18"/>
              </w:rPr>
            </w:pPr>
            <w:r w:rsidRPr="00A43EEB">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360,10</w:t>
            </w:r>
          </w:p>
        </w:tc>
      </w:tr>
      <w:tr w:rsidR="00A43EEB" w:rsidRPr="00A43EEB" w:rsidTr="00A43EEB">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0600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171,00</w:t>
            </w:r>
          </w:p>
        </w:tc>
      </w:tr>
      <w:tr w:rsidR="00A43EEB" w:rsidRPr="00A43EEB" w:rsidTr="00A43EEB">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color w:val="000000"/>
                <w:sz w:val="18"/>
                <w:szCs w:val="18"/>
              </w:rPr>
            </w:pPr>
            <w:r w:rsidRPr="00A43EEB">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171,00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Субсидии местным бюджетам в целях </w:t>
            </w:r>
            <w:proofErr w:type="spellStart"/>
            <w:r w:rsidRPr="00A43EEB">
              <w:rPr>
                <w:rFonts w:ascii="Courier New" w:hAnsi="Courier New" w:cs="Courier New"/>
                <w:sz w:val="18"/>
                <w:szCs w:val="18"/>
              </w:rPr>
              <w:t>софинансирования</w:t>
            </w:r>
            <w:proofErr w:type="spellEnd"/>
            <w:r w:rsidRPr="00A43EEB">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bCs/>
                <w:color w:val="000000"/>
                <w:sz w:val="18"/>
                <w:szCs w:val="18"/>
              </w:rPr>
            </w:pPr>
            <w:r w:rsidRPr="00A43EEB">
              <w:rPr>
                <w:rFonts w:ascii="Courier New" w:hAnsi="Courier New" w:cs="Courier New"/>
                <w:bCs/>
                <w:color w:val="000000"/>
                <w:sz w:val="18"/>
                <w:szCs w:val="18"/>
              </w:rPr>
              <w:lastRenderedPageBreak/>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iCs/>
                <w:sz w:val="18"/>
                <w:szCs w:val="18"/>
              </w:rPr>
            </w:pPr>
            <w:r w:rsidRPr="00A43EEB">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0,00</w:t>
            </w:r>
          </w:p>
        </w:tc>
      </w:tr>
      <w:tr w:rsidR="00A43EEB" w:rsidRPr="00A43EEB" w:rsidTr="00A43EEB">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color w:val="000000"/>
                <w:sz w:val="18"/>
                <w:szCs w:val="18"/>
                <w:lang w:eastAsia="en-US"/>
              </w:rPr>
            </w:pPr>
            <w:r w:rsidRPr="00A43EEB">
              <w:rPr>
                <w:rFonts w:ascii="Courier New" w:eastAsia="Calibri" w:hAnsi="Courier New" w:cs="Courier New"/>
                <w:color w:val="000000"/>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0800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478"/>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8 932,49</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8 932,49</w:t>
            </w:r>
          </w:p>
        </w:tc>
      </w:tr>
      <w:tr w:rsidR="00A43EEB" w:rsidRPr="00A43EEB" w:rsidTr="00A43EEB">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w:t>
            </w:r>
          </w:p>
        </w:tc>
        <w:tc>
          <w:tcPr>
            <w:tcW w:w="1276"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7 887,20</w:t>
            </w:r>
          </w:p>
        </w:tc>
      </w:tr>
      <w:tr w:rsidR="00A43EEB" w:rsidRPr="00A43EEB" w:rsidTr="00A43EEB">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110</w:t>
            </w:r>
          </w:p>
        </w:tc>
        <w:tc>
          <w:tcPr>
            <w:tcW w:w="1276"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7 887,20</w:t>
            </w:r>
          </w:p>
        </w:tc>
      </w:tr>
      <w:tr w:rsidR="00A43EEB" w:rsidRPr="00A43EEB" w:rsidTr="00A43EEB">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111</w:t>
            </w:r>
          </w:p>
        </w:tc>
        <w:tc>
          <w:tcPr>
            <w:tcW w:w="1276" w:type="dxa"/>
            <w:tcBorders>
              <w:top w:val="single" w:sz="4" w:space="0" w:color="auto"/>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6 057,76</w:t>
            </w:r>
          </w:p>
        </w:tc>
      </w:tr>
      <w:tr w:rsidR="00A43EEB" w:rsidRPr="00A43EEB" w:rsidTr="00A43EEB">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A43EEB">
              <w:rPr>
                <w:rFonts w:ascii="Courier New" w:hAnsi="Courier New" w:cs="Courier New"/>
                <w:sz w:val="18"/>
                <w:szCs w:val="18"/>
              </w:rPr>
              <w:t>выплаты работников</w:t>
            </w:r>
            <w:proofErr w:type="gramEnd"/>
            <w:r w:rsidRPr="00A43EEB">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119</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1 829,44</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1 045,29</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1 045,29</w:t>
            </w:r>
          </w:p>
        </w:tc>
      </w:tr>
      <w:tr w:rsidR="00A43EEB" w:rsidRPr="00A43EEB" w:rsidTr="00A43EEB">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550,01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50,00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309,01</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120,00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lastRenderedPageBreak/>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55,00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45,00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247</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495,29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800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851</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77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jc w:val="both"/>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243</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color w:val="000000"/>
                <w:sz w:val="18"/>
                <w:szCs w:val="18"/>
              </w:rPr>
            </w:pPr>
            <w:r w:rsidRPr="00A43EEB">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471,70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lastRenderedPageBreak/>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312</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471,70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color w:val="000000"/>
                <w:sz w:val="18"/>
                <w:szCs w:val="18"/>
              </w:rPr>
            </w:pPr>
            <w:r w:rsidRPr="00A43EEB">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240</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600"/>
        </w:trPr>
        <w:tc>
          <w:tcPr>
            <w:tcW w:w="4551" w:type="dxa"/>
            <w:tcBorders>
              <w:top w:val="nil"/>
              <w:left w:val="single" w:sz="4" w:space="0" w:color="auto"/>
              <w:bottom w:val="single" w:sz="4" w:space="0" w:color="auto"/>
              <w:right w:val="single" w:sz="4" w:space="0" w:color="auto"/>
            </w:tcBorders>
            <w:shd w:val="clear" w:color="auto" w:fill="FFFFFF"/>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244</w:t>
            </w:r>
          </w:p>
        </w:tc>
        <w:tc>
          <w:tcPr>
            <w:tcW w:w="1276" w:type="dxa"/>
            <w:tcBorders>
              <w:top w:val="nil"/>
              <w:left w:val="nil"/>
              <w:bottom w:val="single" w:sz="4" w:space="0" w:color="auto"/>
              <w:right w:val="single" w:sz="4" w:space="0" w:color="auto"/>
            </w:tcBorders>
            <w:shd w:val="clear" w:color="auto" w:fill="FFFFFF"/>
            <w:noWrap/>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1300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730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39,25</w:t>
            </w:r>
          </w:p>
        </w:tc>
      </w:tr>
      <w:tr w:rsidR="00A43EEB" w:rsidRPr="00A43EEB" w:rsidTr="00A43EEB">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1400</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161,69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161,69</w:t>
            </w:r>
          </w:p>
        </w:tc>
      </w:tr>
      <w:tr w:rsidR="00A43EEB" w:rsidRPr="00A43EEB" w:rsidTr="00A43EEB">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sz w:val="18"/>
                <w:szCs w:val="18"/>
              </w:rPr>
            </w:pPr>
            <w:r w:rsidRPr="00A43EEB">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bCs/>
                <w:iCs/>
                <w:sz w:val="18"/>
                <w:szCs w:val="18"/>
              </w:rPr>
            </w:pPr>
            <w:r w:rsidRPr="00A43EEB">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iCs/>
                <w:sz w:val="18"/>
                <w:szCs w:val="18"/>
              </w:rPr>
            </w:pPr>
            <w:r w:rsidRPr="00A43EEB">
              <w:rPr>
                <w:rFonts w:ascii="Courier New" w:hAnsi="Courier New" w:cs="Courier New"/>
                <w:bCs/>
                <w:iCs/>
                <w:sz w:val="18"/>
                <w:szCs w:val="18"/>
              </w:rPr>
              <w:t>000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iCs/>
                <w:sz w:val="18"/>
                <w:szCs w:val="18"/>
              </w:rPr>
            </w:pPr>
            <w:r w:rsidRPr="00A43EEB">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iCs/>
                <w:sz w:val="18"/>
                <w:szCs w:val="18"/>
              </w:rPr>
            </w:pPr>
            <w:r w:rsidRPr="00A43EEB">
              <w:rPr>
                <w:rFonts w:ascii="Courier New" w:hAnsi="Courier New" w:cs="Courier New"/>
                <w:iCs/>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r w:rsidR="00A43EEB" w:rsidRPr="00A43EEB" w:rsidTr="00A43EEB">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A43EEB" w:rsidRPr="00A43EEB" w:rsidRDefault="00A43EEB" w:rsidP="00A43EEB">
            <w:pPr>
              <w:shd w:val="clear" w:color="auto" w:fill="FFFFFF"/>
              <w:jc w:val="both"/>
              <w:rPr>
                <w:rFonts w:ascii="Courier New" w:hAnsi="Courier New" w:cs="Courier New"/>
                <w:sz w:val="18"/>
                <w:szCs w:val="18"/>
              </w:rPr>
            </w:pPr>
            <w:r w:rsidRPr="00A43EEB">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bCs/>
                <w:sz w:val="18"/>
                <w:szCs w:val="18"/>
              </w:rPr>
            </w:pPr>
            <w:r w:rsidRPr="00A43EEB">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hd w:val="clear" w:color="auto" w:fill="FFFFFF"/>
              <w:jc w:val="center"/>
              <w:rPr>
                <w:rFonts w:ascii="Courier New" w:hAnsi="Courier New" w:cs="Courier New"/>
                <w:sz w:val="18"/>
                <w:szCs w:val="18"/>
              </w:rPr>
            </w:pPr>
            <w:r w:rsidRPr="00A43EEB">
              <w:rPr>
                <w:rFonts w:ascii="Courier New" w:hAnsi="Courier New" w:cs="Courier New"/>
                <w:sz w:val="18"/>
                <w:szCs w:val="18"/>
              </w:rPr>
              <w:t>540</w:t>
            </w:r>
          </w:p>
        </w:tc>
        <w:tc>
          <w:tcPr>
            <w:tcW w:w="1276" w:type="dxa"/>
            <w:tcBorders>
              <w:top w:val="nil"/>
              <w:left w:val="nil"/>
              <w:bottom w:val="single" w:sz="4" w:space="0" w:color="auto"/>
              <w:right w:val="single" w:sz="4" w:space="0" w:color="auto"/>
            </w:tcBorders>
            <w:shd w:val="clear" w:color="auto" w:fill="FFFFFF"/>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161,69</w:t>
            </w:r>
          </w:p>
        </w:tc>
      </w:tr>
    </w:tbl>
    <w:p w:rsidR="00A43EEB" w:rsidRPr="00A43EEB" w:rsidRDefault="00A43EEB" w:rsidP="00A43EEB">
      <w:pPr>
        <w:jc w:val="right"/>
        <w:rPr>
          <w:rFonts w:ascii="Courier New" w:hAnsi="Courier New" w:cs="Courier New"/>
          <w:sz w:val="18"/>
          <w:szCs w:val="18"/>
        </w:rPr>
      </w:pPr>
    </w:p>
    <w:p w:rsidR="00A43EEB" w:rsidRPr="00A43EEB" w:rsidRDefault="00A43EEB" w:rsidP="00A43EEB">
      <w:pPr>
        <w:jc w:val="right"/>
        <w:rPr>
          <w:rFonts w:ascii="Courier New" w:eastAsia="Calibri" w:hAnsi="Courier New" w:cs="Courier New"/>
          <w:sz w:val="18"/>
          <w:szCs w:val="18"/>
          <w:lang w:eastAsia="en-US"/>
        </w:rPr>
      </w:pPr>
    </w:p>
    <w:p w:rsidR="00A43EEB" w:rsidRPr="00A43EEB" w:rsidRDefault="00A43EEB" w:rsidP="00A43EEB">
      <w:pPr>
        <w:jc w:val="right"/>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Приложение № 9</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к решению Думы</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Голоустненского МО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«О бюджете Голоустненского</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lastRenderedPageBreak/>
        <w:t>муниципального образования на 2023 год</w:t>
      </w:r>
    </w:p>
    <w:p w:rsidR="00A43EEB" w:rsidRPr="00A43EEB" w:rsidRDefault="00A43EEB" w:rsidP="00A43EEB">
      <w:pPr>
        <w:jc w:val="right"/>
        <w:rPr>
          <w:rFonts w:ascii="Courier New" w:hAnsi="Courier New" w:cs="Courier New"/>
          <w:sz w:val="18"/>
          <w:szCs w:val="18"/>
        </w:rPr>
      </w:pPr>
      <w:r w:rsidRPr="00A43EEB">
        <w:rPr>
          <w:rFonts w:ascii="Courier New" w:hAnsi="Courier New" w:cs="Courier New"/>
          <w:sz w:val="18"/>
          <w:szCs w:val="18"/>
        </w:rPr>
        <w:t>и на плановый период 2024 и 2025 годов»</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hAnsi="Courier New" w:cs="Courier New"/>
          <w:sz w:val="18"/>
          <w:szCs w:val="18"/>
        </w:rPr>
        <w:t>от 26.07.2023 г. № 19-72/</w:t>
      </w:r>
      <w:proofErr w:type="spellStart"/>
      <w:r w:rsidRPr="00A43EEB">
        <w:rPr>
          <w:rFonts w:ascii="Courier New" w:hAnsi="Courier New" w:cs="Courier New"/>
          <w:sz w:val="18"/>
          <w:szCs w:val="18"/>
        </w:rPr>
        <w:t>рд</w:t>
      </w:r>
      <w:proofErr w:type="spellEnd"/>
      <w:r w:rsidRPr="00A43EEB">
        <w:rPr>
          <w:rFonts w:ascii="Courier New" w:eastAsia="Calibri" w:hAnsi="Courier New" w:cs="Courier New"/>
          <w:sz w:val="18"/>
          <w:szCs w:val="18"/>
        </w:rPr>
        <w:t xml:space="preserve"> </w:t>
      </w:r>
    </w:p>
    <w:p w:rsidR="00A43EEB" w:rsidRPr="00A43EEB" w:rsidRDefault="00A43EEB" w:rsidP="00A43EEB">
      <w:pPr>
        <w:widowControl w:val="0"/>
        <w:suppressAutoHyphens/>
        <w:ind w:firstLine="709"/>
        <w:jc w:val="right"/>
        <w:rPr>
          <w:rFonts w:ascii="Courier New" w:eastAsia="Calibri" w:hAnsi="Courier New" w:cs="Courier New"/>
          <w:sz w:val="18"/>
          <w:szCs w:val="18"/>
        </w:rPr>
      </w:pPr>
      <w:r w:rsidRPr="00A43EEB">
        <w:rPr>
          <w:rFonts w:ascii="Courier New" w:eastAsia="Calibri" w:hAnsi="Courier New" w:cs="Courier New"/>
          <w:sz w:val="18"/>
          <w:szCs w:val="18"/>
        </w:rPr>
        <w:t xml:space="preserve"> </w:t>
      </w:r>
    </w:p>
    <w:p w:rsidR="00A43EEB" w:rsidRPr="00A43EEB" w:rsidRDefault="00A43EEB" w:rsidP="00A43EEB">
      <w:pPr>
        <w:spacing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A43EEB" w:rsidRPr="00A43EEB" w:rsidRDefault="00A43EEB" w:rsidP="00A43EEB">
      <w:pPr>
        <w:spacing w:line="276" w:lineRule="auto"/>
        <w:jc w:val="right"/>
        <w:rPr>
          <w:rFonts w:ascii="Courier New" w:eastAsia="Calibri" w:hAnsi="Courier New" w:cs="Courier New"/>
          <w:b/>
          <w:sz w:val="18"/>
          <w:szCs w:val="18"/>
          <w:lang w:eastAsia="en-US"/>
        </w:rPr>
      </w:pPr>
      <w:r w:rsidRPr="00A43EEB">
        <w:rPr>
          <w:rFonts w:ascii="Courier New" w:eastAsia="Calibri" w:hAnsi="Courier New" w:cs="Courier New"/>
          <w:sz w:val="18"/>
          <w:szCs w:val="18"/>
          <w:lang w:eastAsia="en-US"/>
        </w:rPr>
        <w:t>тыс. рублей</w:t>
      </w:r>
    </w:p>
    <w:tbl>
      <w:tblPr>
        <w:tblW w:w="10065" w:type="dxa"/>
        <w:tblInd w:w="108" w:type="dxa"/>
        <w:tblLook w:val="04A0" w:firstRow="1" w:lastRow="0" w:firstColumn="1" w:lastColumn="0" w:noHBand="0" w:noVBand="1"/>
      </w:tblPr>
      <w:tblGrid>
        <w:gridCol w:w="4820"/>
        <w:gridCol w:w="3827"/>
        <w:gridCol w:w="1418"/>
      </w:tblGrid>
      <w:tr w:rsidR="00A43EEB" w:rsidRPr="00A43EEB" w:rsidTr="00A43EEB">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Сумма</w:t>
            </w:r>
          </w:p>
        </w:tc>
      </w:tr>
      <w:tr w:rsidR="00A43EEB" w:rsidRPr="00A43EEB" w:rsidTr="00A43EEB">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000 01 00 00 00 00 0000 000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431,11</w:t>
            </w:r>
          </w:p>
        </w:tc>
      </w:tr>
      <w:tr w:rsidR="00A43EEB" w:rsidRPr="00A43EEB" w:rsidTr="00A43EEB">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718 01 02 00 00 00 0000 000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1 640,04</w:t>
            </w:r>
          </w:p>
        </w:tc>
      </w:tr>
      <w:tr w:rsidR="00A43EEB" w:rsidRPr="00A43EEB" w:rsidTr="00A43EEB">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000 01 02 00 00 00 0000 700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1 640,04</w:t>
            </w:r>
          </w:p>
        </w:tc>
      </w:tr>
      <w:tr w:rsidR="00A43EEB" w:rsidRPr="00A43EEB" w:rsidTr="00A43EE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000 01 02 00 00 10 0000 710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1 640,04</w:t>
            </w:r>
          </w:p>
        </w:tc>
      </w:tr>
      <w:tr w:rsidR="00A43EEB" w:rsidRPr="00A43EEB" w:rsidTr="00A43EE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000 01 02 00 00 00 0000 800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000 01 02 00 00 10 0000 810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0,00</w:t>
            </w:r>
          </w:p>
        </w:tc>
      </w:tr>
      <w:tr w:rsidR="00A43EEB" w:rsidRPr="00A43EEB" w:rsidTr="00A43EEB">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000 01 03 00 00 00 0000 000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-1 239,00</w:t>
            </w:r>
          </w:p>
        </w:tc>
      </w:tr>
      <w:tr w:rsidR="00A43EEB" w:rsidRPr="00A43EEB" w:rsidTr="00A43EEB">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000 01 03 00 00 00 0000 700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000 01 03 01 00 10 0000 710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0,00</w:t>
            </w:r>
          </w:p>
        </w:tc>
      </w:tr>
      <w:tr w:rsidR="00A43EEB" w:rsidRPr="00A43EEB" w:rsidTr="00A43EEB">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000 01 03 01 00 00 0000 800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-1 239,00</w:t>
            </w:r>
          </w:p>
        </w:tc>
      </w:tr>
      <w:tr w:rsidR="00A43EEB" w:rsidRPr="00A43EEB" w:rsidTr="00A43EEB">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000 01 03 01 00 10 0000 810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-1 239,00</w:t>
            </w:r>
          </w:p>
        </w:tc>
      </w:tr>
      <w:tr w:rsidR="00A43EEB" w:rsidRPr="00A43EEB" w:rsidTr="00A43EEB">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000 01 05 00 00 00 0000 000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30,08</w:t>
            </w:r>
          </w:p>
        </w:tc>
      </w:tr>
      <w:tr w:rsidR="00A43EEB" w:rsidRPr="00A43EEB" w:rsidTr="00A43EEB">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000 01 05 00 00 00 0000 500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-37 652,10</w:t>
            </w:r>
          </w:p>
        </w:tc>
      </w:tr>
      <w:tr w:rsidR="00A43EEB" w:rsidRPr="00A43EEB" w:rsidTr="00A43EEB">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000 01 05 02 00 00 0000 500</w:t>
            </w:r>
          </w:p>
        </w:tc>
        <w:tc>
          <w:tcPr>
            <w:tcW w:w="1418" w:type="dxa"/>
            <w:tcBorders>
              <w:top w:val="single" w:sz="4" w:space="0" w:color="auto"/>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-37 652,10</w:t>
            </w:r>
          </w:p>
        </w:tc>
      </w:tr>
      <w:tr w:rsidR="00A43EEB" w:rsidRPr="00A43EEB" w:rsidTr="00A43EE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000 01 05 02 01 00 0000 510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-37 652,10</w:t>
            </w:r>
          </w:p>
        </w:tc>
      </w:tr>
      <w:tr w:rsidR="00A43EEB" w:rsidRPr="00A43EEB" w:rsidTr="00A43EEB">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000 01 05 02 01 10 0000 510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-37 652,10</w:t>
            </w:r>
          </w:p>
        </w:tc>
      </w:tr>
      <w:tr w:rsidR="00A43EEB" w:rsidRPr="00A43EEB" w:rsidTr="00A43EE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bCs/>
                <w:sz w:val="18"/>
                <w:szCs w:val="18"/>
              </w:rPr>
            </w:pPr>
            <w:r w:rsidRPr="00A43EEB">
              <w:rPr>
                <w:rFonts w:ascii="Courier New" w:hAnsi="Courier New" w:cs="Courier New"/>
                <w:bCs/>
                <w:sz w:val="18"/>
                <w:szCs w:val="18"/>
              </w:rPr>
              <w:t>000 01 05 00 00 00 0000 600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bCs/>
                <w:sz w:val="18"/>
                <w:szCs w:val="18"/>
                <w:lang w:eastAsia="en-US"/>
              </w:rPr>
            </w:pPr>
            <w:r w:rsidRPr="00A43EEB">
              <w:rPr>
                <w:rFonts w:ascii="Courier New" w:eastAsia="Calibri" w:hAnsi="Courier New" w:cs="Courier New"/>
                <w:bCs/>
                <w:sz w:val="18"/>
                <w:szCs w:val="18"/>
                <w:lang w:eastAsia="en-US"/>
              </w:rPr>
              <w:t>37 682,18</w:t>
            </w:r>
          </w:p>
        </w:tc>
      </w:tr>
      <w:tr w:rsidR="00A43EEB" w:rsidRPr="00A43EEB" w:rsidTr="00A43EEB">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000 01 05 02 00 00 0000 600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37 682,18</w:t>
            </w:r>
          </w:p>
        </w:tc>
      </w:tr>
      <w:tr w:rsidR="00A43EEB" w:rsidRPr="00A43EEB" w:rsidTr="00A43EE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000 01 05 02 01 00 0000 610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37 682,18</w:t>
            </w:r>
          </w:p>
        </w:tc>
      </w:tr>
      <w:tr w:rsidR="00A43EEB" w:rsidRPr="00A43EEB" w:rsidTr="00A43EEB">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sz w:val="18"/>
                <w:szCs w:val="18"/>
              </w:rPr>
            </w:pPr>
            <w:r w:rsidRPr="00A43EEB">
              <w:rPr>
                <w:rFonts w:ascii="Courier New" w:hAnsi="Courier New" w:cs="Courier New"/>
                <w:sz w:val="18"/>
                <w:szCs w:val="18"/>
              </w:rPr>
              <w:lastRenderedPageBreak/>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r w:rsidRPr="00A43EEB">
              <w:rPr>
                <w:rFonts w:ascii="Courier New" w:hAnsi="Courier New" w:cs="Courier New"/>
                <w:sz w:val="18"/>
                <w:szCs w:val="18"/>
              </w:rPr>
              <w:t>000 01 05 02 01 10 0000 610</w:t>
            </w: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r w:rsidRPr="00A43EEB">
              <w:rPr>
                <w:rFonts w:ascii="Courier New" w:eastAsia="Calibri" w:hAnsi="Courier New" w:cs="Courier New"/>
                <w:sz w:val="18"/>
                <w:szCs w:val="18"/>
                <w:lang w:eastAsia="en-US"/>
              </w:rPr>
              <w:t>37 682,18</w:t>
            </w:r>
          </w:p>
        </w:tc>
      </w:tr>
      <w:tr w:rsidR="00A43EEB" w:rsidRPr="00A43EEB" w:rsidTr="00A43EEB">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A43EEB" w:rsidRPr="00A43EEB" w:rsidRDefault="00A43EEB" w:rsidP="00A43EEB">
            <w:pPr>
              <w:jc w:val="both"/>
              <w:rPr>
                <w:rFonts w:ascii="Courier New" w:hAnsi="Courier New" w:cs="Courier New"/>
                <w:bCs/>
                <w:sz w:val="18"/>
                <w:szCs w:val="18"/>
              </w:rPr>
            </w:pPr>
            <w:r w:rsidRPr="00A43EEB">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auto"/>
            <w:noWrap/>
            <w:hideMark/>
          </w:tcPr>
          <w:p w:rsidR="00A43EEB" w:rsidRPr="00A43EEB" w:rsidRDefault="00A43EEB" w:rsidP="00A43EEB">
            <w:pPr>
              <w:spacing w:after="200" w:line="276" w:lineRule="auto"/>
              <w:jc w:val="center"/>
              <w:rPr>
                <w:rFonts w:ascii="Courier New" w:eastAsia="Calibri" w:hAnsi="Courier New" w:cs="Courier New"/>
                <w:sz w:val="18"/>
                <w:szCs w:val="18"/>
                <w:lang w:eastAsia="en-US"/>
              </w:rPr>
            </w:pPr>
          </w:p>
        </w:tc>
      </w:tr>
    </w:tbl>
    <w:p w:rsidR="00A43EEB" w:rsidRPr="00A43EEB" w:rsidRDefault="004055BB" w:rsidP="00B41E5B">
      <w:pPr>
        <w:widowControl w:val="0"/>
        <w:suppressAutoHyphens/>
        <w:autoSpaceDE w:val="0"/>
        <w:autoSpaceDN w:val="0"/>
        <w:adjustRightInd w:val="0"/>
        <w:jc w:val="center"/>
        <w:rPr>
          <w:rFonts w:ascii="Courier New" w:hAnsi="Courier New" w:cs="Courier New"/>
          <w:b/>
          <w:sz w:val="18"/>
          <w:szCs w:val="18"/>
          <w:lang w:eastAsia="en-US"/>
        </w:rPr>
      </w:pPr>
      <w:r>
        <w:rPr>
          <w:noProof/>
        </w:rPr>
        <w:drawing>
          <wp:anchor distT="0" distB="0" distL="114300" distR="114300" simplePos="0" relativeHeight="251680768" behindDoc="1" locked="0" layoutInCell="1" allowOverlap="1" wp14:anchorId="71D10185" wp14:editId="7A343D6E">
            <wp:simplePos x="0" y="0"/>
            <wp:positionH relativeFrom="column">
              <wp:posOffset>-116840</wp:posOffset>
            </wp:positionH>
            <wp:positionV relativeFrom="paragraph">
              <wp:posOffset>3662680</wp:posOffset>
            </wp:positionV>
            <wp:extent cx="6781800" cy="3540125"/>
            <wp:effectExtent l="0" t="0" r="0" b="3175"/>
            <wp:wrapThrough wrapText="bothSides">
              <wp:wrapPolygon edited="0">
                <wp:start x="0" y="0"/>
                <wp:lineTo x="0" y="21503"/>
                <wp:lineTo x="21539" y="21503"/>
                <wp:lineTo x="21539"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7247" t="26238" r="16606" b="21651"/>
                    <a:stretch/>
                  </pic:blipFill>
                  <pic:spPr bwMode="auto">
                    <a:xfrm>
                      <a:off x="0" y="0"/>
                      <a:ext cx="6781800" cy="354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EEB">
        <w:rPr>
          <w:noProof/>
        </w:rPr>
        <w:drawing>
          <wp:anchor distT="0" distB="0" distL="114300" distR="114300" simplePos="0" relativeHeight="251679744" behindDoc="1" locked="0" layoutInCell="1" allowOverlap="1" wp14:anchorId="33E2EE38" wp14:editId="23D9B3BC">
            <wp:simplePos x="0" y="0"/>
            <wp:positionH relativeFrom="column">
              <wp:posOffset>-2540</wp:posOffset>
            </wp:positionH>
            <wp:positionV relativeFrom="paragraph">
              <wp:posOffset>130810</wp:posOffset>
            </wp:positionV>
            <wp:extent cx="6597650" cy="3646170"/>
            <wp:effectExtent l="0" t="0" r="0" b="0"/>
            <wp:wrapThrough wrapText="bothSides">
              <wp:wrapPolygon edited="0">
                <wp:start x="0" y="0"/>
                <wp:lineTo x="0" y="21442"/>
                <wp:lineTo x="21517" y="21442"/>
                <wp:lineTo x="21517"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5803" t="19267" r="17432" b="24954"/>
                    <a:stretch/>
                  </pic:blipFill>
                  <pic:spPr bwMode="auto">
                    <a:xfrm>
                      <a:off x="0" y="0"/>
                      <a:ext cx="6597650" cy="3646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3EEB" w:rsidRPr="00A43EEB"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A43EEB" w:rsidRPr="00A43EEB"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A43EEB" w:rsidRDefault="00A43EEB" w:rsidP="00B41E5B">
      <w:pPr>
        <w:widowControl w:val="0"/>
        <w:suppressAutoHyphens/>
        <w:autoSpaceDE w:val="0"/>
        <w:autoSpaceDN w:val="0"/>
        <w:adjustRightInd w:val="0"/>
        <w:jc w:val="center"/>
        <w:rPr>
          <w:rFonts w:ascii="Arial" w:hAnsi="Arial" w:cs="Arial"/>
          <w:b/>
          <w:sz w:val="18"/>
          <w:szCs w:val="32"/>
          <w:lang w:eastAsia="en-US"/>
        </w:rPr>
      </w:pPr>
    </w:p>
    <w:p w:rsidR="004055BB" w:rsidRDefault="004055BB" w:rsidP="00B41E5B">
      <w:pPr>
        <w:widowControl w:val="0"/>
        <w:suppressAutoHyphens/>
        <w:autoSpaceDE w:val="0"/>
        <w:autoSpaceDN w:val="0"/>
        <w:adjustRightInd w:val="0"/>
        <w:jc w:val="center"/>
        <w:rPr>
          <w:rFonts w:ascii="Arial" w:hAnsi="Arial" w:cs="Arial"/>
          <w:b/>
          <w:sz w:val="18"/>
          <w:szCs w:val="32"/>
          <w:lang w:eastAsia="en-US"/>
        </w:rPr>
      </w:pPr>
    </w:p>
    <w:p w:rsidR="00A43EEB" w:rsidRDefault="00A43EEB" w:rsidP="00B41E5B">
      <w:pPr>
        <w:widowControl w:val="0"/>
        <w:suppressAutoHyphens/>
        <w:autoSpaceDE w:val="0"/>
        <w:autoSpaceDN w:val="0"/>
        <w:adjustRightInd w:val="0"/>
        <w:jc w:val="center"/>
        <w:rPr>
          <w:rFonts w:ascii="Arial" w:hAnsi="Arial" w:cs="Arial"/>
          <w:b/>
          <w:sz w:val="18"/>
          <w:szCs w:val="32"/>
          <w:lang w:eastAsia="en-US"/>
        </w:rPr>
      </w:pPr>
    </w:p>
    <w:p w:rsidR="00A43EEB" w:rsidRDefault="00A43EEB" w:rsidP="00B41E5B">
      <w:pPr>
        <w:widowControl w:val="0"/>
        <w:suppressAutoHyphens/>
        <w:autoSpaceDE w:val="0"/>
        <w:autoSpaceDN w:val="0"/>
        <w:adjustRightInd w:val="0"/>
        <w:jc w:val="center"/>
        <w:rPr>
          <w:rFonts w:ascii="Arial" w:hAnsi="Arial" w:cs="Arial"/>
          <w:b/>
          <w:sz w:val="18"/>
          <w:szCs w:val="32"/>
          <w:lang w:eastAsia="en-US"/>
        </w:rPr>
      </w:pP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lastRenderedPageBreak/>
        <w:t>26.07.2023 Г. № 19-73/ДСП</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РОССИЙСКАЯ ФЕДЕРАЦИЯ</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ИРКУТСКАЯ ОБЛАСТЬ</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ИРКУТСКИЙ РАЙОН</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ГОЛОУСТНЕНСКОЕ СЕЛЬСКОЕ ПОСЕЛЕНИЕ</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ДУМА</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r w:rsidRPr="004055BB">
        <w:rPr>
          <w:rFonts w:ascii="Arial" w:hAnsi="Arial" w:cs="Arial"/>
          <w:b/>
          <w:sz w:val="18"/>
          <w:szCs w:val="32"/>
          <w:lang w:eastAsia="en-US"/>
        </w:rPr>
        <w:t>РЕШЕНИЕ</w:t>
      </w:r>
    </w:p>
    <w:p w:rsidR="004055BB" w:rsidRPr="004055BB" w:rsidRDefault="004055BB" w:rsidP="004055BB">
      <w:pPr>
        <w:widowControl w:val="0"/>
        <w:suppressAutoHyphens/>
        <w:autoSpaceDE w:val="0"/>
        <w:autoSpaceDN w:val="0"/>
        <w:adjustRightInd w:val="0"/>
        <w:jc w:val="center"/>
        <w:rPr>
          <w:rFonts w:ascii="Arial" w:hAnsi="Arial" w:cs="Arial"/>
          <w:b/>
          <w:sz w:val="18"/>
          <w:szCs w:val="32"/>
          <w:lang w:eastAsia="en-US"/>
        </w:rPr>
      </w:pPr>
    </w:p>
    <w:p w:rsidR="00FC0261" w:rsidRDefault="004055BB" w:rsidP="004055BB">
      <w:pPr>
        <w:widowControl w:val="0"/>
        <w:suppressAutoHyphens/>
        <w:autoSpaceDE w:val="0"/>
        <w:autoSpaceDN w:val="0"/>
        <w:adjustRightInd w:val="0"/>
        <w:jc w:val="center"/>
        <w:rPr>
          <w:rFonts w:ascii="Arial" w:hAnsi="Arial" w:cs="Arial"/>
          <w:b/>
          <w:sz w:val="18"/>
          <w:szCs w:val="18"/>
        </w:rPr>
      </w:pPr>
      <w:r w:rsidRPr="004055BB">
        <w:rPr>
          <w:rFonts w:ascii="Arial" w:hAnsi="Arial" w:cs="Arial"/>
          <w:b/>
          <w:sz w:val="18"/>
          <w:szCs w:val="32"/>
          <w:lang w:eastAsia="en-US"/>
        </w:rPr>
        <w:t>О ВНЕСЕНИИ ИЗМЕНЕНИЙ В РЕШЕНИЕ ДУМЫ ГОЛОУСТНЕНСКОГО МУНИЦИПАЛЬНОГО ОБРАЗОВАНИЯ ОТ 26.11.2021 Г. № 59-196/ДСП  «ОБ УТВЕРЖДЕНИИ ПОЛОЖЕНИЯ О МУНИЦИПАЛЬНОМ ЗЕМЕЛЬНОМ КОНТРОЛЕ В ГОЛОУСТНЕНСКОМ МУНИЦИПАЛЬНОМ ОБРАЗОВАНИИ»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577D0E" w:rsidRPr="00577D0E" w:rsidRDefault="00577D0E" w:rsidP="00577D0E">
            <w:pPr>
              <w:shd w:val="clear" w:color="auto" w:fill="FFFFFF"/>
              <w:ind w:firstLine="708"/>
              <w:jc w:val="both"/>
              <w:textAlignment w:val="baseline"/>
              <w:outlineLvl w:val="0"/>
              <w:rPr>
                <w:rFonts w:ascii="Arial" w:hAnsi="Arial" w:cs="Arial"/>
                <w:sz w:val="18"/>
                <w:szCs w:val="18"/>
              </w:rPr>
            </w:pPr>
          </w:p>
          <w:p w:rsidR="00D921F0" w:rsidRPr="00EA2477" w:rsidRDefault="004055BB" w:rsidP="00B41E5B">
            <w:pPr>
              <w:shd w:val="clear" w:color="auto" w:fill="FFFFFF"/>
              <w:ind w:firstLine="708"/>
              <w:jc w:val="both"/>
              <w:textAlignment w:val="baseline"/>
              <w:outlineLvl w:val="0"/>
              <w:rPr>
                <w:rFonts w:ascii="Arial" w:hAnsi="Arial" w:cs="Arial"/>
                <w:sz w:val="18"/>
                <w:szCs w:val="18"/>
              </w:rPr>
            </w:pPr>
            <w:proofErr w:type="gramStart"/>
            <w:r w:rsidRPr="004055BB">
              <w:rPr>
                <w:rFonts w:ascii="Arial" w:hAnsi="Arial" w:cs="Arial"/>
                <w:sz w:val="18"/>
                <w:szCs w:val="18"/>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Дума Голоустненского муниципального образования</w:t>
            </w:r>
            <w:proofErr w:type="gramEnd"/>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577D0E" w:rsidRDefault="00D921F0" w:rsidP="00577D0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РЕШИЛА:</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1. Внести изменения в решение Думы Голоустненского муниципального образования от 26.11.2021 г. № 59-196/</w:t>
            </w:r>
            <w:proofErr w:type="spellStart"/>
            <w:r w:rsidRPr="004055BB">
              <w:rPr>
                <w:rFonts w:ascii="Arial" w:hAnsi="Arial" w:cs="Arial"/>
                <w:sz w:val="18"/>
                <w:szCs w:val="18"/>
              </w:rPr>
              <w:t>дсп</w:t>
            </w:r>
            <w:proofErr w:type="spellEnd"/>
            <w:r w:rsidRPr="004055BB">
              <w:rPr>
                <w:rFonts w:ascii="Arial" w:hAnsi="Arial" w:cs="Arial"/>
                <w:sz w:val="18"/>
                <w:szCs w:val="18"/>
              </w:rPr>
              <w:t xml:space="preserve">  «Об утверждении положения о муниципальном земельном контроле в Голоустненском муниципальном образовании», а именно:</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1.1 приложение № 2 к Положению читать в новой редакции (прилагается).</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2. Настоящее решение вступает в силу после дня его опубликования</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 xml:space="preserve">3. </w:t>
            </w:r>
            <w:proofErr w:type="gramStart"/>
            <w:r w:rsidRPr="004055BB">
              <w:rPr>
                <w:rFonts w:ascii="Arial" w:hAnsi="Arial" w:cs="Arial"/>
                <w:sz w:val="18"/>
                <w:szCs w:val="18"/>
              </w:rPr>
              <w:t>Разместить</w:t>
            </w:r>
            <w:proofErr w:type="gramEnd"/>
            <w:r w:rsidRPr="004055BB">
              <w:rPr>
                <w:rFonts w:ascii="Arial" w:hAnsi="Arial" w:cs="Arial"/>
                <w:sz w:val="18"/>
                <w:szCs w:val="18"/>
              </w:rPr>
              <w:t xml:space="preserve"> настоящее решение на официальном сайте Голоустненского муниципального образования и в журнале «Голоустненский вестник».</w:t>
            </w:r>
          </w:p>
          <w:p w:rsidR="004055BB" w:rsidRPr="004055BB" w:rsidRDefault="004055BB" w:rsidP="004055BB">
            <w:pPr>
              <w:shd w:val="clear" w:color="auto" w:fill="FFFFFF"/>
              <w:jc w:val="both"/>
              <w:textAlignment w:val="baseline"/>
              <w:outlineLvl w:val="0"/>
              <w:rPr>
                <w:rFonts w:ascii="Arial" w:hAnsi="Arial" w:cs="Arial"/>
                <w:sz w:val="18"/>
                <w:szCs w:val="18"/>
              </w:rPr>
            </w:pP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Председатель Думы –</w:t>
            </w:r>
          </w:p>
          <w:p w:rsidR="004055BB" w:rsidRPr="004055BB"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Глава Голоустненского</w:t>
            </w:r>
          </w:p>
          <w:p w:rsidR="00D921F0" w:rsidRPr="00B85575" w:rsidRDefault="004055BB" w:rsidP="004055BB">
            <w:pPr>
              <w:shd w:val="clear" w:color="auto" w:fill="FFFFFF"/>
              <w:jc w:val="both"/>
              <w:textAlignment w:val="baseline"/>
              <w:outlineLvl w:val="0"/>
              <w:rPr>
                <w:rFonts w:ascii="Arial" w:hAnsi="Arial" w:cs="Arial"/>
                <w:sz w:val="18"/>
                <w:szCs w:val="18"/>
              </w:rPr>
            </w:pPr>
            <w:r w:rsidRPr="004055BB">
              <w:rPr>
                <w:rFonts w:ascii="Arial" w:hAnsi="Arial" w:cs="Arial"/>
                <w:sz w:val="18"/>
                <w:szCs w:val="18"/>
              </w:rPr>
              <w:t>муниципального образования</w:t>
            </w:r>
            <w:r>
              <w:rPr>
                <w:rFonts w:ascii="Arial" w:hAnsi="Arial" w:cs="Arial"/>
                <w:sz w:val="18"/>
                <w:szCs w:val="18"/>
              </w:rPr>
              <w:t xml:space="preserve">       </w:t>
            </w:r>
            <w:r w:rsidRPr="004055BB">
              <w:rPr>
                <w:rFonts w:ascii="Arial" w:hAnsi="Arial" w:cs="Arial"/>
                <w:sz w:val="18"/>
                <w:szCs w:val="18"/>
              </w:rPr>
              <w:t>О.М. Жукова</w:t>
            </w:r>
          </w:p>
        </w:tc>
      </w:tr>
    </w:tbl>
    <w:p w:rsidR="00B41E5B" w:rsidRDefault="00B41E5B" w:rsidP="00D07A5B">
      <w:pPr>
        <w:suppressAutoHyphens/>
        <w:jc w:val="center"/>
        <w:rPr>
          <w:rFonts w:ascii="Courier New" w:hAnsi="Courier New" w:cs="Courier New"/>
          <w:b/>
          <w:sz w:val="18"/>
          <w:szCs w:val="18"/>
        </w:rPr>
      </w:pPr>
    </w:p>
    <w:p w:rsidR="00B41E5B" w:rsidRDefault="00B41E5B" w:rsidP="00D07A5B">
      <w:pPr>
        <w:suppressAutoHyphens/>
        <w:jc w:val="center"/>
        <w:rPr>
          <w:rFonts w:ascii="Courier New" w:hAnsi="Courier New" w:cs="Courier New"/>
          <w:b/>
          <w:sz w:val="18"/>
          <w:szCs w:val="18"/>
        </w:rPr>
      </w:pPr>
    </w:p>
    <w:p w:rsidR="004055BB" w:rsidRPr="004055BB" w:rsidRDefault="004055BB" w:rsidP="00B41E5B">
      <w:pPr>
        <w:widowControl w:val="0"/>
        <w:suppressAutoHyphens/>
        <w:autoSpaceDE w:val="0"/>
        <w:autoSpaceDN w:val="0"/>
        <w:ind w:right="284"/>
        <w:jc w:val="center"/>
        <w:rPr>
          <w:rFonts w:ascii="Courier New" w:hAnsi="Courier New" w:cs="Courier New"/>
          <w:b/>
          <w:sz w:val="18"/>
          <w:szCs w:val="18"/>
          <w:lang w:eastAsia="en-US"/>
        </w:rPr>
      </w:pPr>
    </w:p>
    <w:p w:rsidR="004055BB" w:rsidRPr="004055BB" w:rsidRDefault="004055BB" w:rsidP="004055BB">
      <w:pPr>
        <w:jc w:val="right"/>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 xml:space="preserve">Приложение </w:t>
      </w:r>
    </w:p>
    <w:p w:rsidR="004055BB" w:rsidRPr="004055BB" w:rsidRDefault="004055BB" w:rsidP="004055BB">
      <w:pPr>
        <w:jc w:val="right"/>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к решению Думы Голоустненского</w:t>
      </w:r>
    </w:p>
    <w:p w:rsidR="004055BB" w:rsidRPr="004055BB" w:rsidRDefault="004055BB" w:rsidP="004055BB">
      <w:pPr>
        <w:jc w:val="right"/>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муниципального образования</w:t>
      </w:r>
    </w:p>
    <w:p w:rsidR="004055BB" w:rsidRPr="004055BB" w:rsidRDefault="004055BB" w:rsidP="004055BB">
      <w:pPr>
        <w:jc w:val="right"/>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от 26.07.2023 года № 19-73/</w:t>
      </w:r>
      <w:proofErr w:type="spellStart"/>
      <w:r w:rsidRPr="004055BB">
        <w:rPr>
          <w:rFonts w:ascii="Courier New" w:eastAsia="Calibri" w:hAnsi="Courier New" w:cs="Courier New"/>
          <w:sz w:val="18"/>
          <w:szCs w:val="18"/>
          <w:lang w:eastAsia="en-US"/>
        </w:rPr>
        <w:t>дсп</w:t>
      </w:r>
      <w:proofErr w:type="spellEnd"/>
    </w:p>
    <w:p w:rsidR="004055BB" w:rsidRPr="004055BB" w:rsidRDefault="004055BB" w:rsidP="004055BB">
      <w:pPr>
        <w:jc w:val="both"/>
        <w:rPr>
          <w:rFonts w:ascii="Courier New" w:eastAsia="Calibri" w:hAnsi="Courier New" w:cs="Courier New"/>
          <w:sz w:val="18"/>
          <w:szCs w:val="18"/>
          <w:lang w:eastAsia="en-US"/>
        </w:rPr>
      </w:pPr>
    </w:p>
    <w:p w:rsidR="004055BB" w:rsidRPr="004055BB" w:rsidRDefault="004055BB" w:rsidP="004055BB">
      <w:pPr>
        <w:jc w:val="center"/>
        <w:rPr>
          <w:rFonts w:ascii="Courier New" w:eastAsia="Calibri" w:hAnsi="Courier New" w:cs="Courier New"/>
          <w:bCs/>
          <w:sz w:val="18"/>
          <w:szCs w:val="18"/>
          <w:lang w:eastAsia="en-US"/>
        </w:rPr>
      </w:pPr>
    </w:p>
    <w:p w:rsidR="004055BB" w:rsidRPr="004055BB" w:rsidRDefault="004055BB" w:rsidP="004055BB">
      <w:pPr>
        <w:jc w:val="center"/>
        <w:rPr>
          <w:rFonts w:ascii="Courier New" w:eastAsia="Calibri" w:hAnsi="Courier New" w:cs="Courier New"/>
          <w:bCs/>
          <w:sz w:val="18"/>
          <w:szCs w:val="18"/>
          <w:lang w:eastAsia="en-US"/>
        </w:rPr>
      </w:pPr>
      <w:r w:rsidRPr="004055BB">
        <w:rPr>
          <w:rFonts w:ascii="Courier New" w:eastAsia="Calibri" w:hAnsi="Courier New" w:cs="Courier New"/>
          <w:bCs/>
          <w:sz w:val="18"/>
          <w:szCs w:val="18"/>
          <w:lang w:eastAsia="en-US"/>
        </w:rPr>
        <w:t>ПОЛОЖЕНИЕ</w:t>
      </w:r>
    </w:p>
    <w:p w:rsidR="004055BB" w:rsidRPr="004055BB" w:rsidRDefault="004055BB" w:rsidP="004055BB">
      <w:pPr>
        <w:jc w:val="center"/>
        <w:rPr>
          <w:rFonts w:ascii="Courier New" w:eastAsia="Calibri" w:hAnsi="Courier New" w:cs="Courier New"/>
          <w:bCs/>
          <w:sz w:val="18"/>
          <w:szCs w:val="18"/>
          <w:lang w:eastAsia="en-US"/>
        </w:rPr>
      </w:pPr>
      <w:r w:rsidRPr="004055BB">
        <w:rPr>
          <w:rFonts w:ascii="Courier New" w:eastAsia="Calibri" w:hAnsi="Courier New" w:cs="Courier New"/>
          <w:bCs/>
          <w:sz w:val="18"/>
          <w:szCs w:val="18"/>
          <w:lang w:eastAsia="en-US"/>
        </w:rPr>
        <w:t>О МУНИЦИПАЛЬНОМ ЗЕМЕЛЬНОМ КОНТРОЛЕ</w:t>
      </w:r>
    </w:p>
    <w:p w:rsidR="004055BB" w:rsidRPr="004055BB" w:rsidRDefault="004055BB" w:rsidP="004055BB">
      <w:pPr>
        <w:jc w:val="center"/>
        <w:rPr>
          <w:rFonts w:ascii="Courier New" w:eastAsia="Calibri" w:hAnsi="Courier New" w:cs="Courier New"/>
          <w:bCs/>
          <w:sz w:val="18"/>
          <w:szCs w:val="18"/>
          <w:lang w:eastAsia="en-US"/>
        </w:rPr>
      </w:pPr>
      <w:r w:rsidRPr="004055BB">
        <w:rPr>
          <w:rFonts w:ascii="Courier New" w:eastAsia="Calibri" w:hAnsi="Courier New" w:cs="Courier New"/>
          <w:bCs/>
          <w:sz w:val="18"/>
          <w:szCs w:val="18"/>
          <w:lang w:eastAsia="en-US"/>
        </w:rPr>
        <w:t xml:space="preserve">В ГОЛОУСТНЕНСКОМ МУНИЦИПАЛЬНОМ ОБРАЗОВАНИИ </w:t>
      </w:r>
    </w:p>
    <w:p w:rsidR="004055BB" w:rsidRPr="004055BB" w:rsidRDefault="004055BB" w:rsidP="004055BB">
      <w:pPr>
        <w:jc w:val="both"/>
        <w:rPr>
          <w:rFonts w:ascii="Courier New" w:eastAsia="Calibri" w:hAnsi="Courier New" w:cs="Courier New"/>
          <w:sz w:val="18"/>
          <w:szCs w:val="18"/>
          <w:lang w:eastAsia="en-US"/>
        </w:rPr>
      </w:pP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РАЗДЕЛ 1. ОБЩИЕ ПОЛОЖЕНИЯ</w:t>
      </w:r>
    </w:p>
    <w:p w:rsidR="004055BB" w:rsidRPr="004055BB" w:rsidRDefault="004055BB" w:rsidP="004055BB">
      <w:pPr>
        <w:widowControl w:val="0"/>
        <w:autoSpaceDE w:val="0"/>
        <w:autoSpaceDN w:val="0"/>
        <w:adjustRightInd w:val="0"/>
        <w:contextualSpacing/>
        <w:jc w:val="center"/>
        <w:rPr>
          <w:rFonts w:ascii="Courier New" w:hAnsi="Courier New" w:cs="Courier New"/>
          <w:b/>
          <w:bCs/>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1.1. Настоящее Положение устанавливает порядок осуществления муниципального земельного контроля в границах Голоустненского муниципального образования (далее – муниципальный земельный контроль).</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i/>
          <w:sz w:val="18"/>
          <w:szCs w:val="18"/>
        </w:rPr>
      </w:pPr>
      <w:r w:rsidRPr="004055BB">
        <w:rPr>
          <w:rFonts w:ascii="Courier New" w:hAnsi="Courier New" w:cs="Courier New"/>
          <w:sz w:val="18"/>
          <w:szCs w:val="18"/>
        </w:rPr>
        <w:t>Объектами земельных отношений являются земли, земельные участки или части земельных участков в границах Голоустненского муниципального образования.</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1.3. Муниципальный земельный контроль осуществляется администрацией Голоустненского муниципального образования  (далее – администрация).</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1.4. Должностными лицами администрации, уполномоченными на осуществление муниципального земельного контроля, являются главные специалисты администрации Голоустненского муниципального образования (далее – должностные лица)</w:t>
      </w:r>
      <w:r w:rsidRPr="004055BB">
        <w:rPr>
          <w:rFonts w:ascii="Courier New" w:eastAsia="Calibri" w:hAnsi="Courier New" w:cs="Courier New"/>
          <w:i/>
          <w:iCs/>
          <w:sz w:val="18"/>
          <w:szCs w:val="18"/>
          <w:lang w:eastAsia="en-US"/>
        </w:rPr>
        <w:t>.</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 xml:space="preserve">Должностные лица при осуществлении муниципального земельного контроля имеют права, </w:t>
      </w:r>
      <w:proofErr w:type="gramStart"/>
      <w:r w:rsidRPr="004055BB">
        <w:rPr>
          <w:rFonts w:ascii="Courier New" w:eastAsia="Calibri" w:hAnsi="Courier New" w:cs="Courier New"/>
          <w:sz w:val="18"/>
          <w:szCs w:val="18"/>
          <w:lang w:eastAsia="en-US"/>
        </w:rPr>
        <w:t>несут обязанности</w:t>
      </w:r>
      <w:proofErr w:type="gramEnd"/>
      <w:r w:rsidRPr="004055BB">
        <w:rPr>
          <w:rFonts w:ascii="Courier New" w:eastAsia="Calibri" w:hAnsi="Courier New" w:cs="Courier New"/>
          <w:sz w:val="18"/>
          <w:szCs w:val="18"/>
          <w:lang w:eastAsia="en-US"/>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bookmarkStart w:id="0" w:name="Par61"/>
      <w:bookmarkEnd w:id="0"/>
      <w:r w:rsidRPr="004055BB">
        <w:rPr>
          <w:rFonts w:ascii="Courier New" w:hAnsi="Courier New" w:cs="Courier New"/>
          <w:sz w:val="18"/>
          <w:szCs w:val="18"/>
        </w:rPr>
        <w:lastRenderedPageBreak/>
        <w:t xml:space="preserve">1.6. Администрация осуществляет муниципальный земельный </w:t>
      </w:r>
      <w:proofErr w:type="gramStart"/>
      <w:r w:rsidRPr="004055BB">
        <w:rPr>
          <w:rFonts w:ascii="Courier New" w:hAnsi="Courier New" w:cs="Courier New"/>
          <w:sz w:val="18"/>
          <w:szCs w:val="18"/>
        </w:rPr>
        <w:t>контроль за</w:t>
      </w:r>
      <w:proofErr w:type="gramEnd"/>
      <w:r w:rsidRPr="004055BB">
        <w:rPr>
          <w:rFonts w:ascii="Courier New" w:hAnsi="Courier New" w:cs="Courier New"/>
          <w:sz w:val="18"/>
          <w:szCs w:val="18"/>
        </w:rPr>
        <w:t xml:space="preserve"> соблюдением: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 исполнения предписаний об устранении нарушений обязательных требований, выданных должностными лицами пределах их компетенции.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Полномочия, указанные в настоящем пункте, осуществляются администрацией в отношении всех категорий земель.</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bCs/>
          <w:sz w:val="18"/>
          <w:szCs w:val="18"/>
        </w:rPr>
        <w:t>1.7.</w:t>
      </w:r>
      <w:r w:rsidRPr="004055BB">
        <w:rPr>
          <w:rFonts w:ascii="Courier New" w:hAnsi="Courier New" w:cs="Courier New"/>
          <w:sz w:val="18"/>
          <w:szCs w:val="18"/>
        </w:rPr>
        <w:t xml:space="preserve"> Администрацией в рамках осуществления муниципального земельного контроля обеспечивается учет объектов</w:t>
      </w:r>
      <w:r w:rsidRPr="004055BB">
        <w:rPr>
          <w:rFonts w:ascii="Courier New" w:hAnsi="Courier New" w:cs="Courier New"/>
          <w:bCs/>
          <w:sz w:val="18"/>
          <w:szCs w:val="18"/>
        </w:rPr>
        <w:t xml:space="preserve"> муниципального земельного</w:t>
      </w:r>
      <w:r w:rsidRPr="004055BB">
        <w:rPr>
          <w:rFonts w:ascii="Courier New" w:hAnsi="Courier New" w:cs="Courier New"/>
          <w:sz w:val="18"/>
          <w:szCs w:val="18"/>
        </w:rPr>
        <w:t xml:space="preserve"> контроля.</w:t>
      </w:r>
    </w:p>
    <w:p w:rsidR="004055BB" w:rsidRPr="004055BB" w:rsidRDefault="004055BB" w:rsidP="004055BB">
      <w:pPr>
        <w:widowControl w:val="0"/>
        <w:autoSpaceDE w:val="0"/>
        <w:autoSpaceDN w:val="0"/>
        <w:adjustRightInd w:val="0"/>
        <w:contextualSpacing/>
        <w:jc w:val="center"/>
        <w:rPr>
          <w:rFonts w:ascii="Courier New" w:hAnsi="Courier New" w:cs="Courier New"/>
          <w:sz w:val="18"/>
          <w:szCs w:val="18"/>
        </w:rPr>
      </w:pP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РАЗДЕЛ 2. УПРАВЛЕНИЕ РИСКАМИ ПРИЧИНЕНИЯ ВРЕДА (УЩЕРБА)</w:t>
      </w: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ОХРАНЯЕМЫМ ЗАКОНОМ ЦЕННОСТЯМ ПРИ ОСУЩЕСТВЛЕНИИ</w:t>
      </w: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МУНИЦИПАЛЬНОГО ЗЕМЕЛЬНОГО КОНТРОЛЯ</w:t>
      </w:r>
    </w:p>
    <w:p w:rsidR="004055BB" w:rsidRPr="004055BB" w:rsidRDefault="004055BB" w:rsidP="004055BB">
      <w:pPr>
        <w:widowControl w:val="0"/>
        <w:autoSpaceDE w:val="0"/>
        <w:autoSpaceDN w:val="0"/>
        <w:adjustRightInd w:val="0"/>
        <w:contextualSpacing/>
        <w:jc w:val="center"/>
        <w:rPr>
          <w:rFonts w:ascii="Courier New" w:hAnsi="Courier New" w:cs="Courier New"/>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2.1. Администрация осуществляет муниципальный земельный контроль на основе управления рисками причинения вреда (ущерба).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5" w:history="1">
        <w:proofErr w:type="gramStart"/>
        <w:r w:rsidRPr="004055BB">
          <w:rPr>
            <w:rFonts w:ascii="Courier New" w:hAnsi="Courier New" w:cs="Courier New"/>
            <w:sz w:val="18"/>
            <w:szCs w:val="18"/>
          </w:rPr>
          <w:t>законо</w:t>
        </w:r>
      </w:hyperlink>
      <w:r w:rsidRPr="004055BB">
        <w:rPr>
          <w:rFonts w:ascii="Courier New" w:hAnsi="Courier New" w:cs="Courier New"/>
          <w:sz w:val="18"/>
          <w:szCs w:val="18"/>
        </w:rPr>
        <w:t>м</w:t>
      </w:r>
      <w:proofErr w:type="gramEnd"/>
      <w:r w:rsidRPr="004055BB">
        <w:rPr>
          <w:rFonts w:ascii="Courier New" w:hAnsi="Courier New" w:cs="Courier New"/>
          <w:sz w:val="18"/>
          <w:szCs w:val="18"/>
        </w:rPr>
        <w:t xml:space="preserve"> № 248-ФЗ.</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2.3. Отнесение администрацией земель и земельных участков к определенной категории риска осуществляется в соответствии с </w:t>
      </w:r>
      <w:hyperlink r:id="rId16" w:anchor="_blank" w:history="1">
        <w:r w:rsidRPr="004055BB">
          <w:rPr>
            <w:rFonts w:ascii="Courier New" w:hAnsi="Courier New" w:cs="Courier New"/>
            <w:sz w:val="18"/>
            <w:szCs w:val="18"/>
          </w:rPr>
          <w:t>критериями</w:t>
        </w:r>
      </w:hyperlink>
      <w:r w:rsidRPr="004055BB">
        <w:rPr>
          <w:rFonts w:ascii="Courier New" w:hAnsi="Courier New" w:cs="Courier New"/>
          <w:sz w:val="18"/>
          <w:szCs w:val="1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При отнесении администрацией земель и земельных участков к категориям риска используются в том числе:</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сведения, содержащиеся в Едином государственном реестре недвижимости;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иные сведения, содержащиеся в администрации.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для земельных участков, отнесенных к категории среднего риска, - один раз в 3 года;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для земельных участков, отнесенных к категории умеренного риска, - один раз в 6 лет.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В отношении земельных участков, отнесенных к категории низкого риска, плановые контрольные мероприятия не проводятся.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Принятие решения об отнесении земельных участков к категории низкого риска не требуется.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2.5. </w:t>
      </w:r>
      <w:proofErr w:type="gramStart"/>
      <w:r w:rsidRPr="004055BB">
        <w:rPr>
          <w:rFonts w:ascii="Courier New" w:hAnsi="Courier New" w:cs="Courier New"/>
          <w:sz w:val="18"/>
          <w:szCs w:val="1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4055BB">
        <w:rPr>
          <w:rFonts w:ascii="Courier New" w:hAnsi="Courier New" w:cs="Courier New"/>
          <w:sz w:val="18"/>
          <w:szCs w:val="18"/>
        </w:rPr>
        <w:t xml:space="preserve"> категории: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среднего риска, - не менее 3 лет;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умеренного риска, - не менее 6 лет.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4055BB">
        <w:rPr>
          <w:rFonts w:ascii="Courier New" w:hAnsi="Courier New" w:cs="Courier New"/>
          <w:sz w:val="18"/>
          <w:szCs w:val="18"/>
        </w:rPr>
        <w:t>с даты возникновения</w:t>
      </w:r>
      <w:proofErr w:type="gramEnd"/>
      <w:r w:rsidRPr="004055BB">
        <w:rPr>
          <w:rFonts w:ascii="Courier New" w:hAnsi="Courier New" w:cs="Courier New"/>
          <w:sz w:val="18"/>
          <w:szCs w:val="18"/>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2.6. По запросу правообладателя земельного участка должностные лица в </w:t>
      </w:r>
      <w:proofErr w:type="gramStart"/>
      <w:r w:rsidRPr="004055BB">
        <w:rPr>
          <w:rFonts w:ascii="Courier New" w:hAnsi="Courier New" w:cs="Courier New"/>
          <w:sz w:val="18"/>
          <w:szCs w:val="18"/>
        </w:rPr>
        <w:t>срок</w:t>
      </w:r>
      <w:proofErr w:type="gramEnd"/>
      <w:r w:rsidRPr="004055BB">
        <w:rPr>
          <w:rFonts w:ascii="Courier New" w:hAnsi="Courier New" w:cs="Courier New"/>
          <w:sz w:val="18"/>
          <w:szCs w:val="18"/>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lastRenderedPageBreak/>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Перечни земельных участков с указанием категорий риска размещаются на официальном сайте Голоустненского муниципального образования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55BB">
        <w:rPr>
          <w:rFonts w:ascii="Courier New" w:eastAsia="Calibri" w:hAnsi="Courier New" w:cs="Courier New"/>
          <w:sz w:val="18"/>
          <w:szCs w:val="18"/>
          <w:shd w:val="clear" w:color="auto" w:fill="FFFFFF"/>
          <w:lang w:eastAsia="en-US"/>
        </w:rPr>
        <w:t xml:space="preserve"> Доступ к специальному разделу должен осуществляться с главной (основной) страницы </w:t>
      </w:r>
      <w:r w:rsidRPr="004055BB">
        <w:rPr>
          <w:rFonts w:ascii="Courier New" w:eastAsia="Calibri" w:hAnsi="Courier New" w:cs="Courier New"/>
          <w:sz w:val="18"/>
          <w:szCs w:val="18"/>
          <w:lang w:eastAsia="en-US"/>
        </w:rPr>
        <w:t>официального сайта администрации</w:t>
      </w:r>
      <w:r w:rsidRPr="004055BB">
        <w:rPr>
          <w:rFonts w:ascii="Courier New" w:eastAsia="Calibri" w:hAnsi="Courier New" w:cs="Courier New"/>
          <w:sz w:val="18"/>
          <w:szCs w:val="18"/>
          <w:shd w:val="clear" w:color="auto" w:fill="FFFFFF"/>
          <w:lang w:eastAsia="en-US"/>
        </w:rPr>
        <w:t>.</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2.8. Перечни земельных участков содержат следующую информацию: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кадастровый номер земельного участка или при его отсутствии адрес местоположения земельного участка;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присвоенная категория риска;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реквизиты решения о присвоении земельному участку категории риска.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b/>
          <w:bCs/>
          <w:sz w:val="18"/>
          <w:szCs w:val="18"/>
        </w:rPr>
      </w:pP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РАЗДЕЛ 3. ПРОФИЛАКТИКА РИСКОВ ПРИЧИНЕНИЯ ВРЕДА (УЩЕРБА)</w:t>
      </w: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ОХРАНЯЕМЫМ ЗАКОНОМ ЦЕННОСТЯМ</w:t>
      </w:r>
    </w:p>
    <w:p w:rsidR="004055BB" w:rsidRPr="004055BB" w:rsidRDefault="004055BB" w:rsidP="004055BB">
      <w:pPr>
        <w:widowControl w:val="0"/>
        <w:autoSpaceDE w:val="0"/>
        <w:autoSpaceDN w:val="0"/>
        <w:adjustRightInd w:val="0"/>
        <w:contextualSpacing/>
        <w:jc w:val="center"/>
        <w:rPr>
          <w:rFonts w:ascii="Courier New" w:hAnsi="Courier New" w:cs="Courier New"/>
          <w:b/>
          <w:bCs/>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3.1. Администрация осуществляет муниципальный земельный </w:t>
      </w:r>
      <w:proofErr w:type="gramStart"/>
      <w:r w:rsidRPr="004055BB">
        <w:rPr>
          <w:rFonts w:ascii="Courier New" w:hAnsi="Courier New" w:cs="Courier New"/>
          <w:sz w:val="18"/>
          <w:szCs w:val="18"/>
        </w:rPr>
        <w:t>контроль</w:t>
      </w:r>
      <w:proofErr w:type="gramEnd"/>
      <w:r w:rsidRPr="004055BB">
        <w:rPr>
          <w:rFonts w:ascii="Courier New" w:hAnsi="Courier New" w:cs="Courier New"/>
          <w:sz w:val="18"/>
          <w:szCs w:val="18"/>
        </w:rPr>
        <w:t xml:space="preserve"> в том числе посредством проведения профилактических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Голоустненского муниципального образования (далее – Глава) для принятия решения о проведении контрольных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3.5. При осуществлении администрацией муниципального земельного контроля могут проводиться следующие виды профилактических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информирование;</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консультирование.</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55BB">
        <w:rPr>
          <w:rFonts w:ascii="Courier New" w:eastAsia="Calibri" w:hAnsi="Courier New" w:cs="Courier New"/>
          <w:sz w:val="18"/>
          <w:szCs w:val="18"/>
          <w:shd w:val="clear" w:color="auto" w:fill="FFFFFF"/>
          <w:lang w:eastAsia="en-US"/>
        </w:rPr>
        <w:t xml:space="preserve"> через личные кабинеты контролируемых лиц в государственных информационных системах (при их наличии) и в иных формах.</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7" w:history="1">
        <w:r w:rsidRPr="004055BB">
          <w:rPr>
            <w:rFonts w:ascii="Courier New" w:hAnsi="Courier New" w:cs="Courier New"/>
            <w:sz w:val="18"/>
            <w:szCs w:val="18"/>
          </w:rPr>
          <w:t>частью 3 статьи 46</w:t>
        </w:r>
      </w:hyperlink>
      <w:r w:rsidRPr="004055BB">
        <w:rPr>
          <w:rFonts w:ascii="Courier New" w:hAnsi="Courier New" w:cs="Courier New"/>
          <w:sz w:val="18"/>
          <w:szCs w:val="18"/>
        </w:rPr>
        <w:t xml:space="preserve"> Федерального закона № 248-ФЗ.</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Администрация также вправе информировать население Голоустненского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Консультирование осуществляется в устной или письменной форме по следующим вопросам: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организация и осуществление муниципального земельного контроля;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порядок осуществления контрольных мероприятий, установленных настоящим Положением;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порядок обжалования действий (бездействия) должностных лиц;</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 получение информации о нормативных правовых актах (их отдельных положениях), </w:t>
      </w:r>
      <w:r w:rsidRPr="004055BB">
        <w:rPr>
          <w:rFonts w:ascii="Courier New" w:hAnsi="Courier New" w:cs="Courier New"/>
          <w:sz w:val="18"/>
          <w:szCs w:val="18"/>
        </w:rPr>
        <w:lastRenderedPageBreak/>
        <w:t>содержащих обязательные требования, оценка соблюдения которых осуществляется администрацией в рамках контрольных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Должностным лицом ведутся журналы учета консультирований.</w:t>
      </w:r>
    </w:p>
    <w:p w:rsidR="004055BB" w:rsidRPr="004055BB" w:rsidRDefault="004055BB" w:rsidP="004055BB">
      <w:pPr>
        <w:widowControl w:val="0"/>
        <w:autoSpaceDE w:val="0"/>
        <w:autoSpaceDN w:val="0"/>
        <w:adjustRightInd w:val="0"/>
        <w:ind w:firstLine="708"/>
        <w:contextualSpacing/>
        <w:jc w:val="both"/>
        <w:rPr>
          <w:rFonts w:ascii="Courier New" w:eastAsia="Calibri" w:hAnsi="Courier New" w:cs="Courier New"/>
          <w:b/>
          <w:bCs/>
          <w:i/>
          <w:iCs/>
          <w:sz w:val="18"/>
          <w:szCs w:val="18"/>
          <w:lang w:eastAsia="en-US"/>
        </w:rPr>
      </w:pPr>
      <w:r w:rsidRPr="004055BB">
        <w:rPr>
          <w:rFonts w:ascii="Courier New" w:hAnsi="Courier New" w:cs="Courier New"/>
          <w:sz w:val="18"/>
          <w:szCs w:val="18"/>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r w:rsidRPr="004055BB">
        <w:rPr>
          <w:rFonts w:ascii="Courier New" w:eastAsia="Calibri" w:hAnsi="Courier New" w:cs="Courier New"/>
          <w:b/>
          <w:bCs/>
          <w:i/>
          <w:iCs/>
          <w:sz w:val="18"/>
          <w:szCs w:val="18"/>
          <w:lang w:eastAsia="en-US"/>
        </w:rPr>
        <w:t xml:space="preserve"> </w:t>
      </w:r>
    </w:p>
    <w:p w:rsidR="004055BB" w:rsidRPr="004055BB" w:rsidRDefault="004055BB" w:rsidP="004055BB">
      <w:pPr>
        <w:autoSpaceDE w:val="0"/>
        <w:autoSpaceDN w:val="0"/>
        <w:adjustRightInd w:val="0"/>
        <w:ind w:firstLine="708"/>
        <w:contextualSpacing/>
        <w:jc w:val="both"/>
        <w:rPr>
          <w:rFonts w:ascii="Courier New" w:eastAsia="Calibri" w:hAnsi="Courier New" w:cs="Courier New"/>
          <w:sz w:val="18"/>
          <w:szCs w:val="18"/>
          <w:lang w:eastAsia="en-US"/>
        </w:rPr>
      </w:pPr>
      <w:r w:rsidRPr="004055BB">
        <w:rPr>
          <w:rFonts w:ascii="Courier New" w:eastAsia="Calibri" w:hAnsi="Courier New" w:cs="Courier New"/>
          <w:bCs/>
          <w:iCs/>
          <w:sz w:val="18"/>
          <w:szCs w:val="1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8" w:history="1">
        <w:r w:rsidRPr="004055BB">
          <w:rPr>
            <w:rFonts w:ascii="Courier New" w:eastAsia="Calibri" w:hAnsi="Courier New" w:cs="Courier New"/>
            <w:bCs/>
            <w:iCs/>
            <w:sz w:val="18"/>
            <w:szCs w:val="18"/>
            <w:lang w:eastAsia="en-US"/>
          </w:rPr>
          <w:t>законом</w:t>
        </w:r>
      </w:hyperlink>
      <w:r w:rsidRPr="004055BB">
        <w:rPr>
          <w:rFonts w:ascii="Courier New" w:eastAsia="Calibri" w:hAnsi="Courier New" w:cs="Courier New"/>
          <w:bCs/>
          <w:iCs/>
          <w:sz w:val="18"/>
          <w:szCs w:val="18"/>
          <w:lang w:eastAsia="en-US"/>
        </w:rPr>
        <w:t xml:space="preserve"> от 2 мая 2006 года № 59-ФЗ «О порядке рассмотрения обращений граждан Российской Федерации». </w:t>
      </w:r>
      <w:r w:rsidRPr="004055BB">
        <w:rPr>
          <w:rFonts w:ascii="Courier New" w:eastAsia="Calibri" w:hAnsi="Courier New" w:cs="Courier New"/>
          <w:sz w:val="18"/>
          <w:szCs w:val="18"/>
          <w:lang w:eastAsia="en-US"/>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4055BB">
        <w:rPr>
          <w:rFonts w:ascii="Courier New" w:eastAsia="Calibri" w:hAnsi="Courier New" w:cs="Courier New"/>
          <w:sz w:val="18"/>
          <w:szCs w:val="18"/>
          <w:lang w:eastAsia="en-US"/>
        </w:rPr>
        <w:t>размещается</w:t>
      </w:r>
      <w:proofErr w:type="gramEnd"/>
      <w:r w:rsidRPr="004055BB">
        <w:rPr>
          <w:rFonts w:ascii="Courier New" w:eastAsia="Calibri" w:hAnsi="Courier New" w:cs="Courier New"/>
          <w:sz w:val="18"/>
          <w:szCs w:val="18"/>
          <w:lang w:eastAsia="en-US"/>
        </w:rPr>
        <w:t xml:space="preserve"> в том числе письменное разъяснение по указанным обращениям, подписанное Главой или должностным лицом.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РАЗДЕЛ 4. ОСУЩЕСТВЛЕНИЕ КОНТРОЛЬНЫХ МЕРОПРИЯТИЙ</w:t>
      </w: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И КОНТРОЛЬНЫХ ДЕЙСТВИЙ</w:t>
      </w:r>
    </w:p>
    <w:p w:rsidR="004055BB" w:rsidRPr="004055BB" w:rsidRDefault="004055BB" w:rsidP="004055BB">
      <w:pPr>
        <w:widowControl w:val="0"/>
        <w:autoSpaceDE w:val="0"/>
        <w:autoSpaceDN w:val="0"/>
        <w:adjustRightInd w:val="0"/>
        <w:contextualSpacing/>
        <w:jc w:val="center"/>
        <w:rPr>
          <w:rFonts w:ascii="Courier New" w:hAnsi="Courier New" w:cs="Courier New"/>
          <w:b/>
          <w:bCs/>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055BB">
        <w:rPr>
          <w:rFonts w:ascii="Courier New" w:hAnsi="Courier New" w:cs="Courier New"/>
          <w:sz w:val="18"/>
          <w:szCs w:val="18"/>
        </w:rPr>
        <w:t xml:space="preserve"> </w:t>
      </w:r>
      <w:r w:rsidRPr="004055BB">
        <w:rPr>
          <w:rFonts w:ascii="Courier New" w:eastAsia="Calibri" w:hAnsi="Courier New" w:cs="Courier New"/>
          <w:sz w:val="18"/>
          <w:szCs w:val="1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055BB">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055BB">
        <w:rPr>
          <w:rFonts w:ascii="Courier New" w:hAnsi="Courier New" w:cs="Courier New"/>
          <w:sz w:val="18"/>
          <w:szCs w:val="18"/>
        </w:rPr>
        <w:t>микропредприятия</w:t>
      </w:r>
      <w:proofErr w:type="spellEnd"/>
      <w:r w:rsidRPr="004055BB">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055BB" w:rsidRPr="004055BB" w:rsidRDefault="004055BB" w:rsidP="004055BB">
      <w:pPr>
        <w:ind w:firstLine="709"/>
        <w:contextualSpacing/>
        <w:jc w:val="both"/>
        <w:rPr>
          <w:rFonts w:ascii="Courier New" w:eastAsia="Calibri" w:hAnsi="Courier New" w:cs="Courier New"/>
          <w:sz w:val="18"/>
          <w:szCs w:val="18"/>
          <w:lang w:eastAsia="en-US"/>
        </w:rPr>
      </w:pPr>
      <w:proofErr w:type="gramStart"/>
      <w:r w:rsidRPr="004055BB">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55BB">
        <w:rPr>
          <w:rFonts w:ascii="Courier New" w:eastAsia="Calibri" w:hAnsi="Courier New" w:cs="Courier New"/>
          <w:sz w:val="18"/>
          <w:szCs w:val="18"/>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055BB">
        <w:rPr>
          <w:rFonts w:ascii="Courier New" w:eastAsia="Calibri" w:hAnsi="Courier New" w:cs="Courier New"/>
          <w:sz w:val="18"/>
          <w:szCs w:val="18"/>
          <w:shd w:val="clear" w:color="auto" w:fill="FFFFFF"/>
          <w:lang w:eastAsia="en-US"/>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055BB">
        <w:rPr>
          <w:rFonts w:ascii="Courier New" w:eastAsia="Calibri" w:hAnsi="Courier New" w:cs="Courier New"/>
          <w:sz w:val="18"/>
          <w:szCs w:val="18"/>
          <w:lang w:eastAsia="en-US"/>
        </w:rPr>
        <w:t>);</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055BB">
        <w:rPr>
          <w:rFonts w:ascii="Courier New" w:hAnsi="Courier New" w:cs="Courier New"/>
          <w:sz w:val="18"/>
          <w:szCs w:val="18"/>
        </w:rPr>
        <w:t xml:space="preserve">в зависимости от отнесения конкретного </w:t>
      </w:r>
      <w:r w:rsidRPr="004055BB">
        <w:rPr>
          <w:rFonts w:ascii="Courier New" w:hAnsi="Courier New" w:cs="Courier New"/>
          <w:sz w:val="18"/>
          <w:szCs w:val="18"/>
        </w:rPr>
        <w:lastRenderedPageBreak/>
        <w:t>объекта контроля к определенной категории риска в соответствии с приложением</w:t>
      </w:r>
      <w:proofErr w:type="gramEnd"/>
      <w:r w:rsidRPr="004055BB">
        <w:rPr>
          <w:rFonts w:ascii="Courier New" w:hAnsi="Courier New" w:cs="Courier New"/>
          <w:sz w:val="18"/>
          <w:szCs w:val="18"/>
        </w:rPr>
        <w:t xml:space="preserve"> № 1 к настоящему Положению.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4.3. В рамках осуществления муниципального земельного контроля могут проводиться следующие плановые контрольные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инспекционный визит;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рейдовый осмотр;</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документарная проверка;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 выездная проверка;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4.5. В рамках осуществления муниципального земельного контроля могут проводиться следующие внеплановые контрольные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инспекционный визит;</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рейдовый осмотр;</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документарная проверка;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 выездная проверка;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 наблюдение за соблюдением обязательных требований;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6) выездное обследование.</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4.6. Индикаторы риска нарушения обязательных требований указаны в приложении № 2 к настоящему Положению.</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4.8. </w:t>
      </w:r>
      <w:proofErr w:type="gramStart"/>
      <w:r w:rsidRPr="004055BB">
        <w:rPr>
          <w:rFonts w:ascii="Courier New" w:hAnsi="Courier New" w:cs="Courier New"/>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4055BB">
        <w:rPr>
          <w:rFonts w:ascii="Courier New" w:hAnsi="Courier New" w:cs="Courier New"/>
          <w:sz w:val="18"/>
          <w:szCs w:val="18"/>
        </w:rPr>
        <w:t xml:space="preserve"> </w:t>
      </w:r>
      <w:proofErr w:type="gramStart"/>
      <w:r w:rsidRPr="004055BB">
        <w:rPr>
          <w:rFonts w:ascii="Courier New" w:hAnsi="Courier New" w:cs="Courier New"/>
          <w:sz w:val="18"/>
          <w:szCs w:val="18"/>
        </w:rPr>
        <w:t>проведении</w:t>
      </w:r>
      <w:proofErr w:type="gramEnd"/>
      <w:r w:rsidRPr="004055BB">
        <w:rPr>
          <w:rFonts w:ascii="Courier New" w:hAnsi="Courier New" w:cs="Courier New"/>
          <w:sz w:val="18"/>
          <w:szCs w:val="18"/>
        </w:rPr>
        <w:t xml:space="preserve"> контрольного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i/>
          <w:iCs/>
          <w:sz w:val="18"/>
          <w:szCs w:val="18"/>
        </w:rPr>
      </w:pPr>
      <w:r w:rsidRPr="004055BB">
        <w:rPr>
          <w:rFonts w:ascii="Courier New" w:hAnsi="Courier New" w:cs="Courier New"/>
          <w:sz w:val="18"/>
          <w:szCs w:val="18"/>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sidRPr="004055BB">
        <w:rPr>
          <w:rFonts w:ascii="Courier New" w:hAnsi="Courier New" w:cs="Courier New"/>
          <w:i/>
          <w:iCs/>
          <w:sz w:val="18"/>
          <w:szCs w:val="18"/>
        </w:rPr>
        <w:t xml:space="preserve">, </w:t>
      </w:r>
      <w:r w:rsidRPr="004055BB">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4055BB">
        <w:rPr>
          <w:rFonts w:ascii="Courier New" w:hAnsi="Courier New" w:cs="Courier New"/>
          <w:sz w:val="18"/>
          <w:szCs w:val="18"/>
        </w:rPr>
        <w:t xml:space="preserve"> Федеральным </w:t>
      </w:r>
      <w:hyperlink r:id="rId19" w:history="1">
        <w:r w:rsidRPr="004055BB">
          <w:rPr>
            <w:rFonts w:ascii="Courier New" w:hAnsi="Courier New" w:cs="Courier New"/>
            <w:sz w:val="18"/>
            <w:szCs w:val="18"/>
          </w:rPr>
          <w:t>законом</w:t>
        </w:r>
      </w:hyperlink>
      <w:r w:rsidRPr="004055BB">
        <w:rPr>
          <w:rFonts w:ascii="Courier New" w:hAnsi="Courier New" w:cs="Courier New"/>
          <w:sz w:val="18"/>
          <w:szCs w:val="18"/>
        </w:rPr>
        <w:t xml:space="preserve"> № 248-ФЗ.</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20" w:history="1">
        <w:r w:rsidRPr="004055BB">
          <w:rPr>
            <w:rFonts w:ascii="Courier New" w:hAnsi="Courier New" w:cs="Courier New"/>
            <w:sz w:val="18"/>
            <w:szCs w:val="18"/>
          </w:rPr>
          <w:t>законом</w:t>
        </w:r>
      </w:hyperlink>
      <w:r w:rsidRPr="004055BB">
        <w:rPr>
          <w:rFonts w:ascii="Courier New" w:hAnsi="Courier New" w:cs="Courier New"/>
          <w:sz w:val="18"/>
          <w:szCs w:val="18"/>
        </w:rPr>
        <w:t xml:space="preserve"> № 248-ФЗ.</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055BB">
        <w:rPr>
          <w:rFonts w:ascii="Courier New" w:eastAsia="Calibri" w:hAnsi="Courier New" w:cs="Courier New"/>
          <w:sz w:val="18"/>
          <w:szCs w:val="18"/>
          <w:lang w:eastAsia="en-US"/>
        </w:rPr>
        <w:t xml:space="preserve">Перечень указанных документов и (или) сведений, порядок и сроки их представления установлены утвержденным </w:t>
      </w:r>
      <w:r w:rsidRPr="004055BB">
        <w:rPr>
          <w:rFonts w:ascii="Courier New" w:eastAsia="Calibri" w:hAnsi="Courier New" w:cs="Courier New"/>
          <w:sz w:val="18"/>
          <w:szCs w:val="18"/>
          <w:shd w:val="clear" w:color="auto" w:fill="FFFFFF"/>
          <w:lang w:eastAsia="en-US"/>
        </w:rPr>
        <w:t>распоряжением Правительства Российской Федерации от 19 апреля 2016 года № 724-р перечнем</w:t>
      </w:r>
      <w:r w:rsidRPr="004055BB">
        <w:rPr>
          <w:rFonts w:ascii="Courier New" w:eastAsia="Calibri" w:hAnsi="Courier New" w:cs="Courier New"/>
          <w:sz w:val="18"/>
          <w:szCs w:val="18"/>
          <w:lang w:eastAsia="en-US"/>
        </w:rPr>
        <w:br/>
      </w:r>
      <w:r w:rsidRPr="004055BB">
        <w:rPr>
          <w:rFonts w:ascii="Courier New" w:eastAsia="Calibri" w:hAnsi="Courier New" w:cs="Courier New"/>
          <w:sz w:val="18"/>
          <w:szCs w:val="18"/>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4055BB">
        <w:rPr>
          <w:rFonts w:ascii="Courier New" w:eastAsia="Calibri" w:hAnsi="Courier New" w:cs="Courier New"/>
          <w:sz w:val="18"/>
          <w:szCs w:val="18"/>
          <w:shd w:val="clear" w:color="auto" w:fill="FFFFFF"/>
          <w:lang w:eastAsia="en-US"/>
        </w:rPr>
        <w:t xml:space="preserve"> </w:t>
      </w:r>
      <w:proofErr w:type="gramStart"/>
      <w:r w:rsidRPr="004055BB">
        <w:rPr>
          <w:rFonts w:ascii="Courier New" w:eastAsia="Calibri" w:hAnsi="Courier New" w:cs="Courier New"/>
          <w:sz w:val="18"/>
          <w:szCs w:val="18"/>
          <w:shd w:val="clear" w:color="auto" w:fill="FFFFFF"/>
          <w:lang w:eastAsia="en-US"/>
        </w:rPr>
        <w:t>органам местного самоуправления организаций, в распоряжении которых находятся эти документы и (или) информация, а также</w:t>
      </w:r>
      <w:r w:rsidRPr="004055BB">
        <w:rPr>
          <w:rFonts w:ascii="Courier New" w:eastAsia="Calibri" w:hAnsi="Courier New" w:cs="Courier New"/>
          <w:sz w:val="18"/>
          <w:szCs w:val="18"/>
          <w:lang w:eastAsia="en-US"/>
        </w:rPr>
        <w:t xml:space="preserve"> </w:t>
      </w:r>
      <w:hyperlink r:id="rId21" w:history="1">
        <w:r w:rsidRPr="004055BB">
          <w:rPr>
            <w:rFonts w:ascii="Courier New" w:eastAsia="Calibri" w:hAnsi="Courier New" w:cs="Courier New"/>
            <w:sz w:val="18"/>
            <w:szCs w:val="18"/>
            <w:lang w:eastAsia="en-US"/>
          </w:rPr>
          <w:t>Правилами</w:t>
        </w:r>
      </w:hyperlink>
      <w:r w:rsidRPr="004055BB">
        <w:rPr>
          <w:rFonts w:ascii="Courier New" w:eastAsia="Calibri" w:hAnsi="Courier New" w:cs="Courier New"/>
          <w:sz w:val="18"/>
          <w:szCs w:val="18"/>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4055BB">
        <w:rPr>
          <w:rFonts w:ascii="Courier New" w:eastAsia="Calibri" w:hAnsi="Courier New" w:cs="Courier New"/>
          <w:sz w:val="18"/>
          <w:szCs w:val="18"/>
          <w:lang w:eastAsia="en-US"/>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4.12. </w:t>
      </w:r>
      <w:proofErr w:type="gramStart"/>
      <w:r w:rsidRPr="004055BB">
        <w:rPr>
          <w:rFonts w:ascii="Courier New" w:hAnsi="Courier New" w:cs="Courier New"/>
          <w:sz w:val="18"/>
          <w:szCs w:val="1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22" w:history="1">
        <w:r w:rsidRPr="004055BB">
          <w:rPr>
            <w:rFonts w:ascii="Courier New" w:hAnsi="Courier New" w:cs="Courier New"/>
            <w:sz w:val="18"/>
            <w:szCs w:val="18"/>
          </w:rPr>
          <w:t>Правилами</w:t>
        </w:r>
      </w:hyperlink>
      <w:r w:rsidRPr="004055BB">
        <w:rPr>
          <w:rFonts w:ascii="Courier New" w:hAnsi="Courier New" w:cs="Courier New"/>
          <w:sz w:val="18"/>
          <w:szCs w:val="1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w:t>
      </w:r>
      <w:r w:rsidRPr="004055BB">
        <w:rPr>
          <w:rFonts w:ascii="Courier New" w:hAnsi="Courier New" w:cs="Courier New"/>
          <w:sz w:val="18"/>
          <w:szCs w:val="18"/>
        </w:rPr>
        <w:lastRenderedPageBreak/>
        <w:t>(надзорных) мероприятий в течение года, утвержденными постановлением Правительства Российской Федерации от</w:t>
      </w:r>
      <w:proofErr w:type="gramEnd"/>
      <w:r w:rsidRPr="004055BB">
        <w:rPr>
          <w:rFonts w:ascii="Courier New" w:hAnsi="Courier New" w:cs="Courier New"/>
          <w:sz w:val="18"/>
          <w:szCs w:val="18"/>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shd w:val="clear" w:color="auto" w:fill="FFFFFF"/>
        </w:rPr>
      </w:pPr>
      <w:r w:rsidRPr="004055BB">
        <w:rPr>
          <w:rFonts w:ascii="Courier New" w:hAnsi="Courier New" w:cs="Courier New"/>
          <w:sz w:val="18"/>
          <w:szCs w:val="18"/>
        </w:rPr>
        <w:t>4.13. В</w:t>
      </w:r>
      <w:r w:rsidRPr="004055BB">
        <w:rPr>
          <w:rFonts w:ascii="Courier New" w:hAnsi="Courier New" w:cs="Courier New"/>
          <w:sz w:val="18"/>
          <w:szCs w:val="1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4055BB">
        <w:rPr>
          <w:rFonts w:ascii="Courier New" w:hAnsi="Courier New" w:cs="Courier New"/>
          <w:sz w:val="18"/>
          <w:szCs w:val="18"/>
          <w:shd w:val="clear" w:color="auto" w:fill="FFFFFF"/>
        </w:rPr>
        <w:t>связи</w:t>
      </w:r>
      <w:proofErr w:type="gramEnd"/>
      <w:r w:rsidRPr="004055BB">
        <w:rPr>
          <w:rFonts w:ascii="Courier New" w:hAnsi="Courier New" w:cs="Courier New"/>
          <w:sz w:val="18"/>
          <w:szCs w:val="1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4055BB">
        <w:rPr>
          <w:rFonts w:ascii="Courier New" w:hAnsi="Courier New" w:cs="Courier New"/>
          <w:sz w:val="18"/>
          <w:szCs w:val="18"/>
          <w:shd w:val="clear" w:color="auto" w:fill="FFFFFF"/>
        </w:rPr>
        <w:t>соблюдении</w:t>
      </w:r>
      <w:proofErr w:type="gramEnd"/>
      <w:r w:rsidRPr="004055BB">
        <w:rPr>
          <w:rFonts w:ascii="Courier New" w:hAnsi="Courier New" w:cs="Courier New"/>
          <w:sz w:val="18"/>
          <w:szCs w:val="18"/>
          <w:shd w:val="clear" w:color="auto" w:fill="FFFFFF"/>
        </w:rPr>
        <w:t xml:space="preserve"> следующих условий:</w:t>
      </w:r>
    </w:p>
    <w:p w:rsidR="004055BB" w:rsidRPr="004055BB" w:rsidRDefault="004055BB" w:rsidP="004055BB">
      <w:pPr>
        <w:ind w:firstLine="709"/>
        <w:contextualSpacing/>
        <w:jc w:val="both"/>
        <w:rPr>
          <w:rFonts w:ascii="Courier New" w:eastAsia="Calibri" w:hAnsi="Courier New" w:cs="Courier New"/>
          <w:sz w:val="18"/>
          <w:szCs w:val="18"/>
          <w:shd w:val="clear" w:color="auto" w:fill="FFFFFF"/>
          <w:lang w:eastAsia="en-US"/>
        </w:rPr>
      </w:pPr>
      <w:r w:rsidRPr="004055BB">
        <w:rPr>
          <w:rFonts w:ascii="Courier New" w:eastAsia="Calibri" w:hAnsi="Courier New" w:cs="Courier New"/>
          <w:sz w:val="18"/>
          <w:szCs w:val="18"/>
          <w:lang w:eastAsia="en-US"/>
        </w:rPr>
        <w:t xml:space="preserve">1) </w:t>
      </w:r>
      <w:r w:rsidRPr="004055BB">
        <w:rPr>
          <w:rFonts w:ascii="Courier New" w:eastAsia="Calibri" w:hAnsi="Courier New" w:cs="Courier New"/>
          <w:sz w:val="18"/>
          <w:szCs w:val="18"/>
          <w:shd w:val="clear" w:color="auto" w:fill="FFFFFF"/>
          <w:lang w:eastAsia="en-US"/>
        </w:rPr>
        <w:t xml:space="preserve">отсутствие контролируемого лица либо его представителя не препятствует оценке </w:t>
      </w:r>
      <w:r w:rsidRPr="004055BB">
        <w:rPr>
          <w:rFonts w:ascii="Courier New" w:eastAsia="Calibri" w:hAnsi="Courier New" w:cs="Courier New"/>
          <w:sz w:val="18"/>
          <w:szCs w:val="18"/>
          <w:lang w:eastAsia="en-US"/>
        </w:rPr>
        <w:t xml:space="preserve">должностным лицом </w:t>
      </w:r>
      <w:r w:rsidRPr="004055BB">
        <w:rPr>
          <w:rFonts w:ascii="Courier New" w:eastAsia="Calibri" w:hAnsi="Courier New" w:cs="Courier New"/>
          <w:sz w:val="18"/>
          <w:szCs w:val="18"/>
          <w:shd w:val="clear" w:color="auto" w:fill="FFFFFF"/>
          <w:lang w:eastAsia="en-US"/>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shd w:val="clear" w:color="auto" w:fill="FFFFFF"/>
          <w:lang w:eastAsia="en-US"/>
        </w:rPr>
        <w:t xml:space="preserve">2) отсутствие признаков </w:t>
      </w:r>
      <w:r w:rsidRPr="004055BB">
        <w:rPr>
          <w:rFonts w:ascii="Courier New" w:eastAsia="Calibri" w:hAnsi="Courier New" w:cs="Courier New"/>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3) имеются уважительные причины для отсутствия контролируемого лица (болезнь</w:t>
      </w:r>
      <w:r w:rsidRPr="004055BB">
        <w:rPr>
          <w:rFonts w:ascii="Courier New" w:eastAsia="Calibri" w:hAnsi="Courier New" w:cs="Courier New"/>
          <w:sz w:val="18"/>
          <w:szCs w:val="18"/>
          <w:shd w:val="clear" w:color="auto" w:fill="FFFFFF"/>
          <w:lang w:eastAsia="en-US"/>
        </w:rPr>
        <w:t xml:space="preserve"> контролируемого лица</w:t>
      </w:r>
      <w:r w:rsidRPr="004055BB">
        <w:rPr>
          <w:rFonts w:ascii="Courier New" w:eastAsia="Calibri" w:hAnsi="Courier New" w:cs="Courier New"/>
          <w:sz w:val="18"/>
          <w:szCs w:val="18"/>
          <w:lang w:eastAsia="en-US"/>
        </w:rPr>
        <w:t>, его командировка и т.п.) при проведении</w:t>
      </w:r>
      <w:r w:rsidRPr="004055BB">
        <w:rPr>
          <w:rFonts w:ascii="Courier New" w:eastAsia="Calibri" w:hAnsi="Courier New" w:cs="Courier New"/>
          <w:sz w:val="18"/>
          <w:szCs w:val="18"/>
          <w:shd w:val="clear" w:color="auto" w:fill="FFFFFF"/>
          <w:lang w:eastAsia="en-US"/>
        </w:rPr>
        <w:t xml:space="preserve"> контрольного мероприятия</w:t>
      </w:r>
      <w:r w:rsidRPr="004055BB">
        <w:rPr>
          <w:rFonts w:ascii="Courier New" w:eastAsia="Calibri" w:hAnsi="Courier New" w:cs="Courier New"/>
          <w:sz w:val="18"/>
          <w:szCs w:val="18"/>
          <w:lang w:eastAsia="en-US"/>
        </w:rPr>
        <w:t>.</w:t>
      </w:r>
    </w:p>
    <w:p w:rsidR="004055BB" w:rsidRPr="004055BB" w:rsidRDefault="004055BB" w:rsidP="004055BB">
      <w:pPr>
        <w:ind w:firstLine="709"/>
        <w:contextualSpacing/>
        <w:jc w:val="both"/>
        <w:rPr>
          <w:rFonts w:ascii="Courier New" w:hAnsi="Courier New" w:cs="Courier New"/>
          <w:sz w:val="18"/>
          <w:szCs w:val="18"/>
        </w:rPr>
      </w:pPr>
      <w:r w:rsidRPr="004055BB">
        <w:rPr>
          <w:rFonts w:ascii="Courier New" w:hAnsi="Courier New" w:cs="Courier New"/>
          <w:sz w:val="18"/>
          <w:szCs w:val="18"/>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4.15. </w:t>
      </w:r>
      <w:proofErr w:type="gramStart"/>
      <w:r w:rsidRPr="004055BB">
        <w:rPr>
          <w:rFonts w:ascii="Courier New" w:hAnsi="Courier New" w:cs="Courier New"/>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3" w:history="1">
        <w:r w:rsidRPr="004055BB">
          <w:rPr>
            <w:rFonts w:ascii="Courier New" w:hAnsi="Courier New" w:cs="Courier New"/>
            <w:sz w:val="18"/>
            <w:szCs w:val="18"/>
          </w:rPr>
          <w:t>частью 2 статьи 90</w:t>
        </w:r>
      </w:hyperlink>
      <w:r w:rsidRPr="004055BB">
        <w:rPr>
          <w:rFonts w:ascii="Courier New" w:hAnsi="Courier New" w:cs="Courier New"/>
          <w:sz w:val="18"/>
          <w:szCs w:val="18"/>
        </w:rPr>
        <w:t xml:space="preserve"> Федерального закона № 248-ФЗ.</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4.17. Оформление акта производится на месте проведения контрольного мероприятия в день окончания проведения такого мероприятия,</w:t>
      </w:r>
      <w:r w:rsidRPr="004055BB">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4055BB">
        <w:rPr>
          <w:rFonts w:ascii="Courier New" w:eastAsia="Calibri" w:hAnsi="Courier New" w:cs="Courier New"/>
          <w:sz w:val="18"/>
          <w:szCs w:val="18"/>
          <w:lang w:eastAsia="en-US"/>
        </w:rPr>
        <w:t>.</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4.18. Информация о контрольных мероприятиях размещается в Едином реестре контрольных (надзорных)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4.19. </w:t>
      </w:r>
      <w:proofErr w:type="gramStart"/>
      <w:r w:rsidRPr="004055BB">
        <w:rPr>
          <w:rFonts w:ascii="Courier New" w:hAnsi="Courier New" w:cs="Courier New"/>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55BB">
        <w:rPr>
          <w:rFonts w:ascii="Courier New" w:hAnsi="Courier New" w:cs="Courier New"/>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4055BB">
        <w:rPr>
          <w:rFonts w:ascii="Courier New" w:hAnsi="Courier New" w:cs="Courier New"/>
          <w:sz w:val="18"/>
          <w:szCs w:val="18"/>
          <w:shd w:val="clear" w:color="auto" w:fill="FFFFFF"/>
        </w:rPr>
        <w:t xml:space="preserve"> федеральную государственную информационную систему «</w:t>
      </w:r>
      <w:r w:rsidRPr="004055BB">
        <w:rPr>
          <w:rFonts w:ascii="Courier New" w:hAnsi="Courier New" w:cs="Courier New"/>
          <w:sz w:val="18"/>
          <w:szCs w:val="18"/>
        </w:rPr>
        <w:t>Единый портал</w:t>
      </w:r>
      <w:r w:rsidRPr="004055BB">
        <w:rPr>
          <w:rFonts w:ascii="Courier New" w:hAnsi="Courier New" w:cs="Courier New"/>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55BB">
        <w:rPr>
          <w:rFonts w:ascii="Courier New" w:hAnsi="Courier New" w:cs="Courier New"/>
          <w:sz w:val="18"/>
          <w:szCs w:val="18"/>
          <w:shd w:val="clear" w:color="auto" w:fill="FFFFFF"/>
        </w:rPr>
        <w:t xml:space="preserve"> документы в электронном виде через единый</w:t>
      </w:r>
      <w:proofErr w:type="gramEnd"/>
      <w:r w:rsidRPr="004055BB">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w:t>
      </w:r>
      <w:r w:rsidRPr="004055BB">
        <w:rPr>
          <w:rFonts w:ascii="Courier New" w:hAnsi="Courier New" w:cs="Courier New"/>
          <w:sz w:val="18"/>
          <w:szCs w:val="18"/>
          <w:shd w:val="clear" w:color="auto" w:fill="FFFFFF"/>
        </w:rPr>
        <w:lastRenderedPageBreak/>
        <w:t>идентификац</w:t>
      </w:r>
      <w:proofErr w:type="gramStart"/>
      <w:r w:rsidRPr="004055BB">
        <w:rPr>
          <w:rFonts w:ascii="Courier New" w:hAnsi="Courier New" w:cs="Courier New"/>
          <w:sz w:val="18"/>
          <w:szCs w:val="18"/>
          <w:shd w:val="clear" w:color="auto" w:fill="FFFFFF"/>
        </w:rPr>
        <w:t>ии и ау</w:t>
      </w:r>
      <w:proofErr w:type="gramEnd"/>
      <w:r w:rsidRPr="004055BB">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055BB">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055BB">
        <w:rPr>
          <w:rFonts w:ascii="Courier New" w:hAnsi="Courier New" w:cs="Courier New"/>
          <w:sz w:val="18"/>
          <w:szCs w:val="18"/>
        </w:rPr>
        <w:t>осуществляться</w:t>
      </w:r>
      <w:proofErr w:type="gramEnd"/>
      <w:r w:rsidRPr="004055BB">
        <w:rPr>
          <w:rFonts w:ascii="Courier New" w:hAnsi="Courier New" w:cs="Courier New"/>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4055BB">
        <w:rPr>
          <w:rFonts w:ascii="Courier New" w:hAnsi="Courier New" w:cs="Courier New"/>
          <w:sz w:val="18"/>
          <w:szCs w:val="18"/>
          <w:shd w:val="clear" w:color="auto" w:fill="FFFFFF"/>
        </w:rPr>
        <w:t xml:space="preserve">Федерального закона </w:t>
      </w:r>
      <w:r w:rsidRPr="004055BB">
        <w:rPr>
          <w:rFonts w:ascii="Courier New" w:hAnsi="Courier New" w:cs="Courier New"/>
          <w:sz w:val="18"/>
          <w:szCs w:val="18"/>
        </w:rPr>
        <w:t>№ 248-ФЗ и разделом 5 настоящего Положения.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bookmarkStart w:id="1" w:name="Par318"/>
      <w:bookmarkEnd w:id="1"/>
      <w:r w:rsidRPr="004055BB">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055BB">
        <w:rPr>
          <w:rFonts w:ascii="Courier New" w:hAnsi="Courier New" w:cs="Courier New"/>
          <w:sz w:val="18"/>
          <w:szCs w:val="1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055BB" w:rsidRPr="004055BB" w:rsidRDefault="004055BB" w:rsidP="004055BB">
      <w:pPr>
        <w:ind w:firstLine="709"/>
        <w:contextualSpacing/>
        <w:jc w:val="both"/>
        <w:rPr>
          <w:rFonts w:ascii="Courier New" w:eastAsia="Calibri" w:hAnsi="Courier New" w:cs="Courier New"/>
          <w:sz w:val="18"/>
          <w:szCs w:val="18"/>
          <w:lang w:eastAsia="en-US"/>
        </w:rPr>
      </w:pPr>
      <w:proofErr w:type="gramStart"/>
      <w:r w:rsidRPr="004055BB">
        <w:rPr>
          <w:rFonts w:ascii="Courier New" w:eastAsia="Calibri" w:hAnsi="Courier New" w:cs="Courier New"/>
          <w:sz w:val="18"/>
          <w:szCs w:val="18"/>
          <w:lang w:eastAsia="en-US"/>
        </w:rPr>
        <w:t xml:space="preserve">4) </w:t>
      </w:r>
      <w:r w:rsidRPr="004055BB">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55BB">
        <w:rPr>
          <w:rFonts w:ascii="Courier New" w:eastAsia="Calibri" w:hAnsi="Courier New" w:cs="Courier New"/>
          <w:sz w:val="18"/>
          <w:szCs w:val="18"/>
          <w:lang w:eastAsia="en-US"/>
        </w:rPr>
        <w:t>;</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4.23. </w:t>
      </w:r>
      <w:proofErr w:type="gramStart"/>
      <w:r w:rsidRPr="004055BB">
        <w:rPr>
          <w:rFonts w:ascii="Courier New" w:hAnsi="Courier New" w:cs="Courier New"/>
          <w:sz w:val="18"/>
          <w:szCs w:val="18"/>
        </w:rPr>
        <w:t>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4055BB" w:rsidRPr="004055BB" w:rsidRDefault="004055BB" w:rsidP="004055BB">
      <w:pPr>
        <w:ind w:firstLine="709"/>
        <w:contextualSpacing/>
        <w:jc w:val="both"/>
        <w:rPr>
          <w:rFonts w:ascii="Courier New" w:eastAsia="Calibri" w:hAnsi="Courier New" w:cs="Courier New"/>
          <w:sz w:val="18"/>
          <w:szCs w:val="18"/>
          <w:lang w:eastAsia="en-US"/>
        </w:rPr>
      </w:pPr>
      <w:proofErr w:type="gramStart"/>
      <w:r w:rsidRPr="004055BB">
        <w:rPr>
          <w:rFonts w:ascii="Courier New" w:eastAsia="Calibri" w:hAnsi="Courier New" w:cs="Courier New"/>
          <w:sz w:val="18"/>
          <w:szCs w:val="18"/>
          <w:lang w:eastAsia="en-US"/>
        </w:rPr>
        <w:t xml:space="preserve">1) исполнительный орган государственной власти или орган местного самоуправления, предусмотренные </w:t>
      </w:r>
      <w:hyperlink r:id="rId24" w:history="1">
        <w:r w:rsidRPr="004055BB">
          <w:rPr>
            <w:rFonts w:ascii="Courier New" w:eastAsia="Calibri" w:hAnsi="Courier New" w:cs="Courier New"/>
            <w:sz w:val="18"/>
            <w:szCs w:val="18"/>
            <w:lang w:eastAsia="en-US"/>
          </w:rPr>
          <w:t>статьей 39</w:t>
        </w:r>
      </w:hyperlink>
      <w:r w:rsidRPr="004055BB">
        <w:rPr>
          <w:rFonts w:ascii="Courier New" w:eastAsia="Calibri" w:hAnsi="Courier New" w:cs="Courier New"/>
          <w:sz w:val="18"/>
          <w:szCs w:val="18"/>
          <w:vertAlign w:val="superscript"/>
          <w:lang w:eastAsia="en-US"/>
        </w:rPr>
        <w:t>2</w:t>
      </w:r>
      <w:r w:rsidRPr="004055BB">
        <w:rPr>
          <w:rFonts w:ascii="Courier New" w:eastAsia="Calibri" w:hAnsi="Courier New" w:cs="Courier New"/>
          <w:sz w:val="18"/>
          <w:szCs w:val="18"/>
          <w:lang w:eastAsia="en-US"/>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Pr="004055BB">
        <w:rPr>
          <w:rFonts w:ascii="Courier New" w:eastAsia="Calibri" w:hAnsi="Courier New" w:cs="Courier New"/>
          <w:sz w:val="18"/>
          <w:szCs w:val="18"/>
          <w:vertAlign w:val="superscript"/>
          <w:lang w:eastAsia="en-US"/>
        </w:rPr>
        <w:t>3</w:t>
      </w:r>
      <w:r w:rsidRPr="004055BB">
        <w:rPr>
          <w:rFonts w:ascii="Courier New" w:eastAsia="Calibri" w:hAnsi="Courier New" w:cs="Courier New"/>
          <w:sz w:val="18"/>
          <w:szCs w:val="18"/>
          <w:lang w:eastAsia="en-US"/>
        </w:rPr>
        <w:t xml:space="preserve"> </w:t>
      </w:r>
      <w:r w:rsidRPr="004055BB">
        <w:rPr>
          <w:rFonts w:ascii="Courier New" w:eastAsia="Calibri" w:hAnsi="Courier New" w:cs="Courier New"/>
          <w:sz w:val="18"/>
          <w:szCs w:val="18"/>
          <w:shd w:val="clear" w:color="auto" w:fill="FFFFFF"/>
          <w:lang w:eastAsia="en-US"/>
        </w:rPr>
        <w:t>Федерального закона от 25 октября 2001 года № 137-ФЗ «О введении в действие Земельного кодекса Российской Федерации»)</w:t>
      </w:r>
      <w:r w:rsidRPr="004055BB">
        <w:rPr>
          <w:rFonts w:ascii="Courier New" w:eastAsia="Calibri" w:hAnsi="Courier New" w:cs="Courier New"/>
          <w:sz w:val="18"/>
          <w:szCs w:val="18"/>
          <w:lang w:eastAsia="en-US"/>
        </w:rPr>
        <w:t>, в отношении</w:t>
      </w:r>
      <w:proofErr w:type="gramEnd"/>
      <w:r w:rsidRPr="004055BB">
        <w:rPr>
          <w:rFonts w:ascii="Courier New" w:eastAsia="Calibri" w:hAnsi="Courier New" w:cs="Courier New"/>
          <w:sz w:val="18"/>
          <w:szCs w:val="18"/>
          <w:lang w:eastAsia="en-US"/>
        </w:rPr>
        <w:t xml:space="preserve"> земельных участков (земель), находящихся в государственной или муниципальной собственности;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lastRenderedPageBreak/>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4055BB">
        <w:rPr>
          <w:rFonts w:ascii="Courier New" w:hAnsi="Courier New" w:cs="Courier New"/>
          <w:sz w:val="18"/>
          <w:szCs w:val="18"/>
        </w:rPr>
        <w:t xml:space="preserve"> использованием земельного участка и (или) установленными ограничениями использования земельных участков.</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РАЗДЕЛ 5. ОБЖАЛОВАНИЕ РЕШЕНИЙ АДМИНИСТРАЦИИ,</w:t>
      </w:r>
    </w:p>
    <w:p w:rsidR="004055BB" w:rsidRPr="004055BB" w:rsidRDefault="004055BB" w:rsidP="004055BB">
      <w:pPr>
        <w:widowControl w:val="0"/>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ДЕЙСТВИЙ (БЕЗДЕЙСТВИЯ) ДОЛЖНОСТНЫХ ЛИЦ</w:t>
      </w:r>
    </w:p>
    <w:p w:rsidR="004055BB" w:rsidRPr="004055BB" w:rsidRDefault="004055BB" w:rsidP="004055BB">
      <w:pPr>
        <w:widowControl w:val="0"/>
        <w:autoSpaceDE w:val="0"/>
        <w:autoSpaceDN w:val="0"/>
        <w:adjustRightInd w:val="0"/>
        <w:contextualSpacing/>
        <w:jc w:val="center"/>
        <w:rPr>
          <w:rFonts w:ascii="Courier New" w:hAnsi="Courier New" w:cs="Courier New"/>
          <w:b/>
          <w:bCs/>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решений о проведении контрольных мероприятий;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актов контрольных мероприятий, предписаний об устранении выявленных нарушений;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действий (бездействия) должностных лиц в рамках контрольных мероприятий.</w:t>
      </w:r>
    </w:p>
    <w:p w:rsidR="004055BB" w:rsidRPr="004055BB" w:rsidRDefault="004055BB" w:rsidP="004055BB">
      <w:pPr>
        <w:ind w:firstLine="709"/>
        <w:contextualSpacing/>
        <w:jc w:val="both"/>
        <w:rPr>
          <w:rFonts w:ascii="Courier New" w:eastAsia="Calibri" w:hAnsi="Courier New" w:cs="Courier New"/>
          <w:sz w:val="18"/>
          <w:szCs w:val="18"/>
          <w:lang w:eastAsia="en-US"/>
        </w:rPr>
      </w:pPr>
      <w:r w:rsidRPr="004055BB">
        <w:rPr>
          <w:rFonts w:ascii="Courier New" w:eastAsia="Calibri" w:hAnsi="Courier New" w:cs="Courier New"/>
          <w:sz w:val="18"/>
          <w:szCs w:val="18"/>
          <w:lang w:eastAsia="en-US"/>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055BB">
        <w:rPr>
          <w:rFonts w:ascii="Courier New" w:eastAsia="Calibri" w:hAnsi="Courier New" w:cs="Courier New"/>
          <w:sz w:val="18"/>
          <w:szCs w:val="18"/>
          <w:shd w:val="clear" w:color="auto" w:fill="FFFFFF"/>
          <w:lang w:eastAsia="en-US"/>
        </w:rPr>
        <w:t xml:space="preserve"> и (или) регионального портала государственных и муниципальных услуг</w:t>
      </w:r>
      <w:r w:rsidRPr="004055BB">
        <w:rPr>
          <w:rFonts w:ascii="Courier New" w:eastAsia="Calibri" w:hAnsi="Courier New" w:cs="Courier New"/>
          <w:sz w:val="18"/>
          <w:szCs w:val="18"/>
          <w:lang w:eastAsia="en-US"/>
        </w:rPr>
        <w:t>.</w:t>
      </w:r>
    </w:p>
    <w:p w:rsidR="004055BB" w:rsidRPr="004055BB" w:rsidRDefault="004055BB" w:rsidP="004055BB">
      <w:pPr>
        <w:ind w:firstLine="720"/>
        <w:contextualSpacing/>
        <w:jc w:val="both"/>
        <w:rPr>
          <w:rFonts w:ascii="Courier New" w:hAnsi="Courier New" w:cs="Courier New"/>
          <w:sz w:val="18"/>
          <w:szCs w:val="18"/>
        </w:rPr>
      </w:pPr>
      <w:r w:rsidRPr="004055BB">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4055BB">
        <w:rPr>
          <w:rFonts w:ascii="Courier New" w:hAnsi="Courier New" w:cs="Courier New"/>
          <w:i/>
          <w:iCs/>
          <w:sz w:val="18"/>
          <w:szCs w:val="18"/>
        </w:rPr>
        <w:t xml:space="preserve"> </w:t>
      </w:r>
      <w:r w:rsidRPr="004055BB">
        <w:rPr>
          <w:rFonts w:ascii="Courier New" w:hAnsi="Courier New" w:cs="Courier New"/>
          <w:sz w:val="18"/>
          <w:szCs w:val="18"/>
        </w:rPr>
        <w:t>с предварительным информированием Главы</w:t>
      </w:r>
      <w:r w:rsidRPr="004055BB">
        <w:rPr>
          <w:rFonts w:ascii="Courier New" w:hAnsi="Courier New" w:cs="Courier New"/>
          <w:i/>
          <w:iCs/>
          <w:sz w:val="18"/>
          <w:szCs w:val="18"/>
        </w:rPr>
        <w:t xml:space="preserve"> </w:t>
      </w:r>
      <w:r w:rsidRPr="004055BB">
        <w:rPr>
          <w:rFonts w:ascii="Courier New" w:hAnsi="Courier New" w:cs="Courier New"/>
          <w:sz w:val="18"/>
          <w:szCs w:val="18"/>
        </w:rPr>
        <w:t>о наличии в</w:t>
      </w:r>
      <w:r w:rsidRPr="004055BB">
        <w:rPr>
          <w:rFonts w:ascii="Courier New" w:hAnsi="Courier New" w:cs="Courier New"/>
          <w:i/>
          <w:iCs/>
          <w:sz w:val="18"/>
          <w:szCs w:val="18"/>
        </w:rPr>
        <w:t xml:space="preserve"> </w:t>
      </w:r>
      <w:r w:rsidRPr="004055BB">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5.4. Жалоба на решение администрации, действия (бездействие) его должностных лиц рассматривается Главой.</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4055BB" w:rsidRPr="004055BB" w:rsidRDefault="004055BB" w:rsidP="004055BB">
      <w:pPr>
        <w:suppressAutoHyphens/>
        <w:ind w:firstLine="709"/>
        <w:contextualSpacing/>
        <w:jc w:val="both"/>
        <w:rPr>
          <w:rFonts w:ascii="Courier New" w:hAnsi="Courier New" w:cs="Courier New"/>
          <w:sz w:val="18"/>
          <w:szCs w:val="18"/>
          <w:lang w:eastAsia="zh-CN"/>
        </w:rPr>
      </w:pPr>
    </w:p>
    <w:p w:rsidR="004055BB" w:rsidRPr="004055BB" w:rsidRDefault="004055BB" w:rsidP="004055BB">
      <w:pPr>
        <w:suppressAutoHyphens/>
        <w:contextualSpacing/>
        <w:jc w:val="center"/>
        <w:rPr>
          <w:rFonts w:ascii="Courier New" w:hAnsi="Courier New" w:cs="Courier New"/>
          <w:bCs/>
          <w:sz w:val="18"/>
          <w:szCs w:val="18"/>
          <w:lang w:eastAsia="zh-CN"/>
        </w:rPr>
      </w:pPr>
      <w:r w:rsidRPr="004055BB">
        <w:rPr>
          <w:rFonts w:ascii="Courier New" w:hAnsi="Courier New" w:cs="Courier New"/>
          <w:bCs/>
          <w:sz w:val="18"/>
          <w:szCs w:val="18"/>
          <w:lang w:eastAsia="zh-CN"/>
        </w:rPr>
        <w:t xml:space="preserve">РАЗДЕЛ 6. КЛЮЧЕВЫЕ ПОКАЗАТЕЛИ </w:t>
      </w:r>
      <w:proofErr w:type="gramStart"/>
      <w:r w:rsidRPr="004055BB">
        <w:rPr>
          <w:rFonts w:ascii="Courier New" w:hAnsi="Courier New" w:cs="Courier New"/>
          <w:bCs/>
          <w:sz w:val="18"/>
          <w:szCs w:val="18"/>
          <w:lang w:eastAsia="zh-CN"/>
        </w:rPr>
        <w:t>МУНИЦИПАЛЬНОГО</w:t>
      </w:r>
      <w:proofErr w:type="gramEnd"/>
    </w:p>
    <w:p w:rsidR="004055BB" w:rsidRPr="004055BB" w:rsidRDefault="004055BB" w:rsidP="004055BB">
      <w:pPr>
        <w:suppressAutoHyphens/>
        <w:contextualSpacing/>
        <w:jc w:val="center"/>
        <w:rPr>
          <w:rFonts w:ascii="Courier New" w:hAnsi="Courier New" w:cs="Courier New"/>
          <w:bCs/>
          <w:sz w:val="18"/>
          <w:szCs w:val="18"/>
          <w:lang w:eastAsia="zh-CN"/>
        </w:rPr>
      </w:pPr>
      <w:r w:rsidRPr="004055BB">
        <w:rPr>
          <w:rFonts w:ascii="Courier New" w:hAnsi="Courier New" w:cs="Courier New"/>
          <w:bCs/>
          <w:sz w:val="18"/>
          <w:szCs w:val="18"/>
          <w:lang w:eastAsia="zh-CN"/>
        </w:rPr>
        <w:t>ЗЕМЕЛЬНОГО КОНТРОЛЯ И ИХ ЦЕЛЕВЫЕ ЗНАЧЕНИЯ</w:t>
      </w:r>
    </w:p>
    <w:p w:rsidR="004055BB" w:rsidRPr="004055BB" w:rsidRDefault="004055BB" w:rsidP="004055BB">
      <w:pPr>
        <w:suppressAutoHyphens/>
        <w:contextualSpacing/>
        <w:jc w:val="center"/>
        <w:rPr>
          <w:rFonts w:ascii="Courier New" w:hAnsi="Courier New" w:cs="Courier New"/>
          <w:b/>
          <w:bCs/>
          <w:sz w:val="18"/>
          <w:szCs w:val="18"/>
          <w:lang w:eastAsia="zh-CN"/>
        </w:rPr>
      </w:pPr>
    </w:p>
    <w:p w:rsidR="004055BB" w:rsidRPr="004055BB" w:rsidRDefault="004055BB" w:rsidP="004055BB">
      <w:pPr>
        <w:suppressAutoHyphens/>
        <w:ind w:firstLine="709"/>
        <w:contextualSpacing/>
        <w:jc w:val="both"/>
        <w:rPr>
          <w:rFonts w:ascii="Courier New" w:hAnsi="Courier New" w:cs="Courier New"/>
          <w:sz w:val="18"/>
          <w:szCs w:val="18"/>
          <w:lang w:eastAsia="zh-CN"/>
        </w:rPr>
      </w:pPr>
      <w:r w:rsidRPr="004055BB">
        <w:rPr>
          <w:rFonts w:ascii="Courier New" w:hAnsi="Courier New" w:cs="Courier New"/>
          <w:sz w:val="18"/>
          <w:szCs w:val="18"/>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4055BB" w:rsidRPr="004055BB" w:rsidRDefault="004055BB" w:rsidP="004055BB">
      <w:pPr>
        <w:suppressAutoHyphens/>
        <w:ind w:firstLine="709"/>
        <w:contextualSpacing/>
        <w:jc w:val="both"/>
        <w:rPr>
          <w:rFonts w:ascii="Courier New" w:hAnsi="Courier New" w:cs="Courier New"/>
          <w:sz w:val="18"/>
          <w:szCs w:val="18"/>
          <w:lang w:eastAsia="zh-CN"/>
        </w:rPr>
      </w:pPr>
      <w:r w:rsidRPr="004055BB">
        <w:rPr>
          <w:rFonts w:ascii="Courier New" w:hAnsi="Courier New" w:cs="Courier New"/>
          <w:sz w:val="18"/>
          <w:szCs w:val="18"/>
          <w:lang w:eastAsia="zh-CN"/>
        </w:rPr>
        <w:t>6.2 Ключевые показатели вида контроля и их целевые значения, индикативные показатели для муниципального земельного контроля утверждаются Думой Голоустненского муниципального образования.</w:t>
      </w:r>
      <w:r w:rsidRPr="004055BB">
        <w:rPr>
          <w:rFonts w:ascii="Courier New" w:hAnsi="Courier New" w:cs="Courier New"/>
          <w:sz w:val="18"/>
          <w:szCs w:val="18"/>
          <w:lang w:eastAsia="zh-CN"/>
        </w:rPr>
        <w:br w:type="page"/>
      </w:r>
    </w:p>
    <w:p w:rsidR="004055BB" w:rsidRPr="004055BB" w:rsidRDefault="004055BB" w:rsidP="004055BB">
      <w:pPr>
        <w:widowControl w:val="0"/>
        <w:autoSpaceDE w:val="0"/>
        <w:autoSpaceDN w:val="0"/>
        <w:adjustRightInd w:val="0"/>
        <w:contextualSpacing/>
        <w:jc w:val="right"/>
        <w:rPr>
          <w:rFonts w:ascii="Courier New" w:hAnsi="Courier New" w:cs="Courier New"/>
          <w:sz w:val="18"/>
          <w:szCs w:val="18"/>
        </w:rPr>
      </w:pPr>
      <w:r w:rsidRPr="004055BB">
        <w:rPr>
          <w:rFonts w:ascii="Courier New" w:hAnsi="Courier New" w:cs="Courier New"/>
          <w:sz w:val="18"/>
          <w:szCs w:val="18"/>
        </w:rPr>
        <w:lastRenderedPageBreak/>
        <w:t>Приложение № 1</w:t>
      </w:r>
    </w:p>
    <w:p w:rsidR="004055BB" w:rsidRPr="004055BB" w:rsidRDefault="004055BB" w:rsidP="004055BB">
      <w:pPr>
        <w:widowControl w:val="0"/>
        <w:autoSpaceDE w:val="0"/>
        <w:autoSpaceDN w:val="0"/>
        <w:adjustRightInd w:val="0"/>
        <w:ind w:firstLine="720"/>
        <w:contextualSpacing/>
        <w:jc w:val="right"/>
        <w:rPr>
          <w:rFonts w:ascii="Courier New" w:hAnsi="Courier New" w:cs="Courier New"/>
          <w:sz w:val="18"/>
          <w:szCs w:val="18"/>
        </w:rPr>
      </w:pPr>
      <w:r w:rsidRPr="004055BB">
        <w:rPr>
          <w:rFonts w:ascii="Courier New" w:hAnsi="Courier New" w:cs="Courier New"/>
          <w:sz w:val="18"/>
          <w:szCs w:val="18"/>
        </w:rPr>
        <w:t>к Положению о муниципальном земельном контроле</w:t>
      </w:r>
    </w:p>
    <w:p w:rsidR="004055BB" w:rsidRPr="004055BB" w:rsidRDefault="004055BB" w:rsidP="004055BB">
      <w:pPr>
        <w:widowControl w:val="0"/>
        <w:autoSpaceDE w:val="0"/>
        <w:autoSpaceDN w:val="0"/>
        <w:adjustRightInd w:val="0"/>
        <w:ind w:firstLine="720"/>
        <w:contextualSpacing/>
        <w:jc w:val="right"/>
        <w:rPr>
          <w:rFonts w:ascii="Courier New" w:hAnsi="Courier New" w:cs="Courier New"/>
          <w:i/>
          <w:sz w:val="18"/>
          <w:szCs w:val="18"/>
        </w:rPr>
      </w:pPr>
      <w:r w:rsidRPr="004055BB">
        <w:rPr>
          <w:rFonts w:ascii="Courier New" w:hAnsi="Courier New" w:cs="Courier New"/>
          <w:sz w:val="18"/>
          <w:szCs w:val="18"/>
        </w:rPr>
        <w:t xml:space="preserve">в Голоустненском муниципальном образовании </w:t>
      </w:r>
    </w:p>
    <w:p w:rsidR="004055BB" w:rsidRPr="004055BB" w:rsidRDefault="004055BB" w:rsidP="004055BB">
      <w:pPr>
        <w:widowControl w:val="0"/>
        <w:autoSpaceDE w:val="0"/>
        <w:autoSpaceDN w:val="0"/>
        <w:adjustRightInd w:val="0"/>
        <w:ind w:firstLine="720"/>
        <w:contextualSpacing/>
        <w:jc w:val="right"/>
        <w:rPr>
          <w:rFonts w:ascii="Courier New" w:hAnsi="Courier New" w:cs="Courier New"/>
          <w:b/>
          <w:bCs/>
          <w:sz w:val="18"/>
          <w:szCs w:val="18"/>
        </w:rPr>
      </w:pPr>
    </w:p>
    <w:p w:rsidR="004055BB" w:rsidRPr="004055BB" w:rsidRDefault="004055BB" w:rsidP="004055BB">
      <w:pPr>
        <w:autoSpaceDE w:val="0"/>
        <w:autoSpaceDN w:val="0"/>
        <w:adjustRightInd w:val="0"/>
        <w:contextualSpacing/>
        <w:jc w:val="center"/>
        <w:rPr>
          <w:rFonts w:ascii="Courier New" w:hAnsi="Courier New" w:cs="Courier New"/>
          <w:bCs/>
          <w:sz w:val="18"/>
          <w:szCs w:val="18"/>
        </w:rPr>
      </w:pPr>
      <w:bookmarkStart w:id="2" w:name="Par381"/>
      <w:bookmarkEnd w:id="2"/>
      <w:r w:rsidRPr="004055BB">
        <w:rPr>
          <w:rFonts w:ascii="Courier New" w:hAnsi="Courier New" w:cs="Courier New"/>
          <w:bCs/>
          <w:sz w:val="18"/>
          <w:szCs w:val="18"/>
        </w:rPr>
        <w:t>КРИТЕРИИ</w:t>
      </w:r>
    </w:p>
    <w:p w:rsidR="004055BB" w:rsidRPr="004055BB" w:rsidRDefault="004055BB" w:rsidP="004055BB">
      <w:pPr>
        <w:autoSpaceDE w:val="0"/>
        <w:autoSpaceDN w:val="0"/>
        <w:adjustRightInd w:val="0"/>
        <w:contextualSpacing/>
        <w:jc w:val="center"/>
        <w:rPr>
          <w:rFonts w:ascii="Courier New" w:hAnsi="Courier New" w:cs="Courier New"/>
          <w:bCs/>
          <w:sz w:val="18"/>
          <w:szCs w:val="18"/>
        </w:rPr>
      </w:pPr>
      <w:r w:rsidRPr="004055BB">
        <w:rPr>
          <w:rFonts w:ascii="Courier New" w:hAnsi="Courier New" w:cs="Courier New"/>
          <w:bCs/>
          <w:sz w:val="18"/>
          <w:szCs w:val="1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r>
        <w:rPr>
          <w:rFonts w:ascii="Courier New" w:hAnsi="Courier New" w:cs="Courier New"/>
          <w:bCs/>
          <w:sz w:val="18"/>
          <w:szCs w:val="18"/>
        </w:rPr>
        <w:t xml:space="preserve"> </w:t>
      </w:r>
      <w:r w:rsidRPr="004055BB">
        <w:rPr>
          <w:rFonts w:ascii="Courier New" w:hAnsi="Courier New" w:cs="Courier New"/>
          <w:bCs/>
          <w:sz w:val="18"/>
          <w:szCs w:val="18"/>
        </w:rPr>
        <w:t>МУНИЦИПАЛЬНОГО ЗЕМЕЛЬНОГО КОНТРОЛЯ</w:t>
      </w:r>
    </w:p>
    <w:p w:rsidR="004055BB" w:rsidRPr="004055BB" w:rsidRDefault="004055BB" w:rsidP="004055BB">
      <w:pPr>
        <w:autoSpaceDE w:val="0"/>
        <w:autoSpaceDN w:val="0"/>
        <w:adjustRightInd w:val="0"/>
        <w:contextualSpacing/>
        <w:jc w:val="center"/>
        <w:rPr>
          <w:rFonts w:ascii="Courier New" w:hAnsi="Courier New" w:cs="Courier New"/>
          <w:b/>
          <w:bCs/>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1. К категории среднего риска относятся: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2. К категории умеренного риска относятся земельные участки: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а) относящиеся к категории земель населенных пунктов;</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proofErr w:type="gramStart"/>
      <w:r w:rsidRPr="004055BB">
        <w:rPr>
          <w:rFonts w:ascii="Courier New" w:hAnsi="Courier New" w:cs="Courier New"/>
          <w:sz w:val="18"/>
          <w:szCs w:val="1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4055BB" w:rsidRPr="004055BB" w:rsidRDefault="004055BB" w:rsidP="004055BB">
      <w:pPr>
        <w:widowControl w:val="0"/>
        <w:autoSpaceDE w:val="0"/>
        <w:autoSpaceDN w:val="0"/>
        <w:adjustRightInd w:val="0"/>
        <w:ind w:firstLine="709"/>
        <w:contextualSpacing/>
        <w:jc w:val="both"/>
        <w:rPr>
          <w:rFonts w:ascii="Courier New" w:hAnsi="Courier New" w:cs="Courier New"/>
          <w:sz w:val="18"/>
          <w:szCs w:val="18"/>
        </w:rPr>
      </w:pPr>
      <w:r w:rsidRPr="004055BB">
        <w:rPr>
          <w:rFonts w:ascii="Courier New" w:hAnsi="Courier New" w:cs="Courier New"/>
          <w:sz w:val="18"/>
          <w:szCs w:val="1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4055BB" w:rsidRDefault="004055BB" w:rsidP="004055BB">
      <w:pPr>
        <w:contextualSpacing/>
        <w:jc w:val="right"/>
        <w:rPr>
          <w:rFonts w:ascii="Courier New" w:hAnsi="Courier New" w:cs="Courier New"/>
          <w:b/>
          <w:sz w:val="18"/>
          <w:szCs w:val="18"/>
        </w:rPr>
      </w:pPr>
    </w:p>
    <w:p w:rsidR="004055BB" w:rsidRPr="004055BB" w:rsidRDefault="004055BB" w:rsidP="004055BB">
      <w:pPr>
        <w:contextualSpacing/>
        <w:jc w:val="right"/>
        <w:rPr>
          <w:rFonts w:ascii="Courier New" w:hAnsi="Courier New" w:cs="Courier New"/>
          <w:b/>
          <w:sz w:val="18"/>
          <w:szCs w:val="18"/>
        </w:rPr>
      </w:pPr>
      <w:r w:rsidRPr="004055BB">
        <w:rPr>
          <w:rFonts w:ascii="Courier New" w:hAnsi="Courier New" w:cs="Courier New"/>
          <w:b/>
          <w:sz w:val="18"/>
          <w:szCs w:val="18"/>
        </w:rPr>
        <w:t>Приложение № 2</w:t>
      </w:r>
    </w:p>
    <w:p w:rsidR="004055BB" w:rsidRPr="004055BB" w:rsidRDefault="004055BB" w:rsidP="004055BB">
      <w:pPr>
        <w:widowControl w:val="0"/>
        <w:autoSpaceDE w:val="0"/>
        <w:autoSpaceDN w:val="0"/>
        <w:adjustRightInd w:val="0"/>
        <w:ind w:firstLine="720"/>
        <w:contextualSpacing/>
        <w:jc w:val="right"/>
        <w:rPr>
          <w:rFonts w:ascii="Courier New" w:hAnsi="Courier New" w:cs="Courier New"/>
          <w:b/>
          <w:sz w:val="18"/>
          <w:szCs w:val="18"/>
        </w:rPr>
      </w:pPr>
      <w:r w:rsidRPr="004055BB">
        <w:rPr>
          <w:rFonts w:ascii="Courier New" w:hAnsi="Courier New" w:cs="Courier New"/>
          <w:b/>
          <w:sz w:val="18"/>
          <w:szCs w:val="18"/>
        </w:rPr>
        <w:t>к Положению о муниципальном земельном контроле</w:t>
      </w:r>
    </w:p>
    <w:p w:rsidR="004055BB" w:rsidRPr="004055BB" w:rsidRDefault="004055BB" w:rsidP="004055BB">
      <w:pPr>
        <w:widowControl w:val="0"/>
        <w:autoSpaceDE w:val="0"/>
        <w:autoSpaceDN w:val="0"/>
        <w:adjustRightInd w:val="0"/>
        <w:ind w:firstLine="720"/>
        <w:contextualSpacing/>
        <w:jc w:val="right"/>
        <w:rPr>
          <w:rFonts w:ascii="Courier New" w:hAnsi="Courier New" w:cs="Courier New"/>
          <w:b/>
          <w:i/>
          <w:sz w:val="18"/>
          <w:szCs w:val="18"/>
        </w:rPr>
      </w:pPr>
      <w:r w:rsidRPr="004055BB">
        <w:rPr>
          <w:rFonts w:ascii="Courier New" w:hAnsi="Courier New" w:cs="Courier New"/>
          <w:b/>
          <w:sz w:val="18"/>
          <w:szCs w:val="18"/>
        </w:rPr>
        <w:t xml:space="preserve">в Голоустненском муниципальном образовании </w:t>
      </w:r>
    </w:p>
    <w:p w:rsidR="004055BB" w:rsidRPr="004055BB" w:rsidRDefault="004055BB" w:rsidP="004055BB">
      <w:pPr>
        <w:widowControl w:val="0"/>
        <w:autoSpaceDE w:val="0"/>
        <w:ind w:firstLine="540"/>
        <w:contextualSpacing/>
        <w:jc w:val="both"/>
        <w:rPr>
          <w:rFonts w:ascii="Courier New" w:eastAsia="Calibri" w:hAnsi="Courier New" w:cs="Courier New"/>
          <w:b/>
          <w:sz w:val="18"/>
          <w:szCs w:val="18"/>
          <w:lang w:eastAsia="en-US"/>
        </w:rPr>
      </w:pPr>
    </w:p>
    <w:p w:rsidR="004055BB" w:rsidRPr="004055BB" w:rsidRDefault="004055BB" w:rsidP="004055BB">
      <w:pPr>
        <w:autoSpaceDE w:val="0"/>
        <w:autoSpaceDN w:val="0"/>
        <w:adjustRightInd w:val="0"/>
        <w:contextualSpacing/>
        <w:jc w:val="center"/>
        <w:rPr>
          <w:rFonts w:ascii="Courier New" w:hAnsi="Courier New" w:cs="Courier New"/>
          <w:b/>
          <w:bCs/>
          <w:sz w:val="18"/>
          <w:szCs w:val="18"/>
        </w:rPr>
      </w:pPr>
      <w:r w:rsidRPr="004055BB">
        <w:rPr>
          <w:rFonts w:ascii="Courier New" w:hAnsi="Courier New" w:cs="Courier New"/>
          <w:b/>
          <w:bCs/>
          <w:sz w:val="18"/>
          <w:szCs w:val="18"/>
        </w:rPr>
        <w:t>ИНДИКАТОРЫ РИСКА НАРУШЕНИЯ ОБЯЗАТЕЛЬНЫХ ТРЕБОВАНИЙ,</w:t>
      </w:r>
    </w:p>
    <w:p w:rsidR="004055BB" w:rsidRPr="004055BB" w:rsidRDefault="004055BB" w:rsidP="004055BB">
      <w:pPr>
        <w:autoSpaceDE w:val="0"/>
        <w:autoSpaceDN w:val="0"/>
        <w:adjustRightInd w:val="0"/>
        <w:contextualSpacing/>
        <w:jc w:val="center"/>
        <w:rPr>
          <w:rFonts w:ascii="Courier New" w:hAnsi="Courier New" w:cs="Courier New"/>
          <w:b/>
          <w:bCs/>
          <w:sz w:val="18"/>
          <w:szCs w:val="18"/>
        </w:rPr>
      </w:pPr>
      <w:r w:rsidRPr="004055BB">
        <w:rPr>
          <w:rFonts w:ascii="Courier New" w:hAnsi="Courier New" w:cs="Courier New"/>
          <w:b/>
          <w:bCs/>
          <w:sz w:val="18"/>
          <w:szCs w:val="18"/>
        </w:rPr>
        <w:t>ИСПОЛЬЗУЕМЫЕ ДЛЯ ОПРЕДЕЛЕНИЯ НЕОБХОДИМОСТИ ПРОВЕДЕНИЯ</w:t>
      </w:r>
      <w:r>
        <w:rPr>
          <w:rFonts w:ascii="Courier New" w:hAnsi="Courier New" w:cs="Courier New"/>
          <w:b/>
          <w:bCs/>
          <w:sz w:val="18"/>
          <w:szCs w:val="18"/>
        </w:rPr>
        <w:t xml:space="preserve"> </w:t>
      </w:r>
      <w:r w:rsidRPr="004055BB">
        <w:rPr>
          <w:rFonts w:ascii="Courier New" w:hAnsi="Courier New" w:cs="Courier New"/>
          <w:b/>
          <w:bCs/>
          <w:sz w:val="18"/>
          <w:szCs w:val="18"/>
        </w:rPr>
        <w:t>ВНЕПЛАНОВЫХ ПРОВЕРОК ПРИ ОСУЩЕСТВЛЕНИИ МУНИЦИПАЛЬНОГО</w:t>
      </w:r>
      <w:r>
        <w:rPr>
          <w:rFonts w:ascii="Courier New" w:hAnsi="Courier New" w:cs="Courier New"/>
          <w:b/>
          <w:bCs/>
          <w:sz w:val="18"/>
          <w:szCs w:val="18"/>
        </w:rPr>
        <w:t xml:space="preserve"> </w:t>
      </w:r>
      <w:r w:rsidRPr="004055BB">
        <w:rPr>
          <w:rFonts w:ascii="Courier New" w:hAnsi="Courier New" w:cs="Courier New"/>
          <w:b/>
          <w:bCs/>
          <w:sz w:val="18"/>
          <w:szCs w:val="18"/>
        </w:rPr>
        <w:t>ЗЕМЕЛЬНОГО КОНТРОЛЯ</w:t>
      </w:r>
    </w:p>
    <w:p w:rsidR="004055BB" w:rsidRPr="004055BB" w:rsidRDefault="004055BB" w:rsidP="004055BB">
      <w:pPr>
        <w:widowControl w:val="0"/>
        <w:autoSpaceDE w:val="0"/>
        <w:autoSpaceDN w:val="0"/>
        <w:adjustRightInd w:val="0"/>
        <w:ind w:firstLine="540"/>
        <w:contextualSpacing/>
        <w:jc w:val="both"/>
        <w:rPr>
          <w:rFonts w:ascii="Courier New" w:hAnsi="Courier New" w:cs="Courier New"/>
          <w:b/>
          <w:sz w:val="18"/>
          <w:szCs w:val="18"/>
        </w:rPr>
      </w:pPr>
    </w:p>
    <w:p w:rsidR="004055BB" w:rsidRPr="004055BB" w:rsidRDefault="004055BB" w:rsidP="004055BB">
      <w:pPr>
        <w:widowControl w:val="0"/>
        <w:autoSpaceDE w:val="0"/>
        <w:autoSpaceDN w:val="0"/>
        <w:adjustRightInd w:val="0"/>
        <w:ind w:firstLine="709"/>
        <w:contextualSpacing/>
        <w:jc w:val="both"/>
        <w:rPr>
          <w:rFonts w:ascii="Courier New" w:hAnsi="Courier New" w:cs="Courier New"/>
          <w:b/>
          <w:sz w:val="18"/>
          <w:szCs w:val="18"/>
        </w:rPr>
      </w:pPr>
      <w:r w:rsidRPr="004055BB">
        <w:rPr>
          <w:rFonts w:ascii="Courier New" w:hAnsi="Courier New" w:cs="Courier New"/>
          <w:b/>
          <w:sz w:val="18"/>
          <w:szCs w:val="1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b/>
          <w:sz w:val="18"/>
          <w:szCs w:val="18"/>
        </w:rPr>
      </w:pPr>
      <w:r w:rsidRPr="004055BB">
        <w:rPr>
          <w:rFonts w:ascii="Courier New" w:hAnsi="Courier New" w:cs="Courier New"/>
          <w:b/>
          <w:sz w:val="18"/>
          <w:szCs w:val="1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4055BB" w:rsidRPr="004055BB" w:rsidRDefault="004055BB" w:rsidP="004055BB">
      <w:pPr>
        <w:widowControl w:val="0"/>
        <w:autoSpaceDE w:val="0"/>
        <w:autoSpaceDN w:val="0"/>
        <w:adjustRightInd w:val="0"/>
        <w:ind w:firstLine="709"/>
        <w:contextualSpacing/>
        <w:jc w:val="both"/>
        <w:rPr>
          <w:rFonts w:ascii="Courier New" w:hAnsi="Courier New" w:cs="Courier New"/>
          <w:b/>
          <w:sz w:val="18"/>
          <w:szCs w:val="18"/>
        </w:rPr>
      </w:pPr>
      <w:r w:rsidRPr="004055BB">
        <w:rPr>
          <w:rFonts w:ascii="Courier New" w:hAnsi="Courier New" w:cs="Courier New"/>
          <w:b/>
          <w:sz w:val="18"/>
          <w:szCs w:val="18"/>
        </w:rPr>
        <w:t>3.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4055BB" w:rsidRPr="004055BB" w:rsidRDefault="004055BB" w:rsidP="004055BB">
      <w:pPr>
        <w:widowControl w:val="0"/>
        <w:autoSpaceDE w:val="0"/>
        <w:autoSpaceDN w:val="0"/>
        <w:adjustRightInd w:val="0"/>
        <w:ind w:firstLine="709"/>
        <w:contextualSpacing/>
        <w:jc w:val="both"/>
        <w:rPr>
          <w:rFonts w:ascii="Arial" w:hAnsi="Arial" w:cs="Arial"/>
          <w:b/>
        </w:rPr>
      </w:pPr>
      <w:r w:rsidRPr="004055BB">
        <w:rPr>
          <w:rFonts w:ascii="Courier New" w:hAnsi="Courier New" w:cs="Courier New"/>
          <w:b/>
          <w:sz w:val="18"/>
          <w:szCs w:val="18"/>
        </w:rPr>
        <w:t xml:space="preserve">4. Истечение одного года </w:t>
      </w:r>
      <w:proofErr w:type="gramStart"/>
      <w:r w:rsidRPr="004055BB">
        <w:rPr>
          <w:rFonts w:ascii="Courier New" w:hAnsi="Courier New" w:cs="Courier New"/>
          <w:b/>
          <w:sz w:val="18"/>
          <w:szCs w:val="1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055BB">
        <w:rPr>
          <w:rFonts w:ascii="Courier New" w:hAnsi="Courier New" w:cs="Courier New"/>
          <w:b/>
          <w:sz w:val="18"/>
          <w:szCs w:val="1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r w:rsidRPr="004055BB">
        <w:rPr>
          <w:rFonts w:ascii="Arial" w:hAnsi="Arial" w:cs="Arial"/>
          <w:b/>
        </w:rPr>
        <w:t>.</w:t>
      </w:r>
    </w:p>
    <w:p w:rsidR="004055BB" w:rsidRDefault="004055BB" w:rsidP="004055BB">
      <w:pPr>
        <w:widowControl w:val="0"/>
        <w:suppressAutoHyphens/>
        <w:autoSpaceDE w:val="0"/>
        <w:autoSpaceDN w:val="0"/>
        <w:ind w:right="284"/>
        <w:rPr>
          <w:rFonts w:ascii="Arial" w:hAnsi="Arial" w:cs="Arial"/>
          <w:b/>
          <w:sz w:val="18"/>
          <w:szCs w:val="32"/>
          <w:lang w:eastAsia="en-US"/>
        </w:rPr>
      </w:pPr>
    </w:p>
    <w:p w:rsidR="004055BB" w:rsidRDefault="004055BB" w:rsidP="00B41E5B">
      <w:pPr>
        <w:widowControl w:val="0"/>
        <w:suppressAutoHyphens/>
        <w:autoSpaceDE w:val="0"/>
        <w:autoSpaceDN w:val="0"/>
        <w:ind w:right="284"/>
        <w:jc w:val="center"/>
        <w:rPr>
          <w:rFonts w:ascii="Arial" w:hAnsi="Arial" w:cs="Arial"/>
          <w:b/>
          <w:sz w:val="18"/>
          <w:szCs w:val="32"/>
          <w:lang w:eastAsia="en-US"/>
        </w:rPr>
      </w:pPr>
    </w:p>
    <w:p w:rsidR="00E95806" w:rsidRDefault="00E95806" w:rsidP="005A603D">
      <w:pPr>
        <w:widowControl w:val="0"/>
        <w:suppressAutoHyphens/>
        <w:autoSpaceDE w:val="0"/>
        <w:autoSpaceDN w:val="0"/>
        <w:ind w:right="284"/>
        <w:jc w:val="center"/>
        <w:rPr>
          <w:rFonts w:ascii="Arial" w:hAnsi="Arial" w:cs="Arial"/>
          <w:b/>
          <w:sz w:val="18"/>
          <w:szCs w:val="32"/>
          <w:lang w:eastAsia="en-US"/>
        </w:rPr>
      </w:pP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26.07.2023 Г. № 19-74/ДСП</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РОССИЙСКАЯ ФЕДЕРАЦИЯ</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ИРКУТСКАЯ ОБЛАСТЬ</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ИРКУТСКИЙ РАЙОН</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ГОЛОУСТНЕНСКОЕ СЕЛЬСКОЕ ПОСЕЛЕНИЕ</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ДУМА</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РЕШЕНИЕ</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p>
    <w:p w:rsidR="00577416"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О ВНЕСЕНИИ ИЗМЕНЕНИЙ В РЕШЕНИЕ ДУМЫ ГОЛОУСТНЕНСКОГО МУНИЦИПАЛЬНОГО ОБРАЗОВАНИЯ ОТ 26.11.2021 Г. № 59-193/ДСП «ОБ УТВЕРЖДЕНИИ ПОЛОЖЕНИЯ О МУНИЦИПАЛЬНОМ КОНТРОЛЕ В СФЕРЕ БЛАГОУСТРОЙСТВА НА ТЕРРИТОРИИ 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142B55">
        <w:trPr>
          <w:trHeight w:val="2596"/>
        </w:trPr>
        <w:tc>
          <w:tcPr>
            <w:tcW w:w="5015" w:type="dxa"/>
          </w:tcPr>
          <w:p w:rsidR="00935191" w:rsidRPr="00EA2477" w:rsidRDefault="005A603D" w:rsidP="005A603D">
            <w:pPr>
              <w:shd w:val="clear" w:color="auto" w:fill="FFFFFF"/>
              <w:jc w:val="both"/>
              <w:textAlignment w:val="baseline"/>
              <w:outlineLvl w:val="0"/>
              <w:rPr>
                <w:rFonts w:ascii="Arial" w:hAnsi="Arial" w:cs="Arial"/>
                <w:sz w:val="18"/>
                <w:szCs w:val="18"/>
              </w:rPr>
            </w:pPr>
            <w:proofErr w:type="gramStart"/>
            <w:r w:rsidRPr="005A603D">
              <w:rPr>
                <w:rFonts w:ascii="Arial" w:hAnsi="Arial" w:cs="Arial"/>
                <w:sz w:val="18"/>
                <w:szCs w:val="18"/>
              </w:rPr>
              <w:lastRenderedPageBreak/>
              <w:t>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пунктом 16 статьи 151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5A603D">
              <w:rPr>
                <w:rFonts w:ascii="Arial" w:hAnsi="Arial" w:cs="Arial"/>
                <w:sz w:val="18"/>
                <w:szCs w:val="18"/>
              </w:rPr>
              <w:t xml:space="preserve"> Российской Федерации», руководствуясь Уставом </w:t>
            </w:r>
            <w:r>
              <w:rPr>
                <w:rFonts w:ascii="Arial" w:hAnsi="Arial" w:cs="Arial"/>
                <w:sz w:val="18"/>
                <w:szCs w:val="18"/>
              </w:rPr>
              <w:t>Г</w:t>
            </w:r>
            <w:r w:rsidRPr="005A603D">
              <w:rPr>
                <w:rFonts w:ascii="Arial" w:hAnsi="Arial" w:cs="Arial"/>
                <w:sz w:val="18"/>
                <w:szCs w:val="18"/>
              </w:rPr>
              <w:t>олоустненского муниципального образования, Дума Голоустненского муниципального образования</w:t>
            </w:r>
          </w:p>
        </w:tc>
        <w:tc>
          <w:tcPr>
            <w:tcW w:w="280" w:type="dxa"/>
          </w:tcPr>
          <w:p w:rsidR="0008563D" w:rsidRPr="00B85575" w:rsidRDefault="0008563D" w:rsidP="00142B55">
            <w:pPr>
              <w:pStyle w:val="Pa9"/>
              <w:spacing w:after="100" w:line="240" w:lineRule="auto"/>
              <w:jc w:val="center"/>
              <w:rPr>
                <w:rFonts w:ascii="Arial" w:hAnsi="Arial" w:cs="Arial"/>
                <w:sz w:val="18"/>
                <w:szCs w:val="18"/>
              </w:rPr>
            </w:pPr>
          </w:p>
        </w:tc>
        <w:tc>
          <w:tcPr>
            <w:tcW w:w="4973" w:type="dxa"/>
          </w:tcPr>
          <w:p w:rsidR="005A603D" w:rsidRPr="005A603D" w:rsidRDefault="00935191" w:rsidP="005A603D">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 </w:t>
            </w:r>
            <w:r w:rsidR="005A603D" w:rsidRPr="005A603D">
              <w:rPr>
                <w:rFonts w:ascii="Arial" w:hAnsi="Arial" w:cs="Arial"/>
                <w:sz w:val="18"/>
                <w:szCs w:val="18"/>
              </w:rPr>
              <w:t>РЕШИЛА:</w:t>
            </w: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1. Внести изменения в решение Думы Голоустненского муниципального образования от 26.11.2021 г. № 59-193/</w:t>
            </w:r>
            <w:proofErr w:type="spellStart"/>
            <w:r w:rsidRPr="005A603D">
              <w:rPr>
                <w:rFonts w:ascii="Arial" w:hAnsi="Arial" w:cs="Arial"/>
                <w:sz w:val="18"/>
                <w:szCs w:val="18"/>
              </w:rPr>
              <w:t>дсп</w:t>
            </w:r>
            <w:proofErr w:type="spellEnd"/>
            <w:r w:rsidRPr="005A603D">
              <w:rPr>
                <w:rFonts w:ascii="Arial" w:hAnsi="Arial" w:cs="Arial"/>
                <w:sz w:val="18"/>
                <w:szCs w:val="18"/>
              </w:rPr>
              <w:t xml:space="preserve"> «Об утверждении положения о муниципальном контроле в сфере благоустройства на территории Голоустненского муниципального образования», а именно:</w:t>
            </w: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1.1  приложение № 1 к Положению читать в новой редакции (прилагается).</w:t>
            </w: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2. Решение вступает в силу после дня его официального опубликования.</w:t>
            </w: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 xml:space="preserve">3. </w:t>
            </w:r>
            <w:proofErr w:type="gramStart"/>
            <w:r w:rsidRPr="005A603D">
              <w:rPr>
                <w:rFonts w:ascii="Arial" w:hAnsi="Arial" w:cs="Arial"/>
                <w:sz w:val="18"/>
                <w:szCs w:val="18"/>
              </w:rPr>
              <w:t>Разместить</w:t>
            </w:r>
            <w:proofErr w:type="gramEnd"/>
            <w:r w:rsidRPr="005A603D">
              <w:rPr>
                <w:rFonts w:ascii="Arial" w:hAnsi="Arial" w:cs="Arial"/>
                <w:sz w:val="18"/>
                <w:szCs w:val="18"/>
              </w:rPr>
              <w:t xml:space="preserve"> настоящее решение на официальном сайте Голоустненского муниципального образования и в журнале «Голоустненский вестник».</w:t>
            </w:r>
          </w:p>
          <w:p w:rsidR="005A603D" w:rsidRPr="005A603D" w:rsidRDefault="005A603D" w:rsidP="005A603D">
            <w:pPr>
              <w:shd w:val="clear" w:color="auto" w:fill="FFFFFF"/>
              <w:jc w:val="both"/>
              <w:textAlignment w:val="baseline"/>
              <w:outlineLvl w:val="0"/>
              <w:rPr>
                <w:rFonts w:ascii="Arial" w:hAnsi="Arial" w:cs="Arial"/>
                <w:sz w:val="18"/>
                <w:szCs w:val="18"/>
              </w:rPr>
            </w:pP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Председатель Думы -</w:t>
            </w:r>
          </w:p>
          <w:p w:rsidR="005A603D" w:rsidRPr="005A60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Глава Голоустненского</w:t>
            </w:r>
          </w:p>
          <w:p w:rsidR="0008563D" w:rsidRDefault="005A603D" w:rsidP="005A603D">
            <w:pPr>
              <w:shd w:val="clear" w:color="auto" w:fill="FFFFFF"/>
              <w:jc w:val="both"/>
              <w:textAlignment w:val="baseline"/>
              <w:outlineLvl w:val="0"/>
              <w:rPr>
                <w:rFonts w:ascii="Arial" w:hAnsi="Arial" w:cs="Arial"/>
                <w:sz w:val="18"/>
                <w:szCs w:val="18"/>
              </w:rPr>
            </w:pPr>
            <w:r w:rsidRPr="005A603D">
              <w:rPr>
                <w:rFonts w:ascii="Arial" w:hAnsi="Arial" w:cs="Arial"/>
                <w:sz w:val="18"/>
                <w:szCs w:val="18"/>
              </w:rPr>
              <w:t>муниципального образования</w:t>
            </w:r>
            <w:r>
              <w:rPr>
                <w:rFonts w:ascii="Arial" w:hAnsi="Arial" w:cs="Arial"/>
                <w:sz w:val="18"/>
                <w:szCs w:val="18"/>
              </w:rPr>
              <w:t xml:space="preserve">    </w:t>
            </w:r>
            <w:r w:rsidRPr="005A603D">
              <w:rPr>
                <w:rFonts w:ascii="Arial" w:hAnsi="Arial" w:cs="Arial"/>
                <w:sz w:val="18"/>
                <w:szCs w:val="18"/>
              </w:rPr>
              <w:t>О.М. Жукова</w:t>
            </w:r>
            <w:r w:rsidR="00B41E5B" w:rsidRPr="00B41E5B">
              <w:rPr>
                <w:rFonts w:ascii="Arial" w:hAnsi="Arial" w:cs="Arial"/>
                <w:sz w:val="18"/>
                <w:szCs w:val="18"/>
              </w:rPr>
              <w:t xml:space="preserve">                                                           </w:t>
            </w:r>
          </w:p>
          <w:p w:rsidR="00B41E5B" w:rsidRDefault="00B41E5B" w:rsidP="00B41E5B">
            <w:pPr>
              <w:shd w:val="clear" w:color="auto" w:fill="FFFFFF"/>
              <w:jc w:val="both"/>
              <w:textAlignment w:val="baseline"/>
              <w:outlineLvl w:val="0"/>
              <w:rPr>
                <w:rFonts w:ascii="Arial" w:hAnsi="Arial" w:cs="Arial"/>
                <w:sz w:val="18"/>
                <w:szCs w:val="18"/>
              </w:rPr>
            </w:pPr>
          </w:p>
          <w:p w:rsidR="00B41E5B" w:rsidRPr="00B85575" w:rsidRDefault="00B41E5B" w:rsidP="00B41E5B">
            <w:pPr>
              <w:shd w:val="clear" w:color="auto" w:fill="FFFFFF"/>
              <w:jc w:val="both"/>
              <w:textAlignment w:val="baseline"/>
              <w:outlineLvl w:val="0"/>
              <w:rPr>
                <w:rFonts w:ascii="Arial" w:hAnsi="Arial" w:cs="Arial"/>
                <w:sz w:val="18"/>
                <w:szCs w:val="18"/>
              </w:rPr>
            </w:pPr>
          </w:p>
        </w:tc>
      </w:tr>
    </w:tbl>
    <w:p w:rsidR="005A603D" w:rsidRDefault="005A603D" w:rsidP="00B41E5B">
      <w:pPr>
        <w:widowControl w:val="0"/>
        <w:suppressAutoHyphens/>
        <w:autoSpaceDE w:val="0"/>
        <w:autoSpaceDN w:val="0"/>
        <w:ind w:right="284"/>
        <w:jc w:val="center"/>
        <w:rPr>
          <w:rFonts w:ascii="Arial" w:hAnsi="Arial" w:cs="Arial"/>
          <w:b/>
          <w:sz w:val="18"/>
          <w:szCs w:val="32"/>
          <w:lang w:eastAsia="en-US"/>
        </w:rPr>
      </w:pPr>
    </w:p>
    <w:p w:rsidR="005A603D" w:rsidRPr="005A603D" w:rsidRDefault="005A603D" w:rsidP="005A603D">
      <w:pPr>
        <w:jc w:val="right"/>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 xml:space="preserve">Приложение </w:t>
      </w:r>
    </w:p>
    <w:p w:rsidR="005A603D" w:rsidRPr="005A603D" w:rsidRDefault="005A603D" w:rsidP="005A603D">
      <w:pPr>
        <w:jc w:val="right"/>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к решению Думы Голоустненского</w:t>
      </w:r>
    </w:p>
    <w:p w:rsidR="005A603D" w:rsidRPr="005A603D" w:rsidRDefault="005A603D" w:rsidP="005A603D">
      <w:pPr>
        <w:jc w:val="right"/>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муниципального образования</w:t>
      </w:r>
    </w:p>
    <w:p w:rsidR="005A603D" w:rsidRPr="005A603D" w:rsidRDefault="005A603D" w:rsidP="005A603D">
      <w:pPr>
        <w:jc w:val="right"/>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от 26.07.2023 года № 19-74/</w:t>
      </w:r>
      <w:proofErr w:type="spellStart"/>
      <w:r w:rsidRPr="005A603D">
        <w:rPr>
          <w:rFonts w:ascii="Courier New" w:eastAsia="Calibri" w:hAnsi="Courier New" w:cs="Courier New"/>
          <w:sz w:val="18"/>
          <w:szCs w:val="18"/>
          <w:lang w:eastAsia="en-US"/>
        </w:rPr>
        <w:t>дсп</w:t>
      </w:r>
      <w:proofErr w:type="spellEnd"/>
    </w:p>
    <w:p w:rsidR="005A603D" w:rsidRPr="005A603D" w:rsidRDefault="005A603D" w:rsidP="005A603D">
      <w:pPr>
        <w:jc w:val="both"/>
        <w:rPr>
          <w:rFonts w:ascii="Courier New" w:eastAsia="Calibri" w:hAnsi="Courier New" w:cs="Courier New"/>
          <w:sz w:val="18"/>
          <w:szCs w:val="18"/>
          <w:lang w:eastAsia="en-US"/>
        </w:rPr>
      </w:pPr>
    </w:p>
    <w:p w:rsidR="005A603D" w:rsidRPr="005A603D" w:rsidRDefault="005A603D" w:rsidP="005A603D">
      <w:pPr>
        <w:jc w:val="both"/>
        <w:rPr>
          <w:rFonts w:ascii="Courier New" w:eastAsia="Calibri" w:hAnsi="Courier New" w:cs="Courier New"/>
          <w:sz w:val="18"/>
          <w:szCs w:val="18"/>
          <w:lang w:eastAsia="en-US"/>
        </w:rPr>
      </w:pPr>
    </w:p>
    <w:p w:rsidR="005A603D" w:rsidRPr="005A603D" w:rsidRDefault="005A603D" w:rsidP="005A603D">
      <w:pPr>
        <w:jc w:val="center"/>
        <w:rPr>
          <w:rFonts w:ascii="Courier New" w:eastAsia="Calibri" w:hAnsi="Courier New" w:cs="Courier New"/>
          <w:bCs/>
          <w:sz w:val="18"/>
          <w:szCs w:val="18"/>
          <w:lang w:eastAsia="en-US"/>
        </w:rPr>
      </w:pPr>
      <w:r w:rsidRPr="005A603D">
        <w:rPr>
          <w:rFonts w:ascii="Courier New" w:eastAsia="Calibri" w:hAnsi="Courier New" w:cs="Courier New"/>
          <w:bCs/>
          <w:sz w:val="18"/>
          <w:szCs w:val="18"/>
          <w:lang w:eastAsia="en-US"/>
        </w:rPr>
        <w:t>ПОЛОЖЕНИЕ О МУНИЦИПАЛЬНОМ КОНТРОЛЕ В СФЕРЕ БЛАГОУСТРОЙСТВА НА ТЕРРИТОРИИ ГОЛОУСТНЕНСКОГО МУНИЦИПАЛЬНОГО ОБРАЗОВАНИЯ</w:t>
      </w:r>
    </w:p>
    <w:p w:rsidR="005A603D" w:rsidRPr="005A603D" w:rsidRDefault="005A603D" w:rsidP="005A603D">
      <w:pPr>
        <w:jc w:val="center"/>
        <w:rPr>
          <w:rFonts w:ascii="Courier New" w:eastAsia="Calibri" w:hAnsi="Courier New" w:cs="Courier New"/>
          <w:sz w:val="18"/>
          <w:szCs w:val="18"/>
          <w:lang w:eastAsia="en-US"/>
        </w:rPr>
      </w:pPr>
    </w:p>
    <w:p w:rsidR="005A603D" w:rsidRPr="005A603D" w:rsidRDefault="005A603D" w:rsidP="005A603D">
      <w:pPr>
        <w:widowControl w:val="0"/>
        <w:autoSpaceDE w:val="0"/>
        <w:autoSpaceDN w:val="0"/>
        <w:adjustRightInd w:val="0"/>
        <w:contextualSpacing/>
        <w:jc w:val="center"/>
        <w:rPr>
          <w:rFonts w:ascii="Courier New" w:hAnsi="Courier New" w:cs="Courier New"/>
          <w:bCs/>
          <w:sz w:val="18"/>
          <w:szCs w:val="18"/>
        </w:rPr>
      </w:pPr>
      <w:r w:rsidRPr="005A603D">
        <w:rPr>
          <w:rFonts w:ascii="Courier New" w:hAnsi="Courier New" w:cs="Courier New"/>
          <w:bCs/>
          <w:sz w:val="18"/>
          <w:szCs w:val="18"/>
        </w:rPr>
        <w:t>РАЗДЕЛ 1. ОБЩИЕ ПОЛОЖЕНИЯ</w:t>
      </w:r>
    </w:p>
    <w:p w:rsidR="005A603D" w:rsidRPr="005A603D" w:rsidRDefault="005A603D" w:rsidP="005A603D">
      <w:pPr>
        <w:widowControl w:val="0"/>
        <w:autoSpaceDE w:val="0"/>
        <w:autoSpaceDN w:val="0"/>
        <w:adjustRightInd w:val="0"/>
        <w:contextualSpacing/>
        <w:jc w:val="center"/>
        <w:rPr>
          <w:rFonts w:ascii="Courier New" w:hAnsi="Courier New" w:cs="Courier New"/>
          <w:b/>
          <w:bCs/>
          <w:sz w:val="18"/>
          <w:szCs w:val="18"/>
        </w:rPr>
      </w:pP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1.1. Настоящее Положение устанавливает порядок осуществления муниципального контроля в сфере благоустройства на территории Голоустненского муниципального образования (далее – контроль в сфере благоустройства).</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5A603D">
        <w:rPr>
          <w:rFonts w:ascii="Courier New" w:hAnsi="Courier New" w:cs="Courier New"/>
          <w:sz w:val="18"/>
          <w:szCs w:val="18"/>
          <w:shd w:val="clear" w:color="auto" w:fill="FFFFFF"/>
        </w:rPr>
        <w:t xml:space="preserve">Правил благоустройства на территории </w:t>
      </w:r>
      <w:r w:rsidRPr="005A603D">
        <w:rPr>
          <w:rFonts w:ascii="Courier New" w:hAnsi="Courier New" w:cs="Courier New"/>
          <w:sz w:val="18"/>
          <w:szCs w:val="18"/>
        </w:rPr>
        <w:t>Голоустненского муниципального образования (далее – Правила благоустройства)</w:t>
      </w:r>
      <w:r w:rsidRPr="005A603D">
        <w:rPr>
          <w:rFonts w:ascii="Courier New" w:hAnsi="Courier New" w:cs="Courier New"/>
          <w:sz w:val="18"/>
          <w:szCs w:val="1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1.3. Контроль в сфере благоустройства осуществляется администрацией Голоустненского муниципального образования (далее – администрация).</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1.4. Должностными лицами администрации, уполномоченными осуществлять контроль в сфере благоустройства, являются главные специалисты администрации Голоустненского муниципального образования (далее – должностные лица)</w:t>
      </w:r>
      <w:r w:rsidRPr="005A603D">
        <w:rPr>
          <w:rFonts w:ascii="Courier New" w:eastAsia="Calibri" w:hAnsi="Courier New" w:cs="Courier New"/>
          <w:i/>
          <w:iCs/>
          <w:sz w:val="18"/>
          <w:szCs w:val="18"/>
          <w:lang w:eastAsia="en-US"/>
        </w:rPr>
        <w:t>.</w:t>
      </w:r>
      <w:r w:rsidRPr="005A603D">
        <w:rPr>
          <w:rFonts w:ascii="Courier New" w:eastAsia="Calibri" w:hAnsi="Courier New" w:cs="Courier New"/>
          <w:sz w:val="18"/>
          <w:szCs w:val="18"/>
          <w:lang w:eastAsia="en-US"/>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1.6. Администрация осуществляет </w:t>
      </w:r>
      <w:proofErr w:type="gramStart"/>
      <w:r w:rsidRPr="005A603D">
        <w:rPr>
          <w:rFonts w:ascii="Courier New" w:hAnsi="Courier New" w:cs="Courier New"/>
          <w:sz w:val="18"/>
          <w:szCs w:val="18"/>
        </w:rPr>
        <w:t>контроль за</w:t>
      </w:r>
      <w:proofErr w:type="gramEnd"/>
      <w:r w:rsidRPr="005A603D">
        <w:rPr>
          <w:rFonts w:ascii="Courier New" w:hAnsi="Courier New" w:cs="Courier New"/>
          <w:sz w:val="18"/>
          <w:szCs w:val="18"/>
        </w:rPr>
        <w:t xml:space="preserve"> соблюдением Правил благоустройства, включающих:</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1) обязательные требования по содержанию прилегающих территорий;</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2) обязательные требования по содержанию элементов и объектов благоустройства, в том числе требования: </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A603D" w:rsidRPr="005A603D" w:rsidRDefault="005A603D" w:rsidP="005A603D">
      <w:pPr>
        <w:ind w:firstLine="709"/>
        <w:contextualSpacing/>
        <w:jc w:val="both"/>
        <w:rPr>
          <w:rFonts w:ascii="Courier New" w:eastAsia="Calibri" w:hAnsi="Courier New" w:cs="Courier New"/>
          <w:sz w:val="18"/>
          <w:szCs w:val="18"/>
          <w:shd w:val="clear" w:color="auto" w:fill="FFFFFF"/>
          <w:lang w:eastAsia="en-US"/>
        </w:rPr>
      </w:pPr>
      <w:r w:rsidRPr="005A603D">
        <w:rPr>
          <w:rFonts w:ascii="Courier New" w:eastAsia="Calibri" w:hAnsi="Courier New" w:cs="Courier New"/>
          <w:sz w:val="18"/>
          <w:szCs w:val="18"/>
          <w:lang w:eastAsia="en-US"/>
        </w:rPr>
        <w:t xml:space="preserve">- по </w:t>
      </w:r>
      <w:r w:rsidRPr="005A603D">
        <w:rPr>
          <w:rFonts w:ascii="Courier New" w:eastAsia="Calibri" w:hAnsi="Courier New" w:cs="Courier New"/>
          <w:sz w:val="18"/>
          <w:szCs w:val="18"/>
          <w:shd w:val="clear" w:color="auto" w:fill="FFFFFF"/>
          <w:lang w:eastAsia="en-US"/>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A603D" w:rsidRPr="005A603D" w:rsidRDefault="005A603D" w:rsidP="005A603D">
      <w:pPr>
        <w:ind w:firstLine="709"/>
        <w:contextualSpacing/>
        <w:jc w:val="both"/>
        <w:rPr>
          <w:rFonts w:ascii="Courier New" w:eastAsia="Calibri" w:hAnsi="Courier New" w:cs="Courier New"/>
          <w:sz w:val="18"/>
          <w:szCs w:val="18"/>
          <w:shd w:val="clear" w:color="auto" w:fill="FFFFFF"/>
          <w:lang w:eastAsia="en-US"/>
        </w:rPr>
      </w:pPr>
      <w:r w:rsidRPr="005A603D">
        <w:rPr>
          <w:rFonts w:ascii="Courier New" w:eastAsia="Calibri" w:hAnsi="Courier New" w:cs="Courier New"/>
          <w:sz w:val="18"/>
          <w:szCs w:val="18"/>
          <w:lang w:eastAsia="en-US"/>
        </w:rPr>
        <w:lastRenderedPageBreak/>
        <w:t xml:space="preserve">- по </w:t>
      </w:r>
      <w:r w:rsidRPr="005A603D">
        <w:rPr>
          <w:rFonts w:ascii="Courier New" w:eastAsia="Calibri" w:hAnsi="Courier New" w:cs="Courier New"/>
          <w:sz w:val="18"/>
          <w:szCs w:val="18"/>
          <w:shd w:val="clear" w:color="auto" w:fill="FFFFFF"/>
          <w:lang w:eastAsia="en-US"/>
        </w:rPr>
        <w:t>содержанию специальных знаков, надписей, содержащих информацию, необходимую для эксплуатации инженерных сооружений;</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w:t>
      </w:r>
      <w:r w:rsidRPr="005A603D">
        <w:rPr>
          <w:rFonts w:ascii="Courier New" w:eastAsia="Calibri" w:hAnsi="Courier New" w:cs="Courier New"/>
          <w:i/>
          <w:iCs/>
          <w:sz w:val="18"/>
          <w:szCs w:val="18"/>
          <w:lang w:eastAsia="en-US"/>
        </w:rPr>
        <w:t xml:space="preserve"> </w:t>
      </w:r>
      <w:r w:rsidRPr="005A603D">
        <w:rPr>
          <w:rFonts w:ascii="Courier New" w:eastAsia="Calibri" w:hAnsi="Courier New" w:cs="Courier New"/>
          <w:sz w:val="18"/>
          <w:szCs w:val="18"/>
          <w:lang w:eastAsia="en-US"/>
        </w:rPr>
        <w:t>и Правилами благоустройства;</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A603D" w:rsidRPr="005A603D" w:rsidRDefault="005A603D" w:rsidP="005A603D">
      <w:pPr>
        <w:ind w:firstLine="709"/>
        <w:contextualSpacing/>
        <w:jc w:val="both"/>
        <w:rPr>
          <w:rFonts w:ascii="Courier New" w:eastAsia="Calibri" w:hAnsi="Courier New" w:cs="Courier New"/>
          <w:sz w:val="18"/>
          <w:szCs w:val="18"/>
          <w:shd w:val="clear" w:color="auto" w:fill="FFFFFF"/>
          <w:lang w:eastAsia="en-US"/>
        </w:rPr>
      </w:pPr>
      <w:proofErr w:type="gramStart"/>
      <w:r w:rsidRPr="005A603D">
        <w:rPr>
          <w:rFonts w:ascii="Courier New" w:eastAsia="Calibri" w:hAnsi="Courier New" w:cs="Courier New"/>
          <w:sz w:val="18"/>
          <w:szCs w:val="18"/>
          <w:shd w:val="clear" w:color="auto" w:fill="FFFFFF"/>
          <w:lang w:eastAsia="en-US"/>
        </w:rPr>
        <w:t xml:space="preserve">- о недопустимости </w:t>
      </w:r>
      <w:r w:rsidRPr="005A603D">
        <w:rPr>
          <w:rFonts w:ascii="Courier New" w:eastAsia="Calibri" w:hAnsi="Courier New" w:cs="Courier New"/>
          <w:sz w:val="18"/>
          <w:szCs w:val="18"/>
          <w:lang w:eastAsia="en-US"/>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3) обязательные требования по уборке территории Голоустненского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4) обязательные требования по уборке территории Голоустненского муниципального образования в летний период, включая обязательные требования по </w:t>
      </w:r>
      <w:r w:rsidRPr="005A603D">
        <w:rPr>
          <w:rFonts w:ascii="Courier New" w:eastAsia="Calibri" w:hAnsi="Courier New" w:cs="Courier New"/>
          <w:bCs/>
          <w:sz w:val="18"/>
          <w:szCs w:val="18"/>
          <w:lang w:eastAsia="en-US"/>
        </w:rPr>
        <w:t>выявлению карантинных, ядовитых и сорных растений, борьбе с ними, локализации, ликвидации их очагов</w:t>
      </w:r>
      <w:r w:rsidRPr="005A603D">
        <w:rPr>
          <w:rFonts w:ascii="Courier New" w:hAnsi="Courier New" w:cs="Courier New"/>
          <w:sz w:val="18"/>
          <w:szCs w:val="18"/>
        </w:rPr>
        <w:t>;</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5) дополнительные обязательные требования </w:t>
      </w:r>
      <w:r w:rsidRPr="005A603D">
        <w:rPr>
          <w:rFonts w:ascii="Courier New" w:hAnsi="Courier New" w:cs="Courier New"/>
          <w:sz w:val="18"/>
          <w:szCs w:val="18"/>
          <w:shd w:val="clear" w:color="auto" w:fill="FFFFFF"/>
        </w:rPr>
        <w:t>пожарной безопасности</w:t>
      </w:r>
      <w:r w:rsidRPr="005A603D">
        <w:rPr>
          <w:rFonts w:ascii="Courier New" w:hAnsi="Courier New" w:cs="Courier New"/>
          <w:sz w:val="18"/>
          <w:szCs w:val="18"/>
        </w:rPr>
        <w:t xml:space="preserve"> в </w:t>
      </w:r>
      <w:r w:rsidRPr="005A603D">
        <w:rPr>
          <w:rFonts w:ascii="Courier New" w:hAnsi="Courier New" w:cs="Courier New"/>
          <w:sz w:val="18"/>
          <w:szCs w:val="18"/>
          <w:shd w:val="clear" w:color="auto" w:fill="FFFFFF"/>
        </w:rPr>
        <w:t xml:space="preserve">период действия особого противопожарного режима; </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bCs/>
          <w:sz w:val="18"/>
          <w:szCs w:val="18"/>
        </w:rPr>
        <w:t xml:space="preserve">6) </w:t>
      </w:r>
      <w:r w:rsidRPr="005A603D">
        <w:rPr>
          <w:rFonts w:ascii="Courier New" w:hAnsi="Courier New" w:cs="Courier New"/>
          <w:sz w:val="18"/>
          <w:szCs w:val="18"/>
        </w:rPr>
        <w:t xml:space="preserve">обязательные требования по </w:t>
      </w:r>
      <w:r w:rsidRPr="005A603D">
        <w:rPr>
          <w:rFonts w:ascii="Courier New" w:hAnsi="Courier New" w:cs="Courier New"/>
          <w:bCs/>
          <w:sz w:val="18"/>
          <w:szCs w:val="18"/>
        </w:rPr>
        <w:t>прокладке, переустройству, ремонту и содержанию подземных коммуникаций на территориях общего пользования</w:t>
      </w:r>
      <w:r w:rsidRPr="005A603D">
        <w:rPr>
          <w:rFonts w:ascii="Courier New" w:hAnsi="Courier New" w:cs="Courier New"/>
          <w:sz w:val="18"/>
          <w:szCs w:val="18"/>
        </w:rPr>
        <w:t>;</w:t>
      </w:r>
    </w:p>
    <w:p w:rsidR="005A603D" w:rsidRPr="005A603D" w:rsidRDefault="005A603D" w:rsidP="005A603D">
      <w:pPr>
        <w:tabs>
          <w:tab w:val="left" w:pos="1200"/>
        </w:tabs>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eastAsia="Calibri" w:hAnsi="Courier New" w:cs="Courier New"/>
          <w:bCs/>
          <w:sz w:val="18"/>
          <w:szCs w:val="18"/>
          <w:lang w:eastAsia="en-US"/>
        </w:rPr>
        <w:t xml:space="preserve">8) </w:t>
      </w:r>
      <w:r w:rsidRPr="005A603D">
        <w:rPr>
          <w:rFonts w:ascii="Courier New" w:hAnsi="Courier New" w:cs="Courier New"/>
          <w:sz w:val="18"/>
          <w:szCs w:val="18"/>
        </w:rPr>
        <w:t>обязательные требования по</w:t>
      </w:r>
      <w:r w:rsidRPr="005A603D">
        <w:rPr>
          <w:rFonts w:ascii="Courier New" w:eastAsia="Calibri" w:hAnsi="Courier New" w:cs="Courier New"/>
          <w:bCs/>
          <w:sz w:val="18"/>
          <w:szCs w:val="18"/>
          <w:lang w:eastAsia="en-US"/>
        </w:rPr>
        <w:t xml:space="preserve"> </w:t>
      </w:r>
      <w:r w:rsidRPr="005A603D">
        <w:rPr>
          <w:rFonts w:ascii="Courier New" w:hAnsi="Courier New" w:cs="Courier New"/>
          <w:sz w:val="18"/>
          <w:szCs w:val="18"/>
        </w:rPr>
        <w:t>складированию твердых коммунальных отходов;</w:t>
      </w:r>
    </w:p>
    <w:p w:rsidR="005A603D" w:rsidRPr="005A603D" w:rsidRDefault="005A603D" w:rsidP="005A603D">
      <w:pPr>
        <w:tabs>
          <w:tab w:val="left" w:pos="1200"/>
        </w:tabs>
        <w:ind w:firstLine="709"/>
        <w:contextualSpacing/>
        <w:jc w:val="both"/>
        <w:rPr>
          <w:rFonts w:ascii="Courier New" w:hAnsi="Courier New" w:cs="Courier New"/>
          <w:sz w:val="18"/>
          <w:szCs w:val="18"/>
        </w:rPr>
      </w:pPr>
      <w:r w:rsidRPr="005A603D">
        <w:rPr>
          <w:rFonts w:ascii="Courier New" w:hAnsi="Courier New" w:cs="Courier New"/>
          <w:sz w:val="18"/>
          <w:szCs w:val="18"/>
        </w:rPr>
        <w:t>9) обязательные требования по</w:t>
      </w:r>
      <w:r w:rsidRPr="005A603D">
        <w:rPr>
          <w:rFonts w:ascii="Courier New" w:eastAsia="Calibri" w:hAnsi="Courier New" w:cs="Courier New"/>
          <w:bCs/>
          <w:sz w:val="18"/>
          <w:szCs w:val="18"/>
          <w:lang w:eastAsia="en-US"/>
        </w:rPr>
        <w:t xml:space="preserve"> </w:t>
      </w:r>
      <w:r w:rsidRPr="005A603D">
        <w:rPr>
          <w:rFonts w:ascii="Courier New" w:hAnsi="Courier New" w:cs="Courier New"/>
          <w:bCs/>
          <w:sz w:val="18"/>
          <w:szCs w:val="18"/>
        </w:rPr>
        <w:t>выгулу животных</w:t>
      </w:r>
      <w:r w:rsidRPr="005A603D">
        <w:rPr>
          <w:rFonts w:ascii="Courier New" w:hAnsi="Courier New" w:cs="Courier New"/>
          <w:sz w:val="18"/>
          <w:szCs w:val="18"/>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Администрация осуществляет </w:t>
      </w:r>
      <w:proofErr w:type="gramStart"/>
      <w:r w:rsidRPr="005A603D">
        <w:rPr>
          <w:rFonts w:ascii="Courier New" w:hAnsi="Courier New" w:cs="Courier New"/>
          <w:sz w:val="18"/>
          <w:szCs w:val="18"/>
        </w:rPr>
        <w:t>контроль за</w:t>
      </w:r>
      <w:proofErr w:type="gramEnd"/>
      <w:r w:rsidRPr="005A603D">
        <w:rPr>
          <w:rFonts w:ascii="Courier New" w:hAnsi="Courier New" w:cs="Courier New"/>
          <w:sz w:val="18"/>
          <w:szCs w:val="1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proofErr w:type="gramStart"/>
      <w:r w:rsidRPr="005A603D">
        <w:rPr>
          <w:rFonts w:ascii="Courier New" w:eastAsia="Calibri" w:hAnsi="Courier New" w:cs="Courier New"/>
          <w:sz w:val="18"/>
          <w:szCs w:val="18"/>
          <w:lang w:eastAsia="en-U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proofErr w:type="gramStart"/>
      <w:r w:rsidRPr="005A603D">
        <w:rPr>
          <w:rFonts w:ascii="Courier New" w:eastAsia="Calibri" w:hAnsi="Courier New" w:cs="Courier New"/>
          <w:sz w:val="18"/>
          <w:szCs w:val="18"/>
          <w:lang w:eastAsia="en-US"/>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3) дворовые территории;</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4) детские и спортивные площадки;</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5) площадки для выгула животных;</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6) парковки (парковочные места);</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7) парки, скверы, иные зеленые зоны;</w:t>
      </w:r>
    </w:p>
    <w:p w:rsidR="005A603D" w:rsidRPr="005A603D" w:rsidRDefault="005A603D" w:rsidP="005A603D">
      <w:pPr>
        <w:widowControl w:val="0"/>
        <w:suppressAutoHyphens/>
        <w:autoSpaceDE w:val="0"/>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8) технические и санитарно-защитные зоны;</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1.8. При осуществлении контроля в сфере благоустройства </w:t>
      </w:r>
      <w:r w:rsidRPr="005A603D">
        <w:rPr>
          <w:rFonts w:ascii="Courier New" w:hAnsi="Courier New" w:cs="Courier New"/>
          <w:sz w:val="18"/>
          <w:szCs w:val="18"/>
          <w:shd w:val="clear" w:color="auto" w:fill="FFFFFF"/>
        </w:rPr>
        <w:t>система оценки и управления рисками не применяется</w:t>
      </w:r>
      <w:r w:rsidRPr="005A603D">
        <w:rPr>
          <w:rFonts w:ascii="Courier New" w:hAnsi="Courier New" w:cs="Courier New"/>
          <w:sz w:val="18"/>
          <w:szCs w:val="18"/>
        </w:rPr>
        <w:t>.</w:t>
      </w:r>
    </w:p>
    <w:p w:rsidR="005A603D" w:rsidRPr="005A603D" w:rsidRDefault="005A603D" w:rsidP="005A603D">
      <w:pPr>
        <w:ind w:firstLine="709"/>
        <w:contextualSpacing/>
        <w:jc w:val="both"/>
        <w:rPr>
          <w:rFonts w:ascii="Courier New" w:eastAsia="Calibri" w:hAnsi="Courier New" w:cs="Courier New"/>
          <w:sz w:val="18"/>
          <w:szCs w:val="18"/>
          <w:lang w:eastAsia="en-US"/>
        </w:rPr>
      </w:pPr>
    </w:p>
    <w:p w:rsidR="005A603D" w:rsidRPr="005A603D" w:rsidRDefault="005A603D" w:rsidP="005A603D">
      <w:pPr>
        <w:widowControl w:val="0"/>
        <w:autoSpaceDE w:val="0"/>
        <w:autoSpaceDN w:val="0"/>
        <w:adjustRightInd w:val="0"/>
        <w:contextualSpacing/>
        <w:jc w:val="center"/>
        <w:rPr>
          <w:rFonts w:ascii="Courier New" w:hAnsi="Courier New" w:cs="Courier New"/>
          <w:bCs/>
          <w:sz w:val="18"/>
          <w:szCs w:val="18"/>
        </w:rPr>
      </w:pPr>
      <w:r w:rsidRPr="005A603D">
        <w:rPr>
          <w:rFonts w:ascii="Courier New" w:hAnsi="Courier New" w:cs="Courier New"/>
          <w:bCs/>
          <w:sz w:val="18"/>
          <w:szCs w:val="18"/>
        </w:rPr>
        <w:t>РАЗДЕЛ 2. ПРОФИЛАКТИКА РИСКОВ ПРИЧИНЕНИЯ ВРЕДА (УЩЕРБА) ОХРАНЯЕМЫМ ЗАКОНОМ ЦЕННОСТЯМ</w:t>
      </w:r>
    </w:p>
    <w:p w:rsidR="005A603D" w:rsidRPr="005A603D" w:rsidRDefault="005A603D" w:rsidP="005A603D">
      <w:pPr>
        <w:widowControl w:val="0"/>
        <w:autoSpaceDE w:val="0"/>
        <w:autoSpaceDN w:val="0"/>
        <w:adjustRightInd w:val="0"/>
        <w:contextualSpacing/>
        <w:jc w:val="center"/>
        <w:rPr>
          <w:rFonts w:ascii="Courier New" w:hAnsi="Courier New" w:cs="Courier New"/>
          <w:b/>
          <w:bCs/>
          <w:sz w:val="18"/>
          <w:szCs w:val="18"/>
        </w:rPr>
      </w:pP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2.1. Администрация осуществляет контроль в сфере </w:t>
      </w:r>
      <w:proofErr w:type="gramStart"/>
      <w:r w:rsidRPr="005A603D">
        <w:rPr>
          <w:rFonts w:ascii="Courier New" w:hAnsi="Courier New" w:cs="Courier New"/>
          <w:sz w:val="18"/>
          <w:szCs w:val="18"/>
        </w:rPr>
        <w:t>благоустройства</w:t>
      </w:r>
      <w:proofErr w:type="gramEnd"/>
      <w:r w:rsidRPr="005A603D">
        <w:rPr>
          <w:rFonts w:ascii="Courier New" w:hAnsi="Courier New" w:cs="Courier New"/>
          <w:sz w:val="18"/>
          <w:szCs w:val="18"/>
        </w:rPr>
        <w:t xml:space="preserve"> в том числе посредством проведения профилактических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lastRenderedPageBreak/>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Голоустненского муниципального образования (далее – Глава) для принятия решения о проведении контрольных мероприятий.</w:t>
      </w:r>
      <w:proofErr w:type="gramEnd"/>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2.5. При осуществлении администрацией контроля в сфере благоустройства могут проводиться следующие виды профилактических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 информирование;</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 консультирование.</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 xml:space="preserve">2.6. </w:t>
      </w:r>
      <w:proofErr w:type="gramStart"/>
      <w:r w:rsidRPr="005A603D">
        <w:rPr>
          <w:rFonts w:ascii="Courier New" w:eastAsia="Calibri" w:hAnsi="Courier New" w:cs="Courier New"/>
          <w:sz w:val="18"/>
          <w:szCs w:val="18"/>
          <w:lang w:eastAsia="en-US"/>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A603D">
        <w:rPr>
          <w:rFonts w:ascii="Courier New" w:eastAsia="Calibri" w:hAnsi="Courier New" w:cs="Courier New"/>
          <w:sz w:val="18"/>
          <w:szCs w:val="18"/>
          <w:shd w:val="clear" w:color="auto" w:fill="FFFFFF"/>
          <w:lang w:eastAsia="en-US"/>
        </w:rPr>
        <w:t xml:space="preserve">доступ к специальному разделу должен осуществляться с главной (основной) страницы </w:t>
      </w:r>
      <w:r w:rsidRPr="005A603D">
        <w:rPr>
          <w:rFonts w:ascii="Courier New" w:eastAsia="Calibri" w:hAnsi="Courier New" w:cs="Courier New"/>
          <w:sz w:val="18"/>
          <w:szCs w:val="18"/>
          <w:lang w:eastAsia="en-US"/>
        </w:rPr>
        <w:t>официального сайта администрации</w:t>
      </w:r>
      <w:r w:rsidRPr="005A603D">
        <w:rPr>
          <w:rFonts w:ascii="Courier New" w:eastAsia="Calibri" w:hAnsi="Courier New" w:cs="Courier New"/>
          <w:sz w:val="18"/>
          <w:szCs w:val="18"/>
          <w:shd w:val="clear" w:color="auto" w:fill="FFFFFF"/>
          <w:lang w:eastAsia="en-US"/>
        </w:rPr>
        <w:t>)</w:t>
      </w:r>
      <w:r w:rsidRPr="005A603D">
        <w:rPr>
          <w:rFonts w:ascii="Courier New" w:eastAsia="Calibri" w:hAnsi="Courier New" w:cs="Courier New"/>
          <w:sz w:val="18"/>
          <w:szCs w:val="18"/>
          <w:lang w:eastAsia="en-US"/>
        </w:rPr>
        <w:t>, в средствах массовой информации,</w:t>
      </w:r>
      <w:r w:rsidRPr="005A603D">
        <w:rPr>
          <w:rFonts w:ascii="Courier New" w:eastAsia="Calibri" w:hAnsi="Courier New" w:cs="Courier New"/>
          <w:sz w:val="18"/>
          <w:szCs w:val="18"/>
          <w:shd w:val="clear" w:color="auto" w:fill="FFFFFF"/>
          <w:lang w:eastAsia="en-US"/>
        </w:rPr>
        <w:t xml:space="preserve"> через личные кабинеты контролируемых лиц в государственных информационных системах (при их наличии) и</w:t>
      </w:r>
      <w:proofErr w:type="gramEnd"/>
      <w:r w:rsidRPr="005A603D">
        <w:rPr>
          <w:rFonts w:ascii="Courier New" w:eastAsia="Calibri" w:hAnsi="Courier New" w:cs="Courier New"/>
          <w:sz w:val="18"/>
          <w:szCs w:val="18"/>
          <w:shd w:val="clear" w:color="auto" w:fill="FFFFFF"/>
          <w:lang w:eastAsia="en-US"/>
        </w:rPr>
        <w:t xml:space="preserve"> в иных формах.</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5" w:history="1">
        <w:r w:rsidRPr="005A603D">
          <w:rPr>
            <w:rFonts w:ascii="Courier New" w:hAnsi="Courier New" w:cs="Courier New"/>
            <w:sz w:val="18"/>
            <w:szCs w:val="18"/>
          </w:rPr>
          <w:t>частью 3 статьи 46</w:t>
        </w:r>
      </w:hyperlink>
      <w:r w:rsidRPr="005A603D">
        <w:rPr>
          <w:rFonts w:ascii="Courier New" w:hAnsi="Courier New" w:cs="Courier New"/>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Администрация также вправе информировать население Голоустненского муниципального образования</w:t>
      </w:r>
      <w:r w:rsidRPr="005A603D">
        <w:rPr>
          <w:rFonts w:ascii="Courier New" w:hAnsi="Courier New" w:cs="Courier New"/>
          <w:i/>
          <w:iCs/>
          <w:sz w:val="18"/>
          <w:szCs w:val="18"/>
        </w:rPr>
        <w:t xml:space="preserve"> </w:t>
      </w:r>
      <w:r w:rsidRPr="005A603D">
        <w:rPr>
          <w:rFonts w:ascii="Courier New" w:hAnsi="Courier New" w:cs="Courier New"/>
          <w:sz w:val="18"/>
          <w:szCs w:val="18"/>
        </w:rPr>
        <w:t>на собраниях и конференциях граждан об обязательных требованиях, предъявляемых к объектам контроля.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Личный прием граждан проводится Глава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Консультирование осуществляется в устной или письменной форме по следующим вопросам: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 организация и осуществление контроля в сфере благоустройства;</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 порядок осуществления контрольных мероприятий, установленных настоящим Положением;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 порядок обжалования действий (бездействия) должностных лиц, уполномоченных осуществлять контроль;</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Должностным лицом ведутся журналы учета консультирований.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lastRenderedPageBreak/>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
    <w:p w:rsidR="005A603D" w:rsidRPr="005A603D" w:rsidRDefault="005A603D" w:rsidP="005A603D">
      <w:pPr>
        <w:widowControl w:val="0"/>
        <w:autoSpaceDE w:val="0"/>
        <w:autoSpaceDN w:val="0"/>
        <w:adjustRightInd w:val="0"/>
        <w:contextualSpacing/>
        <w:jc w:val="center"/>
        <w:rPr>
          <w:rFonts w:ascii="Courier New" w:hAnsi="Courier New" w:cs="Courier New"/>
          <w:bCs/>
          <w:sz w:val="18"/>
          <w:szCs w:val="18"/>
        </w:rPr>
      </w:pPr>
      <w:r w:rsidRPr="005A603D">
        <w:rPr>
          <w:rFonts w:ascii="Courier New" w:hAnsi="Courier New" w:cs="Courier New"/>
          <w:bCs/>
          <w:sz w:val="18"/>
          <w:szCs w:val="18"/>
        </w:rPr>
        <w:t>РАЗДЕЛ 3. ОСУЩЕСТВЛЕНИЕ КОНТРОЛЬНЫХ МЕРОПРИЯТИЙ И КОНТРОЛЬНЫХ ДЕЙСТВИЙ</w:t>
      </w:r>
    </w:p>
    <w:p w:rsidR="005A603D" w:rsidRPr="005A603D" w:rsidRDefault="005A603D" w:rsidP="005A603D">
      <w:pPr>
        <w:widowControl w:val="0"/>
        <w:autoSpaceDE w:val="0"/>
        <w:autoSpaceDN w:val="0"/>
        <w:adjustRightInd w:val="0"/>
        <w:contextualSpacing/>
        <w:jc w:val="center"/>
        <w:rPr>
          <w:rFonts w:ascii="Courier New" w:hAnsi="Courier New" w:cs="Courier New"/>
          <w:b/>
          <w:bCs/>
          <w:sz w:val="18"/>
          <w:szCs w:val="18"/>
        </w:rPr>
      </w:pP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3.1. 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lang w:eastAsia="zh-CN"/>
        </w:rPr>
      </w:pPr>
      <w:r w:rsidRPr="005A603D">
        <w:rPr>
          <w:rFonts w:ascii="Courier New" w:hAnsi="Courier New" w:cs="Courier New"/>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A603D">
        <w:rPr>
          <w:rFonts w:ascii="Courier New" w:hAnsi="Courier New" w:cs="Courier New"/>
          <w:sz w:val="18"/>
          <w:szCs w:val="18"/>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5A603D">
        <w:rPr>
          <w:rFonts w:ascii="Courier New" w:hAnsi="Courier New" w:cs="Courier New"/>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A603D">
        <w:rPr>
          <w:rFonts w:ascii="Courier New" w:hAnsi="Courier New" w:cs="Courier New"/>
          <w:sz w:val="18"/>
          <w:szCs w:val="18"/>
        </w:rPr>
        <w:t>микропредприятия</w:t>
      </w:r>
      <w:proofErr w:type="spellEnd"/>
      <w:r w:rsidRPr="005A603D">
        <w:rPr>
          <w:rFonts w:ascii="Courier New" w:hAnsi="Courier New" w:cs="Courier New"/>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A603D" w:rsidRPr="005A603D" w:rsidRDefault="005A603D" w:rsidP="005A603D">
      <w:pPr>
        <w:ind w:firstLine="709"/>
        <w:contextualSpacing/>
        <w:jc w:val="both"/>
        <w:rPr>
          <w:rFonts w:ascii="Courier New" w:eastAsia="Calibri" w:hAnsi="Courier New" w:cs="Courier New"/>
          <w:sz w:val="18"/>
          <w:szCs w:val="18"/>
          <w:lang w:eastAsia="en-US"/>
        </w:rPr>
      </w:pPr>
      <w:proofErr w:type="gramStart"/>
      <w:r w:rsidRPr="005A603D">
        <w:rPr>
          <w:rFonts w:ascii="Courier New" w:eastAsia="Calibri" w:hAnsi="Courier New" w:cs="Courier New"/>
          <w:sz w:val="18"/>
          <w:szCs w:val="18"/>
          <w:lang w:eastAsia="en-US"/>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5A603D">
        <w:rPr>
          <w:rFonts w:ascii="Courier New" w:eastAsia="Calibri" w:hAnsi="Courier New" w:cs="Courier New"/>
          <w:sz w:val="18"/>
          <w:szCs w:val="18"/>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5A603D">
        <w:rPr>
          <w:rFonts w:ascii="Courier New" w:eastAsia="Calibri" w:hAnsi="Courier New" w:cs="Courier New"/>
          <w:sz w:val="18"/>
          <w:szCs w:val="18"/>
          <w:shd w:val="clear" w:color="auto" w:fill="FFFFFF"/>
          <w:lang w:eastAsia="en-US"/>
        </w:rPr>
        <w:t xml:space="preserve"> в автоматическом режиме технических средств фиксации правонарушений, имеющих функции фото- и киносъемки, видеозаписи</w:t>
      </w:r>
      <w:r w:rsidRPr="005A603D">
        <w:rPr>
          <w:rFonts w:ascii="Courier New" w:eastAsia="Calibri" w:hAnsi="Courier New" w:cs="Courier New"/>
          <w:sz w:val="18"/>
          <w:szCs w:val="18"/>
          <w:lang w:eastAsia="en-US"/>
        </w:rPr>
        <w:t>);</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 xml:space="preserve">3.3. </w:t>
      </w:r>
      <w:r w:rsidRPr="005A603D">
        <w:rPr>
          <w:rFonts w:ascii="Courier New" w:eastAsia="Calibri" w:hAnsi="Courier New" w:cs="Courier New"/>
          <w:sz w:val="18"/>
          <w:szCs w:val="18"/>
          <w:shd w:val="clear" w:color="auto" w:fill="FFFFFF"/>
          <w:lang w:eastAsia="en-US"/>
        </w:rPr>
        <w:t>Внеплановые контрольные мероприятия могут проводиться только после согласования с органами прокуратуры.</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3.4. Контрольные мероприятия, проводимые с взаимодействием с контролируемыми лицами, осуществляются по основаниям, предусмотренным пунктами 1, 3– 5 части 1 статьи 57 Федерального закона №</w:t>
      </w:r>
      <w:r w:rsidRPr="005A603D">
        <w:rPr>
          <w:rFonts w:ascii="Courier New" w:hAnsi="Courier New" w:cs="Courier New"/>
          <w:b/>
          <w:sz w:val="18"/>
          <w:szCs w:val="18"/>
        </w:rPr>
        <w:t> </w:t>
      </w:r>
      <w:r w:rsidRPr="005A603D">
        <w:rPr>
          <w:rFonts w:ascii="Courier New" w:hAnsi="Courier New" w:cs="Courier New"/>
          <w:sz w:val="18"/>
          <w:szCs w:val="18"/>
        </w:rPr>
        <w:t>248</w:t>
      </w:r>
      <w:r w:rsidRPr="005A603D">
        <w:rPr>
          <w:rFonts w:ascii="Courier New" w:hAnsi="Courier New" w:cs="Courier New"/>
          <w:b/>
          <w:sz w:val="18"/>
          <w:szCs w:val="18"/>
        </w:rPr>
        <w:t>-ФЗ</w:t>
      </w:r>
      <w:r w:rsidRPr="005A603D">
        <w:rPr>
          <w:rFonts w:ascii="Courier New" w:hAnsi="Courier New" w:cs="Courier New"/>
          <w:sz w:val="18"/>
          <w:szCs w:val="18"/>
        </w:rPr>
        <w:t>.</w:t>
      </w:r>
    </w:p>
    <w:p w:rsidR="005A603D" w:rsidRPr="005A603D" w:rsidRDefault="005A603D" w:rsidP="005A603D">
      <w:pPr>
        <w:suppressAutoHyphens/>
        <w:autoSpaceDE w:val="0"/>
        <w:ind w:firstLine="709"/>
        <w:contextualSpacing/>
        <w:jc w:val="both"/>
        <w:rPr>
          <w:rFonts w:ascii="Courier New" w:eastAsia="Calibri" w:hAnsi="Courier New" w:cs="Courier New"/>
          <w:sz w:val="18"/>
          <w:szCs w:val="18"/>
          <w:lang w:eastAsia="zh-CN"/>
        </w:rPr>
      </w:pPr>
      <w:r w:rsidRPr="005A603D">
        <w:rPr>
          <w:rFonts w:ascii="Courier New" w:eastAsia="Calibri" w:hAnsi="Courier New" w:cs="Courier New"/>
          <w:sz w:val="18"/>
          <w:szCs w:val="18"/>
          <w:lang w:eastAsia="zh-CN"/>
        </w:rPr>
        <w:t>3.5. Индикаторы риска нарушения обязательных требований указаны в приложении № 1 к настоящему Положению.</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lang w:eastAsia="zh-CN"/>
        </w:rPr>
      </w:pPr>
      <w:r w:rsidRPr="005A603D">
        <w:rPr>
          <w:rFonts w:ascii="Courier New" w:hAnsi="Courier New" w:cs="Courier New"/>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i/>
          <w:iCs/>
          <w:sz w:val="18"/>
          <w:szCs w:val="18"/>
        </w:rPr>
      </w:pPr>
      <w:r w:rsidRPr="005A603D">
        <w:rPr>
          <w:rFonts w:ascii="Courier New" w:hAnsi="Courier New" w:cs="Courier New"/>
          <w:sz w:val="18"/>
          <w:szCs w:val="1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5A603D">
        <w:rPr>
          <w:rFonts w:ascii="Courier New" w:hAnsi="Courier New" w:cs="Courier New"/>
          <w:i/>
          <w:iCs/>
          <w:sz w:val="18"/>
          <w:szCs w:val="18"/>
        </w:rPr>
        <w:t xml:space="preserve">, </w:t>
      </w:r>
      <w:r w:rsidRPr="005A603D">
        <w:rPr>
          <w:rFonts w:ascii="Courier New" w:hAnsi="Courier New" w:cs="Courier New"/>
          <w:sz w:val="18"/>
          <w:szCs w:val="18"/>
          <w:shd w:val="clear" w:color="auto" w:fill="FFFFFF"/>
        </w:rPr>
        <w:t>задания, содержащегося в планах работы администрации, в том числе в случаях, установленных</w:t>
      </w:r>
      <w:r w:rsidRPr="005A603D">
        <w:rPr>
          <w:rFonts w:ascii="Courier New" w:hAnsi="Courier New" w:cs="Courier New"/>
          <w:sz w:val="18"/>
          <w:szCs w:val="18"/>
        </w:rPr>
        <w:t xml:space="preserve"> Федеральным </w:t>
      </w:r>
      <w:hyperlink r:id="rId26" w:history="1">
        <w:r w:rsidRPr="005A603D">
          <w:rPr>
            <w:rFonts w:ascii="Courier New" w:hAnsi="Courier New" w:cs="Courier New"/>
            <w:sz w:val="18"/>
            <w:szCs w:val="18"/>
          </w:rPr>
          <w:t>законом</w:t>
        </w:r>
      </w:hyperlink>
      <w:r w:rsidRPr="005A603D">
        <w:rPr>
          <w:rFonts w:ascii="Courier New" w:hAnsi="Courier New" w:cs="Courier New"/>
          <w:sz w:val="18"/>
          <w:szCs w:val="18"/>
        </w:rPr>
        <w:t xml:space="preserve"> № 248-ФЗ.</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27" w:history="1">
        <w:r w:rsidRPr="005A603D">
          <w:rPr>
            <w:rFonts w:ascii="Courier New" w:hAnsi="Courier New" w:cs="Courier New"/>
            <w:sz w:val="18"/>
            <w:szCs w:val="18"/>
          </w:rPr>
          <w:t>законом</w:t>
        </w:r>
      </w:hyperlink>
      <w:r w:rsidRPr="005A603D">
        <w:rPr>
          <w:rFonts w:ascii="Courier New" w:hAnsi="Courier New" w:cs="Courier New"/>
          <w:sz w:val="18"/>
          <w:szCs w:val="18"/>
        </w:rPr>
        <w:t xml:space="preserve"> № 248-ФЗ.</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lastRenderedPageBreak/>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A603D">
        <w:rPr>
          <w:rFonts w:ascii="Courier New" w:eastAsia="Calibri" w:hAnsi="Courier New" w:cs="Courier New"/>
          <w:sz w:val="18"/>
          <w:szCs w:val="18"/>
          <w:lang w:eastAsia="en-US"/>
        </w:rPr>
        <w:t xml:space="preserve">Перечень указанных документов и (или) сведений, порядок и сроки их представления установлены утвержденным </w:t>
      </w:r>
      <w:r w:rsidRPr="005A603D">
        <w:rPr>
          <w:rFonts w:ascii="Courier New" w:eastAsia="Calibri" w:hAnsi="Courier New" w:cs="Courier New"/>
          <w:sz w:val="18"/>
          <w:szCs w:val="18"/>
          <w:shd w:val="clear" w:color="auto" w:fill="FFFFFF"/>
          <w:lang w:eastAsia="en-US"/>
        </w:rPr>
        <w:t>распоряжением Правительства Российской Федерации от 19 апреля 2016 года № 724-р перечнем</w:t>
      </w:r>
      <w:r w:rsidRPr="005A603D">
        <w:rPr>
          <w:rFonts w:ascii="Courier New" w:eastAsia="Calibri" w:hAnsi="Courier New" w:cs="Courier New"/>
          <w:sz w:val="18"/>
          <w:szCs w:val="18"/>
          <w:lang w:eastAsia="en-US"/>
        </w:rPr>
        <w:br/>
      </w:r>
      <w:r w:rsidRPr="005A603D">
        <w:rPr>
          <w:rFonts w:ascii="Courier New" w:eastAsia="Calibri" w:hAnsi="Courier New" w:cs="Courier New"/>
          <w:sz w:val="18"/>
          <w:szCs w:val="18"/>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5A603D">
        <w:rPr>
          <w:rFonts w:ascii="Courier New" w:eastAsia="Calibri" w:hAnsi="Courier New" w:cs="Courier New"/>
          <w:sz w:val="18"/>
          <w:szCs w:val="18"/>
          <w:shd w:val="clear" w:color="auto" w:fill="FFFFFF"/>
          <w:lang w:eastAsia="en-US"/>
        </w:rPr>
        <w:t xml:space="preserve"> </w:t>
      </w:r>
      <w:proofErr w:type="gramStart"/>
      <w:r w:rsidRPr="005A603D">
        <w:rPr>
          <w:rFonts w:ascii="Courier New" w:eastAsia="Calibri" w:hAnsi="Courier New" w:cs="Courier New"/>
          <w:sz w:val="18"/>
          <w:szCs w:val="18"/>
          <w:shd w:val="clear" w:color="auto" w:fill="FFFFFF"/>
          <w:lang w:eastAsia="en-US"/>
        </w:rPr>
        <w:t>органам местного самоуправления организаций, в распоряжении которых находятся эти документы и (или) информация, а также</w:t>
      </w:r>
      <w:r w:rsidRPr="005A603D">
        <w:rPr>
          <w:rFonts w:ascii="Courier New" w:eastAsia="Calibri" w:hAnsi="Courier New" w:cs="Courier New"/>
          <w:sz w:val="18"/>
          <w:szCs w:val="18"/>
          <w:lang w:eastAsia="en-US"/>
        </w:rPr>
        <w:t xml:space="preserve"> </w:t>
      </w:r>
      <w:hyperlink r:id="rId28" w:history="1">
        <w:r w:rsidRPr="005A603D">
          <w:rPr>
            <w:rFonts w:ascii="Courier New" w:eastAsia="Calibri" w:hAnsi="Courier New" w:cs="Courier New"/>
            <w:sz w:val="18"/>
            <w:szCs w:val="18"/>
            <w:lang w:eastAsia="en-US"/>
          </w:rPr>
          <w:t>Правилами</w:t>
        </w:r>
      </w:hyperlink>
      <w:r w:rsidRPr="005A603D">
        <w:rPr>
          <w:rFonts w:ascii="Courier New" w:eastAsia="Calibri" w:hAnsi="Courier New" w:cs="Courier New"/>
          <w:sz w:val="18"/>
          <w:szCs w:val="18"/>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5A603D">
        <w:rPr>
          <w:rFonts w:ascii="Courier New" w:eastAsia="Calibri" w:hAnsi="Courier New" w:cs="Courier New"/>
          <w:sz w:val="18"/>
          <w:szCs w:val="18"/>
          <w:lang w:eastAsia="en-US"/>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5A603D" w:rsidRPr="005A603D" w:rsidRDefault="005A603D" w:rsidP="005A603D">
      <w:pPr>
        <w:autoSpaceDE w:val="0"/>
        <w:autoSpaceDN w:val="0"/>
        <w:adjustRightInd w:val="0"/>
        <w:ind w:firstLine="709"/>
        <w:jc w:val="both"/>
        <w:rPr>
          <w:rFonts w:ascii="Courier New" w:eastAsia="Calibri" w:hAnsi="Courier New" w:cs="Courier New"/>
          <w:b/>
          <w:sz w:val="18"/>
          <w:szCs w:val="18"/>
          <w:shd w:val="clear" w:color="auto" w:fill="FFFFFF"/>
          <w:lang w:eastAsia="en-US"/>
        </w:rPr>
      </w:pPr>
      <w:r w:rsidRPr="005A603D">
        <w:rPr>
          <w:rFonts w:ascii="Courier New" w:eastAsia="Calibri" w:hAnsi="Courier New" w:cs="Courier New"/>
          <w:b/>
          <w:sz w:val="18"/>
          <w:szCs w:val="18"/>
          <w:lang w:eastAsia="en-US"/>
        </w:rPr>
        <w:t>3.11. В</w:t>
      </w:r>
      <w:r w:rsidRPr="005A603D">
        <w:rPr>
          <w:rFonts w:ascii="Courier New" w:eastAsia="Calibri" w:hAnsi="Courier New" w:cs="Courier New"/>
          <w:b/>
          <w:sz w:val="18"/>
          <w:szCs w:val="18"/>
          <w:shd w:val="clear" w:color="auto" w:fill="FFFFFF"/>
          <w:lang w:eastAsia="en-US"/>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5A603D">
        <w:rPr>
          <w:rFonts w:ascii="Courier New" w:eastAsia="Calibri" w:hAnsi="Courier New" w:cs="Courier New"/>
          <w:b/>
          <w:sz w:val="18"/>
          <w:szCs w:val="18"/>
          <w:shd w:val="clear" w:color="auto" w:fill="FFFFFF"/>
          <w:lang w:eastAsia="en-US"/>
        </w:rPr>
        <w:t>связи</w:t>
      </w:r>
      <w:proofErr w:type="gramEnd"/>
      <w:r w:rsidRPr="005A603D">
        <w:rPr>
          <w:rFonts w:ascii="Courier New" w:eastAsia="Calibri" w:hAnsi="Courier New" w:cs="Courier New"/>
          <w:b/>
          <w:sz w:val="18"/>
          <w:szCs w:val="18"/>
          <w:shd w:val="clear" w:color="auto" w:fill="FFFFFF"/>
          <w:lang w:eastAsia="en-US"/>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5A603D" w:rsidRPr="005A603D" w:rsidRDefault="005A603D" w:rsidP="005A603D">
      <w:pPr>
        <w:ind w:firstLine="709"/>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shd w:val="clear" w:color="auto" w:fill="FFFFFF"/>
          <w:lang w:eastAsia="en-US"/>
        </w:rPr>
        <w:t xml:space="preserve">1) отсутствие признаков </w:t>
      </w:r>
      <w:r w:rsidRPr="005A603D">
        <w:rPr>
          <w:rFonts w:ascii="Courier New" w:eastAsia="Calibri" w:hAnsi="Courier New" w:cs="Courier New"/>
          <w:b/>
          <w:sz w:val="18"/>
          <w:szCs w:val="18"/>
          <w:lang w:eastAsia="en-US"/>
        </w:rPr>
        <w:t>явной непосредственной угрозы причинения или фактического причинения вреда (ущерба) охраняемым законом ценностям;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b/>
          <w:sz w:val="18"/>
          <w:szCs w:val="18"/>
        </w:rPr>
      </w:pPr>
      <w:r w:rsidRPr="005A603D">
        <w:rPr>
          <w:rFonts w:ascii="Courier New" w:hAnsi="Courier New" w:cs="Courier New"/>
          <w:b/>
          <w:sz w:val="18"/>
          <w:szCs w:val="18"/>
        </w:rPr>
        <w:t xml:space="preserve">2) имеются уважительные причины для отсутствия </w:t>
      </w:r>
      <w:r w:rsidRPr="005A603D">
        <w:rPr>
          <w:rFonts w:ascii="Courier New" w:hAnsi="Courier New" w:cs="Courier New"/>
          <w:b/>
          <w:sz w:val="18"/>
          <w:szCs w:val="18"/>
          <w:shd w:val="clear" w:color="auto" w:fill="FFFFFF"/>
        </w:rPr>
        <w:t xml:space="preserve">индивидуального предпринимателя, гражданина, </w:t>
      </w:r>
      <w:proofErr w:type="gramStart"/>
      <w:r w:rsidRPr="005A603D">
        <w:rPr>
          <w:rFonts w:ascii="Courier New" w:hAnsi="Courier New" w:cs="Courier New"/>
          <w:b/>
          <w:sz w:val="18"/>
          <w:szCs w:val="18"/>
          <w:shd w:val="clear" w:color="auto" w:fill="FFFFFF"/>
        </w:rPr>
        <w:t>являющихся</w:t>
      </w:r>
      <w:proofErr w:type="gramEnd"/>
      <w:r w:rsidRPr="005A603D">
        <w:rPr>
          <w:rFonts w:ascii="Courier New" w:hAnsi="Courier New" w:cs="Courier New"/>
          <w:b/>
          <w:sz w:val="18"/>
          <w:szCs w:val="18"/>
          <w:shd w:val="clear" w:color="auto" w:fill="FFFFFF"/>
        </w:rPr>
        <w:t xml:space="preserve"> контролируемыми лицами </w:t>
      </w:r>
      <w:r w:rsidRPr="005A603D">
        <w:rPr>
          <w:rFonts w:ascii="Courier New" w:hAnsi="Courier New" w:cs="Courier New"/>
          <w:b/>
          <w:sz w:val="18"/>
          <w:szCs w:val="18"/>
        </w:rPr>
        <w:t>(болезнь, командировка и т.п.) при проведении</w:t>
      </w:r>
      <w:r w:rsidRPr="005A603D">
        <w:rPr>
          <w:rFonts w:ascii="Courier New" w:hAnsi="Courier New" w:cs="Courier New"/>
          <w:b/>
          <w:sz w:val="18"/>
          <w:szCs w:val="18"/>
          <w:shd w:val="clear" w:color="auto" w:fill="FFFFFF"/>
        </w:rPr>
        <w:t xml:space="preserve"> контрольного мероприятия</w:t>
      </w:r>
      <w:r w:rsidRPr="005A603D">
        <w:rPr>
          <w:rFonts w:ascii="Courier New" w:hAnsi="Courier New" w:cs="Courier New"/>
          <w:b/>
          <w:sz w:val="18"/>
          <w:szCs w:val="18"/>
        </w:rPr>
        <w:t>.</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3.13. </w:t>
      </w:r>
      <w:proofErr w:type="gramStart"/>
      <w:r w:rsidRPr="005A603D">
        <w:rPr>
          <w:rFonts w:ascii="Courier New" w:hAnsi="Courier New" w:cs="Courier New"/>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9" w:history="1">
        <w:r w:rsidRPr="005A603D">
          <w:rPr>
            <w:rFonts w:ascii="Courier New" w:hAnsi="Courier New" w:cs="Courier New"/>
            <w:sz w:val="18"/>
            <w:szCs w:val="18"/>
          </w:rPr>
          <w:t>частью 2 статьи 90</w:t>
        </w:r>
      </w:hyperlink>
      <w:r w:rsidRPr="005A603D">
        <w:rPr>
          <w:rFonts w:ascii="Courier New" w:hAnsi="Courier New" w:cs="Courier New"/>
          <w:sz w:val="18"/>
          <w:szCs w:val="18"/>
        </w:rPr>
        <w:t xml:space="preserve"> Федерального закона от № 248-ФЗ.</w:t>
      </w:r>
      <w:proofErr w:type="gramEnd"/>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3.15. Оформление акта производится на месте проведения контрольного мероприятия в день окончания проведения такого мероприятия,</w:t>
      </w:r>
      <w:r w:rsidRPr="005A603D">
        <w:rPr>
          <w:rFonts w:ascii="Courier New" w:eastAsia="Calibri" w:hAnsi="Courier New" w:cs="Courier New"/>
          <w:sz w:val="18"/>
          <w:szCs w:val="18"/>
          <w:shd w:val="clear" w:color="auto" w:fill="FFFFFF"/>
          <w:lang w:eastAsia="en-US"/>
        </w:rPr>
        <w:t xml:space="preserve"> если иной порядок оформления акта не установлен Правительством Российской Федерации</w:t>
      </w:r>
      <w:r w:rsidRPr="005A603D">
        <w:rPr>
          <w:rFonts w:ascii="Courier New" w:eastAsia="Calibri" w:hAnsi="Courier New" w:cs="Courier New"/>
          <w:sz w:val="18"/>
          <w:szCs w:val="18"/>
          <w:lang w:eastAsia="en-US"/>
        </w:rPr>
        <w:t>.</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3.16. Информация о контрольных мероприятиях размещается в Едином реестре контрольных (надзорных)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3.17. </w:t>
      </w:r>
      <w:proofErr w:type="gramStart"/>
      <w:r w:rsidRPr="005A603D">
        <w:rPr>
          <w:rFonts w:ascii="Courier New" w:hAnsi="Courier New" w:cs="Courier New"/>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A603D">
        <w:rPr>
          <w:rFonts w:ascii="Courier New" w:hAnsi="Courier New" w:cs="Courier New"/>
          <w:sz w:val="18"/>
          <w:szCs w:val="18"/>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w:t>
      </w:r>
      <w:r w:rsidRPr="005A603D">
        <w:rPr>
          <w:rFonts w:ascii="Courier New" w:hAnsi="Courier New" w:cs="Courier New"/>
          <w:sz w:val="18"/>
          <w:szCs w:val="18"/>
          <w:shd w:val="clear" w:color="auto" w:fill="FFFFFF"/>
        </w:rPr>
        <w:lastRenderedPageBreak/>
        <w:t>муниципальных услуг и исполнения государственных и муниципальных функций в электронной форме, в том числе через</w:t>
      </w:r>
      <w:proofErr w:type="gramEnd"/>
      <w:r w:rsidRPr="005A603D">
        <w:rPr>
          <w:rFonts w:ascii="Courier New" w:hAnsi="Courier New" w:cs="Courier New"/>
          <w:sz w:val="18"/>
          <w:szCs w:val="18"/>
          <w:shd w:val="clear" w:color="auto" w:fill="FFFFFF"/>
        </w:rPr>
        <w:t xml:space="preserve"> федеральную государственную информационную систему «</w:t>
      </w:r>
      <w:r w:rsidRPr="005A603D">
        <w:rPr>
          <w:rFonts w:ascii="Courier New" w:hAnsi="Courier New" w:cs="Courier New"/>
          <w:sz w:val="18"/>
          <w:szCs w:val="18"/>
        </w:rPr>
        <w:t>Единый портал</w:t>
      </w:r>
      <w:r w:rsidRPr="005A603D">
        <w:rPr>
          <w:rFonts w:ascii="Courier New" w:hAnsi="Courier New" w:cs="Courier New"/>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A603D">
        <w:rPr>
          <w:rFonts w:ascii="Courier New" w:hAnsi="Courier New" w:cs="Courier New"/>
          <w:sz w:val="18"/>
          <w:szCs w:val="18"/>
          <w:shd w:val="clear" w:color="auto" w:fill="FFFFFF"/>
        </w:rPr>
        <w:t xml:space="preserve"> документы в электронном виде через единый</w:t>
      </w:r>
      <w:proofErr w:type="gramEnd"/>
      <w:r w:rsidRPr="005A603D">
        <w:rPr>
          <w:rFonts w:ascii="Courier New" w:hAnsi="Courier New" w:cs="Courier New"/>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5A603D">
        <w:rPr>
          <w:rFonts w:ascii="Courier New" w:hAnsi="Courier New" w:cs="Courier New"/>
          <w:sz w:val="18"/>
          <w:szCs w:val="18"/>
          <w:shd w:val="clear" w:color="auto" w:fill="FFFFFF"/>
        </w:rPr>
        <w:t>ии и ау</w:t>
      </w:r>
      <w:proofErr w:type="gramEnd"/>
      <w:r w:rsidRPr="005A603D">
        <w:rPr>
          <w:rFonts w:ascii="Courier New" w:hAnsi="Courier New" w:cs="Courier New"/>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5A603D">
        <w:rPr>
          <w:rFonts w:ascii="Courier New" w:hAnsi="Courier New" w:cs="Courier New"/>
          <w:sz w:val="18"/>
          <w:szCs w:val="18"/>
        </w:rPr>
        <w:t xml:space="preserve"> Указанный гражданин вправе направлять администрации документы на бумажном носителе.</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5A603D">
        <w:rPr>
          <w:rFonts w:ascii="Courier New" w:hAnsi="Courier New" w:cs="Courier New"/>
          <w:sz w:val="18"/>
          <w:szCs w:val="18"/>
        </w:rPr>
        <w:t>осуществляться</w:t>
      </w:r>
      <w:proofErr w:type="gramEnd"/>
      <w:r w:rsidRPr="005A603D">
        <w:rPr>
          <w:rFonts w:ascii="Courier New" w:hAnsi="Courier New" w:cs="Courier New"/>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A603D">
        <w:rPr>
          <w:rFonts w:ascii="Courier New" w:hAnsi="Courier New" w:cs="Courier New"/>
          <w:sz w:val="18"/>
          <w:szCs w:val="18"/>
          <w:shd w:val="clear" w:color="auto" w:fill="FFFFFF"/>
        </w:rPr>
        <w:t xml:space="preserve">Федерального закона </w:t>
      </w:r>
      <w:r w:rsidRPr="005A603D">
        <w:rPr>
          <w:rFonts w:ascii="Courier New" w:hAnsi="Courier New" w:cs="Courier New"/>
          <w:sz w:val="18"/>
          <w:szCs w:val="18"/>
        </w:rPr>
        <w:t>№ 248-ФЗ и разделом 4 настоящего Положения.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roofErr w:type="gramStart"/>
      <w:r w:rsidRPr="005A603D">
        <w:rPr>
          <w:rFonts w:ascii="Courier New" w:hAnsi="Courier New" w:cs="Courier New"/>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A603D">
        <w:rPr>
          <w:rFonts w:ascii="Courier New" w:hAnsi="Courier New" w:cs="Courier New"/>
          <w:sz w:val="18"/>
          <w:szCs w:val="18"/>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A603D" w:rsidRPr="005A603D" w:rsidRDefault="005A603D" w:rsidP="005A603D">
      <w:pPr>
        <w:ind w:firstLine="709"/>
        <w:contextualSpacing/>
        <w:jc w:val="both"/>
        <w:rPr>
          <w:rFonts w:ascii="Courier New" w:eastAsia="Calibri" w:hAnsi="Courier New" w:cs="Courier New"/>
          <w:sz w:val="18"/>
          <w:szCs w:val="18"/>
          <w:lang w:eastAsia="en-US"/>
        </w:rPr>
      </w:pPr>
      <w:proofErr w:type="gramStart"/>
      <w:r w:rsidRPr="005A603D">
        <w:rPr>
          <w:rFonts w:ascii="Courier New" w:eastAsia="Calibri" w:hAnsi="Courier New" w:cs="Courier New"/>
          <w:sz w:val="18"/>
          <w:szCs w:val="18"/>
          <w:lang w:eastAsia="en-US"/>
        </w:rPr>
        <w:t xml:space="preserve">4) </w:t>
      </w:r>
      <w:r w:rsidRPr="005A603D">
        <w:rPr>
          <w:rFonts w:ascii="Courier New" w:eastAsia="Calibri" w:hAnsi="Courier New" w:cs="Courier New"/>
          <w:sz w:val="18"/>
          <w:szCs w:val="18"/>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A603D">
        <w:rPr>
          <w:rFonts w:ascii="Courier New" w:eastAsia="Calibri" w:hAnsi="Courier New" w:cs="Courier New"/>
          <w:sz w:val="18"/>
          <w:szCs w:val="18"/>
          <w:lang w:eastAsia="en-US"/>
        </w:rPr>
        <w:t>;</w:t>
      </w:r>
      <w:proofErr w:type="gramEnd"/>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5A603D" w:rsidRPr="005A603D" w:rsidRDefault="005A603D" w:rsidP="005A603D">
      <w:pPr>
        <w:ind w:firstLine="709"/>
        <w:contextualSpacing/>
        <w:jc w:val="both"/>
        <w:rPr>
          <w:rFonts w:ascii="Courier New" w:eastAsia="Calibri" w:hAnsi="Courier New" w:cs="Courier New"/>
          <w:sz w:val="18"/>
          <w:szCs w:val="18"/>
          <w:lang w:eastAsia="en-US"/>
        </w:rPr>
      </w:pPr>
      <w:r w:rsidRPr="005A603D">
        <w:rPr>
          <w:rFonts w:ascii="Courier New" w:eastAsia="Calibri" w:hAnsi="Courier New" w:cs="Courier New"/>
          <w:sz w:val="18"/>
          <w:szCs w:val="18"/>
          <w:lang w:eastAsia="en-US"/>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p>
    <w:p w:rsidR="005A603D" w:rsidRPr="005A603D" w:rsidRDefault="005A603D" w:rsidP="005A603D">
      <w:pPr>
        <w:widowControl w:val="0"/>
        <w:autoSpaceDE w:val="0"/>
        <w:autoSpaceDN w:val="0"/>
        <w:adjustRightInd w:val="0"/>
        <w:contextualSpacing/>
        <w:jc w:val="center"/>
        <w:rPr>
          <w:rFonts w:ascii="Courier New" w:hAnsi="Courier New" w:cs="Courier New"/>
          <w:bCs/>
          <w:sz w:val="18"/>
          <w:szCs w:val="18"/>
        </w:rPr>
      </w:pPr>
      <w:r w:rsidRPr="005A603D">
        <w:rPr>
          <w:rFonts w:ascii="Courier New" w:hAnsi="Courier New" w:cs="Courier New"/>
          <w:bCs/>
          <w:sz w:val="18"/>
          <w:szCs w:val="18"/>
        </w:rPr>
        <w:t>РАЗДЕЛ 4. ОБЖАЛОВАНИЕ РЕШЕНИЙ АДМИНИСТРАЦИИ, ДЕЙСТВИЙ (БЕЗДЕЙСТВИЯ) ДОЛЖНОСТНЫХ ЛИЦ</w:t>
      </w:r>
    </w:p>
    <w:p w:rsidR="005A603D" w:rsidRPr="005A603D" w:rsidRDefault="005A603D" w:rsidP="005A603D">
      <w:pPr>
        <w:widowControl w:val="0"/>
        <w:autoSpaceDE w:val="0"/>
        <w:autoSpaceDN w:val="0"/>
        <w:adjustRightInd w:val="0"/>
        <w:contextualSpacing/>
        <w:jc w:val="center"/>
        <w:rPr>
          <w:rFonts w:ascii="Courier New" w:hAnsi="Courier New" w:cs="Courier New"/>
          <w:b/>
          <w:bCs/>
          <w:sz w:val="18"/>
          <w:szCs w:val="18"/>
        </w:rPr>
      </w:pP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1) решений о проведении контрольных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2) актов контрольных мероприятий, предписаний об устранении выявленных нарушений;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3) действий (бездействия) должностных лиц в рамках контрольных мероприятий.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A603D">
        <w:rPr>
          <w:rFonts w:ascii="Courier New" w:hAnsi="Courier New" w:cs="Courier New"/>
          <w:sz w:val="18"/>
          <w:szCs w:val="18"/>
          <w:shd w:val="clear" w:color="auto" w:fill="FFFFFF"/>
        </w:rPr>
        <w:t xml:space="preserve"> и (или) регионального портала государственных и муниципальных услуг</w:t>
      </w:r>
      <w:r w:rsidRPr="005A603D">
        <w:rPr>
          <w:rFonts w:ascii="Courier New" w:hAnsi="Courier New" w:cs="Courier New"/>
          <w:sz w:val="18"/>
          <w:szCs w:val="18"/>
        </w:rPr>
        <w:t>.</w:t>
      </w:r>
    </w:p>
    <w:p w:rsidR="005A603D" w:rsidRPr="005A603D" w:rsidRDefault="005A603D" w:rsidP="005A603D">
      <w:pPr>
        <w:ind w:firstLine="720"/>
        <w:contextualSpacing/>
        <w:jc w:val="both"/>
        <w:rPr>
          <w:rFonts w:ascii="Courier New" w:hAnsi="Courier New" w:cs="Courier New"/>
          <w:sz w:val="18"/>
          <w:szCs w:val="18"/>
        </w:rPr>
      </w:pPr>
      <w:r w:rsidRPr="005A603D">
        <w:rPr>
          <w:rFonts w:ascii="Courier New" w:hAnsi="Courier New" w:cs="Courier New"/>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5A603D">
        <w:rPr>
          <w:rFonts w:ascii="Courier New" w:hAnsi="Courier New" w:cs="Courier New"/>
          <w:i/>
          <w:iCs/>
          <w:sz w:val="18"/>
          <w:szCs w:val="18"/>
        </w:rPr>
        <w:t xml:space="preserve"> </w:t>
      </w:r>
      <w:r w:rsidRPr="005A603D">
        <w:rPr>
          <w:rFonts w:ascii="Courier New" w:hAnsi="Courier New" w:cs="Courier New"/>
          <w:sz w:val="18"/>
          <w:szCs w:val="18"/>
        </w:rPr>
        <w:t>с предварительным информированием главы о наличии в</w:t>
      </w:r>
      <w:r w:rsidRPr="005A603D">
        <w:rPr>
          <w:rFonts w:ascii="Courier New" w:hAnsi="Courier New" w:cs="Courier New"/>
          <w:i/>
          <w:iCs/>
          <w:sz w:val="18"/>
          <w:szCs w:val="18"/>
        </w:rPr>
        <w:t xml:space="preserve"> </w:t>
      </w:r>
      <w:r w:rsidRPr="005A603D">
        <w:rPr>
          <w:rFonts w:ascii="Courier New" w:hAnsi="Courier New" w:cs="Courier New"/>
          <w:sz w:val="18"/>
          <w:szCs w:val="18"/>
        </w:rPr>
        <w:t>жалобе (документах) сведений, составляющих государственную или иную охраняемую законом тайну.</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4.4. Жалоба на решение администрации, действия (бездействие) должностных лиц рассматривается Главой.</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 xml:space="preserve">4.6. Жалоба на решение администрации, действия (бездействие) должностных лиц подлежит рассмотрению в течение 20 рабочих дней со дня ее регистрации. </w:t>
      </w:r>
    </w:p>
    <w:p w:rsidR="005A603D" w:rsidRPr="005A603D" w:rsidRDefault="005A603D" w:rsidP="005A603D">
      <w:pPr>
        <w:widowControl w:val="0"/>
        <w:autoSpaceDE w:val="0"/>
        <w:autoSpaceDN w:val="0"/>
        <w:adjustRightInd w:val="0"/>
        <w:ind w:firstLine="709"/>
        <w:contextualSpacing/>
        <w:jc w:val="both"/>
        <w:rPr>
          <w:rFonts w:ascii="Courier New" w:hAnsi="Courier New" w:cs="Courier New"/>
          <w:sz w:val="18"/>
          <w:szCs w:val="18"/>
        </w:rPr>
      </w:pPr>
      <w:r w:rsidRPr="005A603D">
        <w:rPr>
          <w:rFonts w:ascii="Courier New" w:hAnsi="Courier New" w:cs="Courier New"/>
          <w:sz w:val="18"/>
          <w:szCs w:val="1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Голоустненского муниципального образования не более чем на 20 рабочих дней.</w:t>
      </w:r>
    </w:p>
    <w:p w:rsidR="005A603D" w:rsidRPr="005A603D" w:rsidRDefault="005A603D" w:rsidP="005A603D">
      <w:pPr>
        <w:suppressAutoHyphens/>
        <w:ind w:firstLine="709"/>
        <w:contextualSpacing/>
        <w:jc w:val="both"/>
        <w:rPr>
          <w:rFonts w:ascii="Courier New" w:hAnsi="Courier New" w:cs="Courier New"/>
          <w:sz w:val="18"/>
          <w:szCs w:val="18"/>
          <w:lang w:eastAsia="zh-CN"/>
        </w:rPr>
      </w:pPr>
    </w:p>
    <w:p w:rsidR="005A603D" w:rsidRPr="005A603D" w:rsidRDefault="005A603D" w:rsidP="005A603D">
      <w:pPr>
        <w:suppressAutoHyphens/>
        <w:contextualSpacing/>
        <w:jc w:val="center"/>
        <w:rPr>
          <w:rFonts w:ascii="Courier New" w:hAnsi="Courier New" w:cs="Courier New"/>
          <w:bCs/>
          <w:sz w:val="18"/>
          <w:szCs w:val="18"/>
          <w:lang w:eastAsia="zh-CN"/>
        </w:rPr>
      </w:pPr>
      <w:r w:rsidRPr="005A603D">
        <w:rPr>
          <w:rFonts w:ascii="Courier New" w:hAnsi="Courier New" w:cs="Courier New"/>
          <w:bCs/>
          <w:sz w:val="18"/>
          <w:szCs w:val="18"/>
          <w:lang w:eastAsia="zh-CN"/>
        </w:rPr>
        <w:t>РАЗДЕЛ 5. КЛЮЧЕВЫЕ ПОКАЗАТЕЛИ КОНТРОЛЯ В СФЕРЕ БЛАГОУСТРОЙСТВА</w:t>
      </w:r>
      <w:r w:rsidRPr="005A603D">
        <w:rPr>
          <w:rFonts w:ascii="Courier New" w:hAnsi="Courier New" w:cs="Courier New"/>
          <w:sz w:val="18"/>
          <w:szCs w:val="18"/>
          <w:lang w:eastAsia="zh-CN"/>
        </w:rPr>
        <w:t xml:space="preserve"> </w:t>
      </w:r>
      <w:r w:rsidRPr="005A603D">
        <w:rPr>
          <w:rFonts w:ascii="Courier New" w:hAnsi="Courier New" w:cs="Courier New"/>
          <w:bCs/>
          <w:sz w:val="18"/>
          <w:szCs w:val="18"/>
          <w:lang w:eastAsia="zh-CN"/>
        </w:rPr>
        <w:t>И ИХ ЦЕЛЕВЫЕ ЗНАЧЕНИЯ</w:t>
      </w:r>
    </w:p>
    <w:p w:rsidR="005A603D" w:rsidRPr="005A603D" w:rsidRDefault="005A603D" w:rsidP="005A603D">
      <w:pPr>
        <w:suppressAutoHyphens/>
        <w:contextualSpacing/>
        <w:jc w:val="center"/>
        <w:rPr>
          <w:rFonts w:ascii="Courier New" w:hAnsi="Courier New" w:cs="Courier New"/>
          <w:b/>
          <w:bCs/>
          <w:sz w:val="18"/>
          <w:szCs w:val="18"/>
          <w:lang w:eastAsia="zh-CN"/>
        </w:rPr>
      </w:pPr>
    </w:p>
    <w:p w:rsidR="005A603D" w:rsidRPr="005A603D" w:rsidRDefault="005A603D" w:rsidP="005A603D">
      <w:pPr>
        <w:suppressAutoHyphens/>
        <w:ind w:firstLine="709"/>
        <w:contextualSpacing/>
        <w:jc w:val="both"/>
        <w:rPr>
          <w:rFonts w:ascii="Courier New" w:hAnsi="Courier New" w:cs="Courier New"/>
          <w:sz w:val="18"/>
          <w:szCs w:val="18"/>
          <w:lang w:eastAsia="zh-CN"/>
        </w:rPr>
      </w:pPr>
      <w:r w:rsidRPr="005A603D">
        <w:rPr>
          <w:rFonts w:ascii="Courier New" w:hAnsi="Courier New" w:cs="Courier New"/>
          <w:sz w:val="18"/>
          <w:szCs w:val="18"/>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rsidR="005A603D" w:rsidRPr="005A603D" w:rsidRDefault="005A603D" w:rsidP="005A603D">
      <w:pPr>
        <w:suppressAutoHyphens/>
        <w:ind w:firstLine="709"/>
        <w:contextualSpacing/>
        <w:jc w:val="both"/>
        <w:rPr>
          <w:rFonts w:ascii="Courier New" w:hAnsi="Courier New" w:cs="Courier New"/>
          <w:sz w:val="18"/>
          <w:szCs w:val="18"/>
          <w:lang w:eastAsia="zh-CN"/>
        </w:rPr>
      </w:pPr>
      <w:r w:rsidRPr="005A603D">
        <w:rPr>
          <w:rFonts w:ascii="Courier New" w:hAnsi="Courier New" w:cs="Courier New"/>
          <w:sz w:val="18"/>
          <w:szCs w:val="18"/>
          <w:lang w:eastAsia="zh-CN"/>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Pr="005A603D">
        <w:rPr>
          <w:rFonts w:ascii="Courier New" w:hAnsi="Courier New" w:cs="Courier New"/>
          <w:bCs/>
          <w:sz w:val="18"/>
          <w:szCs w:val="18"/>
          <w:lang w:eastAsia="zh-CN"/>
        </w:rPr>
        <w:t xml:space="preserve">Думой </w:t>
      </w:r>
      <w:r w:rsidRPr="005A603D">
        <w:rPr>
          <w:rFonts w:ascii="Courier New" w:hAnsi="Courier New" w:cs="Courier New"/>
          <w:sz w:val="18"/>
          <w:szCs w:val="18"/>
          <w:lang w:eastAsia="zh-CN"/>
        </w:rPr>
        <w:t>Голоустненского муниципального образования.</w:t>
      </w:r>
    </w:p>
    <w:p w:rsidR="005A603D" w:rsidRPr="005A603D" w:rsidRDefault="005A603D" w:rsidP="005A603D">
      <w:pPr>
        <w:widowControl w:val="0"/>
        <w:autoSpaceDE w:val="0"/>
        <w:autoSpaceDN w:val="0"/>
        <w:adjustRightInd w:val="0"/>
        <w:contextualSpacing/>
        <w:rPr>
          <w:rFonts w:ascii="Courier New" w:hAnsi="Courier New" w:cs="Courier New"/>
          <w:sz w:val="18"/>
          <w:szCs w:val="18"/>
        </w:rPr>
      </w:pPr>
    </w:p>
    <w:p w:rsidR="005A603D" w:rsidRPr="005A603D" w:rsidRDefault="005A603D" w:rsidP="005A603D">
      <w:pPr>
        <w:widowControl w:val="0"/>
        <w:autoSpaceDE w:val="0"/>
        <w:autoSpaceDN w:val="0"/>
        <w:adjustRightInd w:val="0"/>
        <w:contextualSpacing/>
        <w:rPr>
          <w:rFonts w:ascii="Courier New" w:hAnsi="Courier New" w:cs="Courier New"/>
          <w:sz w:val="18"/>
          <w:szCs w:val="18"/>
        </w:rPr>
      </w:pPr>
    </w:p>
    <w:p w:rsidR="005A603D" w:rsidRPr="005A603D" w:rsidRDefault="005A603D" w:rsidP="005A603D">
      <w:pPr>
        <w:contextualSpacing/>
        <w:jc w:val="right"/>
        <w:rPr>
          <w:rFonts w:ascii="Courier New" w:eastAsia="Calibri" w:hAnsi="Courier New" w:cs="Courier New"/>
          <w:b/>
          <w:sz w:val="18"/>
          <w:szCs w:val="18"/>
          <w:lang w:eastAsia="zh-CN"/>
        </w:rPr>
      </w:pPr>
      <w:r w:rsidRPr="005A603D">
        <w:rPr>
          <w:rFonts w:ascii="Courier New" w:eastAsia="Calibri" w:hAnsi="Courier New" w:cs="Courier New"/>
          <w:b/>
          <w:sz w:val="18"/>
          <w:szCs w:val="18"/>
          <w:lang w:eastAsia="zh-CN"/>
        </w:rPr>
        <w:t>Приложение № 1</w:t>
      </w:r>
    </w:p>
    <w:p w:rsidR="005A603D" w:rsidRPr="005A603D" w:rsidRDefault="005A603D" w:rsidP="005A603D">
      <w:pPr>
        <w:suppressAutoHyphens/>
        <w:autoSpaceDE w:val="0"/>
        <w:contextualSpacing/>
        <w:jc w:val="right"/>
        <w:rPr>
          <w:rFonts w:ascii="Courier New" w:eastAsia="Calibri" w:hAnsi="Courier New" w:cs="Courier New"/>
          <w:b/>
          <w:sz w:val="18"/>
          <w:szCs w:val="18"/>
          <w:lang w:eastAsia="zh-CN"/>
        </w:rPr>
      </w:pPr>
      <w:r w:rsidRPr="005A603D">
        <w:rPr>
          <w:rFonts w:ascii="Courier New" w:eastAsia="Calibri" w:hAnsi="Courier New" w:cs="Courier New"/>
          <w:b/>
          <w:sz w:val="18"/>
          <w:szCs w:val="18"/>
          <w:lang w:eastAsia="zh-CN"/>
        </w:rPr>
        <w:t>к Положению о муниципальном контроле</w:t>
      </w:r>
    </w:p>
    <w:p w:rsidR="005A603D" w:rsidRPr="005A603D" w:rsidRDefault="005A603D" w:rsidP="005A603D">
      <w:pPr>
        <w:suppressAutoHyphens/>
        <w:autoSpaceDE w:val="0"/>
        <w:contextualSpacing/>
        <w:jc w:val="right"/>
        <w:rPr>
          <w:rFonts w:ascii="Courier New" w:eastAsia="Calibri" w:hAnsi="Courier New" w:cs="Courier New"/>
          <w:b/>
          <w:sz w:val="18"/>
          <w:szCs w:val="18"/>
          <w:lang w:eastAsia="zh-CN"/>
        </w:rPr>
      </w:pPr>
      <w:r w:rsidRPr="005A603D">
        <w:rPr>
          <w:rFonts w:ascii="Courier New" w:eastAsia="Calibri" w:hAnsi="Courier New" w:cs="Courier New"/>
          <w:b/>
          <w:sz w:val="18"/>
          <w:szCs w:val="18"/>
          <w:lang w:eastAsia="zh-CN"/>
        </w:rPr>
        <w:t xml:space="preserve"> в сфере благоустройства на территории</w:t>
      </w:r>
    </w:p>
    <w:p w:rsidR="005A603D" w:rsidRPr="005A603D" w:rsidRDefault="005A603D" w:rsidP="005A603D">
      <w:pPr>
        <w:suppressAutoHyphens/>
        <w:autoSpaceDE w:val="0"/>
        <w:contextualSpacing/>
        <w:jc w:val="right"/>
        <w:rPr>
          <w:rFonts w:ascii="Courier New" w:eastAsia="Calibri" w:hAnsi="Courier New" w:cs="Courier New"/>
          <w:b/>
          <w:sz w:val="18"/>
          <w:szCs w:val="18"/>
          <w:lang w:eastAsia="zh-CN"/>
        </w:rPr>
      </w:pPr>
      <w:r w:rsidRPr="005A603D">
        <w:rPr>
          <w:rFonts w:ascii="Courier New" w:eastAsia="Calibri" w:hAnsi="Courier New" w:cs="Courier New"/>
          <w:b/>
          <w:sz w:val="18"/>
          <w:szCs w:val="18"/>
          <w:lang w:eastAsia="zh-CN"/>
        </w:rPr>
        <w:t xml:space="preserve"> </w:t>
      </w:r>
      <w:r w:rsidRPr="005A603D">
        <w:rPr>
          <w:rFonts w:ascii="Courier New" w:eastAsia="Calibri" w:hAnsi="Courier New" w:cs="Courier New"/>
          <w:b/>
          <w:sz w:val="18"/>
          <w:szCs w:val="18"/>
          <w:lang w:eastAsia="en-US"/>
        </w:rPr>
        <w:t>Голоустненского муниципального образования</w:t>
      </w:r>
    </w:p>
    <w:p w:rsidR="005A603D" w:rsidRPr="005A603D" w:rsidRDefault="005A603D" w:rsidP="005A603D">
      <w:pPr>
        <w:widowControl w:val="0"/>
        <w:suppressAutoHyphens/>
        <w:autoSpaceDE w:val="0"/>
        <w:contextualSpacing/>
        <w:jc w:val="center"/>
        <w:rPr>
          <w:rFonts w:ascii="Courier New" w:eastAsia="Calibri" w:hAnsi="Courier New" w:cs="Courier New"/>
          <w:b/>
          <w:bCs/>
          <w:sz w:val="18"/>
          <w:szCs w:val="18"/>
          <w:lang w:eastAsia="zh-CN"/>
        </w:rPr>
      </w:pPr>
    </w:p>
    <w:p w:rsidR="005A603D" w:rsidRPr="005A603D" w:rsidRDefault="005A603D" w:rsidP="005A603D">
      <w:pPr>
        <w:widowControl w:val="0"/>
        <w:suppressAutoHyphens/>
        <w:autoSpaceDE w:val="0"/>
        <w:contextualSpacing/>
        <w:jc w:val="center"/>
        <w:rPr>
          <w:rFonts w:ascii="Courier New" w:eastAsia="Calibri" w:hAnsi="Courier New" w:cs="Courier New"/>
          <w:b/>
          <w:bCs/>
          <w:sz w:val="18"/>
          <w:szCs w:val="18"/>
          <w:lang w:eastAsia="zh-CN"/>
        </w:rPr>
      </w:pPr>
      <w:r w:rsidRPr="005A603D">
        <w:rPr>
          <w:rFonts w:ascii="Courier New" w:eastAsia="Calibri" w:hAnsi="Courier New" w:cs="Courier New"/>
          <w:b/>
          <w:bCs/>
          <w:sz w:val="18"/>
          <w:szCs w:val="18"/>
          <w:lang w:eastAsia="zh-CN"/>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p>
    <w:p w:rsidR="005A603D" w:rsidRPr="005A603D" w:rsidRDefault="005A603D" w:rsidP="005A603D">
      <w:pPr>
        <w:widowControl w:val="0"/>
        <w:suppressAutoHyphens/>
        <w:autoSpaceDE w:val="0"/>
        <w:contextualSpacing/>
        <w:jc w:val="center"/>
        <w:rPr>
          <w:rFonts w:ascii="Courier New" w:eastAsia="Calibri" w:hAnsi="Courier New" w:cs="Courier New"/>
          <w:b/>
          <w:bCs/>
          <w:sz w:val="18"/>
          <w:szCs w:val="18"/>
          <w:lang w:eastAsia="zh-CN"/>
        </w:rPr>
      </w:pPr>
      <w:r w:rsidRPr="005A603D">
        <w:rPr>
          <w:rFonts w:ascii="Courier New" w:eastAsia="Calibri" w:hAnsi="Courier New" w:cs="Courier New"/>
          <w:b/>
          <w:bCs/>
          <w:sz w:val="18"/>
          <w:szCs w:val="18"/>
          <w:lang w:eastAsia="zh-CN"/>
        </w:rPr>
        <w:t>КОНТРОЛЯ В СФЕРЕ БЛАГОУСТРОЙСТВА</w:t>
      </w:r>
    </w:p>
    <w:p w:rsidR="005A603D" w:rsidRPr="005A603D" w:rsidRDefault="005A603D" w:rsidP="005A603D">
      <w:pPr>
        <w:suppressAutoHyphens/>
        <w:autoSpaceDE w:val="0"/>
        <w:ind w:firstLine="540"/>
        <w:contextualSpacing/>
        <w:jc w:val="both"/>
        <w:rPr>
          <w:rFonts w:ascii="Courier New" w:hAnsi="Courier New" w:cs="Courier New"/>
          <w:b/>
          <w:sz w:val="18"/>
          <w:szCs w:val="18"/>
          <w:lang w:eastAsia="zh-CN"/>
        </w:rPr>
      </w:pPr>
    </w:p>
    <w:p w:rsidR="005A603D" w:rsidRPr="005A603D" w:rsidRDefault="005A603D" w:rsidP="005A603D">
      <w:pPr>
        <w:suppressAutoHyphens/>
        <w:autoSpaceDE w:val="0"/>
        <w:ind w:firstLine="540"/>
        <w:contextualSpacing/>
        <w:jc w:val="both"/>
        <w:rPr>
          <w:rFonts w:ascii="Courier New" w:eastAsia="Calibri" w:hAnsi="Courier New" w:cs="Courier New"/>
          <w:b/>
          <w:sz w:val="18"/>
          <w:szCs w:val="18"/>
          <w:lang w:eastAsia="zh-CN"/>
        </w:rPr>
      </w:pPr>
    </w:p>
    <w:p w:rsidR="005A603D" w:rsidRPr="005A603D" w:rsidRDefault="005A603D" w:rsidP="005A603D">
      <w:pPr>
        <w:shd w:val="clear" w:color="auto" w:fill="FFFFFF"/>
        <w:ind w:firstLine="720"/>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1. Наличие на прилегающей территории</w:t>
      </w:r>
      <w:r w:rsidRPr="005A603D">
        <w:rPr>
          <w:rFonts w:ascii="Courier New" w:eastAsia="Calibri" w:hAnsi="Courier New" w:cs="Courier New"/>
          <w:b/>
          <w:bCs/>
          <w:sz w:val="18"/>
          <w:szCs w:val="18"/>
          <w:lang w:eastAsia="en-US"/>
        </w:rPr>
        <w:t xml:space="preserve"> карантинных, ядовитых и сорных растений</w:t>
      </w:r>
      <w:r w:rsidRPr="005A603D">
        <w:rPr>
          <w:rFonts w:ascii="Courier New" w:eastAsia="Calibri" w:hAnsi="Courier New" w:cs="Courier New"/>
          <w:b/>
          <w:sz w:val="18"/>
          <w:szCs w:val="18"/>
          <w:lang w:eastAsia="en-US"/>
        </w:rPr>
        <w:t xml:space="preserve">, порубочных остатков деревьев и кустарников. </w:t>
      </w:r>
    </w:p>
    <w:p w:rsidR="005A603D" w:rsidRPr="005A603D" w:rsidRDefault="005A603D" w:rsidP="005A603D">
      <w:pPr>
        <w:ind w:firstLine="709"/>
        <w:contextualSpacing/>
        <w:jc w:val="both"/>
        <w:rPr>
          <w:rFonts w:ascii="Courier New" w:eastAsia="Calibri" w:hAnsi="Courier New" w:cs="Courier New"/>
          <w:b/>
          <w:sz w:val="18"/>
          <w:szCs w:val="18"/>
          <w:shd w:val="clear" w:color="auto" w:fill="FFFFFF"/>
          <w:lang w:eastAsia="en-US"/>
        </w:rPr>
      </w:pPr>
      <w:r w:rsidRPr="005A603D">
        <w:rPr>
          <w:rFonts w:ascii="Courier New" w:eastAsia="Calibri" w:hAnsi="Courier New" w:cs="Courier New"/>
          <w:b/>
          <w:sz w:val="18"/>
          <w:szCs w:val="18"/>
          <w:shd w:val="clear" w:color="auto" w:fill="FFFFFF"/>
          <w:lang w:eastAsia="en-US"/>
        </w:rPr>
        <w:t>2.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5A603D" w:rsidRPr="005A603D" w:rsidRDefault="005A603D" w:rsidP="005A603D">
      <w:pPr>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 xml:space="preserve">3. Наличие препятствующей </w:t>
      </w:r>
      <w:r w:rsidRPr="005A603D">
        <w:rPr>
          <w:rFonts w:ascii="Courier New" w:eastAsia="Calibri" w:hAnsi="Courier New" w:cs="Courier New"/>
          <w:b/>
          <w:sz w:val="18"/>
          <w:szCs w:val="18"/>
          <w:shd w:val="clear" w:color="auto" w:fill="FFFFFF"/>
          <w:lang w:eastAsia="en-US"/>
        </w:rPr>
        <w:t xml:space="preserve">свободному и безопасному проходу граждан </w:t>
      </w:r>
      <w:r w:rsidRPr="005A603D">
        <w:rPr>
          <w:rFonts w:ascii="Courier New" w:eastAsia="Calibri" w:hAnsi="Courier New" w:cs="Courier New"/>
          <w:b/>
          <w:sz w:val="18"/>
          <w:szCs w:val="18"/>
          <w:lang w:eastAsia="en-US"/>
        </w:rPr>
        <w:t>наледи на прилегающих территориях.</w:t>
      </w:r>
    </w:p>
    <w:p w:rsidR="005A603D" w:rsidRPr="005A603D" w:rsidRDefault="005A603D" w:rsidP="005A603D">
      <w:pPr>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4. Наличие сосулек на кровлях зданий, сооружений.</w:t>
      </w:r>
    </w:p>
    <w:p w:rsidR="005A603D" w:rsidRPr="005A603D" w:rsidRDefault="005A603D" w:rsidP="005A603D">
      <w:pPr>
        <w:shd w:val="clear" w:color="auto" w:fill="FFFFFF"/>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lastRenderedPageBreak/>
        <w:t>5.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A603D" w:rsidRPr="005A603D" w:rsidRDefault="005A603D" w:rsidP="005A603D">
      <w:pPr>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6.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5A603D" w:rsidRPr="005A603D" w:rsidRDefault="005A603D" w:rsidP="005A603D">
      <w:pPr>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 xml:space="preserve">7.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5A603D" w:rsidRPr="005A603D" w:rsidRDefault="005A603D" w:rsidP="005A603D">
      <w:pPr>
        <w:tabs>
          <w:tab w:val="left" w:pos="1200"/>
        </w:tabs>
        <w:ind w:firstLine="709"/>
        <w:contextualSpacing/>
        <w:jc w:val="both"/>
        <w:rPr>
          <w:rFonts w:ascii="Courier New" w:eastAsia="Calibri" w:hAnsi="Courier New" w:cs="Courier New"/>
          <w:b/>
          <w:sz w:val="18"/>
          <w:szCs w:val="18"/>
          <w:lang w:eastAsia="en-US"/>
        </w:rPr>
      </w:pPr>
      <w:r w:rsidRPr="005A603D">
        <w:rPr>
          <w:rFonts w:ascii="Courier New" w:eastAsia="Calibri" w:hAnsi="Courier New" w:cs="Courier New"/>
          <w:b/>
          <w:sz w:val="18"/>
          <w:szCs w:val="18"/>
          <w:lang w:eastAsia="en-US"/>
        </w:rPr>
        <w:t>8. Выпас сельскохозяйственных животных и птиц на территориях общего пользования.</w:t>
      </w:r>
    </w:p>
    <w:p w:rsidR="005A603D" w:rsidRPr="005A603D" w:rsidRDefault="005A603D" w:rsidP="005A603D">
      <w:pPr>
        <w:widowControl w:val="0"/>
        <w:autoSpaceDE w:val="0"/>
        <w:autoSpaceDN w:val="0"/>
        <w:adjustRightInd w:val="0"/>
        <w:contextualSpacing/>
        <w:rPr>
          <w:rFonts w:ascii="Arial" w:hAnsi="Arial" w:cs="Arial"/>
          <w:b/>
        </w:rPr>
      </w:pPr>
    </w:p>
    <w:p w:rsidR="005A603D" w:rsidRDefault="005A603D" w:rsidP="00B41E5B">
      <w:pPr>
        <w:widowControl w:val="0"/>
        <w:suppressAutoHyphens/>
        <w:autoSpaceDE w:val="0"/>
        <w:autoSpaceDN w:val="0"/>
        <w:ind w:right="284"/>
        <w:jc w:val="center"/>
        <w:rPr>
          <w:rFonts w:ascii="Arial" w:hAnsi="Arial" w:cs="Arial"/>
          <w:b/>
          <w:sz w:val="18"/>
          <w:szCs w:val="32"/>
          <w:lang w:eastAsia="en-US"/>
        </w:rPr>
      </w:pP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26.07.2023 Г. № 19-75/РД</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РОССИЙСКАЯ ФЕДЕРАЦИЯ</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ИРКУТСКАЯ ОБЛАСТЬ</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ИРКУТСКИЙ РАЙОН</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ГОЛОУСТНЕНСКОЕ СЕЛЬСКОЕ ПОСЕЛЕНИЕ</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ДУМА</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 xml:space="preserve">РЕШЕНИЕ </w:t>
      </w:r>
    </w:p>
    <w:p w:rsidR="005A603D" w:rsidRPr="005A603D" w:rsidRDefault="005A603D" w:rsidP="005A603D">
      <w:pPr>
        <w:widowControl w:val="0"/>
        <w:suppressAutoHyphens/>
        <w:autoSpaceDE w:val="0"/>
        <w:autoSpaceDN w:val="0"/>
        <w:ind w:right="284"/>
        <w:jc w:val="center"/>
        <w:rPr>
          <w:rFonts w:ascii="Arial" w:hAnsi="Arial" w:cs="Arial"/>
          <w:b/>
          <w:sz w:val="18"/>
          <w:szCs w:val="32"/>
          <w:lang w:eastAsia="en-US"/>
        </w:rPr>
      </w:pPr>
    </w:p>
    <w:p w:rsidR="00B41E5B" w:rsidRDefault="005A603D" w:rsidP="005A603D">
      <w:pPr>
        <w:widowControl w:val="0"/>
        <w:suppressAutoHyphens/>
        <w:autoSpaceDE w:val="0"/>
        <w:autoSpaceDN w:val="0"/>
        <w:ind w:right="284"/>
        <w:jc w:val="center"/>
        <w:rPr>
          <w:rFonts w:ascii="Arial" w:hAnsi="Arial" w:cs="Arial"/>
          <w:b/>
          <w:sz w:val="18"/>
          <w:szCs w:val="32"/>
          <w:lang w:eastAsia="en-US"/>
        </w:rPr>
      </w:pPr>
      <w:r w:rsidRPr="005A603D">
        <w:rPr>
          <w:rFonts w:ascii="Arial" w:hAnsi="Arial" w:cs="Arial"/>
          <w:b/>
          <w:sz w:val="18"/>
          <w:szCs w:val="32"/>
          <w:lang w:eastAsia="en-US"/>
        </w:rPr>
        <w:t>О ПЕРЕДАЧЕ ЧАСТИ ПОЛНОМОЧИЙ ПО РЕШЕНИЮ ВОПРОСОВ МЕСТНОГО ЗНАЧЕНИЯ ГОЛОУСТНЕНСКОГО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2024 ГОД</w:t>
      </w:r>
    </w:p>
    <w:p w:rsidR="005A603D" w:rsidRDefault="005A603D" w:rsidP="005A603D">
      <w:pPr>
        <w:widowControl w:val="0"/>
        <w:suppressAutoHyphens/>
        <w:autoSpaceDE w:val="0"/>
        <w:autoSpaceDN w:val="0"/>
        <w:ind w:right="284"/>
        <w:jc w:val="center"/>
        <w:rPr>
          <w:rFonts w:ascii="Arial" w:hAnsi="Arial" w:cs="Arial"/>
          <w:b/>
          <w:sz w:val="18"/>
          <w:szCs w:val="32"/>
          <w:lang w:eastAsia="en-US"/>
        </w:rPr>
      </w:pPr>
    </w:p>
    <w:p w:rsidR="00E95806" w:rsidRDefault="00E95806" w:rsidP="005A603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B00931">
        <w:trPr>
          <w:trHeight w:val="2596"/>
        </w:trPr>
        <w:tc>
          <w:tcPr>
            <w:tcW w:w="5015" w:type="dxa"/>
          </w:tcPr>
          <w:p w:rsidR="00E95806" w:rsidRPr="00E95806" w:rsidRDefault="00E95806" w:rsidP="00E95806">
            <w:pPr>
              <w:shd w:val="clear" w:color="auto" w:fill="FFFFFF"/>
              <w:ind w:firstLine="708"/>
              <w:jc w:val="both"/>
              <w:textAlignment w:val="baseline"/>
              <w:outlineLvl w:val="0"/>
              <w:rPr>
                <w:rFonts w:ascii="Arial" w:hAnsi="Arial" w:cs="Arial"/>
                <w:sz w:val="18"/>
                <w:szCs w:val="18"/>
              </w:rPr>
            </w:pPr>
            <w:r w:rsidRPr="00E95806">
              <w:rPr>
                <w:rFonts w:ascii="Arial" w:hAnsi="Arial" w:cs="Arial"/>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06.10.2003г. № 131–ФЗ «Об общих принципах организации местного самоуправления в Российской Федерации», статьей 6 Устава Голоустненского муниципального образования, Дума Голоустненского муниципального образования</w:t>
            </w:r>
          </w:p>
          <w:p w:rsidR="00E95806" w:rsidRPr="00E95806" w:rsidRDefault="00E95806" w:rsidP="00E95806">
            <w:pPr>
              <w:shd w:val="clear" w:color="auto" w:fill="FFFFFF"/>
              <w:ind w:firstLine="708"/>
              <w:jc w:val="both"/>
              <w:textAlignment w:val="baseline"/>
              <w:outlineLvl w:val="0"/>
              <w:rPr>
                <w:rFonts w:ascii="Arial" w:hAnsi="Arial" w:cs="Arial"/>
                <w:sz w:val="18"/>
                <w:szCs w:val="18"/>
              </w:rPr>
            </w:pPr>
          </w:p>
          <w:p w:rsidR="00E95806" w:rsidRPr="00E95806" w:rsidRDefault="00E95806" w:rsidP="00E95806">
            <w:pPr>
              <w:shd w:val="clear" w:color="auto" w:fill="FFFFFF"/>
              <w:ind w:firstLine="708"/>
              <w:jc w:val="both"/>
              <w:textAlignment w:val="baseline"/>
              <w:outlineLvl w:val="0"/>
              <w:rPr>
                <w:rFonts w:ascii="Arial" w:hAnsi="Arial" w:cs="Arial"/>
                <w:sz w:val="18"/>
                <w:szCs w:val="18"/>
              </w:rPr>
            </w:pPr>
            <w:r w:rsidRPr="00E95806">
              <w:rPr>
                <w:rFonts w:ascii="Arial" w:hAnsi="Arial" w:cs="Arial"/>
                <w:sz w:val="18"/>
                <w:szCs w:val="18"/>
              </w:rPr>
              <w:t>РЕШИЛА:</w:t>
            </w:r>
          </w:p>
          <w:p w:rsidR="00E95806" w:rsidRPr="00E95806" w:rsidRDefault="00E95806" w:rsidP="00E95806">
            <w:pPr>
              <w:shd w:val="clear" w:color="auto" w:fill="FFFFFF"/>
              <w:ind w:firstLine="708"/>
              <w:jc w:val="both"/>
              <w:textAlignment w:val="baseline"/>
              <w:outlineLvl w:val="0"/>
              <w:rPr>
                <w:rFonts w:ascii="Arial" w:hAnsi="Arial" w:cs="Arial"/>
                <w:sz w:val="18"/>
                <w:szCs w:val="18"/>
              </w:rPr>
            </w:pPr>
          </w:p>
          <w:p w:rsidR="00E95806" w:rsidRPr="00E95806" w:rsidRDefault="00E95806" w:rsidP="00E95806">
            <w:pPr>
              <w:shd w:val="clear" w:color="auto" w:fill="FFFFFF"/>
              <w:ind w:firstLine="708"/>
              <w:jc w:val="both"/>
              <w:textAlignment w:val="baseline"/>
              <w:outlineLvl w:val="0"/>
              <w:rPr>
                <w:rFonts w:ascii="Arial" w:hAnsi="Arial" w:cs="Arial"/>
                <w:sz w:val="18"/>
                <w:szCs w:val="18"/>
              </w:rPr>
            </w:pPr>
            <w:r w:rsidRPr="00E95806">
              <w:rPr>
                <w:rFonts w:ascii="Arial" w:hAnsi="Arial" w:cs="Arial"/>
                <w:sz w:val="18"/>
                <w:szCs w:val="18"/>
              </w:rPr>
              <w:t>1. Передать на 2024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w:t>
            </w:r>
          </w:p>
          <w:p w:rsidR="00E95806" w:rsidRPr="00E95806" w:rsidRDefault="00E95806" w:rsidP="00E95806">
            <w:pPr>
              <w:shd w:val="clear" w:color="auto" w:fill="FFFFFF"/>
              <w:ind w:firstLine="708"/>
              <w:jc w:val="both"/>
              <w:textAlignment w:val="baseline"/>
              <w:outlineLvl w:val="0"/>
              <w:rPr>
                <w:rFonts w:ascii="Arial" w:hAnsi="Arial" w:cs="Arial"/>
                <w:sz w:val="18"/>
                <w:szCs w:val="18"/>
              </w:rPr>
            </w:pPr>
            <w:r w:rsidRPr="00E95806">
              <w:rPr>
                <w:rFonts w:ascii="Arial" w:hAnsi="Arial" w:cs="Arial"/>
                <w:sz w:val="18"/>
                <w:szCs w:val="18"/>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статьи 14 Федерального закона № 131-ФЗ):</w:t>
            </w:r>
          </w:p>
          <w:p w:rsidR="00E95806" w:rsidRPr="00E95806" w:rsidRDefault="00E95806" w:rsidP="00E95806">
            <w:pPr>
              <w:shd w:val="clear" w:color="auto" w:fill="FFFFFF"/>
              <w:ind w:firstLine="708"/>
              <w:jc w:val="both"/>
              <w:textAlignment w:val="baseline"/>
              <w:outlineLvl w:val="0"/>
              <w:rPr>
                <w:rFonts w:ascii="Arial" w:hAnsi="Arial" w:cs="Arial"/>
                <w:sz w:val="18"/>
                <w:szCs w:val="18"/>
              </w:rPr>
            </w:pPr>
            <w:proofErr w:type="gramStart"/>
            <w:r w:rsidRPr="00E95806">
              <w:rPr>
                <w:rFonts w:ascii="Arial" w:hAnsi="Arial" w:cs="Arial"/>
                <w:sz w:val="18"/>
                <w:szCs w:val="18"/>
              </w:rPr>
              <w:t>1.1.1. разработка и участие в реализации муниципальных программ в области профилактики терроризма, а также минимизации и (или) ликвидации последствий его проявлений;</w:t>
            </w:r>
            <w:proofErr w:type="gramEnd"/>
          </w:p>
          <w:p w:rsidR="00E95806" w:rsidRPr="00E95806" w:rsidRDefault="00E95806" w:rsidP="00E95806">
            <w:pPr>
              <w:shd w:val="clear" w:color="auto" w:fill="FFFFFF"/>
              <w:ind w:firstLine="708"/>
              <w:jc w:val="both"/>
              <w:textAlignment w:val="baseline"/>
              <w:outlineLvl w:val="0"/>
              <w:rPr>
                <w:rFonts w:ascii="Arial" w:hAnsi="Arial" w:cs="Arial"/>
                <w:sz w:val="18"/>
                <w:szCs w:val="18"/>
              </w:rPr>
            </w:pPr>
            <w:r w:rsidRPr="00E95806">
              <w:rPr>
                <w:rFonts w:ascii="Arial" w:hAnsi="Arial" w:cs="Arial"/>
                <w:sz w:val="18"/>
                <w:szCs w:val="18"/>
              </w:rPr>
              <w:t>1.1.2.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B00931" w:rsidRPr="00EA2477" w:rsidRDefault="00B00931" w:rsidP="00E95806">
            <w:pPr>
              <w:shd w:val="clear" w:color="auto" w:fill="FFFFFF"/>
              <w:jc w:val="both"/>
              <w:textAlignment w:val="baseline"/>
              <w:outlineLvl w:val="0"/>
              <w:rPr>
                <w:rFonts w:ascii="Arial" w:hAnsi="Arial" w:cs="Arial"/>
                <w:sz w:val="18"/>
                <w:szCs w:val="18"/>
              </w:rPr>
            </w:pP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 xml:space="preserve">2. </w:t>
            </w:r>
            <w:proofErr w:type="gramStart"/>
            <w:r w:rsidRPr="00E95806">
              <w:rPr>
                <w:rFonts w:ascii="Arial" w:hAnsi="Arial" w:cs="Arial"/>
                <w:sz w:val="18"/>
                <w:szCs w:val="18"/>
              </w:rPr>
              <w:t>Объем межбюджетных трансфертов, передаваемых бюджету Иркутского районного муниципального образования из бюджета Голоустненского</w:t>
            </w:r>
            <w:r>
              <w:rPr>
                <w:rFonts w:ascii="Arial" w:hAnsi="Arial" w:cs="Arial"/>
                <w:sz w:val="18"/>
                <w:szCs w:val="18"/>
              </w:rPr>
              <w:t xml:space="preserve"> </w:t>
            </w:r>
            <w:r w:rsidRPr="00E95806">
              <w:rPr>
                <w:rFonts w:ascii="Arial" w:hAnsi="Arial" w:cs="Arial"/>
                <w:sz w:val="18"/>
                <w:szCs w:val="18"/>
              </w:rPr>
              <w:t>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13 196 (тринадцать тысяч</w:t>
            </w:r>
            <w:proofErr w:type="gramEnd"/>
            <w:r w:rsidRPr="00E95806">
              <w:rPr>
                <w:rFonts w:ascii="Arial" w:hAnsi="Arial" w:cs="Arial"/>
                <w:sz w:val="18"/>
                <w:szCs w:val="18"/>
              </w:rPr>
              <w:t xml:space="preserve"> сто девяносто шесть) рублей 74 копейки, в соответствии с Бюджетным кодексом Российской Федерации.</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3. Опубликовать настоящее решение на официальном сайте администрации Голоустненского муниципального образования и в журнале «Голоустненский вестник».</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 xml:space="preserve">4. </w:t>
            </w:r>
            <w:proofErr w:type="gramStart"/>
            <w:r w:rsidRPr="00E95806">
              <w:rPr>
                <w:rFonts w:ascii="Arial" w:hAnsi="Arial" w:cs="Arial"/>
                <w:sz w:val="18"/>
                <w:szCs w:val="18"/>
              </w:rPr>
              <w:t>Контроль за</w:t>
            </w:r>
            <w:proofErr w:type="gramEnd"/>
            <w:r w:rsidRPr="00E95806">
              <w:rPr>
                <w:rFonts w:ascii="Arial" w:hAnsi="Arial" w:cs="Arial"/>
                <w:sz w:val="18"/>
                <w:szCs w:val="18"/>
              </w:rPr>
              <w:t xml:space="preserve"> исполнением настоящего решения оставляю за собой.</w:t>
            </w:r>
          </w:p>
          <w:p w:rsidR="00E95806" w:rsidRPr="00E95806" w:rsidRDefault="00E95806" w:rsidP="00E95806">
            <w:pPr>
              <w:shd w:val="clear" w:color="auto" w:fill="FFFFFF"/>
              <w:jc w:val="both"/>
              <w:textAlignment w:val="baseline"/>
              <w:outlineLvl w:val="0"/>
              <w:rPr>
                <w:rFonts w:ascii="Arial" w:hAnsi="Arial" w:cs="Arial"/>
                <w:sz w:val="18"/>
                <w:szCs w:val="18"/>
              </w:rPr>
            </w:pPr>
          </w:p>
          <w:p w:rsidR="00E95806" w:rsidRPr="00E95806" w:rsidRDefault="00E95806" w:rsidP="00E95806">
            <w:pPr>
              <w:shd w:val="clear" w:color="auto" w:fill="FFFFFF"/>
              <w:jc w:val="both"/>
              <w:textAlignment w:val="baseline"/>
              <w:outlineLvl w:val="0"/>
              <w:rPr>
                <w:rFonts w:ascii="Arial" w:hAnsi="Arial" w:cs="Arial"/>
                <w:sz w:val="18"/>
                <w:szCs w:val="18"/>
              </w:rPr>
            </w:pP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 xml:space="preserve">Председатель Думы – </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 xml:space="preserve">Глава Голоустненского </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муниципального образования</w:t>
            </w:r>
          </w:p>
          <w:p w:rsidR="00E95806" w:rsidRPr="00E95806" w:rsidRDefault="00E95806" w:rsidP="00E95806">
            <w:pPr>
              <w:shd w:val="clear" w:color="auto" w:fill="FFFFFF"/>
              <w:jc w:val="both"/>
              <w:textAlignment w:val="baseline"/>
              <w:outlineLvl w:val="0"/>
              <w:rPr>
                <w:rFonts w:ascii="Arial" w:hAnsi="Arial" w:cs="Arial"/>
                <w:sz w:val="18"/>
                <w:szCs w:val="18"/>
              </w:rPr>
            </w:pPr>
            <w:r w:rsidRPr="00E95806">
              <w:rPr>
                <w:rFonts w:ascii="Arial" w:hAnsi="Arial" w:cs="Arial"/>
                <w:sz w:val="18"/>
                <w:szCs w:val="18"/>
              </w:rPr>
              <w:t>О.М. Жукова</w:t>
            </w:r>
          </w:p>
          <w:p w:rsidR="00C0118B" w:rsidRPr="00B85575" w:rsidRDefault="00C0118B" w:rsidP="00B00931">
            <w:pPr>
              <w:shd w:val="clear" w:color="auto" w:fill="FFFFFF"/>
              <w:jc w:val="both"/>
              <w:textAlignment w:val="baseline"/>
              <w:outlineLvl w:val="0"/>
              <w:rPr>
                <w:rFonts w:ascii="Arial" w:hAnsi="Arial" w:cs="Arial"/>
                <w:sz w:val="18"/>
                <w:szCs w:val="18"/>
              </w:rPr>
            </w:pPr>
          </w:p>
        </w:tc>
      </w:tr>
    </w:tbl>
    <w:p w:rsidR="00E95806" w:rsidRDefault="00E95806" w:rsidP="00E95806">
      <w:pPr>
        <w:widowControl w:val="0"/>
        <w:tabs>
          <w:tab w:val="left" w:pos="8130"/>
          <w:tab w:val="right" w:pos="9355"/>
        </w:tabs>
        <w:autoSpaceDE w:val="0"/>
        <w:autoSpaceDN w:val="0"/>
        <w:adjustRightInd w:val="0"/>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bookmarkStart w:id="3" w:name="_GoBack"/>
      <w:bookmarkEnd w:id="3"/>
      <w:r w:rsidRPr="00E95806">
        <w:rPr>
          <w:rFonts w:ascii="Arial" w:eastAsia="Lucida Sans Unicode" w:hAnsi="Arial" w:cs="Arial"/>
          <w:b/>
          <w:sz w:val="18"/>
          <w:szCs w:val="32"/>
          <w:lang w:eastAsia="en-US"/>
        </w:rPr>
        <w:lastRenderedPageBreak/>
        <w:t>26.07.2023 Г. № 19-76/РД</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РОССИЙСКАЯ ФЕДЕРАЦИЯ</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ИРКУТСКАЯ ОБЛАСТЬ</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ИРКУТСКИЙ РАЙОН</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ГОЛОУСТНЕНСКОЕ СЕЛЬСКОЕ ПОСЕЛЕНИЕ</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ДУМА</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 xml:space="preserve">РЕШЕНИЕ </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A842F6" w:rsidRPr="00BA2464" w:rsidRDefault="00E95806" w:rsidP="00E95806">
      <w:pPr>
        <w:widowControl w:val="0"/>
        <w:tabs>
          <w:tab w:val="left" w:pos="8130"/>
          <w:tab w:val="right" w:pos="9355"/>
        </w:tabs>
        <w:autoSpaceDE w:val="0"/>
        <w:autoSpaceDN w:val="0"/>
        <w:adjustRightInd w:val="0"/>
        <w:jc w:val="center"/>
        <w:rPr>
          <w:rFonts w:ascii="Arial" w:hAnsi="Arial" w:cs="Arial"/>
          <w:b/>
          <w:sz w:val="18"/>
          <w:szCs w:val="18"/>
        </w:rPr>
      </w:pPr>
      <w:proofErr w:type="gramStart"/>
      <w:r w:rsidRPr="00E95806">
        <w:rPr>
          <w:rFonts w:ascii="Arial" w:eastAsia="Lucida Sans Unicode" w:hAnsi="Arial" w:cs="Arial"/>
          <w:b/>
          <w:sz w:val="18"/>
          <w:szCs w:val="32"/>
          <w:lang w:eastAsia="en-US"/>
        </w:rPr>
        <w:t>О ПЕРЕДАЧЕ ЧАСТИ ПОЛНОМОЧИЙ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 ПОСЕЛЕНИЯ НА ОЧЕРЕДНОЙ ФИНАНСОВЫЙ ГОД И ПЛАНОВЫЙ ПЕРИО</w:t>
      </w:r>
      <w:r>
        <w:rPr>
          <w:rFonts w:ascii="Arial" w:eastAsia="Lucida Sans Unicode" w:hAnsi="Arial" w:cs="Arial"/>
          <w:b/>
          <w:sz w:val="18"/>
          <w:szCs w:val="32"/>
          <w:lang w:eastAsia="en-US"/>
        </w:rPr>
        <w:t>Д</w:t>
      </w:r>
      <w:proofErr w:type="gramEnd"/>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142B55">
        <w:trPr>
          <w:trHeight w:val="425"/>
        </w:trPr>
        <w:tc>
          <w:tcPr>
            <w:tcW w:w="5141" w:type="dxa"/>
          </w:tcPr>
          <w:p w:rsidR="00A842F6" w:rsidRPr="002E5360" w:rsidRDefault="00A842F6" w:rsidP="00142B55">
            <w:pPr>
              <w:jc w:val="both"/>
              <w:rPr>
                <w:rFonts w:ascii="Arial" w:hAnsi="Arial" w:cs="Arial"/>
                <w:sz w:val="18"/>
                <w:szCs w:val="18"/>
                <w:lang w:eastAsia="ar-SA"/>
              </w:rPr>
            </w:pPr>
            <w:r>
              <w:rPr>
                <w:rFonts w:ascii="Arial" w:hAnsi="Arial" w:cs="Arial"/>
                <w:sz w:val="18"/>
                <w:szCs w:val="18"/>
                <w:lang w:eastAsia="ar-SA"/>
              </w:rPr>
              <w:t xml:space="preserve">         </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В целях эффективного осуществления задач, возложенных на органы местного самоуправления поселения Федеральным Законом от 06.10.2003 г. № 131–ФЗ «Об общих принципах организации местного самоуправления в Российской Федерации», статьями 169, 173 Бюджетного кодекса Российской Федерации, руководствуясь Уставом Голоустненского муниципального образования, Дума Голоустненского муниципального образования</w:t>
            </w:r>
          </w:p>
          <w:p w:rsidR="00E95806" w:rsidRPr="00E95806" w:rsidRDefault="00E95806" w:rsidP="00E95806">
            <w:pPr>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РЕШИЛА:</w:t>
            </w:r>
          </w:p>
          <w:p w:rsidR="00E95806" w:rsidRPr="00E95806" w:rsidRDefault="00E95806" w:rsidP="00E95806">
            <w:pPr>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 xml:space="preserve">1. </w:t>
            </w:r>
            <w:proofErr w:type="gramStart"/>
            <w:r w:rsidRPr="00E95806">
              <w:rPr>
                <w:rFonts w:ascii="Arial" w:hAnsi="Arial" w:cs="Arial"/>
                <w:sz w:val="18"/>
                <w:szCs w:val="18"/>
                <w:lang w:eastAsia="ar-SA"/>
              </w:rPr>
              <w:t>Передать на 2024 год администрации Иркутского районного муниципального образования (далее - ИРМО) полномочие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 поселения на очередной финансовый год и плановый период, а</w:t>
            </w:r>
            <w:proofErr w:type="gramEnd"/>
            <w:r w:rsidRPr="00E95806">
              <w:rPr>
                <w:rFonts w:ascii="Arial" w:hAnsi="Arial" w:cs="Arial"/>
                <w:sz w:val="18"/>
                <w:szCs w:val="18"/>
                <w:lang w:eastAsia="ar-SA"/>
              </w:rPr>
              <w:t xml:space="preserve"> именно:</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1.1. Сбор статистических данных о работе предприятий и организаций в отчётном периоде;</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1.2. Анализ сценарных условий функционирования экономики Российской Федерации на отчётный год и плановый период;</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1.3. Анализ основных параметров прогноза Российской Федерации на отчётный год и плановый период;</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1.4. Анализ основных параметров прогноза Иркутской области на отчетный год и плановый период;</w:t>
            </w:r>
          </w:p>
          <w:p w:rsidR="00C93526" w:rsidRPr="00BA2464" w:rsidRDefault="00E95806" w:rsidP="00E95806">
            <w:pPr>
              <w:jc w:val="both"/>
              <w:rPr>
                <w:rFonts w:ascii="Arial" w:hAnsi="Arial" w:cs="Arial"/>
                <w:sz w:val="18"/>
                <w:szCs w:val="18"/>
                <w:lang w:eastAsia="ar-SA"/>
              </w:rPr>
            </w:pPr>
            <w:r w:rsidRPr="00E95806">
              <w:rPr>
                <w:rFonts w:ascii="Arial" w:hAnsi="Arial" w:cs="Arial"/>
                <w:sz w:val="18"/>
                <w:szCs w:val="18"/>
                <w:lang w:eastAsia="ar-SA"/>
              </w:rPr>
              <w:t>1.5. Выявление тенденций развития Российской Федерации и Иркутской области, оказывающих влияние на социально-экономическое развитие Иркутского района;</w:t>
            </w:r>
          </w:p>
        </w:tc>
        <w:tc>
          <w:tcPr>
            <w:tcW w:w="287" w:type="dxa"/>
          </w:tcPr>
          <w:p w:rsidR="00A842F6" w:rsidRPr="00BA2464" w:rsidRDefault="00A842F6" w:rsidP="00142B55">
            <w:pPr>
              <w:pStyle w:val="Pa9"/>
              <w:spacing w:before="100" w:after="100"/>
              <w:jc w:val="center"/>
              <w:rPr>
                <w:rFonts w:ascii="Arial" w:hAnsi="Arial" w:cs="Arial"/>
                <w:sz w:val="18"/>
                <w:szCs w:val="18"/>
              </w:rPr>
            </w:pPr>
          </w:p>
        </w:tc>
        <w:tc>
          <w:tcPr>
            <w:tcW w:w="5107" w:type="dxa"/>
          </w:tcPr>
          <w:p w:rsidR="00A842F6" w:rsidRDefault="00A842F6" w:rsidP="00142B55">
            <w:pPr>
              <w:widowControl w:val="0"/>
              <w:suppressAutoHyphens/>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1.6. Выявление основных трендов социально-экономического и демографического развития поселения на плановый период;</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1.7. Выявление основных тенденций развития хозяйствующих субъектов размещённых на территории поселения;</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1.8. Формирование прогноза развития поселения в плановом периоде;</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1.9. Составление краткой пояснительной записки к прогнозу социально-экономического развития поселения на очередной финансовый год и плановый период.</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 xml:space="preserve">2. </w:t>
            </w:r>
            <w:proofErr w:type="gramStart"/>
            <w:r w:rsidRPr="00E95806">
              <w:rPr>
                <w:rFonts w:ascii="Arial" w:hAnsi="Arial" w:cs="Arial"/>
                <w:sz w:val="18"/>
                <w:szCs w:val="18"/>
                <w:lang w:eastAsia="ar-SA"/>
              </w:rPr>
              <w:t>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w:t>
            </w:r>
            <w:proofErr w:type="gramEnd"/>
            <w:r w:rsidRPr="00E95806">
              <w:rPr>
                <w:rFonts w:ascii="Arial" w:hAnsi="Arial" w:cs="Arial"/>
                <w:sz w:val="18"/>
                <w:szCs w:val="18"/>
                <w:lang w:eastAsia="ar-SA"/>
              </w:rPr>
              <w:t xml:space="preserve"> поселения на очередной финансовый год и плановый период, составляет 32 200 (тридцать две тысячи двести) рублей 5 копеек в соответствии с Бюджетным кодексом Российской Федерации.</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3.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 xml:space="preserve">4. </w:t>
            </w:r>
            <w:proofErr w:type="gramStart"/>
            <w:r w:rsidRPr="00E95806">
              <w:rPr>
                <w:rFonts w:ascii="Arial" w:hAnsi="Arial" w:cs="Arial"/>
                <w:sz w:val="18"/>
                <w:szCs w:val="18"/>
                <w:lang w:eastAsia="ar-SA"/>
              </w:rPr>
              <w:t>Контроль за</w:t>
            </w:r>
            <w:proofErr w:type="gramEnd"/>
            <w:r w:rsidRPr="00E95806">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E95806" w:rsidRPr="00E95806" w:rsidRDefault="00E95806" w:rsidP="00E95806">
            <w:pPr>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 xml:space="preserve">Председатель Думы – </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Глава Голоустненского</w:t>
            </w: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муниципального образования</w:t>
            </w:r>
          </w:p>
          <w:p w:rsidR="00A842F6" w:rsidRPr="00BA2464" w:rsidRDefault="00E95806" w:rsidP="00E95806">
            <w:pPr>
              <w:widowControl w:val="0"/>
              <w:suppressAutoHyphens/>
              <w:jc w:val="both"/>
              <w:rPr>
                <w:rFonts w:ascii="Arial" w:hAnsi="Arial" w:cs="Arial"/>
                <w:sz w:val="18"/>
                <w:szCs w:val="18"/>
                <w:lang w:eastAsia="ar-SA"/>
              </w:rPr>
            </w:pPr>
            <w:r w:rsidRPr="00E95806">
              <w:rPr>
                <w:rFonts w:ascii="Arial" w:hAnsi="Arial" w:cs="Arial"/>
                <w:sz w:val="18"/>
                <w:szCs w:val="18"/>
                <w:lang w:eastAsia="ar-SA"/>
              </w:rPr>
              <w:t xml:space="preserve">О.М. Жукова                                                                 </w:t>
            </w:r>
          </w:p>
        </w:tc>
      </w:tr>
    </w:tbl>
    <w:p w:rsidR="00A842F6" w:rsidRPr="001023DB"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p w:rsidR="001B4380" w:rsidRDefault="001B4380" w:rsidP="00BF1E94">
      <w:pPr>
        <w:jc w:val="right"/>
        <w:rPr>
          <w:rFonts w:ascii="Courier New" w:hAnsi="Courier New" w:cs="Courier New"/>
          <w:kern w:val="2"/>
          <w:sz w:val="18"/>
          <w:szCs w:val="18"/>
        </w:rPr>
      </w:pPr>
    </w:p>
    <w:p w:rsid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07.07.2023 Г. № 119</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РОССИЙСКАЯ ФЕДЕРАЦИЯ</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ИРКУТСКАЯ ОБЛАСТЬ</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ИРКУТСКИЙ РАЙОН</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ГОЛОУСТНЕНСКОЕ СЕЛЬСКОЕ ПОСЕЛЕНИЕ</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АДМИНИСТРАЦИЯ</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t>ПОСТАНОВЛЕНИЕ</w:t>
      </w: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E95806" w:rsidRPr="00E95806" w:rsidRDefault="00E95806" w:rsidP="00E95806">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E95806">
        <w:rPr>
          <w:rFonts w:ascii="Arial" w:eastAsia="Lucida Sans Unicode" w:hAnsi="Arial" w:cs="Arial"/>
          <w:b/>
          <w:sz w:val="18"/>
          <w:szCs w:val="32"/>
          <w:lang w:eastAsia="en-US"/>
        </w:rPr>
        <w:lastRenderedPageBreak/>
        <w:t>О ВНЕСЕНИИ ИЗМЕНЕНИЙ В ПОСТАНОВЛЕНИЕ АДМИНИСТРАЦИИ  ОТ 28.10.2022 Г. № 127 «ОБ УТВЕРЖДЕНИИ МУНИЦИПАЛЬНОЙ ПРОГРАММЫ «ТЕРРИТОРИАЛЬНОЕ РАЗВИТИЕ ГОЛОУСТНЕНСКОГО МУНИЦИПАЛЬНОГО ОБРАЗОВАНИЯ НА 2022-2024 ГОДЫ»</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E95806" w:rsidRPr="00E95806" w:rsidRDefault="00E95806" w:rsidP="00E95806">
            <w:pPr>
              <w:jc w:val="both"/>
              <w:rPr>
                <w:rFonts w:ascii="Arial" w:hAnsi="Arial" w:cs="Arial"/>
                <w:sz w:val="18"/>
                <w:szCs w:val="18"/>
                <w:lang w:eastAsia="ar-SA"/>
              </w:rPr>
            </w:pPr>
            <w:proofErr w:type="gramStart"/>
            <w:r w:rsidRPr="00E95806">
              <w:rPr>
                <w:rFonts w:ascii="Arial" w:hAnsi="Arial" w:cs="Arial"/>
                <w:sz w:val="18"/>
                <w:szCs w:val="18"/>
                <w:lang w:eastAsia="ar-SA"/>
              </w:rPr>
              <w:t>В целях создания устойчивого развития территории, создания благоприятных условий для жизни  населения, а также обеспечения учета интересов граждан на территории Голоустненского муниципального образования, в соответствии Градостроительным кодексом Российской Федерации, руководствуясь статьей 14 Федерального закона № 131-ФЗ «Об общих принципах организации местного самоуправления в Российской Федерации», Уставом Голоустненского муниципального образования, администрация Голоустненского муниципального образования</w:t>
            </w:r>
            <w:proofErr w:type="gramEnd"/>
          </w:p>
          <w:p w:rsidR="00E95806" w:rsidRPr="00E95806" w:rsidRDefault="00E95806" w:rsidP="00E95806">
            <w:pPr>
              <w:jc w:val="both"/>
              <w:rPr>
                <w:rFonts w:ascii="Arial" w:hAnsi="Arial" w:cs="Arial"/>
                <w:sz w:val="18"/>
                <w:szCs w:val="18"/>
                <w:lang w:eastAsia="ar-SA"/>
              </w:rPr>
            </w:pPr>
          </w:p>
          <w:p w:rsidR="00E95806" w:rsidRPr="00E95806" w:rsidRDefault="00E95806" w:rsidP="00E95806">
            <w:pPr>
              <w:jc w:val="both"/>
              <w:rPr>
                <w:rFonts w:ascii="Arial" w:hAnsi="Arial" w:cs="Arial"/>
                <w:sz w:val="18"/>
                <w:szCs w:val="18"/>
                <w:lang w:eastAsia="ar-SA"/>
              </w:rPr>
            </w:pPr>
            <w:r w:rsidRPr="00E95806">
              <w:rPr>
                <w:rFonts w:ascii="Arial" w:hAnsi="Arial" w:cs="Arial"/>
                <w:sz w:val="18"/>
                <w:szCs w:val="18"/>
                <w:lang w:eastAsia="ar-SA"/>
              </w:rPr>
              <w:t>ПОСТАНОВЛЯЕТ:</w:t>
            </w:r>
          </w:p>
          <w:p w:rsidR="00E95806" w:rsidRPr="00E95806" w:rsidRDefault="00E95806" w:rsidP="00E95806">
            <w:pPr>
              <w:jc w:val="both"/>
              <w:rPr>
                <w:rFonts w:ascii="Arial" w:hAnsi="Arial" w:cs="Arial"/>
                <w:sz w:val="18"/>
                <w:szCs w:val="18"/>
                <w:lang w:eastAsia="ar-SA"/>
              </w:rPr>
            </w:pPr>
          </w:p>
          <w:p w:rsidR="006A1D25" w:rsidRPr="00BA2464" w:rsidRDefault="00E95806" w:rsidP="00E95806">
            <w:pPr>
              <w:jc w:val="both"/>
              <w:rPr>
                <w:rFonts w:ascii="Arial" w:hAnsi="Arial" w:cs="Arial"/>
                <w:sz w:val="18"/>
                <w:szCs w:val="18"/>
                <w:lang w:eastAsia="ar-SA"/>
              </w:rPr>
            </w:pPr>
            <w:r w:rsidRPr="00E95806">
              <w:rPr>
                <w:rFonts w:ascii="Arial" w:hAnsi="Arial" w:cs="Arial"/>
                <w:sz w:val="18"/>
                <w:szCs w:val="18"/>
                <w:lang w:eastAsia="ar-SA"/>
              </w:rPr>
              <w:t>1.</w:t>
            </w:r>
            <w:r w:rsidRPr="00E95806">
              <w:rPr>
                <w:rFonts w:ascii="Arial" w:hAnsi="Arial" w:cs="Arial"/>
                <w:sz w:val="18"/>
                <w:szCs w:val="18"/>
                <w:lang w:eastAsia="ar-SA"/>
              </w:rPr>
              <w:tab/>
              <w:t>Внести изменения в постановление администрации от 28.10.2022 г. № 127 «Об утверждении муниципальной программы «Территориальное развитие Голоустненского муниципального образования на 2022-2024 годы», а именно:</w:t>
            </w:r>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1.1 в паспорте программы строку «Объемы и источники финансирования программы» читать в новой редакции (прилагается);</w:t>
            </w: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1.2 мероприятия программы 2023 год  в приложении к муниципальной программе «Территориальное развитие Голоустненского муниципального образования на 2022-2024 годы» читать в новой редакции (прилагается).</w:t>
            </w: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2.</w:t>
            </w:r>
            <w:r w:rsidRPr="00E95806">
              <w:rPr>
                <w:rFonts w:ascii="Arial" w:hAnsi="Arial" w:cs="Arial"/>
                <w:sz w:val="18"/>
                <w:szCs w:val="18"/>
                <w:lang w:eastAsia="ar-SA"/>
              </w:rPr>
              <w:tab/>
              <w:t>Опубликовать настоящее постановление на официальном сайте Голоустненского муниципального образования www.goloustnenskoe-mo.ru и в журнале «Голоустненский вестник».</w:t>
            </w: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 xml:space="preserve">3. </w:t>
            </w:r>
            <w:proofErr w:type="gramStart"/>
            <w:r w:rsidRPr="00E95806">
              <w:rPr>
                <w:rFonts w:ascii="Arial" w:hAnsi="Arial" w:cs="Arial"/>
                <w:sz w:val="18"/>
                <w:szCs w:val="18"/>
                <w:lang w:eastAsia="ar-SA"/>
              </w:rPr>
              <w:t>Контроль за</w:t>
            </w:r>
            <w:proofErr w:type="gramEnd"/>
            <w:r w:rsidRPr="00E95806">
              <w:rPr>
                <w:rFonts w:ascii="Arial" w:hAnsi="Arial" w:cs="Arial"/>
                <w:sz w:val="18"/>
                <w:szCs w:val="18"/>
                <w:lang w:eastAsia="ar-SA"/>
              </w:rPr>
              <w:t xml:space="preserve"> исполнением настоящего постановления оставляю за собой.</w:t>
            </w: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Глава Голоустненского</w:t>
            </w:r>
          </w:p>
          <w:p w:rsidR="00E95806" w:rsidRPr="00E95806" w:rsidRDefault="00E95806" w:rsidP="00E95806">
            <w:pPr>
              <w:widowControl w:val="0"/>
              <w:autoSpaceDE w:val="0"/>
              <w:autoSpaceDN w:val="0"/>
              <w:adjustRightInd w:val="0"/>
              <w:contextualSpacing/>
              <w:jc w:val="both"/>
              <w:rPr>
                <w:rFonts w:ascii="Arial" w:hAnsi="Arial" w:cs="Arial"/>
                <w:sz w:val="18"/>
                <w:szCs w:val="18"/>
                <w:lang w:eastAsia="ar-SA"/>
              </w:rPr>
            </w:pPr>
            <w:r w:rsidRPr="00E95806">
              <w:rPr>
                <w:rFonts w:ascii="Arial" w:hAnsi="Arial" w:cs="Arial"/>
                <w:sz w:val="18"/>
                <w:szCs w:val="18"/>
                <w:lang w:eastAsia="ar-SA"/>
              </w:rPr>
              <w:t>муниципального образования</w:t>
            </w:r>
          </w:p>
          <w:p w:rsidR="006A1D25" w:rsidRPr="00D01840" w:rsidRDefault="00E95806" w:rsidP="00E95806">
            <w:pPr>
              <w:widowControl w:val="0"/>
              <w:suppressAutoHyphens/>
              <w:jc w:val="both"/>
              <w:rPr>
                <w:rFonts w:ascii="Arial" w:hAnsi="Arial" w:cs="Arial"/>
                <w:sz w:val="18"/>
                <w:szCs w:val="18"/>
                <w:lang w:eastAsia="ar-SA"/>
              </w:rPr>
            </w:pPr>
            <w:r w:rsidRPr="00E95806">
              <w:rPr>
                <w:rFonts w:ascii="Arial" w:hAnsi="Arial" w:cs="Arial"/>
                <w:sz w:val="18"/>
                <w:szCs w:val="18"/>
                <w:lang w:eastAsia="ar-SA"/>
              </w:rPr>
              <w:t>О.М. Жукова</w:t>
            </w:r>
          </w:p>
        </w:tc>
      </w:tr>
    </w:tbl>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E95806" w:rsidRDefault="00E95806"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30"/>
      <w:footerReference w:type="default" r:id="rId31"/>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428" w:rsidRDefault="00526428" w:rsidP="00FE35A6">
      <w:r>
        <w:separator/>
      </w:r>
    </w:p>
  </w:endnote>
  <w:endnote w:type="continuationSeparator" w:id="0">
    <w:p w:rsidR="00526428" w:rsidRDefault="00526428"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03D" w:rsidRDefault="005A603D">
    <w:pPr>
      <w:pStyle w:val="ab"/>
      <w:jc w:val="right"/>
    </w:pPr>
  </w:p>
  <w:p w:rsidR="005A603D" w:rsidRDefault="005A603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428" w:rsidRDefault="00526428" w:rsidP="00FE35A6">
      <w:r>
        <w:separator/>
      </w:r>
    </w:p>
  </w:footnote>
  <w:footnote w:type="continuationSeparator" w:id="0">
    <w:p w:rsidR="00526428" w:rsidRDefault="00526428"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5A603D" w:rsidRPr="00082518" w:rsidRDefault="005A603D"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5A603D" w:rsidRPr="002F529B" w:rsidRDefault="005A603D"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E95806">
          <w:rPr>
            <w:b/>
            <w:noProof/>
          </w:rPr>
          <w:t>55</w:t>
        </w:r>
        <w:r w:rsidRPr="00605554">
          <w:rPr>
            <w:b/>
          </w:rPr>
          <w:fldChar w:fldCharType="end"/>
        </w:r>
      </w:p>
    </w:sdtContent>
  </w:sdt>
  <w:p w:rsidR="005A603D" w:rsidRDefault="005A603D"/>
  <w:p w:rsidR="005A603D" w:rsidRDefault="005A60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4A4F"/>
    <w:rsid w:val="00046B0C"/>
    <w:rsid w:val="00054BA4"/>
    <w:rsid w:val="00061304"/>
    <w:rsid w:val="000615A1"/>
    <w:rsid w:val="0006554F"/>
    <w:rsid w:val="00065BED"/>
    <w:rsid w:val="000775C0"/>
    <w:rsid w:val="000809F0"/>
    <w:rsid w:val="00082518"/>
    <w:rsid w:val="00083557"/>
    <w:rsid w:val="0008563D"/>
    <w:rsid w:val="000A2191"/>
    <w:rsid w:val="000A2613"/>
    <w:rsid w:val="000B6C91"/>
    <w:rsid w:val="000E7494"/>
    <w:rsid w:val="000F3DF0"/>
    <w:rsid w:val="001023DB"/>
    <w:rsid w:val="0010281E"/>
    <w:rsid w:val="00103D9E"/>
    <w:rsid w:val="001109AB"/>
    <w:rsid w:val="00116491"/>
    <w:rsid w:val="001213BE"/>
    <w:rsid w:val="00131A68"/>
    <w:rsid w:val="001334D0"/>
    <w:rsid w:val="00133B35"/>
    <w:rsid w:val="001424A4"/>
    <w:rsid w:val="00142B55"/>
    <w:rsid w:val="00156DD4"/>
    <w:rsid w:val="00170693"/>
    <w:rsid w:val="0017205C"/>
    <w:rsid w:val="0017741A"/>
    <w:rsid w:val="00197290"/>
    <w:rsid w:val="001A30D6"/>
    <w:rsid w:val="001A42FC"/>
    <w:rsid w:val="001A4820"/>
    <w:rsid w:val="001A4CE0"/>
    <w:rsid w:val="001A7C13"/>
    <w:rsid w:val="001B09EA"/>
    <w:rsid w:val="001B1B35"/>
    <w:rsid w:val="001B4380"/>
    <w:rsid w:val="001B517B"/>
    <w:rsid w:val="001C20A3"/>
    <w:rsid w:val="001C5CCD"/>
    <w:rsid w:val="001D2EBD"/>
    <w:rsid w:val="001D5751"/>
    <w:rsid w:val="001E16A5"/>
    <w:rsid w:val="001E7F64"/>
    <w:rsid w:val="001F49F1"/>
    <w:rsid w:val="001F6F74"/>
    <w:rsid w:val="00203158"/>
    <w:rsid w:val="00220C3B"/>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19AE"/>
    <w:rsid w:val="00332215"/>
    <w:rsid w:val="00333004"/>
    <w:rsid w:val="00334B3F"/>
    <w:rsid w:val="00352293"/>
    <w:rsid w:val="00352BDC"/>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A544B"/>
    <w:rsid w:val="003C099E"/>
    <w:rsid w:val="003C6657"/>
    <w:rsid w:val="003C774D"/>
    <w:rsid w:val="003D55EC"/>
    <w:rsid w:val="003E332B"/>
    <w:rsid w:val="003F118B"/>
    <w:rsid w:val="003F21FE"/>
    <w:rsid w:val="004055BB"/>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0467"/>
    <w:rsid w:val="004967FE"/>
    <w:rsid w:val="0049695A"/>
    <w:rsid w:val="004973C6"/>
    <w:rsid w:val="004A6BED"/>
    <w:rsid w:val="004A7AB2"/>
    <w:rsid w:val="004B0FB2"/>
    <w:rsid w:val="004B2565"/>
    <w:rsid w:val="004C178D"/>
    <w:rsid w:val="004C2359"/>
    <w:rsid w:val="004C4A1F"/>
    <w:rsid w:val="004C5980"/>
    <w:rsid w:val="004D0FFF"/>
    <w:rsid w:val="004D3ECC"/>
    <w:rsid w:val="004D499C"/>
    <w:rsid w:val="004E3441"/>
    <w:rsid w:val="004E53A5"/>
    <w:rsid w:val="004F2139"/>
    <w:rsid w:val="00504344"/>
    <w:rsid w:val="00504A0D"/>
    <w:rsid w:val="005163E9"/>
    <w:rsid w:val="00524F57"/>
    <w:rsid w:val="00526428"/>
    <w:rsid w:val="005266C8"/>
    <w:rsid w:val="005400BF"/>
    <w:rsid w:val="005457A6"/>
    <w:rsid w:val="00567D8B"/>
    <w:rsid w:val="00577416"/>
    <w:rsid w:val="00577D0E"/>
    <w:rsid w:val="00582317"/>
    <w:rsid w:val="00594C91"/>
    <w:rsid w:val="0059515E"/>
    <w:rsid w:val="005A0720"/>
    <w:rsid w:val="005A389E"/>
    <w:rsid w:val="005A533C"/>
    <w:rsid w:val="005A603D"/>
    <w:rsid w:val="005A6E2C"/>
    <w:rsid w:val="005A753F"/>
    <w:rsid w:val="005B78F0"/>
    <w:rsid w:val="005C12CA"/>
    <w:rsid w:val="005C2F75"/>
    <w:rsid w:val="005D02A2"/>
    <w:rsid w:val="005E3F2F"/>
    <w:rsid w:val="005F731A"/>
    <w:rsid w:val="00600C8B"/>
    <w:rsid w:val="00605554"/>
    <w:rsid w:val="006071D5"/>
    <w:rsid w:val="0060734F"/>
    <w:rsid w:val="00611062"/>
    <w:rsid w:val="00611D50"/>
    <w:rsid w:val="00612F50"/>
    <w:rsid w:val="00614AE9"/>
    <w:rsid w:val="006158F6"/>
    <w:rsid w:val="00615E63"/>
    <w:rsid w:val="00620799"/>
    <w:rsid w:val="00621E2B"/>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75AB"/>
    <w:rsid w:val="0072125C"/>
    <w:rsid w:val="007267FD"/>
    <w:rsid w:val="00734BB6"/>
    <w:rsid w:val="007376BA"/>
    <w:rsid w:val="00737E34"/>
    <w:rsid w:val="00741411"/>
    <w:rsid w:val="0074618E"/>
    <w:rsid w:val="007518C2"/>
    <w:rsid w:val="00754103"/>
    <w:rsid w:val="0075533B"/>
    <w:rsid w:val="0076463F"/>
    <w:rsid w:val="00774FFF"/>
    <w:rsid w:val="0077762E"/>
    <w:rsid w:val="007831EF"/>
    <w:rsid w:val="00794FFD"/>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0426"/>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A3E36"/>
    <w:rsid w:val="008A6388"/>
    <w:rsid w:val="008B182D"/>
    <w:rsid w:val="008B1C53"/>
    <w:rsid w:val="008B7C0F"/>
    <w:rsid w:val="008C6313"/>
    <w:rsid w:val="008E1092"/>
    <w:rsid w:val="008E2AFA"/>
    <w:rsid w:val="008F03B2"/>
    <w:rsid w:val="008F73B3"/>
    <w:rsid w:val="009001BF"/>
    <w:rsid w:val="00915DEE"/>
    <w:rsid w:val="0092341F"/>
    <w:rsid w:val="00930999"/>
    <w:rsid w:val="009348F4"/>
    <w:rsid w:val="00935191"/>
    <w:rsid w:val="009457CE"/>
    <w:rsid w:val="00952192"/>
    <w:rsid w:val="00954C90"/>
    <w:rsid w:val="009570A3"/>
    <w:rsid w:val="0096145E"/>
    <w:rsid w:val="00973420"/>
    <w:rsid w:val="00973F17"/>
    <w:rsid w:val="00981428"/>
    <w:rsid w:val="00983749"/>
    <w:rsid w:val="00992E69"/>
    <w:rsid w:val="009A2B3C"/>
    <w:rsid w:val="009C45A3"/>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3EEB"/>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00931"/>
    <w:rsid w:val="00B067E1"/>
    <w:rsid w:val="00B113DB"/>
    <w:rsid w:val="00B1737B"/>
    <w:rsid w:val="00B218EB"/>
    <w:rsid w:val="00B247FA"/>
    <w:rsid w:val="00B3649D"/>
    <w:rsid w:val="00B40D95"/>
    <w:rsid w:val="00B41E5B"/>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1E94"/>
    <w:rsid w:val="00BF6FC7"/>
    <w:rsid w:val="00C0118B"/>
    <w:rsid w:val="00C128B6"/>
    <w:rsid w:val="00C130F7"/>
    <w:rsid w:val="00C21D00"/>
    <w:rsid w:val="00C22FB6"/>
    <w:rsid w:val="00C3073F"/>
    <w:rsid w:val="00C317A6"/>
    <w:rsid w:val="00C32087"/>
    <w:rsid w:val="00C337E4"/>
    <w:rsid w:val="00C37E43"/>
    <w:rsid w:val="00C43629"/>
    <w:rsid w:val="00C448CA"/>
    <w:rsid w:val="00C52490"/>
    <w:rsid w:val="00C54EE3"/>
    <w:rsid w:val="00C5527F"/>
    <w:rsid w:val="00C57FFB"/>
    <w:rsid w:val="00C64DCA"/>
    <w:rsid w:val="00C744CE"/>
    <w:rsid w:val="00C747BF"/>
    <w:rsid w:val="00C86EA5"/>
    <w:rsid w:val="00C876FC"/>
    <w:rsid w:val="00C92CD8"/>
    <w:rsid w:val="00C93526"/>
    <w:rsid w:val="00C94239"/>
    <w:rsid w:val="00CA3B65"/>
    <w:rsid w:val="00CC78D9"/>
    <w:rsid w:val="00CD5B17"/>
    <w:rsid w:val="00CE5642"/>
    <w:rsid w:val="00CF294B"/>
    <w:rsid w:val="00D01840"/>
    <w:rsid w:val="00D07A5B"/>
    <w:rsid w:val="00D127A4"/>
    <w:rsid w:val="00D21524"/>
    <w:rsid w:val="00D22CCA"/>
    <w:rsid w:val="00D35DDC"/>
    <w:rsid w:val="00D52C41"/>
    <w:rsid w:val="00D64651"/>
    <w:rsid w:val="00D66362"/>
    <w:rsid w:val="00D7209E"/>
    <w:rsid w:val="00D861E6"/>
    <w:rsid w:val="00D9216F"/>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68CE"/>
    <w:rsid w:val="00F90F56"/>
    <w:rsid w:val="00F94B11"/>
    <w:rsid w:val="00F9683D"/>
    <w:rsid w:val="00FA5387"/>
    <w:rsid w:val="00FA6116"/>
    <w:rsid w:val="00FB1191"/>
    <w:rsid w:val="00FB37A0"/>
    <w:rsid w:val="00FB521B"/>
    <w:rsid w:val="00FC0261"/>
    <w:rsid w:val="00FC238A"/>
    <w:rsid w:val="00FC297B"/>
    <w:rsid w:val="00FC6C6E"/>
    <w:rsid w:val="00FC794B"/>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qFormat/>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d">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e">
    <w:name w:val="Заголовок таблицы"/>
    <w:basedOn w:val="affffd"/>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qFormat/>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d">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e">
    <w:name w:val="Заголовок таблицы"/>
    <w:basedOn w:val="affffd"/>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consultantplus://offline/ref=60E994E2E7530B81715244CA18253CE68303E027C7788DEE46B429CD2E16AE9F1244212B941664BA176D456689CED34D9F6D79C2B863ECA107q5G" TargetMode="External"/><Relationship Id="rId26"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21" Type="http://schemas.openxmlformats.org/officeDocument/2006/relationships/hyperlink" Target="https://login.consultant.ru/link/?req=doc&amp;base=LAW&amp;n=378980&amp;date=25.06.2021&amp;demo=1&amp;dst=100014&amp;fld=134" TargetMode="Externa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https://login.consultant.ru/link/?req=doc&amp;base=LAW&amp;n=358750&amp;date=25.06.2021&amp;demo=1&amp;dst=100512&amp;fld=134" TargetMode="External"/><Relationship Id="rId25" Type="http://schemas.openxmlformats.org/officeDocument/2006/relationships/hyperlink" Target="https://login.consultant.ru/link/?req=doc&amp;base=LAW&amp;n=358750&amp;date=25.06.2021&amp;demo=1&amp;dst=100512&amp;fld=13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20" Type="http://schemas.openxmlformats.org/officeDocument/2006/relationships/hyperlink" Target="https://login.consultant.ru/link/?req=doc&amp;base=LAW&amp;n=358750&amp;date=25.06.2021&amp;demo=1" TargetMode="External"/><Relationship Id="rId29" Type="http://schemas.openxmlformats.org/officeDocument/2006/relationships/hyperlink" Target="https://login.consultant.ru/link/?req=doc&amp;base=LAW&amp;n=358750&amp;date=25.06.2021&amp;demo=1&amp;dst=100998&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login.consultant.ru/link/?req=doc&amp;base=LAW&amp;n=382667&amp;date=25.06.2021&amp;demo=1&amp;dst=431&amp;fld=134"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hyperlink" Target="https://login.consultant.ru/link/?req=doc&amp;base=LAW&amp;n=358750&amp;date=25.06.2021&amp;demo=1&amp;dst=100998&amp;fld=134" TargetMode="External"/><Relationship Id="rId28" Type="http://schemas.openxmlformats.org/officeDocument/2006/relationships/hyperlink" Target="https://login.consultant.ru/link/?req=doc&amp;base=LAW&amp;n=378980&amp;date=25.06.2021&amp;demo=1&amp;dst=100014&amp;fld=134" TargetMode="External"/><Relationship Id="rId10" Type="http://schemas.microsoft.com/office/2007/relationships/hdphoto" Target="media/hdphoto1.wdp"/><Relationship Id="rId19" Type="http://schemas.openxmlformats.org/officeDocument/2006/relationships/hyperlink" Target="https://login.consultant.ru/link/?req=doc&amp;base=LAW&amp;n=358750&amp;date=25.06.2021&amp;demo=1"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s://login.consultant.ru/link/?req=doc&amp;base=LAW&amp;n=373617&amp;date=25.06.2021&amp;demo=1&amp;dst=100011&amp;fld=134" TargetMode="External"/><Relationship Id="rId27" Type="http://schemas.openxmlformats.org/officeDocument/2006/relationships/hyperlink" Target="https://login.consultant.ru/link/?req=doc&amp;base=LAW&amp;n=358750&amp;date=25.06.2021&amp;demo=1" TargetMode="External"/><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32478-74F7-4DF4-92ED-BA4045B8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5312</TotalTime>
  <Pages>55</Pages>
  <Words>24305</Words>
  <Characters>138539</Characters>
  <Application>Microsoft Office Word</Application>
  <DocSecurity>0</DocSecurity>
  <Lines>1154</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97</cp:revision>
  <cp:lastPrinted>2020-08-06T02:40:00Z</cp:lastPrinted>
  <dcterms:created xsi:type="dcterms:W3CDTF">2012-11-27T01:35:00Z</dcterms:created>
  <dcterms:modified xsi:type="dcterms:W3CDTF">2023-08-31T07:47:00Z</dcterms:modified>
</cp:coreProperties>
</file>