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820" w:rsidRDefault="00992E69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 wp14:anchorId="15315786" wp14:editId="20F77AAF">
            <wp:simplePos x="0" y="0"/>
            <wp:positionH relativeFrom="column">
              <wp:posOffset>-326087</wp:posOffset>
            </wp:positionH>
            <wp:positionV relativeFrom="paragraph">
              <wp:posOffset>-1214755</wp:posOffset>
            </wp:positionV>
            <wp:extent cx="7031865" cy="2683160"/>
            <wp:effectExtent l="0" t="0" r="0" b="3175"/>
            <wp:wrapNone/>
            <wp:docPr id="8" name="Рисунок 8" descr="C:\Users\Алена\Pictures\2012-11-29 вестник\вестник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на\Pictures\2012-11-29 вестник\вестник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1865" cy="268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1A4820" w:rsidRDefault="001A4820" w:rsidP="001A4820">
      <w:pPr>
        <w:pStyle w:val="Pa9"/>
        <w:spacing w:before="100" w:after="100"/>
        <w:ind w:firstLine="540"/>
        <w:rPr>
          <w:b/>
          <w:noProof/>
          <w:sz w:val="20"/>
          <w:szCs w:val="20"/>
        </w:rPr>
      </w:pPr>
    </w:p>
    <w:p w:rsidR="00352BDC" w:rsidRDefault="00352BDC" w:rsidP="00352BDC">
      <w:pPr>
        <w:pStyle w:val="Pa9"/>
        <w:spacing w:before="100"/>
        <w:rPr>
          <w:b/>
          <w:noProof/>
          <w:sz w:val="20"/>
          <w:szCs w:val="20"/>
        </w:rPr>
      </w:pPr>
    </w:p>
    <w:p w:rsidR="00A56582" w:rsidRDefault="00A56582" w:rsidP="009F1A80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</w:p>
    <w:p w:rsidR="00F17EA3" w:rsidRPr="00352BDC" w:rsidRDefault="00FC0261" w:rsidP="00FC0261">
      <w:pPr>
        <w:pStyle w:val="Pa9"/>
        <w:jc w:val="right"/>
        <w:rPr>
          <w:rFonts w:ascii="Monotype Corsiva" w:hAnsi="Monotype Corsiva"/>
          <w:b/>
          <w:sz w:val="22"/>
          <w:szCs w:val="20"/>
        </w:rPr>
      </w:pPr>
      <w:r>
        <w:rPr>
          <w:rFonts w:ascii="Monotype Corsiva" w:hAnsi="Monotype Corsiva"/>
          <w:b/>
          <w:sz w:val="22"/>
          <w:szCs w:val="20"/>
        </w:rPr>
        <w:t xml:space="preserve">                                                              </w:t>
      </w:r>
      <w:r w:rsidR="004D3ECC">
        <w:rPr>
          <w:rFonts w:ascii="Monotype Corsiva" w:hAnsi="Monotype Corsiva"/>
          <w:b/>
          <w:sz w:val="22"/>
          <w:szCs w:val="20"/>
        </w:rPr>
        <w:t xml:space="preserve">№ </w:t>
      </w:r>
      <w:r w:rsidR="00E26087">
        <w:rPr>
          <w:rFonts w:ascii="Monotype Corsiva" w:hAnsi="Monotype Corsiva"/>
          <w:b/>
          <w:sz w:val="22"/>
          <w:szCs w:val="20"/>
        </w:rPr>
        <w:t>0</w:t>
      </w:r>
      <w:r w:rsidR="00416921">
        <w:rPr>
          <w:rFonts w:ascii="Monotype Corsiva" w:hAnsi="Monotype Corsiva"/>
          <w:b/>
          <w:sz w:val="22"/>
          <w:szCs w:val="20"/>
        </w:rPr>
        <w:t>6</w:t>
      </w:r>
      <w:r w:rsidR="00352BDC">
        <w:rPr>
          <w:rFonts w:ascii="Monotype Corsiva" w:hAnsi="Monotype Corsiva"/>
          <w:b/>
          <w:sz w:val="22"/>
          <w:szCs w:val="20"/>
        </w:rPr>
        <w:t xml:space="preserve"> </w:t>
      </w:r>
      <w:r w:rsidR="00F35E61">
        <w:rPr>
          <w:rFonts w:ascii="Monotype Corsiva" w:hAnsi="Monotype Corsiva"/>
          <w:b/>
          <w:sz w:val="22"/>
          <w:szCs w:val="20"/>
        </w:rPr>
        <w:t xml:space="preserve">от </w:t>
      </w:r>
      <w:r w:rsidR="00416921">
        <w:rPr>
          <w:rFonts w:ascii="Monotype Corsiva" w:hAnsi="Monotype Corsiva"/>
          <w:b/>
          <w:sz w:val="22"/>
          <w:szCs w:val="20"/>
        </w:rPr>
        <w:t>1</w:t>
      </w:r>
      <w:r w:rsidR="00E26087">
        <w:rPr>
          <w:rFonts w:ascii="Monotype Corsiva" w:hAnsi="Monotype Corsiva"/>
          <w:b/>
          <w:sz w:val="22"/>
          <w:szCs w:val="20"/>
        </w:rPr>
        <w:t>7</w:t>
      </w:r>
      <w:r w:rsidR="00461B3D">
        <w:rPr>
          <w:rFonts w:ascii="Monotype Corsiva" w:hAnsi="Monotype Corsiva"/>
          <w:b/>
          <w:sz w:val="22"/>
          <w:szCs w:val="20"/>
        </w:rPr>
        <w:t>.0</w:t>
      </w:r>
      <w:r w:rsidR="00416921">
        <w:rPr>
          <w:rFonts w:ascii="Monotype Corsiva" w:hAnsi="Monotype Corsiva"/>
          <w:b/>
          <w:sz w:val="22"/>
          <w:szCs w:val="20"/>
        </w:rPr>
        <w:t>5</w:t>
      </w:r>
      <w:r w:rsidR="00461B3D">
        <w:rPr>
          <w:rFonts w:ascii="Monotype Corsiva" w:hAnsi="Monotype Corsiva"/>
          <w:b/>
          <w:sz w:val="22"/>
          <w:szCs w:val="20"/>
        </w:rPr>
        <w:t>.</w:t>
      </w:r>
      <w:r w:rsidR="00352BDC" w:rsidRPr="004D499C">
        <w:rPr>
          <w:rFonts w:ascii="Monotype Corsiva" w:hAnsi="Monotype Corsiva"/>
          <w:b/>
          <w:sz w:val="22"/>
          <w:szCs w:val="20"/>
        </w:rPr>
        <w:t>2</w:t>
      </w:r>
      <w:r w:rsidR="00352BDC">
        <w:rPr>
          <w:rFonts w:ascii="Monotype Corsiva" w:hAnsi="Monotype Corsiva"/>
          <w:b/>
          <w:sz w:val="22"/>
          <w:szCs w:val="20"/>
        </w:rPr>
        <w:t>02</w:t>
      </w:r>
      <w:r w:rsidR="0026502D">
        <w:rPr>
          <w:rFonts w:ascii="Monotype Corsiva" w:hAnsi="Monotype Corsiva"/>
          <w:b/>
          <w:sz w:val="22"/>
          <w:szCs w:val="20"/>
        </w:rPr>
        <w:t>4</w:t>
      </w:r>
      <w:r w:rsidR="00352BDC">
        <w:rPr>
          <w:rFonts w:ascii="Monotype Corsiva" w:hAnsi="Monotype Corsiva"/>
          <w:b/>
          <w:sz w:val="22"/>
          <w:szCs w:val="20"/>
        </w:rPr>
        <w:t>г</w:t>
      </w:r>
    </w:p>
    <w:p w:rsidR="000A2613" w:rsidRDefault="00FC0261" w:rsidP="000A2613">
      <w:pPr>
        <w:widowControl w:val="0"/>
        <w:suppressAutoHyphens/>
        <w:rPr>
          <w:rFonts w:ascii="Arial" w:eastAsia="Lucida Sans Unicode" w:hAnsi="Arial" w:cs="Arial"/>
          <w:b/>
          <w:sz w:val="18"/>
          <w:szCs w:val="32"/>
          <w:lang w:eastAsia="en-US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1" locked="0" layoutInCell="1" allowOverlap="1" wp14:anchorId="5AC4EF03" wp14:editId="501224E0">
            <wp:simplePos x="0" y="0"/>
            <wp:positionH relativeFrom="column">
              <wp:posOffset>-291465</wp:posOffset>
            </wp:positionH>
            <wp:positionV relativeFrom="paragraph">
              <wp:posOffset>154305</wp:posOffset>
            </wp:positionV>
            <wp:extent cx="6995795" cy="7810500"/>
            <wp:effectExtent l="0" t="0" r="0" b="0"/>
            <wp:wrapThrough wrapText="bothSides">
              <wp:wrapPolygon edited="0">
                <wp:start x="0" y="0"/>
                <wp:lineTo x="0" y="21547"/>
                <wp:lineTo x="21527" y="21547"/>
                <wp:lineTo x="21527" y="0"/>
                <wp:lineTo x="0" y="0"/>
              </wp:wrapPolygon>
            </wp:wrapThrough>
            <wp:docPr id="5" name="Рисунок 5" descr="C:\Со старого компа\Documents and Settings\Admin\Мои документы\Мои рисунки\Коллекция картинок (Microsoft)\2D6004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Со старого компа\Documents and Settings\Admin\Мои документы\Мои рисунки\Коллекция картинок (Microsoft)\2D6004D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61" r="1350"/>
                    <a:stretch/>
                  </pic:blipFill>
                  <pic:spPr bwMode="auto">
                    <a:xfrm>
                      <a:off x="0" y="0"/>
                      <a:ext cx="6995795" cy="781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lastRenderedPageBreak/>
        <w:t>06.05.2024 Г. № 81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РОССИЙСКАЯ ФЕДЕРАЦИЯ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ИРКУТСКАЯ ОБЛАСТЬ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ИРКУТСКИЙ РАЙОН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АДМИНИСТРАЦИЯ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ПОСТАНОВЛЕНИЕ</w:t>
      </w:r>
    </w:p>
    <w:p w:rsidR="00033150" w:rsidRPr="00033150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</w:p>
    <w:p w:rsidR="00C87B5D" w:rsidRPr="00C87B5D" w:rsidRDefault="00033150" w:rsidP="00033150">
      <w:pPr>
        <w:widowControl w:val="0"/>
        <w:tabs>
          <w:tab w:val="left" w:pos="8130"/>
          <w:tab w:val="right" w:pos="9355"/>
        </w:tabs>
        <w:autoSpaceDE w:val="0"/>
        <w:autoSpaceDN w:val="0"/>
        <w:adjustRightInd w:val="0"/>
        <w:ind w:firstLine="720"/>
        <w:jc w:val="center"/>
        <w:rPr>
          <w:rFonts w:ascii="Arial" w:eastAsia="Lucida Sans Unicode" w:hAnsi="Arial" w:cs="Arial"/>
          <w:b/>
          <w:sz w:val="18"/>
          <w:szCs w:val="32"/>
          <w:lang w:eastAsia="en-US"/>
        </w:rPr>
      </w:pPr>
      <w:r w:rsidRPr="00033150">
        <w:rPr>
          <w:rFonts w:ascii="Arial" w:eastAsia="Lucida Sans Unicode" w:hAnsi="Arial" w:cs="Arial"/>
          <w:b/>
          <w:sz w:val="18"/>
          <w:szCs w:val="32"/>
          <w:lang w:eastAsia="en-US"/>
        </w:rPr>
        <w:t>ОБ УТВЕРЖДЕНИИ ПОРЯДКА СОСТАВЛЕНИЯ И ВЕДЕНИЯ КАССОВОГО ПЛАНА ИСПОЛНЕНИЯ БЮДЖЕТА ГОЛОУСТНЕНСКОГО МУНИЦИПАЛЬНОГО ОБРАЗОВАНИЯ</w:t>
      </w:r>
    </w:p>
    <w:tbl>
      <w:tblPr>
        <w:tblStyle w:val="a4"/>
        <w:tblW w:w="10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1"/>
        <w:gridCol w:w="287"/>
        <w:gridCol w:w="5107"/>
      </w:tblGrid>
      <w:tr w:rsidR="00EF2BA4" w:rsidRPr="00BA2464" w:rsidTr="00F11A18">
        <w:trPr>
          <w:trHeight w:val="425"/>
        </w:trPr>
        <w:tc>
          <w:tcPr>
            <w:tcW w:w="5141" w:type="dxa"/>
          </w:tcPr>
          <w:p w:rsidR="002E5360" w:rsidRPr="002E5360" w:rsidRDefault="00F15B1D" w:rsidP="002E536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>
              <w:rPr>
                <w:rFonts w:ascii="Arial" w:hAnsi="Arial" w:cs="Arial"/>
                <w:sz w:val="18"/>
                <w:szCs w:val="18"/>
                <w:lang w:eastAsia="ar-SA"/>
              </w:rPr>
              <w:t xml:space="preserve">         </w:t>
            </w:r>
          </w:p>
          <w:p w:rsidR="0026502D" w:rsidRPr="0026502D" w:rsidRDefault="0026502D" w:rsidP="0026502D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 xml:space="preserve">В соответствии со статьей 217.1 Бюджетного кодекса Российской Федерации, Администрация Голоустненского муниципального образования </w:t>
            </w: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ПОСТАНОВЛЯЕТ:</w:t>
            </w: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B41E5B" w:rsidRPr="00BA2464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1.</w:t>
            </w: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Утвердить прилагаемый Порядок составления и ведения кассового плана исполнения бюджета Голоустненского муниципального образования.</w:t>
            </w:r>
          </w:p>
        </w:tc>
        <w:tc>
          <w:tcPr>
            <w:tcW w:w="287" w:type="dxa"/>
          </w:tcPr>
          <w:p w:rsidR="00EF2BA4" w:rsidRPr="00BA2464" w:rsidRDefault="00EF2BA4" w:rsidP="00333004">
            <w:pPr>
              <w:pStyle w:val="Pa9"/>
              <w:spacing w:before="100" w:after="100"/>
              <w:ind w:firstLine="54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07" w:type="dxa"/>
          </w:tcPr>
          <w:p w:rsidR="002E5360" w:rsidRDefault="002E5360" w:rsidP="002E5360">
            <w:pPr>
              <w:widowControl w:val="0"/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26502D" w:rsidRDefault="0026502D" w:rsidP="00711F6B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3.</w:t>
            </w: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ab/>
            </w:r>
            <w:proofErr w:type="gramStart"/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Разместить</w:t>
            </w:r>
            <w:proofErr w:type="gramEnd"/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 xml:space="preserve"> настоящее постановление на официальном сайте Администрации Голоустненского муниципального образования.</w:t>
            </w: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4.</w:t>
            </w: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ab/>
              <w:t>Контроль исполнения настоящего постановления оставляю за собой.</w:t>
            </w: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Глава Голоустненского</w:t>
            </w:r>
          </w:p>
          <w:p w:rsidR="00033150" w:rsidRPr="00033150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муниципального образования</w:t>
            </w:r>
          </w:p>
          <w:p w:rsidR="00B41E5B" w:rsidRPr="00BA2464" w:rsidRDefault="00033150" w:rsidP="00033150">
            <w:pPr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033150">
              <w:rPr>
                <w:rFonts w:ascii="Arial" w:hAnsi="Arial" w:cs="Arial"/>
                <w:sz w:val="18"/>
                <w:szCs w:val="18"/>
                <w:lang w:eastAsia="ar-SA"/>
              </w:rPr>
              <w:t>О. М. Жукова</w:t>
            </w:r>
          </w:p>
        </w:tc>
      </w:tr>
    </w:tbl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E26087" w:rsidRDefault="00E26087" w:rsidP="00F35E6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33150" w:rsidRPr="00033150" w:rsidRDefault="00033150" w:rsidP="00033150">
      <w:pPr>
        <w:pStyle w:val="ConsNormal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Приложение № 1</w:t>
      </w:r>
    </w:p>
    <w:p w:rsidR="00033150" w:rsidRPr="00033150" w:rsidRDefault="00033150" w:rsidP="00033150">
      <w:pPr>
        <w:pStyle w:val="ConsNormal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Утверждено</w:t>
      </w:r>
    </w:p>
    <w:p w:rsidR="00033150" w:rsidRPr="00033150" w:rsidRDefault="00033150" w:rsidP="00033150">
      <w:pPr>
        <w:pStyle w:val="ConsNormal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постановлением администрации</w:t>
      </w:r>
    </w:p>
    <w:p w:rsidR="00033150" w:rsidRPr="00033150" w:rsidRDefault="00033150" w:rsidP="00033150">
      <w:pPr>
        <w:pStyle w:val="ConsNormal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Голоустненского МО</w:t>
      </w:r>
    </w:p>
    <w:p w:rsidR="00033150" w:rsidRPr="00033150" w:rsidRDefault="00033150" w:rsidP="00033150">
      <w:pPr>
        <w:pStyle w:val="ConsNormal"/>
        <w:ind w:firstLine="540"/>
        <w:jc w:val="right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от 06.05.2024 г. № 81</w:t>
      </w:r>
    </w:p>
    <w:p w:rsidR="00033150" w:rsidRPr="00033150" w:rsidRDefault="00033150" w:rsidP="00033150">
      <w:pPr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jc w:val="center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ПОРЯДОК</w:t>
      </w:r>
    </w:p>
    <w:p w:rsidR="00033150" w:rsidRPr="00033150" w:rsidRDefault="00033150" w:rsidP="00033150">
      <w:pPr>
        <w:pStyle w:val="af2"/>
        <w:jc w:val="center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СОСТАВЛЕНИЯ И ВЕДЕНИЯ КАССОВОГО ПЛАНА ИСПОЛНЕНИЯ</w:t>
      </w:r>
    </w:p>
    <w:p w:rsidR="00033150" w:rsidRPr="00033150" w:rsidRDefault="00033150" w:rsidP="00033150">
      <w:pPr>
        <w:pStyle w:val="af2"/>
        <w:jc w:val="center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ГОЛОУСТНЕНСКОГО МУНИЦИПАЛЬНОГО ОБРАЗОВАНИЯ</w:t>
      </w:r>
    </w:p>
    <w:p w:rsidR="00033150" w:rsidRPr="00033150" w:rsidRDefault="00033150" w:rsidP="00033150">
      <w:pPr>
        <w:pStyle w:val="af2"/>
        <w:jc w:val="center"/>
        <w:rPr>
          <w:rFonts w:ascii="Courier New" w:hAnsi="Courier New" w:cs="Courier New"/>
          <w:b w:val="0"/>
          <w:sz w:val="18"/>
          <w:szCs w:val="18"/>
        </w:rPr>
      </w:pPr>
    </w:p>
    <w:p w:rsidR="00033150" w:rsidRPr="00033150" w:rsidRDefault="00033150" w:rsidP="00033150">
      <w:pPr>
        <w:pStyle w:val="af2"/>
        <w:numPr>
          <w:ilvl w:val="0"/>
          <w:numId w:val="44"/>
        </w:numPr>
        <w:suppressAutoHyphens w:val="0"/>
        <w:spacing w:line="240" w:lineRule="auto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Общие положения</w:t>
      </w:r>
    </w:p>
    <w:p w:rsidR="00033150" w:rsidRPr="00033150" w:rsidRDefault="00033150" w:rsidP="00033150">
      <w:pPr>
        <w:pStyle w:val="af2"/>
        <w:ind w:left="720"/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1.1. Настоящий Порядок разработан на основании статьи 217.1 Бюджетного кодекса Российской Федерации и устанавливает порядок составления и ведения кассового плана Голоустненского муниципального образования (далее - кассовый план).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1.2. В целях настоящего Порядка применяются следующие понятия и термины: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Главный распорядитель средств бюджета поселения – орган местного самоуправления, бюджетное учреждение, указанное в ведомственной структуре расходов бюджета, имеющие право распределять бюджетные ассигнования и лимиты бюджетных обязательств между подведомственными распорядителями и (или)  получателями бюджетных средств (далее - главный распорядитель).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Распорядитель средств бюджета поселения - орган местного самоуправления,  бюджетное учреждение, имеющие право распределять бюджетные ассигнования и лимиты бюджетных обязательств между подведомственными распорядителями и (или) получателями бюджетных средств (далее - распорядитель).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Получатель средств бюджета поселения (далее - получатель средств) – орган местного самоуправления, находящееся в ведении главного распорядителя (распорядителя) бюджетное учреждение, имеющие право на принятие и (или) исполнение бюджетных обязательств за счет средств местного бюджета.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Главный администратор доходов бюджета поселения - определенный решением о бюджете Голоустненского муниципального образования орган местного самоуправления поселения, иная организация, имеющие в своем ведении администраторов доходов и (или) являющиеся администраторами дохода бюджета поселения (далее - главный администратор доходов).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- Главный администратор источников финансирования дефицита бюджета поселения - определенный решением о бюджете Голоустненского муниципального образования орган местного самоуправления, иная организация, имеющие в своем ведении 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администраторов источников финансирования дефицита бюджета поселения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 xml:space="preserve"> и (или) являющиеся администраторами источников финансирования дефицита бюджета поселения (далее - главный администратор источников).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1.3. Под кассовым планом понимается прогноз кассовых поступлений в бюджет поселения и кассовых выплат из бюджета поселения в текущем финансовом году.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1.4. Составление и ведение кассового плана осуществляется финансовым отделом Администрации Голоустненского муниципального образования (далее - финансовый отдел).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lastRenderedPageBreak/>
        <w:t>1.5. Главные распорядители, главные администраторы доходов, главные администраторы источников представляют финансовому отделу сведения, необходимые для составления кассового плана в сроки, установленные настоящим Порядком.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numPr>
          <w:ilvl w:val="0"/>
          <w:numId w:val="44"/>
        </w:numPr>
        <w:suppressAutoHyphens w:val="0"/>
        <w:spacing w:line="240" w:lineRule="auto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Показатели кассового плана</w:t>
      </w:r>
    </w:p>
    <w:p w:rsidR="00033150" w:rsidRPr="00033150" w:rsidRDefault="00033150" w:rsidP="00033150">
      <w:pPr>
        <w:pStyle w:val="af2"/>
        <w:ind w:left="720"/>
        <w:rPr>
          <w:rFonts w:ascii="Courier New" w:hAnsi="Courier New" w:cs="Courier New"/>
          <w:b w:val="0"/>
          <w:sz w:val="18"/>
          <w:szCs w:val="18"/>
        </w:rPr>
      </w:pP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2.1. Показатели кассового плана представляются в валюте Российской Федерации. В качестве единицы измерения применяется рубль.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2.2. Кассовый план исполнения бюджета Голоустненского муниципального образования формируется с помесячным распределением показателей прогноза кассовых поступлений в бюджет и прогноза кассовых выплат из бюджета по форме согласно Приложению 1 к настоящему Порядку. 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2.3. Прогноз кассовых поступлений в бюджет Голоустненского муниципального образования формируется по следующим показателям: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        2.3.1. Прогноз поступления доходов в бюджет Голоустненского муниципального образования;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        2.3.2. Прогноз 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поступления источников финансирования дефицита бюджета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 xml:space="preserve"> Голоустненского муниципального образования.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2.4. Показатели прогноза поступления доходов в бюджет Голоустненского муниципального образования формируются в разрезе кодов главных администраторов доходов бюджета и классификации доходов бюджета.</w:t>
      </w: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2.5. В составе доходов отражаются планируемые кассовые поступления по налоговым и неналоговым доходам - по статьям и подстатьям классификации доходов бюджетов, по безвозмездным поступлениям - общей суммой.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2.6. Прогноз кассовых выплат из бюджета Голоустненского муниципального образования формируется по следующим показателям:</w:t>
      </w:r>
    </w:p>
    <w:p w:rsidR="00033150" w:rsidRPr="00033150" w:rsidRDefault="00033150" w:rsidP="00033150">
      <w:pPr>
        <w:pStyle w:val="ConsNormal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         2.6.1. Прогноз кассовых выплат в части расходов бюджета Голоустненского муниципального образования;  </w:t>
      </w: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         2.6.2. Прогноз кассовых выплат в части источников финансирования дефицита  бюджета Голоустненского муниципального образования.</w:t>
      </w: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2.8. В составе расходов отражаются планируемые кассовые выплаты в разрезе кода главного распорядителя средств бюджета Голоустненского муниципального образования (далее – главный распорядитель), кода раздела и подраздела классификации расходов бюджета.</w:t>
      </w: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Показатели расходов могут группироваться по кодам классификации расходов бюджета.</w:t>
      </w:r>
    </w:p>
    <w:p w:rsidR="00033150" w:rsidRPr="00033150" w:rsidRDefault="00033150" w:rsidP="00033150">
      <w:pPr>
        <w:pStyle w:val="af2"/>
        <w:tabs>
          <w:tab w:val="left" w:pos="426"/>
        </w:tabs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2.9. Показатели кассовых поступлений и кассовых выбытий по источникам финансирования дефицита бюджета поселения показываются в разрезе главных администраторов источников, и могут группироваться по кодам 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классификации источников финансирования дефицита бюджета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>.</w:t>
      </w:r>
    </w:p>
    <w:p w:rsidR="00033150" w:rsidRPr="00033150" w:rsidRDefault="00033150" w:rsidP="00033150">
      <w:pPr>
        <w:pStyle w:val="af2"/>
        <w:jc w:val="both"/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numPr>
          <w:ilvl w:val="0"/>
          <w:numId w:val="43"/>
        </w:numPr>
        <w:suppressAutoHyphens w:val="0"/>
        <w:spacing w:line="240" w:lineRule="auto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Составление кассового плана</w:t>
      </w:r>
    </w:p>
    <w:p w:rsidR="00033150" w:rsidRPr="00033150" w:rsidRDefault="00033150" w:rsidP="00033150">
      <w:pPr>
        <w:pStyle w:val="af2"/>
        <w:ind w:left="720"/>
        <w:rPr>
          <w:rFonts w:ascii="Courier New" w:hAnsi="Courier New" w:cs="Courier New"/>
          <w:b w:val="0"/>
          <w:sz w:val="18"/>
          <w:szCs w:val="18"/>
        </w:rPr>
      </w:pP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3.1. Кассовый план составляется финансовым отделом Администрации  Голоустненского муниципального образования на текущий финансовый год с поквартальной 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разбивкой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 xml:space="preserve"> на основании представленных администраторами доходов прогнозов поступлений в бюджет Голоустненского муниципального образования и выплат по источникам финансирования дефицита бюджета поселения в разрезе кодов классификации источников в соответствии с настоящим Порядком документов.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3.2. Годовые показатели кассового плана должны соответствовать утвержденным показателям сводной бюджетной росписи текущего финансового года и показателям доходов и источников финансирования дефицита бюджета поселения, утвержденным решением о бюджете Голоустненского муниципального образования.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3.3. Кассовый план по расходам по главному распорядителю составляется на основе данных получателей средств с учетом информации о планируемых закупках, график оплаты договоров и иные показатели, и должен соответствовать показателям сводной бюджетной росписи и лимитам бюджетных обязательств.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3.4. При недостаточности кассовых поступлений для финансового обеспечения кассовых выплат в соответствующем месяце финансового года на покрытие временного кассового разрыва могут направляться неиспользованные остатки бюджетных средств на начало года. В случае недостаточности неиспользованных остатков бюджетных сре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дств  гл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>авой Голоустненского муниципального образования принимается решение об уменьшении кассовых выплат в соответствующем периоде.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3.5. Кассовый план по состоянию на 1 января очередного финансового года утверждается главой Голоустненского муниципального образования. 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3.6. При санкционировании расходов осуществляется контроль на их соответствие показателям кассового плана.</w:t>
      </w:r>
    </w:p>
    <w:p w:rsidR="00033150" w:rsidRPr="00033150" w:rsidRDefault="00033150" w:rsidP="00033150">
      <w:pPr>
        <w:pStyle w:val="af2"/>
        <w:jc w:val="both"/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numPr>
          <w:ilvl w:val="0"/>
          <w:numId w:val="43"/>
        </w:numPr>
        <w:suppressAutoHyphens w:val="0"/>
        <w:spacing w:line="240" w:lineRule="auto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Внесение изменений в кассовый план</w:t>
      </w:r>
    </w:p>
    <w:p w:rsidR="00033150" w:rsidRPr="00033150" w:rsidRDefault="00033150" w:rsidP="00033150">
      <w:pPr>
        <w:pStyle w:val="af2"/>
        <w:ind w:left="720"/>
        <w:rPr>
          <w:rFonts w:ascii="Courier New" w:hAnsi="Courier New" w:cs="Courier New"/>
          <w:b w:val="0"/>
          <w:sz w:val="18"/>
          <w:szCs w:val="18"/>
        </w:rPr>
      </w:pP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lastRenderedPageBreak/>
        <w:t>4.1. Показатели кассового плана исполнения бюджета Голоустненского муниципального образования могут быть измены в случае: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1) внесения изменений в Решение о бюджете Голоустненского муниципального образования в части поступлений;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2) внесения изменений в сводную бюджетную роспись в части изменения бюджетных ассигнований по разделам и подразделам, а также перераспределения бюджетных ассигнований между видами источников финансирования дефицита бюджета при образовании экономии в ходе исполнения бюджета в пределах общего объема бюджетных ассигнований по источникам финансирования дефицита бюджета, предусмотренных на соответствующий финансовый год;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3) фактического получения субсидий, субвенций и иных межбюджетных трансфертов, имеющих целевое назначение, сверх объемов, утвержденных решением о бюджете Голоустненского муниципального образования; 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4) направления доходов, полученных сверх утвержденных решением о бюджете Голоустненского муниципального образования, на замещение муниципальных заимствований, погашение муниципального долга;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5) направления не использованных в предыдущем  году межбюджетных трансфертов, полученных в форме субсидий, субвенций и иных межбюджетных трансфертов, имеющих целевое назначение (далее – остатки целевых средств), на возврат в доход бюджета другого уровня без внесения изменений в решение о бюджете Голоустненского муниципального образования;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6) уточнения сведений о помесячном распределении поступлений доходов в бюджет Голоустненского муниципального образования при фактическом поступлении средств, а также корректировки помесячного распределения кассовых выплат по расходам в пределах общего объема бюджетных ассигнований.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4.2. Изменения в кассовый план в соответствии с подпунктами 1-6 пункта 4.1. настоящего Порядка вносятся одновременно с внесением изменений в сводную бюджетную роспись в установленном порядке.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4.3. В случае уменьшения кассовых поступлений в доход бюджета Голоустненского муниципального образования в соответствующем периоде корректируются показатели кассового плана по поступлениям. 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При наличии прогнозируемого кассового разрыва принимается решение об уменьшении кассовых выбытий в соответствующем периоде. На основании принятого решения вносятся изменения в кассовый план по формам согласно Приложению 2 и 3 к настоящему Порядку.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4.4. Изменения кассовых выбытий между периодами текущего года производится только при наличии источников финансового обеспечения кассовых выбытий.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4.5. Изменения в поквартальное распределение планируемых расходов, без внесения изменений в бюджетную роспись, принимаются для рассмотрения главой Голоустненского муниципального образования в следующие сроки: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без ограничения, если не приводят к увеличению суммы кассового выбытия за квартал;</w:t>
      </w: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- с 1-го по 20-е число последнего месяца квартала, если изменения приводят к общему увеличению квартальной суммы кассового выбытия по главному распорядителю, при условии стопроцентного ожидаемого исполнения кассового плана соответствующего квартала.</w:t>
      </w:r>
    </w:p>
    <w:p w:rsidR="00033150" w:rsidRPr="00033150" w:rsidRDefault="00033150" w:rsidP="00033150">
      <w:pPr>
        <w:pStyle w:val="af2"/>
        <w:jc w:val="both"/>
        <w:rPr>
          <w:rFonts w:ascii="Courier New" w:hAnsi="Courier New" w:cs="Courier New"/>
          <w:sz w:val="18"/>
          <w:szCs w:val="18"/>
        </w:rPr>
      </w:pPr>
    </w:p>
    <w:p w:rsidR="00033150" w:rsidRPr="00033150" w:rsidRDefault="00033150" w:rsidP="00033150">
      <w:pPr>
        <w:pStyle w:val="af2"/>
        <w:numPr>
          <w:ilvl w:val="0"/>
          <w:numId w:val="43"/>
        </w:numPr>
        <w:suppressAutoHyphens w:val="0"/>
        <w:spacing w:line="240" w:lineRule="auto"/>
        <w:jc w:val="center"/>
        <w:rPr>
          <w:rFonts w:ascii="Courier New" w:hAnsi="Courier New" w:cs="Courier New"/>
          <w:b w:val="0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>Сбалансированность кассового плана</w:t>
      </w:r>
    </w:p>
    <w:p w:rsidR="00033150" w:rsidRPr="00033150" w:rsidRDefault="00033150" w:rsidP="00033150">
      <w:pPr>
        <w:pStyle w:val="af2"/>
        <w:ind w:left="720"/>
        <w:rPr>
          <w:rFonts w:ascii="Courier New" w:hAnsi="Courier New" w:cs="Courier New"/>
          <w:b w:val="0"/>
          <w:sz w:val="18"/>
          <w:szCs w:val="18"/>
        </w:rPr>
      </w:pPr>
    </w:p>
    <w:p w:rsidR="00033150" w:rsidRPr="00033150" w:rsidRDefault="00033150" w:rsidP="00033150">
      <w:pPr>
        <w:pStyle w:val="af2"/>
        <w:ind w:firstLine="709"/>
        <w:jc w:val="both"/>
        <w:rPr>
          <w:rFonts w:ascii="Courier New" w:hAnsi="Courier New" w:cs="Courier New"/>
          <w:sz w:val="18"/>
          <w:szCs w:val="18"/>
        </w:rPr>
      </w:pPr>
      <w:r w:rsidRPr="00033150">
        <w:rPr>
          <w:rFonts w:ascii="Courier New" w:hAnsi="Courier New" w:cs="Courier New"/>
          <w:sz w:val="18"/>
          <w:szCs w:val="18"/>
        </w:rPr>
        <w:t xml:space="preserve">5.1. В случае возникновения кассовых разрывов, Администрация Голоустненского муниципального образования рассматривает возможность перенесения части расходов на более поздний период или рассматривает возможность </w:t>
      </w:r>
      <w:proofErr w:type="gramStart"/>
      <w:r w:rsidRPr="00033150">
        <w:rPr>
          <w:rFonts w:ascii="Courier New" w:hAnsi="Courier New" w:cs="Courier New"/>
          <w:sz w:val="18"/>
          <w:szCs w:val="18"/>
        </w:rPr>
        <w:t>привлечения дополнительных источников финансирования дефицита бюджета</w:t>
      </w:r>
      <w:proofErr w:type="gramEnd"/>
      <w:r w:rsidRPr="00033150">
        <w:rPr>
          <w:rFonts w:ascii="Courier New" w:hAnsi="Courier New" w:cs="Courier New"/>
          <w:sz w:val="18"/>
          <w:szCs w:val="18"/>
        </w:rPr>
        <w:t xml:space="preserve"> Голоустненского муниципального образования.</w:t>
      </w:r>
      <w:r w:rsidRPr="00033150">
        <w:rPr>
          <w:rFonts w:ascii="Courier New" w:hAnsi="Courier New" w:cs="Courier New"/>
          <w:sz w:val="18"/>
          <w:szCs w:val="18"/>
        </w:rPr>
        <w:br/>
        <w:t>5.2. При недостаточности мер, указанных в пункте 5.1 данного Порядка, для организации исполнения бюджета Голоустненского муниципального образования, устанавливаются предельные объемы оплаты денежных обязательств на соответствующий период финансового года.</w:t>
      </w:r>
      <w:r w:rsidRPr="00033150">
        <w:rPr>
          <w:rFonts w:ascii="Courier New" w:hAnsi="Courier New" w:cs="Courier New"/>
          <w:sz w:val="18"/>
          <w:szCs w:val="18"/>
        </w:rPr>
        <w:br/>
        <w:t>В случае установления предельных объемов оплаты денежных обязательств Администрация Голоустненского муниципального образования показатели кассового плана по расходам приводит в соответствие с показателями кассового плана по доходам.</w:t>
      </w:r>
      <w:r w:rsidRPr="00033150">
        <w:rPr>
          <w:rFonts w:ascii="Courier New" w:hAnsi="Courier New" w:cs="Courier New"/>
          <w:sz w:val="18"/>
          <w:szCs w:val="18"/>
        </w:rPr>
        <w:br/>
        <w:t>5.3. Администрация Голоустненского муниципального образования в течение 1 рабочего дня после осуществления балансировки составляет и утверждает кассовый план по форме согласно приложению № 1.</w:t>
      </w:r>
    </w:p>
    <w:p w:rsidR="00033150" w:rsidRPr="003F21E8" w:rsidRDefault="00033150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33150" w:rsidRDefault="00033150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33150" w:rsidRDefault="00033150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6F8F5433" wp14:editId="689E18FE">
            <wp:simplePos x="0" y="0"/>
            <wp:positionH relativeFrom="column">
              <wp:posOffset>-148590</wp:posOffset>
            </wp:positionH>
            <wp:positionV relativeFrom="paragraph">
              <wp:posOffset>3758565</wp:posOffset>
            </wp:positionV>
            <wp:extent cx="6330950" cy="3148965"/>
            <wp:effectExtent l="0" t="0" r="0" b="0"/>
            <wp:wrapThrough wrapText="bothSides">
              <wp:wrapPolygon edited="0">
                <wp:start x="0" y="0"/>
                <wp:lineTo x="0" y="21430"/>
                <wp:lineTo x="21513" y="21430"/>
                <wp:lineTo x="21513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94" t="20734" r="21148" b="26422"/>
                    <a:stretch/>
                  </pic:blipFill>
                  <pic:spPr bwMode="auto">
                    <a:xfrm>
                      <a:off x="0" y="0"/>
                      <a:ext cx="6330950" cy="3148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62E424D" wp14:editId="57B255B8">
            <wp:simplePos x="0" y="0"/>
            <wp:positionH relativeFrom="column">
              <wp:posOffset>-180340</wp:posOffset>
            </wp:positionH>
            <wp:positionV relativeFrom="paragraph">
              <wp:posOffset>-400685</wp:posOffset>
            </wp:positionV>
            <wp:extent cx="6514465" cy="4220845"/>
            <wp:effectExtent l="0" t="0" r="635" b="8255"/>
            <wp:wrapThrough wrapText="bothSides">
              <wp:wrapPolygon edited="0">
                <wp:start x="0" y="0"/>
                <wp:lineTo x="0" y="21545"/>
                <wp:lineTo x="21539" y="21545"/>
                <wp:lineTo x="21539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784" t="18533" r="20838" b="11926"/>
                    <a:stretch/>
                  </pic:blipFill>
                  <pic:spPr bwMode="auto">
                    <a:xfrm>
                      <a:off x="0" y="0"/>
                      <a:ext cx="6514465" cy="4220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623" w:rsidRDefault="000B1623" w:rsidP="00033150">
      <w:pPr>
        <w:pStyle w:val="af2"/>
        <w:ind w:firstLine="709"/>
        <w:jc w:val="both"/>
        <w:rPr>
          <w:noProof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noProof/>
        </w:rPr>
      </w:pPr>
    </w:p>
    <w:p w:rsidR="000B1623" w:rsidRDefault="000B1623" w:rsidP="00033150">
      <w:pPr>
        <w:pStyle w:val="af2"/>
        <w:ind w:firstLine="709"/>
        <w:jc w:val="both"/>
        <w:rPr>
          <w:noProof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8831B5D" wp14:editId="28BD6AFF">
            <wp:simplePos x="0" y="0"/>
            <wp:positionH relativeFrom="column">
              <wp:posOffset>-97790</wp:posOffset>
            </wp:positionH>
            <wp:positionV relativeFrom="paragraph">
              <wp:posOffset>-362585</wp:posOffset>
            </wp:positionV>
            <wp:extent cx="6292850" cy="3708400"/>
            <wp:effectExtent l="0" t="0" r="0" b="6350"/>
            <wp:wrapThrough wrapText="bothSides">
              <wp:wrapPolygon edited="0">
                <wp:start x="0" y="0"/>
                <wp:lineTo x="0" y="21526"/>
                <wp:lineTo x="21513" y="21526"/>
                <wp:lineTo x="21513" y="0"/>
                <wp:lineTo x="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94" t="22201" r="18670" b="12588"/>
                    <a:stretch/>
                  </pic:blipFill>
                  <pic:spPr bwMode="auto">
                    <a:xfrm>
                      <a:off x="0" y="0"/>
                      <a:ext cx="6292850" cy="370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7CADD387" wp14:editId="3398D07D">
            <wp:simplePos x="0" y="0"/>
            <wp:positionH relativeFrom="column">
              <wp:posOffset>-27940</wp:posOffset>
            </wp:positionH>
            <wp:positionV relativeFrom="paragraph">
              <wp:posOffset>3649980</wp:posOffset>
            </wp:positionV>
            <wp:extent cx="6178550" cy="3760470"/>
            <wp:effectExtent l="0" t="0" r="0" b="0"/>
            <wp:wrapThrough wrapText="bothSides">
              <wp:wrapPolygon edited="0">
                <wp:start x="0" y="0"/>
                <wp:lineTo x="0" y="21447"/>
                <wp:lineTo x="21511" y="21447"/>
                <wp:lineTo x="21511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13" t="20000" r="20941" b="15780"/>
                    <a:stretch/>
                  </pic:blipFill>
                  <pic:spPr bwMode="auto">
                    <a:xfrm>
                      <a:off x="0" y="0"/>
                      <a:ext cx="6178550" cy="3760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1623" w:rsidRDefault="000B1623" w:rsidP="00033150">
      <w:pPr>
        <w:pStyle w:val="af2"/>
        <w:ind w:firstLine="709"/>
        <w:jc w:val="both"/>
        <w:rPr>
          <w:noProof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B1623" w:rsidRPr="003F21E8" w:rsidRDefault="000B1623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33150" w:rsidRPr="003F21E8" w:rsidRDefault="00033150" w:rsidP="00033150">
      <w:pPr>
        <w:pStyle w:val="af2"/>
        <w:ind w:firstLine="709"/>
        <w:jc w:val="both"/>
        <w:rPr>
          <w:rFonts w:ascii="Arial" w:hAnsi="Arial" w:cs="Arial"/>
          <w:sz w:val="24"/>
          <w:szCs w:val="24"/>
        </w:rPr>
      </w:pPr>
    </w:p>
    <w:p w:rsidR="00033150" w:rsidRDefault="00033150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33150" w:rsidRDefault="00033150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33150" w:rsidRDefault="00033150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0B1623" w:rsidRDefault="000B1623" w:rsidP="00E26087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lastRenderedPageBreak/>
        <w:t>17.05.2024Г. № 83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РОССИЙСКАЯ ФЕДЕРАЦИЯ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ИРКУТСКАЯ ОБЛАСТЬ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ИРКУТСКИЙ РАЙОН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ГОЛОУСТНЕНСКОЕ СЕЛЬСКОЕ ПОСЕЛЕНИЕ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 xml:space="preserve">АДМИНИСТРАЦИЯ 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ПОСТАНОВЛЕНИЕ</w:t>
      </w:r>
    </w:p>
    <w:p w:rsidR="00427A19" w:rsidRPr="00427A19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F35E61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  <w:r w:rsidRPr="00427A19">
        <w:rPr>
          <w:rFonts w:ascii="Arial" w:hAnsi="Arial" w:cs="Arial"/>
          <w:b/>
          <w:sz w:val="18"/>
          <w:szCs w:val="32"/>
          <w:lang w:eastAsia="en-US"/>
        </w:rPr>
        <w:t>О ЗАПРЕТЕ КУПАНИЯ НА ВОДНЫХ ОБЪЕКТАХ, РАСПОЛОЖЕННЫХ НА ТЕРРИТОРИИ ГОЛОУСТНЕНСКОГО МУНИЦИПАЛЬНОГО ОБРАЗОВАНИЯ В ЛЕТНИЙ ПЕРИОД 2024 ГОДА</w:t>
      </w:r>
    </w:p>
    <w:p w:rsidR="00427A19" w:rsidRPr="005E6DCE" w:rsidRDefault="00427A19" w:rsidP="00427A19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a4"/>
        <w:tblW w:w="10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3"/>
        <w:gridCol w:w="284"/>
        <w:gridCol w:w="5041"/>
      </w:tblGrid>
      <w:tr w:rsidR="00D921F0" w:rsidRPr="004C178D" w:rsidTr="00427A19">
        <w:trPr>
          <w:trHeight w:val="1831"/>
        </w:trPr>
        <w:tc>
          <w:tcPr>
            <w:tcW w:w="5083" w:type="dxa"/>
          </w:tcPr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427A19">
              <w:rPr>
                <w:rFonts w:ascii="Arial" w:hAnsi="Arial" w:cs="Arial"/>
                <w:sz w:val="18"/>
                <w:szCs w:val="18"/>
              </w:rPr>
              <w:t>В соответствии с Федеральным законом РФ от 06.10.2003 № 131-ФЗ «Об общих принципах организации местного самоуправления в Российской Федерации», Федеральным законом РФ от 03.06.2006 № 74-ФЗ «Водный кодекс Российской Федерации», в связи с отсутствием на территории Голоустненского муниципального образования оборудованных мест для массового отдыха населения на воде и средств спасения на воде, не соответствия водоёмов и рек санитарно-гигиеническим нормам, в целях обеспечения</w:t>
            </w:r>
            <w:proofErr w:type="gramEnd"/>
            <w:r w:rsidRPr="00427A19">
              <w:rPr>
                <w:rFonts w:ascii="Arial" w:hAnsi="Arial" w:cs="Arial"/>
                <w:sz w:val="18"/>
                <w:szCs w:val="18"/>
              </w:rPr>
              <w:t xml:space="preserve"> безопасности, предупреждения и сокращения количества несчастных случаев на реках и водоёмах Голоустненского муниципального образования, администрация Голоустненского муниципального образования</w:t>
            </w:r>
          </w:p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ПОСТАНОВЛЯЕТ:</w:t>
            </w:r>
          </w:p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1.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  <w:t>Запретить купание в открытых водоемах, расположенных на территории Голоустненского муниципального образования, в летний период 2024 года.</w:t>
            </w:r>
          </w:p>
          <w:p w:rsidR="00D921F0" w:rsidRPr="00EA2477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2.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  <w:t xml:space="preserve">Рекомендовать руководителям предприятий, организаций, учреждений всех форм </w:t>
            </w:r>
          </w:p>
        </w:tc>
        <w:tc>
          <w:tcPr>
            <w:tcW w:w="284" w:type="dxa"/>
          </w:tcPr>
          <w:p w:rsidR="00D921F0" w:rsidRPr="00B85575" w:rsidRDefault="00D921F0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1" w:type="dxa"/>
          </w:tcPr>
          <w:p w:rsid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собственности, расположенных на территории Голоустненского муниципального образования, обеспечить проведение инструктажа среди работников и учащихся о запрете купания в реках и водоемах Голоустненского муниципального образования.</w:t>
            </w: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</w:t>
            </w:r>
            <w:r w:rsidRPr="00427A19">
              <w:rPr>
                <w:rFonts w:ascii="Arial" w:hAnsi="Arial" w:cs="Arial"/>
                <w:sz w:val="18"/>
                <w:szCs w:val="18"/>
              </w:rPr>
              <w:t>Провести активную разъяснительную работу среди детей, подростков, молодежи о возможных последствиях купания в реках и водоемах, необорудованных для отдыха на воде и не соответствующих санитарным нормам.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4.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  <w:t>Взять на особый контроль семьи, в которых дети находятся без присмотра и контроля со стороны взрослых, проводить с такими семьями индивидуальную профилактическую работу.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5.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  <w:t xml:space="preserve">Главному специалисту администрации по вопросам ГО ЧС, ЖКХ организовать установку предупредительных </w:t>
            </w:r>
            <w:proofErr w:type="gramStart"/>
            <w:r w:rsidRPr="00427A19">
              <w:rPr>
                <w:rFonts w:ascii="Arial" w:hAnsi="Arial" w:cs="Arial"/>
                <w:sz w:val="18"/>
                <w:szCs w:val="18"/>
              </w:rPr>
              <w:t>аншлагов о запрете</w:t>
            </w:r>
            <w:proofErr w:type="gramEnd"/>
            <w:r w:rsidRPr="00427A19">
              <w:rPr>
                <w:rFonts w:ascii="Arial" w:hAnsi="Arial" w:cs="Arial"/>
                <w:sz w:val="18"/>
                <w:szCs w:val="18"/>
              </w:rPr>
              <w:t xml:space="preserve"> купания.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6.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427A19">
              <w:rPr>
                <w:rFonts w:ascii="Arial" w:hAnsi="Arial" w:cs="Arial"/>
                <w:sz w:val="18"/>
                <w:szCs w:val="18"/>
              </w:rPr>
              <w:t>Разместить</w:t>
            </w:r>
            <w:proofErr w:type="gramEnd"/>
            <w:r w:rsidRPr="00427A19">
              <w:rPr>
                <w:rFonts w:ascii="Arial" w:hAnsi="Arial" w:cs="Arial"/>
                <w:sz w:val="18"/>
                <w:szCs w:val="18"/>
              </w:rPr>
      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7.</w:t>
            </w:r>
            <w:r w:rsidRPr="00427A19">
              <w:rPr>
                <w:rFonts w:ascii="Arial" w:hAnsi="Arial" w:cs="Arial"/>
                <w:sz w:val="18"/>
                <w:szCs w:val="18"/>
              </w:rPr>
              <w:tab/>
            </w:r>
            <w:proofErr w:type="gramStart"/>
            <w:r w:rsidRPr="00427A19">
              <w:rPr>
                <w:rFonts w:ascii="Arial" w:hAnsi="Arial" w:cs="Arial"/>
                <w:sz w:val="18"/>
                <w:szCs w:val="18"/>
              </w:rPr>
              <w:t>Контроль за</w:t>
            </w:r>
            <w:proofErr w:type="gramEnd"/>
            <w:r w:rsidRPr="00427A19">
              <w:rPr>
                <w:rFonts w:ascii="Arial" w:hAnsi="Arial" w:cs="Arial"/>
                <w:sz w:val="18"/>
                <w:szCs w:val="18"/>
              </w:rPr>
              <w:t xml:space="preserve"> исполнением данного постановления оставляю за собой.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Глава Голоустненского</w:t>
            </w:r>
          </w:p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муниципального образования</w:t>
            </w:r>
          </w:p>
          <w:p w:rsidR="00E26087" w:rsidRPr="00F35E61" w:rsidRDefault="00427A19" w:rsidP="00427A19">
            <w:pPr>
              <w:tabs>
                <w:tab w:val="left" w:pos="3620"/>
              </w:tabs>
              <w:rPr>
                <w:rFonts w:ascii="Arial" w:hAnsi="Arial" w:cs="Arial"/>
                <w:sz w:val="18"/>
                <w:szCs w:val="18"/>
              </w:rPr>
            </w:pPr>
            <w:r w:rsidRPr="00427A19">
              <w:rPr>
                <w:rFonts w:ascii="Arial" w:hAnsi="Arial" w:cs="Arial"/>
                <w:sz w:val="18"/>
                <w:szCs w:val="18"/>
              </w:rPr>
              <w:t>О.М. Жукова</w:t>
            </w:r>
          </w:p>
        </w:tc>
      </w:tr>
      <w:tr w:rsidR="00427A19" w:rsidRPr="004C178D" w:rsidTr="00427A19">
        <w:trPr>
          <w:trHeight w:val="1831"/>
        </w:trPr>
        <w:tc>
          <w:tcPr>
            <w:tcW w:w="5083" w:type="dxa"/>
          </w:tcPr>
          <w:p w:rsidR="00427A19" w:rsidRPr="00427A19" w:rsidRDefault="00427A19" w:rsidP="00427A19">
            <w:pPr>
              <w:shd w:val="clear" w:color="auto" w:fill="FFFFFF"/>
              <w:ind w:firstLine="708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" w:type="dxa"/>
          </w:tcPr>
          <w:p w:rsidR="00427A19" w:rsidRPr="00B85575" w:rsidRDefault="00427A19" w:rsidP="00D921F0">
            <w:pPr>
              <w:pStyle w:val="Pa9"/>
              <w:spacing w:after="10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41" w:type="dxa"/>
          </w:tcPr>
          <w:p w:rsidR="00427A19" w:rsidRPr="00427A19" w:rsidRDefault="00427A19" w:rsidP="00427A19">
            <w:pPr>
              <w:shd w:val="clear" w:color="auto" w:fill="FFFFFF"/>
              <w:jc w:val="both"/>
              <w:textAlignment w:val="baseline"/>
              <w:outlineLvl w:val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9178DB" w:rsidRDefault="009178DB" w:rsidP="00570671">
      <w:pPr>
        <w:widowControl w:val="0"/>
        <w:suppressAutoHyphens/>
        <w:autoSpaceDE w:val="0"/>
        <w:autoSpaceDN w:val="0"/>
        <w:adjustRightInd w:val="0"/>
        <w:jc w:val="center"/>
        <w:rPr>
          <w:rFonts w:ascii="Arial" w:hAnsi="Arial" w:cs="Arial"/>
          <w:b/>
          <w:sz w:val="18"/>
          <w:szCs w:val="32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pBdr>
          <w:bottom w:val="dotted" w:sz="24" w:space="1" w:color="auto"/>
        </w:pBd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  <w:bookmarkStart w:id="0" w:name="_GoBack"/>
      <w:bookmarkEnd w:id="0"/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Default="00427A19" w:rsidP="00427A19">
      <w:pPr>
        <w:rPr>
          <w:rFonts w:ascii="Courier New" w:eastAsiaTheme="minorHAnsi" w:hAnsi="Courier New" w:cs="Courier New"/>
          <w:kern w:val="2"/>
          <w:sz w:val="18"/>
          <w:szCs w:val="18"/>
          <w:lang w:eastAsia="en-US"/>
        </w:rPr>
      </w:pPr>
    </w:p>
    <w:p w:rsidR="00427A19" w:rsidRPr="00427A19" w:rsidRDefault="00427A19" w:rsidP="00427A19">
      <w:pPr>
        <w:jc w:val="center"/>
        <w:rPr>
          <w:rFonts w:ascii="Courier New" w:hAnsi="Courier New" w:cs="Courier New"/>
          <w:b/>
          <w:sz w:val="20"/>
          <w:szCs w:val="20"/>
          <w:lang w:eastAsia="en-US"/>
        </w:rPr>
      </w:pPr>
      <w:r w:rsidRPr="00427A19">
        <w:rPr>
          <w:rFonts w:ascii="Courier New" w:hAnsi="Courier New" w:cs="Courier New"/>
          <w:b/>
          <w:sz w:val="20"/>
          <w:szCs w:val="20"/>
          <w:lang w:eastAsia="en-US"/>
        </w:rPr>
        <w:t>ИЗВЕЩЕНИЕ О ПРОВЕДЕНИИ ПУБЛИЧНЫХ СЛУШАНИЙ</w:t>
      </w:r>
    </w:p>
    <w:p w:rsidR="00427A19" w:rsidRPr="00427A19" w:rsidRDefault="00427A19" w:rsidP="00427A19">
      <w:pPr>
        <w:ind w:firstLine="708"/>
        <w:jc w:val="center"/>
        <w:rPr>
          <w:rFonts w:ascii="Courier New" w:hAnsi="Courier New" w:cs="Courier New"/>
          <w:b/>
          <w:sz w:val="20"/>
          <w:szCs w:val="20"/>
        </w:rPr>
      </w:pPr>
      <w:r w:rsidRPr="00427A19">
        <w:rPr>
          <w:rFonts w:ascii="Courier New" w:hAnsi="Courier New" w:cs="Courier New"/>
          <w:b/>
          <w:sz w:val="20"/>
          <w:szCs w:val="20"/>
        </w:rPr>
        <w:t>ПО ПРОЕКТУ 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</w:p>
    <w:p w:rsidR="00427A19" w:rsidRPr="00427A19" w:rsidRDefault="00427A19" w:rsidP="00427A19">
      <w:pPr>
        <w:ind w:firstLine="708"/>
        <w:jc w:val="center"/>
        <w:rPr>
          <w:rFonts w:ascii="Courier New" w:hAnsi="Courier New" w:cs="Courier New"/>
          <w:b/>
          <w:sz w:val="20"/>
          <w:szCs w:val="20"/>
        </w:rPr>
      </w:pPr>
    </w:p>
    <w:tbl>
      <w:tblPr>
        <w:tblStyle w:val="570"/>
        <w:tblW w:w="9889" w:type="dxa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3794"/>
        <w:gridCol w:w="2551"/>
        <w:gridCol w:w="3544"/>
      </w:tblGrid>
      <w:tr w:rsidR="00427A19" w:rsidRPr="00427A19" w:rsidTr="00427A19">
        <w:tc>
          <w:tcPr>
            <w:tcW w:w="379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Прием письменных предложений по проекту</w:t>
            </w:r>
          </w:p>
        </w:tc>
        <w:tc>
          <w:tcPr>
            <w:tcW w:w="6095" w:type="dxa"/>
            <w:gridSpan w:val="2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proofErr w:type="gramStart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С даты опубликования</w:t>
            </w:r>
            <w:proofErr w:type="gramEnd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 xml:space="preserve"> извещения по 06.06.2024 г. </w:t>
            </w:r>
          </w:p>
        </w:tc>
      </w:tr>
      <w:tr w:rsidR="00427A19" w:rsidRPr="00427A19" w:rsidTr="00427A19">
        <w:tc>
          <w:tcPr>
            <w:tcW w:w="3794" w:type="dxa"/>
            <w:vMerge w:val="restart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Проведение публичных слушаний</w:t>
            </w:r>
          </w:p>
        </w:tc>
        <w:tc>
          <w:tcPr>
            <w:tcW w:w="2551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07.06.2024 года</w:t>
            </w:r>
          </w:p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в 14:00</w:t>
            </w:r>
          </w:p>
        </w:tc>
        <w:tc>
          <w:tcPr>
            <w:tcW w:w="354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Иркутский район, п. Большое Голоустное, ул. Кирова, 34 (здание Дома Досуга)</w:t>
            </w:r>
          </w:p>
        </w:tc>
      </w:tr>
      <w:tr w:rsidR="00427A19" w:rsidRPr="00427A19" w:rsidTr="00427A19">
        <w:tc>
          <w:tcPr>
            <w:tcW w:w="3794" w:type="dxa"/>
            <w:vMerge/>
          </w:tcPr>
          <w:p w:rsidR="00427A19" w:rsidRPr="00427A19" w:rsidRDefault="00427A19" w:rsidP="00427A19">
            <w:pPr>
              <w:ind w:right="-1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07.06.2024 года</w:t>
            </w:r>
          </w:p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в 15:30</w:t>
            </w:r>
          </w:p>
        </w:tc>
        <w:tc>
          <w:tcPr>
            <w:tcW w:w="354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 xml:space="preserve">Иркутский район, п. Нижний </w:t>
            </w:r>
            <w:proofErr w:type="spellStart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Кочергат</w:t>
            </w:r>
            <w:proofErr w:type="spellEnd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 xml:space="preserve">, ул. </w:t>
            </w:r>
            <w:proofErr w:type="gramStart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Центральная</w:t>
            </w:r>
            <w:proofErr w:type="gramEnd"/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, 11</w:t>
            </w:r>
          </w:p>
        </w:tc>
      </w:tr>
      <w:tr w:rsidR="00427A19" w:rsidRPr="00427A19" w:rsidTr="00427A19">
        <w:trPr>
          <w:trHeight w:val="1055"/>
        </w:trPr>
        <w:tc>
          <w:tcPr>
            <w:tcW w:w="3794" w:type="dxa"/>
            <w:vMerge/>
          </w:tcPr>
          <w:p w:rsidR="00427A19" w:rsidRPr="00427A19" w:rsidRDefault="00427A19" w:rsidP="00427A19">
            <w:pPr>
              <w:ind w:right="-1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07.06.2024 года</w:t>
            </w:r>
          </w:p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в 17:00</w:t>
            </w:r>
          </w:p>
        </w:tc>
        <w:tc>
          <w:tcPr>
            <w:tcW w:w="354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Иркутский район, с. Малое Голоустное, ул. Мира, 25 (помещение Администрации)</w:t>
            </w:r>
          </w:p>
        </w:tc>
      </w:tr>
      <w:tr w:rsidR="00427A19" w:rsidRPr="00427A19" w:rsidTr="00427A19">
        <w:trPr>
          <w:trHeight w:val="733"/>
        </w:trPr>
        <w:tc>
          <w:tcPr>
            <w:tcW w:w="379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Докладчики</w:t>
            </w:r>
          </w:p>
        </w:tc>
        <w:tc>
          <w:tcPr>
            <w:tcW w:w="6095" w:type="dxa"/>
            <w:gridSpan w:val="2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Заместитель Главы Голоустненского муниципального образования - Салманова З.Д.</w:t>
            </w:r>
          </w:p>
        </w:tc>
      </w:tr>
      <w:tr w:rsidR="00427A19" w:rsidRPr="00427A19" w:rsidTr="00427A19">
        <w:tc>
          <w:tcPr>
            <w:tcW w:w="3794" w:type="dxa"/>
            <w:vAlign w:val="center"/>
          </w:tcPr>
          <w:p w:rsidR="00427A19" w:rsidRPr="00427A19" w:rsidRDefault="00427A19" w:rsidP="00427A19">
            <w:pPr>
              <w:ind w:right="-1"/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Порядок и последовательность выступлений</w:t>
            </w:r>
          </w:p>
        </w:tc>
        <w:tc>
          <w:tcPr>
            <w:tcW w:w="6095" w:type="dxa"/>
            <w:gridSpan w:val="2"/>
          </w:tcPr>
          <w:p w:rsidR="00427A19" w:rsidRPr="00427A19" w:rsidRDefault="00427A19" w:rsidP="00427A19">
            <w:pPr>
              <w:ind w:firstLine="567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1) за 15 мин до начала мероприятия – регистрация участников публичных слушаний;</w:t>
            </w:r>
          </w:p>
          <w:p w:rsidR="00427A19" w:rsidRPr="00427A19" w:rsidRDefault="00427A19" w:rsidP="00427A19">
            <w:pPr>
              <w:ind w:firstLine="567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sz w:val="20"/>
                <w:szCs w:val="20"/>
              </w:rPr>
              <w:t xml:space="preserve">2) </w:t>
            </w: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вступительное слово председателя публичных слушаний – Жуковой О.М.;</w:t>
            </w:r>
          </w:p>
          <w:p w:rsidR="00427A19" w:rsidRPr="00427A19" w:rsidRDefault="00427A19" w:rsidP="00427A19">
            <w:pPr>
              <w:ind w:firstLine="567"/>
              <w:jc w:val="both"/>
              <w:rPr>
                <w:rFonts w:ascii="Courier New" w:hAnsi="Courier New" w:cs="Courier New"/>
                <w:b/>
                <w:color w:val="000000"/>
                <w:spacing w:val="-4"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sz w:val="20"/>
                <w:szCs w:val="20"/>
              </w:rPr>
              <w:t>3) информирование о внесенных изменениях в Генеральный план Голоустненского муниципального образования – Салманова З.Д.</w:t>
            </w:r>
            <w:r w:rsidRPr="00427A19">
              <w:rPr>
                <w:rFonts w:ascii="Courier New" w:hAnsi="Courier New" w:cs="Courier New"/>
                <w:b/>
                <w:color w:val="000000"/>
                <w:spacing w:val="-4"/>
                <w:sz w:val="20"/>
                <w:szCs w:val="20"/>
              </w:rPr>
              <w:t>;</w:t>
            </w:r>
          </w:p>
          <w:p w:rsidR="00427A19" w:rsidRPr="00427A19" w:rsidRDefault="00427A19" w:rsidP="00427A19">
            <w:pPr>
              <w:ind w:firstLine="567"/>
              <w:jc w:val="both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427A19">
              <w:rPr>
                <w:rFonts w:ascii="Courier New" w:hAnsi="Courier New" w:cs="Courier New"/>
                <w:b/>
                <w:color w:val="000000"/>
                <w:spacing w:val="-4"/>
                <w:sz w:val="20"/>
                <w:szCs w:val="20"/>
              </w:rPr>
              <w:t>4) вопросы от присутствующих</w:t>
            </w:r>
          </w:p>
        </w:tc>
      </w:tr>
    </w:tbl>
    <w:p w:rsidR="00427A19" w:rsidRPr="00427A19" w:rsidRDefault="00427A19" w:rsidP="00427A19">
      <w:pPr>
        <w:ind w:right="-1" w:firstLine="709"/>
        <w:jc w:val="both"/>
        <w:rPr>
          <w:rFonts w:ascii="Courier New" w:hAnsi="Courier New" w:cs="Courier New"/>
          <w:b/>
          <w:sz w:val="20"/>
          <w:szCs w:val="20"/>
        </w:rPr>
      </w:pPr>
    </w:p>
    <w:p w:rsidR="00427A19" w:rsidRPr="00427A19" w:rsidRDefault="00427A19" w:rsidP="00427A19">
      <w:pPr>
        <w:ind w:right="-1" w:firstLine="709"/>
        <w:jc w:val="both"/>
        <w:rPr>
          <w:sz w:val="28"/>
          <w:szCs w:val="28"/>
        </w:rPr>
      </w:pPr>
    </w:p>
    <w:p w:rsidR="00427A19" w:rsidRPr="00427A19" w:rsidRDefault="00427A19" w:rsidP="00427A19">
      <w:pPr>
        <w:spacing w:line="276" w:lineRule="auto"/>
        <w:jc w:val="center"/>
        <w:rPr>
          <w:rFonts w:ascii="Arial" w:hAnsi="Arial" w:cs="Arial"/>
          <w:lang w:eastAsia="ar-SA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95322" w:rsidRDefault="00D95322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9F6083" w:rsidRPr="0026502D" w:rsidRDefault="009F6083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Pr="0026502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427A19" w:rsidRDefault="00427A19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DA500B" w:rsidRDefault="00DA500B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CE6A7D" w:rsidRDefault="00CE6A7D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23431E" w:rsidRDefault="0023431E" w:rsidP="00E027FD">
      <w:pPr>
        <w:pBdr>
          <w:bottom w:val="single" w:sz="12" w:space="1" w:color="auto"/>
        </w:pBdr>
        <w:rPr>
          <w:rFonts w:ascii="Courier New" w:hAnsi="Courier New" w:cs="Courier New"/>
          <w:bCs/>
          <w:sz w:val="18"/>
          <w:szCs w:val="18"/>
        </w:rPr>
      </w:pPr>
    </w:p>
    <w:p w:rsidR="00E027FD" w:rsidRDefault="00DC0A89" w:rsidP="00DC0A89">
      <w:pPr>
        <w:jc w:val="right"/>
        <w:rPr>
          <w:rFonts w:ascii="Courier New" w:hAnsi="Courier New" w:cs="Courier New"/>
          <w:sz w:val="18"/>
          <w:szCs w:val="18"/>
        </w:rPr>
      </w:pPr>
      <w:r w:rsidRPr="00C744CE">
        <w:rPr>
          <w:rFonts w:ascii="Courier New" w:hAnsi="Courier New" w:cs="Courier New"/>
          <w:b/>
          <w:sz w:val="18"/>
          <w:szCs w:val="18"/>
        </w:rPr>
        <w:t>Отпечатано в Администрации Голоустненского МО. Тира</w:t>
      </w:r>
      <w:r w:rsidRPr="004C178D">
        <w:rPr>
          <w:b/>
          <w:sz w:val="16"/>
          <w:szCs w:val="18"/>
        </w:rPr>
        <w:t xml:space="preserve">ж 100 шт.  </w:t>
      </w:r>
    </w:p>
    <w:p w:rsidR="00E027FD" w:rsidRPr="00E027FD" w:rsidRDefault="00E027FD" w:rsidP="00E027FD">
      <w:pPr>
        <w:tabs>
          <w:tab w:val="left" w:pos="920"/>
        </w:tabs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ab/>
      </w:r>
    </w:p>
    <w:sectPr w:rsidR="00E027FD" w:rsidRPr="00E027FD" w:rsidSect="009F1A80">
      <w:headerReference w:type="default" r:id="rId17"/>
      <w:footerReference w:type="default" r:id="rId18"/>
      <w:pgSz w:w="11906" w:h="16838"/>
      <w:pgMar w:top="212" w:right="720" w:bottom="6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468" w:rsidRDefault="00B21468" w:rsidP="00FE35A6">
      <w:r>
        <w:separator/>
      </w:r>
    </w:p>
  </w:endnote>
  <w:endnote w:type="continuationSeparator" w:id="0">
    <w:p w:rsidR="00B21468" w:rsidRDefault="00B21468" w:rsidP="00F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imSun1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0BE" w:rsidRDefault="00BC70BE">
    <w:pPr>
      <w:pStyle w:val="ac"/>
      <w:jc w:val="right"/>
    </w:pPr>
  </w:p>
  <w:p w:rsidR="00BC70BE" w:rsidRDefault="00BC7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468" w:rsidRDefault="00B21468" w:rsidP="00FE35A6">
      <w:r>
        <w:separator/>
      </w:r>
    </w:p>
  </w:footnote>
  <w:footnote w:type="continuationSeparator" w:id="0">
    <w:p w:rsidR="00B21468" w:rsidRDefault="00B21468" w:rsidP="00FE35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737439232"/>
      <w:docPartObj>
        <w:docPartGallery w:val="Page Numbers (Top of Page)"/>
        <w:docPartUnique/>
      </w:docPartObj>
    </w:sdtPr>
    <w:sdtEndPr/>
    <w:sdtContent>
      <w:p w:rsidR="00BC70BE" w:rsidRPr="00082518" w:rsidRDefault="00BC70BE" w:rsidP="00FC297B">
        <w:pPr>
          <w:pStyle w:val="aa"/>
          <w:jc w:val="right"/>
          <w:rPr>
            <w:rFonts w:ascii="Arial Black" w:hAnsi="Arial Black"/>
            <w:b/>
            <w:i/>
            <w:u w:val="double"/>
          </w:rPr>
        </w:pPr>
        <w:r w:rsidRPr="00082518">
          <w:rPr>
            <w:rFonts w:ascii="Arial Black" w:hAnsi="Arial Black"/>
            <w:b/>
            <w:i/>
            <w:u w:val="double"/>
          </w:rPr>
          <w:t>ГОЛОУСТНЕНСКИЙ ВЕСТНИК</w:t>
        </w:r>
        <w:r>
          <w:rPr>
            <w:rFonts w:ascii="Arial Black" w:hAnsi="Arial Black"/>
            <w:b/>
            <w:i/>
            <w:u w:val="double"/>
          </w:rPr>
          <w:t>_________________________________________________</w:t>
        </w:r>
      </w:p>
      <w:p w:rsidR="00BC70BE" w:rsidRPr="002F529B" w:rsidRDefault="00BC70BE" w:rsidP="002F529B">
        <w:pPr>
          <w:pStyle w:val="aa"/>
          <w:jc w:val="right"/>
          <w:rPr>
            <w:b/>
          </w:rPr>
        </w:pPr>
        <w:r>
          <w:rPr>
            <w:b/>
          </w:rPr>
          <w:t>________________________________________________________________________________</w:t>
        </w:r>
        <w:r w:rsidRPr="00605554">
          <w:rPr>
            <w:b/>
          </w:rPr>
          <w:fldChar w:fldCharType="begin"/>
        </w:r>
        <w:r w:rsidRPr="00605554">
          <w:rPr>
            <w:b/>
          </w:rPr>
          <w:instrText>PAGE   \* MERGEFORMAT</w:instrText>
        </w:r>
        <w:r w:rsidRPr="00605554">
          <w:rPr>
            <w:b/>
          </w:rPr>
          <w:fldChar w:fldCharType="separate"/>
        </w:r>
        <w:r w:rsidR="00F71B43">
          <w:rPr>
            <w:b/>
            <w:noProof/>
          </w:rPr>
          <w:t>2</w:t>
        </w:r>
        <w:r w:rsidRPr="00605554">
          <w:rPr>
            <w:b/>
          </w:rPr>
          <w:fldChar w:fldCharType="end"/>
        </w:r>
      </w:p>
    </w:sdtContent>
  </w:sdt>
  <w:p w:rsidR="00BC70BE" w:rsidRDefault="00BC70BE"/>
  <w:p w:rsidR="00BC70BE" w:rsidRDefault="00BC70BE"/>
  <w:p w:rsidR="00BC70BE" w:rsidRDefault="00BC70B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6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42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960" w:hanging="2160"/>
      </w:pPr>
    </w:lvl>
  </w:abstractNum>
  <w:abstractNum w:abstractNumId="1">
    <w:nsid w:val="00000003"/>
    <w:multiLevelType w:val="multilevel"/>
    <w:tmpl w:val="00000003"/>
    <w:name w:val="WWNum44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2">
    <w:nsid w:val="00000004"/>
    <w:multiLevelType w:val="multilevel"/>
    <w:tmpl w:val="00000004"/>
    <w:name w:val="WWNum45"/>
    <w:lvl w:ilvl="0">
      <w:start w:val="1"/>
      <w:numFmt w:val="bullet"/>
      <w:lvlText w:val=""/>
      <w:lvlJc w:val="left"/>
      <w:pPr>
        <w:tabs>
          <w:tab w:val="num" w:pos="0"/>
        </w:tabs>
        <w:ind w:left="126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0" w:hanging="360"/>
      </w:pPr>
      <w:rPr>
        <w:rFonts w:ascii="Wingdings" w:hAnsi="Wingdings" w:cs="Wingdings"/>
      </w:rPr>
    </w:lvl>
  </w:abstractNum>
  <w:abstractNum w:abstractNumId="3">
    <w:nsid w:val="00DA52E8"/>
    <w:multiLevelType w:val="multilevel"/>
    <w:tmpl w:val="A512346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8">
    <w:nsid w:val="164746A0"/>
    <w:multiLevelType w:val="hybridMultilevel"/>
    <w:tmpl w:val="5BFA02A0"/>
    <w:lvl w:ilvl="0" w:tplc="76703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72F1314"/>
    <w:multiLevelType w:val="hybridMultilevel"/>
    <w:tmpl w:val="C9D0B5B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3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4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6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7">
    <w:nsid w:val="2E054187"/>
    <w:multiLevelType w:val="hybridMultilevel"/>
    <w:tmpl w:val="5F7EF2CA"/>
    <w:lvl w:ilvl="0" w:tplc="4FF85D36">
      <w:start w:val="1"/>
      <w:numFmt w:val="decimal"/>
      <w:lvlText w:val="%1."/>
      <w:lvlJc w:val="left"/>
      <w:pPr>
        <w:ind w:left="1800" w:hanging="108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5FB0C75"/>
    <w:multiLevelType w:val="hybridMultilevel"/>
    <w:tmpl w:val="B85AF4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23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4">
    <w:nsid w:val="42521373"/>
    <w:multiLevelType w:val="multilevel"/>
    <w:tmpl w:val="AFE2260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>
    <w:nsid w:val="43B53233"/>
    <w:multiLevelType w:val="hybridMultilevel"/>
    <w:tmpl w:val="F2461D9C"/>
    <w:lvl w:ilvl="0" w:tplc="AA6202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7">
    <w:nsid w:val="46A446C8"/>
    <w:multiLevelType w:val="hybridMultilevel"/>
    <w:tmpl w:val="8F762B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6CF7DBF"/>
    <w:multiLevelType w:val="multilevel"/>
    <w:tmpl w:val="BED484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pStyle w:val="6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pStyle w:val="7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pStyle w:val="8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pStyle w:val="9"/>
      <w:lvlText w:val="%9."/>
      <w:lvlJc w:val="right"/>
      <w:pPr>
        <w:ind w:left="6660" w:hanging="180"/>
      </w:pPr>
    </w:lvl>
  </w:abstractNum>
  <w:abstractNum w:abstractNumId="32">
    <w:nsid w:val="59CF1C27"/>
    <w:multiLevelType w:val="multilevel"/>
    <w:tmpl w:val="F462D7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33">
    <w:nsid w:val="5AA7768C"/>
    <w:multiLevelType w:val="multilevel"/>
    <w:tmpl w:val="6D2A809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0" w:hanging="1800"/>
      </w:pPr>
      <w:rPr>
        <w:rFonts w:hint="default"/>
      </w:rPr>
    </w:lvl>
  </w:abstractNum>
  <w:abstractNum w:abstractNumId="3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7F297E"/>
    <w:multiLevelType w:val="hybridMultilevel"/>
    <w:tmpl w:val="F1A84C62"/>
    <w:lvl w:ilvl="0" w:tplc="E3FE1EB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37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41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3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12"/>
  </w:num>
  <w:num w:numId="5">
    <w:abstractNumId w:val="14"/>
  </w:num>
  <w:num w:numId="6">
    <w:abstractNumId w:val="10"/>
  </w:num>
  <w:num w:numId="7">
    <w:abstractNumId w:val="30"/>
  </w:num>
  <w:num w:numId="8">
    <w:abstractNumId w:val="11"/>
  </w:num>
  <w:num w:numId="9">
    <w:abstractNumId w:val="21"/>
  </w:num>
  <w:num w:numId="10">
    <w:abstractNumId w:val="43"/>
  </w:num>
  <w:num w:numId="11">
    <w:abstractNumId w:val="38"/>
  </w:num>
  <w:num w:numId="12">
    <w:abstractNumId w:val="34"/>
  </w:num>
  <w:num w:numId="13">
    <w:abstractNumId w:val="41"/>
  </w:num>
  <w:num w:numId="14">
    <w:abstractNumId w:val="23"/>
  </w:num>
  <w:num w:numId="15">
    <w:abstractNumId w:val="15"/>
  </w:num>
  <w:num w:numId="16">
    <w:abstractNumId w:val="45"/>
  </w:num>
  <w:num w:numId="17">
    <w:abstractNumId w:val="39"/>
  </w:num>
  <w:num w:numId="18">
    <w:abstractNumId w:val="40"/>
  </w:num>
  <w:num w:numId="19">
    <w:abstractNumId w:val="5"/>
  </w:num>
  <w:num w:numId="20">
    <w:abstractNumId w:val="18"/>
  </w:num>
  <w:num w:numId="21">
    <w:abstractNumId w:val="42"/>
  </w:num>
  <w:num w:numId="22">
    <w:abstractNumId w:val="28"/>
  </w:num>
  <w:num w:numId="23">
    <w:abstractNumId w:val="37"/>
  </w:num>
  <w:num w:numId="24">
    <w:abstractNumId w:val="13"/>
  </w:num>
  <w:num w:numId="25">
    <w:abstractNumId w:val="4"/>
  </w:num>
  <w:num w:numId="26">
    <w:abstractNumId w:val="44"/>
  </w:num>
  <w:num w:numId="27">
    <w:abstractNumId w:val="19"/>
  </w:num>
  <w:num w:numId="28">
    <w:abstractNumId w:val="7"/>
  </w:num>
  <w:num w:numId="29">
    <w:abstractNumId w:val="22"/>
  </w:num>
  <w:num w:numId="30">
    <w:abstractNumId w:val="6"/>
  </w:num>
  <w:num w:numId="31">
    <w:abstractNumId w:val="36"/>
  </w:num>
  <w:num w:numId="32">
    <w:abstractNumId w:val="26"/>
  </w:num>
  <w:num w:numId="33">
    <w:abstractNumId w:val="16"/>
  </w:num>
  <w:num w:numId="34">
    <w:abstractNumId w:val="32"/>
  </w:num>
  <w:num w:numId="35">
    <w:abstractNumId w:val="29"/>
  </w:num>
  <w:num w:numId="36">
    <w:abstractNumId w:val="33"/>
  </w:num>
  <w:num w:numId="37">
    <w:abstractNumId w:val="3"/>
  </w:num>
  <w:num w:numId="38">
    <w:abstractNumId w:val="24"/>
  </w:num>
  <w:num w:numId="39">
    <w:abstractNumId w:val="17"/>
  </w:num>
  <w:num w:numId="40">
    <w:abstractNumId w:val="8"/>
  </w:num>
  <w:num w:numId="41">
    <w:abstractNumId w:val="35"/>
  </w:num>
  <w:num w:numId="42">
    <w:abstractNumId w:val="27"/>
  </w:num>
  <w:num w:numId="43">
    <w:abstractNumId w:val="9"/>
  </w:num>
  <w:num w:numId="44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D5B"/>
    <w:rsid w:val="00004062"/>
    <w:rsid w:val="000040C3"/>
    <w:rsid w:val="00017BEF"/>
    <w:rsid w:val="00026D38"/>
    <w:rsid w:val="00033150"/>
    <w:rsid w:val="000354F0"/>
    <w:rsid w:val="00037348"/>
    <w:rsid w:val="000418E0"/>
    <w:rsid w:val="00044A4F"/>
    <w:rsid w:val="00046B0C"/>
    <w:rsid w:val="00054BA4"/>
    <w:rsid w:val="00061304"/>
    <w:rsid w:val="000615A1"/>
    <w:rsid w:val="00062AA6"/>
    <w:rsid w:val="00064923"/>
    <w:rsid w:val="0006554F"/>
    <w:rsid w:val="00065BED"/>
    <w:rsid w:val="000775C0"/>
    <w:rsid w:val="000809F0"/>
    <w:rsid w:val="00082518"/>
    <w:rsid w:val="00083557"/>
    <w:rsid w:val="0008563D"/>
    <w:rsid w:val="000976B0"/>
    <w:rsid w:val="000A2191"/>
    <w:rsid w:val="000A2613"/>
    <w:rsid w:val="000B1623"/>
    <w:rsid w:val="000B6C91"/>
    <w:rsid w:val="000C752B"/>
    <w:rsid w:val="000E7494"/>
    <w:rsid w:val="000F3DF0"/>
    <w:rsid w:val="00101080"/>
    <w:rsid w:val="001023DB"/>
    <w:rsid w:val="0010281E"/>
    <w:rsid w:val="00103D9E"/>
    <w:rsid w:val="001109AB"/>
    <w:rsid w:val="00116491"/>
    <w:rsid w:val="001213BE"/>
    <w:rsid w:val="00126241"/>
    <w:rsid w:val="00126B0A"/>
    <w:rsid w:val="00131A68"/>
    <w:rsid w:val="001334D0"/>
    <w:rsid w:val="00133B35"/>
    <w:rsid w:val="001424A4"/>
    <w:rsid w:val="00142B55"/>
    <w:rsid w:val="00156DD4"/>
    <w:rsid w:val="00166C52"/>
    <w:rsid w:val="00170693"/>
    <w:rsid w:val="0017205C"/>
    <w:rsid w:val="0017741A"/>
    <w:rsid w:val="00197290"/>
    <w:rsid w:val="001A26D8"/>
    <w:rsid w:val="001A30D6"/>
    <w:rsid w:val="001A42FC"/>
    <w:rsid w:val="001A4820"/>
    <w:rsid w:val="001A4CE0"/>
    <w:rsid w:val="001A7C13"/>
    <w:rsid w:val="001B09EA"/>
    <w:rsid w:val="001B1B35"/>
    <w:rsid w:val="001B23F2"/>
    <w:rsid w:val="001B4380"/>
    <w:rsid w:val="001B517B"/>
    <w:rsid w:val="001C20A3"/>
    <w:rsid w:val="001C5CCD"/>
    <w:rsid w:val="001D2EBD"/>
    <w:rsid w:val="001D5751"/>
    <w:rsid w:val="001E16A5"/>
    <w:rsid w:val="001E7F64"/>
    <w:rsid w:val="001F49F1"/>
    <w:rsid w:val="001F5CDF"/>
    <w:rsid w:val="001F6F74"/>
    <w:rsid w:val="00203158"/>
    <w:rsid w:val="00220C3B"/>
    <w:rsid w:val="002239A7"/>
    <w:rsid w:val="0023431E"/>
    <w:rsid w:val="00235D5B"/>
    <w:rsid w:val="00241269"/>
    <w:rsid w:val="00245D5B"/>
    <w:rsid w:val="002538FC"/>
    <w:rsid w:val="00257C65"/>
    <w:rsid w:val="00260321"/>
    <w:rsid w:val="0026051E"/>
    <w:rsid w:val="0026502D"/>
    <w:rsid w:val="0026526D"/>
    <w:rsid w:val="00266D25"/>
    <w:rsid w:val="002674AA"/>
    <w:rsid w:val="0027107E"/>
    <w:rsid w:val="00277C72"/>
    <w:rsid w:val="00287BF0"/>
    <w:rsid w:val="002A0C28"/>
    <w:rsid w:val="002A1C0A"/>
    <w:rsid w:val="002A2D47"/>
    <w:rsid w:val="002C0C81"/>
    <w:rsid w:val="002C1ACC"/>
    <w:rsid w:val="002D17F3"/>
    <w:rsid w:val="002D553D"/>
    <w:rsid w:val="002E056F"/>
    <w:rsid w:val="002E0D0E"/>
    <w:rsid w:val="002E5360"/>
    <w:rsid w:val="002F5124"/>
    <w:rsid w:val="002F529B"/>
    <w:rsid w:val="00301E3B"/>
    <w:rsid w:val="003114FF"/>
    <w:rsid w:val="003178A9"/>
    <w:rsid w:val="0032021D"/>
    <w:rsid w:val="003270F0"/>
    <w:rsid w:val="00330086"/>
    <w:rsid w:val="003319AE"/>
    <w:rsid w:val="00332215"/>
    <w:rsid w:val="00333004"/>
    <w:rsid w:val="00334B3F"/>
    <w:rsid w:val="00352293"/>
    <w:rsid w:val="00352BDC"/>
    <w:rsid w:val="00353E5F"/>
    <w:rsid w:val="00354A5B"/>
    <w:rsid w:val="003557EA"/>
    <w:rsid w:val="003574D7"/>
    <w:rsid w:val="0036045F"/>
    <w:rsid w:val="0036181F"/>
    <w:rsid w:val="003625FB"/>
    <w:rsid w:val="00366C58"/>
    <w:rsid w:val="00367943"/>
    <w:rsid w:val="0037071B"/>
    <w:rsid w:val="003853E3"/>
    <w:rsid w:val="003908E8"/>
    <w:rsid w:val="003935A0"/>
    <w:rsid w:val="00396E5D"/>
    <w:rsid w:val="00397CD2"/>
    <w:rsid w:val="003A2E57"/>
    <w:rsid w:val="003A544B"/>
    <w:rsid w:val="003C099E"/>
    <w:rsid w:val="003C6657"/>
    <w:rsid w:val="003C774D"/>
    <w:rsid w:val="003C798E"/>
    <w:rsid w:val="003D55EC"/>
    <w:rsid w:val="003E29E5"/>
    <w:rsid w:val="003E332B"/>
    <w:rsid w:val="003F118B"/>
    <w:rsid w:val="003F21FE"/>
    <w:rsid w:val="004055BB"/>
    <w:rsid w:val="00406F55"/>
    <w:rsid w:val="00416921"/>
    <w:rsid w:val="00417438"/>
    <w:rsid w:val="00420179"/>
    <w:rsid w:val="00427A19"/>
    <w:rsid w:val="00435851"/>
    <w:rsid w:val="004358C5"/>
    <w:rsid w:val="00437D55"/>
    <w:rsid w:val="0044358B"/>
    <w:rsid w:val="00450155"/>
    <w:rsid w:val="00455263"/>
    <w:rsid w:val="00460B5A"/>
    <w:rsid w:val="00461B3D"/>
    <w:rsid w:val="00462B7B"/>
    <w:rsid w:val="00466F83"/>
    <w:rsid w:val="00476036"/>
    <w:rsid w:val="004824C9"/>
    <w:rsid w:val="004846D0"/>
    <w:rsid w:val="0048475F"/>
    <w:rsid w:val="00486A55"/>
    <w:rsid w:val="00490467"/>
    <w:rsid w:val="004967FE"/>
    <w:rsid w:val="0049695A"/>
    <w:rsid w:val="004973C6"/>
    <w:rsid w:val="004A50F0"/>
    <w:rsid w:val="004A6BED"/>
    <w:rsid w:val="004A7AB2"/>
    <w:rsid w:val="004B0FB2"/>
    <w:rsid w:val="004B2565"/>
    <w:rsid w:val="004C178D"/>
    <w:rsid w:val="004C2359"/>
    <w:rsid w:val="004C4A1F"/>
    <w:rsid w:val="004C5980"/>
    <w:rsid w:val="004D0FFF"/>
    <w:rsid w:val="004D3ECC"/>
    <w:rsid w:val="004D499C"/>
    <w:rsid w:val="004E3441"/>
    <w:rsid w:val="004E53A5"/>
    <w:rsid w:val="004F2139"/>
    <w:rsid w:val="005027E0"/>
    <w:rsid w:val="00504344"/>
    <w:rsid w:val="00504A0D"/>
    <w:rsid w:val="005163E9"/>
    <w:rsid w:val="00524F57"/>
    <w:rsid w:val="00526428"/>
    <w:rsid w:val="005266C8"/>
    <w:rsid w:val="005400BF"/>
    <w:rsid w:val="005428DE"/>
    <w:rsid w:val="00543DB8"/>
    <w:rsid w:val="005457A6"/>
    <w:rsid w:val="00567D8B"/>
    <w:rsid w:val="00570671"/>
    <w:rsid w:val="00577416"/>
    <w:rsid w:val="00577D0E"/>
    <w:rsid w:val="00582317"/>
    <w:rsid w:val="00594C91"/>
    <w:rsid w:val="0059515E"/>
    <w:rsid w:val="005A0720"/>
    <w:rsid w:val="005A389E"/>
    <w:rsid w:val="005A533C"/>
    <w:rsid w:val="005A603D"/>
    <w:rsid w:val="005A6E2C"/>
    <w:rsid w:val="005A753F"/>
    <w:rsid w:val="005B78F0"/>
    <w:rsid w:val="005C12CA"/>
    <w:rsid w:val="005C2F75"/>
    <w:rsid w:val="005D02A2"/>
    <w:rsid w:val="005D2AF1"/>
    <w:rsid w:val="005E3F2F"/>
    <w:rsid w:val="005E6DCE"/>
    <w:rsid w:val="005F731A"/>
    <w:rsid w:val="00600C8B"/>
    <w:rsid w:val="00605554"/>
    <w:rsid w:val="006071D5"/>
    <w:rsid w:val="0060734F"/>
    <w:rsid w:val="00610171"/>
    <w:rsid w:val="00611062"/>
    <w:rsid w:val="00611D50"/>
    <w:rsid w:val="00612F50"/>
    <w:rsid w:val="00614AE9"/>
    <w:rsid w:val="006158F6"/>
    <w:rsid w:val="00615E63"/>
    <w:rsid w:val="00620799"/>
    <w:rsid w:val="00621E2B"/>
    <w:rsid w:val="00665867"/>
    <w:rsid w:val="00693240"/>
    <w:rsid w:val="006A12AB"/>
    <w:rsid w:val="006A1D25"/>
    <w:rsid w:val="006A6E99"/>
    <w:rsid w:val="006B08BA"/>
    <w:rsid w:val="006B336D"/>
    <w:rsid w:val="006B727A"/>
    <w:rsid w:val="006C3289"/>
    <w:rsid w:val="006C7091"/>
    <w:rsid w:val="006D6597"/>
    <w:rsid w:val="006E0807"/>
    <w:rsid w:val="006E5D30"/>
    <w:rsid w:val="006F2B9E"/>
    <w:rsid w:val="006F39E0"/>
    <w:rsid w:val="006F7894"/>
    <w:rsid w:val="00710E73"/>
    <w:rsid w:val="00711EA3"/>
    <w:rsid w:val="00711F6B"/>
    <w:rsid w:val="007175AB"/>
    <w:rsid w:val="0072125C"/>
    <w:rsid w:val="007267FD"/>
    <w:rsid w:val="007320C5"/>
    <w:rsid w:val="00734BB6"/>
    <w:rsid w:val="007376BA"/>
    <w:rsid w:val="00737E34"/>
    <w:rsid w:val="00741411"/>
    <w:rsid w:val="0074618E"/>
    <w:rsid w:val="007518C2"/>
    <w:rsid w:val="00754103"/>
    <w:rsid w:val="0075533B"/>
    <w:rsid w:val="0076463F"/>
    <w:rsid w:val="007744FE"/>
    <w:rsid w:val="00774FFF"/>
    <w:rsid w:val="0077762E"/>
    <w:rsid w:val="007831EF"/>
    <w:rsid w:val="00794FFD"/>
    <w:rsid w:val="007A7D73"/>
    <w:rsid w:val="007B2244"/>
    <w:rsid w:val="007B2F64"/>
    <w:rsid w:val="007B4DB9"/>
    <w:rsid w:val="007B68EE"/>
    <w:rsid w:val="007C335C"/>
    <w:rsid w:val="007C3D7D"/>
    <w:rsid w:val="007D0560"/>
    <w:rsid w:val="007D6081"/>
    <w:rsid w:val="007E2D07"/>
    <w:rsid w:val="007E6DAB"/>
    <w:rsid w:val="007F0C02"/>
    <w:rsid w:val="007F3F39"/>
    <w:rsid w:val="007F761A"/>
    <w:rsid w:val="00803DC6"/>
    <w:rsid w:val="00805F88"/>
    <w:rsid w:val="008105AD"/>
    <w:rsid w:val="00814D6A"/>
    <w:rsid w:val="0081541E"/>
    <w:rsid w:val="0081683A"/>
    <w:rsid w:val="00820426"/>
    <w:rsid w:val="00820D40"/>
    <w:rsid w:val="00821478"/>
    <w:rsid w:val="008240CE"/>
    <w:rsid w:val="00826C27"/>
    <w:rsid w:val="0082712F"/>
    <w:rsid w:val="00840D57"/>
    <w:rsid w:val="00840F49"/>
    <w:rsid w:val="008444D4"/>
    <w:rsid w:val="00844E6A"/>
    <w:rsid w:val="00845FF1"/>
    <w:rsid w:val="008525BE"/>
    <w:rsid w:val="008605FF"/>
    <w:rsid w:val="00862546"/>
    <w:rsid w:val="008642F8"/>
    <w:rsid w:val="00882B42"/>
    <w:rsid w:val="00885B2A"/>
    <w:rsid w:val="008A3E36"/>
    <w:rsid w:val="008A6388"/>
    <w:rsid w:val="008B182D"/>
    <w:rsid w:val="008B1C53"/>
    <w:rsid w:val="008B7C0F"/>
    <w:rsid w:val="008C6313"/>
    <w:rsid w:val="008D7536"/>
    <w:rsid w:val="008E1092"/>
    <w:rsid w:val="008E2AFA"/>
    <w:rsid w:val="008F03B2"/>
    <w:rsid w:val="008F73B3"/>
    <w:rsid w:val="009001BF"/>
    <w:rsid w:val="00915DEE"/>
    <w:rsid w:val="00917378"/>
    <w:rsid w:val="009178DB"/>
    <w:rsid w:val="009204BD"/>
    <w:rsid w:val="0092341F"/>
    <w:rsid w:val="00930999"/>
    <w:rsid w:val="009348F4"/>
    <w:rsid w:val="00935191"/>
    <w:rsid w:val="00936A4C"/>
    <w:rsid w:val="00942B5B"/>
    <w:rsid w:val="009457CE"/>
    <w:rsid w:val="00952192"/>
    <w:rsid w:val="00954C90"/>
    <w:rsid w:val="009570A3"/>
    <w:rsid w:val="0096145E"/>
    <w:rsid w:val="00973420"/>
    <w:rsid w:val="00973F17"/>
    <w:rsid w:val="00981428"/>
    <w:rsid w:val="00983749"/>
    <w:rsid w:val="00992E69"/>
    <w:rsid w:val="009A2B3C"/>
    <w:rsid w:val="009B654E"/>
    <w:rsid w:val="009C45A3"/>
    <w:rsid w:val="009C7232"/>
    <w:rsid w:val="009D3E01"/>
    <w:rsid w:val="009D4FBD"/>
    <w:rsid w:val="009D5E21"/>
    <w:rsid w:val="009E732D"/>
    <w:rsid w:val="009F1A80"/>
    <w:rsid w:val="009F38FD"/>
    <w:rsid w:val="009F3E96"/>
    <w:rsid w:val="009F6083"/>
    <w:rsid w:val="009F701A"/>
    <w:rsid w:val="00A04F75"/>
    <w:rsid w:val="00A06C08"/>
    <w:rsid w:val="00A070C0"/>
    <w:rsid w:val="00A23C3F"/>
    <w:rsid w:val="00A25B69"/>
    <w:rsid w:val="00A26ECB"/>
    <w:rsid w:val="00A41238"/>
    <w:rsid w:val="00A43EEB"/>
    <w:rsid w:val="00A45B12"/>
    <w:rsid w:val="00A56582"/>
    <w:rsid w:val="00A57631"/>
    <w:rsid w:val="00A57CD6"/>
    <w:rsid w:val="00A61531"/>
    <w:rsid w:val="00A65CEB"/>
    <w:rsid w:val="00A72C1E"/>
    <w:rsid w:val="00A842F6"/>
    <w:rsid w:val="00A97D20"/>
    <w:rsid w:val="00AA04AD"/>
    <w:rsid w:val="00AA43BC"/>
    <w:rsid w:val="00AA53A4"/>
    <w:rsid w:val="00AA59B8"/>
    <w:rsid w:val="00AA786A"/>
    <w:rsid w:val="00AB05A1"/>
    <w:rsid w:val="00AB244A"/>
    <w:rsid w:val="00AC27C2"/>
    <w:rsid w:val="00AD2401"/>
    <w:rsid w:val="00AE0127"/>
    <w:rsid w:val="00AE1648"/>
    <w:rsid w:val="00AF4A21"/>
    <w:rsid w:val="00B00931"/>
    <w:rsid w:val="00B067E1"/>
    <w:rsid w:val="00B113DB"/>
    <w:rsid w:val="00B1737B"/>
    <w:rsid w:val="00B21468"/>
    <w:rsid w:val="00B218EB"/>
    <w:rsid w:val="00B247FA"/>
    <w:rsid w:val="00B32B1A"/>
    <w:rsid w:val="00B3649D"/>
    <w:rsid w:val="00B40D95"/>
    <w:rsid w:val="00B415AE"/>
    <w:rsid w:val="00B41E5B"/>
    <w:rsid w:val="00B502AF"/>
    <w:rsid w:val="00B50547"/>
    <w:rsid w:val="00B52825"/>
    <w:rsid w:val="00B56564"/>
    <w:rsid w:val="00B56CE8"/>
    <w:rsid w:val="00B6072F"/>
    <w:rsid w:val="00B62122"/>
    <w:rsid w:val="00B66F9C"/>
    <w:rsid w:val="00B67876"/>
    <w:rsid w:val="00B72806"/>
    <w:rsid w:val="00B72BBC"/>
    <w:rsid w:val="00B77464"/>
    <w:rsid w:val="00B778A3"/>
    <w:rsid w:val="00B85575"/>
    <w:rsid w:val="00B87741"/>
    <w:rsid w:val="00BA2464"/>
    <w:rsid w:val="00BA266D"/>
    <w:rsid w:val="00BB7C10"/>
    <w:rsid w:val="00BC70BE"/>
    <w:rsid w:val="00BC7BB5"/>
    <w:rsid w:val="00BD043F"/>
    <w:rsid w:val="00BD29AD"/>
    <w:rsid w:val="00BD4818"/>
    <w:rsid w:val="00BE31A9"/>
    <w:rsid w:val="00BF1E94"/>
    <w:rsid w:val="00BF6FC7"/>
    <w:rsid w:val="00BF7167"/>
    <w:rsid w:val="00C00E84"/>
    <w:rsid w:val="00C0118B"/>
    <w:rsid w:val="00C128B6"/>
    <w:rsid w:val="00C130F7"/>
    <w:rsid w:val="00C135F2"/>
    <w:rsid w:val="00C21D00"/>
    <w:rsid w:val="00C22FB6"/>
    <w:rsid w:val="00C26F4D"/>
    <w:rsid w:val="00C3073F"/>
    <w:rsid w:val="00C317A6"/>
    <w:rsid w:val="00C32087"/>
    <w:rsid w:val="00C337E4"/>
    <w:rsid w:val="00C37E43"/>
    <w:rsid w:val="00C43629"/>
    <w:rsid w:val="00C448CA"/>
    <w:rsid w:val="00C47BE2"/>
    <w:rsid w:val="00C52490"/>
    <w:rsid w:val="00C54EE3"/>
    <w:rsid w:val="00C5527F"/>
    <w:rsid w:val="00C57FFB"/>
    <w:rsid w:val="00C64DCA"/>
    <w:rsid w:val="00C6722E"/>
    <w:rsid w:val="00C67B59"/>
    <w:rsid w:val="00C744CE"/>
    <w:rsid w:val="00C747BF"/>
    <w:rsid w:val="00C86EA5"/>
    <w:rsid w:val="00C876FC"/>
    <w:rsid w:val="00C87B5D"/>
    <w:rsid w:val="00C92CD8"/>
    <w:rsid w:val="00C93526"/>
    <w:rsid w:val="00C94239"/>
    <w:rsid w:val="00CA3B65"/>
    <w:rsid w:val="00CA63EA"/>
    <w:rsid w:val="00CC78D9"/>
    <w:rsid w:val="00CD319E"/>
    <w:rsid w:val="00CD5B17"/>
    <w:rsid w:val="00CE5642"/>
    <w:rsid w:val="00CE6A7D"/>
    <w:rsid w:val="00CF294B"/>
    <w:rsid w:val="00D01840"/>
    <w:rsid w:val="00D07A5B"/>
    <w:rsid w:val="00D127A4"/>
    <w:rsid w:val="00D15B0A"/>
    <w:rsid w:val="00D21524"/>
    <w:rsid w:val="00D22CCA"/>
    <w:rsid w:val="00D318B9"/>
    <w:rsid w:val="00D3383F"/>
    <w:rsid w:val="00D35DDC"/>
    <w:rsid w:val="00D52C41"/>
    <w:rsid w:val="00D64651"/>
    <w:rsid w:val="00D66362"/>
    <w:rsid w:val="00D7209E"/>
    <w:rsid w:val="00D861E6"/>
    <w:rsid w:val="00D9216F"/>
    <w:rsid w:val="00D921F0"/>
    <w:rsid w:val="00D95322"/>
    <w:rsid w:val="00D95E39"/>
    <w:rsid w:val="00DA1F00"/>
    <w:rsid w:val="00DA3BFC"/>
    <w:rsid w:val="00DA500B"/>
    <w:rsid w:val="00DB4344"/>
    <w:rsid w:val="00DC0A89"/>
    <w:rsid w:val="00DD1D67"/>
    <w:rsid w:val="00DD5850"/>
    <w:rsid w:val="00DD7B84"/>
    <w:rsid w:val="00DE656F"/>
    <w:rsid w:val="00DE6A1F"/>
    <w:rsid w:val="00DF4CCC"/>
    <w:rsid w:val="00E027FD"/>
    <w:rsid w:val="00E051E1"/>
    <w:rsid w:val="00E11D8D"/>
    <w:rsid w:val="00E140A9"/>
    <w:rsid w:val="00E20AD7"/>
    <w:rsid w:val="00E223BE"/>
    <w:rsid w:val="00E23573"/>
    <w:rsid w:val="00E24CB3"/>
    <w:rsid w:val="00E24F58"/>
    <w:rsid w:val="00E26087"/>
    <w:rsid w:val="00E27798"/>
    <w:rsid w:val="00E37562"/>
    <w:rsid w:val="00E41ACD"/>
    <w:rsid w:val="00E42CD0"/>
    <w:rsid w:val="00E461D2"/>
    <w:rsid w:val="00E47A90"/>
    <w:rsid w:val="00E60B77"/>
    <w:rsid w:val="00E67D8C"/>
    <w:rsid w:val="00E70498"/>
    <w:rsid w:val="00E82DDD"/>
    <w:rsid w:val="00E9084F"/>
    <w:rsid w:val="00E9485A"/>
    <w:rsid w:val="00E95806"/>
    <w:rsid w:val="00E9649E"/>
    <w:rsid w:val="00E97460"/>
    <w:rsid w:val="00EA1B2E"/>
    <w:rsid w:val="00EA2477"/>
    <w:rsid w:val="00EA29A8"/>
    <w:rsid w:val="00EA3EE7"/>
    <w:rsid w:val="00EB4C05"/>
    <w:rsid w:val="00EB6937"/>
    <w:rsid w:val="00EC4E7A"/>
    <w:rsid w:val="00EC5D04"/>
    <w:rsid w:val="00ED0D66"/>
    <w:rsid w:val="00ED560B"/>
    <w:rsid w:val="00ED5D72"/>
    <w:rsid w:val="00EE2758"/>
    <w:rsid w:val="00EE51DD"/>
    <w:rsid w:val="00EE6B43"/>
    <w:rsid w:val="00EE7815"/>
    <w:rsid w:val="00EF229E"/>
    <w:rsid w:val="00EF2BA4"/>
    <w:rsid w:val="00EF324F"/>
    <w:rsid w:val="00EF4366"/>
    <w:rsid w:val="00F03FB6"/>
    <w:rsid w:val="00F05BC7"/>
    <w:rsid w:val="00F10F8E"/>
    <w:rsid w:val="00F11A18"/>
    <w:rsid w:val="00F125B8"/>
    <w:rsid w:val="00F15B1D"/>
    <w:rsid w:val="00F17814"/>
    <w:rsid w:val="00F17EA3"/>
    <w:rsid w:val="00F24749"/>
    <w:rsid w:val="00F34AE0"/>
    <w:rsid w:val="00F34DFE"/>
    <w:rsid w:val="00F3500F"/>
    <w:rsid w:val="00F35E61"/>
    <w:rsid w:val="00F438FC"/>
    <w:rsid w:val="00F44CC2"/>
    <w:rsid w:val="00F4563A"/>
    <w:rsid w:val="00F52FB6"/>
    <w:rsid w:val="00F6570D"/>
    <w:rsid w:val="00F66E14"/>
    <w:rsid w:val="00F71B43"/>
    <w:rsid w:val="00F81108"/>
    <w:rsid w:val="00F81890"/>
    <w:rsid w:val="00F831B0"/>
    <w:rsid w:val="00F85768"/>
    <w:rsid w:val="00F868CE"/>
    <w:rsid w:val="00F90F56"/>
    <w:rsid w:val="00F94B11"/>
    <w:rsid w:val="00F9683D"/>
    <w:rsid w:val="00FA25BC"/>
    <w:rsid w:val="00FA5387"/>
    <w:rsid w:val="00FA6116"/>
    <w:rsid w:val="00FB1191"/>
    <w:rsid w:val="00FB356C"/>
    <w:rsid w:val="00FB37A0"/>
    <w:rsid w:val="00FB521B"/>
    <w:rsid w:val="00FC0261"/>
    <w:rsid w:val="00FC238A"/>
    <w:rsid w:val="00FC297B"/>
    <w:rsid w:val="00FC6C6E"/>
    <w:rsid w:val="00FC794B"/>
    <w:rsid w:val="00FD0B9C"/>
    <w:rsid w:val="00FD17F7"/>
    <w:rsid w:val="00FD6EE4"/>
    <w:rsid w:val="00FE2102"/>
    <w:rsid w:val="00FE35A6"/>
    <w:rsid w:val="00FE5D86"/>
    <w:rsid w:val="00FF43EC"/>
    <w:rsid w:val="00FF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C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C4E7A"/>
    <w:pPr>
      <w:shd w:val="clear" w:color="auto" w:fill="E0EBFB"/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paragraph" w:styleId="2">
    <w:name w:val="heading 2"/>
    <w:basedOn w:val="a"/>
    <w:next w:val="a0"/>
    <w:link w:val="20"/>
    <w:qFormat/>
    <w:rsid w:val="00A41238"/>
    <w:pPr>
      <w:keepNext/>
      <w:numPr>
        <w:ilvl w:val="1"/>
        <w:numId w:val="1"/>
      </w:numPr>
      <w:suppressAutoHyphens/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  <w:lang w:eastAsia="ar-SA"/>
    </w:rPr>
  </w:style>
  <w:style w:type="paragraph" w:styleId="3">
    <w:name w:val="heading 3"/>
    <w:basedOn w:val="a"/>
    <w:next w:val="a0"/>
    <w:link w:val="30"/>
    <w:qFormat/>
    <w:rsid w:val="00A41238"/>
    <w:pPr>
      <w:keepNext/>
      <w:numPr>
        <w:ilvl w:val="2"/>
        <w:numId w:val="1"/>
      </w:numPr>
      <w:suppressAutoHyphens/>
      <w:spacing w:before="240" w:after="60" w:line="100" w:lineRule="atLeast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nhideWhenUsed/>
    <w:qFormat/>
    <w:rsid w:val="00EC4E7A"/>
    <w:pPr>
      <w:keepNext/>
      <w:keepLines/>
      <w:spacing w:before="40"/>
      <w:ind w:firstLine="720"/>
      <w:jc w:val="both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</w:rPr>
  </w:style>
  <w:style w:type="paragraph" w:styleId="5">
    <w:name w:val="heading 5"/>
    <w:basedOn w:val="a"/>
    <w:next w:val="a"/>
    <w:link w:val="50"/>
    <w:unhideWhenUsed/>
    <w:qFormat/>
    <w:rsid w:val="00EC4E7A"/>
    <w:pPr>
      <w:keepNext/>
      <w:keepLines/>
      <w:spacing w:before="40"/>
      <w:ind w:firstLine="720"/>
      <w:jc w:val="both"/>
      <w:outlineLvl w:val="4"/>
    </w:pPr>
    <w:rPr>
      <w:rFonts w:asciiTheme="majorHAnsi" w:eastAsiaTheme="majorEastAsia" w:hAnsiTheme="majorHAnsi" w:cstheme="majorBidi"/>
      <w:color w:val="365F91" w:themeColor="accent1" w:themeShade="BF"/>
      <w:sz w:val="28"/>
      <w:szCs w:val="20"/>
    </w:rPr>
  </w:style>
  <w:style w:type="paragraph" w:styleId="6">
    <w:name w:val="heading 6"/>
    <w:basedOn w:val="a"/>
    <w:next w:val="a0"/>
    <w:link w:val="60"/>
    <w:qFormat/>
    <w:rsid w:val="00A41238"/>
    <w:pPr>
      <w:numPr>
        <w:ilvl w:val="5"/>
        <w:numId w:val="1"/>
      </w:numPr>
      <w:tabs>
        <w:tab w:val="left" w:pos="1152"/>
      </w:tabs>
      <w:suppressAutoHyphens/>
      <w:spacing w:before="240" w:after="60" w:line="100" w:lineRule="atLeast"/>
      <w:jc w:val="both"/>
      <w:outlineLvl w:val="5"/>
    </w:pPr>
    <w:rPr>
      <w:rFonts w:ascii="Calibri" w:hAnsi="Calibri" w:cs="Calibri"/>
      <w:i/>
      <w:iCs/>
      <w:sz w:val="22"/>
      <w:szCs w:val="22"/>
      <w:lang w:eastAsia="ar-SA"/>
    </w:rPr>
  </w:style>
  <w:style w:type="paragraph" w:styleId="7">
    <w:name w:val="heading 7"/>
    <w:basedOn w:val="a"/>
    <w:next w:val="a0"/>
    <w:link w:val="70"/>
    <w:qFormat/>
    <w:rsid w:val="00A41238"/>
    <w:pPr>
      <w:numPr>
        <w:ilvl w:val="6"/>
        <w:numId w:val="1"/>
      </w:numPr>
      <w:suppressAutoHyphens/>
      <w:spacing w:before="240" w:after="60" w:line="100" w:lineRule="atLeast"/>
      <w:jc w:val="center"/>
      <w:outlineLvl w:val="6"/>
    </w:pPr>
    <w:rPr>
      <w:rFonts w:ascii="Calibri" w:hAnsi="Calibri" w:cs="Calibri"/>
      <w:lang w:eastAsia="ar-SA"/>
    </w:rPr>
  </w:style>
  <w:style w:type="paragraph" w:styleId="8">
    <w:name w:val="heading 8"/>
    <w:basedOn w:val="a"/>
    <w:next w:val="a0"/>
    <w:link w:val="80"/>
    <w:uiPriority w:val="99"/>
    <w:qFormat/>
    <w:rsid w:val="00A41238"/>
    <w:pPr>
      <w:numPr>
        <w:ilvl w:val="7"/>
        <w:numId w:val="1"/>
      </w:numPr>
      <w:tabs>
        <w:tab w:val="left" w:pos="1440"/>
      </w:tabs>
      <w:suppressAutoHyphens/>
      <w:spacing w:before="240" w:after="60" w:line="100" w:lineRule="atLeast"/>
      <w:jc w:val="both"/>
      <w:outlineLvl w:val="7"/>
    </w:pPr>
    <w:rPr>
      <w:rFonts w:ascii="Arial" w:hAnsi="Arial" w:cs="Arial"/>
      <w:i/>
      <w:iCs/>
      <w:sz w:val="20"/>
      <w:szCs w:val="20"/>
      <w:lang w:eastAsia="ar-SA"/>
    </w:rPr>
  </w:style>
  <w:style w:type="paragraph" w:styleId="9">
    <w:name w:val="heading 9"/>
    <w:basedOn w:val="a"/>
    <w:next w:val="a0"/>
    <w:link w:val="90"/>
    <w:uiPriority w:val="99"/>
    <w:qFormat/>
    <w:rsid w:val="00A41238"/>
    <w:pPr>
      <w:numPr>
        <w:ilvl w:val="8"/>
        <w:numId w:val="1"/>
      </w:numPr>
      <w:tabs>
        <w:tab w:val="left" w:pos="1584"/>
      </w:tabs>
      <w:suppressAutoHyphens/>
      <w:spacing w:before="240" w:after="60" w:line="100" w:lineRule="atLeast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444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8444D4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Pa7">
    <w:name w:val="Pa7"/>
    <w:basedOn w:val="a"/>
    <w:next w:val="a"/>
    <w:rsid w:val="008444D4"/>
    <w:pPr>
      <w:autoSpaceDE w:val="0"/>
      <w:autoSpaceDN w:val="0"/>
      <w:adjustRightInd w:val="0"/>
      <w:spacing w:line="151" w:lineRule="atLeast"/>
    </w:pPr>
    <w:rPr>
      <w:rFonts w:ascii="Myriad Pro Light" w:hAnsi="Myriad Pro Light"/>
    </w:rPr>
  </w:style>
  <w:style w:type="paragraph" w:customStyle="1" w:styleId="Default">
    <w:name w:val="Default"/>
    <w:rsid w:val="008444D4"/>
    <w:pPr>
      <w:autoSpaceDE w:val="0"/>
      <w:autoSpaceDN w:val="0"/>
      <w:adjustRightInd w:val="0"/>
      <w:spacing w:after="0" w:line="240" w:lineRule="auto"/>
    </w:pPr>
    <w:rPr>
      <w:rFonts w:ascii="Myriad Pro Light" w:eastAsia="Times New Roman" w:hAnsi="Myriad Pro Light" w:cs="Myriad Pro Light"/>
      <w:color w:val="000000"/>
      <w:sz w:val="24"/>
      <w:szCs w:val="24"/>
      <w:lang w:eastAsia="ru-RU"/>
    </w:rPr>
  </w:style>
  <w:style w:type="paragraph" w:customStyle="1" w:styleId="Pa9">
    <w:name w:val="Pa9"/>
    <w:basedOn w:val="Default"/>
    <w:next w:val="Default"/>
    <w:rsid w:val="008444D4"/>
    <w:pPr>
      <w:spacing w:line="171" w:lineRule="atLeast"/>
    </w:pPr>
    <w:rPr>
      <w:rFonts w:cs="Times New Roman"/>
      <w:color w:val="auto"/>
    </w:rPr>
  </w:style>
  <w:style w:type="table" w:styleId="a4">
    <w:name w:val="Table Grid"/>
    <w:basedOn w:val="a2"/>
    <w:rsid w:val="008444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2"/>
    <w:next w:val="a4"/>
    <w:uiPriority w:val="59"/>
    <w:rsid w:val="00EF2B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EF2BA4"/>
    <w:pPr>
      <w:ind w:left="720"/>
      <w:contextualSpacing/>
    </w:pPr>
  </w:style>
  <w:style w:type="table" w:customStyle="1" w:styleId="21">
    <w:name w:val="Сетка таблицы2"/>
    <w:basedOn w:val="a2"/>
    <w:next w:val="a4"/>
    <w:uiPriority w:val="59"/>
    <w:rsid w:val="00E67D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"/>
    <w:basedOn w:val="a"/>
    <w:rsid w:val="00803DC6"/>
    <w:pPr>
      <w:ind w:left="283" w:hanging="283"/>
    </w:pPr>
  </w:style>
  <w:style w:type="paragraph" w:customStyle="1" w:styleId="ConsPlusCell">
    <w:name w:val="ConsPlusCell"/>
    <w:uiPriority w:val="99"/>
    <w:rsid w:val="00803DC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333004"/>
  </w:style>
  <w:style w:type="paragraph" w:styleId="a8">
    <w:name w:val="Balloon Text"/>
    <w:basedOn w:val="a"/>
    <w:link w:val="a9"/>
    <w:uiPriority w:val="99"/>
    <w:unhideWhenUsed/>
    <w:rsid w:val="0033300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1"/>
    <w:link w:val="a8"/>
    <w:uiPriority w:val="99"/>
    <w:rsid w:val="00333004"/>
    <w:rPr>
      <w:rFonts w:ascii="Tahoma" w:hAnsi="Tahoma" w:cs="Tahoma"/>
      <w:sz w:val="16"/>
      <w:szCs w:val="16"/>
    </w:rPr>
  </w:style>
  <w:style w:type="table" w:customStyle="1" w:styleId="31">
    <w:name w:val="Сетка таблицы3"/>
    <w:basedOn w:val="a2"/>
    <w:next w:val="a4"/>
    <w:uiPriority w:val="59"/>
    <w:rsid w:val="00333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2"/>
    <w:next w:val="a4"/>
    <w:uiPriority w:val="59"/>
    <w:rsid w:val="009001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E35A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FE35A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rsid w:val="00FE35A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1"/>
    <w:uiPriority w:val="99"/>
    <w:unhideWhenUsed/>
    <w:rsid w:val="00F868CE"/>
    <w:rPr>
      <w:color w:val="0000FF" w:themeColor="hyperlink"/>
      <w:u w:val="single"/>
    </w:rPr>
  </w:style>
  <w:style w:type="table" w:customStyle="1" w:styleId="51">
    <w:name w:val="Сетка таблицы5"/>
    <w:basedOn w:val="a2"/>
    <w:next w:val="a4"/>
    <w:uiPriority w:val="59"/>
    <w:rsid w:val="00F05B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3"/>
    <w:uiPriority w:val="99"/>
    <w:semiHidden/>
    <w:unhideWhenUsed/>
    <w:rsid w:val="00ED5D72"/>
  </w:style>
  <w:style w:type="table" w:customStyle="1" w:styleId="61">
    <w:name w:val="Сетка таблицы6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uiPriority w:val="99"/>
    <w:semiHidden/>
    <w:unhideWhenUsed/>
    <w:rsid w:val="00ED5D72"/>
  </w:style>
  <w:style w:type="numbering" w:customStyle="1" w:styleId="210">
    <w:name w:val="Нет списка21"/>
    <w:next w:val="a3"/>
    <w:uiPriority w:val="99"/>
    <w:semiHidden/>
    <w:unhideWhenUsed/>
    <w:rsid w:val="00ED5D72"/>
  </w:style>
  <w:style w:type="character" w:styleId="af">
    <w:name w:val="FollowedHyperlink"/>
    <w:uiPriority w:val="99"/>
    <w:unhideWhenUsed/>
    <w:rsid w:val="00ED5D72"/>
    <w:rPr>
      <w:color w:val="800080"/>
      <w:u w:val="single"/>
    </w:rPr>
  </w:style>
  <w:style w:type="paragraph" w:customStyle="1" w:styleId="xl68">
    <w:name w:val="xl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1">
    <w:name w:val="xl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2">
    <w:name w:val="xl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ED5D72"/>
    <w:pPr>
      <w:spacing w:before="100" w:beforeAutospacing="1" w:after="100" w:afterAutospacing="1"/>
    </w:pPr>
  </w:style>
  <w:style w:type="paragraph" w:customStyle="1" w:styleId="xl74">
    <w:name w:val="xl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5">
    <w:name w:val="xl7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6">
    <w:name w:val="xl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7">
    <w:name w:val="xl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4">
    <w:name w:val="xl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5">
    <w:name w:val="xl8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6">
    <w:name w:val="xl8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7">
    <w:name w:val="xl8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8">
    <w:name w:val="xl8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89">
    <w:name w:val="xl89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0">
    <w:name w:val="xl9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ED5D72"/>
    <w:pPr>
      <w:shd w:val="clear" w:color="000000" w:fill="FFFF00"/>
      <w:spacing w:before="100" w:beforeAutospacing="1" w:after="100" w:afterAutospacing="1"/>
    </w:pPr>
  </w:style>
  <w:style w:type="paragraph" w:customStyle="1" w:styleId="xl92">
    <w:name w:val="xl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</w:style>
  <w:style w:type="paragraph" w:customStyle="1" w:styleId="xl93">
    <w:name w:val="xl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textAlignment w:val="center"/>
    </w:pPr>
  </w:style>
  <w:style w:type="paragraph" w:customStyle="1" w:styleId="xl97">
    <w:name w:val="xl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</w:style>
  <w:style w:type="paragraph" w:customStyle="1" w:styleId="xl99">
    <w:name w:val="xl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</w:style>
  <w:style w:type="paragraph" w:customStyle="1" w:styleId="xl100">
    <w:name w:val="xl100"/>
    <w:basedOn w:val="a"/>
    <w:rsid w:val="00ED5D72"/>
    <w:pPr>
      <w:shd w:val="clear" w:color="000000" w:fill="FDE9D9"/>
      <w:spacing w:before="100" w:beforeAutospacing="1" w:after="100" w:afterAutospacing="1"/>
    </w:pPr>
  </w:style>
  <w:style w:type="paragraph" w:customStyle="1" w:styleId="xl101">
    <w:name w:val="xl1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textAlignment w:val="center"/>
    </w:pPr>
  </w:style>
  <w:style w:type="paragraph" w:customStyle="1" w:styleId="xl103">
    <w:name w:val="xl1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4">
    <w:name w:val="xl1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</w:style>
  <w:style w:type="paragraph" w:customStyle="1" w:styleId="xl105">
    <w:name w:val="xl1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</w:style>
  <w:style w:type="paragraph" w:customStyle="1" w:styleId="xl106">
    <w:name w:val="xl106"/>
    <w:basedOn w:val="a"/>
    <w:rsid w:val="00ED5D72"/>
    <w:pPr>
      <w:shd w:val="clear" w:color="000000" w:fill="FFC000"/>
      <w:spacing w:before="100" w:beforeAutospacing="1" w:after="100" w:afterAutospacing="1"/>
    </w:pPr>
  </w:style>
  <w:style w:type="paragraph" w:customStyle="1" w:styleId="xl107">
    <w:name w:val="xl10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9">
    <w:name w:val="xl1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112">
    <w:name w:val="xl112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3">
    <w:name w:val="xl113"/>
    <w:basedOn w:val="a"/>
    <w:rsid w:val="00ED5D72"/>
    <w:pP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</w:style>
  <w:style w:type="paragraph" w:customStyle="1" w:styleId="xl118">
    <w:name w:val="xl1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19">
    <w:name w:val="xl1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</w:style>
  <w:style w:type="paragraph" w:customStyle="1" w:styleId="xl121">
    <w:name w:val="xl1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table" w:customStyle="1" w:styleId="111">
    <w:name w:val="Сетка таблицы11"/>
    <w:basedOn w:val="a2"/>
    <w:next w:val="a4"/>
    <w:uiPriority w:val="59"/>
    <w:rsid w:val="00ED5D7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4F6228"/>
    </w:rPr>
  </w:style>
  <w:style w:type="paragraph" w:customStyle="1" w:styleId="xl123">
    <w:name w:val="xl1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</w:rPr>
  </w:style>
  <w:style w:type="paragraph" w:customStyle="1" w:styleId="xl126">
    <w:name w:val="xl1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C00000"/>
    </w:rPr>
  </w:style>
  <w:style w:type="paragraph" w:customStyle="1" w:styleId="xl127">
    <w:name w:val="xl1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C00000"/>
    </w:rPr>
  </w:style>
  <w:style w:type="paragraph" w:customStyle="1" w:styleId="xl128">
    <w:name w:val="xl1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</w:rPr>
  </w:style>
  <w:style w:type="paragraph" w:customStyle="1" w:styleId="xl129">
    <w:name w:val="xl1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130">
    <w:name w:val="xl1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</w:rPr>
  </w:style>
  <w:style w:type="paragraph" w:customStyle="1" w:styleId="xl131">
    <w:name w:val="xl1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32">
    <w:name w:val="xl13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</w:rPr>
  </w:style>
  <w:style w:type="paragraph" w:customStyle="1" w:styleId="xl133">
    <w:name w:val="xl13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134">
    <w:name w:val="xl13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</w:rPr>
  </w:style>
  <w:style w:type="paragraph" w:customStyle="1" w:styleId="xl135">
    <w:name w:val="xl13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</w:rPr>
  </w:style>
  <w:style w:type="paragraph" w:customStyle="1" w:styleId="xl136">
    <w:name w:val="xl13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137">
    <w:name w:val="xl13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38">
    <w:name w:val="xl1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1">
    <w:name w:val="xl14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2">
    <w:name w:val="xl14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43">
    <w:name w:val="xl14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</w:rPr>
  </w:style>
  <w:style w:type="paragraph" w:customStyle="1" w:styleId="xl144">
    <w:name w:val="xl14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45">
    <w:name w:val="xl14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146">
    <w:name w:val="xl14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147">
    <w:name w:val="xl14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149">
    <w:name w:val="xl14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</w:rPr>
  </w:style>
  <w:style w:type="paragraph" w:customStyle="1" w:styleId="xl151">
    <w:name w:val="xl15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</w:rPr>
  </w:style>
  <w:style w:type="paragraph" w:customStyle="1" w:styleId="xl152">
    <w:name w:val="xl15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154">
    <w:name w:val="xl15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</w:rPr>
  </w:style>
  <w:style w:type="paragraph" w:customStyle="1" w:styleId="xl155">
    <w:name w:val="xl1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6">
    <w:name w:val="xl1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157">
    <w:name w:val="xl1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158">
    <w:name w:val="xl1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159">
    <w:name w:val="xl1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0">
    <w:name w:val="xl1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</w:rPr>
  </w:style>
  <w:style w:type="paragraph" w:customStyle="1" w:styleId="xl161">
    <w:name w:val="xl1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2">
    <w:name w:val="xl1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163">
    <w:name w:val="xl16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166">
    <w:name w:val="xl16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167">
    <w:name w:val="xl16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</w:rPr>
  </w:style>
  <w:style w:type="paragraph" w:customStyle="1" w:styleId="xl170">
    <w:name w:val="xl17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</w:rPr>
  </w:style>
  <w:style w:type="paragraph" w:customStyle="1" w:styleId="xl171">
    <w:name w:val="xl17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7030A0"/>
    </w:rPr>
  </w:style>
  <w:style w:type="paragraph" w:customStyle="1" w:styleId="xl172">
    <w:name w:val="xl17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</w:rPr>
  </w:style>
  <w:style w:type="paragraph" w:customStyle="1" w:styleId="xl173">
    <w:name w:val="xl17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4">
    <w:name w:val="xl17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175">
    <w:name w:val="xl17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6">
    <w:name w:val="xl17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</w:rPr>
  </w:style>
  <w:style w:type="paragraph" w:customStyle="1" w:styleId="xl177">
    <w:name w:val="xl17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180">
    <w:name w:val="xl18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</w:rPr>
  </w:style>
  <w:style w:type="paragraph" w:customStyle="1" w:styleId="xl181">
    <w:name w:val="xl18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182">
    <w:name w:val="xl18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184">
    <w:name w:val="xl18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</w:rPr>
  </w:style>
  <w:style w:type="paragraph" w:customStyle="1" w:styleId="xl185">
    <w:name w:val="xl185"/>
    <w:basedOn w:val="a"/>
    <w:rsid w:val="00ED5D72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86">
    <w:name w:val="xl18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ED5D7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189">
    <w:name w:val="xl18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</w:rPr>
  </w:style>
  <w:style w:type="paragraph" w:customStyle="1" w:styleId="xl193">
    <w:name w:val="xl19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194">
    <w:name w:val="xl19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</w:rPr>
  </w:style>
  <w:style w:type="paragraph" w:customStyle="1" w:styleId="xl196">
    <w:name w:val="xl19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197">
    <w:name w:val="xl19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963634"/>
    </w:rPr>
  </w:style>
  <w:style w:type="paragraph" w:customStyle="1" w:styleId="xl198">
    <w:name w:val="xl19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</w:rPr>
  </w:style>
  <w:style w:type="paragraph" w:customStyle="1" w:styleId="xl199">
    <w:name w:val="xl19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00">
    <w:name w:val="xl20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01">
    <w:name w:val="xl20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</w:rPr>
  </w:style>
  <w:style w:type="paragraph" w:customStyle="1" w:styleId="xl202">
    <w:name w:val="xl20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04">
    <w:name w:val="xl20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i/>
      <w:iCs/>
      <w:color w:val="963634"/>
    </w:rPr>
  </w:style>
  <w:style w:type="paragraph" w:customStyle="1" w:styleId="xl205">
    <w:name w:val="xl20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06">
    <w:name w:val="xl20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</w:rPr>
  </w:style>
  <w:style w:type="paragraph" w:customStyle="1" w:styleId="xl208">
    <w:name w:val="xl20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09">
    <w:name w:val="xl20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11">
    <w:name w:val="xl21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12">
    <w:name w:val="xl21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13">
    <w:name w:val="xl21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14">
    <w:name w:val="xl21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FF0000"/>
    </w:rPr>
  </w:style>
  <w:style w:type="paragraph" w:customStyle="1" w:styleId="xl215">
    <w:name w:val="xl21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216">
    <w:name w:val="xl21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17">
    <w:name w:val="xl21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18">
    <w:name w:val="xl21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19">
    <w:name w:val="xl21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20">
    <w:name w:val="xl22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E26B0A"/>
    </w:rPr>
  </w:style>
  <w:style w:type="paragraph" w:customStyle="1" w:styleId="xl221">
    <w:name w:val="xl22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22">
    <w:name w:val="xl22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F0"/>
    </w:rPr>
  </w:style>
  <w:style w:type="paragraph" w:customStyle="1" w:styleId="xl224">
    <w:name w:val="xl224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F0"/>
    </w:rPr>
  </w:style>
  <w:style w:type="paragraph" w:customStyle="1" w:styleId="xl225">
    <w:name w:val="xl225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F0"/>
    </w:rPr>
  </w:style>
  <w:style w:type="paragraph" w:customStyle="1" w:styleId="xl226">
    <w:name w:val="xl22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C00000"/>
    </w:rPr>
  </w:style>
  <w:style w:type="paragraph" w:customStyle="1" w:styleId="xl227">
    <w:name w:val="xl22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C00000"/>
    </w:rPr>
  </w:style>
  <w:style w:type="paragraph" w:customStyle="1" w:styleId="xl228">
    <w:name w:val="xl22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29">
    <w:name w:val="xl22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0">
    <w:name w:val="xl23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1">
    <w:name w:val="xl23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2">
    <w:name w:val="xl23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7030A0"/>
    </w:rPr>
  </w:style>
  <w:style w:type="paragraph" w:customStyle="1" w:styleId="xl233">
    <w:name w:val="xl23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7030A0"/>
    </w:rPr>
  </w:style>
  <w:style w:type="paragraph" w:customStyle="1" w:styleId="xl234">
    <w:name w:val="xl23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7030A0"/>
    </w:rPr>
  </w:style>
  <w:style w:type="paragraph" w:customStyle="1" w:styleId="xl235">
    <w:name w:val="xl23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236">
    <w:name w:val="xl23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237">
    <w:name w:val="xl23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238">
    <w:name w:val="xl23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239">
    <w:name w:val="xl23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963634"/>
    </w:rPr>
  </w:style>
  <w:style w:type="paragraph" w:customStyle="1" w:styleId="xl240">
    <w:name w:val="xl24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1">
    <w:name w:val="xl24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</w:rPr>
  </w:style>
  <w:style w:type="paragraph" w:customStyle="1" w:styleId="xl242">
    <w:name w:val="xl242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963634"/>
    </w:rPr>
  </w:style>
  <w:style w:type="paragraph" w:customStyle="1" w:styleId="xl244">
    <w:name w:val="xl24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963634"/>
    </w:rPr>
  </w:style>
  <w:style w:type="paragraph" w:customStyle="1" w:styleId="xl245">
    <w:name w:val="xl24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46">
    <w:name w:val="xl246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50"/>
    </w:rPr>
  </w:style>
  <w:style w:type="paragraph" w:customStyle="1" w:styleId="xl247">
    <w:name w:val="xl247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00B050"/>
    </w:rPr>
  </w:style>
  <w:style w:type="paragraph" w:customStyle="1" w:styleId="xl248">
    <w:name w:val="xl248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B050"/>
    </w:rPr>
  </w:style>
  <w:style w:type="paragraph" w:customStyle="1" w:styleId="xl249">
    <w:name w:val="xl249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B050"/>
    </w:rPr>
  </w:style>
  <w:style w:type="paragraph" w:customStyle="1" w:styleId="xl251">
    <w:name w:val="xl251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B0F0"/>
    </w:rPr>
  </w:style>
  <w:style w:type="paragraph" w:customStyle="1" w:styleId="xl252">
    <w:name w:val="xl25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E26B0A"/>
    </w:rPr>
  </w:style>
  <w:style w:type="paragraph" w:customStyle="1" w:styleId="xl254">
    <w:name w:val="xl254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E26B0A"/>
    </w:rPr>
  </w:style>
  <w:style w:type="paragraph" w:customStyle="1" w:styleId="xl255">
    <w:name w:val="xl255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E26B0A"/>
    </w:rPr>
  </w:style>
  <w:style w:type="paragraph" w:customStyle="1" w:styleId="xl256">
    <w:name w:val="xl256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258">
    <w:name w:val="xl258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</w:rPr>
  </w:style>
  <w:style w:type="paragraph" w:customStyle="1" w:styleId="xl259">
    <w:name w:val="xl259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261">
    <w:name w:val="xl261"/>
    <w:basedOn w:val="a"/>
    <w:rsid w:val="00ED5D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xl262">
    <w:name w:val="xl262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ED5D7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numbering" w:customStyle="1" w:styleId="32">
    <w:name w:val="Нет списка3"/>
    <w:next w:val="a3"/>
    <w:uiPriority w:val="99"/>
    <w:semiHidden/>
    <w:unhideWhenUsed/>
    <w:rsid w:val="006B336D"/>
  </w:style>
  <w:style w:type="table" w:customStyle="1" w:styleId="71">
    <w:name w:val="Сетка таблицы7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">
    <w:name w:val="Нет списка12"/>
    <w:next w:val="a3"/>
    <w:uiPriority w:val="99"/>
    <w:semiHidden/>
    <w:unhideWhenUsed/>
    <w:rsid w:val="006B336D"/>
  </w:style>
  <w:style w:type="numbering" w:customStyle="1" w:styleId="220">
    <w:name w:val="Нет списка22"/>
    <w:next w:val="a3"/>
    <w:uiPriority w:val="99"/>
    <w:semiHidden/>
    <w:unhideWhenUsed/>
    <w:rsid w:val="006B336D"/>
  </w:style>
  <w:style w:type="table" w:customStyle="1" w:styleId="121">
    <w:name w:val="Сетка таблицы12"/>
    <w:basedOn w:val="a2"/>
    <w:next w:val="a4"/>
    <w:uiPriority w:val="59"/>
    <w:rsid w:val="006B336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aliases w:val="_а_Е’__ (дќа) И’ц_1,_а_Е’__ (дќа) И’ц_ И’ц_,___С¬__ (_x_) ÷¬__1,___С¬__ (_x_) ÷¬__ ÷¬__"/>
    <w:basedOn w:val="a"/>
    <w:link w:val="af1"/>
    <w:uiPriority w:val="99"/>
    <w:unhideWhenUsed/>
    <w:rsid w:val="00D52C41"/>
    <w:pPr>
      <w:spacing w:before="100" w:beforeAutospacing="1" w:after="100" w:afterAutospacing="1"/>
    </w:pPr>
    <w:rPr>
      <w:rFonts w:eastAsiaTheme="minorEastAsia"/>
    </w:rPr>
  </w:style>
  <w:style w:type="paragraph" w:styleId="af2">
    <w:name w:val="No Spacing"/>
    <w:link w:val="af3"/>
    <w:uiPriority w:val="1"/>
    <w:qFormat/>
    <w:rsid w:val="00D52C41"/>
    <w:pPr>
      <w:suppressAutoHyphens/>
      <w:spacing w:after="0" w:line="100" w:lineRule="atLeast"/>
    </w:pPr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ConsPlusNormal">
    <w:name w:val="ConsPlusNormal Знак"/>
    <w:link w:val="ConsPlusNormal0"/>
    <w:locked/>
    <w:rsid w:val="00D52C41"/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rsid w:val="00D52C4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ListLabel11">
    <w:name w:val="ListLabel 11"/>
    <w:uiPriority w:val="99"/>
    <w:rsid w:val="00D52C41"/>
    <w:rPr>
      <w:rFonts w:ascii="Times New Roman" w:hAnsi="Times New Roman" w:cs="Times New Roman" w:hint="default"/>
      <w:color w:val="FF0000"/>
      <w:sz w:val="28"/>
      <w:szCs w:val="28"/>
    </w:rPr>
  </w:style>
  <w:style w:type="paragraph" w:customStyle="1" w:styleId="pboth">
    <w:name w:val="pboth"/>
    <w:basedOn w:val="a"/>
    <w:rsid w:val="008F03B2"/>
    <w:pPr>
      <w:spacing w:before="100" w:beforeAutospacing="1" w:after="100" w:afterAutospacing="1"/>
    </w:pPr>
  </w:style>
  <w:style w:type="character" w:customStyle="1" w:styleId="blk">
    <w:name w:val="blk"/>
    <w:basedOn w:val="a1"/>
    <w:rsid w:val="008F03B2"/>
  </w:style>
  <w:style w:type="paragraph" w:customStyle="1" w:styleId="ConsPlusNonformat">
    <w:name w:val="ConsPlusNonformat"/>
    <w:qFormat/>
    <w:rsid w:val="00D127A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f4">
    <w:name w:val="Strong"/>
    <w:basedOn w:val="a1"/>
    <w:uiPriority w:val="22"/>
    <w:qFormat/>
    <w:rsid w:val="00D127A4"/>
    <w:rPr>
      <w:b/>
      <w:bCs/>
    </w:rPr>
  </w:style>
  <w:style w:type="table" w:customStyle="1" w:styleId="81">
    <w:name w:val="Сетка таблицы8"/>
    <w:basedOn w:val="a2"/>
    <w:next w:val="a4"/>
    <w:uiPriority w:val="59"/>
    <w:rsid w:val="002E0D0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2">
    <w:name w:val="Нет списка4"/>
    <w:next w:val="a3"/>
    <w:uiPriority w:val="99"/>
    <w:semiHidden/>
    <w:unhideWhenUsed/>
    <w:rsid w:val="001B09EA"/>
  </w:style>
  <w:style w:type="table" w:customStyle="1" w:styleId="91">
    <w:name w:val="Сетка таблицы9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т списка13"/>
    <w:next w:val="a3"/>
    <w:uiPriority w:val="99"/>
    <w:semiHidden/>
    <w:unhideWhenUsed/>
    <w:rsid w:val="001B09EA"/>
  </w:style>
  <w:style w:type="numbering" w:customStyle="1" w:styleId="23">
    <w:name w:val="Нет списка23"/>
    <w:next w:val="a3"/>
    <w:uiPriority w:val="99"/>
    <w:semiHidden/>
    <w:unhideWhenUsed/>
    <w:rsid w:val="001B09EA"/>
  </w:style>
  <w:style w:type="table" w:customStyle="1" w:styleId="130">
    <w:name w:val="Сетка таблицы13"/>
    <w:basedOn w:val="a2"/>
    <w:next w:val="a4"/>
    <w:uiPriority w:val="59"/>
    <w:rsid w:val="001B09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Document Map"/>
    <w:basedOn w:val="a"/>
    <w:link w:val="af6"/>
    <w:uiPriority w:val="99"/>
    <w:semiHidden/>
    <w:unhideWhenUsed/>
    <w:rsid w:val="003114F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3114F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7">
    <w:name w:val="Таблицы (моноширинный)"/>
    <w:basedOn w:val="a"/>
    <w:next w:val="a"/>
    <w:rsid w:val="003114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table" w:customStyle="1" w:styleId="100">
    <w:name w:val="Сетка таблицы10"/>
    <w:basedOn w:val="a2"/>
    <w:next w:val="a4"/>
    <w:uiPriority w:val="59"/>
    <w:rsid w:val="009D3E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7F3F39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rsid w:val="00EC4E7A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40">
    <w:name w:val="Заголовок 4 Знак"/>
    <w:basedOn w:val="a1"/>
    <w:link w:val="4"/>
    <w:rsid w:val="00EC4E7A"/>
    <w:rPr>
      <w:rFonts w:asciiTheme="majorHAnsi" w:eastAsiaTheme="majorEastAsia" w:hAnsiTheme="majorHAnsi" w:cstheme="majorBidi"/>
      <w:i/>
      <w:iCs/>
      <w:color w:val="365F91" w:themeColor="accent1" w:themeShade="BF"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C4E7A"/>
    <w:rPr>
      <w:rFonts w:asciiTheme="majorHAnsi" w:eastAsiaTheme="majorEastAsia" w:hAnsiTheme="majorHAnsi" w:cstheme="majorBidi"/>
      <w:color w:val="365F91" w:themeColor="accent1" w:themeShade="BF"/>
      <w:sz w:val="28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EC4E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1"/>
    <w:link w:val="HTML"/>
    <w:uiPriority w:val="99"/>
    <w:rsid w:val="00EC4E7A"/>
    <w:rPr>
      <w:rFonts w:ascii="Courier New" w:eastAsiaTheme="minorEastAsia" w:hAnsi="Courier New" w:cs="Courier New"/>
      <w:sz w:val="20"/>
      <w:szCs w:val="20"/>
      <w:lang w:eastAsia="ko-KR"/>
    </w:rPr>
  </w:style>
  <w:style w:type="character" w:styleId="af8">
    <w:name w:val="Placeholder Text"/>
    <w:basedOn w:val="a1"/>
    <w:uiPriority w:val="99"/>
    <w:semiHidden/>
    <w:rsid w:val="00EC4E7A"/>
    <w:rPr>
      <w:color w:val="808080"/>
    </w:rPr>
  </w:style>
  <w:style w:type="character" w:customStyle="1" w:styleId="r">
    <w:name w:val="r"/>
    <w:basedOn w:val="a1"/>
    <w:rsid w:val="00EC4E7A"/>
  </w:style>
  <w:style w:type="character" w:customStyle="1" w:styleId="apple-converted-space">
    <w:name w:val="apple-converted-space"/>
    <w:basedOn w:val="a1"/>
    <w:rsid w:val="00EC4E7A"/>
  </w:style>
  <w:style w:type="character" w:styleId="af9">
    <w:name w:val="annotation reference"/>
    <w:basedOn w:val="a1"/>
    <w:uiPriority w:val="99"/>
    <w:unhideWhenUsed/>
    <w:rsid w:val="00EC4E7A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b">
    <w:name w:val="Текст примечания Знак"/>
    <w:basedOn w:val="a1"/>
    <w:link w:val="afa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paragraph" w:styleId="afc">
    <w:name w:val="annotation subject"/>
    <w:basedOn w:val="afa"/>
    <w:next w:val="afa"/>
    <w:link w:val="afd"/>
    <w:uiPriority w:val="99"/>
    <w:unhideWhenUsed/>
    <w:rsid w:val="00EC4E7A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EC4E7A"/>
    <w:rPr>
      <w:rFonts w:ascii="Tms Rmn" w:eastAsiaTheme="minorEastAsia" w:hAnsi="Tms Rmn" w:cs="Times New Roman"/>
      <w:b/>
      <w:bCs/>
      <w:sz w:val="20"/>
      <w:szCs w:val="20"/>
      <w:lang w:eastAsia="ru-RU"/>
    </w:rPr>
  </w:style>
  <w:style w:type="paragraph" w:styleId="afe">
    <w:name w:val="Revision"/>
    <w:hidden/>
    <w:uiPriority w:val="99"/>
    <w:semiHidden/>
    <w:rsid w:val="00EC4E7A"/>
    <w:pPr>
      <w:spacing w:after="0" w:line="240" w:lineRule="auto"/>
    </w:pPr>
    <w:rPr>
      <w:rFonts w:ascii="Tms Rmn" w:eastAsiaTheme="minorEastAsia" w:hAnsi="Tms Rmn" w:cs="Times New Roman"/>
      <w:sz w:val="28"/>
      <w:szCs w:val="20"/>
      <w:lang w:eastAsia="ru-RU"/>
    </w:rPr>
  </w:style>
  <w:style w:type="paragraph" w:styleId="aff">
    <w:name w:val="footnote text"/>
    <w:basedOn w:val="a"/>
    <w:link w:val="aff0"/>
    <w:uiPriority w:val="99"/>
    <w:unhideWhenUsed/>
    <w:rsid w:val="00EC4E7A"/>
    <w:pPr>
      <w:ind w:firstLine="720"/>
      <w:jc w:val="both"/>
    </w:pPr>
    <w:rPr>
      <w:rFonts w:ascii="Tms Rmn" w:eastAsiaTheme="minorEastAsia" w:hAnsi="Tms Rmn"/>
      <w:sz w:val="20"/>
      <w:szCs w:val="20"/>
    </w:rPr>
  </w:style>
  <w:style w:type="character" w:customStyle="1" w:styleId="aff0">
    <w:name w:val="Текст сноски Знак"/>
    <w:basedOn w:val="a1"/>
    <w:link w:val="aff"/>
    <w:uiPriority w:val="99"/>
    <w:rsid w:val="00EC4E7A"/>
    <w:rPr>
      <w:rFonts w:ascii="Tms Rmn" w:eastAsiaTheme="minorEastAsia" w:hAnsi="Tms Rmn" w:cs="Times New Roman"/>
      <w:sz w:val="20"/>
      <w:szCs w:val="20"/>
      <w:lang w:eastAsia="ru-RU"/>
    </w:rPr>
  </w:style>
  <w:style w:type="character" w:styleId="aff1">
    <w:name w:val="footnote reference"/>
    <w:basedOn w:val="a1"/>
    <w:uiPriority w:val="99"/>
    <w:unhideWhenUsed/>
    <w:rsid w:val="00EC4E7A"/>
    <w:rPr>
      <w:vertAlign w:val="superscript"/>
    </w:rPr>
  </w:style>
  <w:style w:type="character" w:customStyle="1" w:styleId="af3">
    <w:name w:val="Без интервала Знак"/>
    <w:basedOn w:val="a1"/>
    <w:link w:val="af2"/>
    <w:uiPriority w:val="99"/>
    <w:rsid w:val="00EC4E7A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styleId="aff2">
    <w:name w:val="Emphasis"/>
    <w:qFormat/>
    <w:rsid w:val="00DE6A1F"/>
    <w:rPr>
      <w:rFonts w:ascii="Times New Roman" w:hAnsi="Times New Roman" w:cs="Times New Roman" w:hint="default"/>
      <w:i/>
      <w:iCs/>
    </w:rPr>
  </w:style>
  <w:style w:type="paragraph" w:styleId="a0">
    <w:name w:val="Body Text"/>
    <w:basedOn w:val="a"/>
    <w:link w:val="aff3"/>
    <w:unhideWhenUsed/>
    <w:qFormat/>
    <w:rsid w:val="00DE6A1F"/>
    <w:pPr>
      <w:widowControl w:val="0"/>
      <w:spacing w:after="120"/>
      <w:jc w:val="both"/>
    </w:pPr>
    <w:rPr>
      <w:sz w:val="28"/>
      <w:szCs w:val="28"/>
    </w:rPr>
  </w:style>
  <w:style w:type="character" w:customStyle="1" w:styleId="aff3">
    <w:name w:val="Основной текст Знак"/>
    <w:basedOn w:val="a1"/>
    <w:link w:val="a0"/>
    <w:rsid w:val="00DE6A1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4">
    <w:name w:val="Body Text Indent"/>
    <w:basedOn w:val="a"/>
    <w:link w:val="aff5"/>
    <w:unhideWhenUsed/>
    <w:rsid w:val="00DE6A1F"/>
    <w:pPr>
      <w:ind w:firstLine="360"/>
    </w:pPr>
    <w:rPr>
      <w:sz w:val="26"/>
      <w:szCs w:val="26"/>
    </w:rPr>
  </w:style>
  <w:style w:type="character" w:customStyle="1" w:styleId="aff5">
    <w:name w:val="Основной текст с отступом Знак"/>
    <w:basedOn w:val="a1"/>
    <w:link w:val="aff4"/>
    <w:rsid w:val="00DE6A1F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33">
    <w:name w:val="Body Text 3"/>
    <w:basedOn w:val="a"/>
    <w:link w:val="34"/>
    <w:unhideWhenUsed/>
    <w:rsid w:val="00DE6A1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1"/>
    <w:link w:val="33"/>
    <w:rsid w:val="00DE6A1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6">
    <w:name w:val="Знак Знак Знак Знак"/>
    <w:basedOn w:val="a"/>
    <w:rsid w:val="002D553D"/>
    <w:pPr>
      <w:tabs>
        <w:tab w:val="num" w:pos="360"/>
      </w:tabs>
      <w:spacing w:before="120" w:after="160" w:line="240" w:lineRule="exact"/>
      <w:jc w:val="both"/>
    </w:pPr>
    <w:rPr>
      <w:rFonts w:ascii="Verdana" w:hAnsi="Verdana"/>
      <w:sz w:val="20"/>
      <w:szCs w:val="20"/>
      <w:lang w:val="en-US" w:eastAsia="en-US"/>
    </w:rPr>
  </w:style>
  <w:style w:type="numbering" w:customStyle="1" w:styleId="52">
    <w:name w:val="Нет списка5"/>
    <w:next w:val="a3"/>
    <w:uiPriority w:val="99"/>
    <w:semiHidden/>
    <w:unhideWhenUsed/>
    <w:rsid w:val="001A30D6"/>
  </w:style>
  <w:style w:type="table" w:customStyle="1" w:styleId="14">
    <w:name w:val="Сетка таблицы14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">
    <w:name w:val="Нет списка14"/>
    <w:next w:val="a3"/>
    <w:uiPriority w:val="99"/>
    <w:semiHidden/>
    <w:unhideWhenUsed/>
    <w:rsid w:val="001A30D6"/>
  </w:style>
  <w:style w:type="numbering" w:customStyle="1" w:styleId="24">
    <w:name w:val="Нет списка24"/>
    <w:next w:val="a3"/>
    <w:uiPriority w:val="99"/>
    <w:semiHidden/>
    <w:unhideWhenUsed/>
    <w:rsid w:val="001A30D6"/>
  </w:style>
  <w:style w:type="table" w:customStyle="1" w:styleId="15">
    <w:name w:val="Сетка таблицы15"/>
    <w:basedOn w:val="a2"/>
    <w:next w:val="a4"/>
    <w:uiPriority w:val="59"/>
    <w:rsid w:val="001A30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2">
    <w:name w:val="Нет списка6"/>
    <w:next w:val="a3"/>
    <w:uiPriority w:val="99"/>
    <w:semiHidden/>
    <w:unhideWhenUsed/>
    <w:rsid w:val="0082712F"/>
  </w:style>
  <w:style w:type="table" w:customStyle="1" w:styleId="16">
    <w:name w:val="Сетка таблицы16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3"/>
    <w:uiPriority w:val="99"/>
    <w:semiHidden/>
    <w:unhideWhenUsed/>
    <w:rsid w:val="0082712F"/>
  </w:style>
  <w:style w:type="numbering" w:customStyle="1" w:styleId="25">
    <w:name w:val="Нет списка25"/>
    <w:next w:val="a3"/>
    <w:uiPriority w:val="99"/>
    <w:semiHidden/>
    <w:unhideWhenUsed/>
    <w:rsid w:val="0082712F"/>
  </w:style>
  <w:style w:type="table" w:customStyle="1" w:styleId="17">
    <w:name w:val="Сетка таблицы17"/>
    <w:basedOn w:val="a2"/>
    <w:next w:val="a4"/>
    <w:uiPriority w:val="59"/>
    <w:rsid w:val="0082712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Title"/>
    <w:basedOn w:val="a"/>
    <w:link w:val="aff8"/>
    <w:qFormat/>
    <w:rsid w:val="004824C9"/>
    <w:pPr>
      <w:jc w:val="center"/>
    </w:pPr>
  </w:style>
  <w:style w:type="character" w:customStyle="1" w:styleId="aff8">
    <w:name w:val="Название Знак"/>
    <w:basedOn w:val="a1"/>
    <w:link w:val="aff7"/>
    <w:rsid w:val="004824C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2">
    <w:name w:val="Нет списка7"/>
    <w:next w:val="a3"/>
    <w:uiPriority w:val="99"/>
    <w:semiHidden/>
    <w:unhideWhenUsed/>
    <w:rsid w:val="00B87741"/>
  </w:style>
  <w:style w:type="table" w:customStyle="1" w:styleId="18">
    <w:name w:val="Сетка таблицы18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60">
    <w:name w:val="Нет списка16"/>
    <w:next w:val="a3"/>
    <w:uiPriority w:val="99"/>
    <w:semiHidden/>
    <w:unhideWhenUsed/>
    <w:rsid w:val="00B87741"/>
  </w:style>
  <w:style w:type="numbering" w:customStyle="1" w:styleId="26">
    <w:name w:val="Нет списка26"/>
    <w:next w:val="a3"/>
    <w:uiPriority w:val="99"/>
    <w:semiHidden/>
    <w:unhideWhenUsed/>
    <w:rsid w:val="00B87741"/>
  </w:style>
  <w:style w:type="table" w:customStyle="1" w:styleId="19">
    <w:name w:val="Сетка таблицы19"/>
    <w:basedOn w:val="a2"/>
    <w:next w:val="a4"/>
    <w:uiPriority w:val="59"/>
    <w:rsid w:val="00B8774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2">
    <w:name w:val="Нет списка8"/>
    <w:next w:val="a3"/>
    <w:uiPriority w:val="99"/>
    <w:semiHidden/>
    <w:unhideWhenUsed/>
    <w:rsid w:val="001424A4"/>
  </w:style>
  <w:style w:type="table" w:customStyle="1" w:styleId="200">
    <w:name w:val="Сетка таблицы2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0">
    <w:name w:val="Нет списка17"/>
    <w:next w:val="a3"/>
    <w:uiPriority w:val="99"/>
    <w:semiHidden/>
    <w:unhideWhenUsed/>
    <w:rsid w:val="001424A4"/>
  </w:style>
  <w:style w:type="numbering" w:customStyle="1" w:styleId="27">
    <w:name w:val="Нет списка27"/>
    <w:next w:val="a3"/>
    <w:uiPriority w:val="99"/>
    <w:semiHidden/>
    <w:unhideWhenUsed/>
    <w:rsid w:val="001424A4"/>
  </w:style>
  <w:style w:type="table" w:customStyle="1" w:styleId="1100">
    <w:name w:val="Сетка таблицы110"/>
    <w:basedOn w:val="a2"/>
    <w:next w:val="a4"/>
    <w:uiPriority w:val="59"/>
    <w:rsid w:val="001424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Текст1"/>
    <w:basedOn w:val="a"/>
    <w:rsid w:val="00611D50"/>
    <w:rPr>
      <w:rFonts w:ascii="Courier New" w:hAnsi="Courier New"/>
      <w:sz w:val="20"/>
      <w:szCs w:val="20"/>
      <w:lang w:eastAsia="ar-SA"/>
    </w:rPr>
  </w:style>
  <w:style w:type="character" w:customStyle="1" w:styleId="aff9">
    <w:name w:val="Основной текст_"/>
    <w:basedOn w:val="a1"/>
    <w:link w:val="83"/>
    <w:locked/>
    <w:rsid w:val="0010281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83">
    <w:name w:val="Основной текст8"/>
    <w:basedOn w:val="a"/>
    <w:link w:val="aff9"/>
    <w:rsid w:val="0010281E"/>
    <w:pPr>
      <w:widowControl w:val="0"/>
      <w:shd w:val="clear" w:color="auto" w:fill="FFFFFF"/>
      <w:spacing w:line="221" w:lineRule="exact"/>
      <w:ind w:hanging="300"/>
      <w:jc w:val="center"/>
    </w:pPr>
    <w:rPr>
      <w:sz w:val="18"/>
      <w:szCs w:val="18"/>
      <w:lang w:eastAsia="en-US"/>
    </w:rPr>
  </w:style>
  <w:style w:type="character" w:customStyle="1" w:styleId="1b">
    <w:name w:val="Основной текст1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8">
    <w:name w:val="Основной текст2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ffa">
    <w:name w:val="Основной текст + Курсив"/>
    <w:basedOn w:val="aff9"/>
    <w:rsid w:val="0010281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43">
    <w:name w:val="Основной текст (4)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44">
    <w:name w:val="Основной текст4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9">
    <w:name w:val="Заголовок №2"/>
    <w:basedOn w:val="a1"/>
    <w:rsid w:val="0010281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lang w:val="ru-RU"/>
    </w:rPr>
  </w:style>
  <w:style w:type="character" w:customStyle="1" w:styleId="affb">
    <w:name w:val="Основной текст + 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63">
    <w:name w:val="Основной текст6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73">
    <w:name w:val="Основной текст7"/>
    <w:basedOn w:val="aff9"/>
    <w:rsid w:val="0010281E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pt">
    <w:name w:val="Основной текст + 12 pt"/>
    <w:aliases w:val="Полужирный"/>
    <w:basedOn w:val="aff9"/>
    <w:rsid w:val="0010281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table" w:customStyle="1" w:styleId="211">
    <w:name w:val="Сетка таблицы21"/>
    <w:basedOn w:val="a2"/>
    <w:next w:val="a4"/>
    <w:rsid w:val="0071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03734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20">
    <w:name w:val="Заголовок 2 Знак"/>
    <w:basedOn w:val="a1"/>
    <w:link w:val="2"/>
    <w:rsid w:val="00A41238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A41238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A41238"/>
    <w:rPr>
      <w:rFonts w:ascii="Calibri" w:eastAsia="Times New Roman" w:hAnsi="Calibri" w:cs="Calibri"/>
      <w:i/>
      <w:iCs/>
      <w:lang w:eastAsia="ar-SA"/>
    </w:rPr>
  </w:style>
  <w:style w:type="character" w:customStyle="1" w:styleId="70">
    <w:name w:val="Заголовок 7 Знак"/>
    <w:basedOn w:val="a1"/>
    <w:link w:val="7"/>
    <w:rsid w:val="00A41238"/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80">
    <w:name w:val="Заголовок 8 Знак"/>
    <w:basedOn w:val="a1"/>
    <w:link w:val="8"/>
    <w:uiPriority w:val="99"/>
    <w:rsid w:val="00A41238"/>
    <w:rPr>
      <w:rFonts w:ascii="Arial" w:eastAsia="Times New Roman" w:hAnsi="Arial" w:cs="Arial"/>
      <w:i/>
      <w:iCs/>
      <w:sz w:val="20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9"/>
    <w:rsid w:val="00A41238"/>
    <w:rPr>
      <w:rFonts w:ascii="Arial" w:eastAsia="Times New Roman" w:hAnsi="Arial" w:cs="Arial"/>
      <w:b/>
      <w:bCs/>
      <w:i/>
      <w:iCs/>
      <w:sz w:val="18"/>
      <w:szCs w:val="18"/>
      <w:lang w:eastAsia="ar-SA"/>
    </w:rPr>
  </w:style>
  <w:style w:type="numbering" w:customStyle="1" w:styleId="92">
    <w:name w:val="Нет списка9"/>
    <w:next w:val="a3"/>
    <w:uiPriority w:val="99"/>
    <w:semiHidden/>
    <w:unhideWhenUsed/>
    <w:rsid w:val="00A41238"/>
  </w:style>
  <w:style w:type="table" w:customStyle="1" w:styleId="221">
    <w:name w:val="Сетка таблицы22"/>
    <w:basedOn w:val="a2"/>
    <w:next w:val="a4"/>
    <w:uiPriority w:val="99"/>
    <w:rsid w:val="00A41238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c">
    <w:name w:val="Активная гипертекстовая ссылка"/>
    <w:basedOn w:val="a1"/>
    <w:uiPriority w:val="99"/>
    <w:rsid w:val="00A41238"/>
    <w:rPr>
      <w:rFonts w:cs="Times New Roman"/>
      <w:b/>
      <w:color w:val="106BBE"/>
      <w:u w:val="single"/>
    </w:rPr>
  </w:style>
  <w:style w:type="character" w:customStyle="1" w:styleId="affd">
    <w:name w:val="Гипертекстовая ссылка"/>
    <w:basedOn w:val="a1"/>
    <w:uiPriority w:val="99"/>
    <w:rsid w:val="00A41238"/>
    <w:rPr>
      <w:color w:val="106BBE"/>
    </w:rPr>
  </w:style>
  <w:style w:type="character" w:customStyle="1" w:styleId="affe">
    <w:name w:val="Цветовое выделение"/>
    <w:uiPriority w:val="99"/>
    <w:rsid w:val="00A41238"/>
    <w:rPr>
      <w:b/>
      <w:bCs/>
      <w:color w:val="26282F"/>
    </w:rPr>
  </w:style>
  <w:style w:type="character" w:customStyle="1" w:styleId="112">
    <w:name w:val="Заголовок 1 Знак1"/>
    <w:uiPriority w:val="99"/>
    <w:rsid w:val="00A41238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230">
    <w:name w:val="Заголовок 2 Знак3"/>
    <w:uiPriority w:val="99"/>
    <w:rsid w:val="00A41238"/>
    <w:rPr>
      <w:rFonts w:ascii="Arial" w:hAnsi="Arial" w:cs="Arial"/>
      <w:b/>
      <w:bCs/>
      <w:i/>
      <w:iCs/>
      <w:sz w:val="28"/>
      <w:szCs w:val="28"/>
    </w:rPr>
  </w:style>
  <w:style w:type="character" w:styleId="afff">
    <w:name w:val="page number"/>
    <w:uiPriority w:val="99"/>
    <w:rsid w:val="00A41238"/>
  </w:style>
  <w:style w:type="character" w:customStyle="1" w:styleId="45">
    <w:name w:val="Знак Знак4"/>
    <w:uiPriority w:val="99"/>
    <w:rsid w:val="00A41238"/>
    <w:rPr>
      <w:rFonts w:ascii="Arial" w:hAnsi="Arial" w:cs="Arial"/>
      <w:sz w:val="24"/>
      <w:szCs w:val="24"/>
      <w:lang w:val="ru-RU" w:eastAsia="ar-SA" w:bidi="ar-SA"/>
    </w:rPr>
  </w:style>
  <w:style w:type="character" w:customStyle="1" w:styleId="2a">
    <w:name w:val="Основной текст 2 Знак"/>
    <w:rsid w:val="00A41238"/>
    <w:rPr>
      <w:rFonts w:ascii="Times New Roman" w:hAnsi="Times New Roman" w:cs="Times New Roman"/>
      <w:b/>
      <w:bCs/>
      <w:sz w:val="24"/>
      <w:szCs w:val="24"/>
    </w:rPr>
  </w:style>
  <w:style w:type="character" w:customStyle="1" w:styleId="afff0">
    <w:name w:val="Подпись Знак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afff1">
    <w:name w:val="Красная строка Знак"/>
    <w:uiPriority w:val="99"/>
    <w:rsid w:val="00A41238"/>
  </w:style>
  <w:style w:type="character" w:customStyle="1" w:styleId="BodyTextIndentChar">
    <w:name w:val="Body Text Inden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BodyTextChar">
    <w:name w:val="Body Text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ntStyle13">
    <w:name w:val="Font Style13"/>
    <w:uiPriority w:val="99"/>
    <w:rsid w:val="00A41238"/>
    <w:rPr>
      <w:rFonts w:ascii="Times New Roman" w:hAnsi="Times New Roman" w:cs="Times New Roman"/>
      <w:sz w:val="22"/>
      <w:szCs w:val="22"/>
    </w:rPr>
  </w:style>
  <w:style w:type="character" w:customStyle="1" w:styleId="afff2">
    <w:name w:val="Знак Знак"/>
    <w:uiPriority w:val="99"/>
    <w:rsid w:val="00A41238"/>
    <w:rPr>
      <w:rFonts w:ascii="Tahoma" w:hAnsi="Tahoma" w:cs="Tahoma"/>
      <w:sz w:val="20"/>
      <w:szCs w:val="20"/>
      <w:lang w:val="en-US"/>
    </w:rPr>
  </w:style>
  <w:style w:type="character" w:customStyle="1" w:styleId="35">
    <w:name w:val="Знак Знак35"/>
    <w:uiPriority w:val="99"/>
    <w:rsid w:val="00A41238"/>
    <w:rPr>
      <w:rFonts w:ascii="Arial" w:hAnsi="Arial" w:cs="Arial"/>
      <w:b/>
      <w:bCs/>
      <w:i/>
      <w:iCs/>
      <w:sz w:val="28"/>
      <w:szCs w:val="28"/>
      <w:lang w:val="en-US"/>
    </w:rPr>
  </w:style>
  <w:style w:type="character" w:customStyle="1" w:styleId="340">
    <w:name w:val="Знак Знак34"/>
    <w:uiPriority w:val="99"/>
    <w:rsid w:val="00A41238"/>
    <w:rPr>
      <w:rFonts w:ascii="Arial" w:hAnsi="Arial" w:cs="Arial"/>
      <w:b/>
      <w:bCs/>
      <w:sz w:val="26"/>
      <w:szCs w:val="26"/>
      <w:lang w:val="en-US"/>
    </w:rPr>
  </w:style>
  <w:style w:type="character" w:customStyle="1" w:styleId="330">
    <w:name w:val="Знак Знак33"/>
    <w:uiPriority w:val="99"/>
    <w:rsid w:val="00A41238"/>
    <w:rPr>
      <w:rFonts w:ascii="Times New Roman" w:hAnsi="Times New Roman" w:cs="Times New Roman"/>
      <w:b/>
      <w:bCs/>
      <w:sz w:val="20"/>
      <w:szCs w:val="20"/>
      <w:lang w:val="en-US"/>
    </w:rPr>
  </w:style>
  <w:style w:type="character" w:customStyle="1" w:styleId="320">
    <w:name w:val="Знак Знак32"/>
    <w:uiPriority w:val="99"/>
    <w:rsid w:val="00A41238"/>
    <w:rPr>
      <w:rFonts w:ascii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u">
    <w:name w:val="u"/>
    <w:uiPriority w:val="99"/>
    <w:rsid w:val="00A41238"/>
  </w:style>
  <w:style w:type="character" w:customStyle="1" w:styleId="171">
    <w:name w:val="Знак Знак17"/>
    <w:uiPriority w:val="99"/>
    <w:rsid w:val="00A41238"/>
    <w:rPr>
      <w:rFonts w:eastAsia="Times New Roman"/>
      <w:i/>
      <w:iCs/>
      <w:sz w:val="22"/>
      <w:szCs w:val="22"/>
      <w:lang w:val="ru-RU"/>
    </w:rPr>
  </w:style>
  <w:style w:type="character" w:customStyle="1" w:styleId="161">
    <w:name w:val="Знак Знак16"/>
    <w:uiPriority w:val="99"/>
    <w:rsid w:val="00A41238"/>
    <w:rPr>
      <w:rFonts w:ascii="Arial" w:hAnsi="Arial" w:cs="Arial"/>
      <w:lang w:val="ru-RU"/>
    </w:rPr>
  </w:style>
  <w:style w:type="character" w:customStyle="1" w:styleId="1c">
    <w:name w:val="бпОсновной текст Знак Знак1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36">
    <w:name w:val="Основной текст с отступом 3 Знак"/>
    <w:rsid w:val="00A41238"/>
    <w:rPr>
      <w:rFonts w:ascii="Times New Roman" w:hAnsi="Times New Roman" w:cs="Times New Roman"/>
      <w:sz w:val="16"/>
      <w:szCs w:val="16"/>
    </w:rPr>
  </w:style>
  <w:style w:type="character" w:customStyle="1" w:styleId="afff3">
    <w:name w:val="Текст Знак"/>
    <w:uiPriority w:val="99"/>
    <w:rsid w:val="00A41238"/>
    <w:rPr>
      <w:rFonts w:ascii="Courier New" w:hAnsi="Courier New" w:cs="Courier New"/>
      <w:sz w:val="20"/>
      <w:szCs w:val="20"/>
    </w:rPr>
  </w:style>
  <w:style w:type="character" w:customStyle="1" w:styleId="1d">
    <w:name w:val="Обычный1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uiPriority w:val="99"/>
    <w:rsid w:val="00A41238"/>
    <w:rPr>
      <w:rFonts w:ascii="Arial" w:hAnsi="Arial" w:cs="Arial"/>
      <w:b/>
      <w:bCs/>
      <w:color w:val="000080"/>
      <w:lang w:val="ru-RU"/>
    </w:rPr>
  </w:style>
  <w:style w:type="character" w:customStyle="1" w:styleId="Heading2Char">
    <w:name w:val="Heading 2 Char"/>
    <w:uiPriority w:val="99"/>
    <w:rsid w:val="00A41238"/>
    <w:rPr>
      <w:rFonts w:ascii="Arial" w:hAnsi="Arial" w:cs="Arial"/>
      <w:sz w:val="24"/>
      <w:szCs w:val="24"/>
      <w:lang w:val="ru-RU"/>
    </w:rPr>
  </w:style>
  <w:style w:type="character" w:customStyle="1" w:styleId="Heading3Char">
    <w:name w:val="Heading 3 Char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eading4Char">
    <w:name w:val="Heading 4 Char"/>
    <w:uiPriority w:val="99"/>
    <w:rsid w:val="00A41238"/>
    <w:rPr>
      <w:sz w:val="24"/>
      <w:szCs w:val="24"/>
      <w:lang w:val="ru-RU"/>
    </w:rPr>
  </w:style>
  <w:style w:type="character" w:customStyle="1" w:styleId="BodyTextChar1">
    <w:name w:val="Body Text Char1"/>
    <w:uiPriority w:val="99"/>
    <w:rsid w:val="00A41238"/>
    <w:rPr>
      <w:sz w:val="24"/>
      <w:szCs w:val="24"/>
      <w:lang w:val="ru-RU"/>
    </w:rPr>
  </w:style>
  <w:style w:type="character" w:customStyle="1" w:styleId="BodyTextIndentChar1">
    <w:name w:val="Body Text Indent Char1"/>
    <w:uiPriority w:val="99"/>
    <w:rsid w:val="00A41238"/>
    <w:rPr>
      <w:sz w:val="24"/>
      <w:szCs w:val="24"/>
      <w:lang w:val="ru-RU"/>
    </w:rPr>
  </w:style>
  <w:style w:type="character" w:customStyle="1" w:styleId="151">
    <w:name w:val="Знак Знак15"/>
    <w:uiPriority w:val="99"/>
    <w:rsid w:val="00A41238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FooterChar">
    <w:name w:val="Footer Char"/>
    <w:uiPriority w:val="99"/>
    <w:rsid w:val="00A41238"/>
    <w:rPr>
      <w:sz w:val="24"/>
      <w:szCs w:val="24"/>
      <w:lang w:val="ru-RU" w:eastAsia="ar-SA" w:bidi="ar-SA"/>
    </w:rPr>
  </w:style>
  <w:style w:type="character" w:customStyle="1" w:styleId="122">
    <w:name w:val="Знак Знак12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SignatureChar">
    <w:name w:val="Signature Char"/>
    <w:uiPriority w:val="99"/>
    <w:rsid w:val="00A41238"/>
    <w:rPr>
      <w:b/>
      <w:bCs/>
      <w:sz w:val="28"/>
      <w:szCs w:val="28"/>
      <w:lang w:val="ru-RU"/>
    </w:rPr>
  </w:style>
  <w:style w:type="character" w:customStyle="1" w:styleId="afff4">
    <w:name w:val="Продолжение ссылки"/>
    <w:uiPriority w:val="99"/>
    <w:rsid w:val="00A41238"/>
  </w:style>
  <w:style w:type="character" w:customStyle="1" w:styleId="BodyTextFirstIndentChar">
    <w:name w:val="Body Text First Indent Char"/>
    <w:uiPriority w:val="99"/>
    <w:rsid w:val="00A41238"/>
  </w:style>
  <w:style w:type="character" w:customStyle="1" w:styleId="BodyText2Char">
    <w:name w:val="Body Text 2 Char"/>
    <w:uiPriority w:val="99"/>
    <w:rsid w:val="00A41238"/>
    <w:rPr>
      <w:sz w:val="24"/>
      <w:szCs w:val="24"/>
      <w:lang w:val="ru-RU"/>
    </w:rPr>
  </w:style>
  <w:style w:type="character" w:customStyle="1" w:styleId="BodyText3Char">
    <w:name w:val="Body Text 3 Char"/>
    <w:uiPriority w:val="99"/>
    <w:rsid w:val="00A41238"/>
    <w:rPr>
      <w:sz w:val="16"/>
      <w:szCs w:val="16"/>
      <w:lang w:val="ru-RU"/>
    </w:rPr>
  </w:style>
  <w:style w:type="character" w:customStyle="1" w:styleId="270">
    <w:name w:val="Знак Знак27"/>
    <w:uiPriority w:val="99"/>
    <w:rsid w:val="00A41238"/>
    <w:rPr>
      <w:sz w:val="28"/>
      <w:szCs w:val="28"/>
      <w:lang w:val="ru-RU"/>
    </w:rPr>
  </w:style>
  <w:style w:type="character" w:customStyle="1" w:styleId="260">
    <w:name w:val="Знак Знак26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250">
    <w:name w:val="Знак Знак25"/>
    <w:uiPriority w:val="99"/>
    <w:rsid w:val="00A41238"/>
    <w:rPr>
      <w:rFonts w:ascii="Arial" w:hAnsi="Arial" w:cs="Arial"/>
      <w:b/>
      <w:bCs/>
      <w:sz w:val="24"/>
      <w:szCs w:val="24"/>
      <w:lang w:val="ru-RU"/>
    </w:rPr>
  </w:style>
  <w:style w:type="character" w:customStyle="1" w:styleId="HTML1">
    <w:name w:val="Стандартный HTML Знак1"/>
    <w:uiPriority w:val="99"/>
    <w:rsid w:val="00A41238"/>
    <w:rPr>
      <w:rFonts w:ascii="Courier New" w:hAnsi="Courier New" w:cs="Courier New"/>
      <w:lang w:val="en-US" w:eastAsia="ar-SA" w:bidi="ar-SA"/>
    </w:rPr>
  </w:style>
  <w:style w:type="character" w:customStyle="1" w:styleId="280">
    <w:name w:val="Знак Знак28"/>
    <w:uiPriority w:val="99"/>
    <w:rsid w:val="00A41238"/>
    <w:rPr>
      <w:sz w:val="24"/>
      <w:szCs w:val="24"/>
      <w:lang w:val="ru-RU"/>
    </w:rPr>
  </w:style>
  <w:style w:type="character" w:customStyle="1" w:styleId="222">
    <w:name w:val="Заголовок 2 Знак2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31">
    <w:name w:val="Знак Знак23"/>
    <w:uiPriority w:val="99"/>
    <w:rsid w:val="00A41238"/>
    <w:rPr>
      <w:rFonts w:ascii="Times New Roman" w:hAnsi="Times New Roman" w:cs="Times New Roman"/>
      <w:sz w:val="24"/>
      <w:szCs w:val="24"/>
    </w:rPr>
  </w:style>
  <w:style w:type="character" w:customStyle="1" w:styleId="223">
    <w:name w:val="Знак Знак22"/>
    <w:uiPriority w:val="99"/>
    <w:rsid w:val="00A4123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uiPriority w:val="99"/>
    <w:rsid w:val="00A41238"/>
    <w:rPr>
      <w:rFonts w:ascii="Arial" w:hAnsi="Arial" w:cs="Arial"/>
      <w:b/>
      <w:bCs/>
      <w:sz w:val="26"/>
      <w:szCs w:val="26"/>
    </w:rPr>
  </w:style>
  <w:style w:type="character" w:customStyle="1" w:styleId="201">
    <w:name w:val="Знак Знак20"/>
    <w:uiPriority w:val="99"/>
    <w:rsid w:val="00A4123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uiPriority w:val="99"/>
    <w:rsid w:val="00A41238"/>
    <w:rPr>
      <w:rFonts w:ascii="Arial" w:hAnsi="Arial" w:cs="Arial"/>
      <w:b/>
      <w:bCs/>
      <w:i/>
      <w:iCs/>
      <w:sz w:val="28"/>
      <w:szCs w:val="28"/>
      <w:lang w:val="ru-RU"/>
    </w:rPr>
  </w:style>
  <w:style w:type="character" w:customStyle="1" w:styleId="2210">
    <w:name w:val="Знак Знак221"/>
    <w:uiPriority w:val="99"/>
    <w:rsid w:val="00A41238"/>
    <w:rPr>
      <w:sz w:val="24"/>
      <w:szCs w:val="24"/>
      <w:lang w:val="ru-RU"/>
    </w:rPr>
  </w:style>
  <w:style w:type="character" w:customStyle="1" w:styleId="2110">
    <w:name w:val="Знак Знак211"/>
    <w:uiPriority w:val="99"/>
    <w:rsid w:val="00A41238"/>
    <w:rPr>
      <w:sz w:val="28"/>
      <w:szCs w:val="28"/>
      <w:lang w:val="ru-RU"/>
    </w:rPr>
  </w:style>
  <w:style w:type="character" w:customStyle="1" w:styleId="2010">
    <w:name w:val="Знак Знак201"/>
    <w:uiPriority w:val="99"/>
    <w:rsid w:val="00A41238"/>
    <w:rPr>
      <w:rFonts w:ascii="Arial" w:hAnsi="Arial" w:cs="Arial"/>
      <w:b/>
      <w:bCs/>
      <w:sz w:val="26"/>
      <w:szCs w:val="26"/>
      <w:lang w:val="ru-RU"/>
    </w:rPr>
  </w:style>
  <w:style w:type="character" w:customStyle="1" w:styleId="190">
    <w:name w:val="Знак Знак19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180">
    <w:name w:val="Знак Знак18"/>
    <w:uiPriority w:val="99"/>
    <w:rsid w:val="00A41238"/>
    <w:rPr>
      <w:b/>
      <w:bCs/>
      <w:i/>
      <w:iCs/>
      <w:sz w:val="24"/>
      <w:szCs w:val="24"/>
      <w:lang w:val="ru-RU" w:eastAsia="ar-SA" w:bidi="ar-SA"/>
    </w:rPr>
  </w:style>
  <w:style w:type="character" w:customStyle="1" w:styleId="1510">
    <w:name w:val="Знак Знак151"/>
    <w:uiPriority w:val="99"/>
    <w:rsid w:val="00A41238"/>
    <w:rPr>
      <w:rFonts w:ascii="Arial" w:hAnsi="Arial" w:cs="Arial"/>
      <w:i/>
      <w:iCs/>
      <w:lang w:val="ru-RU"/>
    </w:rPr>
  </w:style>
  <w:style w:type="character" w:customStyle="1" w:styleId="113">
    <w:name w:val="Знак Знак11"/>
    <w:uiPriority w:val="99"/>
    <w:rsid w:val="00A41238"/>
    <w:rPr>
      <w:sz w:val="24"/>
      <w:szCs w:val="24"/>
      <w:lang w:val="ru-RU"/>
    </w:rPr>
  </w:style>
  <w:style w:type="character" w:customStyle="1" w:styleId="93">
    <w:name w:val="Знак Знак9"/>
    <w:uiPriority w:val="99"/>
    <w:rsid w:val="00A41238"/>
    <w:rPr>
      <w:lang w:val="ru-RU"/>
    </w:rPr>
  </w:style>
  <w:style w:type="character" w:customStyle="1" w:styleId="37">
    <w:name w:val="Знак Знак3"/>
    <w:uiPriority w:val="99"/>
    <w:rsid w:val="00A41238"/>
    <w:rPr>
      <w:b/>
      <w:bCs/>
      <w:sz w:val="28"/>
      <w:szCs w:val="28"/>
      <w:lang w:val="ru-RU"/>
    </w:rPr>
  </w:style>
  <w:style w:type="character" w:customStyle="1" w:styleId="141">
    <w:name w:val="Знак Знак14"/>
    <w:uiPriority w:val="99"/>
    <w:rsid w:val="00A41238"/>
    <w:rPr>
      <w:sz w:val="24"/>
      <w:szCs w:val="24"/>
      <w:lang w:val="ru-RU"/>
    </w:rPr>
  </w:style>
  <w:style w:type="character" w:customStyle="1" w:styleId="2b">
    <w:name w:val="Знак Знак2"/>
    <w:uiPriority w:val="99"/>
    <w:rsid w:val="00A41238"/>
    <w:rPr>
      <w:rFonts w:ascii="Times New Roman" w:hAnsi="Times New Roman" w:cs="Times New Roman"/>
      <w:sz w:val="24"/>
      <w:szCs w:val="24"/>
      <w:lang w:val="ru-RU"/>
    </w:rPr>
  </w:style>
  <w:style w:type="character" w:customStyle="1" w:styleId="101">
    <w:name w:val="Знак Знак10"/>
    <w:uiPriority w:val="99"/>
    <w:rsid w:val="00A41238"/>
    <w:rPr>
      <w:sz w:val="24"/>
      <w:szCs w:val="24"/>
      <w:lang w:val="ru-RU"/>
    </w:rPr>
  </w:style>
  <w:style w:type="character" w:customStyle="1" w:styleId="1e">
    <w:name w:val="Знак Знак1"/>
    <w:uiPriority w:val="99"/>
    <w:rsid w:val="00A41238"/>
    <w:rPr>
      <w:sz w:val="16"/>
      <w:szCs w:val="16"/>
      <w:lang w:val="ru-RU"/>
    </w:rPr>
  </w:style>
  <w:style w:type="character" w:customStyle="1" w:styleId="53">
    <w:name w:val="Знак Знак5"/>
    <w:uiPriority w:val="99"/>
    <w:rsid w:val="00A41238"/>
    <w:rPr>
      <w:rFonts w:ascii="Tahoma" w:hAnsi="Tahoma" w:cs="Tahoma"/>
      <w:sz w:val="16"/>
      <w:szCs w:val="16"/>
    </w:rPr>
  </w:style>
  <w:style w:type="character" w:customStyle="1" w:styleId="1210">
    <w:name w:val="Знак Знак121"/>
    <w:uiPriority w:val="99"/>
    <w:rsid w:val="00A41238"/>
    <w:rPr>
      <w:rFonts w:ascii="Arial" w:hAnsi="Arial" w:cs="Arial"/>
      <w:b/>
      <w:bCs/>
      <w:color w:val="000080"/>
      <w:sz w:val="20"/>
      <w:szCs w:val="20"/>
      <w:lang w:val="en-US"/>
    </w:rPr>
  </w:style>
  <w:style w:type="character" w:customStyle="1" w:styleId="1f">
    <w:name w:val="Текст выноски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1f0">
    <w:name w:val="Схема документа Знак1"/>
    <w:uiPriority w:val="99"/>
    <w:rsid w:val="00A41238"/>
    <w:rPr>
      <w:rFonts w:ascii="Tahoma" w:hAnsi="Tahoma" w:cs="Tahoma"/>
      <w:sz w:val="16"/>
      <w:szCs w:val="16"/>
      <w:lang w:val="en-US" w:eastAsia="ar-SA" w:bidi="ar-SA"/>
    </w:rPr>
  </w:style>
  <w:style w:type="character" w:customStyle="1" w:styleId="2c">
    <w:name w:val="Заголовок 2 Знак Знак Знак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1Char1">
    <w:name w:val="Heading 1 Char1"/>
    <w:uiPriority w:val="99"/>
    <w:rsid w:val="00A41238"/>
    <w:rPr>
      <w:rFonts w:ascii="Tahoma" w:hAnsi="Tahoma" w:cs="Tahoma"/>
      <w:lang w:val="en-US" w:eastAsia="ar-SA" w:bidi="ar-SA"/>
    </w:rPr>
  </w:style>
  <w:style w:type="character" w:customStyle="1" w:styleId="Heading2Char1">
    <w:name w:val="Heading 2 Char1"/>
    <w:uiPriority w:val="99"/>
    <w:rsid w:val="00A41238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Heading3Char1">
    <w:name w:val="Heading 3 Char1"/>
    <w:uiPriority w:val="99"/>
    <w:rsid w:val="00A41238"/>
    <w:rPr>
      <w:rFonts w:ascii="Arial" w:hAnsi="Arial" w:cs="Arial"/>
      <w:b/>
      <w:bCs/>
      <w:sz w:val="26"/>
      <w:szCs w:val="26"/>
      <w:lang w:val="ru-RU" w:eastAsia="ar-SA" w:bidi="ar-SA"/>
    </w:rPr>
  </w:style>
  <w:style w:type="character" w:customStyle="1" w:styleId="Heading4Char1">
    <w:name w:val="Heading 4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Heading5Char">
    <w:name w:val="Heading 5 Char"/>
    <w:uiPriority w:val="99"/>
    <w:rsid w:val="00A41238"/>
    <w:rPr>
      <w:rFonts w:eastAsia="Times New Roman"/>
      <w:b/>
      <w:bCs/>
      <w:i/>
      <w:iCs/>
      <w:sz w:val="26"/>
      <w:szCs w:val="26"/>
      <w:lang w:val="ru-RU" w:eastAsia="ar-SA" w:bidi="ar-SA"/>
    </w:rPr>
  </w:style>
  <w:style w:type="character" w:customStyle="1" w:styleId="Heading6Char">
    <w:name w:val="Heading 6 Char"/>
    <w:uiPriority w:val="99"/>
    <w:rsid w:val="00A41238"/>
    <w:rPr>
      <w:rFonts w:eastAsia="Times New Roman"/>
      <w:i/>
      <w:iCs/>
      <w:sz w:val="22"/>
      <w:szCs w:val="22"/>
      <w:lang w:val="ru-RU" w:eastAsia="ar-SA" w:bidi="ar-SA"/>
    </w:rPr>
  </w:style>
  <w:style w:type="character" w:customStyle="1" w:styleId="Heading7Char">
    <w:name w:val="Heading 7 Char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eading8Char">
    <w:name w:val="Heading 8 Char"/>
    <w:uiPriority w:val="99"/>
    <w:rsid w:val="00A41238"/>
    <w:rPr>
      <w:rFonts w:ascii="Arial" w:hAnsi="Arial" w:cs="Arial"/>
      <w:i/>
      <w:iCs/>
      <w:lang w:val="ru-RU" w:eastAsia="ar-SA" w:bidi="ar-SA"/>
    </w:rPr>
  </w:style>
  <w:style w:type="character" w:customStyle="1" w:styleId="Heading9Char">
    <w:name w:val="Heading 9 Char"/>
    <w:uiPriority w:val="99"/>
    <w:rsid w:val="00A41238"/>
    <w:rPr>
      <w:rFonts w:ascii="Arial" w:hAnsi="Arial" w:cs="Arial"/>
      <w:b/>
      <w:bCs/>
      <w:i/>
      <w:iCs/>
      <w:sz w:val="18"/>
      <w:szCs w:val="18"/>
      <w:lang w:val="ru-RU" w:eastAsia="ar-SA" w:bidi="ar-SA"/>
    </w:rPr>
  </w:style>
  <w:style w:type="character" w:customStyle="1" w:styleId="HeaderChar1">
    <w:name w:val="Head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FooterChar1">
    <w:name w:val="Footer Char1"/>
    <w:uiPriority w:val="99"/>
    <w:rsid w:val="00A41238"/>
    <w:rPr>
      <w:rFonts w:ascii="Calibri" w:hAnsi="Calibri" w:cs="Calibri"/>
      <w:sz w:val="22"/>
      <w:szCs w:val="22"/>
      <w:lang w:val="ru-RU" w:eastAsia="ar-SA" w:bidi="ar-SA"/>
    </w:rPr>
  </w:style>
  <w:style w:type="character" w:customStyle="1" w:styleId="BodyTextChar2">
    <w:name w:val="Body Tex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IndentChar2">
    <w:name w:val="Body Text Indent Char2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HTMLPreformattedChar">
    <w:name w:val="HTML Preformatted Char"/>
    <w:uiPriority w:val="99"/>
    <w:rsid w:val="00A41238"/>
    <w:rPr>
      <w:rFonts w:ascii="Courier New" w:hAnsi="Courier New" w:cs="Courier New"/>
      <w:color w:val="000090"/>
      <w:lang w:val="ru-RU" w:eastAsia="ar-SA" w:bidi="ar-SA"/>
    </w:rPr>
  </w:style>
  <w:style w:type="character" w:customStyle="1" w:styleId="BodyText2Char1">
    <w:name w:val="Body Text 2 Char1"/>
    <w:uiPriority w:val="99"/>
    <w:rsid w:val="00A41238"/>
    <w:rPr>
      <w:rFonts w:eastAsia="Times New Roman"/>
      <w:b/>
      <w:bCs/>
      <w:sz w:val="24"/>
      <w:szCs w:val="24"/>
      <w:lang w:val="ru-RU" w:eastAsia="ar-SA" w:bidi="ar-SA"/>
    </w:rPr>
  </w:style>
  <w:style w:type="character" w:customStyle="1" w:styleId="SignatureChar1">
    <w:name w:val="Signature Char1"/>
    <w:uiPriority w:val="99"/>
    <w:rsid w:val="00A41238"/>
    <w:rPr>
      <w:rFonts w:eastAsia="Times New Roman"/>
      <w:b/>
      <w:bCs/>
      <w:sz w:val="28"/>
      <w:szCs w:val="28"/>
      <w:lang w:val="ru-RU" w:eastAsia="ar-SA" w:bidi="ar-SA"/>
    </w:rPr>
  </w:style>
  <w:style w:type="character" w:customStyle="1" w:styleId="BodyTextFirstIndentChar1">
    <w:name w:val="Body Text First Indent Char1"/>
    <w:uiPriority w:val="99"/>
    <w:rsid w:val="00A41238"/>
    <w:rPr>
      <w:rFonts w:eastAsia="Times New Roman"/>
      <w:sz w:val="24"/>
      <w:szCs w:val="24"/>
      <w:lang w:val="ru-RU" w:eastAsia="ar-SA" w:bidi="ar-SA"/>
    </w:rPr>
  </w:style>
  <w:style w:type="character" w:customStyle="1" w:styleId="BodyText3Char1">
    <w:name w:val="Body Text 3 Char1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TitleChar">
    <w:name w:val="Title Char"/>
    <w:uiPriority w:val="99"/>
    <w:rsid w:val="00A41238"/>
    <w:rPr>
      <w:rFonts w:ascii="Arial" w:hAnsi="Arial" w:cs="Arial"/>
      <w:b/>
      <w:bCs/>
      <w:sz w:val="24"/>
      <w:szCs w:val="24"/>
      <w:lang w:val="ru-RU" w:eastAsia="ar-SA" w:bidi="ar-SA"/>
    </w:rPr>
  </w:style>
  <w:style w:type="character" w:customStyle="1" w:styleId="BodyTextIndent3Char">
    <w:name w:val="Body Text Indent 3 Char"/>
    <w:uiPriority w:val="99"/>
    <w:rsid w:val="00A41238"/>
    <w:rPr>
      <w:rFonts w:eastAsia="Times New Roman"/>
      <w:sz w:val="16"/>
      <w:szCs w:val="16"/>
      <w:lang w:val="ru-RU" w:eastAsia="ar-SA" w:bidi="ar-SA"/>
    </w:rPr>
  </w:style>
  <w:style w:type="character" w:customStyle="1" w:styleId="PlainTextChar">
    <w:name w:val="Plain Text Char"/>
    <w:uiPriority w:val="99"/>
    <w:rsid w:val="00A41238"/>
    <w:rPr>
      <w:rFonts w:ascii="Courier New" w:hAnsi="Courier New" w:cs="Courier New"/>
      <w:lang w:val="ru-RU" w:eastAsia="ar-SA" w:bidi="ar-SA"/>
    </w:rPr>
  </w:style>
  <w:style w:type="character" w:customStyle="1" w:styleId="2d">
    <w:name w:val="Красная строка 2 Знак"/>
    <w:uiPriority w:val="99"/>
    <w:rsid w:val="00A41238"/>
    <w:rPr>
      <w:rFonts w:ascii="Times New Roman" w:hAnsi="Times New Roman" w:cs="Times New Roman"/>
      <w:sz w:val="20"/>
      <w:szCs w:val="20"/>
    </w:rPr>
  </w:style>
  <w:style w:type="character" w:customStyle="1" w:styleId="apple-style-span">
    <w:name w:val="apple-style-span"/>
    <w:rsid w:val="00A41238"/>
  </w:style>
  <w:style w:type="character" w:customStyle="1" w:styleId="ListLabel1">
    <w:name w:val="ListLabel 1"/>
    <w:uiPriority w:val="99"/>
    <w:rsid w:val="00A41238"/>
    <w:rPr>
      <w:color w:val="auto"/>
      <w:sz w:val="28"/>
      <w:szCs w:val="28"/>
    </w:rPr>
  </w:style>
  <w:style w:type="character" w:customStyle="1" w:styleId="ListLabel2">
    <w:name w:val="ListLabel 2"/>
    <w:uiPriority w:val="99"/>
    <w:rsid w:val="00A41238"/>
    <w:rPr>
      <w:sz w:val="24"/>
      <w:szCs w:val="24"/>
    </w:rPr>
  </w:style>
  <w:style w:type="character" w:customStyle="1" w:styleId="ListLabel3">
    <w:name w:val="ListLabel 3"/>
    <w:uiPriority w:val="99"/>
    <w:rsid w:val="00A41238"/>
    <w:rPr>
      <w:rFonts w:eastAsia="Times New Roman"/>
      <w:sz w:val="22"/>
      <w:szCs w:val="22"/>
    </w:rPr>
  </w:style>
  <w:style w:type="character" w:customStyle="1" w:styleId="ListLabel4">
    <w:name w:val="ListLabel 4"/>
    <w:uiPriority w:val="99"/>
    <w:rsid w:val="00A41238"/>
    <w:rPr>
      <w:sz w:val="28"/>
      <w:szCs w:val="28"/>
    </w:rPr>
  </w:style>
  <w:style w:type="character" w:customStyle="1" w:styleId="ListLabel5">
    <w:name w:val="ListLabel 5"/>
    <w:uiPriority w:val="99"/>
    <w:rsid w:val="00A41238"/>
  </w:style>
  <w:style w:type="character" w:customStyle="1" w:styleId="ListLabel6">
    <w:name w:val="ListLabel 6"/>
    <w:uiPriority w:val="99"/>
    <w:rsid w:val="00A41238"/>
  </w:style>
  <w:style w:type="character" w:customStyle="1" w:styleId="ListLabel7">
    <w:name w:val="ListLabel 7"/>
    <w:uiPriority w:val="99"/>
    <w:rsid w:val="00A41238"/>
  </w:style>
  <w:style w:type="character" w:customStyle="1" w:styleId="ListLabel8">
    <w:name w:val="ListLabel 8"/>
    <w:uiPriority w:val="99"/>
    <w:rsid w:val="00A41238"/>
  </w:style>
  <w:style w:type="paragraph" w:customStyle="1" w:styleId="afff5">
    <w:name w:val="Заголовок"/>
    <w:basedOn w:val="a"/>
    <w:next w:val="a0"/>
    <w:link w:val="afff6"/>
    <w:qFormat/>
    <w:rsid w:val="00A41238"/>
    <w:pPr>
      <w:keepNext/>
      <w:suppressAutoHyphens/>
      <w:spacing w:before="240" w:after="120" w:line="276" w:lineRule="auto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f1">
    <w:name w:val="Основной текст Знак1"/>
    <w:basedOn w:val="a1"/>
    <w:uiPriority w:val="99"/>
    <w:rsid w:val="00A41238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1f2">
    <w:name w:val="Название1"/>
    <w:basedOn w:val="a"/>
    <w:rsid w:val="00A41238"/>
    <w:pPr>
      <w:suppressLineNumbers/>
      <w:suppressAutoHyphens/>
      <w:spacing w:before="120" w:after="120" w:line="276" w:lineRule="auto"/>
    </w:pPr>
    <w:rPr>
      <w:rFonts w:ascii="Calibri" w:eastAsia="SimSun" w:hAnsi="Calibri" w:cs="Calibri"/>
      <w:i/>
      <w:iCs/>
      <w:lang w:eastAsia="ar-SA"/>
    </w:rPr>
  </w:style>
  <w:style w:type="paragraph" w:customStyle="1" w:styleId="1f3">
    <w:name w:val="Указатель1"/>
    <w:basedOn w:val="a"/>
    <w:rsid w:val="00A41238"/>
    <w:pPr>
      <w:suppressLineNumbers/>
      <w:suppressAutoHyphens/>
      <w:spacing w:after="200" w:line="276" w:lineRule="auto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1f4">
    <w:name w:val="Верх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1f5">
    <w:name w:val="Нижний колонтитул Знак1"/>
    <w:uiPriority w:val="99"/>
    <w:semiHidden/>
    <w:locked/>
    <w:rsid w:val="00A41238"/>
    <w:rPr>
      <w:rFonts w:ascii="Calibri" w:eastAsia="SimSun" w:hAnsi="Calibri" w:cs="Calibri"/>
      <w:lang w:eastAsia="ar-SA" w:bidi="ar-SA"/>
    </w:rPr>
  </w:style>
  <w:style w:type="character" w:customStyle="1" w:styleId="2e">
    <w:name w:val="Текст выноски Знак2"/>
    <w:uiPriority w:val="99"/>
    <w:semiHidden/>
    <w:locked/>
    <w:rsid w:val="00A41238"/>
    <w:rPr>
      <w:rFonts w:ascii="Tahoma" w:eastAsia="SimSun" w:hAnsi="Tahoma" w:cs="Tahoma"/>
      <w:sz w:val="16"/>
      <w:szCs w:val="16"/>
      <w:lang w:eastAsia="ar-SA" w:bidi="ar-SA"/>
    </w:rPr>
  </w:style>
  <w:style w:type="paragraph" w:customStyle="1" w:styleId="afff7">
    <w:name w:val="МУ Обычный стиль"/>
    <w:basedOn w:val="a"/>
    <w:rsid w:val="00A41238"/>
    <w:pPr>
      <w:widowControl w:val="0"/>
      <w:tabs>
        <w:tab w:val="left" w:pos="1134"/>
        <w:tab w:val="left" w:pos="1560"/>
      </w:tabs>
      <w:suppressAutoHyphens/>
      <w:spacing w:line="276" w:lineRule="auto"/>
      <w:jc w:val="both"/>
    </w:pPr>
    <w:rPr>
      <w:rFonts w:eastAsia="SimSun"/>
      <w:sz w:val="28"/>
      <w:szCs w:val="28"/>
      <w:lang w:eastAsia="ar-SA"/>
    </w:rPr>
  </w:style>
  <w:style w:type="character" w:customStyle="1" w:styleId="1f6">
    <w:name w:val="Текст сноски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7">
    <w:name w:val="Основной текст с отступом Знак1"/>
    <w:basedOn w:val="a1"/>
    <w:uiPriority w:val="99"/>
    <w:rsid w:val="00A41238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afff8">
    <w:name w:val="Знак"/>
    <w:basedOn w:val="a"/>
    <w:uiPriority w:val="99"/>
    <w:rsid w:val="00A41238"/>
    <w:pPr>
      <w:widowControl w:val="0"/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character" w:customStyle="1" w:styleId="HTML2">
    <w:name w:val="Стандартный HTML Знак2"/>
    <w:uiPriority w:val="99"/>
    <w:semiHidden/>
    <w:locked/>
    <w:rsid w:val="00A41238"/>
    <w:rPr>
      <w:rFonts w:ascii="Courier New" w:eastAsia="SimSun" w:hAnsi="Courier New" w:cs="Courier New"/>
      <w:sz w:val="20"/>
      <w:szCs w:val="20"/>
      <w:lang w:eastAsia="ar-SA" w:bidi="ar-SA"/>
    </w:rPr>
  </w:style>
  <w:style w:type="paragraph" w:styleId="2f">
    <w:name w:val="Body Text 2"/>
    <w:basedOn w:val="a"/>
    <w:link w:val="214"/>
    <w:rsid w:val="00A41238"/>
    <w:pPr>
      <w:suppressAutoHyphens/>
      <w:spacing w:line="100" w:lineRule="atLeast"/>
    </w:pPr>
    <w:rPr>
      <w:rFonts w:ascii="Calibri" w:hAnsi="Calibri" w:cs="Calibri"/>
      <w:b/>
      <w:bCs/>
      <w:lang w:eastAsia="ar-SA"/>
    </w:rPr>
  </w:style>
  <w:style w:type="character" w:customStyle="1" w:styleId="214">
    <w:name w:val="Основной текст 2 Знак1"/>
    <w:basedOn w:val="a1"/>
    <w:link w:val="2f"/>
    <w:uiPriority w:val="99"/>
    <w:rsid w:val="00A41238"/>
    <w:rPr>
      <w:rFonts w:ascii="Calibri" w:eastAsia="Times New Roman" w:hAnsi="Calibri" w:cs="Calibri"/>
      <w:b/>
      <w:bCs/>
      <w:sz w:val="24"/>
      <w:szCs w:val="24"/>
      <w:lang w:eastAsia="ar-SA"/>
    </w:rPr>
  </w:style>
  <w:style w:type="paragraph" w:customStyle="1" w:styleId="afff9">
    <w:name w:val="Готовый"/>
    <w:basedOn w:val="a"/>
    <w:uiPriority w:val="99"/>
    <w:rsid w:val="00A4123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spacing w:line="100" w:lineRule="atLeast"/>
    </w:pPr>
    <w:rPr>
      <w:rFonts w:ascii="Courier New" w:hAnsi="Courier New" w:cs="Courier New"/>
      <w:sz w:val="20"/>
      <w:szCs w:val="20"/>
      <w:lang w:eastAsia="ar-SA"/>
    </w:rPr>
  </w:style>
  <w:style w:type="paragraph" w:styleId="afffa">
    <w:name w:val="Signature"/>
    <w:basedOn w:val="a"/>
    <w:link w:val="1f8"/>
    <w:uiPriority w:val="99"/>
    <w:rsid w:val="00A41238"/>
    <w:pPr>
      <w:suppressLineNumbers/>
      <w:suppressAutoHyphens/>
      <w:spacing w:line="100" w:lineRule="atLeast"/>
      <w:ind w:left="4252"/>
    </w:pPr>
    <w:rPr>
      <w:rFonts w:ascii="Calibri" w:hAnsi="Calibri" w:cs="Calibri"/>
      <w:b/>
      <w:bCs/>
      <w:sz w:val="28"/>
      <w:szCs w:val="28"/>
      <w:lang w:eastAsia="ar-SA"/>
    </w:rPr>
  </w:style>
  <w:style w:type="character" w:customStyle="1" w:styleId="1f8">
    <w:name w:val="Подпись Знак1"/>
    <w:basedOn w:val="a1"/>
    <w:link w:val="afffa"/>
    <w:uiPriority w:val="99"/>
    <w:rsid w:val="00A41238"/>
    <w:rPr>
      <w:rFonts w:ascii="Calibri" w:eastAsia="Times New Roman" w:hAnsi="Calibri" w:cs="Calibri"/>
      <w:b/>
      <w:bCs/>
      <w:sz w:val="28"/>
      <w:szCs w:val="28"/>
      <w:lang w:eastAsia="ar-SA"/>
    </w:rPr>
  </w:style>
  <w:style w:type="character" w:customStyle="1" w:styleId="310">
    <w:name w:val="Основной текст 3 Знак1"/>
    <w:basedOn w:val="a1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customStyle="1" w:styleId="1f9">
    <w:name w:val="Абзац списка1"/>
    <w:basedOn w:val="a"/>
    <w:uiPriority w:val="34"/>
    <w:qFormat/>
    <w:rsid w:val="00A41238"/>
    <w:pPr>
      <w:suppressAutoHyphens/>
      <w:spacing w:line="276" w:lineRule="auto"/>
      <w:ind w:left="720"/>
      <w:jc w:val="center"/>
    </w:pPr>
    <w:rPr>
      <w:rFonts w:ascii="Calibri" w:hAnsi="Calibri" w:cs="Calibri"/>
      <w:sz w:val="22"/>
      <w:szCs w:val="22"/>
      <w:lang w:eastAsia="ar-SA"/>
    </w:rPr>
  </w:style>
  <w:style w:type="paragraph" w:customStyle="1" w:styleId="Style3">
    <w:name w:val="Style3"/>
    <w:basedOn w:val="a"/>
    <w:uiPriority w:val="99"/>
    <w:rsid w:val="00A41238"/>
    <w:pPr>
      <w:widowControl w:val="0"/>
      <w:suppressAutoHyphens/>
      <w:spacing w:line="317" w:lineRule="exact"/>
    </w:pPr>
    <w:rPr>
      <w:rFonts w:ascii="Calibri" w:hAnsi="Calibri" w:cs="Calibri"/>
      <w:lang w:eastAsia="ar-SA"/>
    </w:rPr>
  </w:style>
  <w:style w:type="paragraph" w:customStyle="1" w:styleId="afffb">
    <w:name w:val="Знак Знак Знак Знак Знак Знак Знак Знак Знак Знак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character" w:customStyle="1" w:styleId="1fa">
    <w:name w:val="Текст примечания Знак1"/>
    <w:uiPriority w:val="99"/>
    <w:semiHidden/>
    <w:locked/>
    <w:rsid w:val="00A41238"/>
    <w:rPr>
      <w:rFonts w:ascii="Calibri" w:eastAsia="SimSun" w:hAnsi="Calibri" w:cs="Calibri"/>
      <w:sz w:val="20"/>
      <w:szCs w:val="20"/>
      <w:lang w:eastAsia="ar-SA" w:bidi="ar-SA"/>
    </w:rPr>
  </w:style>
  <w:style w:type="character" w:customStyle="1" w:styleId="1fb">
    <w:name w:val="Тема примечания Знак1"/>
    <w:uiPriority w:val="99"/>
    <w:locked/>
    <w:rsid w:val="00A41238"/>
    <w:rPr>
      <w:rFonts w:ascii="Calibri" w:eastAsia="SimSun" w:hAnsi="Calibri" w:cs="Calibri"/>
      <w:b/>
      <w:bCs/>
      <w:sz w:val="20"/>
      <w:szCs w:val="20"/>
      <w:lang w:eastAsia="ar-SA" w:bidi="ar-SA"/>
    </w:rPr>
  </w:style>
  <w:style w:type="paragraph" w:customStyle="1" w:styleId="1251">
    <w:name w:val="Стиль Без интервала + 125 пт Черный По ширине Первая строка:  1..."/>
    <w:uiPriority w:val="99"/>
    <w:rsid w:val="00A41238"/>
    <w:pPr>
      <w:widowControl w:val="0"/>
      <w:suppressAutoHyphens/>
      <w:ind w:firstLine="709"/>
      <w:jc w:val="both"/>
    </w:pPr>
    <w:rPr>
      <w:rFonts w:ascii="Times New Roman" w:eastAsia="SimSun" w:hAnsi="Times New Roman" w:cs="Times New Roman"/>
      <w:color w:val="000000"/>
      <w:spacing w:val="1"/>
      <w:sz w:val="25"/>
      <w:szCs w:val="25"/>
      <w:lang w:eastAsia="ar-SA"/>
    </w:rPr>
  </w:style>
  <w:style w:type="paragraph" w:customStyle="1" w:styleId="1fc">
    <w:name w:val="Без интервала1"/>
    <w:uiPriority w:val="99"/>
    <w:rsid w:val="00A41238"/>
    <w:pPr>
      <w:suppressAutoHyphens/>
      <w:spacing w:after="0" w:line="100" w:lineRule="atLeast"/>
    </w:pPr>
    <w:rPr>
      <w:rFonts w:ascii="Calibri" w:eastAsia="Times New Roman" w:hAnsi="Calibri" w:cs="Calibri"/>
      <w:lang w:eastAsia="ar-SA"/>
    </w:rPr>
  </w:style>
  <w:style w:type="paragraph" w:customStyle="1" w:styleId="ConsPlusDocList">
    <w:name w:val="ConsPlusDocLis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ffc">
    <w:name w:val="caption"/>
    <w:basedOn w:val="a"/>
    <w:qFormat/>
    <w:rsid w:val="00A41238"/>
    <w:pPr>
      <w:suppressAutoHyphens/>
      <w:spacing w:line="216" w:lineRule="auto"/>
      <w:jc w:val="center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215">
    <w:name w:val="Основной текст 21"/>
    <w:basedOn w:val="a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character" w:customStyle="1" w:styleId="1fd">
    <w:name w:val="Название Знак1"/>
    <w:basedOn w:val="a1"/>
    <w:uiPriority w:val="99"/>
    <w:rsid w:val="00A41238"/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afffd">
    <w:name w:val="Subtitle"/>
    <w:basedOn w:val="afff5"/>
    <w:next w:val="a0"/>
    <w:link w:val="afffe"/>
    <w:uiPriority w:val="99"/>
    <w:qFormat/>
    <w:rsid w:val="00A41238"/>
    <w:pPr>
      <w:jc w:val="center"/>
    </w:pPr>
    <w:rPr>
      <w:i/>
      <w:iCs/>
    </w:rPr>
  </w:style>
  <w:style w:type="character" w:customStyle="1" w:styleId="afffe">
    <w:name w:val="Подзаголовок Знак"/>
    <w:basedOn w:val="a1"/>
    <w:link w:val="afffd"/>
    <w:uiPriority w:val="99"/>
    <w:rsid w:val="00A41238"/>
    <w:rPr>
      <w:rFonts w:ascii="Arial" w:eastAsia="Microsoft YaHei" w:hAnsi="Arial" w:cs="Arial"/>
      <w:i/>
      <w:iCs/>
      <w:sz w:val="28"/>
      <w:szCs w:val="28"/>
      <w:lang w:eastAsia="ar-SA"/>
    </w:rPr>
  </w:style>
  <w:style w:type="paragraph" w:styleId="38">
    <w:name w:val="Body Text Indent 3"/>
    <w:basedOn w:val="a"/>
    <w:link w:val="311"/>
    <w:rsid w:val="00A41238"/>
    <w:pPr>
      <w:suppressAutoHyphens/>
      <w:spacing w:after="120" w:line="100" w:lineRule="atLeast"/>
      <w:ind w:left="283"/>
      <w:jc w:val="center"/>
    </w:pPr>
    <w:rPr>
      <w:rFonts w:ascii="Calibri" w:hAnsi="Calibri" w:cs="Calibri"/>
      <w:sz w:val="16"/>
      <w:szCs w:val="16"/>
      <w:lang w:eastAsia="ar-SA"/>
    </w:rPr>
  </w:style>
  <w:style w:type="character" w:customStyle="1" w:styleId="311">
    <w:name w:val="Основной текст с отступом 3 Знак1"/>
    <w:basedOn w:val="a1"/>
    <w:link w:val="38"/>
    <w:uiPriority w:val="99"/>
    <w:rsid w:val="00A41238"/>
    <w:rPr>
      <w:rFonts w:ascii="Calibri" w:eastAsia="Times New Roman" w:hAnsi="Calibri" w:cs="Calibri"/>
      <w:sz w:val="16"/>
      <w:szCs w:val="16"/>
      <w:lang w:eastAsia="ar-SA"/>
    </w:rPr>
  </w:style>
  <w:style w:type="paragraph" w:styleId="affff">
    <w:name w:val="Plain Text"/>
    <w:basedOn w:val="a"/>
    <w:link w:val="1fe"/>
    <w:uiPriority w:val="99"/>
    <w:rsid w:val="00A41238"/>
    <w:pPr>
      <w:suppressAutoHyphens/>
      <w:spacing w:line="100" w:lineRule="atLeast"/>
      <w:jc w:val="center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1fe">
    <w:name w:val="Текст Знак1"/>
    <w:basedOn w:val="a1"/>
    <w:link w:val="affff"/>
    <w:uiPriority w:val="99"/>
    <w:rsid w:val="00A4123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Title">
    <w:name w:val="ConsTitle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Preformat">
    <w:name w:val="Preformat"/>
    <w:uiPriority w:val="99"/>
    <w:rsid w:val="00A41238"/>
    <w:pPr>
      <w:suppressAutoHyphens/>
      <w:spacing w:after="0" w:line="100" w:lineRule="atLeast"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fff0">
    <w:name w:val="Нумерованный Список"/>
    <w:basedOn w:val="a"/>
    <w:uiPriority w:val="99"/>
    <w:rsid w:val="00A41238"/>
    <w:pPr>
      <w:suppressAutoHyphens/>
      <w:spacing w:before="120" w:after="120" w:line="100" w:lineRule="atLeast"/>
      <w:jc w:val="both"/>
    </w:pPr>
    <w:rPr>
      <w:rFonts w:ascii="Calibri" w:hAnsi="Calibri" w:cs="Calibri"/>
      <w:lang w:eastAsia="ar-SA"/>
    </w:rPr>
  </w:style>
  <w:style w:type="paragraph" w:customStyle="1" w:styleId="ConsCell">
    <w:name w:val="ConsCell"/>
    <w:uiPriority w:val="99"/>
    <w:rsid w:val="00A41238"/>
    <w:pPr>
      <w:widowControl w:val="0"/>
      <w:suppressAutoHyphens/>
      <w:spacing w:after="0" w:line="100" w:lineRule="atLeast"/>
      <w:ind w:right="19772"/>
      <w:jc w:val="center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ff">
    <w:name w:val="Обычный1"/>
    <w:uiPriority w:val="99"/>
    <w:rsid w:val="00A41238"/>
    <w:pPr>
      <w:widowControl w:val="0"/>
      <w:suppressAutoHyphens/>
      <w:spacing w:after="0" w:line="300" w:lineRule="auto"/>
      <w:ind w:firstLine="820"/>
      <w:jc w:val="both"/>
    </w:pPr>
    <w:rPr>
      <w:rFonts w:ascii="Calibri" w:eastAsia="Times New Roman" w:hAnsi="Calibri" w:cs="Calibri"/>
      <w:lang w:eastAsia="ar-SA"/>
    </w:rPr>
  </w:style>
  <w:style w:type="paragraph" w:customStyle="1" w:styleId="text">
    <w:name w:val="text"/>
    <w:basedOn w:val="a"/>
    <w:uiPriority w:val="99"/>
    <w:rsid w:val="00A41238"/>
    <w:pPr>
      <w:suppressAutoHyphens/>
      <w:spacing w:line="100" w:lineRule="atLeast"/>
      <w:jc w:val="center"/>
    </w:pPr>
    <w:rPr>
      <w:rFonts w:ascii="Verdana" w:hAnsi="Verdana" w:cs="Verdana"/>
      <w:color w:val="000000"/>
      <w:sz w:val="16"/>
      <w:szCs w:val="16"/>
      <w:lang w:eastAsia="ar-SA"/>
    </w:rPr>
  </w:style>
  <w:style w:type="paragraph" w:customStyle="1" w:styleId="affff1">
    <w:name w:val="Адресат"/>
    <w:basedOn w:val="a"/>
    <w:uiPriority w:val="99"/>
    <w:rsid w:val="00A41238"/>
    <w:pPr>
      <w:suppressAutoHyphens/>
      <w:spacing w:after="120" w:line="240" w:lineRule="exact"/>
      <w:jc w:val="center"/>
    </w:pPr>
    <w:rPr>
      <w:rFonts w:ascii="Calibri" w:hAnsi="Calibri" w:cs="Calibri"/>
      <w:b/>
      <w:bCs/>
      <w:sz w:val="28"/>
      <w:szCs w:val="28"/>
      <w:lang w:eastAsia="ar-SA"/>
    </w:rPr>
  </w:style>
  <w:style w:type="paragraph" w:customStyle="1" w:styleId="affff2">
    <w:name w:val="Приложение"/>
    <w:basedOn w:val="a0"/>
    <w:uiPriority w:val="99"/>
    <w:rsid w:val="00A41238"/>
    <w:pPr>
      <w:widowControl/>
      <w:tabs>
        <w:tab w:val="left" w:pos="1673"/>
      </w:tabs>
      <w:suppressAutoHyphens/>
      <w:spacing w:before="240" w:after="0" w:line="240" w:lineRule="exact"/>
      <w:ind w:left="1985" w:hanging="1985"/>
    </w:pPr>
    <w:rPr>
      <w:rFonts w:ascii="Calibri" w:hAnsi="Calibri" w:cs="Calibri"/>
      <w:b/>
      <w:bCs/>
      <w:lang w:eastAsia="ar-SA"/>
    </w:rPr>
  </w:style>
  <w:style w:type="paragraph" w:customStyle="1" w:styleId="affff3">
    <w:name w:val="Заголовок к тексту"/>
    <w:basedOn w:val="a"/>
    <w:uiPriority w:val="99"/>
    <w:rsid w:val="00A41238"/>
    <w:pPr>
      <w:suppressAutoHyphens/>
      <w:spacing w:after="480" w:line="240" w:lineRule="exact"/>
      <w:jc w:val="center"/>
    </w:pPr>
    <w:rPr>
      <w:rFonts w:ascii="Calibri" w:hAnsi="Calibri" w:cs="Calibri"/>
      <w:sz w:val="28"/>
      <w:szCs w:val="28"/>
      <w:lang w:eastAsia="ar-SA"/>
    </w:rPr>
  </w:style>
  <w:style w:type="paragraph" w:customStyle="1" w:styleId="affff4">
    <w:name w:val="регистрационные поля"/>
    <w:basedOn w:val="a"/>
    <w:uiPriority w:val="99"/>
    <w:rsid w:val="00A41238"/>
    <w:pPr>
      <w:suppressAutoHyphens/>
      <w:spacing w:line="240" w:lineRule="exact"/>
      <w:jc w:val="center"/>
    </w:pPr>
    <w:rPr>
      <w:rFonts w:ascii="Calibri" w:hAnsi="Calibri" w:cs="Calibri"/>
      <w:b/>
      <w:bCs/>
      <w:sz w:val="28"/>
      <w:szCs w:val="28"/>
      <w:lang w:val="en-US" w:eastAsia="ar-SA"/>
    </w:rPr>
  </w:style>
  <w:style w:type="paragraph" w:customStyle="1" w:styleId="affff5">
    <w:name w:val="Исполнитель"/>
    <w:basedOn w:val="a0"/>
    <w:uiPriority w:val="99"/>
    <w:rsid w:val="00A41238"/>
    <w:pPr>
      <w:widowControl/>
      <w:suppressAutoHyphens/>
      <w:spacing w:line="240" w:lineRule="exact"/>
      <w:jc w:val="left"/>
    </w:pPr>
    <w:rPr>
      <w:rFonts w:ascii="Calibri" w:hAnsi="Calibri" w:cs="Calibri"/>
      <w:b/>
      <w:bCs/>
      <w:sz w:val="24"/>
      <w:szCs w:val="24"/>
      <w:lang w:eastAsia="ar-SA"/>
    </w:rPr>
  </w:style>
  <w:style w:type="paragraph" w:customStyle="1" w:styleId="affff6">
    <w:name w:val="Подпись на общем бланке"/>
    <w:basedOn w:val="afffa"/>
    <w:uiPriority w:val="99"/>
    <w:rsid w:val="00A41238"/>
    <w:pPr>
      <w:tabs>
        <w:tab w:val="right" w:pos="9639"/>
      </w:tabs>
      <w:spacing w:before="480" w:line="240" w:lineRule="exact"/>
      <w:ind w:left="0"/>
      <w:jc w:val="center"/>
    </w:pPr>
    <w:rPr>
      <w:b w:val="0"/>
      <w:bCs w:val="0"/>
    </w:rPr>
  </w:style>
  <w:style w:type="paragraph" w:customStyle="1" w:styleId="affff7">
    <w:name w:val="Заголовок статьи"/>
    <w:basedOn w:val="a"/>
    <w:uiPriority w:val="99"/>
    <w:rsid w:val="00A41238"/>
    <w:pPr>
      <w:suppressAutoHyphens/>
      <w:spacing w:line="100" w:lineRule="atLeast"/>
      <w:ind w:left="1612" w:hanging="892"/>
      <w:jc w:val="both"/>
    </w:pPr>
    <w:rPr>
      <w:rFonts w:ascii="Arial" w:hAnsi="Arial" w:cs="Arial"/>
      <w:sz w:val="20"/>
      <w:szCs w:val="20"/>
      <w:lang w:eastAsia="ar-SA"/>
    </w:rPr>
  </w:style>
  <w:style w:type="paragraph" w:customStyle="1" w:styleId="affff8">
    <w:name w:val="Комментарий"/>
    <w:basedOn w:val="a"/>
    <w:rsid w:val="00A41238"/>
    <w:pPr>
      <w:suppressAutoHyphens/>
      <w:spacing w:line="100" w:lineRule="atLeast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ar-SA"/>
    </w:rPr>
  </w:style>
  <w:style w:type="paragraph" w:customStyle="1" w:styleId="102">
    <w:name w:val="Обычный 10"/>
    <w:basedOn w:val="a"/>
    <w:uiPriority w:val="99"/>
    <w:rsid w:val="00A41238"/>
    <w:pPr>
      <w:suppressAutoHyphens/>
      <w:spacing w:line="100" w:lineRule="atLeast"/>
      <w:ind w:right="2" w:firstLine="110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1ff0">
    <w:name w:val="Стиль1"/>
    <w:basedOn w:val="aff4"/>
    <w:rsid w:val="00A41238"/>
    <w:pPr>
      <w:suppressAutoHyphens/>
      <w:spacing w:after="60" w:line="100" w:lineRule="atLeast"/>
      <w:ind w:firstLine="709"/>
      <w:jc w:val="both"/>
    </w:pPr>
    <w:rPr>
      <w:rFonts w:ascii="Calibri" w:hAnsi="Calibri" w:cs="Calibri"/>
      <w:sz w:val="28"/>
      <w:szCs w:val="28"/>
      <w:lang w:eastAsia="ar-SA"/>
    </w:rPr>
  </w:style>
  <w:style w:type="paragraph" w:customStyle="1" w:styleId="1ff1">
    <w:name w:val="Знак1"/>
    <w:basedOn w:val="a"/>
    <w:uiPriority w:val="99"/>
    <w:rsid w:val="00A41238"/>
    <w:pPr>
      <w:suppressAutoHyphens/>
      <w:spacing w:after="160" w:line="240" w:lineRule="exact"/>
      <w:jc w:val="both"/>
    </w:pPr>
    <w:rPr>
      <w:rFonts w:ascii="Calibri" w:hAnsi="Calibri" w:cs="Calibri"/>
      <w:lang w:val="en-US" w:eastAsia="ar-SA"/>
    </w:rPr>
  </w:style>
  <w:style w:type="paragraph" w:customStyle="1" w:styleId="Normal1">
    <w:name w:val="Normal1"/>
    <w:uiPriority w:val="99"/>
    <w:rsid w:val="00A41238"/>
    <w:pPr>
      <w:widowControl w:val="0"/>
      <w:suppressAutoHyphens/>
      <w:spacing w:after="0" w:line="100" w:lineRule="atLeast"/>
      <w:jc w:val="center"/>
    </w:pPr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affff9">
    <w:name w:val="Знак Знак Знак Знак Знак Знак Знак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1ff2">
    <w:name w:val="Знак Знак Знак Знак Знак Знак Знак Знак Знак Знак1"/>
    <w:basedOn w:val="a"/>
    <w:uiPriority w:val="99"/>
    <w:rsid w:val="00A41238"/>
    <w:pPr>
      <w:suppressAutoHyphens/>
      <w:spacing w:after="160" w:line="240" w:lineRule="exact"/>
      <w:jc w:val="center"/>
    </w:pPr>
    <w:rPr>
      <w:rFonts w:ascii="Verdana" w:hAnsi="Verdana" w:cs="Verdana"/>
      <w:lang w:val="en-US" w:eastAsia="ar-SA"/>
    </w:rPr>
  </w:style>
  <w:style w:type="paragraph" w:customStyle="1" w:styleId="1ff3">
    <w:name w:val="Знак Знак Знак Знак Знак Знак Знак1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msonormalcxspmiddle">
    <w:name w:val="msonormalcxspmiddle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msonormalcxsplast">
    <w:name w:val="msonormalcxsplast"/>
    <w:basedOn w:val="a"/>
    <w:uiPriority w:val="99"/>
    <w:rsid w:val="00A41238"/>
    <w:pPr>
      <w:suppressAutoHyphens/>
      <w:spacing w:before="100" w:after="100" w:line="100" w:lineRule="atLeast"/>
      <w:jc w:val="center"/>
    </w:pPr>
    <w:rPr>
      <w:rFonts w:ascii="Calibri" w:hAnsi="Calibri" w:cs="Calibri"/>
      <w:color w:val="000000"/>
      <w:lang w:eastAsia="ar-SA"/>
    </w:rPr>
  </w:style>
  <w:style w:type="paragraph" w:customStyle="1" w:styleId="affffa">
    <w:name w:val="......."/>
    <w:basedOn w:val="a"/>
    <w:uiPriority w:val="99"/>
    <w:rsid w:val="00A41238"/>
    <w:pPr>
      <w:suppressAutoHyphens/>
      <w:spacing w:line="100" w:lineRule="atLeast"/>
      <w:jc w:val="center"/>
    </w:pPr>
    <w:rPr>
      <w:rFonts w:ascii="Calibri" w:hAnsi="Calibri" w:cs="Calibri"/>
      <w:lang w:eastAsia="ar-SA"/>
    </w:rPr>
  </w:style>
  <w:style w:type="paragraph" w:customStyle="1" w:styleId="2f0">
    <w:name w:val="Обычный2"/>
    <w:uiPriority w:val="99"/>
    <w:rsid w:val="00A41238"/>
    <w:pPr>
      <w:widowControl w:val="0"/>
      <w:suppressAutoHyphens/>
      <w:spacing w:after="0" w:line="100" w:lineRule="atLeast"/>
    </w:pPr>
    <w:rPr>
      <w:rFonts w:ascii="Calibri" w:eastAsia="Times New Roman" w:hAnsi="Calibri" w:cs="Calibri"/>
      <w:sz w:val="20"/>
      <w:szCs w:val="20"/>
      <w:lang w:eastAsia="ar-SA"/>
    </w:rPr>
  </w:style>
  <w:style w:type="paragraph" w:styleId="2f1">
    <w:name w:val="Body Text First Indent 2"/>
    <w:basedOn w:val="aff4"/>
    <w:link w:val="216"/>
    <w:uiPriority w:val="99"/>
    <w:rsid w:val="00A41238"/>
    <w:pPr>
      <w:widowControl w:val="0"/>
      <w:suppressAutoHyphens/>
      <w:spacing w:after="120" w:line="100" w:lineRule="atLeast"/>
      <w:ind w:left="283" w:firstLine="210"/>
    </w:pPr>
    <w:rPr>
      <w:rFonts w:ascii="Calibri" w:hAnsi="Calibri" w:cs="Calibri"/>
      <w:sz w:val="20"/>
      <w:szCs w:val="20"/>
      <w:lang w:eastAsia="ar-SA"/>
    </w:rPr>
  </w:style>
  <w:style w:type="character" w:customStyle="1" w:styleId="216">
    <w:name w:val="Красная строка 2 Знак1"/>
    <w:basedOn w:val="aff5"/>
    <w:link w:val="2f1"/>
    <w:uiPriority w:val="99"/>
    <w:rsid w:val="00A41238"/>
    <w:rPr>
      <w:rFonts w:ascii="Calibri" w:eastAsia="Times New Roman" w:hAnsi="Calibri" w:cs="Calibri"/>
      <w:sz w:val="20"/>
      <w:szCs w:val="20"/>
      <w:lang w:eastAsia="ar-SA"/>
    </w:rPr>
  </w:style>
  <w:style w:type="paragraph" w:customStyle="1" w:styleId="224">
    <w:name w:val="Основной текст 22"/>
    <w:basedOn w:val="a"/>
    <w:uiPriority w:val="99"/>
    <w:rsid w:val="00A41238"/>
    <w:pPr>
      <w:suppressAutoHyphens/>
      <w:spacing w:line="216" w:lineRule="auto"/>
      <w:ind w:firstLine="709"/>
      <w:jc w:val="both"/>
    </w:pPr>
    <w:rPr>
      <w:rFonts w:ascii="Calibri" w:hAnsi="Calibri" w:cs="Calibri"/>
      <w:sz w:val="20"/>
      <w:szCs w:val="20"/>
      <w:lang w:eastAsia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A41238"/>
    <w:pPr>
      <w:suppressAutoHyphens/>
      <w:spacing w:line="100" w:lineRule="atLeast"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affffb">
    <w:name w:val="Прижатый влево"/>
    <w:basedOn w:val="a"/>
    <w:next w:val="a"/>
    <w:uiPriority w:val="99"/>
    <w:rsid w:val="00A41238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s1">
    <w:name w:val="s_1"/>
    <w:basedOn w:val="a"/>
    <w:uiPriority w:val="99"/>
    <w:rsid w:val="00A41238"/>
    <w:pPr>
      <w:spacing w:before="100" w:beforeAutospacing="1" w:after="100" w:afterAutospacing="1"/>
    </w:pPr>
    <w:rPr>
      <w:rFonts w:ascii="Calibri" w:hAnsi="Calibri" w:cs="Calibri"/>
    </w:rPr>
  </w:style>
  <w:style w:type="numbering" w:customStyle="1" w:styleId="103">
    <w:name w:val="Нет списка10"/>
    <w:next w:val="a3"/>
    <w:uiPriority w:val="99"/>
    <w:semiHidden/>
    <w:unhideWhenUsed/>
    <w:rsid w:val="000615A1"/>
  </w:style>
  <w:style w:type="table" w:customStyle="1" w:styleId="232">
    <w:name w:val="Сетка таблицы23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81">
    <w:name w:val="Нет списка18"/>
    <w:next w:val="a3"/>
    <w:uiPriority w:val="99"/>
    <w:semiHidden/>
    <w:unhideWhenUsed/>
    <w:rsid w:val="000615A1"/>
  </w:style>
  <w:style w:type="numbering" w:customStyle="1" w:styleId="281">
    <w:name w:val="Нет списка28"/>
    <w:next w:val="a3"/>
    <w:uiPriority w:val="99"/>
    <w:semiHidden/>
    <w:unhideWhenUsed/>
    <w:rsid w:val="000615A1"/>
  </w:style>
  <w:style w:type="table" w:customStyle="1" w:styleId="1110">
    <w:name w:val="Сетка таблицы111"/>
    <w:basedOn w:val="a2"/>
    <w:next w:val="a4"/>
    <w:uiPriority w:val="59"/>
    <w:rsid w:val="000615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91">
    <w:name w:val="Нет списка19"/>
    <w:next w:val="a3"/>
    <w:uiPriority w:val="99"/>
    <w:semiHidden/>
    <w:unhideWhenUsed/>
    <w:rsid w:val="00A61531"/>
  </w:style>
  <w:style w:type="table" w:customStyle="1" w:styleId="240">
    <w:name w:val="Сетка таблицы24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1">
    <w:name w:val="Нет списка110"/>
    <w:next w:val="a3"/>
    <w:uiPriority w:val="99"/>
    <w:semiHidden/>
    <w:unhideWhenUsed/>
    <w:rsid w:val="00A61531"/>
  </w:style>
  <w:style w:type="numbering" w:customStyle="1" w:styleId="290">
    <w:name w:val="Нет списка29"/>
    <w:next w:val="a3"/>
    <w:uiPriority w:val="99"/>
    <w:semiHidden/>
    <w:unhideWhenUsed/>
    <w:rsid w:val="00A61531"/>
  </w:style>
  <w:style w:type="table" w:customStyle="1" w:styleId="1120">
    <w:name w:val="Сетка таблицы112"/>
    <w:basedOn w:val="a2"/>
    <w:next w:val="a4"/>
    <w:uiPriority w:val="59"/>
    <w:rsid w:val="00A615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2">
    <w:name w:val="Нет списка20"/>
    <w:next w:val="a3"/>
    <w:uiPriority w:val="99"/>
    <w:semiHidden/>
    <w:unhideWhenUsed/>
    <w:rsid w:val="00C21D00"/>
  </w:style>
  <w:style w:type="numbering" w:customStyle="1" w:styleId="1111">
    <w:name w:val="Нет списка111"/>
    <w:next w:val="a3"/>
    <w:uiPriority w:val="99"/>
    <w:semiHidden/>
    <w:unhideWhenUsed/>
    <w:rsid w:val="00C21D00"/>
  </w:style>
  <w:style w:type="paragraph" w:customStyle="1" w:styleId="headertext">
    <w:name w:val="headertext"/>
    <w:basedOn w:val="a"/>
    <w:rsid w:val="00C21D00"/>
    <w:pPr>
      <w:spacing w:before="100" w:beforeAutospacing="1" w:after="100" w:afterAutospacing="1"/>
    </w:pPr>
  </w:style>
  <w:style w:type="numbering" w:customStyle="1" w:styleId="300">
    <w:name w:val="Нет списка30"/>
    <w:next w:val="a3"/>
    <w:uiPriority w:val="99"/>
    <w:semiHidden/>
    <w:unhideWhenUsed/>
    <w:rsid w:val="006B727A"/>
  </w:style>
  <w:style w:type="paragraph" w:customStyle="1" w:styleId="2f2">
    <w:name w:val="Стиль2"/>
    <w:basedOn w:val="a0"/>
    <w:rsid w:val="006B727A"/>
    <w:pPr>
      <w:widowControl/>
      <w:spacing w:after="0" w:line="360" w:lineRule="auto"/>
    </w:pPr>
    <w:rPr>
      <w:b/>
      <w:sz w:val="36"/>
      <w:szCs w:val="20"/>
      <w:lang w:val="en-US"/>
    </w:rPr>
  </w:style>
  <w:style w:type="paragraph" w:customStyle="1" w:styleId="affffc">
    <w:name w:val="Тема письма"/>
    <w:basedOn w:val="a"/>
    <w:rsid w:val="006B727A"/>
    <w:pPr>
      <w:framePr w:w="4316" w:h="1331" w:hSpace="141" w:wrap="around" w:vAnchor="text" w:hAnchor="page" w:x="1687" w:y="242"/>
      <w:jc w:val="both"/>
    </w:pPr>
    <w:rPr>
      <w:sz w:val="28"/>
      <w:szCs w:val="20"/>
    </w:rPr>
  </w:style>
  <w:style w:type="paragraph" w:customStyle="1" w:styleId="affffd">
    <w:name w:val="Шапка (герб)"/>
    <w:basedOn w:val="a"/>
    <w:rsid w:val="006B727A"/>
    <w:pPr>
      <w:jc w:val="right"/>
    </w:pPr>
    <w:rPr>
      <w:rFonts w:ascii="Century Schoolbook" w:hAnsi="Century Schoolbook"/>
      <w:szCs w:val="20"/>
    </w:rPr>
  </w:style>
  <w:style w:type="paragraph" w:styleId="2f3">
    <w:name w:val="Body Text Indent 2"/>
    <w:basedOn w:val="a"/>
    <w:link w:val="2f4"/>
    <w:rsid w:val="006B727A"/>
    <w:pPr>
      <w:ind w:left="900" w:hanging="540"/>
      <w:jc w:val="both"/>
    </w:pPr>
    <w:rPr>
      <w:sz w:val="28"/>
      <w:szCs w:val="20"/>
    </w:rPr>
  </w:style>
  <w:style w:type="character" w:customStyle="1" w:styleId="2f4">
    <w:name w:val="Основной текст с отступом 2 Знак"/>
    <w:basedOn w:val="a1"/>
    <w:link w:val="2f3"/>
    <w:rsid w:val="006B72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251">
    <w:name w:val="Сетка таблицы25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2"/>
    <w:next w:val="a4"/>
    <w:uiPriority w:val="59"/>
    <w:rsid w:val="006B727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61304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table" w:customStyle="1" w:styleId="261">
    <w:name w:val="Сетка таблицы26"/>
    <w:basedOn w:val="a2"/>
    <w:next w:val="a4"/>
    <w:rsid w:val="00F438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">
    <w:name w:val="hl"/>
    <w:basedOn w:val="a1"/>
    <w:rsid w:val="00396E5D"/>
  </w:style>
  <w:style w:type="numbering" w:customStyle="1" w:styleId="312">
    <w:name w:val="Нет списка31"/>
    <w:next w:val="a3"/>
    <w:uiPriority w:val="99"/>
    <w:semiHidden/>
    <w:unhideWhenUsed/>
    <w:rsid w:val="009C7232"/>
  </w:style>
  <w:style w:type="table" w:customStyle="1" w:styleId="271">
    <w:name w:val="Сетка таблицы27"/>
    <w:basedOn w:val="a2"/>
    <w:next w:val="a4"/>
    <w:uiPriority w:val="99"/>
    <w:rsid w:val="009C723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Нет списка32"/>
    <w:next w:val="a3"/>
    <w:semiHidden/>
    <w:rsid w:val="000E7494"/>
  </w:style>
  <w:style w:type="paragraph" w:customStyle="1" w:styleId="Style7">
    <w:name w:val="Style7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character" w:customStyle="1" w:styleId="FontStyle54">
    <w:name w:val="Font Style54"/>
    <w:rsid w:val="000E7494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5">
    <w:name w:val="Font Style55"/>
    <w:rsid w:val="000E7494"/>
    <w:rPr>
      <w:rFonts w:ascii="Times New Roman" w:hAnsi="Times New Roman" w:cs="Times New Roman"/>
      <w:sz w:val="14"/>
      <w:szCs w:val="14"/>
    </w:rPr>
  </w:style>
  <w:style w:type="character" w:customStyle="1" w:styleId="FontStyle31">
    <w:name w:val="Font Style31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rsid w:val="000E7494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0E7494"/>
    <w:pPr>
      <w:widowControl w:val="0"/>
      <w:autoSpaceDE w:val="0"/>
      <w:autoSpaceDN w:val="0"/>
      <w:adjustRightInd w:val="0"/>
      <w:spacing w:line="324" w:lineRule="exact"/>
      <w:ind w:firstLine="278"/>
      <w:jc w:val="both"/>
    </w:pPr>
  </w:style>
  <w:style w:type="paragraph" w:customStyle="1" w:styleId="Style9">
    <w:name w:val="Style9"/>
    <w:basedOn w:val="a"/>
    <w:rsid w:val="000E7494"/>
    <w:pPr>
      <w:widowControl w:val="0"/>
      <w:autoSpaceDE w:val="0"/>
      <w:autoSpaceDN w:val="0"/>
      <w:adjustRightInd w:val="0"/>
      <w:spacing w:line="179" w:lineRule="exact"/>
      <w:ind w:firstLine="715"/>
      <w:jc w:val="both"/>
    </w:pPr>
    <w:rPr>
      <w:rFonts w:ascii="Candara" w:hAnsi="Candara"/>
    </w:rPr>
  </w:style>
  <w:style w:type="character" w:customStyle="1" w:styleId="FontStyle41">
    <w:name w:val="Font Style41"/>
    <w:rsid w:val="000E7494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56">
    <w:name w:val="Font Style56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rsid w:val="000E7494"/>
    <w:rPr>
      <w:rFonts w:ascii="Times New Roman" w:hAnsi="Times New Roman" w:cs="Times New Roman"/>
      <w:sz w:val="14"/>
      <w:szCs w:val="14"/>
    </w:rPr>
  </w:style>
  <w:style w:type="paragraph" w:customStyle="1" w:styleId="Style27">
    <w:name w:val="Style27"/>
    <w:basedOn w:val="a"/>
    <w:rsid w:val="000E7494"/>
    <w:pPr>
      <w:widowControl w:val="0"/>
      <w:autoSpaceDE w:val="0"/>
      <w:autoSpaceDN w:val="0"/>
      <w:adjustRightInd w:val="0"/>
      <w:spacing w:line="279" w:lineRule="exact"/>
      <w:ind w:firstLine="715"/>
      <w:jc w:val="both"/>
    </w:pPr>
  </w:style>
  <w:style w:type="character" w:customStyle="1" w:styleId="FontStyle28">
    <w:name w:val="Font Style28"/>
    <w:rsid w:val="000E7494"/>
    <w:rPr>
      <w:rFonts w:ascii="Franklin Gothic Medium Cond" w:hAnsi="Franklin Gothic Medium Cond" w:cs="Franklin Gothic Medium Cond"/>
      <w:spacing w:val="10"/>
      <w:sz w:val="14"/>
      <w:szCs w:val="14"/>
    </w:rPr>
  </w:style>
  <w:style w:type="character" w:customStyle="1" w:styleId="FontStyle45">
    <w:name w:val="Font Style45"/>
    <w:rsid w:val="000E749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9">
    <w:name w:val="Font Style29"/>
    <w:rsid w:val="000E7494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7">
    <w:name w:val="Font Style47"/>
    <w:rsid w:val="000E7494"/>
    <w:rPr>
      <w:rFonts w:ascii="Candara" w:hAnsi="Candara" w:cs="Candara"/>
      <w:b/>
      <w:bCs/>
      <w:sz w:val="16"/>
      <w:szCs w:val="16"/>
    </w:rPr>
  </w:style>
  <w:style w:type="paragraph" w:customStyle="1" w:styleId="Style22">
    <w:name w:val="Style22"/>
    <w:basedOn w:val="a"/>
    <w:rsid w:val="000E7494"/>
    <w:pPr>
      <w:widowControl w:val="0"/>
      <w:autoSpaceDE w:val="0"/>
      <w:autoSpaceDN w:val="0"/>
      <w:adjustRightInd w:val="0"/>
      <w:spacing w:line="283" w:lineRule="exact"/>
      <w:ind w:firstLine="715"/>
      <w:jc w:val="both"/>
    </w:pPr>
  </w:style>
  <w:style w:type="numbering" w:customStyle="1" w:styleId="1121">
    <w:name w:val="Нет списка112"/>
    <w:next w:val="a3"/>
    <w:uiPriority w:val="99"/>
    <w:semiHidden/>
    <w:unhideWhenUsed/>
    <w:rsid w:val="000E7494"/>
  </w:style>
  <w:style w:type="table" w:customStyle="1" w:styleId="282">
    <w:name w:val="Сетка таблицы28"/>
    <w:basedOn w:val="a2"/>
    <w:next w:val="a4"/>
    <w:uiPriority w:val="59"/>
    <w:rsid w:val="000E74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"/>
    <w:basedOn w:val="a2"/>
    <w:next w:val="a4"/>
    <w:uiPriority w:val="59"/>
    <w:rsid w:val="001F49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"/>
    <w:basedOn w:val="a2"/>
    <w:next w:val="a4"/>
    <w:uiPriority w:val="59"/>
    <w:rsid w:val="00DF4C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Нет списка33"/>
    <w:next w:val="a3"/>
    <w:uiPriority w:val="99"/>
    <w:semiHidden/>
    <w:unhideWhenUsed/>
    <w:rsid w:val="00F125B8"/>
  </w:style>
  <w:style w:type="table" w:customStyle="1" w:styleId="313">
    <w:name w:val="Сетка таблицы31"/>
    <w:basedOn w:val="a2"/>
    <w:next w:val="a4"/>
    <w:uiPriority w:val="59"/>
    <w:rsid w:val="00486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1">
    <w:name w:val="Нет списка34"/>
    <w:next w:val="a3"/>
    <w:uiPriority w:val="99"/>
    <w:semiHidden/>
    <w:unhideWhenUsed/>
    <w:rsid w:val="00E24CB3"/>
  </w:style>
  <w:style w:type="table" w:customStyle="1" w:styleId="322">
    <w:name w:val="Сетка таблицы32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31">
    <w:name w:val="Нет списка113"/>
    <w:next w:val="a3"/>
    <w:uiPriority w:val="99"/>
    <w:semiHidden/>
    <w:unhideWhenUsed/>
    <w:rsid w:val="00E24CB3"/>
  </w:style>
  <w:style w:type="numbering" w:customStyle="1" w:styleId="2100">
    <w:name w:val="Нет списка210"/>
    <w:next w:val="a3"/>
    <w:uiPriority w:val="99"/>
    <w:semiHidden/>
    <w:unhideWhenUsed/>
    <w:rsid w:val="00E24CB3"/>
  </w:style>
  <w:style w:type="table" w:customStyle="1" w:styleId="114">
    <w:name w:val="Сетка таблицы114"/>
    <w:basedOn w:val="a2"/>
    <w:next w:val="a4"/>
    <w:uiPriority w:val="59"/>
    <w:rsid w:val="00E24CB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e">
    <w:name w:val="Òåìà ïèñüìà"/>
    <w:basedOn w:val="a"/>
    <w:rsid w:val="009F3E96"/>
    <w:pPr>
      <w:framePr w:w="4316" w:h="1331" w:hSpace="141" w:wrap="auto" w:vAnchor="text" w:hAnchor="page" w:x="1687" w:y="242"/>
    </w:pPr>
    <w:rPr>
      <w:sz w:val="28"/>
      <w:szCs w:val="20"/>
    </w:rPr>
  </w:style>
  <w:style w:type="paragraph" w:customStyle="1" w:styleId="afffff">
    <w:name w:val="Нормальный (таблица)"/>
    <w:basedOn w:val="a"/>
    <w:next w:val="a"/>
    <w:uiPriority w:val="99"/>
    <w:rsid w:val="009F3E96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numbering" w:customStyle="1" w:styleId="350">
    <w:name w:val="Нет списка35"/>
    <w:next w:val="a3"/>
    <w:uiPriority w:val="99"/>
    <w:semiHidden/>
    <w:unhideWhenUsed/>
    <w:rsid w:val="00D66362"/>
  </w:style>
  <w:style w:type="paragraph" w:customStyle="1" w:styleId="217">
    <w:name w:val="Основной текст с отступом 21"/>
    <w:basedOn w:val="a"/>
    <w:rsid w:val="00D66362"/>
    <w:pPr>
      <w:ind w:firstLine="540"/>
      <w:jc w:val="both"/>
    </w:pPr>
    <w:rPr>
      <w:szCs w:val="20"/>
    </w:rPr>
  </w:style>
  <w:style w:type="table" w:customStyle="1" w:styleId="332">
    <w:name w:val="Сетка таблицы33"/>
    <w:basedOn w:val="a2"/>
    <w:next w:val="a4"/>
    <w:rsid w:val="00D663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3"/>
    <w:uiPriority w:val="99"/>
    <w:semiHidden/>
    <w:unhideWhenUsed/>
    <w:rsid w:val="00AA04AD"/>
  </w:style>
  <w:style w:type="table" w:customStyle="1" w:styleId="TableNormal">
    <w:name w:val="Table Normal"/>
    <w:uiPriority w:val="2"/>
    <w:semiHidden/>
    <w:unhideWhenUsed/>
    <w:qFormat/>
    <w:rsid w:val="00AA04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A04AD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numbering" w:customStyle="1" w:styleId="370">
    <w:name w:val="Нет списка37"/>
    <w:next w:val="a3"/>
    <w:uiPriority w:val="99"/>
    <w:semiHidden/>
    <w:unhideWhenUsed/>
    <w:rsid w:val="00D921F0"/>
  </w:style>
  <w:style w:type="table" w:customStyle="1" w:styleId="342">
    <w:name w:val="Сетка таблицы34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0">
    <w:name w:val="Нет списка114"/>
    <w:next w:val="a3"/>
    <w:uiPriority w:val="99"/>
    <w:semiHidden/>
    <w:unhideWhenUsed/>
    <w:rsid w:val="00D921F0"/>
  </w:style>
  <w:style w:type="numbering" w:customStyle="1" w:styleId="2111">
    <w:name w:val="Нет списка211"/>
    <w:next w:val="a3"/>
    <w:uiPriority w:val="99"/>
    <w:semiHidden/>
    <w:unhideWhenUsed/>
    <w:rsid w:val="00D921F0"/>
  </w:style>
  <w:style w:type="table" w:customStyle="1" w:styleId="115">
    <w:name w:val="Сетка таблицы11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80">
    <w:name w:val="Нет списка38"/>
    <w:next w:val="a3"/>
    <w:uiPriority w:val="99"/>
    <w:semiHidden/>
    <w:unhideWhenUsed/>
    <w:rsid w:val="00D921F0"/>
  </w:style>
  <w:style w:type="numbering" w:customStyle="1" w:styleId="1150">
    <w:name w:val="Нет списка115"/>
    <w:next w:val="a3"/>
    <w:uiPriority w:val="99"/>
    <w:semiHidden/>
    <w:unhideWhenUsed/>
    <w:rsid w:val="00D921F0"/>
  </w:style>
  <w:style w:type="numbering" w:customStyle="1" w:styleId="11110">
    <w:name w:val="Нет списка1111"/>
    <w:next w:val="a3"/>
    <w:uiPriority w:val="99"/>
    <w:semiHidden/>
    <w:unhideWhenUsed/>
    <w:rsid w:val="00D921F0"/>
  </w:style>
  <w:style w:type="numbering" w:customStyle="1" w:styleId="2120">
    <w:name w:val="Нет списка212"/>
    <w:next w:val="a3"/>
    <w:uiPriority w:val="99"/>
    <w:semiHidden/>
    <w:unhideWhenUsed/>
    <w:rsid w:val="00D921F0"/>
  </w:style>
  <w:style w:type="numbering" w:customStyle="1" w:styleId="3110">
    <w:name w:val="Нет списка311"/>
    <w:next w:val="a3"/>
    <w:uiPriority w:val="99"/>
    <w:semiHidden/>
    <w:unhideWhenUsed/>
    <w:rsid w:val="00D921F0"/>
  </w:style>
  <w:style w:type="numbering" w:customStyle="1" w:styleId="1211">
    <w:name w:val="Нет списка121"/>
    <w:next w:val="a3"/>
    <w:uiPriority w:val="99"/>
    <w:semiHidden/>
    <w:unhideWhenUsed/>
    <w:rsid w:val="00D921F0"/>
  </w:style>
  <w:style w:type="numbering" w:customStyle="1" w:styleId="21110">
    <w:name w:val="Нет списка2111"/>
    <w:next w:val="a3"/>
    <w:uiPriority w:val="99"/>
    <w:semiHidden/>
    <w:unhideWhenUsed/>
    <w:rsid w:val="00D921F0"/>
  </w:style>
  <w:style w:type="numbering" w:customStyle="1" w:styleId="410">
    <w:name w:val="Нет списка41"/>
    <w:next w:val="a3"/>
    <w:uiPriority w:val="99"/>
    <w:semiHidden/>
    <w:unhideWhenUsed/>
    <w:rsid w:val="00D921F0"/>
  </w:style>
  <w:style w:type="numbering" w:customStyle="1" w:styleId="131">
    <w:name w:val="Нет списка131"/>
    <w:next w:val="a3"/>
    <w:uiPriority w:val="99"/>
    <w:semiHidden/>
    <w:unhideWhenUsed/>
    <w:rsid w:val="00D921F0"/>
  </w:style>
  <w:style w:type="numbering" w:customStyle="1" w:styleId="2211">
    <w:name w:val="Нет списка221"/>
    <w:next w:val="a3"/>
    <w:uiPriority w:val="99"/>
    <w:semiHidden/>
    <w:unhideWhenUsed/>
    <w:rsid w:val="00D921F0"/>
  </w:style>
  <w:style w:type="character" w:customStyle="1" w:styleId="2Exact">
    <w:name w:val="Основной текст (2) Exact"/>
    <w:link w:val="2f5"/>
    <w:rsid w:val="00D921F0"/>
    <w:rPr>
      <w:sz w:val="19"/>
      <w:szCs w:val="19"/>
      <w:shd w:val="clear" w:color="auto" w:fill="FFFFFF"/>
    </w:rPr>
  </w:style>
  <w:style w:type="character" w:customStyle="1" w:styleId="2TrebuchetMS85ptExact">
    <w:name w:val="Основной текст (2) + Trebuchet MS;8;5 pt Exact"/>
    <w:rsid w:val="00D921F0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2f5">
    <w:name w:val="Основной текст (2)"/>
    <w:basedOn w:val="a"/>
    <w:link w:val="2Exact"/>
    <w:rsid w:val="00D921F0"/>
    <w:pPr>
      <w:widowControl w:val="0"/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numbering" w:customStyle="1" w:styleId="510">
    <w:name w:val="Нет списка51"/>
    <w:next w:val="a3"/>
    <w:uiPriority w:val="99"/>
    <w:semiHidden/>
    <w:unhideWhenUsed/>
    <w:rsid w:val="00D921F0"/>
  </w:style>
  <w:style w:type="numbering" w:customStyle="1" w:styleId="1410">
    <w:name w:val="Нет списка141"/>
    <w:next w:val="a3"/>
    <w:uiPriority w:val="99"/>
    <w:semiHidden/>
    <w:unhideWhenUsed/>
    <w:rsid w:val="00D921F0"/>
  </w:style>
  <w:style w:type="numbering" w:customStyle="1" w:styleId="11210">
    <w:name w:val="Нет списка1121"/>
    <w:next w:val="a3"/>
    <w:uiPriority w:val="99"/>
    <w:semiHidden/>
    <w:unhideWhenUsed/>
    <w:rsid w:val="00D921F0"/>
  </w:style>
  <w:style w:type="numbering" w:customStyle="1" w:styleId="2310">
    <w:name w:val="Нет списка231"/>
    <w:next w:val="a3"/>
    <w:uiPriority w:val="99"/>
    <w:semiHidden/>
    <w:unhideWhenUsed/>
    <w:rsid w:val="00D921F0"/>
  </w:style>
  <w:style w:type="numbering" w:customStyle="1" w:styleId="3210">
    <w:name w:val="Нет списка321"/>
    <w:next w:val="a3"/>
    <w:uiPriority w:val="99"/>
    <w:semiHidden/>
    <w:unhideWhenUsed/>
    <w:rsid w:val="00D921F0"/>
  </w:style>
  <w:style w:type="numbering" w:customStyle="1" w:styleId="12110">
    <w:name w:val="Нет списка1211"/>
    <w:next w:val="a3"/>
    <w:uiPriority w:val="99"/>
    <w:semiHidden/>
    <w:unhideWhenUsed/>
    <w:rsid w:val="00D921F0"/>
  </w:style>
  <w:style w:type="numbering" w:customStyle="1" w:styleId="2121">
    <w:name w:val="Нет списка2121"/>
    <w:next w:val="a3"/>
    <w:uiPriority w:val="99"/>
    <w:semiHidden/>
    <w:unhideWhenUsed/>
    <w:rsid w:val="00D921F0"/>
  </w:style>
  <w:style w:type="numbering" w:customStyle="1" w:styleId="411">
    <w:name w:val="Нет списка411"/>
    <w:next w:val="a3"/>
    <w:uiPriority w:val="99"/>
    <w:semiHidden/>
    <w:unhideWhenUsed/>
    <w:rsid w:val="00D921F0"/>
  </w:style>
  <w:style w:type="numbering" w:customStyle="1" w:styleId="1311">
    <w:name w:val="Нет списка1311"/>
    <w:next w:val="a3"/>
    <w:uiPriority w:val="99"/>
    <w:semiHidden/>
    <w:unhideWhenUsed/>
    <w:rsid w:val="00D921F0"/>
  </w:style>
  <w:style w:type="numbering" w:customStyle="1" w:styleId="22110">
    <w:name w:val="Нет списка2211"/>
    <w:next w:val="a3"/>
    <w:uiPriority w:val="99"/>
    <w:semiHidden/>
    <w:unhideWhenUsed/>
    <w:rsid w:val="00D921F0"/>
  </w:style>
  <w:style w:type="numbering" w:customStyle="1" w:styleId="39">
    <w:name w:val="Нет списка39"/>
    <w:next w:val="a3"/>
    <w:uiPriority w:val="99"/>
    <w:semiHidden/>
    <w:unhideWhenUsed/>
    <w:rsid w:val="00D921F0"/>
  </w:style>
  <w:style w:type="table" w:customStyle="1" w:styleId="351">
    <w:name w:val="Сетка таблицы35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3"/>
    <w:uiPriority w:val="99"/>
    <w:semiHidden/>
    <w:unhideWhenUsed/>
    <w:rsid w:val="00D921F0"/>
  </w:style>
  <w:style w:type="numbering" w:customStyle="1" w:styleId="2130">
    <w:name w:val="Нет списка213"/>
    <w:next w:val="a3"/>
    <w:uiPriority w:val="99"/>
    <w:semiHidden/>
    <w:unhideWhenUsed/>
    <w:rsid w:val="00D921F0"/>
  </w:style>
  <w:style w:type="table" w:customStyle="1" w:styleId="1160">
    <w:name w:val="Сетка таблицы116"/>
    <w:basedOn w:val="a2"/>
    <w:next w:val="a4"/>
    <w:uiPriority w:val="59"/>
    <w:rsid w:val="00D921F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0">
    <w:name w:val="Нет списка310"/>
    <w:next w:val="a3"/>
    <w:uiPriority w:val="99"/>
    <w:semiHidden/>
    <w:unhideWhenUsed/>
    <w:rsid w:val="00D921F0"/>
  </w:style>
  <w:style w:type="numbering" w:customStyle="1" w:styleId="117">
    <w:name w:val="Нет списка117"/>
    <w:next w:val="a3"/>
    <w:uiPriority w:val="99"/>
    <w:semiHidden/>
    <w:unhideWhenUsed/>
    <w:rsid w:val="00D921F0"/>
  </w:style>
  <w:style w:type="numbering" w:customStyle="1" w:styleId="1112">
    <w:name w:val="Нет списка1112"/>
    <w:next w:val="a3"/>
    <w:uiPriority w:val="99"/>
    <w:semiHidden/>
    <w:unhideWhenUsed/>
    <w:rsid w:val="00D921F0"/>
  </w:style>
  <w:style w:type="numbering" w:customStyle="1" w:styleId="2140">
    <w:name w:val="Нет списка214"/>
    <w:next w:val="a3"/>
    <w:uiPriority w:val="99"/>
    <w:semiHidden/>
    <w:unhideWhenUsed/>
    <w:rsid w:val="00D921F0"/>
  </w:style>
  <w:style w:type="numbering" w:customStyle="1" w:styleId="3120">
    <w:name w:val="Нет списка312"/>
    <w:next w:val="a3"/>
    <w:uiPriority w:val="99"/>
    <w:semiHidden/>
    <w:unhideWhenUsed/>
    <w:rsid w:val="00D921F0"/>
  </w:style>
  <w:style w:type="numbering" w:customStyle="1" w:styleId="1220">
    <w:name w:val="Нет списка122"/>
    <w:next w:val="a3"/>
    <w:uiPriority w:val="99"/>
    <w:semiHidden/>
    <w:unhideWhenUsed/>
    <w:rsid w:val="00D921F0"/>
  </w:style>
  <w:style w:type="numbering" w:customStyle="1" w:styleId="2112">
    <w:name w:val="Нет списка2112"/>
    <w:next w:val="a3"/>
    <w:uiPriority w:val="99"/>
    <w:semiHidden/>
    <w:unhideWhenUsed/>
    <w:rsid w:val="00D921F0"/>
  </w:style>
  <w:style w:type="numbering" w:customStyle="1" w:styleId="420">
    <w:name w:val="Нет списка42"/>
    <w:next w:val="a3"/>
    <w:uiPriority w:val="99"/>
    <w:semiHidden/>
    <w:unhideWhenUsed/>
    <w:rsid w:val="00D921F0"/>
  </w:style>
  <w:style w:type="numbering" w:customStyle="1" w:styleId="132">
    <w:name w:val="Нет списка132"/>
    <w:next w:val="a3"/>
    <w:uiPriority w:val="99"/>
    <w:semiHidden/>
    <w:unhideWhenUsed/>
    <w:rsid w:val="00D921F0"/>
  </w:style>
  <w:style w:type="numbering" w:customStyle="1" w:styleId="2220">
    <w:name w:val="Нет списка222"/>
    <w:next w:val="a3"/>
    <w:uiPriority w:val="99"/>
    <w:semiHidden/>
    <w:unhideWhenUsed/>
    <w:rsid w:val="00D921F0"/>
  </w:style>
  <w:style w:type="numbering" w:customStyle="1" w:styleId="520">
    <w:name w:val="Нет списка52"/>
    <w:next w:val="a3"/>
    <w:uiPriority w:val="99"/>
    <w:semiHidden/>
    <w:unhideWhenUsed/>
    <w:rsid w:val="00D921F0"/>
  </w:style>
  <w:style w:type="numbering" w:customStyle="1" w:styleId="142">
    <w:name w:val="Нет списка142"/>
    <w:next w:val="a3"/>
    <w:uiPriority w:val="99"/>
    <w:semiHidden/>
    <w:unhideWhenUsed/>
    <w:rsid w:val="00D921F0"/>
  </w:style>
  <w:style w:type="numbering" w:customStyle="1" w:styleId="1122">
    <w:name w:val="Нет списка1122"/>
    <w:next w:val="a3"/>
    <w:uiPriority w:val="99"/>
    <w:semiHidden/>
    <w:unhideWhenUsed/>
    <w:rsid w:val="00D921F0"/>
  </w:style>
  <w:style w:type="numbering" w:customStyle="1" w:styleId="2320">
    <w:name w:val="Нет списка232"/>
    <w:next w:val="a3"/>
    <w:uiPriority w:val="99"/>
    <w:semiHidden/>
    <w:unhideWhenUsed/>
    <w:rsid w:val="00D921F0"/>
  </w:style>
  <w:style w:type="numbering" w:customStyle="1" w:styleId="3220">
    <w:name w:val="Нет списка322"/>
    <w:next w:val="a3"/>
    <w:uiPriority w:val="99"/>
    <w:semiHidden/>
    <w:unhideWhenUsed/>
    <w:rsid w:val="00D921F0"/>
  </w:style>
  <w:style w:type="numbering" w:customStyle="1" w:styleId="1212">
    <w:name w:val="Нет списка1212"/>
    <w:next w:val="a3"/>
    <w:uiPriority w:val="99"/>
    <w:semiHidden/>
    <w:unhideWhenUsed/>
    <w:rsid w:val="00D921F0"/>
  </w:style>
  <w:style w:type="numbering" w:customStyle="1" w:styleId="2122">
    <w:name w:val="Нет списка2122"/>
    <w:next w:val="a3"/>
    <w:uiPriority w:val="99"/>
    <w:semiHidden/>
    <w:unhideWhenUsed/>
    <w:rsid w:val="00D921F0"/>
  </w:style>
  <w:style w:type="numbering" w:customStyle="1" w:styleId="412">
    <w:name w:val="Нет списка412"/>
    <w:next w:val="a3"/>
    <w:uiPriority w:val="99"/>
    <w:semiHidden/>
    <w:unhideWhenUsed/>
    <w:rsid w:val="00D921F0"/>
  </w:style>
  <w:style w:type="numbering" w:customStyle="1" w:styleId="1312">
    <w:name w:val="Нет списка1312"/>
    <w:next w:val="a3"/>
    <w:uiPriority w:val="99"/>
    <w:semiHidden/>
    <w:unhideWhenUsed/>
    <w:rsid w:val="00D921F0"/>
  </w:style>
  <w:style w:type="numbering" w:customStyle="1" w:styleId="2212">
    <w:name w:val="Нет списка2212"/>
    <w:next w:val="a3"/>
    <w:uiPriority w:val="99"/>
    <w:semiHidden/>
    <w:unhideWhenUsed/>
    <w:rsid w:val="00D921F0"/>
  </w:style>
  <w:style w:type="numbering" w:customStyle="1" w:styleId="400">
    <w:name w:val="Нет списка40"/>
    <w:next w:val="a3"/>
    <w:uiPriority w:val="99"/>
    <w:semiHidden/>
    <w:unhideWhenUsed/>
    <w:rsid w:val="00A842F6"/>
  </w:style>
  <w:style w:type="numbering" w:customStyle="1" w:styleId="430">
    <w:name w:val="Нет списка43"/>
    <w:next w:val="a3"/>
    <w:uiPriority w:val="99"/>
    <w:semiHidden/>
    <w:unhideWhenUsed/>
    <w:rsid w:val="00614AE9"/>
  </w:style>
  <w:style w:type="numbering" w:customStyle="1" w:styleId="440">
    <w:name w:val="Нет списка44"/>
    <w:next w:val="a3"/>
    <w:uiPriority w:val="99"/>
    <w:semiHidden/>
    <w:unhideWhenUsed/>
    <w:rsid w:val="00142B55"/>
  </w:style>
  <w:style w:type="table" w:customStyle="1" w:styleId="361">
    <w:name w:val="Сетка таблицы36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8">
    <w:name w:val="Нет списка118"/>
    <w:next w:val="a3"/>
    <w:uiPriority w:val="99"/>
    <w:semiHidden/>
    <w:unhideWhenUsed/>
    <w:rsid w:val="00142B55"/>
  </w:style>
  <w:style w:type="numbering" w:customStyle="1" w:styleId="2150">
    <w:name w:val="Нет списка215"/>
    <w:next w:val="a3"/>
    <w:uiPriority w:val="99"/>
    <w:semiHidden/>
    <w:unhideWhenUsed/>
    <w:rsid w:val="00142B55"/>
  </w:style>
  <w:style w:type="table" w:customStyle="1" w:styleId="1170">
    <w:name w:val="Сетка таблицы117"/>
    <w:basedOn w:val="a2"/>
    <w:next w:val="a4"/>
    <w:uiPriority w:val="59"/>
    <w:rsid w:val="00142B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30">
    <w:name w:val="Нет списка313"/>
    <w:next w:val="a3"/>
    <w:uiPriority w:val="99"/>
    <w:semiHidden/>
    <w:unhideWhenUsed/>
    <w:rsid w:val="00142B55"/>
  </w:style>
  <w:style w:type="numbering" w:customStyle="1" w:styleId="119">
    <w:name w:val="Нет списка119"/>
    <w:next w:val="a3"/>
    <w:uiPriority w:val="99"/>
    <w:semiHidden/>
    <w:unhideWhenUsed/>
    <w:rsid w:val="00142B55"/>
  </w:style>
  <w:style w:type="numbering" w:customStyle="1" w:styleId="1113">
    <w:name w:val="Нет списка1113"/>
    <w:next w:val="a3"/>
    <w:uiPriority w:val="99"/>
    <w:semiHidden/>
    <w:unhideWhenUsed/>
    <w:rsid w:val="00142B55"/>
  </w:style>
  <w:style w:type="numbering" w:customStyle="1" w:styleId="2160">
    <w:name w:val="Нет списка216"/>
    <w:next w:val="a3"/>
    <w:uiPriority w:val="99"/>
    <w:semiHidden/>
    <w:unhideWhenUsed/>
    <w:rsid w:val="00142B55"/>
  </w:style>
  <w:style w:type="numbering" w:customStyle="1" w:styleId="314">
    <w:name w:val="Нет списка314"/>
    <w:next w:val="a3"/>
    <w:uiPriority w:val="99"/>
    <w:semiHidden/>
    <w:unhideWhenUsed/>
    <w:rsid w:val="00142B55"/>
  </w:style>
  <w:style w:type="numbering" w:customStyle="1" w:styleId="123">
    <w:name w:val="Нет списка123"/>
    <w:next w:val="a3"/>
    <w:uiPriority w:val="99"/>
    <w:semiHidden/>
    <w:unhideWhenUsed/>
    <w:rsid w:val="00142B55"/>
  </w:style>
  <w:style w:type="numbering" w:customStyle="1" w:styleId="2113">
    <w:name w:val="Нет списка2113"/>
    <w:next w:val="a3"/>
    <w:uiPriority w:val="99"/>
    <w:semiHidden/>
    <w:unhideWhenUsed/>
    <w:rsid w:val="00142B55"/>
  </w:style>
  <w:style w:type="numbering" w:customStyle="1" w:styleId="450">
    <w:name w:val="Нет списка45"/>
    <w:next w:val="a3"/>
    <w:uiPriority w:val="99"/>
    <w:semiHidden/>
    <w:unhideWhenUsed/>
    <w:rsid w:val="00142B55"/>
  </w:style>
  <w:style w:type="numbering" w:customStyle="1" w:styleId="133">
    <w:name w:val="Нет списка133"/>
    <w:next w:val="a3"/>
    <w:uiPriority w:val="99"/>
    <w:semiHidden/>
    <w:unhideWhenUsed/>
    <w:rsid w:val="00142B55"/>
  </w:style>
  <w:style w:type="numbering" w:customStyle="1" w:styleId="2230">
    <w:name w:val="Нет списка223"/>
    <w:next w:val="a3"/>
    <w:uiPriority w:val="99"/>
    <w:semiHidden/>
    <w:unhideWhenUsed/>
    <w:rsid w:val="00142B55"/>
  </w:style>
  <w:style w:type="numbering" w:customStyle="1" w:styleId="530">
    <w:name w:val="Нет списка53"/>
    <w:next w:val="a3"/>
    <w:uiPriority w:val="99"/>
    <w:semiHidden/>
    <w:unhideWhenUsed/>
    <w:rsid w:val="00142B55"/>
  </w:style>
  <w:style w:type="numbering" w:customStyle="1" w:styleId="143">
    <w:name w:val="Нет списка143"/>
    <w:next w:val="a3"/>
    <w:uiPriority w:val="99"/>
    <w:semiHidden/>
    <w:unhideWhenUsed/>
    <w:rsid w:val="00142B55"/>
  </w:style>
  <w:style w:type="numbering" w:customStyle="1" w:styleId="1123">
    <w:name w:val="Нет списка1123"/>
    <w:next w:val="a3"/>
    <w:uiPriority w:val="99"/>
    <w:semiHidden/>
    <w:unhideWhenUsed/>
    <w:rsid w:val="00142B55"/>
  </w:style>
  <w:style w:type="numbering" w:customStyle="1" w:styleId="233">
    <w:name w:val="Нет списка233"/>
    <w:next w:val="a3"/>
    <w:uiPriority w:val="99"/>
    <w:semiHidden/>
    <w:unhideWhenUsed/>
    <w:rsid w:val="00142B55"/>
  </w:style>
  <w:style w:type="numbering" w:customStyle="1" w:styleId="323">
    <w:name w:val="Нет списка323"/>
    <w:next w:val="a3"/>
    <w:uiPriority w:val="99"/>
    <w:semiHidden/>
    <w:unhideWhenUsed/>
    <w:rsid w:val="00142B55"/>
  </w:style>
  <w:style w:type="numbering" w:customStyle="1" w:styleId="1213">
    <w:name w:val="Нет списка1213"/>
    <w:next w:val="a3"/>
    <w:uiPriority w:val="99"/>
    <w:semiHidden/>
    <w:unhideWhenUsed/>
    <w:rsid w:val="00142B55"/>
  </w:style>
  <w:style w:type="numbering" w:customStyle="1" w:styleId="2123">
    <w:name w:val="Нет списка2123"/>
    <w:next w:val="a3"/>
    <w:uiPriority w:val="99"/>
    <w:semiHidden/>
    <w:unhideWhenUsed/>
    <w:rsid w:val="00142B55"/>
  </w:style>
  <w:style w:type="numbering" w:customStyle="1" w:styleId="413">
    <w:name w:val="Нет списка413"/>
    <w:next w:val="a3"/>
    <w:uiPriority w:val="99"/>
    <w:semiHidden/>
    <w:unhideWhenUsed/>
    <w:rsid w:val="00142B55"/>
  </w:style>
  <w:style w:type="numbering" w:customStyle="1" w:styleId="1313">
    <w:name w:val="Нет списка1313"/>
    <w:next w:val="a3"/>
    <w:uiPriority w:val="99"/>
    <w:semiHidden/>
    <w:unhideWhenUsed/>
    <w:rsid w:val="00142B55"/>
  </w:style>
  <w:style w:type="numbering" w:customStyle="1" w:styleId="2213">
    <w:name w:val="Нет списка2213"/>
    <w:next w:val="a3"/>
    <w:uiPriority w:val="99"/>
    <w:semiHidden/>
    <w:unhideWhenUsed/>
    <w:rsid w:val="00142B55"/>
  </w:style>
  <w:style w:type="numbering" w:customStyle="1" w:styleId="46">
    <w:name w:val="Нет списка46"/>
    <w:next w:val="a3"/>
    <w:uiPriority w:val="99"/>
    <w:semiHidden/>
    <w:unhideWhenUsed/>
    <w:rsid w:val="00490467"/>
  </w:style>
  <w:style w:type="table" w:customStyle="1" w:styleId="371">
    <w:name w:val="Сетка таблицы37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00">
    <w:name w:val="Нет списка120"/>
    <w:next w:val="a3"/>
    <w:uiPriority w:val="99"/>
    <w:semiHidden/>
    <w:unhideWhenUsed/>
    <w:rsid w:val="00490467"/>
  </w:style>
  <w:style w:type="numbering" w:customStyle="1" w:styleId="2170">
    <w:name w:val="Нет списка217"/>
    <w:next w:val="a3"/>
    <w:uiPriority w:val="99"/>
    <w:semiHidden/>
    <w:unhideWhenUsed/>
    <w:rsid w:val="00490467"/>
  </w:style>
  <w:style w:type="table" w:customStyle="1" w:styleId="1180">
    <w:name w:val="Сетка таблицы11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3"/>
    <w:uiPriority w:val="99"/>
    <w:semiHidden/>
    <w:unhideWhenUsed/>
    <w:rsid w:val="00490467"/>
  </w:style>
  <w:style w:type="numbering" w:customStyle="1" w:styleId="11100">
    <w:name w:val="Нет списка1110"/>
    <w:next w:val="a3"/>
    <w:uiPriority w:val="99"/>
    <w:semiHidden/>
    <w:unhideWhenUsed/>
    <w:rsid w:val="00490467"/>
  </w:style>
  <w:style w:type="numbering" w:customStyle="1" w:styleId="1114">
    <w:name w:val="Нет списка1114"/>
    <w:next w:val="a3"/>
    <w:uiPriority w:val="99"/>
    <w:semiHidden/>
    <w:unhideWhenUsed/>
    <w:rsid w:val="00490467"/>
  </w:style>
  <w:style w:type="numbering" w:customStyle="1" w:styleId="218">
    <w:name w:val="Нет списка218"/>
    <w:next w:val="a3"/>
    <w:uiPriority w:val="99"/>
    <w:semiHidden/>
    <w:unhideWhenUsed/>
    <w:rsid w:val="00490467"/>
  </w:style>
  <w:style w:type="numbering" w:customStyle="1" w:styleId="316">
    <w:name w:val="Нет списка316"/>
    <w:next w:val="a3"/>
    <w:uiPriority w:val="99"/>
    <w:semiHidden/>
    <w:unhideWhenUsed/>
    <w:rsid w:val="00490467"/>
  </w:style>
  <w:style w:type="numbering" w:customStyle="1" w:styleId="124">
    <w:name w:val="Нет списка124"/>
    <w:next w:val="a3"/>
    <w:uiPriority w:val="99"/>
    <w:semiHidden/>
    <w:unhideWhenUsed/>
    <w:rsid w:val="00490467"/>
  </w:style>
  <w:style w:type="numbering" w:customStyle="1" w:styleId="2114">
    <w:name w:val="Нет списка2114"/>
    <w:next w:val="a3"/>
    <w:uiPriority w:val="99"/>
    <w:semiHidden/>
    <w:unhideWhenUsed/>
    <w:rsid w:val="00490467"/>
  </w:style>
  <w:style w:type="numbering" w:customStyle="1" w:styleId="47">
    <w:name w:val="Нет списка47"/>
    <w:next w:val="a3"/>
    <w:uiPriority w:val="99"/>
    <w:semiHidden/>
    <w:unhideWhenUsed/>
    <w:rsid w:val="00490467"/>
  </w:style>
  <w:style w:type="numbering" w:customStyle="1" w:styleId="134">
    <w:name w:val="Нет списка134"/>
    <w:next w:val="a3"/>
    <w:uiPriority w:val="99"/>
    <w:semiHidden/>
    <w:unhideWhenUsed/>
    <w:rsid w:val="00490467"/>
  </w:style>
  <w:style w:type="numbering" w:customStyle="1" w:styleId="2240">
    <w:name w:val="Нет списка224"/>
    <w:next w:val="a3"/>
    <w:uiPriority w:val="99"/>
    <w:semiHidden/>
    <w:unhideWhenUsed/>
    <w:rsid w:val="00490467"/>
  </w:style>
  <w:style w:type="numbering" w:customStyle="1" w:styleId="54">
    <w:name w:val="Нет списка54"/>
    <w:next w:val="a3"/>
    <w:uiPriority w:val="99"/>
    <w:semiHidden/>
    <w:unhideWhenUsed/>
    <w:rsid w:val="00490467"/>
  </w:style>
  <w:style w:type="numbering" w:customStyle="1" w:styleId="144">
    <w:name w:val="Нет списка144"/>
    <w:next w:val="a3"/>
    <w:uiPriority w:val="99"/>
    <w:semiHidden/>
    <w:unhideWhenUsed/>
    <w:rsid w:val="00490467"/>
  </w:style>
  <w:style w:type="numbering" w:customStyle="1" w:styleId="1124">
    <w:name w:val="Нет списка1124"/>
    <w:next w:val="a3"/>
    <w:uiPriority w:val="99"/>
    <w:semiHidden/>
    <w:unhideWhenUsed/>
    <w:rsid w:val="00490467"/>
  </w:style>
  <w:style w:type="numbering" w:customStyle="1" w:styleId="234">
    <w:name w:val="Нет списка234"/>
    <w:next w:val="a3"/>
    <w:uiPriority w:val="99"/>
    <w:semiHidden/>
    <w:unhideWhenUsed/>
    <w:rsid w:val="00490467"/>
  </w:style>
  <w:style w:type="numbering" w:customStyle="1" w:styleId="324">
    <w:name w:val="Нет списка324"/>
    <w:next w:val="a3"/>
    <w:uiPriority w:val="99"/>
    <w:semiHidden/>
    <w:unhideWhenUsed/>
    <w:rsid w:val="00490467"/>
  </w:style>
  <w:style w:type="numbering" w:customStyle="1" w:styleId="1214">
    <w:name w:val="Нет списка1214"/>
    <w:next w:val="a3"/>
    <w:uiPriority w:val="99"/>
    <w:semiHidden/>
    <w:unhideWhenUsed/>
    <w:rsid w:val="00490467"/>
  </w:style>
  <w:style w:type="numbering" w:customStyle="1" w:styleId="2124">
    <w:name w:val="Нет списка2124"/>
    <w:next w:val="a3"/>
    <w:uiPriority w:val="99"/>
    <w:semiHidden/>
    <w:unhideWhenUsed/>
    <w:rsid w:val="00490467"/>
  </w:style>
  <w:style w:type="numbering" w:customStyle="1" w:styleId="414">
    <w:name w:val="Нет списка414"/>
    <w:next w:val="a3"/>
    <w:uiPriority w:val="99"/>
    <w:semiHidden/>
    <w:unhideWhenUsed/>
    <w:rsid w:val="00490467"/>
  </w:style>
  <w:style w:type="numbering" w:customStyle="1" w:styleId="1314">
    <w:name w:val="Нет списка1314"/>
    <w:next w:val="a3"/>
    <w:uiPriority w:val="99"/>
    <w:semiHidden/>
    <w:unhideWhenUsed/>
    <w:rsid w:val="00490467"/>
  </w:style>
  <w:style w:type="numbering" w:customStyle="1" w:styleId="2214">
    <w:name w:val="Нет списка2214"/>
    <w:next w:val="a3"/>
    <w:uiPriority w:val="99"/>
    <w:semiHidden/>
    <w:unhideWhenUsed/>
    <w:rsid w:val="00490467"/>
  </w:style>
  <w:style w:type="numbering" w:customStyle="1" w:styleId="48">
    <w:name w:val="Нет списка48"/>
    <w:next w:val="a3"/>
    <w:uiPriority w:val="99"/>
    <w:semiHidden/>
    <w:unhideWhenUsed/>
    <w:rsid w:val="00490467"/>
  </w:style>
  <w:style w:type="table" w:customStyle="1" w:styleId="381">
    <w:name w:val="Сетка таблицы38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Нет списка125"/>
    <w:next w:val="a3"/>
    <w:uiPriority w:val="99"/>
    <w:semiHidden/>
    <w:unhideWhenUsed/>
    <w:rsid w:val="00490467"/>
  </w:style>
  <w:style w:type="numbering" w:customStyle="1" w:styleId="219">
    <w:name w:val="Нет списка219"/>
    <w:next w:val="a3"/>
    <w:uiPriority w:val="99"/>
    <w:semiHidden/>
    <w:unhideWhenUsed/>
    <w:rsid w:val="00490467"/>
  </w:style>
  <w:style w:type="table" w:customStyle="1" w:styleId="1190">
    <w:name w:val="Сетка таблицы119"/>
    <w:basedOn w:val="a2"/>
    <w:next w:val="a4"/>
    <w:uiPriority w:val="59"/>
    <w:rsid w:val="004904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7">
    <w:name w:val="Нет списка317"/>
    <w:next w:val="a3"/>
    <w:uiPriority w:val="99"/>
    <w:semiHidden/>
    <w:unhideWhenUsed/>
    <w:rsid w:val="00490467"/>
  </w:style>
  <w:style w:type="numbering" w:customStyle="1" w:styleId="1115">
    <w:name w:val="Нет списка1115"/>
    <w:next w:val="a3"/>
    <w:uiPriority w:val="99"/>
    <w:semiHidden/>
    <w:unhideWhenUsed/>
    <w:rsid w:val="00490467"/>
  </w:style>
  <w:style w:type="numbering" w:customStyle="1" w:styleId="1116">
    <w:name w:val="Нет списка1116"/>
    <w:next w:val="a3"/>
    <w:uiPriority w:val="99"/>
    <w:semiHidden/>
    <w:unhideWhenUsed/>
    <w:rsid w:val="00490467"/>
  </w:style>
  <w:style w:type="numbering" w:customStyle="1" w:styleId="21100">
    <w:name w:val="Нет списка2110"/>
    <w:next w:val="a3"/>
    <w:uiPriority w:val="99"/>
    <w:semiHidden/>
    <w:unhideWhenUsed/>
    <w:rsid w:val="00490467"/>
  </w:style>
  <w:style w:type="numbering" w:customStyle="1" w:styleId="318">
    <w:name w:val="Нет списка318"/>
    <w:next w:val="a3"/>
    <w:uiPriority w:val="99"/>
    <w:semiHidden/>
    <w:unhideWhenUsed/>
    <w:rsid w:val="00490467"/>
  </w:style>
  <w:style w:type="numbering" w:customStyle="1" w:styleId="126">
    <w:name w:val="Нет списка126"/>
    <w:next w:val="a3"/>
    <w:uiPriority w:val="99"/>
    <w:semiHidden/>
    <w:unhideWhenUsed/>
    <w:rsid w:val="00490467"/>
  </w:style>
  <w:style w:type="numbering" w:customStyle="1" w:styleId="2115">
    <w:name w:val="Нет списка2115"/>
    <w:next w:val="a3"/>
    <w:uiPriority w:val="99"/>
    <w:semiHidden/>
    <w:unhideWhenUsed/>
    <w:rsid w:val="00490467"/>
  </w:style>
  <w:style w:type="numbering" w:customStyle="1" w:styleId="49">
    <w:name w:val="Нет списка49"/>
    <w:next w:val="a3"/>
    <w:uiPriority w:val="99"/>
    <w:semiHidden/>
    <w:unhideWhenUsed/>
    <w:rsid w:val="00490467"/>
  </w:style>
  <w:style w:type="numbering" w:customStyle="1" w:styleId="135">
    <w:name w:val="Нет списка135"/>
    <w:next w:val="a3"/>
    <w:uiPriority w:val="99"/>
    <w:semiHidden/>
    <w:unhideWhenUsed/>
    <w:rsid w:val="00490467"/>
  </w:style>
  <w:style w:type="numbering" w:customStyle="1" w:styleId="225">
    <w:name w:val="Нет списка225"/>
    <w:next w:val="a3"/>
    <w:uiPriority w:val="99"/>
    <w:semiHidden/>
    <w:unhideWhenUsed/>
    <w:rsid w:val="00490467"/>
  </w:style>
  <w:style w:type="numbering" w:customStyle="1" w:styleId="55">
    <w:name w:val="Нет списка55"/>
    <w:next w:val="a3"/>
    <w:uiPriority w:val="99"/>
    <w:semiHidden/>
    <w:unhideWhenUsed/>
    <w:rsid w:val="00490467"/>
  </w:style>
  <w:style w:type="numbering" w:customStyle="1" w:styleId="145">
    <w:name w:val="Нет списка145"/>
    <w:next w:val="a3"/>
    <w:uiPriority w:val="99"/>
    <w:semiHidden/>
    <w:unhideWhenUsed/>
    <w:rsid w:val="00490467"/>
  </w:style>
  <w:style w:type="numbering" w:customStyle="1" w:styleId="1125">
    <w:name w:val="Нет списка1125"/>
    <w:next w:val="a3"/>
    <w:uiPriority w:val="99"/>
    <w:semiHidden/>
    <w:unhideWhenUsed/>
    <w:rsid w:val="00490467"/>
  </w:style>
  <w:style w:type="numbering" w:customStyle="1" w:styleId="235">
    <w:name w:val="Нет списка235"/>
    <w:next w:val="a3"/>
    <w:uiPriority w:val="99"/>
    <w:semiHidden/>
    <w:unhideWhenUsed/>
    <w:rsid w:val="00490467"/>
  </w:style>
  <w:style w:type="numbering" w:customStyle="1" w:styleId="325">
    <w:name w:val="Нет списка325"/>
    <w:next w:val="a3"/>
    <w:uiPriority w:val="99"/>
    <w:semiHidden/>
    <w:unhideWhenUsed/>
    <w:rsid w:val="00490467"/>
  </w:style>
  <w:style w:type="numbering" w:customStyle="1" w:styleId="1215">
    <w:name w:val="Нет списка1215"/>
    <w:next w:val="a3"/>
    <w:uiPriority w:val="99"/>
    <w:semiHidden/>
    <w:unhideWhenUsed/>
    <w:rsid w:val="00490467"/>
  </w:style>
  <w:style w:type="numbering" w:customStyle="1" w:styleId="2125">
    <w:name w:val="Нет списка2125"/>
    <w:next w:val="a3"/>
    <w:uiPriority w:val="99"/>
    <w:semiHidden/>
    <w:unhideWhenUsed/>
    <w:rsid w:val="00490467"/>
  </w:style>
  <w:style w:type="numbering" w:customStyle="1" w:styleId="415">
    <w:name w:val="Нет списка415"/>
    <w:next w:val="a3"/>
    <w:uiPriority w:val="99"/>
    <w:semiHidden/>
    <w:unhideWhenUsed/>
    <w:rsid w:val="00490467"/>
  </w:style>
  <w:style w:type="numbering" w:customStyle="1" w:styleId="1315">
    <w:name w:val="Нет списка1315"/>
    <w:next w:val="a3"/>
    <w:uiPriority w:val="99"/>
    <w:semiHidden/>
    <w:unhideWhenUsed/>
    <w:rsid w:val="00490467"/>
  </w:style>
  <w:style w:type="numbering" w:customStyle="1" w:styleId="2215">
    <w:name w:val="Нет списка2215"/>
    <w:next w:val="a3"/>
    <w:uiPriority w:val="99"/>
    <w:semiHidden/>
    <w:unhideWhenUsed/>
    <w:rsid w:val="00490467"/>
  </w:style>
  <w:style w:type="table" w:customStyle="1" w:styleId="390">
    <w:name w:val="Сетка таблицы39"/>
    <w:basedOn w:val="a2"/>
    <w:next w:val="a4"/>
    <w:uiPriority w:val="59"/>
    <w:rsid w:val="00F818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00">
    <w:name w:val="Нет списка50"/>
    <w:next w:val="a3"/>
    <w:uiPriority w:val="99"/>
    <w:semiHidden/>
    <w:unhideWhenUsed/>
    <w:rsid w:val="009C45A3"/>
  </w:style>
  <w:style w:type="table" w:customStyle="1" w:styleId="401">
    <w:name w:val="Сетка таблицы4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7">
    <w:name w:val="Нет списка127"/>
    <w:next w:val="a3"/>
    <w:uiPriority w:val="99"/>
    <w:semiHidden/>
    <w:unhideWhenUsed/>
    <w:rsid w:val="009C45A3"/>
  </w:style>
  <w:style w:type="numbering" w:customStyle="1" w:styleId="2200">
    <w:name w:val="Нет списка220"/>
    <w:next w:val="a3"/>
    <w:uiPriority w:val="99"/>
    <w:semiHidden/>
    <w:unhideWhenUsed/>
    <w:rsid w:val="009C45A3"/>
  </w:style>
  <w:style w:type="table" w:customStyle="1" w:styleId="1201">
    <w:name w:val="Сетка таблицы120"/>
    <w:basedOn w:val="a2"/>
    <w:next w:val="a4"/>
    <w:uiPriority w:val="59"/>
    <w:rsid w:val="009C45A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9">
    <w:name w:val="Нет списка319"/>
    <w:next w:val="a3"/>
    <w:uiPriority w:val="99"/>
    <w:semiHidden/>
    <w:unhideWhenUsed/>
    <w:rsid w:val="009C45A3"/>
  </w:style>
  <w:style w:type="numbering" w:customStyle="1" w:styleId="1117">
    <w:name w:val="Нет списка1117"/>
    <w:next w:val="a3"/>
    <w:uiPriority w:val="99"/>
    <w:semiHidden/>
    <w:unhideWhenUsed/>
    <w:rsid w:val="009C45A3"/>
  </w:style>
  <w:style w:type="numbering" w:customStyle="1" w:styleId="1118">
    <w:name w:val="Нет списка1118"/>
    <w:next w:val="a3"/>
    <w:uiPriority w:val="99"/>
    <w:semiHidden/>
    <w:unhideWhenUsed/>
    <w:rsid w:val="009C45A3"/>
  </w:style>
  <w:style w:type="numbering" w:customStyle="1" w:styleId="2116">
    <w:name w:val="Нет списка2116"/>
    <w:next w:val="a3"/>
    <w:uiPriority w:val="99"/>
    <w:semiHidden/>
    <w:unhideWhenUsed/>
    <w:rsid w:val="009C45A3"/>
  </w:style>
  <w:style w:type="numbering" w:customStyle="1" w:styleId="31100">
    <w:name w:val="Нет списка3110"/>
    <w:next w:val="a3"/>
    <w:uiPriority w:val="99"/>
    <w:semiHidden/>
    <w:unhideWhenUsed/>
    <w:rsid w:val="009C45A3"/>
  </w:style>
  <w:style w:type="numbering" w:customStyle="1" w:styleId="128">
    <w:name w:val="Нет списка128"/>
    <w:next w:val="a3"/>
    <w:uiPriority w:val="99"/>
    <w:semiHidden/>
    <w:unhideWhenUsed/>
    <w:rsid w:val="009C45A3"/>
  </w:style>
  <w:style w:type="numbering" w:customStyle="1" w:styleId="2117">
    <w:name w:val="Нет списка2117"/>
    <w:next w:val="a3"/>
    <w:uiPriority w:val="99"/>
    <w:semiHidden/>
    <w:unhideWhenUsed/>
    <w:rsid w:val="009C45A3"/>
  </w:style>
  <w:style w:type="numbering" w:customStyle="1" w:styleId="4100">
    <w:name w:val="Нет списка410"/>
    <w:next w:val="a3"/>
    <w:uiPriority w:val="99"/>
    <w:semiHidden/>
    <w:unhideWhenUsed/>
    <w:rsid w:val="009C45A3"/>
  </w:style>
  <w:style w:type="numbering" w:customStyle="1" w:styleId="136">
    <w:name w:val="Нет списка136"/>
    <w:next w:val="a3"/>
    <w:uiPriority w:val="99"/>
    <w:semiHidden/>
    <w:unhideWhenUsed/>
    <w:rsid w:val="009C45A3"/>
  </w:style>
  <w:style w:type="numbering" w:customStyle="1" w:styleId="226">
    <w:name w:val="Нет списка226"/>
    <w:next w:val="a3"/>
    <w:uiPriority w:val="99"/>
    <w:semiHidden/>
    <w:unhideWhenUsed/>
    <w:rsid w:val="009C45A3"/>
  </w:style>
  <w:style w:type="numbering" w:customStyle="1" w:styleId="56">
    <w:name w:val="Нет списка56"/>
    <w:next w:val="a3"/>
    <w:uiPriority w:val="99"/>
    <w:semiHidden/>
    <w:unhideWhenUsed/>
    <w:rsid w:val="009C45A3"/>
  </w:style>
  <w:style w:type="numbering" w:customStyle="1" w:styleId="146">
    <w:name w:val="Нет списка146"/>
    <w:next w:val="a3"/>
    <w:uiPriority w:val="99"/>
    <w:semiHidden/>
    <w:unhideWhenUsed/>
    <w:rsid w:val="009C45A3"/>
  </w:style>
  <w:style w:type="numbering" w:customStyle="1" w:styleId="1126">
    <w:name w:val="Нет списка1126"/>
    <w:next w:val="a3"/>
    <w:uiPriority w:val="99"/>
    <w:semiHidden/>
    <w:unhideWhenUsed/>
    <w:rsid w:val="009C45A3"/>
  </w:style>
  <w:style w:type="numbering" w:customStyle="1" w:styleId="236">
    <w:name w:val="Нет списка236"/>
    <w:next w:val="a3"/>
    <w:uiPriority w:val="99"/>
    <w:semiHidden/>
    <w:unhideWhenUsed/>
    <w:rsid w:val="009C45A3"/>
  </w:style>
  <w:style w:type="numbering" w:customStyle="1" w:styleId="326">
    <w:name w:val="Нет списка326"/>
    <w:next w:val="a3"/>
    <w:uiPriority w:val="99"/>
    <w:semiHidden/>
    <w:unhideWhenUsed/>
    <w:rsid w:val="009C45A3"/>
  </w:style>
  <w:style w:type="numbering" w:customStyle="1" w:styleId="1216">
    <w:name w:val="Нет списка1216"/>
    <w:next w:val="a3"/>
    <w:uiPriority w:val="99"/>
    <w:semiHidden/>
    <w:unhideWhenUsed/>
    <w:rsid w:val="009C45A3"/>
  </w:style>
  <w:style w:type="numbering" w:customStyle="1" w:styleId="2126">
    <w:name w:val="Нет списка2126"/>
    <w:next w:val="a3"/>
    <w:uiPriority w:val="99"/>
    <w:semiHidden/>
    <w:unhideWhenUsed/>
    <w:rsid w:val="009C45A3"/>
  </w:style>
  <w:style w:type="numbering" w:customStyle="1" w:styleId="416">
    <w:name w:val="Нет списка416"/>
    <w:next w:val="a3"/>
    <w:uiPriority w:val="99"/>
    <w:semiHidden/>
    <w:unhideWhenUsed/>
    <w:rsid w:val="009C45A3"/>
  </w:style>
  <w:style w:type="numbering" w:customStyle="1" w:styleId="1316">
    <w:name w:val="Нет списка1316"/>
    <w:next w:val="a3"/>
    <w:uiPriority w:val="99"/>
    <w:semiHidden/>
    <w:unhideWhenUsed/>
    <w:rsid w:val="009C45A3"/>
  </w:style>
  <w:style w:type="numbering" w:customStyle="1" w:styleId="2216">
    <w:name w:val="Нет списка2216"/>
    <w:next w:val="a3"/>
    <w:uiPriority w:val="99"/>
    <w:semiHidden/>
    <w:unhideWhenUsed/>
    <w:rsid w:val="009C45A3"/>
  </w:style>
  <w:style w:type="numbering" w:customStyle="1" w:styleId="57">
    <w:name w:val="Нет списка57"/>
    <w:next w:val="a3"/>
    <w:uiPriority w:val="99"/>
    <w:semiHidden/>
    <w:unhideWhenUsed/>
    <w:rsid w:val="00366C58"/>
  </w:style>
  <w:style w:type="table" w:customStyle="1" w:styleId="417">
    <w:name w:val="Сетка таблицы4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9">
    <w:name w:val="Нет списка129"/>
    <w:next w:val="a3"/>
    <w:uiPriority w:val="99"/>
    <w:semiHidden/>
    <w:unhideWhenUsed/>
    <w:rsid w:val="00366C58"/>
  </w:style>
  <w:style w:type="numbering" w:customStyle="1" w:styleId="227">
    <w:name w:val="Нет списка227"/>
    <w:next w:val="a3"/>
    <w:uiPriority w:val="99"/>
    <w:semiHidden/>
    <w:unhideWhenUsed/>
    <w:rsid w:val="00366C58"/>
  </w:style>
  <w:style w:type="table" w:customStyle="1" w:styleId="1217">
    <w:name w:val="Сетка таблицы121"/>
    <w:basedOn w:val="a2"/>
    <w:next w:val="a4"/>
    <w:uiPriority w:val="59"/>
    <w:rsid w:val="00366C5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00">
    <w:name w:val="Нет списка320"/>
    <w:next w:val="a3"/>
    <w:uiPriority w:val="99"/>
    <w:semiHidden/>
    <w:unhideWhenUsed/>
    <w:rsid w:val="00366C58"/>
  </w:style>
  <w:style w:type="numbering" w:customStyle="1" w:styleId="1119">
    <w:name w:val="Нет списка1119"/>
    <w:next w:val="a3"/>
    <w:uiPriority w:val="99"/>
    <w:semiHidden/>
    <w:unhideWhenUsed/>
    <w:rsid w:val="00366C58"/>
  </w:style>
  <w:style w:type="numbering" w:customStyle="1" w:styleId="111100">
    <w:name w:val="Нет списка11110"/>
    <w:next w:val="a3"/>
    <w:uiPriority w:val="99"/>
    <w:semiHidden/>
    <w:unhideWhenUsed/>
    <w:rsid w:val="00366C58"/>
  </w:style>
  <w:style w:type="numbering" w:customStyle="1" w:styleId="2118">
    <w:name w:val="Нет списка2118"/>
    <w:next w:val="a3"/>
    <w:uiPriority w:val="99"/>
    <w:semiHidden/>
    <w:unhideWhenUsed/>
    <w:rsid w:val="00366C58"/>
  </w:style>
  <w:style w:type="numbering" w:customStyle="1" w:styleId="3111">
    <w:name w:val="Нет списка3111"/>
    <w:next w:val="a3"/>
    <w:uiPriority w:val="99"/>
    <w:semiHidden/>
    <w:unhideWhenUsed/>
    <w:rsid w:val="00366C58"/>
  </w:style>
  <w:style w:type="numbering" w:customStyle="1" w:styleId="12100">
    <w:name w:val="Нет списка1210"/>
    <w:next w:val="a3"/>
    <w:uiPriority w:val="99"/>
    <w:semiHidden/>
    <w:unhideWhenUsed/>
    <w:rsid w:val="00366C58"/>
  </w:style>
  <w:style w:type="numbering" w:customStyle="1" w:styleId="2119">
    <w:name w:val="Нет списка2119"/>
    <w:next w:val="a3"/>
    <w:uiPriority w:val="99"/>
    <w:semiHidden/>
    <w:unhideWhenUsed/>
    <w:rsid w:val="00366C58"/>
  </w:style>
  <w:style w:type="numbering" w:customStyle="1" w:styleId="4170">
    <w:name w:val="Нет списка417"/>
    <w:next w:val="a3"/>
    <w:uiPriority w:val="99"/>
    <w:semiHidden/>
    <w:unhideWhenUsed/>
    <w:rsid w:val="00366C58"/>
  </w:style>
  <w:style w:type="numbering" w:customStyle="1" w:styleId="137">
    <w:name w:val="Нет списка137"/>
    <w:next w:val="a3"/>
    <w:uiPriority w:val="99"/>
    <w:semiHidden/>
    <w:unhideWhenUsed/>
    <w:rsid w:val="00366C58"/>
  </w:style>
  <w:style w:type="numbering" w:customStyle="1" w:styleId="228">
    <w:name w:val="Нет списка228"/>
    <w:next w:val="a3"/>
    <w:uiPriority w:val="99"/>
    <w:semiHidden/>
    <w:unhideWhenUsed/>
    <w:rsid w:val="00366C58"/>
  </w:style>
  <w:style w:type="numbering" w:customStyle="1" w:styleId="58">
    <w:name w:val="Нет списка58"/>
    <w:next w:val="a3"/>
    <w:uiPriority w:val="99"/>
    <w:semiHidden/>
    <w:unhideWhenUsed/>
    <w:rsid w:val="00366C58"/>
  </w:style>
  <w:style w:type="numbering" w:customStyle="1" w:styleId="147">
    <w:name w:val="Нет списка147"/>
    <w:next w:val="a3"/>
    <w:uiPriority w:val="99"/>
    <w:semiHidden/>
    <w:unhideWhenUsed/>
    <w:rsid w:val="00366C58"/>
  </w:style>
  <w:style w:type="numbering" w:customStyle="1" w:styleId="1127">
    <w:name w:val="Нет списка1127"/>
    <w:next w:val="a3"/>
    <w:uiPriority w:val="99"/>
    <w:semiHidden/>
    <w:unhideWhenUsed/>
    <w:rsid w:val="00366C58"/>
  </w:style>
  <w:style w:type="numbering" w:customStyle="1" w:styleId="237">
    <w:name w:val="Нет списка237"/>
    <w:next w:val="a3"/>
    <w:uiPriority w:val="99"/>
    <w:semiHidden/>
    <w:unhideWhenUsed/>
    <w:rsid w:val="00366C58"/>
  </w:style>
  <w:style w:type="numbering" w:customStyle="1" w:styleId="327">
    <w:name w:val="Нет списка327"/>
    <w:next w:val="a3"/>
    <w:uiPriority w:val="99"/>
    <w:semiHidden/>
    <w:unhideWhenUsed/>
    <w:rsid w:val="00366C58"/>
  </w:style>
  <w:style w:type="numbering" w:customStyle="1" w:styleId="12170">
    <w:name w:val="Нет списка1217"/>
    <w:next w:val="a3"/>
    <w:uiPriority w:val="99"/>
    <w:semiHidden/>
    <w:unhideWhenUsed/>
    <w:rsid w:val="00366C58"/>
  </w:style>
  <w:style w:type="numbering" w:customStyle="1" w:styleId="2127">
    <w:name w:val="Нет списка2127"/>
    <w:next w:val="a3"/>
    <w:uiPriority w:val="99"/>
    <w:semiHidden/>
    <w:unhideWhenUsed/>
    <w:rsid w:val="00366C58"/>
  </w:style>
  <w:style w:type="numbering" w:customStyle="1" w:styleId="418">
    <w:name w:val="Нет списка418"/>
    <w:next w:val="a3"/>
    <w:uiPriority w:val="99"/>
    <w:semiHidden/>
    <w:unhideWhenUsed/>
    <w:rsid w:val="00366C58"/>
  </w:style>
  <w:style w:type="numbering" w:customStyle="1" w:styleId="1317">
    <w:name w:val="Нет списка1317"/>
    <w:next w:val="a3"/>
    <w:uiPriority w:val="99"/>
    <w:semiHidden/>
    <w:unhideWhenUsed/>
    <w:rsid w:val="00366C58"/>
  </w:style>
  <w:style w:type="numbering" w:customStyle="1" w:styleId="2217">
    <w:name w:val="Нет списка2217"/>
    <w:next w:val="a3"/>
    <w:uiPriority w:val="99"/>
    <w:semiHidden/>
    <w:unhideWhenUsed/>
    <w:rsid w:val="00366C58"/>
  </w:style>
  <w:style w:type="numbering" w:customStyle="1" w:styleId="59">
    <w:name w:val="Нет списка59"/>
    <w:next w:val="a3"/>
    <w:uiPriority w:val="99"/>
    <w:semiHidden/>
    <w:unhideWhenUsed/>
    <w:rsid w:val="00D07A5B"/>
  </w:style>
  <w:style w:type="table" w:customStyle="1" w:styleId="421">
    <w:name w:val="Сетка таблицы4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00">
    <w:name w:val="Нет списка130"/>
    <w:next w:val="a3"/>
    <w:uiPriority w:val="99"/>
    <w:semiHidden/>
    <w:unhideWhenUsed/>
    <w:rsid w:val="00D07A5B"/>
  </w:style>
  <w:style w:type="numbering" w:customStyle="1" w:styleId="229">
    <w:name w:val="Нет списка229"/>
    <w:next w:val="a3"/>
    <w:uiPriority w:val="99"/>
    <w:semiHidden/>
    <w:unhideWhenUsed/>
    <w:rsid w:val="00D07A5B"/>
  </w:style>
  <w:style w:type="table" w:customStyle="1" w:styleId="1221">
    <w:name w:val="Сетка таблицы122"/>
    <w:basedOn w:val="a2"/>
    <w:next w:val="a4"/>
    <w:uiPriority w:val="59"/>
    <w:rsid w:val="00D07A5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8">
    <w:name w:val="Нет списка328"/>
    <w:next w:val="a3"/>
    <w:uiPriority w:val="99"/>
    <w:semiHidden/>
    <w:unhideWhenUsed/>
    <w:rsid w:val="00D07A5B"/>
  </w:style>
  <w:style w:type="numbering" w:customStyle="1" w:styleId="11200">
    <w:name w:val="Нет списка1120"/>
    <w:next w:val="a3"/>
    <w:uiPriority w:val="99"/>
    <w:semiHidden/>
    <w:unhideWhenUsed/>
    <w:rsid w:val="00D07A5B"/>
  </w:style>
  <w:style w:type="numbering" w:customStyle="1" w:styleId="11111">
    <w:name w:val="Нет списка11111"/>
    <w:next w:val="a3"/>
    <w:uiPriority w:val="99"/>
    <w:semiHidden/>
    <w:unhideWhenUsed/>
    <w:rsid w:val="00D07A5B"/>
  </w:style>
  <w:style w:type="numbering" w:customStyle="1" w:styleId="21200">
    <w:name w:val="Нет списка2120"/>
    <w:next w:val="a3"/>
    <w:uiPriority w:val="99"/>
    <w:semiHidden/>
    <w:unhideWhenUsed/>
    <w:rsid w:val="00D07A5B"/>
  </w:style>
  <w:style w:type="numbering" w:customStyle="1" w:styleId="3112">
    <w:name w:val="Нет списка3112"/>
    <w:next w:val="a3"/>
    <w:uiPriority w:val="99"/>
    <w:semiHidden/>
    <w:unhideWhenUsed/>
    <w:rsid w:val="00D07A5B"/>
  </w:style>
  <w:style w:type="numbering" w:customStyle="1" w:styleId="1218">
    <w:name w:val="Нет списка1218"/>
    <w:next w:val="a3"/>
    <w:uiPriority w:val="99"/>
    <w:semiHidden/>
    <w:unhideWhenUsed/>
    <w:rsid w:val="00D07A5B"/>
  </w:style>
  <w:style w:type="numbering" w:customStyle="1" w:styleId="211100">
    <w:name w:val="Нет списка21110"/>
    <w:next w:val="a3"/>
    <w:uiPriority w:val="99"/>
    <w:semiHidden/>
    <w:unhideWhenUsed/>
    <w:rsid w:val="00D07A5B"/>
  </w:style>
  <w:style w:type="numbering" w:customStyle="1" w:styleId="419">
    <w:name w:val="Нет списка419"/>
    <w:next w:val="a3"/>
    <w:uiPriority w:val="99"/>
    <w:semiHidden/>
    <w:unhideWhenUsed/>
    <w:rsid w:val="00D07A5B"/>
  </w:style>
  <w:style w:type="numbering" w:customStyle="1" w:styleId="138">
    <w:name w:val="Нет списка138"/>
    <w:next w:val="a3"/>
    <w:uiPriority w:val="99"/>
    <w:semiHidden/>
    <w:unhideWhenUsed/>
    <w:rsid w:val="00D07A5B"/>
  </w:style>
  <w:style w:type="numbering" w:customStyle="1" w:styleId="22100">
    <w:name w:val="Нет списка2210"/>
    <w:next w:val="a3"/>
    <w:uiPriority w:val="99"/>
    <w:semiHidden/>
    <w:unhideWhenUsed/>
    <w:rsid w:val="00D07A5B"/>
  </w:style>
  <w:style w:type="numbering" w:customStyle="1" w:styleId="5100">
    <w:name w:val="Нет списка510"/>
    <w:next w:val="a3"/>
    <w:uiPriority w:val="99"/>
    <w:semiHidden/>
    <w:unhideWhenUsed/>
    <w:rsid w:val="00D07A5B"/>
  </w:style>
  <w:style w:type="numbering" w:customStyle="1" w:styleId="148">
    <w:name w:val="Нет списка148"/>
    <w:next w:val="a3"/>
    <w:uiPriority w:val="99"/>
    <w:semiHidden/>
    <w:unhideWhenUsed/>
    <w:rsid w:val="00D07A5B"/>
  </w:style>
  <w:style w:type="numbering" w:customStyle="1" w:styleId="1128">
    <w:name w:val="Нет списка1128"/>
    <w:next w:val="a3"/>
    <w:uiPriority w:val="99"/>
    <w:semiHidden/>
    <w:unhideWhenUsed/>
    <w:rsid w:val="00D07A5B"/>
  </w:style>
  <w:style w:type="numbering" w:customStyle="1" w:styleId="238">
    <w:name w:val="Нет списка238"/>
    <w:next w:val="a3"/>
    <w:uiPriority w:val="99"/>
    <w:semiHidden/>
    <w:unhideWhenUsed/>
    <w:rsid w:val="00D07A5B"/>
  </w:style>
  <w:style w:type="numbering" w:customStyle="1" w:styleId="329">
    <w:name w:val="Нет списка329"/>
    <w:next w:val="a3"/>
    <w:uiPriority w:val="99"/>
    <w:semiHidden/>
    <w:unhideWhenUsed/>
    <w:rsid w:val="00D07A5B"/>
  </w:style>
  <w:style w:type="numbering" w:customStyle="1" w:styleId="1219">
    <w:name w:val="Нет списка1219"/>
    <w:next w:val="a3"/>
    <w:uiPriority w:val="99"/>
    <w:semiHidden/>
    <w:unhideWhenUsed/>
    <w:rsid w:val="00D07A5B"/>
  </w:style>
  <w:style w:type="numbering" w:customStyle="1" w:styleId="2128">
    <w:name w:val="Нет списка2128"/>
    <w:next w:val="a3"/>
    <w:uiPriority w:val="99"/>
    <w:semiHidden/>
    <w:unhideWhenUsed/>
    <w:rsid w:val="00D07A5B"/>
  </w:style>
  <w:style w:type="numbering" w:customStyle="1" w:styleId="4110">
    <w:name w:val="Нет списка4110"/>
    <w:next w:val="a3"/>
    <w:uiPriority w:val="99"/>
    <w:semiHidden/>
    <w:unhideWhenUsed/>
    <w:rsid w:val="00D07A5B"/>
  </w:style>
  <w:style w:type="numbering" w:customStyle="1" w:styleId="1318">
    <w:name w:val="Нет списка1318"/>
    <w:next w:val="a3"/>
    <w:uiPriority w:val="99"/>
    <w:semiHidden/>
    <w:unhideWhenUsed/>
    <w:rsid w:val="00D07A5B"/>
  </w:style>
  <w:style w:type="numbering" w:customStyle="1" w:styleId="2218">
    <w:name w:val="Нет списка2218"/>
    <w:next w:val="a3"/>
    <w:uiPriority w:val="99"/>
    <w:semiHidden/>
    <w:unhideWhenUsed/>
    <w:rsid w:val="00D07A5B"/>
  </w:style>
  <w:style w:type="numbering" w:customStyle="1" w:styleId="600">
    <w:name w:val="Нет списка60"/>
    <w:next w:val="a3"/>
    <w:uiPriority w:val="99"/>
    <w:semiHidden/>
    <w:unhideWhenUsed/>
    <w:rsid w:val="007B2F64"/>
  </w:style>
  <w:style w:type="table" w:customStyle="1" w:styleId="431">
    <w:name w:val="Сетка таблицы4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9">
    <w:name w:val="Нет списка139"/>
    <w:next w:val="a3"/>
    <w:uiPriority w:val="99"/>
    <w:semiHidden/>
    <w:unhideWhenUsed/>
    <w:rsid w:val="007B2F64"/>
  </w:style>
  <w:style w:type="numbering" w:customStyle="1" w:styleId="2300">
    <w:name w:val="Нет списка230"/>
    <w:next w:val="a3"/>
    <w:uiPriority w:val="99"/>
    <w:semiHidden/>
    <w:unhideWhenUsed/>
    <w:rsid w:val="007B2F64"/>
  </w:style>
  <w:style w:type="table" w:customStyle="1" w:styleId="1230">
    <w:name w:val="Сетка таблицы123"/>
    <w:basedOn w:val="a2"/>
    <w:next w:val="a4"/>
    <w:uiPriority w:val="59"/>
    <w:rsid w:val="007B2F6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00">
    <w:name w:val="Нет списка330"/>
    <w:next w:val="a3"/>
    <w:uiPriority w:val="99"/>
    <w:semiHidden/>
    <w:unhideWhenUsed/>
    <w:rsid w:val="007B2F64"/>
  </w:style>
  <w:style w:type="numbering" w:customStyle="1" w:styleId="1129">
    <w:name w:val="Нет списка1129"/>
    <w:next w:val="a3"/>
    <w:uiPriority w:val="99"/>
    <w:semiHidden/>
    <w:unhideWhenUsed/>
    <w:rsid w:val="007B2F64"/>
  </w:style>
  <w:style w:type="numbering" w:customStyle="1" w:styleId="11112">
    <w:name w:val="Нет списка11112"/>
    <w:next w:val="a3"/>
    <w:uiPriority w:val="99"/>
    <w:semiHidden/>
    <w:unhideWhenUsed/>
    <w:rsid w:val="007B2F64"/>
  </w:style>
  <w:style w:type="numbering" w:customStyle="1" w:styleId="2129">
    <w:name w:val="Нет списка2129"/>
    <w:next w:val="a3"/>
    <w:uiPriority w:val="99"/>
    <w:semiHidden/>
    <w:unhideWhenUsed/>
    <w:rsid w:val="007B2F64"/>
  </w:style>
  <w:style w:type="numbering" w:customStyle="1" w:styleId="3113">
    <w:name w:val="Нет списка3113"/>
    <w:next w:val="a3"/>
    <w:uiPriority w:val="99"/>
    <w:semiHidden/>
    <w:unhideWhenUsed/>
    <w:rsid w:val="007B2F64"/>
  </w:style>
  <w:style w:type="numbering" w:customStyle="1" w:styleId="12200">
    <w:name w:val="Нет списка1220"/>
    <w:next w:val="a3"/>
    <w:uiPriority w:val="99"/>
    <w:semiHidden/>
    <w:unhideWhenUsed/>
    <w:rsid w:val="007B2F64"/>
  </w:style>
  <w:style w:type="numbering" w:customStyle="1" w:styleId="21111">
    <w:name w:val="Нет списка21111"/>
    <w:next w:val="a3"/>
    <w:uiPriority w:val="99"/>
    <w:semiHidden/>
    <w:unhideWhenUsed/>
    <w:rsid w:val="007B2F64"/>
  </w:style>
  <w:style w:type="numbering" w:customStyle="1" w:styleId="4200">
    <w:name w:val="Нет списка420"/>
    <w:next w:val="a3"/>
    <w:uiPriority w:val="99"/>
    <w:semiHidden/>
    <w:unhideWhenUsed/>
    <w:rsid w:val="007B2F64"/>
  </w:style>
  <w:style w:type="numbering" w:customStyle="1" w:styleId="1310">
    <w:name w:val="Нет списка1310"/>
    <w:next w:val="a3"/>
    <w:uiPriority w:val="99"/>
    <w:semiHidden/>
    <w:unhideWhenUsed/>
    <w:rsid w:val="007B2F64"/>
  </w:style>
  <w:style w:type="numbering" w:customStyle="1" w:styleId="2219">
    <w:name w:val="Нет списка2219"/>
    <w:next w:val="a3"/>
    <w:uiPriority w:val="99"/>
    <w:semiHidden/>
    <w:unhideWhenUsed/>
    <w:rsid w:val="007B2F64"/>
  </w:style>
  <w:style w:type="numbering" w:customStyle="1" w:styleId="511">
    <w:name w:val="Нет списка511"/>
    <w:next w:val="a3"/>
    <w:uiPriority w:val="99"/>
    <w:semiHidden/>
    <w:unhideWhenUsed/>
    <w:rsid w:val="007B2F64"/>
  </w:style>
  <w:style w:type="numbering" w:customStyle="1" w:styleId="149">
    <w:name w:val="Нет списка149"/>
    <w:next w:val="a3"/>
    <w:uiPriority w:val="99"/>
    <w:semiHidden/>
    <w:unhideWhenUsed/>
    <w:rsid w:val="007B2F64"/>
  </w:style>
  <w:style w:type="numbering" w:customStyle="1" w:styleId="112100">
    <w:name w:val="Нет списка11210"/>
    <w:next w:val="a3"/>
    <w:uiPriority w:val="99"/>
    <w:semiHidden/>
    <w:unhideWhenUsed/>
    <w:rsid w:val="007B2F64"/>
  </w:style>
  <w:style w:type="numbering" w:customStyle="1" w:styleId="239">
    <w:name w:val="Нет списка239"/>
    <w:next w:val="a3"/>
    <w:uiPriority w:val="99"/>
    <w:semiHidden/>
    <w:unhideWhenUsed/>
    <w:rsid w:val="007B2F64"/>
  </w:style>
  <w:style w:type="numbering" w:customStyle="1" w:styleId="32100">
    <w:name w:val="Нет списка3210"/>
    <w:next w:val="a3"/>
    <w:uiPriority w:val="99"/>
    <w:semiHidden/>
    <w:unhideWhenUsed/>
    <w:rsid w:val="007B2F64"/>
  </w:style>
  <w:style w:type="numbering" w:customStyle="1" w:styleId="121100">
    <w:name w:val="Нет списка12110"/>
    <w:next w:val="a3"/>
    <w:uiPriority w:val="99"/>
    <w:semiHidden/>
    <w:unhideWhenUsed/>
    <w:rsid w:val="007B2F64"/>
  </w:style>
  <w:style w:type="numbering" w:customStyle="1" w:styleId="21210">
    <w:name w:val="Нет списка21210"/>
    <w:next w:val="a3"/>
    <w:uiPriority w:val="99"/>
    <w:semiHidden/>
    <w:unhideWhenUsed/>
    <w:rsid w:val="007B2F64"/>
  </w:style>
  <w:style w:type="numbering" w:customStyle="1" w:styleId="4111">
    <w:name w:val="Нет списка4111"/>
    <w:next w:val="a3"/>
    <w:uiPriority w:val="99"/>
    <w:semiHidden/>
    <w:unhideWhenUsed/>
    <w:rsid w:val="007B2F64"/>
  </w:style>
  <w:style w:type="numbering" w:customStyle="1" w:styleId="1319">
    <w:name w:val="Нет списка1319"/>
    <w:next w:val="a3"/>
    <w:uiPriority w:val="99"/>
    <w:semiHidden/>
    <w:unhideWhenUsed/>
    <w:rsid w:val="007B2F64"/>
  </w:style>
  <w:style w:type="numbering" w:customStyle="1" w:styleId="221100">
    <w:name w:val="Нет списка22110"/>
    <w:next w:val="a3"/>
    <w:uiPriority w:val="99"/>
    <w:semiHidden/>
    <w:unhideWhenUsed/>
    <w:rsid w:val="007B2F64"/>
  </w:style>
  <w:style w:type="numbering" w:customStyle="1" w:styleId="610">
    <w:name w:val="Нет списка61"/>
    <w:next w:val="a3"/>
    <w:uiPriority w:val="99"/>
    <w:semiHidden/>
    <w:unhideWhenUsed/>
    <w:rsid w:val="0075533B"/>
  </w:style>
  <w:style w:type="table" w:customStyle="1" w:styleId="441">
    <w:name w:val="Сетка таблицы4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400">
    <w:name w:val="Нет списка140"/>
    <w:next w:val="a3"/>
    <w:uiPriority w:val="99"/>
    <w:semiHidden/>
    <w:unhideWhenUsed/>
    <w:rsid w:val="0075533B"/>
  </w:style>
  <w:style w:type="numbering" w:customStyle="1" w:styleId="2400">
    <w:name w:val="Нет списка240"/>
    <w:next w:val="a3"/>
    <w:uiPriority w:val="99"/>
    <w:semiHidden/>
    <w:unhideWhenUsed/>
    <w:rsid w:val="0075533B"/>
  </w:style>
  <w:style w:type="table" w:customStyle="1" w:styleId="1240">
    <w:name w:val="Сетка таблицы124"/>
    <w:basedOn w:val="a2"/>
    <w:next w:val="a4"/>
    <w:uiPriority w:val="59"/>
    <w:rsid w:val="0075533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">
    <w:name w:val="Нет списка331"/>
    <w:next w:val="a3"/>
    <w:uiPriority w:val="99"/>
    <w:semiHidden/>
    <w:unhideWhenUsed/>
    <w:rsid w:val="0075533B"/>
  </w:style>
  <w:style w:type="numbering" w:customStyle="1" w:styleId="11300">
    <w:name w:val="Нет списка1130"/>
    <w:next w:val="a3"/>
    <w:uiPriority w:val="99"/>
    <w:semiHidden/>
    <w:unhideWhenUsed/>
    <w:rsid w:val="0075533B"/>
  </w:style>
  <w:style w:type="numbering" w:customStyle="1" w:styleId="11113">
    <w:name w:val="Нет списка11113"/>
    <w:next w:val="a3"/>
    <w:uiPriority w:val="99"/>
    <w:semiHidden/>
    <w:unhideWhenUsed/>
    <w:rsid w:val="0075533B"/>
  </w:style>
  <w:style w:type="numbering" w:customStyle="1" w:styleId="21300">
    <w:name w:val="Нет списка2130"/>
    <w:next w:val="a3"/>
    <w:uiPriority w:val="99"/>
    <w:semiHidden/>
    <w:unhideWhenUsed/>
    <w:rsid w:val="0075533B"/>
  </w:style>
  <w:style w:type="numbering" w:customStyle="1" w:styleId="3114">
    <w:name w:val="Нет списка3114"/>
    <w:next w:val="a3"/>
    <w:uiPriority w:val="99"/>
    <w:semiHidden/>
    <w:unhideWhenUsed/>
    <w:rsid w:val="0075533B"/>
  </w:style>
  <w:style w:type="numbering" w:customStyle="1" w:styleId="12210">
    <w:name w:val="Нет списка1221"/>
    <w:next w:val="a3"/>
    <w:uiPriority w:val="99"/>
    <w:semiHidden/>
    <w:unhideWhenUsed/>
    <w:rsid w:val="0075533B"/>
  </w:style>
  <w:style w:type="numbering" w:customStyle="1" w:styleId="21112">
    <w:name w:val="Нет списка21112"/>
    <w:next w:val="a3"/>
    <w:uiPriority w:val="99"/>
    <w:semiHidden/>
    <w:unhideWhenUsed/>
    <w:rsid w:val="0075533B"/>
  </w:style>
  <w:style w:type="numbering" w:customStyle="1" w:styleId="4210">
    <w:name w:val="Нет списка421"/>
    <w:next w:val="a3"/>
    <w:uiPriority w:val="99"/>
    <w:semiHidden/>
    <w:unhideWhenUsed/>
    <w:rsid w:val="0075533B"/>
  </w:style>
  <w:style w:type="numbering" w:customStyle="1" w:styleId="1320">
    <w:name w:val="Нет списка1320"/>
    <w:next w:val="a3"/>
    <w:uiPriority w:val="99"/>
    <w:semiHidden/>
    <w:unhideWhenUsed/>
    <w:rsid w:val="0075533B"/>
  </w:style>
  <w:style w:type="numbering" w:customStyle="1" w:styleId="22200">
    <w:name w:val="Нет списка2220"/>
    <w:next w:val="a3"/>
    <w:uiPriority w:val="99"/>
    <w:semiHidden/>
    <w:unhideWhenUsed/>
    <w:rsid w:val="0075533B"/>
  </w:style>
  <w:style w:type="numbering" w:customStyle="1" w:styleId="512">
    <w:name w:val="Нет списка512"/>
    <w:next w:val="a3"/>
    <w:uiPriority w:val="99"/>
    <w:semiHidden/>
    <w:unhideWhenUsed/>
    <w:rsid w:val="0075533B"/>
  </w:style>
  <w:style w:type="numbering" w:customStyle="1" w:styleId="14100">
    <w:name w:val="Нет списка1410"/>
    <w:next w:val="a3"/>
    <w:uiPriority w:val="99"/>
    <w:semiHidden/>
    <w:unhideWhenUsed/>
    <w:rsid w:val="0075533B"/>
  </w:style>
  <w:style w:type="numbering" w:customStyle="1" w:styleId="11211">
    <w:name w:val="Нет списка11211"/>
    <w:next w:val="a3"/>
    <w:uiPriority w:val="99"/>
    <w:semiHidden/>
    <w:unhideWhenUsed/>
    <w:rsid w:val="0075533B"/>
  </w:style>
  <w:style w:type="numbering" w:customStyle="1" w:styleId="23100">
    <w:name w:val="Нет списка2310"/>
    <w:next w:val="a3"/>
    <w:uiPriority w:val="99"/>
    <w:semiHidden/>
    <w:unhideWhenUsed/>
    <w:rsid w:val="0075533B"/>
  </w:style>
  <w:style w:type="numbering" w:customStyle="1" w:styleId="3211">
    <w:name w:val="Нет списка3211"/>
    <w:next w:val="a3"/>
    <w:uiPriority w:val="99"/>
    <w:semiHidden/>
    <w:unhideWhenUsed/>
    <w:rsid w:val="0075533B"/>
  </w:style>
  <w:style w:type="numbering" w:customStyle="1" w:styleId="12111">
    <w:name w:val="Нет списка12111"/>
    <w:next w:val="a3"/>
    <w:uiPriority w:val="99"/>
    <w:semiHidden/>
    <w:unhideWhenUsed/>
    <w:rsid w:val="0075533B"/>
  </w:style>
  <w:style w:type="numbering" w:customStyle="1" w:styleId="21211">
    <w:name w:val="Нет списка21211"/>
    <w:next w:val="a3"/>
    <w:uiPriority w:val="99"/>
    <w:semiHidden/>
    <w:unhideWhenUsed/>
    <w:rsid w:val="0075533B"/>
  </w:style>
  <w:style w:type="numbering" w:customStyle="1" w:styleId="4112">
    <w:name w:val="Нет списка4112"/>
    <w:next w:val="a3"/>
    <w:uiPriority w:val="99"/>
    <w:semiHidden/>
    <w:unhideWhenUsed/>
    <w:rsid w:val="0075533B"/>
  </w:style>
  <w:style w:type="numbering" w:customStyle="1" w:styleId="13110">
    <w:name w:val="Нет списка13110"/>
    <w:next w:val="a3"/>
    <w:uiPriority w:val="99"/>
    <w:semiHidden/>
    <w:unhideWhenUsed/>
    <w:rsid w:val="0075533B"/>
  </w:style>
  <w:style w:type="numbering" w:customStyle="1" w:styleId="22111">
    <w:name w:val="Нет списка22111"/>
    <w:next w:val="a3"/>
    <w:uiPriority w:val="99"/>
    <w:semiHidden/>
    <w:unhideWhenUsed/>
    <w:rsid w:val="0075533B"/>
  </w:style>
  <w:style w:type="numbering" w:customStyle="1" w:styleId="620">
    <w:name w:val="Нет списка62"/>
    <w:next w:val="a3"/>
    <w:uiPriority w:val="99"/>
    <w:semiHidden/>
    <w:unhideWhenUsed/>
    <w:rsid w:val="00820426"/>
  </w:style>
  <w:style w:type="table" w:customStyle="1" w:styleId="451">
    <w:name w:val="Сетка таблицы4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0">
    <w:name w:val="Нет списка150"/>
    <w:next w:val="a3"/>
    <w:uiPriority w:val="99"/>
    <w:semiHidden/>
    <w:unhideWhenUsed/>
    <w:rsid w:val="00820426"/>
  </w:style>
  <w:style w:type="numbering" w:customStyle="1" w:styleId="241">
    <w:name w:val="Нет списка241"/>
    <w:next w:val="a3"/>
    <w:uiPriority w:val="99"/>
    <w:semiHidden/>
    <w:unhideWhenUsed/>
    <w:rsid w:val="00820426"/>
  </w:style>
  <w:style w:type="table" w:customStyle="1" w:styleId="1250">
    <w:name w:val="Сетка таблицы125"/>
    <w:basedOn w:val="a2"/>
    <w:next w:val="a4"/>
    <w:uiPriority w:val="59"/>
    <w:rsid w:val="008204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20">
    <w:name w:val="Нет списка332"/>
    <w:next w:val="a3"/>
    <w:uiPriority w:val="99"/>
    <w:semiHidden/>
    <w:unhideWhenUsed/>
    <w:rsid w:val="00820426"/>
  </w:style>
  <w:style w:type="numbering" w:customStyle="1" w:styleId="11310">
    <w:name w:val="Нет списка1131"/>
    <w:next w:val="a3"/>
    <w:uiPriority w:val="99"/>
    <w:semiHidden/>
    <w:unhideWhenUsed/>
    <w:rsid w:val="00820426"/>
  </w:style>
  <w:style w:type="numbering" w:customStyle="1" w:styleId="11114">
    <w:name w:val="Нет списка11114"/>
    <w:next w:val="a3"/>
    <w:uiPriority w:val="99"/>
    <w:semiHidden/>
    <w:unhideWhenUsed/>
    <w:rsid w:val="00820426"/>
  </w:style>
  <w:style w:type="numbering" w:customStyle="1" w:styleId="2131">
    <w:name w:val="Нет списка2131"/>
    <w:next w:val="a3"/>
    <w:uiPriority w:val="99"/>
    <w:semiHidden/>
    <w:unhideWhenUsed/>
    <w:rsid w:val="00820426"/>
  </w:style>
  <w:style w:type="numbering" w:customStyle="1" w:styleId="3115">
    <w:name w:val="Нет списка3115"/>
    <w:next w:val="a3"/>
    <w:uiPriority w:val="99"/>
    <w:semiHidden/>
    <w:unhideWhenUsed/>
    <w:rsid w:val="00820426"/>
  </w:style>
  <w:style w:type="numbering" w:customStyle="1" w:styleId="1222">
    <w:name w:val="Нет списка1222"/>
    <w:next w:val="a3"/>
    <w:uiPriority w:val="99"/>
    <w:semiHidden/>
    <w:unhideWhenUsed/>
    <w:rsid w:val="00820426"/>
  </w:style>
  <w:style w:type="numbering" w:customStyle="1" w:styleId="21113">
    <w:name w:val="Нет списка21113"/>
    <w:next w:val="a3"/>
    <w:uiPriority w:val="99"/>
    <w:semiHidden/>
    <w:unhideWhenUsed/>
    <w:rsid w:val="00820426"/>
  </w:style>
  <w:style w:type="numbering" w:customStyle="1" w:styleId="422">
    <w:name w:val="Нет списка422"/>
    <w:next w:val="a3"/>
    <w:uiPriority w:val="99"/>
    <w:semiHidden/>
    <w:unhideWhenUsed/>
    <w:rsid w:val="00820426"/>
  </w:style>
  <w:style w:type="numbering" w:customStyle="1" w:styleId="1321">
    <w:name w:val="Нет списка1321"/>
    <w:next w:val="a3"/>
    <w:uiPriority w:val="99"/>
    <w:semiHidden/>
    <w:unhideWhenUsed/>
    <w:rsid w:val="00820426"/>
  </w:style>
  <w:style w:type="numbering" w:customStyle="1" w:styleId="2221">
    <w:name w:val="Нет списка2221"/>
    <w:next w:val="a3"/>
    <w:uiPriority w:val="99"/>
    <w:semiHidden/>
    <w:unhideWhenUsed/>
    <w:rsid w:val="00820426"/>
  </w:style>
  <w:style w:type="numbering" w:customStyle="1" w:styleId="513">
    <w:name w:val="Нет списка513"/>
    <w:next w:val="a3"/>
    <w:uiPriority w:val="99"/>
    <w:semiHidden/>
    <w:unhideWhenUsed/>
    <w:rsid w:val="00820426"/>
  </w:style>
  <w:style w:type="numbering" w:customStyle="1" w:styleId="1411">
    <w:name w:val="Нет списка1411"/>
    <w:next w:val="a3"/>
    <w:uiPriority w:val="99"/>
    <w:semiHidden/>
    <w:unhideWhenUsed/>
    <w:rsid w:val="00820426"/>
  </w:style>
  <w:style w:type="numbering" w:customStyle="1" w:styleId="11212">
    <w:name w:val="Нет списка11212"/>
    <w:next w:val="a3"/>
    <w:uiPriority w:val="99"/>
    <w:semiHidden/>
    <w:unhideWhenUsed/>
    <w:rsid w:val="00820426"/>
  </w:style>
  <w:style w:type="numbering" w:customStyle="1" w:styleId="2311">
    <w:name w:val="Нет списка2311"/>
    <w:next w:val="a3"/>
    <w:uiPriority w:val="99"/>
    <w:semiHidden/>
    <w:unhideWhenUsed/>
    <w:rsid w:val="00820426"/>
  </w:style>
  <w:style w:type="numbering" w:customStyle="1" w:styleId="3212">
    <w:name w:val="Нет списка3212"/>
    <w:next w:val="a3"/>
    <w:uiPriority w:val="99"/>
    <w:semiHidden/>
    <w:unhideWhenUsed/>
    <w:rsid w:val="00820426"/>
  </w:style>
  <w:style w:type="numbering" w:customStyle="1" w:styleId="12112">
    <w:name w:val="Нет списка12112"/>
    <w:next w:val="a3"/>
    <w:uiPriority w:val="99"/>
    <w:semiHidden/>
    <w:unhideWhenUsed/>
    <w:rsid w:val="00820426"/>
  </w:style>
  <w:style w:type="numbering" w:customStyle="1" w:styleId="21212">
    <w:name w:val="Нет списка21212"/>
    <w:next w:val="a3"/>
    <w:uiPriority w:val="99"/>
    <w:semiHidden/>
    <w:unhideWhenUsed/>
    <w:rsid w:val="00820426"/>
  </w:style>
  <w:style w:type="numbering" w:customStyle="1" w:styleId="4113">
    <w:name w:val="Нет списка4113"/>
    <w:next w:val="a3"/>
    <w:uiPriority w:val="99"/>
    <w:semiHidden/>
    <w:unhideWhenUsed/>
    <w:rsid w:val="00820426"/>
  </w:style>
  <w:style w:type="numbering" w:customStyle="1" w:styleId="13111">
    <w:name w:val="Нет списка13111"/>
    <w:next w:val="a3"/>
    <w:uiPriority w:val="99"/>
    <w:semiHidden/>
    <w:unhideWhenUsed/>
    <w:rsid w:val="00820426"/>
  </w:style>
  <w:style w:type="numbering" w:customStyle="1" w:styleId="22112">
    <w:name w:val="Нет списка22112"/>
    <w:next w:val="a3"/>
    <w:uiPriority w:val="99"/>
    <w:semiHidden/>
    <w:unhideWhenUsed/>
    <w:rsid w:val="00820426"/>
  </w:style>
  <w:style w:type="numbering" w:customStyle="1" w:styleId="630">
    <w:name w:val="Нет списка63"/>
    <w:next w:val="a3"/>
    <w:uiPriority w:val="99"/>
    <w:semiHidden/>
    <w:rsid w:val="006F7894"/>
  </w:style>
  <w:style w:type="character" w:customStyle="1" w:styleId="Absatz-Standardschriftart">
    <w:name w:val="Absatz-Standardschriftart"/>
    <w:rsid w:val="006F7894"/>
  </w:style>
  <w:style w:type="character" w:customStyle="1" w:styleId="WW-Absatz-Standardschriftart">
    <w:name w:val="WW-Absatz-Standardschriftart"/>
    <w:rsid w:val="006F7894"/>
  </w:style>
  <w:style w:type="character" w:customStyle="1" w:styleId="WW-Absatz-Standardschriftart1">
    <w:name w:val="WW-Absatz-Standardschriftart1"/>
    <w:rsid w:val="006F7894"/>
  </w:style>
  <w:style w:type="character" w:customStyle="1" w:styleId="WW-Absatz-Standardschriftart11">
    <w:name w:val="WW-Absatz-Standardschriftart11"/>
    <w:rsid w:val="006F7894"/>
  </w:style>
  <w:style w:type="character" w:customStyle="1" w:styleId="WW-Absatz-Standardschriftart111">
    <w:name w:val="WW-Absatz-Standardschriftart111"/>
    <w:rsid w:val="006F7894"/>
  </w:style>
  <w:style w:type="character" w:customStyle="1" w:styleId="WW-Absatz-Standardschriftart1111">
    <w:name w:val="WW-Absatz-Standardschriftart1111"/>
    <w:rsid w:val="006F7894"/>
  </w:style>
  <w:style w:type="character" w:customStyle="1" w:styleId="WW-Absatz-Standardschriftart11111">
    <w:name w:val="WW-Absatz-Standardschriftart11111"/>
    <w:rsid w:val="006F7894"/>
  </w:style>
  <w:style w:type="character" w:customStyle="1" w:styleId="WW-Absatz-Standardschriftart111111">
    <w:name w:val="WW-Absatz-Standardschriftart111111"/>
    <w:rsid w:val="006F7894"/>
  </w:style>
  <w:style w:type="character" w:customStyle="1" w:styleId="1ff4">
    <w:name w:val="Основной шрифт абзаца1"/>
    <w:rsid w:val="006F7894"/>
  </w:style>
  <w:style w:type="paragraph" w:customStyle="1" w:styleId="afffff0">
    <w:name w:val="Содержимое таблицы"/>
    <w:basedOn w:val="a"/>
    <w:rsid w:val="006F7894"/>
    <w:pPr>
      <w:widowControl w:val="0"/>
      <w:suppressLineNumbers/>
      <w:suppressAutoHyphens/>
      <w:autoSpaceDE w:val="0"/>
    </w:pPr>
    <w:rPr>
      <w:sz w:val="20"/>
      <w:szCs w:val="20"/>
      <w:lang w:eastAsia="ar-SA"/>
    </w:rPr>
  </w:style>
  <w:style w:type="paragraph" w:customStyle="1" w:styleId="afffff1">
    <w:name w:val="Заголовок таблицы"/>
    <w:basedOn w:val="afffff0"/>
    <w:rsid w:val="006F7894"/>
    <w:pPr>
      <w:jc w:val="center"/>
    </w:pPr>
    <w:rPr>
      <w:b/>
      <w:bCs/>
    </w:rPr>
  </w:style>
  <w:style w:type="table" w:customStyle="1" w:styleId="460">
    <w:name w:val="Сетка таблицы46"/>
    <w:basedOn w:val="a2"/>
    <w:next w:val="a4"/>
    <w:rsid w:val="006F78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6F789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f5">
    <w:name w:val="toc 1"/>
    <w:basedOn w:val="a"/>
    <w:uiPriority w:val="39"/>
    <w:qFormat/>
    <w:rsid w:val="006F7894"/>
    <w:pPr>
      <w:widowControl w:val="0"/>
      <w:autoSpaceDE w:val="0"/>
      <w:autoSpaceDN w:val="0"/>
      <w:ind w:left="172"/>
      <w:jc w:val="both"/>
    </w:pPr>
    <w:rPr>
      <w:sz w:val="28"/>
      <w:szCs w:val="28"/>
      <w:lang w:eastAsia="en-US"/>
    </w:rPr>
  </w:style>
  <w:style w:type="paragraph" w:styleId="2f6">
    <w:name w:val="toc 2"/>
    <w:basedOn w:val="a"/>
    <w:uiPriority w:val="39"/>
    <w:qFormat/>
    <w:rsid w:val="006F7894"/>
    <w:pPr>
      <w:widowControl w:val="0"/>
      <w:autoSpaceDE w:val="0"/>
      <w:autoSpaceDN w:val="0"/>
      <w:spacing w:line="322" w:lineRule="exact"/>
      <w:ind w:left="777"/>
      <w:jc w:val="both"/>
    </w:pPr>
    <w:rPr>
      <w:sz w:val="28"/>
      <w:szCs w:val="28"/>
      <w:lang w:eastAsia="en-US"/>
    </w:rPr>
  </w:style>
  <w:style w:type="numbering" w:customStyle="1" w:styleId="64">
    <w:name w:val="Нет списка64"/>
    <w:next w:val="a3"/>
    <w:uiPriority w:val="99"/>
    <w:semiHidden/>
    <w:unhideWhenUsed/>
    <w:rsid w:val="00A43EEB"/>
  </w:style>
  <w:style w:type="table" w:customStyle="1" w:styleId="470">
    <w:name w:val="Сетка таблицы47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"/>
    <w:next w:val="a3"/>
    <w:uiPriority w:val="99"/>
    <w:semiHidden/>
    <w:unhideWhenUsed/>
    <w:rsid w:val="00A43EEB"/>
  </w:style>
  <w:style w:type="numbering" w:customStyle="1" w:styleId="242">
    <w:name w:val="Нет списка242"/>
    <w:next w:val="a3"/>
    <w:uiPriority w:val="99"/>
    <w:semiHidden/>
    <w:unhideWhenUsed/>
    <w:rsid w:val="00A43EEB"/>
  </w:style>
  <w:style w:type="table" w:customStyle="1" w:styleId="1260">
    <w:name w:val="Сетка таблицы126"/>
    <w:basedOn w:val="a2"/>
    <w:next w:val="a4"/>
    <w:uiPriority w:val="59"/>
    <w:rsid w:val="00A43EE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3">
    <w:name w:val="Нет списка333"/>
    <w:next w:val="a3"/>
    <w:uiPriority w:val="99"/>
    <w:semiHidden/>
    <w:unhideWhenUsed/>
    <w:rsid w:val="00A43EEB"/>
  </w:style>
  <w:style w:type="numbering" w:customStyle="1" w:styleId="1132">
    <w:name w:val="Нет списка1132"/>
    <w:next w:val="a3"/>
    <w:uiPriority w:val="99"/>
    <w:semiHidden/>
    <w:unhideWhenUsed/>
    <w:rsid w:val="00A43EEB"/>
  </w:style>
  <w:style w:type="numbering" w:customStyle="1" w:styleId="11115">
    <w:name w:val="Нет списка11115"/>
    <w:next w:val="a3"/>
    <w:uiPriority w:val="99"/>
    <w:semiHidden/>
    <w:unhideWhenUsed/>
    <w:rsid w:val="00A43EEB"/>
  </w:style>
  <w:style w:type="numbering" w:customStyle="1" w:styleId="2132">
    <w:name w:val="Нет списка2132"/>
    <w:next w:val="a3"/>
    <w:uiPriority w:val="99"/>
    <w:semiHidden/>
    <w:unhideWhenUsed/>
    <w:rsid w:val="00A43EEB"/>
  </w:style>
  <w:style w:type="numbering" w:customStyle="1" w:styleId="3116">
    <w:name w:val="Нет списка3116"/>
    <w:next w:val="a3"/>
    <w:uiPriority w:val="99"/>
    <w:semiHidden/>
    <w:unhideWhenUsed/>
    <w:rsid w:val="00A43EEB"/>
  </w:style>
  <w:style w:type="numbering" w:customStyle="1" w:styleId="1223">
    <w:name w:val="Нет списка1223"/>
    <w:next w:val="a3"/>
    <w:uiPriority w:val="99"/>
    <w:semiHidden/>
    <w:unhideWhenUsed/>
    <w:rsid w:val="00A43EEB"/>
  </w:style>
  <w:style w:type="numbering" w:customStyle="1" w:styleId="21114">
    <w:name w:val="Нет списка21114"/>
    <w:next w:val="a3"/>
    <w:uiPriority w:val="99"/>
    <w:semiHidden/>
    <w:unhideWhenUsed/>
    <w:rsid w:val="00A43EEB"/>
  </w:style>
  <w:style w:type="numbering" w:customStyle="1" w:styleId="423">
    <w:name w:val="Нет списка423"/>
    <w:next w:val="a3"/>
    <w:uiPriority w:val="99"/>
    <w:semiHidden/>
    <w:unhideWhenUsed/>
    <w:rsid w:val="00A43EEB"/>
  </w:style>
  <w:style w:type="numbering" w:customStyle="1" w:styleId="1322">
    <w:name w:val="Нет списка1322"/>
    <w:next w:val="a3"/>
    <w:uiPriority w:val="99"/>
    <w:semiHidden/>
    <w:unhideWhenUsed/>
    <w:rsid w:val="00A43EEB"/>
  </w:style>
  <w:style w:type="numbering" w:customStyle="1" w:styleId="2222">
    <w:name w:val="Нет списка2222"/>
    <w:next w:val="a3"/>
    <w:uiPriority w:val="99"/>
    <w:semiHidden/>
    <w:unhideWhenUsed/>
    <w:rsid w:val="00A43EEB"/>
  </w:style>
  <w:style w:type="numbering" w:customStyle="1" w:styleId="514">
    <w:name w:val="Нет списка514"/>
    <w:next w:val="a3"/>
    <w:uiPriority w:val="99"/>
    <w:semiHidden/>
    <w:unhideWhenUsed/>
    <w:rsid w:val="00A43EEB"/>
  </w:style>
  <w:style w:type="numbering" w:customStyle="1" w:styleId="1412">
    <w:name w:val="Нет списка1412"/>
    <w:next w:val="a3"/>
    <w:uiPriority w:val="99"/>
    <w:semiHidden/>
    <w:unhideWhenUsed/>
    <w:rsid w:val="00A43EEB"/>
  </w:style>
  <w:style w:type="numbering" w:customStyle="1" w:styleId="11213">
    <w:name w:val="Нет списка11213"/>
    <w:next w:val="a3"/>
    <w:uiPriority w:val="99"/>
    <w:semiHidden/>
    <w:unhideWhenUsed/>
    <w:rsid w:val="00A43EEB"/>
  </w:style>
  <w:style w:type="numbering" w:customStyle="1" w:styleId="2312">
    <w:name w:val="Нет списка2312"/>
    <w:next w:val="a3"/>
    <w:uiPriority w:val="99"/>
    <w:semiHidden/>
    <w:unhideWhenUsed/>
    <w:rsid w:val="00A43EEB"/>
  </w:style>
  <w:style w:type="numbering" w:customStyle="1" w:styleId="3213">
    <w:name w:val="Нет списка3213"/>
    <w:next w:val="a3"/>
    <w:uiPriority w:val="99"/>
    <w:semiHidden/>
    <w:unhideWhenUsed/>
    <w:rsid w:val="00A43EEB"/>
  </w:style>
  <w:style w:type="numbering" w:customStyle="1" w:styleId="12113">
    <w:name w:val="Нет списка12113"/>
    <w:next w:val="a3"/>
    <w:uiPriority w:val="99"/>
    <w:semiHidden/>
    <w:unhideWhenUsed/>
    <w:rsid w:val="00A43EEB"/>
  </w:style>
  <w:style w:type="numbering" w:customStyle="1" w:styleId="21213">
    <w:name w:val="Нет списка21213"/>
    <w:next w:val="a3"/>
    <w:uiPriority w:val="99"/>
    <w:semiHidden/>
    <w:unhideWhenUsed/>
    <w:rsid w:val="00A43EEB"/>
  </w:style>
  <w:style w:type="numbering" w:customStyle="1" w:styleId="4114">
    <w:name w:val="Нет списка4114"/>
    <w:next w:val="a3"/>
    <w:uiPriority w:val="99"/>
    <w:semiHidden/>
    <w:unhideWhenUsed/>
    <w:rsid w:val="00A43EEB"/>
  </w:style>
  <w:style w:type="numbering" w:customStyle="1" w:styleId="13112">
    <w:name w:val="Нет списка13112"/>
    <w:next w:val="a3"/>
    <w:uiPriority w:val="99"/>
    <w:semiHidden/>
    <w:unhideWhenUsed/>
    <w:rsid w:val="00A43EEB"/>
  </w:style>
  <w:style w:type="numbering" w:customStyle="1" w:styleId="22113">
    <w:name w:val="Нет списка22113"/>
    <w:next w:val="a3"/>
    <w:uiPriority w:val="99"/>
    <w:semiHidden/>
    <w:unhideWhenUsed/>
    <w:rsid w:val="00A43EEB"/>
  </w:style>
  <w:style w:type="numbering" w:customStyle="1" w:styleId="65">
    <w:name w:val="Нет списка65"/>
    <w:next w:val="a3"/>
    <w:uiPriority w:val="99"/>
    <w:semiHidden/>
    <w:unhideWhenUsed/>
    <w:rsid w:val="00C87B5D"/>
  </w:style>
  <w:style w:type="table" w:customStyle="1" w:styleId="480">
    <w:name w:val="Сетка таблицы48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3"/>
    <w:uiPriority w:val="99"/>
    <w:semiHidden/>
    <w:unhideWhenUsed/>
    <w:rsid w:val="00C87B5D"/>
  </w:style>
  <w:style w:type="numbering" w:customStyle="1" w:styleId="243">
    <w:name w:val="Нет списка243"/>
    <w:next w:val="a3"/>
    <w:uiPriority w:val="99"/>
    <w:semiHidden/>
    <w:unhideWhenUsed/>
    <w:rsid w:val="00C87B5D"/>
  </w:style>
  <w:style w:type="table" w:customStyle="1" w:styleId="1270">
    <w:name w:val="Сетка таблицы127"/>
    <w:basedOn w:val="a2"/>
    <w:next w:val="a4"/>
    <w:uiPriority w:val="59"/>
    <w:rsid w:val="00C87B5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4">
    <w:name w:val="Нет списка334"/>
    <w:next w:val="a3"/>
    <w:uiPriority w:val="99"/>
    <w:semiHidden/>
    <w:unhideWhenUsed/>
    <w:rsid w:val="00C87B5D"/>
  </w:style>
  <w:style w:type="numbering" w:customStyle="1" w:styleId="1133">
    <w:name w:val="Нет списка1133"/>
    <w:next w:val="a3"/>
    <w:uiPriority w:val="99"/>
    <w:semiHidden/>
    <w:unhideWhenUsed/>
    <w:rsid w:val="00C87B5D"/>
  </w:style>
  <w:style w:type="numbering" w:customStyle="1" w:styleId="11116">
    <w:name w:val="Нет списка11116"/>
    <w:next w:val="a3"/>
    <w:uiPriority w:val="99"/>
    <w:semiHidden/>
    <w:unhideWhenUsed/>
    <w:rsid w:val="00C87B5D"/>
  </w:style>
  <w:style w:type="numbering" w:customStyle="1" w:styleId="2133">
    <w:name w:val="Нет списка2133"/>
    <w:next w:val="a3"/>
    <w:uiPriority w:val="99"/>
    <w:semiHidden/>
    <w:unhideWhenUsed/>
    <w:rsid w:val="00C87B5D"/>
  </w:style>
  <w:style w:type="numbering" w:customStyle="1" w:styleId="3117">
    <w:name w:val="Нет списка3117"/>
    <w:next w:val="a3"/>
    <w:uiPriority w:val="99"/>
    <w:semiHidden/>
    <w:unhideWhenUsed/>
    <w:rsid w:val="00C87B5D"/>
  </w:style>
  <w:style w:type="numbering" w:customStyle="1" w:styleId="1224">
    <w:name w:val="Нет списка1224"/>
    <w:next w:val="a3"/>
    <w:uiPriority w:val="99"/>
    <w:semiHidden/>
    <w:unhideWhenUsed/>
    <w:rsid w:val="00C87B5D"/>
  </w:style>
  <w:style w:type="numbering" w:customStyle="1" w:styleId="21115">
    <w:name w:val="Нет списка21115"/>
    <w:next w:val="a3"/>
    <w:uiPriority w:val="99"/>
    <w:semiHidden/>
    <w:unhideWhenUsed/>
    <w:rsid w:val="00C87B5D"/>
  </w:style>
  <w:style w:type="numbering" w:customStyle="1" w:styleId="424">
    <w:name w:val="Нет списка424"/>
    <w:next w:val="a3"/>
    <w:uiPriority w:val="99"/>
    <w:semiHidden/>
    <w:unhideWhenUsed/>
    <w:rsid w:val="00C87B5D"/>
  </w:style>
  <w:style w:type="numbering" w:customStyle="1" w:styleId="1323">
    <w:name w:val="Нет списка1323"/>
    <w:next w:val="a3"/>
    <w:uiPriority w:val="99"/>
    <w:semiHidden/>
    <w:unhideWhenUsed/>
    <w:rsid w:val="00C87B5D"/>
  </w:style>
  <w:style w:type="numbering" w:customStyle="1" w:styleId="2223">
    <w:name w:val="Нет списка2223"/>
    <w:next w:val="a3"/>
    <w:uiPriority w:val="99"/>
    <w:semiHidden/>
    <w:unhideWhenUsed/>
    <w:rsid w:val="00C87B5D"/>
  </w:style>
  <w:style w:type="numbering" w:customStyle="1" w:styleId="515">
    <w:name w:val="Нет списка515"/>
    <w:next w:val="a3"/>
    <w:uiPriority w:val="99"/>
    <w:semiHidden/>
    <w:unhideWhenUsed/>
    <w:rsid w:val="00C87B5D"/>
  </w:style>
  <w:style w:type="numbering" w:customStyle="1" w:styleId="1413">
    <w:name w:val="Нет списка1413"/>
    <w:next w:val="a3"/>
    <w:uiPriority w:val="99"/>
    <w:semiHidden/>
    <w:unhideWhenUsed/>
    <w:rsid w:val="00C87B5D"/>
  </w:style>
  <w:style w:type="numbering" w:customStyle="1" w:styleId="11214">
    <w:name w:val="Нет списка11214"/>
    <w:next w:val="a3"/>
    <w:uiPriority w:val="99"/>
    <w:semiHidden/>
    <w:unhideWhenUsed/>
    <w:rsid w:val="00C87B5D"/>
  </w:style>
  <w:style w:type="numbering" w:customStyle="1" w:styleId="2313">
    <w:name w:val="Нет списка2313"/>
    <w:next w:val="a3"/>
    <w:uiPriority w:val="99"/>
    <w:semiHidden/>
    <w:unhideWhenUsed/>
    <w:rsid w:val="00C87B5D"/>
  </w:style>
  <w:style w:type="numbering" w:customStyle="1" w:styleId="3214">
    <w:name w:val="Нет списка3214"/>
    <w:next w:val="a3"/>
    <w:uiPriority w:val="99"/>
    <w:semiHidden/>
    <w:unhideWhenUsed/>
    <w:rsid w:val="00C87B5D"/>
  </w:style>
  <w:style w:type="numbering" w:customStyle="1" w:styleId="12114">
    <w:name w:val="Нет списка12114"/>
    <w:next w:val="a3"/>
    <w:uiPriority w:val="99"/>
    <w:semiHidden/>
    <w:unhideWhenUsed/>
    <w:rsid w:val="00C87B5D"/>
  </w:style>
  <w:style w:type="numbering" w:customStyle="1" w:styleId="21214">
    <w:name w:val="Нет списка21214"/>
    <w:next w:val="a3"/>
    <w:uiPriority w:val="99"/>
    <w:semiHidden/>
    <w:unhideWhenUsed/>
    <w:rsid w:val="00C87B5D"/>
  </w:style>
  <w:style w:type="numbering" w:customStyle="1" w:styleId="4115">
    <w:name w:val="Нет списка4115"/>
    <w:next w:val="a3"/>
    <w:uiPriority w:val="99"/>
    <w:semiHidden/>
    <w:unhideWhenUsed/>
    <w:rsid w:val="00C87B5D"/>
  </w:style>
  <w:style w:type="numbering" w:customStyle="1" w:styleId="13113">
    <w:name w:val="Нет списка13113"/>
    <w:next w:val="a3"/>
    <w:uiPriority w:val="99"/>
    <w:semiHidden/>
    <w:unhideWhenUsed/>
    <w:rsid w:val="00C87B5D"/>
  </w:style>
  <w:style w:type="numbering" w:customStyle="1" w:styleId="22114">
    <w:name w:val="Нет списка22114"/>
    <w:next w:val="a3"/>
    <w:uiPriority w:val="99"/>
    <w:semiHidden/>
    <w:unhideWhenUsed/>
    <w:rsid w:val="00C87B5D"/>
  </w:style>
  <w:style w:type="numbering" w:customStyle="1" w:styleId="66">
    <w:name w:val="Нет списка66"/>
    <w:next w:val="a3"/>
    <w:uiPriority w:val="99"/>
    <w:semiHidden/>
    <w:unhideWhenUsed/>
    <w:rsid w:val="00C6722E"/>
  </w:style>
  <w:style w:type="table" w:customStyle="1" w:styleId="490">
    <w:name w:val="Сетка таблицы4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3">
    <w:name w:val="Нет списка153"/>
    <w:next w:val="a3"/>
    <w:uiPriority w:val="99"/>
    <w:semiHidden/>
    <w:unhideWhenUsed/>
    <w:rsid w:val="00C6722E"/>
  </w:style>
  <w:style w:type="numbering" w:customStyle="1" w:styleId="244">
    <w:name w:val="Нет списка244"/>
    <w:next w:val="a3"/>
    <w:uiPriority w:val="99"/>
    <w:semiHidden/>
    <w:unhideWhenUsed/>
    <w:rsid w:val="00C6722E"/>
  </w:style>
  <w:style w:type="table" w:customStyle="1" w:styleId="1280">
    <w:name w:val="Сетка таблицы128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5">
    <w:name w:val="Нет списка335"/>
    <w:next w:val="a3"/>
    <w:uiPriority w:val="99"/>
    <w:semiHidden/>
    <w:unhideWhenUsed/>
    <w:rsid w:val="00C6722E"/>
  </w:style>
  <w:style w:type="numbering" w:customStyle="1" w:styleId="1134">
    <w:name w:val="Нет списка1134"/>
    <w:next w:val="a3"/>
    <w:uiPriority w:val="99"/>
    <w:semiHidden/>
    <w:unhideWhenUsed/>
    <w:rsid w:val="00C6722E"/>
  </w:style>
  <w:style w:type="numbering" w:customStyle="1" w:styleId="11117">
    <w:name w:val="Нет списка11117"/>
    <w:next w:val="a3"/>
    <w:uiPriority w:val="99"/>
    <w:semiHidden/>
    <w:unhideWhenUsed/>
    <w:rsid w:val="00C6722E"/>
  </w:style>
  <w:style w:type="numbering" w:customStyle="1" w:styleId="2134">
    <w:name w:val="Нет списка2134"/>
    <w:next w:val="a3"/>
    <w:uiPriority w:val="99"/>
    <w:semiHidden/>
    <w:unhideWhenUsed/>
    <w:rsid w:val="00C6722E"/>
  </w:style>
  <w:style w:type="numbering" w:customStyle="1" w:styleId="3118">
    <w:name w:val="Нет списка3118"/>
    <w:next w:val="a3"/>
    <w:uiPriority w:val="99"/>
    <w:semiHidden/>
    <w:unhideWhenUsed/>
    <w:rsid w:val="00C6722E"/>
  </w:style>
  <w:style w:type="numbering" w:customStyle="1" w:styleId="1225">
    <w:name w:val="Нет списка1225"/>
    <w:next w:val="a3"/>
    <w:uiPriority w:val="99"/>
    <w:semiHidden/>
    <w:unhideWhenUsed/>
    <w:rsid w:val="00C6722E"/>
  </w:style>
  <w:style w:type="numbering" w:customStyle="1" w:styleId="21116">
    <w:name w:val="Нет списка21116"/>
    <w:next w:val="a3"/>
    <w:uiPriority w:val="99"/>
    <w:semiHidden/>
    <w:unhideWhenUsed/>
    <w:rsid w:val="00C6722E"/>
  </w:style>
  <w:style w:type="numbering" w:customStyle="1" w:styleId="425">
    <w:name w:val="Нет списка425"/>
    <w:next w:val="a3"/>
    <w:uiPriority w:val="99"/>
    <w:semiHidden/>
    <w:unhideWhenUsed/>
    <w:rsid w:val="00C6722E"/>
  </w:style>
  <w:style w:type="numbering" w:customStyle="1" w:styleId="1324">
    <w:name w:val="Нет списка1324"/>
    <w:next w:val="a3"/>
    <w:uiPriority w:val="99"/>
    <w:semiHidden/>
    <w:unhideWhenUsed/>
    <w:rsid w:val="00C6722E"/>
  </w:style>
  <w:style w:type="numbering" w:customStyle="1" w:styleId="2224">
    <w:name w:val="Нет списка2224"/>
    <w:next w:val="a3"/>
    <w:uiPriority w:val="99"/>
    <w:semiHidden/>
    <w:unhideWhenUsed/>
    <w:rsid w:val="00C6722E"/>
  </w:style>
  <w:style w:type="numbering" w:customStyle="1" w:styleId="516">
    <w:name w:val="Нет списка516"/>
    <w:next w:val="a3"/>
    <w:uiPriority w:val="99"/>
    <w:semiHidden/>
    <w:unhideWhenUsed/>
    <w:rsid w:val="00C6722E"/>
  </w:style>
  <w:style w:type="numbering" w:customStyle="1" w:styleId="1414">
    <w:name w:val="Нет списка1414"/>
    <w:next w:val="a3"/>
    <w:uiPriority w:val="99"/>
    <w:semiHidden/>
    <w:unhideWhenUsed/>
    <w:rsid w:val="00C6722E"/>
  </w:style>
  <w:style w:type="numbering" w:customStyle="1" w:styleId="11215">
    <w:name w:val="Нет списка11215"/>
    <w:next w:val="a3"/>
    <w:uiPriority w:val="99"/>
    <w:semiHidden/>
    <w:unhideWhenUsed/>
    <w:rsid w:val="00C6722E"/>
  </w:style>
  <w:style w:type="numbering" w:customStyle="1" w:styleId="2314">
    <w:name w:val="Нет списка2314"/>
    <w:next w:val="a3"/>
    <w:uiPriority w:val="99"/>
    <w:semiHidden/>
    <w:unhideWhenUsed/>
    <w:rsid w:val="00C6722E"/>
  </w:style>
  <w:style w:type="numbering" w:customStyle="1" w:styleId="3215">
    <w:name w:val="Нет списка3215"/>
    <w:next w:val="a3"/>
    <w:uiPriority w:val="99"/>
    <w:semiHidden/>
    <w:unhideWhenUsed/>
    <w:rsid w:val="00C6722E"/>
  </w:style>
  <w:style w:type="numbering" w:customStyle="1" w:styleId="12115">
    <w:name w:val="Нет списка12115"/>
    <w:next w:val="a3"/>
    <w:uiPriority w:val="99"/>
    <w:semiHidden/>
    <w:unhideWhenUsed/>
    <w:rsid w:val="00C6722E"/>
  </w:style>
  <w:style w:type="numbering" w:customStyle="1" w:styleId="21215">
    <w:name w:val="Нет списка21215"/>
    <w:next w:val="a3"/>
    <w:uiPriority w:val="99"/>
    <w:semiHidden/>
    <w:unhideWhenUsed/>
    <w:rsid w:val="00C6722E"/>
  </w:style>
  <w:style w:type="numbering" w:customStyle="1" w:styleId="4116">
    <w:name w:val="Нет списка4116"/>
    <w:next w:val="a3"/>
    <w:uiPriority w:val="99"/>
    <w:semiHidden/>
    <w:unhideWhenUsed/>
    <w:rsid w:val="00C6722E"/>
  </w:style>
  <w:style w:type="numbering" w:customStyle="1" w:styleId="13114">
    <w:name w:val="Нет списка13114"/>
    <w:next w:val="a3"/>
    <w:uiPriority w:val="99"/>
    <w:semiHidden/>
    <w:unhideWhenUsed/>
    <w:rsid w:val="00C6722E"/>
  </w:style>
  <w:style w:type="numbering" w:customStyle="1" w:styleId="22115">
    <w:name w:val="Нет списка22115"/>
    <w:next w:val="a3"/>
    <w:uiPriority w:val="99"/>
    <w:semiHidden/>
    <w:unhideWhenUsed/>
    <w:rsid w:val="00C6722E"/>
  </w:style>
  <w:style w:type="numbering" w:customStyle="1" w:styleId="67">
    <w:name w:val="Нет списка67"/>
    <w:next w:val="a3"/>
    <w:uiPriority w:val="99"/>
    <w:semiHidden/>
    <w:unhideWhenUsed/>
    <w:rsid w:val="00C6722E"/>
  </w:style>
  <w:style w:type="table" w:customStyle="1" w:styleId="501">
    <w:name w:val="Сетка таблицы50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4">
    <w:name w:val="Нет списка154"/>
    <w:next w:val="a3"/>
    <w:uiPriority w:val="99"/>
    <w:semiHidden/>
    <w:unhideWhenUsed/>
    <w:rsid w:val="00C6722E"/>
  </w:style>
  <w:style w:type="numbering" w:customStyle="1" w:styleId="245">
    <w:name w:val="Нет списка245"/>
    <w:next w:val="a3"/>
    <w:uiPriority w:val="99"/>
    <w:semiHidden/>
    <w:unhideWhenUsed/>
    <w:rsid w:val="00C6722E"/>
  </w:style>
  <w:style w:type="table" w:customStyle="1" w:styleId="1290">
    <w:name w:val="Сетка таблицы129"/>
    <w:basedOn w:val="a2"/>
    <w:next w:val="a4"/>
    <w:uiPriority w:val="59"/>
    <w:rsid w:val="00C672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6">
    <w:name w:val="Нет списка336"/>
    <w:next w:val="a3"/>
    <w:uiPriority w:val="99"/>
    <w:semiHidden/>
    <w:unhideWhenUsed/>
    <w:rsid w:val="00C6722E"/>
  </w:style>
  <w:style w:type="numbering" w:customStyle="1" w:styleId="1135">
    <w:name w:val="Нет списка1135"/>
    <w:next w:val="a3"/>
    <w:uiPriority w:val="99"/>
    <w:semiHidden/>
    <w:unhideWhenUsed/>
    <w:rsid w:val="00C6722E"/>
  </w:style>
  <w:style w:type="numbering" w:customStyle="1" w:styleId="11118">
    <w:name w:val="Нет списка11118"/>
    <w:next w:val="a3"/>
    <w:uiPriority w:val="99"/>
    <w:semiHidden/>
    <w:unhideWhenUsed/>
    <w:rsid w:val="00C6722E"/>
  </w:style>
  <w:style w:type="numbering" w:customStyle="1" w:styleId="2135">
    <w:name w:val="Нет списка2135"/>
    <w:next w:val="a3"/>
    <w:uiPriority w:val="99"/>
    <w:semiHidden/>
    <w:unhideWhenUsed/>
    <w:rsid w:val="00C6722E"/>
  </w:style>
  <w:style w:type="numbering" w:customStyle="1" w:styleId="3119">
    <w:name w:val="Нет списка3119"/>
    <w:next w:val="a3"/>
    <w:uiPriority w:val="99"/>
    <w:semiHidden/>
    <w:unhideWhenUsed/>
    <w:rsid w:val="00C6722E"/>
  </w:style>
  <w:style w:type="numbering" w:customStyle="1" w:styleId="1226">
    <w:name w:val="Нет списка1226"/>
    <w:next w:val="a3"/>
    <w:uiPriority w:val="99"/>
    <w:semiHidden/>
    <w:unhideWhenUsed/>
    <w:rsid w:val="00C6722E"/>
  </w:style>
  <w:style w:type="numbering" w:customStyle="1" w:styleId="21117">
    <w:name w:val="Нет списка21117"/>
    <w:next w:val="a3"/>
    <w:uiPriority w:val="99"/>
    <w:semiHidden/>
    <w:unhideWhenUsed/>
    <w:rsid w:val="00C6722E"/>
  </w:style>
  <w:style w:type="numbering" w:customStyle="1" w:styleId="426">
    <w:name w:val="Нет списка426"/>
    <w:next w:val="a3"/>
    <w:uiPriority w:val="99"/>
    <w:semiHidden/>
    <w:unhideWhenUsed/>
    <w:rsid w:val="00C6722E"/>
  </w:style>
  <w:style w:type="numbering" w:customStyle="1" w:styleId="1325">
    <w:name w:val="Нет списка1325"/>
    <w:next w:val="a3"/>
    <w:uiPriority w:val="99"/>
    <w:semiHidden/>
    <w:unhideWhenUsed/>
    <w:rsid w:val="00C6722E"/>
  </w:style>
  <w:style w:type="numbering" w:customStyle="1" w:styleId="2225">
    <w:name w:val="Нет списка2225"/>
    <w:next w:val="a3"/>
    <w:uiPriority w:val="99"/>
    <w:semiHidden/>
    <w:unhideWhenUsed/>
    <w:rsid w:val="00C6722E"/>
  </w:style>
  <w:style w:type="numbering" w:customStyle="1" w:styleId="517">
    <w:name w:val="Нет списка517"/>
    <w:next w:val="a3"/>
    <w:uiPriority w:val="99"/>
    <w:semiHidden/>
    <w:unhideWhenUsed/>
    <w:rsid w:val="00C6722E"/>
  </w:style>
  <w:style w:type="numbering" w:customStyle="1" w:styleId="1415">
    <w:name w:val="Нет списка1415"/>
    <w:next w:val="a3"/>
    <w:uiPriority w:val="99"/>
    <w:semiHidden/>
    <w:unhideWhenUsed/>
    <w:rsid w:val="00C6722E"/>
  </w:style>
  <w:style w:type="numbering" w:customStyle="1" w:styleId="11216">
    <w:name w:val="Нет списка11216"/>
    <w:next w:val="a3"/>
    <w:uiPriority w:val="99"/>
    <w:semiHidden/>
    <w:unhideWhenUsed/>
    <w:rsid w:val="00C6722E"/>
  </w:style>
  <w:style w:type="numbering" w:customStyle="1" w:styleId="2315">
    <w:name w:val="Нет списка2315"/>
    <w:next w:val="a3"/>
    <w:uiPriority w:val="99"/>
    <w:semiHidden/>
    <w:unhideWhenUsed/>
    <w:rsid w:val="00C6722E"/>
  </w:style>
  <w:style w:type="numbering" w:customStyle="1" w:styleId="3216">
    <w:name w:val="Нет списка3216"/>
    <w:next w:val="a3"/>
    <w:uiPriority w:val="99"/>
    <w:semiHidden/>
    <w:unhideWhenUsed/>
    <w:rsid w:val="00C6722E"/>
  </w:style>
  <w:style w:type="numbering" w:customStyle="1" w:styleId="12116">
    <w:name w:val="Нет списка12116"/>
    <w:next w:val="a3"/>
    <w:uiPriority w:val="99"/>
    <w:semiHidden/>
    <w:unhideWhenUsed/>
    <w:rsid w:val="00C6722E"/>
  </w:style>
  <w:style w:type="numbering" w:customStyle="1" w:styleId="21216">
    <w:name w:val="Нет списка21216"/>
    <w:next w:val="a3"/>
    <w:uiPriority w:val="99"/>
    <w:semiHidden/>
    <w:unhideWhenUsed/>
    <w:rsid w:val="00C6722E"/>
  </w:style>
  <w:style w:type="numbering" w:customStyle="1" w:styleId="4117">
    <w:name w:val="Нет списка4117"/>
    <w:next w:val="a3"/>
    <w:uiPriority w:val="99"/>
    <w:semiHidden/>
    <w:unhideWhenUsed/>
    <w:rsid w:val="00C6722E"/>
  </w:style>
  <w:style w:type="numbering" w:customStyle="1" w:styleId="13115">
    <w:name w:val="Нет списка13115"/>
    <w:next w:val="a3"/>
    <w:uiPriority w:val="99"/>
    <w:semiHidden/>
    <w:unhideWhenUsed/>
    <w:rsid w:val="00C6722E"/>
  </w:style>
  <w:style w:type="numbering" w:customStyle="1" w:styleId="22116">
    <w:name w:val="Нет списка22116"/>
    <w:next w:val="a3"/>
    <w:uiPriority w:val="99"/>
    <w:semiHidden/>
    <w:unhideWhenUsed/>
    <w:rsid w:val="00C6722E"/>
  </w:style>
  <w:style w:type="numbering" w:customStyle="1" w:styleId="68">
    <w:name w:val="Нет списка68"/>
    <w:next w:val="a3"/>
    <w:uiPriority w:val="99"/>
    <w:semiHidden/>
    <w:unhideWhenUsed/>
    <w:rsid w:val="003C798E"/>
  </w:style>
  <w:style w:type="table" w:customStyle="1" w:styleId="518">
    <w:name w:val="Сетка таблицы51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5">
    <w:name w:val="Нет списка155"/>
    <w:next w:val="a3"/>
    <w:uiPriority w:val="99"/>
    <w:semiHidden/>
    <w:unhideWhenUsed/>
    <w:rsid w:val="003C798E"/>
  </w:style>
  <w:style w:type="numbering" w:customStyle="1" w:styleId="246">
    <w:name w:val="Нет списка246"/>
    <w:next w:val="a3"/>
    <w:uiPriority w:val="99"/>
    <w:semiHidden/>
    <w:unhideWhenUsed/>
    <w:rsid w:val="003C798E"/>
  </w:style>
  <w:style w:type="table" w:customStyle="1" w:styleId="1301">
    <w:name w:val="Сетка таблицы130"/>
    <w:basedOn w:val="a2"/>
    <w:next w:val="a4"/>
    <w:uiPriority w:val="59"/>
    <w:rsid w:val="003C79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7">
    <w:name w:val="Нет списка337"/>
    <w:next w:val="a3"/>
    <w:uiPriority w:val="99"/>
    <w:semiHidden/>
    <w:unhideWhenUsed/>
    <w:rsid w:val="003C798E"/>
  </w:style>
  <w:style w:type="numbering" w:customStyle="1" w:styleId="1136">
    <w:name w:val="Нет списка1136"/>
    <w:next w:val="a3"/>
    <w:uiPriority w:val="99"/>
    <w:semiHidden/>
    <w:unhideWhenUsed/>
    <w:rsid w:val="003C798E"/>
  </w:style>
  <w:style w:type="numbering" w:customStyle="1" w:styleId="11119">
    <w:name w:val="Нет списка11119"/>
    <w:next w:val="a3"/>
    <w:uiPriority w:val="99"/>
    <w:semiHidden/>
    <w:unhideWhenUsed/>
    <w:rsid w:val="003C798E"/>
  </w:style>
  <w:style w:type="numbering" w:customStyle="1" w:styleId="2136">
    <w:name w:val="Нет списка2136"/>
    <w:next w:val="a3"/>
    <w:uiPriority w:val="99"/>
    <w:semiHidden/>
    <w:unhideWhenUsed/>
    <w:rsid w:val="003C798E"/>
  </w:style>
  <w:style w:type="numbering" w:customStyle="1" w:styleId="31200">
    <w:name w:val="Нет списка3120"/>
    <w:next w:val="a3"/>
    <w:uiPriority w:val="99"/>
    <w:semiHidden/>
    <w:unhideWhenUsed/>
    <w:rsid w:val="003C798E"/>
  </w:style>
  <w:style w:type="numbering" w:customStyle="1" w:styleId="1227">
    <w:name w:val="Нет списка1227"/>
    <w:next w:val="a3"/>
    <w:uiPriority w:val="99"/>
    <w:semiHidden/>
    <w:unhideWhenUsed/>
    <w:rsid w:val="003C798E"/>
  </w:style>
  <w:style w:type="numbering" w:customStyle="1" w:styleId="21118">
    <w:name w:val="Нет списка21118"/>
    <w:next w:val="a3"/>
    <w:uiPriority w:val="99"/>
    <w:semiHidden/>
    <w:unhideWhenUsed/>
    <w:rsid w:val="003C798E"/>
  </w:style>
  <w:style w:type="numbering" w:customStyle="1" w:styleId="427">
    <w:name w:val="Нет списка427"/>
    <w:next w:val="a3"/>
    <w:uiPriority w:val="99"/>
    <w:semiHidden/>
    <w:unhideWhenUsed/>
    <w:rsid w:val="003C798E"/>
  </w:style>
  <w:style w:type="numbering" w:customStyle="1" w:styleId="1326">
    <w:name w:val="Нет списка1326"/>
    <w:next w:val="a3"/>
    <w:uiPriority w:val="99"/>
    <w:semiHidden/>
    <w:unhideWhenUsed/>
    <w:rsid w:val="003C798E"/>
  </w:style>
  <w:style w:type="numbering" w:customStyle="1" w:styleId="2226">
    <w:name w:val="Нет списка2226"/>
    <w:next w:val="a3"/>
    <w:uiPriority w:val="99"/>
    <w:semiHidden/>
    <w:unhideWhenUsed/>
    <w:rsid w:val="003C798E"/>
  </w:style>
  <w:style w:type="numbering" w:customStyle="1" w:styleId="5180">
    <w:name w:val="Нет списка518"/>
    <w:next w:val="a3"/>
    <w:uiPriority w:val="99"/>
    <w:semiHidden/>
    <w:unhideWhenUsed/>
    <w:rsid w:val="003C798E"/>
  </w:style>
  <w:style w:type="numbering" w:customStyle="1" w:styleId="1416">
    <w:name w:val="Нет списка1416"/>
    <w:next w:val="a3"/>
    <w:uiPriority w:val="99"/>
    <w:semiHidden/>
    <w:unhideWhenUsed/>
    <w:rsid w:val="003C798E"/>
  </w:style>
  <w:style w:type="numbering" w:customStyle="1" w:styleId="11217">
    <w:name w:val="Нет списка11217"/>
    <w:next w:val="a3"/>
    <w:uiPriority w:val="99"/>
    <w:semiHidden/>
    <w:unhideWhenUsed/>
    <w:rsid w:val="003C798E"/>
  </w:style>
  <w:style w:type="numbering" w:customStyle="1" w:styleId="2316">
    <w:name w:val="Нет списка2316"/>
    <w:next w:val="a3"/>
    <w:uiPriority w:val="99"/>
    <w:semiHidden/>
    <w:unhideWhenUsed/>
    <w:rsid w:val="003C798E"/>
  </w:style>
  <w:style w:type="numbering" w:customStyle="1" w:styleId="3217">
    <w:name w:val="Нет списка3217"/>
    <w:next w:val="a3"/>
    <w:uiPriority w:val="99"/>
    <w:semiHidden/>
    <w:unhideWhenUsed/>
    <w:rsid w:val="003C798E"/>
  </w:style>
  <w:style w:type="numbering" w:customStyle="1" w:styleId="12117">
    <w:name w:val="Нет списка12117"/>
    <w:next w:val="a3"/>
    <w:uiPriority w:val="99"/>
    <w:semiHidden/>
    <w:unhideWhenUsed/>
    <w:rsid w:val="003C798E"/>
  </w:style>
  <w:style w:type="numbering" w:customStyle="1" w:styleId="21217">
    <w:name w:val="Нет списка21217"/>
    <w:next w:val="a3"/>
    <w:uiPriority w:val="99"/>
    <w:semiHidden/>
    <w:unhideWhenUsed/>
    <w:rsid w:val="003C798E"/>
  </w:style>
  <w:style w:type="numbering" w:customStyle="1" w:styleId="4118">
    <w:name w:val="Нет списка4118"/>
    <w:next w:val="a3"/>
    <w:uiPriority w:val="99"/>
    <w:semiHidden/>
    <w:unhideWhenUsed/>
    <w:rsid w:val="003C798E"/>
  </w:style>
  <w:style w:type="numbering" w:customStyle="1" w:styleId="13116">
    <w:name w:val="Нет списка13116"/>
    <w:next w:val="a3"/>
    <w:uiPriority w:val="99"/>
    <w:semiHidden/>
    <w:unhideWhenUsed/>
    <w:rsid w:val="003C798E"/>
  </w:style>
  <w:style w:type="numbering" w:customStyle="1" w:styleId="22117">
    <w:name w:val="Нет списка22117"/>
    <w:next w:val="a3"/>
    <w:uiPriority w:val="99"/>
    <w:semiHidden/>
    <w:unhideWhenUsed/>
    <w:rsid w:val="003C798E"/>
  </w:style>
  <w:style w:type="numbering" w:customStyle="1" w:styleId="69">
    <w:name w:val="Нет списка69"/>
    <w:next w:val="a3"/>
    <w:uiPriority w:val="99"/>
    <w:semiHidden/>
    <w:unhideWhenUsed/>
    <w:rsid w:val="00EE6B43"/>
  </w:style>
  <w:style w:type="table" w:customStyle="1" w:styleId="521">
    <w:name w:val="Сетка таблицы52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6">
    <w:name w:val="Нет списка156"/>
    <w:next w:val="a3"/>
    <w:uiPriority w:val="99"/>
    <w:semiHidden/>
    <w:unhideWhenUsed/>
    <w:rsid w:val="00EE6B43"/>
  </w:style>
  <w:style w:type="numbering" w:customStyle="1" w:styleId="247">
    <w:name w:val="Нет списка247"/>
    <w:next w:val="a3"/>
    <w:uiPriority w:val="99"/>
    <w:semiHidden/>
    <w:unhideWhenUsed/>
    <w:rsid w:val="00EE6B43"/>
  </w:style>
  <w:style w:type="table" w:customStyle="1" w:styleId="131a">
    <w:name w:val="Сетка таблицы131"/>
    <w:basedOn w:val="a2"/>
    <w:next w:val="a4"/>
    <w:uiPriority w:val="59"/>
    <w:rsid w:val="00EE6B4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8">
    <w:name w:val="Нет списка338"/>
    <w:next w:val="a3"/>
    <w:uiPriority w:val="99"/>
    <w:semiHidden/>
    <w:unhideWhenUsed/>
    <w:rsid w:val="00EE6B43"/>
  </w:style>
  <w:style w:type="numbering" w:customStyle="1" w:styleId="1137">
    <w:name w:val="Нет списка1137"/>
    <w:next w:val="a3"/>
    <w:uiPriority w:val="99"/>
    <w:semiHidden/>
    <w:unhideWhenUsed/>
    <w:rsid w:val="00EE6B43"/>
  </w:style>
  <w:style w:type="numbering" w:customStyle="1" w:styleId="11120">
    <w:name w:val="Нет списка11120"/>
    <w:next w:val="a3"/>
    <w:uiPriority w:val="99"/>
    <w:semiHidden/>
    <w:unhideWhenUsed/>
    <w:rsid w:val="00EE6B43"/>
  </w:style>
  <w:style w:type="numbering" w:customStyle="1" w:styleId="2137">
    <w:name w:val="Нет списка2137"/>
    <w:next w:val="a3"/>
    <w:uiPriority w:val="99"/>
    <w:semiHidden/>
    <w:unhideWhenUsed/>
    <w:rsid w:val="00EE6B43"/>
  </w:style>
  <w:style w:type="numbering" w:customStyle="1" w:styleId="3121">
    <w:name w:val="Нет списка3121"/>
    <w:next w:val="a3"/>
    <w:uiPriority w:val="99"/>
    <w:semiHidden/>
    <w:unhideWhenUsed/>
    <w:rsid w:val="00EE6B43"/>
  </w:style>
  <w:style w:type="numbering" w:customStyle="1" w:styleId="1228">
    <w:name w:val="Нет списка1228"/>
    <w:next w:val="a3"/>
    <w:uiPriority w:val="99"/>
    <w:semiHidden/>
    <w:unhideWhenUsed/>
    <w:rsid w:val="00EE6B43"/>
  </w:style>
  <w:style w:type="numbering" w:customStyle="1" w:styleId="21119">
    <w:name w:val="Нет списка21119"/>
    <w:next w:val="a3"/>
    <w:uiPriority w:val="99"/>
    <w:semiHidden/>
    <w:unhideWhenUsed/>
    <w:rsid w:val="00EE6B43"/>
  </w:style>
  <w:style w:type="numbering" w:customStyle="1" w:styleId="428">
    <w:name w:val="Нет списка428"/>
    <w:next w:val="a3"/>
    <w:uiPriority w:val="99"/>
    <w:semiHidden/>
    <w:unhideWhenUsed/>
    <w:rsid w:val="00EE6B43"/>
  </w:style>
  <w:style w:type="numbering" w:customStyle="1" w:styleId="1327">
    <w:name w:val="Нет списка1327"/>
    <w:next w:val="a3"/>
    <w:uiPriority w:val="99"/>
    <w:semiHidden/>
    <w:unhideWhenUsed/>
    <w:rsid w:val="00EE6B43"/>
  </w:style>
  <w:style w:type="numbering" w:customStyle="1" w:styleId="2227">
    <w:name w:val="Нет списка2227"/>
    <w:next w:val="a3"/>
    <w:uiPriority w:val="99"/>
    <w:semiHidden/>
    <w:unhideWhenUsed/>
    <w:rsid w:val="00EE6B43"/>
  </w:style>
  <w:style w:type="numbering" w:customStyle="1" w:styleId="519">
    <w:name w:val="Нет списка519"/>
    <w:next w:val="a3"/>
    <w:uiPriority w:val="99"/>
    <w:semiHidden/>
    <w:unhideWhenUsed/>
    <w:rsid w:val="00EE6B43"/>
  </w:style>
  <w:style w:type="numbering" w:customStyle="1" w:styleId="1417">
    <w:name w:val="Нет списка1417"/>
    <w:next w:val="a3"/>
    <w:uiPriority w:val="99"/>
    <w:semiHidden/>
    <w:unhideWhenUsed/>
    <w:rsid w:val="00EE6B43"/>
  </w:style>
  <w:style w:type="numbering" w:customStyle="1" w:styleId="11218">
    <w:name w:val="Нет списка11218"/>
    <w:next w:val="a3"/>
    <w:uiPriority w:val="99"/>
    <w:semiHidden/>
    <w:unhideWhenUsed/>
    <w:rsid w:val="00EE6B43"/>
  </w:style>
  <w:style w:type="numbering" w:customStyle="1" w:styleId="2317">
    <w:name w:val="Нет списка2317"/>
    <w:next w:val="a3"/>
    <w:uiPriority w:val="99"/>
    <w:semiHidden/>
    <w:unhideWhenUsed/>
    <w:rsid w:val="00EE6B43"/>
  </w:style>
  <w:style w:type="numbering" w:customStyle="1" w:styleId="3218">
    <w:name w:val="Нет списка3218"/>
    <w:next w:val="a3"/>
    <w:uiPriority w:val="99"/>
    <w:semiHidden/>
    <w:unhideWhenUsed/>
    <w:rsid w:val="00EE6B43"/>
  </w:style>
  <w:style w:type="numbering" w:customStyle="1" w:styleId="12118">
    <w:name w:val="Нет списка12118"/>
    <w:next w:val="a3"/>
    <w:uiPriority w:val="99"/>
    <w:semiHidden/>
    <w:unhideWhenUsed/>
    <w:rsid w:val="00EE6B43"/>
  </w:style>
  <w:style w:type="numbering" w:customStyle="1" w:styleId="21218">
    <w:name w:val="Нет списка21218"/>
    <w:next w:val="a3"/>
    <w:uiPriority w:val="99"/>
    <w:semiHidden/>
    <w:unhideWhenUsed/>
    <w:rsid w:val="00EE6B43"/>
  </w:style>
  <w:style w:type="numbering" w:customStyle="1" w:styleId="4119">
    <w:name w:val="Нет списка4119"/>
    <w:next w:val="a3"/>
    <w:uiPriority w:val="99"/>
    <w:semiHidden/>
    <w:unhideWhenUsed/>
    <w:rsid w:val="00EE6B43"/>
  </w:style>
  <w:style w:type="numbering" w:customStyle="1" w:styleId="13117">
    <w:name w:val="Нет списка13117"/>
    <w:next w:val="a3"/>
    <w:uiPriority w:val="99"/>
    <w:semiHidden/>
    <w:unhideWhenUsed/>
    <w:rsid w:val="00EE6B43"/>
  </w:style>
  <w:style w:type="numbering" w:customStyle="1" w:styleId="22118">
    <w:name w:val="Нет списка22118"/>
    <w:next w:val="a3"/>
    <w:uiPriority w:val="99"/>
    <w:semiHidden/>
    <w:unhideWhenUsed/>
    <w:rsid w:val="00EE6B43"/>
  </w:style>
  <w:style w:type="character" w:customStyle="1" w:styleId="2TrebuchetMS">
    <w:name w:val="Основной текст (2) + Trebuchet MS"/>
    <w:aliases w:val="8,5 pt Exact"/>
    <w:rsid w:val="008D7536"/>
    <w:rPr>
      <w:rFonts w:ascii="Trebuchet MS" w:eastAsia="Trebuchet MS" w:hAnsi="Trebuchet MS" w:cs="Trebuchet MS" w:hint="default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TextBoldCenter">
    <w:name w:val="TextBoldCenter"/>
    <w:basedOn w:val="a"/>
    <w:rsid w:val="00665867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rezul">
    <w:name w:val="rezul"/>
    <w:basedOn w:val="a"/>
    <w:rsid w:val="0066586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customStyle="1" w:styleId="Style4">
    <w:name w:val="Style4"/>
    <w:basedOn w:val="a"/>
    <w:uiPriority w:val="99"/>
    <w:rsid w:val="00665867"/>
    <w:pPr>
      <w:widowControl w:val="0"/>
      <w:autoSpaceDE w:val="0"/>
      <w:autoSpaceDN w:val="0"/>
      <w:adjustRightInd w:val="0"/>
      <w:spacing w:line="306" w:lineRule="exact"/>
      <w:ind w:firstLine="672"/>
      <w:jc w:val="both"/>
    </w:pPr>
    <w:rPr>
      <w:rFonts w:eastAsiaTheme="minorEastAsia"/>
    </w:r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rsid w:val="0066586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31">
    <w:name w:val="Сетка таблицы53"/>
    <w:basedOn w:val="a2"/>
    <w:next w:val="a4"/>
    <w:uiPriority w:val="59"/>
    <w:rsid w:val="00711F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00">
    <w:name w:val="Нет списка70"/>
    <w:next w:val="a3"/>
    <w:uiPriority w:val="99"/>
    <w:semiHidden/>
    <w:unhideWhenUsed/>
    <w:rsid w:val="00C00E84"/>
  </w:style>
  <w:style w:type="table" w:customStyle="1" w:styleId="540">
    <w:name w:val="Сетка таблицы54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7">
    <w:name w:val="Нет списка157"/>
    <w:next w:val="a3"/>
    <w:uiPriority w:val="99"/>
    <w:semiHidden/>
    <w:unhideWhenUsed/>
    <w:rsid w:val="00C00E84"/>
  </w:style>
  <w:style w:type="numbering" w:customStyle="1" w:styleId="248">
    <w:name w:val="Нет списка248"/>
    <w:next w:val="a3"/>
    <w:uiPriority w:val="99"/>
    <w:semiHidden/>
    <w:unhideWhenUsed/>
    <w:rsid w:val="00C00E84"/>
  </w:style>
  <w:style w:type="table" w:customStyle="1" w:styleId="1328">
    <w:name w:val="Сетка таблицы132"/>
    <w:basedOn w:val="a2"/>
    <w:next w:val="a4"/>
    <w:uiPriority w:val="59"/>
    <w:rsid w:val="00C00E8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9">
    <w:name w:val="Нет списка339"/>
    <w:next w:val="a3"/>
    <w:uiPriority w:val="99"/>
    <w:semiHidden/>
    <w:unhideWhenUsed/>
    <w:rsid w:val="00C00E84"/>
  </w:style>
  <w:style w:type="numbering" w:customStyle="1" w:styleId="1138">
    <w:name w:val="Нет списка1138"/>
    <w:next w:val="a3"/>
    <w:uiPriority w:val="99"/>
    <w:semiHidden/>
    <w:unhideWhenUsed/>
    <w:rsid w:val="00C00E84"/>
  </w:style>
  <w:style w:type="numbering" w:customStyle="1" w:styleId="11121">
    <w:name w:val="Нет списка11121"/>
    <w:next w:val="a3"/>
    <w:uiPriority w:val="99"/>
    <w:semiHidden/>
    <w:unhideWhenUsed/>
    <w:rsid w:val="00C00E84"/>
  </w:style>
  <w:style w:type="numbering" w:customStyle="1" w:styleId="2138">
    <w:name w:val="Нет списка2138"/>
    <w:next w:val="a3"/>
    <w:uiPriority w:val="99"/>
    <w:semiHidden/>
    <w:unhideWhenUsed/>
    <w:rsid w:val="00C00E84"/>
  </w:style>
  <w:style w:type="numbering" w:customStyle="1" w:styleId="3122">
    <w:name w:val="Нет списка3122"/>
    <w:next w:val="a3"/>
    <w:uiPriority w:val="99"/>
    <w:semiHidden/>
    <w:unhideWhenUsed/>
    <w:rsid w:val="00C00E84"/>
  </w:style>
  <w:style w:type="numbering" w:customStyle="1" w:styleId="1229">
    <w:name w:val="Нет списка1229"/>
    <w:next w:val="a3"/>
    <w:uiPriority w:val="99"/>
    <w:semiHidden/>
    <w:unhideWhenUsed/>
    <w:rsid w:val="00C00E84"/>
  </w:style>
  <w:style w:type="numbering" w:customStyle="1" w:styleId="21120">
    <w:name w:val="Нет списка21120"/>
    <w:next w:val="a3"/>
    <w:uiPriority w:val="99"/>
    <w:semiHidden/>
    <w:unhideWhenUsed/>
    <w:rsid w:val="00C00E84"/>
  </w:style>
  <w:style w:type="numbering" w:customStyle="1" w:styleId="429">
    <w:name w:val="Нет списка429"/>
    <w:next w:val="a3"/>
    <w:uiPriority w:val="99"/>
    <w:semiHidden/>
    <w:unhideWhenUsed/>
    <w:rsid w:val="00C00E84"/>
  </w:style>
  <w:style w:type="numbering" w:customStyle="1" w:styleId="13280">
    <w:name w:val="Нет списка1328"/>
    <w:next w:val="a3"/>
    <w:uiPriority w:val="99"/>
    <w:semiHidden/>
    <w:unhideWhenUsed/>
    <w:rsid w:val="00C00E84"/>
  </w:style>
  <w:style w:type="numbering" w:customStyle="1" w:styleId="2228">
    <w:name w:val="Нет списка2228"/>
    <w:next w:val="a3"/>
    <w:uiPriority w:val="99"/>
    <w:semiHidden/>
    <w:unhideWhenUsed/>
    <w:rsid w:val="00C00E84"/>
  </w:style>
  <w:style w:type="numbering" w:customStyle="1" w:styleId="5200">
    <w:name w:val="Нет списка520"/>
    <w:next w:val="a3"/>
    <w:uiPriority w:val="99"/>
    <w:semiHidden/>
    <w:unhideWhenUsed/>
    <w:rsid w:val="00C00E84"/>
  </w:style>
  <w:style w:type="numbering" w:customStyle="1" w:styleId="1418">
    <w:name w:val="Нет списка1418"/>
    <w:next w:val="a3"/>
    <w:uiPriority w:val="99"/>
    <w:semiHidden/>
    <w:unhideWhenUsed/>
    <w:rsid w:val="00C00E84"/>
  </w:style>
  <w:style w:type="numbering" w:customStyle="1" w:styleId="11219">
    <w:name w:val="Нет списка11219"/>
    <w:next w:val="a3"/>
    <w:uiPriority w:val="99"/>
    <w:semiHidden/>
    <w:unhideWhenUsed/>
    <w:rsid w:val="00C00E84"/>
  </w:style>
  <w:style w:type="numbering" w:customStyle="1" w:styleId="2318">
    <w:name w:val="Нет списка2318"/>
    <w:next w:val="a3"/>
    <w:uiPriority w:val="99"/>
    <w:semiHidden/>
    <w:unhideWhenUsed/>
    <w:rsid w:val="00C00E84"/>
  </w:style>
  <w:style w:type="numbering" w:customStyle="1" w:styleId="3219">
    <w:name w:val="Нет списка3219"/>
    <w:next w:val="a3"/>
    <w:uiPriority w:val="99"/>
    <w:semiHidden/>
    <w:unhideWhenUsed/>
    <w:rsid w:val="00C00E84"/>
  </w:style>
  <w:style w:type="numbering" w:customStyle="1" w:styleId="12119">
    <w:name w:val="Нет списка12119"/>
    <w:next w:val="a3"/>
    <w:uiPriority w:val="99"/>
    <w:semiHidden/>
    <w:unhideWhenUsed/>
    <w:rsid w:val="00C00E84"/>
  </w:style>
  <w:style w:type="numbering" w:customStyle="1" w:styleId="21219">
    <w:name w:val="Нет списка21219"/>
    <w:next w:val="a3"/>
    <w:uiPriority w:val="99"/>
    <w:semiHidden/>
    <w:unhideWhenUsed/>
    <w:rsid w:val="00C00E84"/>
  </w:style>
  <w:style w:type="numbering" w:customStyle="1" w:styleId="4120">
    <w:name w:val="Нет списка4120"/>
    <w:next w:val="a3"/>
    <w:uiPriority w:val="99"/>
    <w:semiHidden/>
    <w:unhideWhenUsed/>
    <w:rsid w:val="00C00E84"/>
  </w:style>
  <w:style w:type="numbering" w:customStyle="1" w:styleId="13118">
    <w:name w:val="Нет списка13118"/>
    <w:next w:val="a3"/>
    <w:uiPriority w:val="99"/>
    <w:semiHidden/>
    <w:unhideWhenUsed/>
    <w:rsid w:val="00C00E84"/>
  </w:style>
  <w:style w:type="numbering" w:customStyle="1" w:styleId="22119">
    <w:name w:val="Нет списка22119"/>
    <w:next w:val="a3"/>
    <w:uiPriority w:val="99"/>
    <w:semiHidden/>
    <w:unhideWhenUsed/>
    <w:rsid w:val="00C00E84"/>
  </w:style>
  <w:style w:type="paragraph" w:customStyle="1" w:styleId="xl264">
    <w:name w:val="xl264"/>
    <w:basedOn w:val="a"/>
    <w:rsid w:val="0026502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5">
    <w:name w:val="xl265"/>
    <w:basedOn w:val="a"/>
    <w:rsid w:val="0026502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266">
    <w:name w:val="xl266"/>
    <w:basedOn w:val="a"/>
    <w:rsid w:val="0026502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numbering" w:customStyle="1" w:styleId="710">
    <w:name w:val="Нет списка71"/>
    <w:next w:val="a3"/>
    <w:uiPriority w:val="99"/>
    <w:semiHidden/>
    <w:rsid w:val="00D95322"/>
  </w:style>
  <w:style w:type="character" w:customStyle="1" w:styleId="afff6">
    <w:name w:val="Заголовок Знак"/>
    <w:link w:val="afff5"/>
    <w:rsid w:val="00D95322"/>
    <w:rPr>
      <w:rFonts w:ascii="Arial" w:eastAsia="Microsoft YaHei" w:hAnsi="Arial" w:cs="Arial"/>
      <w:sz w:val="28"/>
      <w:szCs w:val="28"/>
      <w:lang w:eastAsia="ar-SA"/>
    </w:rPr>
  </w:style>
  <w:style w:type="table" w:customStyle="1" w:styleId="550">
    <w:name w:val="Сетка таблицы55"/>
    <w:basedOn w:val="a2"/>
    <w:next w:val="a4"/>
    <w:uiPriority w:val="59"/>
    <w:rsid w:val="00D953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9532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1">
    <w:name w:val="Обычный (веб) Знак"/>
    <w:aliases w:val="_а_Е’__ (дќа) И’ц_1 Знак,_а_Е’__ (дќа) И’ц_ И’ц_ Знак,___С¬__ (_x_) ÷¬__1 Знак,___С¬__ (_x_) ÷¬__ ÷¬__ Знак"/>
    <w:link w:val="af0"/>
    <w:uiPriority w:val="99"/>
    <w:locked/>
    <w:rsid w:val="00D95322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D953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11">
    <w:name w:val="Цветная заливка - Акцент 11"/>
    <w:hidden/>
    <w:uiPriority w:val="71"/>
    <w:rsid w:val="00D95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÷¬__ ÷¬__ ÷¬__ ÷¬__"/>
    <w:basedOn w:val="a"/>
    <w:rsid w:val="00D9532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ffff3">
    <w:name w:val="endnote text"/>
    <w:basedOn w:val="a"/>
    <w:link w:val="afffff4"/>
    <w:rsid w:val="00D95322"/>
    <w:rPr>
      <w:sz w:val="20"/>
      <w:szCs w:val="20"/>
    </w:rPr>
  </w:style>
  <w:style w:type="character" w:customStyle="1" w:styleId="afffff4">
    <w:name w:val="Текст концевой сноски Знак"/>
    <w:basedOn w:val="a1"/>
    <w:link w:val="afffff3"/>
    <w:rsid w:val="00D953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f5">
    <w:name w:val="endnote reference"/>
    <w:rsid w:val="00D95322"/>
    <w:rPr>
      <w:vertAlign w:val="superscript"/>
    </w:rPr>
  </w:style>
  <w:style w:type="paragraph" w:customStyle="1" w:styleId="P16">
    <w:name w:val="P16"/>
    <w:basedOn w:val="a"/>
    <w:hidden/>
    <w:rsid w:val="00D9532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"/>
    <w:hidden/>
    <w:rsid w:val="00D9532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"/>
    <w:hidden/>
    <w:rsid w:val="00D9532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D95322"/>
    <w:rPr>
      <w:sz w:val="24"/>
    </w:rPr>
  </w:style>
  <w:style w:type="paragraph" w:customStyle="1" w:styleId="84">
    <w:name w:val="Стиль8"/>
    <w:basedOn w:val="a"/>
    <w:rsid w:val="00D95322"/>
    <w:rPr>
      <w:rFonts w:eastAsia="Calibri"/>
      <w:noProof/>
      <w:sz w:val="28"/>
      <w:szCs w:val="28"/>
    </w:rPr>
  </w:style>
  <w:style w:type="paragraph" w:styleId="afffff6">
    <w:name w:val="TOC Heading"/>
    <w:basedOn w:val="1"/>
    <w:next w:val="a"/>
    <w:uiPriority w:val="39"/>
    <w:unhideWhenUsed/>
    <w:qFormat/>
    <w:rsid w:val="00D95322"/>
    <w:pPr>
      <w:keepNext/>
      <w:keepLines/>
      <w:shd w:val="clear" w:color="auto" w:fill="auto"/>
      <w:spacing w:before="240" w:beforeAutospacing="0" w:after="0" w:afterAutospacing="0" w:line="259" w:lineRule="auto"/>
      <w:outlineLvl w:val="9"/>
    </w:pPr>
    <w:rPr>
      <w:rFonts w:ascii="Calibri Light" w:eastAsia="Times New Roman" w:hAnsi="Calibri Light"/>
      <w:b w:val="0"/>
      <w:bCs w:val="0"/>
      <w:color w:val="2E74B5"/>
      <w:kern w:val="0"/>
      <w:sz w:val="32"/>
      <w:szCs w:val="32"/>
    </w:rPr>
  </w:style>
  <w:style w:type="paragraph" w:styleId="3a">
    <w:name w:val="toc 3"/>
    <w:basedOn w:val="a"/>
    <w:next w:val="a"/>
    <w:autoRedefine/>
    <w:uiPriority w:val="39"/>
    <w:rsid w:val="00D95322"/>
    <w:pPr>
      <w:ind w:left="480"/>
    </w:pPr>
  </w:style>
  <w:style w:type="table" w:customStyle="1" w:styleId="1330">
    <w:name w:val="Сетка таблицы133"/>
    <w:basedOn w:val="a2"/>
    <w:next w:val="a4"/>
    <w:uiPriority w:val="59"/>
    <w:rsid w:val="00126B0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20">
    <w:name w:val="Нет списка72"/>
    <w:next w:val="a3"/>
    <w:uiPriority w:val="99"/>
    <w:semiHidden/>
    <w:unhideWhenUsed/>
    <w:rsid w:val="00F35E61"/>
  </w:style>
  <w:style w:type="table" w:customStyle="1" w:styleId="560">
    <w:name w:val="Сетка таблицы56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8">
    <w:name w:val="Нет списка158"/>
    <w:next w:val="a3"/>
    <w:uiPriority w:val="99"/>
    <w:semiHidden/>
    <w:unhideWhenUsed/>
    <w:rsid w:val="00F35E61"/>
  </w:style>
  <w:style w:type="numbering" w:customStyle="1" w:styleId="249">
    <w:name w:val="Нет списка249"/>
    <w:next w:val="a3"/>
    <w:uiPriority w:val="99"/>
    <w:semiHidden/>
    <w:unhideWhenUsed/>
    <w:rsid w:val="00F35E61"/>
  </w:style>
  <w:style w:type="table" w:customStyle="1" w:styleId="1340">
    <w:name w:val="Сетка таблицы134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400">
    <w:name w:val="Нет списка340"/>
    <w:next w:val="a3"/>
    <w:uiPriority w:val="99"/>
    <w:semiHidden/>
    <w:unhideWhenUsed/>
    <w:rsid w:val="00F35E61"/>
  </w:style>
  <w:style w:type="numbering" w:customStyle="1" w:styleId="1139">
    <w:name w:val="Нет списка1139"/>
    <w:next w:val="a3"/>
    <w:uiPriority w:val="99"/>
    <w:semiHidden/>
    <w:unhideWhenUsed/>
    <w:rsid w:val="00F35E61"/>
  </w:style>
  <w:style w:type="numbering" w:customStyle="1" w:styleId="11122">
    <w:name w:val="Нет списка11122"/>
    <w:next w:val="a3"/>
    <w:uiPriority w:val="99"/>
    <w:semiHidden/>
    <w:unhideWhenUsed/>
    <w:rsid w:val="00F35E61"/>
  </w:style>
  <w:style w:type="numbering" w:customStyle="1" w:styleId="2139">
    <w:name w:val="Нет списка2139"/>
    <w:next w:val="a3"/>
    <w:uiPriority w:val="99"/>
    <w:semiHidden/>
    <w:unhideWhenUsed/>
    <w:rsid w:val="00F35E61"/>
  </w:style>
  <w:style w:type="numbering" w:customStyle="1" w:styleId="3123">
    <w:name w:val="Нет списка3123"/>
    <w:next w:val="a3"/>
    <w:uiPriority w:val="99"/>
    <w:semiHidden/>
    <w:unhideWhenUsed/>
    <w:rsid w:val="00F35E61"/>
  </w:style>
  <w:style w:type="numbering" w:customStyle="1" w:styleId="12300">
    <w:name w:val="Нет списка1230"/>
    <w:next w:val="a3"/>
    <w:uiPriority w:val="99"/>
    <w:semiHidden/>
    <w:unhideWhenUsed/>
    <w:rsid w:val="00F35E61"/>
  </w:style>
  <w:style w:type="numbering" w:customStyle="1" w:styleId="21121">
    <w:name w:val="Нет списка21121"/>
    <w:next w:val="a3"/>
    <w:uiPriority w:val="99"/>
    <w:semiHidden/>
    <w:unhideWhenUsed/>
    <w:rsid w:val="00F35E61"/>
  </w:style>
  <w:style w:type="numbering" w:customStyle="1" w:styleId="4300">
    <w:name w:val="Нет списка430"/>
    <w:next w:val="a3"/>
    <w:uiPriority w:val="99"/>
    <w:semiHidden/>
    <w:unhideWhenUsed/>
    <w:rsid w:val="00F35E61"/>
  </w:style>
  <w:style w:type="numbering" w:customStyle="1" w:styleId="1329">
    <w:name w:val="Нет списка1329"/>
    <w:next w:val="a3"/>
    <w:uiPriority w:val="99"/>
    <w:semiHidden/>
    <w:unhideWhenUsed/>
    <w:rsid w:val="00F35E61"/>
  </w:style>
  <w:style w:type="numbering" w:customStyle="1" w:styleId="2229">
    <w:name w:val="Нет списка2229"/>
    <w:next w:val="a3"/>
    <w:uiPriority w:val="99"/>
    <w:semiHidden/>
    <w:unhideWhenUsed/>
    <w:rsid w:val="00F35E61"/>
  </w:style>
  <w:style w:type="numbering" w:customStyle="1" w:styleId="5210">
    <w:name w:val="Нет списка521"/>
    <w:next w:val="a3"/>
    <w:uiPriority w:val="99"/>
    <w:semiHidden/>
    <w:unhideWhenUsed/>
    <w:rsid w:val="00F35E61"/>
  </w:style>
  <w:style w:type="numbering" w:customStyle="1" w:styleId="1419">
    <w:name w:val="Нет списка1419"/>
    <w:next w:val="a3"/>
    <w:uiPriority w:val="99"/>
    <w:semiHidden/>
    <w:unhideWhenUsed/>
    <w:rsid w:val="00F35E61"/>
  </w:style>
  <w:style w:type="numbering" w:customStyle="1" w:styleId="11220">
    <w:name w:val="Нет списка11220"/>
    <w:next w:val="a3"/>
    <w:uiPriority w:val="99"/>
    <w:semiHidden/>
    <w:unhideWhenUsed/>
    <w:rsid w:val="00F35E61"/>
  </w:style>
  <w:style w:type="numbering" w:customStyle="1" w:styleId="2319">
    <w:name w:val="Нет списка2319"/>
    <w:next w:val="a3"/>
    <w:uiPriority w:val="99"/>
    <w:semiHidden/>
    <w:unhideWhenUsed/>
    <w:rsid w:val="00F35E61"/>
  </w:style>
  <w:style w:type="numbering" w:customStyle="1" w:styleId="32200">
    <w:name w:val="Нет списка3220"/>
    <w:next w:val="a3"/>
    <w:uiPriority w:val="99"/>
    <w:semiHidden/>
    <w:unhideWhenUsed/>
    <w:rsid w:val="00F35E61"/>
  </w:style>
  <w:style w:type="numbering" w:customStyle="1" w:styleId="12120">
    <w:name w:val="Нет списка12120"/>
    <w:next w:val="a3"/>
    <w:uiPriority w:val="99"/>
    <w:semiHidden/>
    <w:unhideWhenUsed/>
    <w:rsid w:val="00F35E61"/>
  </w:style>
  <w:style w:type="numbering" w:customStyle="1" w:styleId="21220">
    <w:name w:val="Нет списка21220"/>
    <w:next w:val="a3"/>
    <w:uiPriority w:val="99"/>
    <w:semiHidden/>
    <w:unhideWhenUsed/>
    <w:rsid w:val="00F35E61"/>
  </w:style>
  <w:style w:type="numbering" w:customStyle="1" w:styleId="4121">
    <w:name w:val="Нет списка4121"/>
    <w:next w:val="a3"/>
    <w:uiPriority w:val="99"/>
    <w:semiHidden/>
    <w:unhideWhenUsed/>
    <w:rsid w:val="00F35E61"/>
  </w:style>
  <w:style w:type="numbering" w:customStyle="1" w:styleId="13119">
    <w:name w:val="Нет списка13119"/>
    <w:next w:val="a3"/>
    <w:uiPriority w:val="99"/>
    <w:semiHidden/>
    <w:unhideWhenUsed/>
    <w:rsid w:val="00F35E61"/>
  </w:style>
  <w:style w:type="numbering" w:customStyle="1" w:styleId="22120">
    <w:name w:val="Нет списка22120"/>
    <w:next w:val="a3"/>
    <w:uiPriority w:val="99"/>
    <w:semiHidden/>
    <w:unhideWhenUsed/>
    <w:rsid w:val="00F35E61"/>
  </w:style>
  <w:style w:type="numbering" w:customStyle="1" w:styleId="6100">
    <w:name w:val="Нет списка610"/>
    <w:next w:val="a3"/>
    <w:uiPriority w:val="99"/>
    <w:semiHidden/>
    <w:unhideWhenUsed/>
    <w:rsid w:val="00F35E61"/>
  </w:style>
  <w:style w:type="table" w:customStyle="1" w:styleId="2101">
    <w:name w:val="Сетка таблицы2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9">
    <w:name w:val="Нет списка159"/>
    <w:next w:val="a3"/>
    <w:uiPriority w:val="99"/>
    <w:semiHidden/>
    <w:unhideWhenUsed/>
    <w:rsid w:val="00F35E61"/>
  </w:style>
  <w:style w:type="numbering" w:customStyle="1" w:styleId="2410">
    <w:name w:val="Нет списка2410"/>
    <w:next w:val="a3"/>
    <w:uiPriority w:val="99"/>
    <w:semiHidden/>
    <w:unhideWhenUsed/>
    <w:rsid w:val="00F35E61"/>
  </w:style>
  <w:style w:type="table" w:customStyle="1" w:styleId="11101">
    <w:name w:val="Сетка таблицы1110"/>
    <w:basedOn w:val="a2"/>
    <w:next w:val="a4"/>
    <w:uiPriority w:val="59"/>
    <w:rsid w:val="00F35E6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00">
    <w:name w:val="Нет списка3310"/>
    <w:next w:val="a3"/>
    <w:uiPriority w:val="99"/>
    <w:semiHidden/>
    <w:unhideWhenUsed/>
    <w:rsid w:val="00F35E61"/>
  </w:style>
  <w:style w:type="numbering" w:customStyle="1" w:styleId="113100">
    <w:name w:val="Нет списка11310"/>
    <w:next w:val="a3"/>
    <w:uiPriority w:val="99"/>
    <w:semiHidden/>
    <w:unhideWhenUsed/>
    <w:rsid w:val="00F35E61"/>
  </w:style>
  <w:style w:type="numbering" w:customStyle="1" w:styleId="111110">
    <w:name w:val="Нет списка111110"/>
    <w:next w:val="a3"/>
    <w:uiPriority w:val="99"/>
    <w:semiHidden/>
    <w:unhideWhenUsed/>
    <w:rsid w:val="00F35E61"/>
  </w:style>
  <w:style w:type="numbering" w:customStyle="1" w:styleId="21310">
    <w:name w:val="Нет списка21310"/>
    <w:next w:val="a3"/>
    <w:uiPriority w:val="99"/>
    <w:semiHidden/>
    <w:unhideWhenUsed/>
    <w:rsid w:val="00F35E61"/>
  </w:style>
  <w:style w:type="numbering" w:customStyle="1" w:styleId="31110">
    <w:name w:val="Нет списка31110"/>
    <w:next w:val="a3"/>
    <w:uiPriority w:val="99"/>
    <w:semiHidden/>
    <w:unhideWhenUsed/>
    <w:rsid w:val="00F35E61"/>
  </w:style>
  <w:style w:type="numbering" w:customStyle="1" w:styleId="122100">
    <w:name w:val="Нет списка12210"/>
    <w:next w:val="a3"/>
    <w:uiPriority w:val="99"/>
    <w:semiHidden/>
    <w:unhideWhenUsed/>
    <w:rsid w:val="00F35E61"/>
  </w:style>
  <w:style w:type="numbering" w:customStyle="1" w:styleId="211110">
    <w:name w:val="Нет списка211110"/>
    <w:next w:val="a3"/>
    <w:uiPriority w:val="99"/>
    <w:semiHidden/>
    <w:unhideWhenUsed/>
    <w:rsid w:val="00F35E61"/>
  </w:style>
  <w:style w:type="numbering" w:customStyle="1" w:styleId="42100">
    <w:name w:val="Нет списка4210"/>
    <w:next w:val="a3"/>
    <w:uiPriority w:val="99"/>
    <w:semiHidden/>
    <w:unhideWhenUsed/>
    <w:rsid w:val="00F35E61"/>
  </w:style>
  <w:style w:type="numbering" w:customStyle="1" w:styleId="13210">
    <w:name w:val="Нет списка13210"/>
    <w:next w:val="a3"/>
    <w:uiPriority w:val="99"/>
    <w:semiHidden/>
    <w:unhideWhenUsed/>
    <w:rsid w:val="00F35E61"/>
  </w:style>
  <w:style w:type="numbering" w:customStyle="1" w:styleId="22210">
    <w:name w:val="Нет списка22210"/>
    <w:next w:val="a3"/>
    <w:uiPriority w:val="99"/>
    <w:semiHidden/>
    <w:unhideWhenUsed/>
    <w:rsid w:val="00F35E61"/>
  </w:style>
  <w:style w:type="numbering" w:customStyle="1" w:styleId="5110">
    <w:name w:val="Нет списка5110"/>
    <w:next w:val="a3"/>
    <w:uiPriority w:val="99"/>
    <w:semiHidden/>
    <w:unhideWhenUsed/>
    <w:rsid w:val="00F35E61"/>
  </w:style>
  <w:style w:type="numbering" w:customStyle="1" w:styleId="14110">
    <w:name w:val="Нет списка14110"/>
    <w:next w:val="a3"/>
    <w:uiPriority w:val="99"/>
    <w:semiHidden/>
    <w:unhideWhenUsed/>
    <w:rsid w:val="00F35E61"/>
  </w:style>
  <w:style w:type="numbering" w:customStyle="1" w:styleId="112110">
    <w:name w:val="Нет списка112110"/>
    <w:next w:val="a3"/>
    <w:uiPriority w:val="99"/>
    <w:semiHidden/>
    <w:unhideWhenUsed/>
    <w:rsid w:val="00F35E61"/>
  </w:style>
  <w:style w:type="numbering" w:customStyle="1" w:styleId="23110">
    <w:name w:val="Нет списка23110"/>
    <w:next w:val="a3"/>
    <w:uiPriority w:val="99"/>
    <w:semiHidden/>
    <w:unhideWhenUsed/>
    <w:rsid w:val="00F35E61"/>
  </w:style>
  <w:style w:type="numbering" w:customStyle="1" w:styleId="32110">
    <w:name w:val="Нет списка32110"/>
    <w:next w:val="a3"/>
    <w:uiPriority w:val="99"/>
    <w:semiHidden/>
    <w:unhideWhenUsed/>
    <w:rsid w:val="00F35E61"/>
  </w:style>
  <w:style w:type="numbering" w:customStyle="1" w:styleId="121110">
    <w:name w:val="Нет списка121110"/>
    <w:next w:val="a3"/>
    <w:uiPriority w:val="99"/>
    <w:semiHidden/>
    <w:unhideWhenUsed/>
    <w:rsid w:val="00F35E61"/>
  </w:style>
  <w:style w:type="numbering" w:customStyle="1" w:styleId="212110">
    <w:name w:val="Нет списка212110"/>
    <w:next w:val="a3"/>
    <w:uiPriority w:val="99"/>
    <w:semiHidden/>
    <w:unhideWhenUsed/>
    <w:rsid w:val="00F35E61"/>
  </w:style>
  <w:style w:type="numbering" w:customStyle="1" w:styleId="41110">
    <w:name w:val="Нет списка41110"/>
    <w:next w:val="a3"/>
    <w:uiPriority w:val="99"/>
    <w:semiHidden/>
    <w:unhideWhenUsed/>
    <w:rsid w:val="00F35E61"/>
  </w:style>
  <w:style w:type="numbering" w:customStyle="1" w:styleId="131110">
    <w:name w:val="Нет списка131110"/>
    <w:next w:val="a3"/>
    <w:uiPriority w:val="99"/>
    <w:semiHidden/>
    <w:unhideWhenUsed/>
    <w:rsid w:val="00F35E61"/>
  </w:style>
  <w:style w:type="numbering" w:customStyle="1" w:styleId="221110">
    <w:name w:val="Нет списка221110"/>
    <w:next w:val="a3"/>
    <w:uiPriority w:val="99"/>
    <w:semiHidden/>
    <w:unhideWhenUsed/>
    <w:rsid w:val="00F35E61"/>
  </w:style>
  <w:style w:type="table" w:customStyle="1" w:styleId="570">
    <w:name w:val="Сетка таблицы57"/>
    <w:basedOn w:val="a2"/>
    <w:next w:val="a4"/>
    <w:uiPriority w:val="59"/>
    <w:rsid w:val="00427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07/relationships/hdphoto" Target="media/hdphoto2.wdp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AC830-D262-47FD-AD90-E0B6265804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6218</TotalTime>
  <Pages>9</Pages>
  <Words>2243</Words>
  <Characters>12790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admin</cp:lastModifiedBy>
  <cp:revision>122</cp:revision>
  <cp:lastPrinted>2024-04-04T06:13:00Z</cp:lastPrinted>
  <dcterms:created xsi:type="dcterms:W3CDTF">2012-11-27T01:35:00Z</dcterms:created>
  <dcterms:modified xsi:type="dcterms:W3CDTF">2024-06-18T08:34:00Z</dcterms:modified>
</cp:coreProperties>
</file>