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2B33E996" wp14:editId="0194DE10">
            <wp:simplePos x="0" y="0"/>
            <wp:positionH relativeFrom="column">
              <wp:posOffset>-340164</wp:posOffset>
            </wp:positionH>
            <wp:positionV relativeFrom="paragraph">
              <wp:posOffset>-1043913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4446" cy="268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749"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4717B2A0" wp14:editId="732C8169">
            <wp:simplePos x="0" y="0"/>
            <wp:positionH relativeFrom="column">
              <wp:posOffset>-160020</wp:posOffset>
            </wp:positionH>
            <wp:positionV relativeFrom="paragraph">
              <wp:posOffset>2011680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4D3ECC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№ </w:t>
      </w:r>
      <w:r w:rsidR="00AA53A4">
        <w:rPr>
          <w:rFonts w:ascii="Monotype Corsiva" w:hAnsi="Monotype Corsiva"/>
          <w:b/>
          <w:sz w:val="22"/>
          <w:szCs w:val="20"/>
        </w:rPr>
        <w:t>0</w:t>
      </w:r>
      <w:r w:rsidR="00DA2552">
        <w:rPr>
          <w:rFonts w:ascii="Monotype Corsiva" w:hAnsi="Monotype Corsiva"/>
          <w:b/>
          <w:sz w:val="22"/>
          <w:szCs w:val="20"/>
        </w:rPr>
        <w:t>3</w:t>
      </w:r>
      <w:r w:rsidR="009D3E01">
        <w:rPr>
          <w:rFonts w:ascii="Monotype Corsiva" w:hAnsi="Monotype Corsiva"/>
          <w:b/>
          <w:sz w:val="22"/>
          <w:szCs w:val="20"/>
        </w:rPr>
        <w:t xml:space="preserve">от </w:t>
      </w:r>
      <w:r w:rsidR="00DA2552">
        <w:rPr>
          <w:rFonts w:ascii="Monotype Corsiva" w:hAnsi="Monotype Corsiva"/>
          <w:b/>
          <w:sz w:val="22"/>
          <w:szCs w:val="20"/>
        </w:rPr>
        <w:t>28.02.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AA53A4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0A2613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A2552" w:rsidRPr="00DA2552" w:rsidRDefault="00DA2552" w:rsidP="00DA2552">
      <w:pPr>
        <w:widowControl w:val="0"/>
        <w:suppressAutoHyphens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A2552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07.02.2022 Г. № 04</w:t>
      </w:r>
    </w:p>
    <w:p w:rsidR="00DA2552" w:rsidRPr="00DA2552" w:rsidRDefault="00DA2552" w:rsidP="00DA2552">
      <w:pPr>
        <w:widowControl w:val="0"/>
        <w:suppressAutoHyphens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A2552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DA2552" w:rsidRPr="00DA2552" w:rsidRDefault="00DA2552" w:rsidP="00DA2552">
      <w:pPr>
        <w:widowControl w:val="0"/>
        <w:suppressAutoHyphens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A2552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DA2552" w:rsidRPr="00DA2552" w:rsidRDefault="00DA2552" w:rsidP="00DA2552">
      <w:pPr>
        <w:widowControl w:val="0"/>
        <w:suppressAutoHyphens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A2552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DA2552" w:rsidRPr="00DA2552" w:rsidRDefault="00DA2552" w:rsidP="00DA2552">
      <w:pPr>
        <w:widowControl w:val="0"/>
        <w:suppressAutoHyphens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A2552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DA2552" w:rsidRPr="00DA2552" w:rsidRDefault="00DA2552" w:rsidP="00DA2552">
      <w:pPr>
        <w:widowControl w:val="0"/>
        <w:suppressAutoHyphens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A2552">
        <w:rPr>
          <w:rFonts w:ascii="Arial" w:eastAsia="Lucida Sans Unicode" w:hAnsi="Arial" w:cs="Arial"/>
          <w:b/>
          <w:sz w:val="18"/>
          <w:szCs w:val="32"/>
          <w:lang w:eastAsia="en-US"/>
        </w:rPr>
        <w:t>ГЛАВА</w:t>
      </w:r>
    </w:p>
    <w:p w:rsidR="00DA2552" w:rsidRPr="00DA2552" w:rsidRDefault="00DA2552" w:rsidP="00DA2552">
      <w:pPr>
        <w:widowControl w:val="0"/>
        <w:suppressAutoHyphens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A2552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DA2552" w:rsidRPr="00DA2552" w:rsidRDefault="00DA2552" w:rsidP="00DA2552">
      <w:pPr>
        <w:widowControl w:val="0"/>
        <w:suppressAutoHyphens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A2552" w:rsidRPr="00F847FA" w:rsidRDefault="00DA2552" w:rsidP="00DA2552">
      <w:pPr>
        <w:widowControl w:val="0"/>
        <w:suppressAutoHyphens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A2552">
        <w:rPr>
          <w:rFonts w:ascii="Arial" w:eastAsia="Lucida Sans Unicode" w:hAnsi="Arial" w:cs="Arial"/>
          <w:b/>
          <w:sz w:val="18"/>
          <w:szCs w:val="32"/>
          <w:lang w:eastAsia="en-US"/>
        </w:rPr>
        <w:t>О КАЛЕНДАРНОМ ПЛАНЕ МЕРОПРИЯТИЙ ПО ОКАЗАНИЮ СОДЕЙСТВИЯ ИЗБИРАТЕЛЬНЫМ КОМИССИЯМ В ПОДГОТОВКЕ И ПРОВЕДЕНИИ ВЫБОРОВ ДЕПУТАТОВ ДУМЫ ГОЛОУСТНЕНСКОГО МУНИЦИПАЛЬНОГО ОБРАЗОВАНИЯ ПЯТОГО СОЗЫВА 27 МАРТА 2022 ГОДА</w:t>
      </w:r>
    </w:p>
    <w:p w:rsidR="001A4CE0" w:rsidRPr="00BA2464" w:rsidRDefault="001A4CE0" w:rsidP="00C3208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F11A18">
        <w:trPr>
          <w:trHeight w:val="425"/>
        </w:trPr>
        <w:tc>
          <w:tcPr>
            <w:tcW w:w="5141" w:type="dxa"/>
          </w:tcPr>
          <w:p w:rsidR="002E5360" w:rsidRPr="002E5360" w:rsidRDefault="00F15B1D" w:rsidP="002E536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DA2552" w:rsidRPr="00DA2552" w:rsidRDefault="00DA2552" w:rsidP="00DA255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DA2552">
              <w:rPr>
                <w:rFonts w:ascii="Arial" w:hAnsi="Arial" w:cs="Arial"/>
                <w:sz w:val="18"/>
                <w:szCs w:val="18"/>
                <w:lang w:eastAsia="ar-SA"/>
              </w:rPr>
              <w:t>В целях оказания содействия избирательным комиссиям в подготовке и проведении выборов депутатов Думы Голоустненского муниципального образования пятого созыва 27 марта 2022 года, руководствуясь Федеральным законом от 12 июня 2002 года № 67-ФЗ «Об основных гарантиях избирательных прав и права на участие в референдуме граждан Российской Федерации», законом Иркутской области от 11 ноября 2011 г. № 116-ОЗ «О муниципальных выборах в Иркутской области</w:t>
            </w:r>
            <w:proofErr w:type="gramEnd"/>
            <w:r w:rsidRPr="00DA2552">
              <w:rPr>
                <w:rFonts w:ascii="Arial" w:hAnsi="Arial" w:cs="Arial"/>
                <w:sz w:val="18"/>
                <w:szCs w:val="18"/>
                <w:lang w:eastAsia="ar-SA"/>
              </w:rPr>
              <w:t>», постановлением администрации Иркутского районного муниципального образования от 15 января 2013 года № 28 «Об образовании избирательных участков для проведения выборов, референдумов на территории Иркутского районного муниципального образования», Уставом Голоустненского муниципального образования, администрация Голоустненского муниципального образования</w:t>
            </w:r>
          </w:p>
          <w:p w:rsidR="00DA2552" w:rsidRPr="00585F38" w:rsidRDefault="00DA2552" w:rsidP="00DA255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EF2BA4" w:rsidRPr="00BA2464" w:rsidRDefault="00585F38" w:rsidP="00585F3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5F3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</w:t>
            </w: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DA2552" w:rsidRPr="00F847FA" w:rsidRDefault="00DA2552" w:rsidP="00DA255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A2552" w:rsidRPr="00DA2552" w:rsidRDefault="00DA2552" w:rsidP="00DA255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A2552">
              <w:rPr>
                <w:rFonts w:ascii="Arial" w:hAnsi="Arial" w:cs="Arial"/>
                <w:sz w:val="18"/>
                <w:szCs w:val="18"/>
                <w:lang w:eastAsia="ar-SA"/>
              </w:rPr>
              <w:t>ПОСТАНОВЛЯЮ:</w:t>
            </w:r>
          </w:p>
          <w:p w:rsidR="00DA2552" w:rsidRPr="00DA2552" w:rsidRDefault="00DA2552" w:rsidP="00DA255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A2552" w:rsidRPr="00DA2552" w:rsidRDefault="00DA2552" w:rsidP="00DA255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A2552">
              <w:rPr>
                <w:rFonts w:ascii="Arial" w:hAnsi="Arial" w:cs="Arial"/>
                <w:sz w:val="18"/>
                <w:szCs w:val="18"/>
                <w:lang w:eastAsia="ar-SA"/>
              </w:rPr>
              <w:t>1. Утвердить календарный план основных мероприятий по оказанию содействия избирательным комиссиям в подготовке и проведении выборов депутатов Думы Голоустненского муниципального образования пятого созыва 27 марта 2022 года (приложение № 1).</w:t>
            </w:r>
          </w:p>
          <w:p w:rsidR="00DA2552" w:rsidRPr="00DA2552" w:rsidRDefault="00DA2552" w:rsidP="00DA255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A2552">
              <w:rPr>
                <w:rFonts w:ascii="Arial" w:hAnsi="Arial" w:cs="Arial"/>
                <w:sz w:val="18"/>
                <w:szCs w:val="18"/>
                <w:lang w:eastAsia="ar-SA"/>
              </w:rPr>
              <w:t xml:space="preserve">2. </w:t>
            </w:r>
            <w:proofErr w:type="gramStart"/>
            <w:r w:rsidRPr="00DA2552">
              <w:rPr>
                <w:rFonts w:ascii="Arial" w:hAnsi="Arial" w:cs="Arial"/>
                <w:sz w:val="18"/>
                <w:szCs w:val="18"/>
                <w:lang w:eastAsia="ar-SA"/>
              </w:rPr>
              <w:t>Разместить</w:t>
            </w:r>
            <w:proofErr w:type="gramEnd"/>
            <w:r w:rsidRPr="00DA255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настоящее постановление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DA2552" w:rsidRPr="00DA2552" w:rsidRDefault="00DA2552" w:rsidP="00DA255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A2552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DA2552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DA255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постановления возложить на заместителя Главы Голоустненского муниципального образования.</w:t>
            </w:r>
          </w:p>
          <w:p w:rsidR="00DA2552" w:rsidRPr="00DA2552" w:rsidRDefault="00DA2552" w:rsidP="00DA255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A2552" w:rsidRPr="00DA2552" w:rsidRDefault="00DA2552" w:rsidP="00DA255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A2552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DA2552" w:rsidRPr="00DA2552" w:rsidRDefault="00DA2552" w:rsidP="00DA255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A2552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DA2552" w:rsidRPr="00DA2552" w:rsidRDefault="00DA2552" w:rsidP="00DA255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A2552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  <w:p w:rsidR="002C1ACC" w:rsidRPr="00BA2464" w:rsidRDefault="00DA2552" w:rsidP="00DA255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A255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</w:tc>
      </w:tr>
    </w:tbl>
    <w:p w:rsidR="00E051E1" w:rsidRDefault="00E051E1" w:rsidP="000B6C91">
      <w:pPr>
        <w:widowControl w:val="0"/>
        <w:suppressAutoHyphens/>
        <w:autoSpaceDE w:val="0"/>
        <w:autoSpaceDN w:val="0"/>
        <w:ind w:right="284"/>
        <w:rPr>
          <w:rFonts w:ascii="Arial" w:hAnsi="Arial" w:cs="Arial"/>
          <w:b/>
          <w:sz w:val="18"/>
          <w:szCs w:val="32"/>
          <w:lang w:eastAsia="en-US"/>
        </w:rPr>
      </w:pPr>
    </w:p>
    <w:p w:rsidR="006A6D48" w:rsidRPr="00F847FA" w:rsidRDefault="006A6D48" w:rsidP="000A2613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A2552" w:rsidRPr="00DA2552" w:rsidRDefault="00DA2552" w:rsidP="00DA2552">
      <w:pPr>
        <w:jc w:val="right"/>
        <w:rPr>
          <w:rFonts w:ascii="Courier New" w:hAnsi="Courier New" w:cs="Courier New"/>
          <w:sz w:val="18"/>
          <w:szCs w:val="18"/>
        </w:rPr>
      </w:pPr>
      <w:r w:rsidRPr="00DA2552">
        <w:rPr>
          <w:rFonts w:ascii="Courier New" w:hAnsi="Courier New" w:cs="Courier New"/>
          <w:sz w:val="18"/>
          <w:szCs w:val="18"/>
        </w:rPr>
        <w:t xml:space="preserve">Приложение </w:t>
      </w:r>
    </w:p>
    <w:p w:rsidR="00DA2552" w:rsidRPr="00DA2552" w:rsidRDefault="00DA2552" w:rsidP="00DA2552">
      <w:pPr>
        <w:jc w:val="right"/>
        <w:rPr>
          <w:rFonts w:ascii="Courier New" w:hAnsi="Courier New" w:cs="Courier New"/>
          <w:sz w:val="18"/>
          <w:szCs w:val="18"/>
        </w:rPr>
      </w:pPr>
      <w:r w:rsidRPr="00DA2552">
        <w:rPr>
          <w:rFonts w:ascii="Courier New" w:hAnsi="Courier New" w:cs="Courier New"/>
          <w:sz w:val="18"/>
          <w:szCs w:val="18"/>
        </w:rPr>
        <w:t>к постановлению Главы</w:t>
      </w:r>
    </w:p>
    <w:p w:rsidR="00DA2552" w:rsidRPr="00DA2552" w:rsidRDefault="00DA2552" w:rsidP="00DA2552">
      <w:pPr>
        <w:jc w:val="right"/>
        <w:rPr>
          <w:rFonts w:ascii="Courier New" w:hAnsi="Courier New" w:cs="Courier New"/>
          <w:sz w:val="18"/>
          <w:szCs w:val="18"/>
        </w:rPr>
      </w:pPr>
      <w:r w:rsidRPr="00DA2552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DA2552" w:rsidRPr="00DA2552" w:rsidRDefault="00DA2552" w:rsidP="00DA2552">
      <w:pPr>
        <w:jc w:val="right"/>
        <w:rPr>
          <w:rFonts w:ascii="Courier New" w:hAnsi="Courier New" w:cs="Courier New"/>
          <w:sz w:val="18"/>
          <w:szCs w:val="18"/>
        </w:rPr>
      </w:pPr>
      <w:r w:rsidRPr="00DA2552">
        <w:rPr>
          <w:rFonts w:ascii="Courier New" w:hAnsi="Courier New" w:cs="Courier New"/>
          <w:sz w:val="18"/>
          <w:szCs w:val="18"/>
        </w:rPr>
        <w:t>от 07.02.2022 г. № 04</w:t>
      </w:r>
    </w:p>
    <w:p w:rsidR="00DA2552" w:rsidRPr="00DA2552" w:rsidRDefault="00DA2552" w:rsidP="00DA2552">
      <w:pPr>
        <w:jc w:val="right"/>
        <w:rPr>
          <w:rFonts w:ascii="Courier New" w:hAnsi="Courier New" w:cs="Courier New"/>
          <w:sz w:val="18"/>
          <w:szCs w:val="18"/>
        </w:rPr>
      </w:pPr>
    </w:p>
    <w:p w:rsidR="00DA2552" w:rsidRPr="00DA2552" w:rsidRDefault="00DA2552" w:rsidP="00DA2552">
      <w:pPr>
        <w:jc w:val="center"/>
        <w:rPr>
          <w:rFonts w:ascii="Courier New" w:hAnsi="Courier New" w:cs="Courier New"/>
          <w:sz w:val="18"/>
          <w:szCs w:val="18"/>
        </w:rPr>
      </w:pPr>
      <w:r w:rsidRPr="00DA2552">
        <w:rPr>
          <w:rFonts w:ascii="Courier New" w:hAnsi="Courier New" w:cs="Courier New"/>
          <w:sz w:val="18"/>
          <w:szCs w:val="18"/>
        </w:rPr>
        <w:t xml:space="preserve">КАЛЕНДАРНЫЙ ПЛАН </w:t>
      </w:r>
    </w:p>
    <w:p w:rsidR="00DA2552" w:rsidRPr="00DA2552" w:rsidRDefault="00DA2552" w:rsidP="00DA2552">
      <w:pPr>
        <w:jc w:val="center"/>
        <w:rPr>
          <w:rFonts w:ascii="Courier New" w:hAnsi="Courier New" w:cs="Courier New"/>
          <w:sz w:val="18"/>
          <w:szCs w:val="18"/>
        </w:rPr>
      </w:pPr>
      <w:r w:rsidRPr="00DA2552">
        <w:rPr>
          <w:rFonts w:ascii="Courier New" w:hAnsi="Courier New" w:cs="Courier New"/>
          <w:sz w:val="18"/>
          <w:szCs w:val="18"/>
        </w:rPr>
        <w:t>ОСНОВНЫХ МЕРОПРИЯТИЙ ПО ОКАЗАНИЮ СОДЕЙСТВИЯ ИЗБИРАТЕЛЬНЫМ КОМИССИЯМ В ПОДГОТОВКЕ И ПРОВЕДЕНИИ ВЫБОРОВ ДЕПУТАТОВ ДУМЫ ГОЛОУСТНЕНСКОГО МУНИЦИПАЛЬНОГО ОБРАЗОВАНИЯ ПЯТОГО СОЗЫВА 27 МАРТА 2022 ГОДА</w:t>
      </w:r>
    </w:p>
    <w:p w:rsidR="00DA2552" w:rsidRPr="00DA2552" w:rsidRDefault="00DA2552" w:rsidP="00DA2552">
      <w:pPr>
        <w:jc w:val="center"/>
        <w:rPr>
          <w:rFonts w:ascii="Courier New" w:hAnsi="Courier New" w:cs="Courier New"/>
          <w:sz w:val="18"/>
          <w:szCs w:val="1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4173"/>
        <w:gridCol w:w="2552"/>
        <w:gridCol w:w="3118"/>
      </w:tblGrid>
      <w:tr w:rsidR="00DA2552" w:rsidRPr="00DA2552" w:rsidTr="00561FAD">
        <w:tc>
          <w:tcPr>
            <w:tcW w:w="613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73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Мероприятия</w:t>
            </w:r>
          </w:p>
        </w:tc>
        <w:tc>
          <w:tcPr>
            <w:tcW w:w="2552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Срок исполнения</w:t>
            </w:r>
          </w:p>
        </w:tc>
        <w:tc>
          <w:tcPr>
            <w:tcW w:w="3118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 xml:space="preserve">Исполнители </w:t>
            </w:r>
          </w:p>
        </w:tc>
      </w:tr>
      <w:tr w:rsidR="00DA2552" w:rsidRPr="00DA2552" w:rsidTr="00561FAD">
        <w:tc>
          <w:tcPr>
            <w:tcW w:w="613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73" w:type="dxa"/>
            <w:shd w:val="clear" w:color="auto" w:fill="auto"/>
          </w:tcPr>
          <w:p w:rsidR="00DA2552" w:rsidRPr="00DA2552" w:rsidRDefault="00DA2552" w:rsidP="00DA255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Проведение заседания рабочей группы</w:t>
            </w:r>
          </w:p>
        </w:tc>
        <w:tc>
          <w:tcPr>
            <w:tcW w:w="2552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По отдельному графику</w:t>
            </w:r>
          </w:p>
        </w:tc>
        <w:tc>
          <w:tcPr>
            <w:tcW w:w="3118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Зам. Главы</w:t>
            </w:r>
          </w:p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Голоустненского МО</w:t>
            </w:r>
          </w:p>
        </w:tc>
      </w:tr>
      <w:tr w:rsidR="00DA2552" w:rsidRPr="00DA2552" w:rsidTr="00561FAD">
        <w:tc>
          <w:tcPr>
            <w:tcW w:w="613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73" w:type="dxa"/>
            <w:shd w:val="clear" w:color="auto" w:fill="auto"/>
          </w:tcPr>
          <w:p w:rsidR="00DA2552" w:rsidRPr="00DA2552" w:rsidRDefault="00DA2552" w:rsidP="00F847FA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 xml:space="preserve">Предоставление на безвозмездной основе необходимых помещений для работы УИК, в </w:t>
            </w:r>
            <w:proofErr w:type="spellStart"/>
            <w:r w:rsidRPr="00DA2552">
              <w:rPr>
                <w:rFonts w:ascii="Courier New" w:hAnsi="Courier New" w:cs="Courier New"/>
                <w:sz w:val="18"/>
                <w:szCs w:val="18"/>
              </w:rPr>
              <w:t>т.ч</w:t>
            </w:r>
            <w:proofErr w:type="spellEnd"/>
            <w:r w:rsidRPr="00DA2552">
              <w:rPr>
                <w:rFonts w:ascii="Courier New" w:hAnsi="Courier New" w:cs="Courier New"/>
                <w:sz w:val="18"/>
                <w:szCs w:val="18"/>
              </w:rPr>
              <w:t>. для хранения избирательной документации до передачи ее в архив либо до ее уничтожения по истечении срока хранения, установленного законодательством</w:t>
            </w:r>
          </w:p>
        </w:tc>
        <w:tc>
          <w:tcPr>
            <w:tcW w:w="2552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Весь период</w:t>
            </w:r>
          </w:p>
        </w:tc>
        <w:tc>
          <w:tcPr>
            <w:tcW w:w="3118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Глава Голоустненского МО</w:t>
            </w:r>
          </w:p>
        </w:tc>
      </w:tr>
      <w:tr w:rsidR="00DA2552" w:rsidRPr="00DA2552" w:rsidTr="00561FAD">
        <w:tc>
          <w:tcPr>
            <w:tcW w:w="613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73" w:type="dxa"/>
            <w:shd w:val="clear" w:color="auto" w:fill="auto"/>
          </w:tcPr>
          <w:p w:rsidR="00DA2552" w:rsidRPr="00DA2552" w:rsidRDefault="00DA2552" w:rsidP="00F847FA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Предоставление помещения и необходимого оборудования для проведения голосования</w:t>
            </w:r>
          </w:p>
        </w:tc>
        <w:tc>
          <w:tcPr>
            <w:tcW w:w="2552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С начала работы УИК</w:t>
            </w:r>
          </w:p>
        </w:tc>
        <w:tc>
          <w:tcPr>
            <w:tcW w:w="3118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Глава Голоустненского МО</w:t>
            </w:r>
          </w:p>
        </w:tc>
      </w:tr>
      <w:tr w:rsidR="00DA2552" w:rsidRPr="00DA2552" w:rsidTr="00561FAD">
        <w:tc>
          <w:tcPr>
            <w:tcW w:w="613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73" w:type="dxa"/>
            <w:shd w:val="clear" w:color="auto" w:fill="auto"/>
          </w:tcPr>
          <w:p w:rsidR="00DA2552" w:rsidRPr="00DA2552" w:rsidRDefault="00DA2552" w:rsidP="00F847FA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Выделение специальных мест для размещения предвыборных печатных агитационных материалов, объявлений на территории муниципального образования</w:t>
            </w:r>
          </w:p>
        </w:tc>
        <w:tc>
          <w:tcPr>
            <w:tcW w:w="2552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Не позднее, чем за 30 дней до дня голосования</w:t>
            </w:r>
          </w:p>
        </w:tc>
        <w:tc>
          <w:tcPr>
            <w:tcW w:w="3118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Зам. Главы Голоустненского МО</w:t>
            </w:r>
          </w:p>
        </w:tc>
      </w:tr>
      <w:tr w:rsidR="00DA2552" w:rsidRPr="00DA2552" w:rsidTr="00561FAD">
        <w:tc>
          <w:tcPr>
            <w:tcW w:w="613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73" w:type="dxa"/>
            <w:shd w:val="clear" w:color="auto" w:fill="auto"/>
          </w:tcPr>
          <w:p w:rsidR="00DA2552" w:rsidRPr="00DA2552" w:rsidRDefault="00DA2552" w:rsidP="00F847FA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Проведение совещаний с руководителями предприятий и учреждений по вопросам оказания содействия избирательным комиссиям</w:t>
            </w:r>
          </w:p>
        </w:tc>
        <w:tc>
          <w:tcPr>
            <w:tcW w:w="2552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Февраль, март 2022</w:t>
            </w:r>
          </w:p>
        </w:tc>
        <w:tc>
          <w:tcPr>
            <w:tcW w:w="3118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Глава Голоустненского МО</w:t>
            </w:r>
          </w:p>
        </w:tc>
      </w:tr>
      <w:tr w:rsidR="00DA2552" w:rsidRPr="00DA2552" w:rsidTr="00561FAD">
        <w:tc>
          <w:tcPr>
            <w:tcW w:w="613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73" w:type="dxa"/>
            <w:shd w:val="clear" w:color="auto" w:fill="auto"/>
          </w:tcPr>
          <w:p w:rsidR="00DA2552" w:rsidRPr="00DA2552" w:rsidRDefault="00DA2552" w:rsidP="00F847FA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 xml:space="preserve">Оказание содействия участковым избирательным комиссиям в оповещении </w:t>
            </w:r>
            <w:r w:rsidRPr="00DA2552">
              <w:rPr>
                <w:rFonts w:ascii="Courier New" w:hAnsi="Courier New" w:cs="Courier New"/>
                <w:sz w:val="18"/>
                <w:szCs w:val="18"/>
              </w:rPr>
              <w:lastRenderedPageBreak/>
              <w:t>избирателей о времени и месте голосования</w:t>
            </w:r>
          </w:p>
        </w:tc>
        <w:tc>
          <w:tcPr>
            <w:tcW w:w="2552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lastRenderedPageBreak/>
              <w:t>В соответствии с законодательством</w:t>
            </w:r>
          </w:p>
        </w:tc>
        <w:tc>
          <w:tcPr>
            <w:tcW w:w="3118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Глава Голоустненского МО</w:t>
            </w:r>
          </w:p>
        </w:tc>
      </w:tr>
      <w:tr w:rsidR="00DA2552" w:rsidRPr="00DA2552" w:rsidTr="00561FAD">
        <w:tc>
          <w:tcPr>
            <w:tcW w:w="613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73" w:type="dxa"/>
            <w:shd w:val="clear" w:color="auto" w:fill="auto"/>
          </w:tcPr>
          <w:p w:rsidR="00DA2552" w:rsidRPr="00DA2552" w:rsidRDefault="00DA2552" w:rsidP="00F847FA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 xml:space="preserve">Обеспечение </w:t>
            </w:r>
            <w:proofErr w:type="gramStart"/>
            <w:r w:rsidRPr="00DA2552">
              <w:rPr>
                <w:rFonts w:ascii="Courier New" w:hAnsi="Courier New" w:cs="Courier New"/>
                <w:sz w:val="18"/>
                <w:szCs w:val="18"/>
              </w:rPr>
              <w:t>контроля за</w:t>
            </w:r>
            <w:proofErr w:type="gramEnd"/>
            <w:r w:rsidRPr="00DA2552">
              <w:rPr>
                <w:rFonts w:ascii="Courier New" w:hAnsi="Courier New" w:cs="Courier New"/>
                <w:sz w:val="18"/>
                <w:szCs w:val="18"/>
              </w:rPr>
              <w:t xml:space="preserve"> соблюдением пожарной безопасности в помещениях УИК и помещениях для голосования</w:t>
            </w:r>
          </w:p>
        </w:tc>
        <w:tc>
          <w:tcPr>
            <w:tcW w:w="2552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Весь период</w:t>
            </w:r>
          </w:p>
        </w:tc>
        <w:tc>
          <w:tcPr>
            <w:tcW w:w="3118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 xml:space="preserve">Зам. Главы Голоустненского МО </w:t>
            </w:r>
          </w:p>
        </w:tc>
      </w:tr>
      <w:tr w:rsidR="00DA2552" w:rsidRPr="00DA2552" w:rsidTr="00561FAD">
        <w:tc>
          <w:tcPr>
            <w:tcW w:w="613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73" w:type="dxa"/>
            <w:shd w:val="clear" w:color="auto" w:fill="auto"/>
          </w:tcPr>
          <w:p w:rsidR="00DA2552" w:rsidRPr="00DA2552" w:rsidRDefault="00DA2552" w:rsidP="00F847FA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Содействие в обеспечении связи избирательных комиссий</w:t>
            </w:r>
          </w:p>
        </w:tc>
        <w:tc>
          <w:tcPr>
            <w:tcW w:w="2552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Весь период</w:t>
            </w:r>
          </w:p>
        </w:tc>
        <w:tc>
          <w:tcPr>
            <w:tcW w:w="3118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Глава Голоустненского МО</w:t>
            </w:r>
          </w:p>
        </w:tc>
      </w:tr>
      <w:tr w:rsidR="00DA2552" w:rsidRPr="00DA2552" w:rsidTr="00561FAD">
        <w:tc>
          <w:tcPr>
            <w:tcW w:w="613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73" w:type="dxa"/>
            <w:shd w:val="clear" w:color="auto" w:fill="auto"/>
          </w:tcPr>
          <w:p w:rsidR="00DA2552" w:rsidRPr="00DA2552" w:rsidRDefault="00DA2552" w:rsidP="00F847FA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Оказание содействия в решении вопроса транспортного обеспечения населения в единый день голосования</w:t>
            </w:r>
          </w:p>
        </w:tc>
        <w:tc>
          <w:tcPr>
            <w:tcW w:w="2552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Март 2022 г.</w:t>
            </w:r>
          </w:p>
        </w:tc>
        <w:tc>
          <w:tcPr>
            <w:tcW w:w="3118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Глава Голоустненского МО</w:t>
            </w:r>
          </w:p>
        </w:tc>
      </w:tr>
      <w:tr w:rsidR="00DA2552" w:rsidRPr="00DA2552" w:rsidTr="00561FAD">
        <w:tc>
          <w:tcPr>
            <w:tcW w:w="613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73" w:type="dxa"/>
            <w:shd w:val="clear" w:color="auto" w:fill="auto"/>
          </w:tcPr>
          <w:p w:rsidR="00DA2552" w:rsidRPr="00DA2552" w:rsidRDefault="00DA2552" w:rsidP="00F847FA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Организация прохождения технического осмотра автотранспорта, задействованного в единый день голосования</w:t>
            </w:r>
          </w:p>
        </w:tc>
        <w:tc>
          <w:tcPr>
            <w:tcW w:w="2552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Март 2022 г.</w:t>
            </w:r>
          </w:p>
        </w:tc>
        <w:tc>
          <w:tcPr>
            <w:tcW w:w="3118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Глава Голоустненского МО</w:t>
            </w:r>
          </w:p>
        </w:tc>
      </w:tr>
      <w:tr w:rsidR="00DA2552" w:rsidRPr="00DA2552" w:rsidTr="00561FAD">
        <w:tc>
          <w:tcPr>
            <w:tcW w:w="613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73" w:type="dxa"/>
            <w:shd w:val="clear" w:color="auto" w:fill="auto"/>
          </w:tcPr>
          <w:p w:rsidR="00DA2552" w:rsidRPr="00DA2552" w:rsidRDefault="00DA2552" w:rsidP="00F847FA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Оказание содействия по организации голосования вне помещения:</w:t>
            </w:r>
          </w:p>
          <w:p w:rsidR="00DA2552" w:rsidRPr="00DA2552" w:rsidRDefault="00DA2552" w:rsidP="00F847FA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- информирование избирателей о возможности голосования на дому</w:t>
            </w:r>
          </w:p>
        </w:tc>
        <w:tc>
          <w:tcPr>
            <w:tcW w:w="2552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Март 2022 г.</w:t>
            </w:r>
          </w:p>
        </w:tc>
        <w:tc>
          <w:tcPr>
            <w:tcW w:w="3118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Глава Голоустненского МО</w:t>
            </w:r>
          </w:p>
        </w:tc>
      </w:tr>
      <w:tr w:rsidR="00DA2552" w:rsidRPr="00DA2552" w:rsidTr="00561FAD">
        <w:tc>
          <w:tcPr>
            <w:tcW w:w="613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73" w:type="dxa"/>
            <w:shd w:val="clear" w:color="auto" w:fill="auto"/>
          </w:tcPr>
          <w:p w:rsidR="00DA2552" w:rsidRPr="00DA2552" w:rsidRDefault="00DA2552" w:rsidP="00F847FA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Рассмотрение уведомлений организаторов мероприятий, носящих агитационный характер</w:t>
            </w:r>
          </w:p>
        </w:tc>
        <w:tc>
          <w:tcPr>
            <w:tcW w:w="2552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По мере поступления</w:t>
            </w:r>
          </w:p>
        </w:tc>
        <w:tc>
          <w:tcPr>
            <w:tcW w:w="3118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Собственники помещений</w:t>
            </w:r>
          </w:p>
        </w:tc>
      </w:tr>
      <w:tr w:rsidR="00DA2552" w:rsidRPr="00DA2552" w:rsidTr="00561FAD">
        <w:tc>
          <w:tcPr>
            <w:tcW w:w="613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73" w:type="dxa"/>
            <w:shd w:val="clear" w:color="auto" w:fill="auto"/>
          </w:tcPr>
          <w:p w:rsidR="00DA2552" w:rsidRPr="00DA2552" w:rsidRDefault="00DA2552" w:rsidP="00F847FA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Организация дежурства ответственных работников</w:t>
            </w:r>
          </w:p>
        </w:tc>
        <w:tc>
          <w:tcPr>
            <w:tcW w:w="2552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В день выборов</w:t>
            </w:r>
          </w:p>
        </w:tc>
        <w:tc>
          <w:tcPr>
            <w:tcW w:w="3118" w:type="dxa"/>
            <w:shd w:val="clear" w:color="auto" w:fill="auto"/>
          </w:tcPr>
          <w:p w:rsidR="00DA2552" w:rsidRPr="00DA2552" w:rsidRDefault="00DA2552" w:rsidP="00DA255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2552">
              <w:rPr>
                <w:rFonts w:ascii="Courier New" w:hAnsi="Courier New" w:cs="Courier New"/>
                <w:sz w:val="18"/>
                <w:szCs w:val="18"/>
              </w:rPr>
              <w:t>Зам. Главы Голоустненского МО</w:t>
            </w:r>
          </w:p>
        </w:tc>
      </w:tr>
    </w:tbl>
    <w:p w:rsidR="00DA2552" w:rsidRPr="00DA2552" w:rsidRDefault="00DA2552" w:rsidP="00DA2552">
      <w:pPr>
        <w:rPr>
          <w:rFonts w:ascii="Courier New" w:hAnsi="Courier New" w:cs="Courier New"/>
          <w:sz w:val="18"/>
          <w:szCs w:val="18"/>
        </w:rPr>
      </w:pPr>
    </w:p>
    <w:p w:rsidR="006A6D48" w:rsidRDefault="006A6D48" w:rsidP="000A2613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61FAD" w:rsidRP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61FAD">
        <w:rPr>
          <w:rFonts w:ascii="Arial" w:hAnsi="Arial" w:cs="Arial"/>
          <w:b/>
          <w:sz w:val="18"/>
          <w:szCs w:val="32"/>
          <w:lang w:eastAsia="en-US"/>
        </w:rPr>
        <w:t>28.02.2022 Г. № 05</w:t>
      </w:r>
    </w:p>
    <w:p w:rsidR="00561FAD" w:rsidRP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61FAD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561FAD" w:rsidRP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61FAD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561FAD" w:rsidRP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61FAD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561FAD" w:rsidRP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61FAD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561FAD" w:rsidRP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61FAD">
        <w:rPr>
          <w:rFonts w:ascii="Arial" w:hAnsi="Arial" w:cs="Arial"/>
          <w:b/>
          <w:sz w:val="18"/>
          <w:szCs w:val="32"/>
          <w:lang w:eastAsia="en-US"/>
        </w:rPr>
        <w:t>ГЛАВА</w:t>
      </w:r>
    </w:p>
    <w:p w:rsidR="00561FAD" w:rsidRP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61FAD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561FAD" w:rsidRP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61FAD" w:rsidRP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61FAD">
        <w:rPr>
          <w:rFonts w:ascii="Arial" w:hAnsi="Arial" w:cs="Arial"/>
          <w:b/>
          <w:sz w:val="18"/>
          <w:szCs w:val="32"/>
          <w:lang w:eastAsia="en-US"/>
        </w:rPr>
        <w:t xml:space="preserve">ОБ ОТМЕНЕ ПОСТАНОВЛЕНИЙ ГЛАВЫ </w:t>
      </w:r>
    </w:p>
    <w:p w:rsid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61FAD">
        <w:rPr>
          <w:rFonts w:ascii="Arial" w:hAnsi="Arial" w:cs="Arial"/>
          <w:b/>
          <w:sz w:val="18"/>
          <w:szCs w:val="32"/>
          <w:lang w:eastAsia="en-US"/>
        </w:rPr>
        <w:t xml:space="preserve">ГОЛОУСТНЕНСКОГО МУНИЦИПАЛЬНОГО ОБРАЗОВАНИЯ ОТ 07.06.2018 Г. № 62, </w:t>
      </w:r>
    </w:p>
    <w:p w:rsid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61FAD">
        <w:rPr>
          <w:rFonts w:ascii="Arial" w:hAnsi="Arial" w:cs="Arial"/>
          <w:b/>
          <w:sz w:val="18"/>
          <w:szCs w:val="32"/>
          <w:lang w:eastAsia="en-US"/>
        </w:rPr>
        <w:t xml:space="preserve">ОТ 06.05.2019 Г. № 38, ОТ 05.04.2021 Г. № 05 </w:t>
      </w:r>
    </w:p>
    <w:p w:rsidR="00F24749" w:rsidRDefault="00F24749" w:rsidP="003574D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61FAD" w:rsidRDefault="00561FAD" w:rsidP="003574D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862546" w:rsidRPr="004C178D" w:rsidTr="00504344">
        <w:trPr>
          <w:trHeight w:val="2596"/>
        </w:trPr>
        <w:tc>
          <w:tcPr>
            <w:tcW w:w="5015" w:type="dxa"/>
          </w:tcPr>
          <w:p w:rsidR="00561FAD" w:rsidRPr="00561FAD" w:rsidRDefault="00561FAD" w:rsidP="00561FAD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>В целях упорядочения нормативных правовых актов, руководствуясь Федеральным законом от 6 октября 2003 года № 13</w:t>
            </w:r>
            <w:r>
              <w:rPr>
                <w:rFonts w:ascii="Arial" w:hAnsi="Arial" w:cs="Arial"/>
                <w:sz w:val="18"/>
                <w:szCs w:val="18"/>
              </w:rPr>
              <w:t>1-ФЗ «Об общих принципах организ</w:t>
            </w:r>
            <w:r w:rsidRPr="00561FAD">
              <w:rPr>
                <w:rFonts w:ascii="Arial" w:hAnsi="Arial" w:cs="Arial"/>
                <w:sz w:val="18"/>
                <w:szCs w:val="18"/>
              </w:rPr>
              <w:t>ации местного самоуправления в Российской</w:t>
            </w:r>
            <w:r>
              <w:rPr>
                <w:rFonts w:ascii="Arial" w:hAnsi="Arial" w:cs="Arial"/>
                <w:sz w:val="18"/>
                <w:szCs w:val="18"/>
              </w:rPr>
              <w:t xml:space="preserve"> Федерации», Уставом Голоустнен</w:t>
            </w:r>
            <w:r w:rsidRPr="00561FAD">
              <w:rPr>
                <w:rFonts w:ascii="Arial" w:hAnsi="Arial" w:cs="Arial"/>
                <w:sz w:val="18"/>
                <w:szCs w:val="18"/>
              </w:rPr>
              <w:t>ского муниципального образования</w:t>
            </w:r>
          </w:p>
          <w:p w:rsidR="00561FAD" w:rsidRPr="00561FAD" w:rsidRDefault="00561FAD" w:rsidP="00561FAD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61FAD" w:rsidRPr="00561FAD" w:rsidRDefault="00561FAD" w:rsidP="00561FAD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>ПОСТАНОВЛЯЮ:</w:t>
            </w:r>
          </w:p>
          <w:p w:rsidR="00561FAD" w:rsidRPr="00561FAD" w:rsidRDefault="00561FAD" w:rsidP="00561FAD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61FAD" w:rsidRPr="00561FAD" w:rsidRDefault="00561FAD" w:rsidP="00561FAD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>1.</w:t>
            </w:r>
            <w:r w:rsidRPr="00561FAD">
              <w:rPr>
                <w:rFonts w:ascii="Arial" w:hAnsi="Arial" w:cs="Arial"/>
                <w:sz w:val="18"/>
                <w:szCs w:val="18"/>
              </w:rPr>
              <w:tab/>
              <w:t>Отменить постановления Главы Голо</w:t>
            </w:r>
            <w:r>
              <w:rPr>
                <w:rFonts w:ascii="Arial" w:hAnsi="Arial" w:cs="Arial"/>
                <w:sz w:val="18"/>
                <w:szCs w:val="18"/>
              </w:rPr>
              <w:t>устненского муниципального обра</w:t>
            </w:r>
            <w:r w:rsidRPr="00561FAD">
              <w:rPr>
                <w:rFonts w:ascii="Arial" w:hAnsi="Arial" w:cs="Arial"/>
                <w:sz w:val="18"/>
                <w:szCs w:val="18"/>
              </w:rPr>
              <w:t>зования:</w:t>
            </w:r>
          </w:p>
          <w:p w:rsidR="00561FAD" w:rsidRPr="00561FAD" w:rsidRDefault="00561FAD" w:rsidP="00561FAD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>-  от 07.06.2018 г. № 62 «Об утверждении положения об организации работы пункта временного размещения и состава пункта временного размещения»;</w:t>
            </w:r>
          </w:p>
          <w:p w:rsidR="00C01CE6" w:rsidRPr="00C01CE6" w:rsidRDefault="00561FAD" w:rsidP="00561FAD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>-  от 06.05.2019 г. № 38 «О внесении изменений в постановление Г</w:t>
            </w:r>
            <w:r>
              <w:rPr>
                <w:rFonts w:ascii="Arial" w:hAnsi="Arial" w:cs="Arial"/>
                <w:sz w:val="18"/>
                <w:szCs w:val="18"/>
              </w:rPr>
              <w:t>лавы Го</w:t>
            </w:r>
            <w:r w:rsidRPr="00561FAD">
              <w:rPr>
                <w:rFonts w:ascii="Arial" w:hAnsi="Arial" w:cs="Arial"/>
                <w:sz w:val="18"/>
                <w:szCs w:val="18"/>
              </w:rPr>
              <w:t>лоустненского муниципального образования от</w:t>
            </w:r>
            <w:r>
              <w:rPr>
                <w:rFonts w:ascii="Arial" w:hAnsi="Arial" w:cs="Arial"/>
                <w:sz w:val="18"/>
                <w:szCs w:val="18"/>
              </w:rPr>
              <w:t xml:space="preserve"> 07.06.2018 г. № 62«Об утвержде</w:t>
            </w:r>
            <w:r w:rsidRPr="00561FAD">
              <w:rPr>
                <w:rFonts w:ascii="Arial" w:hAnsi="Arial" w:cs="Arial"/>
                <w:sz w:val="18"/>
                <w:szCs w:val="18"/>
              </w:rPr>
              <w:t xml:space="preserve">нии положения об организации работы пункта </w:t>
            </w:r>
          </w:p>
          <w:p w:rsidR="00C01CE6" w:rsidRPr="00C01CE6" w:rsidRDefault="00C01CE6" w:rsidP="00C01CE6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04344" w:rsidRPr="00EA2477" w:rsidRDefault="00504344" w:rsidP="00561FAD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862546" w:rsidRPr="00B85575" w:rsidRDefault="00862546" w:rsidP="0082712F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 xml:space="preserve">временного размещения и состава пункта временного размещения»; </w:t>
            </w:r>
          </w:p>
          <w:p w:rsidR="00561FAD" w:rsidRP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>-  от 05.04.2021 г. № 05 «О внесении изменений в постановление Главы Голоустненского муниципального образования от 07.06.2018 г. № 62 «Об утверждении положения об организации работы пункта временного размещения и состава пункта временного размещения».</w:t>
            </w:r>
          </w:p>
          <w:p w:rsidR="00561FAD" w:rsidRP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 xml:space="preserve">2. </w:t>
            </w:r>
            <w:proofErr w:type="gramStart"/>
            <w:r w:rsidRPr="00561FAD">
              <w:rPr>
                <w:rFonts w:ascii="Arial" w:hAnsi="Arial" w:cs="Arial"/>
                <w:sz w:val="18"/>
                <w:szCs w:val="18"/>
              </w:rPr>
              <w:t>Разместить</w:t>
            </w:r>
            <w:proofErr w:type="gramEnd"/>
            <w:r w:rsidRPr="00561FAD">
              <w:rPr>
                <w:rFonts w:ascii="Arial" w:hAnsi="Arial" w:cs="Arial"/>
                <w:sz w:val="18"/>
                <w:szCs w:val="18"/>
              </w:rPr>
      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      </w:r>
          </w:p>
          <w:p w:rsidR="00561FAD" w:rsidRP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561FAD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561FAD">
              <w:rPr>
                <w:rFonts w:ascii="Arial" w:hAnsi="Arial" w:cs="Arial"/>
                <w:sz w:val="18"/>
                <w:szCs w:val="18"/>
              </w:rPr>
              <w:t xml:space="preserve"> исполнением данного постановления оставляю за собой.</w:t>
            </w:r>
          </w:p>
          <w:p w:rsidR="00561FAD" w:rsidRP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61FAD" w:rsidRP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61FAD" w:rsidRP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561FAD" w:rsidRP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 xml:space="preserve">муниципального образования     </w:t>
            </w:r>
          </w:p>
          <w:p w:rsidR="00561FAD" w:rsidRP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 xml:space="preserve">О.М. Жукова                                                                  </w:t>
            </w:r>
          </w:p>
          <w:p w:rsidR="00561FAD" w:rsidRPr="00C01CE6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C747BF" w:rsidRPr="00B85575" w:rsidRDefault="00C747BF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61FAD" w:rsidRDefault="00561FAD" w:rsidP="00C01CE6">
      <w:pPr>
        <w:rPr>
          <w:rFonts w:ascii="Courier New" w:hAnsi="Courier New" w:cs="Courier New"/>
          <w:sz w:val="18"/>
          <w:szCs w:val="18"/>
          <w:lang w:eastAsia="en-US"/>
        </w:rPr>
      </w:pPr>
    </w:p>
    <w:p w:rsidR="00997898" w:rsidRDefault="00997898" w:rsidP="00C01CE6">
      <w:pPr>
        <w:rPr>
          <w:rFonts w:ascii="Courier New" w:hAnsi="Courier New" w:cs="Courier New"/>
          <w:sz w:val="18"/>
          <w:szCs w:val="18"/>
          <w:lang w:eastAsia="en-US"/>
        </w:rPr>
      </w:pPr>
    </w:p>
    <w:p w:rsidR="00561FAD" w:rsidRP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61FAD">
        <w:rPr>
          <w:rFonts w:ascii="Arial" w:hAnsi="Arial" w:cs="Arial"/>
          <w:b/>
          <w:sz w:val="18"/>
          <w:szCs w:val="32"/>
          <w:lang w:eastAsia="en-US"/>
        </w:rPr>
        <w:t>28.02.2022 Г. № 06</w:t>
      </w:r>
    </w:p>
    <w:p w:rsidR="00561FAD" w:rsidRP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61FAD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561FAD" w:rsidRP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61FAD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561FAD" w:rsidRP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61FAD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561FAD" w:rsidRP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61FAD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561FAD" w:rsidRP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61FAD">
        <w:rPr>
          <w:rFonts w:ascii="Arial" w:hAnsi="Arial" w:cs="Arial"/>
          <w:b/>
          <w:sz w:val="18"/>
          <w:szCs w:val="32"/>
          <w:lang w:eastAsia="en-US"/>
        </w:rPr>
        <w:t>ГЛАВА</w:t>
      </w:r>
    </w:p>
    <w:p w:rsidR="00561FAD" w:rsidRP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61FAD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561FAD" w:rsidRP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61FAD">
        <w:rPr>
          <w:rFonts w:ascii="Arial" w:hAnsi="Arial" w:cs="Arial"/>
          <w:b/>
          <w:sz w:val="18"/>
          <w:szCs w:val="32"/>
          <w:lang w:eastAsia="en-US"/>
        </w:rPr>
        <w:lastRenderedPageBreak/>
        <w:t>О НАЗНАЧЕНИИ НАЧАЛЬНИКА ПУНКТА ПРИЕМА И ВРЕМЕННОГО РАЗМЕЩЕНИЯ ЭВАКУИРУЕМОГО (ПОСТРАДАВШЕГО) НАСЕЛЕНИЯ</w:t>
      </w:r>
    </w:p>
    <w:p w:rsid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C01CE6" w:rsidRPr="004C178D" w:rsidTr="00032A47">
        <w:trPr>
          <w:trHeight w:val="2596"/>
        </w:trPr>
        <w:tc>
          <w:tcPr>
            <w:tcW w:w="5015" w:type="dxa"/>
          </w:tcPr>
          <w:p w:rsidR="00561FAD" w:rsidRDefault="00561FAD" w:rsidP="00A219F9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61FAD" w:rsidRP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Pr="00561FAD">
              <w:rPr>
                <w:rFonts w:ascii="Arial" w:hAnsi="Arial" w:cs="Arial"/>
                <w:sz w:val="18"/>
                <w:szCs w:val="18"/>
              </w:rPr>
              <w:t>Во исполнение Федерального Закона Российской Федерации «О защите населения и территорий от чрезвычайных ситуаций природного и техногенного характера» № 68-Ф3 от 21.12.1994 г. «Руководства по эвакуации населения в чрезвычайных ситуациях природного и техногенного характера», руководствуясь Уставом Голоустненского муниципального образования</w:t>
            </w:r>
          </w:p>
          <w:p w:rsidR="00561FAD" w:rsidRP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61FAD" w:rsidRPr="00EA2477" w:rsidRDefault="00561FAD" w:rsidP="00561FAD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C01CE6" w:rsidRPr="00EA2477" w:rsidRDefault="00C01CE6" w:rsidP="00A219F9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C01CE6" w:rsidRPr="00B85575" w:rsidRDefault="00C01CE6" w:rsidP="00032A47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561FAD" w:rsidRDefault="00561FAD" w:rsidP="00A219F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61FAD" w:rsidRP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>ПОСТАНОВЛЯЮ:</w:t>
            </w:r>
          </w:p>
          <w:p w:rsidR="00561FAD" w:rsidRP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61FAD" w:rsidRP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>1.</w:t>
            </w:r>
            <w:r w:rsidRPr="00561FAD">
              <w:rPr>
                <w:rFonts w:ascii="Arial" w:hAnsi="Arial" w:cs="Arial"/>
                <w:sz w:val="18"/>
                <w:szCs w:val="18"/>
              </w:rPr>
              <w:tab/>
              <w:t xml:space="preserve">Назначить начальником пункта приема и временного размещения эвакуируемого (пострадавшего) населения </w:t>
            </w:r>
            <w:proofErr w:type="spellStart"/>
            <w:r w:rsidR="00F847FA">
              <w:rPr>
                <w:rFonts w:ascii="Arial" w:hAnsi="Arial" w:cs="Arial"/>
                <w:sz w:val="18"/>
                <w:szCs w:val="18"/>
              </w:rPr>
              <w:t>и</w:t>
            </w:r>
            <w:r w:rsidRPr="00561FAD">
              <w:rPr>
                <w:rFonts w:ascii="Arial" w:hAnsi="Arial" w:cs="Arial"/>
                <w:sz w:val="18"/>
                <w:szCs w:val="18"/>
              </w:rPr>
              <w:t>.о</w:t>
            </w:r>
            <w:proofErr w:type="spellEnd"/>
            <w:r w:rsidRPr="00561FAD">
              <w:rPr>
                <w:rFonts w:ascii="Arial" w:hAnsi="Arial" w:cs="Arial"/>
                <w:sz w:val="18"/>
                <w:szCs w:val="18"/>
              </w:rPr>
              <w:t>. директора МОУ ИРМО «</w:t>
            </w:r>
            <w:proofErr w:type="spellStart"/>
            <w:r w:rsidRPr="00561FAD">
              <w:rPr>
                <w:rFonts w:ascii="Arial" w:hAnsi="Arial" w:cs="Arial"/>
                <w:sz w:val="18"/>
                <w:szCs w:val="18"/>
              </w:rPr>
              <w:t>Малоголоустненская</w:t>
            </w:r>
            <w:proofErr w:type="spellEnd"/>
            <w:r w:rsidRPr="00561FAD">
              <w:rPr>
                <w:rFonts w:ascii="Arial" w:hAnsi="Arial" w:cs="Arial"/>
                <w:sz w:val="18"/>
                <w:szCs w:val="18"/>
              </w:rPr>
              <w:t xml:space="preserve"> СОШ» </w:t>
            </w:r>
            <w:proofErr w:type="spellStart"/>
            <w:r w:rsidRPr="00561FAD">
              <w:rPr>
                <w:rFonts w:ascii="Arial" w:hAnsi="Arial" w:cs="Arial"/>
                <w:sz w:val="18"/>
                <w:szCs w:val="18"/>
              </w:rPr>
              <w:t>Вещеву</w:t>
            </w:r>
            <w:proofErr w:type="spellEnd"/>
            <w:r w:rsidRPr="00561FAD">
              <w:rPr>
                <w:rFonts w:ascii="Arial" w:hAnsi="Arial" w:cs="Arial"/>
                <w:sz w:val="18"/>
                <w:szCs w:val="18"/>
              </w:rPr>
              <w:t xml:space="preserve"> Веру Васильевну</w:t>
            </w:r>
          </w:p>
          <w:p w:rsidR="00561FAD" w:rsidRP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>2.</w:t>
            </w:r>
            <w:r w:rsidRPr="00561FAD"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 w:rsidRPr="00561FAD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561FAD">
              <w:rPr>
                <w:rFonts w:ascii="Arial" w:hAnsi="Arial" w:cs="Arial"/>
                <w:sz w:val="18"/>
                <w:szCs w:val="18"/>
              </w:rPr>
              <w:t xml:space="preserve"> исполнением данного постановления оставляю за собой.</w:t>
            </w:r>
          </w:p>
          <w:p w:rsidR="00561FAD" w:rsidRP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61FAD" w:rsidRP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561FAD" w:rsidRP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561FAD" w:rsidRPr="00B85575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>О.М. Жукова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:rsidR="00C01CE6" w:rsidRPr="00B85575" w:rsidRDefault="00C01CE6" w:rsidP="00A219F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01CE6" w:rsidRDefault="00C01CE6" w:rsidP="00C01CE6">
      <w:pPr>
        <w:rPr>
          <w:rFonts w:ascii="Courier New" w:hAnsi="Courier New" w:cs="Courier New"/>
          <w:sz w:val="18"/>
          <w:szCs w:val="18"/>
          <w:lang w:eastAsia="en-US"/>
        </w:rPr>
      </w:pPr>
    </w:p>
    <w:p w:rsidR="00302FA7" w:rsidRDefault="00302FA7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302FA7" w:rsidRPr="00302FA7" w:rsidRDefault="00302FA7" w:rsidP="00302FA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02FA7">
        <w:rPr>
          <w:rFonts w:ascii="Arial" w:hAnsi="Arial" w:cs="Arial"/>
          <w:b/>
          <w:sz w:val="18"/>
          <w:szCs w:val="32"/>
          <w:lang w:eastAsia="en-US"/>
        </w:rPr>
        <w:t>09.02.2022 Г. № 13</w:t>
      </w:r>
    </w:p>
    <w:p w:rsidR="00302FA7" w:rsidRPr="00302FA7" w:rsidRDefault="00302FA7" w:rsidP="00302FA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02FA7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302FA7" w:rsidRPr="00302FA7" w:rsidRDefault="00302FA7" w:rsidP="00302FA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02FA7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302FA7" w:rsidRPr="00302FA7" w:rsidRDefault="00302FA7" w:rsidP="00302FA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02FA7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302FA7" w:rsidRPr="00302FA7" w:rsidRDefault="00302FA7" w:rsidP="00302FA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02FA7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302FA7" w:rsidRPr="00302FA7" w:rsidRDefault="00302FA7" w:rsidP="00302FA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02FA7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302FA7" w:rsidRPr="00302FA7" w:rsidRDefault="00302FA7" w:rsidP="00302FA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02FA7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302FA7" w:rsidRPr="00302FA7" w:rsidRDefault="00302FA7" w:rsidP="00302FA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302FA7" w:rsidRDefault="00302FA7" w:rsidP="00302FA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02FA7">
        <w:rPr>
          <w:rFonts w:ascii="Arial" w:hAnsi="Arial" w:cs="Arial"/>
          <w:b/>
          <w:sz w:val="18"/>
          <w:szCs w:val="32"/>
          <w:lang w:eastAsia="en-US"/>
        </w:rPr>
        <w:t xml:space="preserve">ОБ УТВЕРЖДЕНИИ ТАРИФА НА ПЛАТНЫЕ УСЛУГИ РАЗНОРАБОЧИХ, ОКАЗЫВАЕМЫХ МКУ ХЭС </w:t>
      </w:r>
    </w:p>
    <w:p w:rsidR="00302FA7" w:rsidRDefault="00302FA7" w:rsidP="00302FA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10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283"/>
        <w:gridCol w:w="5026"/>
      </w:tblGrid>
      <w:tr w:rsidR="00561FAD" w:rsidRPr="004C178D" w:rsidTr="00F847FA">
        <w:trPr>
          <w:trHeight w:val="2338"/>
        </w:trPr>
        <w:tc>
          <w:tcPr>
            <w:tcW w:w="5069" w:type="dxa"/>
          </w:tcPr>
          <w:p w:rsidR="00561FAD" w:rsidRDefault="00561FAD" w:rsidP="0019509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02FA7" w:rsidRPr="00302FA7" w:rsidRDefault="00561FAD" w:rsidP="00302FA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="00302FA7" w:rsidRPr="00302FA7">
              <w:rPr>
                <w:rFonts w:ascii="Arial" w:hAnsi="Arial" w:cs="Arial"/>
                <w:sz w:val="18"/>
                <w:szCs w:val="18"/>
              </w:rPr>
              <w:t xml:space="preserve">Руководствуясь Федеральным законом от 06.10.2003 г. № 131-ФЗ «Об общих принципах организации местного самоуправления в Российской Федерации», статьей 2 Устава Муниципального казенного учреждения ХОЗЯЙСТВЕННО-ЭКСПЛУАТАЦИОННАЯ СЛУЖБА «ГОЛОУСТНЕНСКОЕ», Постановлением Администрации № 59 от 03.09.2021 «О порядке оказания платных услуг МКУ ХЭС </w:t>
            </w:r>
            <w:proofErr w:type="spellStart"/>
            <w:r w:rsidR="00302FA7" w:rsidRPr="00302FA7">
              <w:rPr>
                <w:rFonts w:ascii="Arial" w:hAnsi="Arial" w:cs="Arial"/>
                <w:sz w:val="18"/>
                <w:szCs w:val="18"/>
              </w:rPr>
              <w:t>Голоустненское</w:t>
            </w:r>
            <w:proofErr w:type="spellEnd"/>
            <w:r w:rsidR="00302FA7" w:rsidRPr="00302FA7">
              <w:rPr>
                <w:rFonts w:ascii="Arial" w:hAnsi="Arial" w:cs="Arial"/>
                <w:sz w:val="18"/>
                <w:szCs w:val="18"/>
              </w:rPr>
              <w:t>», расчетом стоимости услуг разнорабочих МКУ ХЭС, администрация Голоустненского муниципального образования</w:t>
            </w:r>
          </w:p>
          <w:p w:rsidR="00F847FA" w:rsidRPr="00F847FA" w:rsidRDefault="00F847FA" w:rsidP="00F847F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847FA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F847FA" w:rsidRPr="00F847FA" w:rsidRDefault="00F847FA" w:rsidP="00F847F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61FAD" w:rsidRPr="00561FAD" w:rsidRDefault="00F847FA" w:rsidP="00F847F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847FA">
              <w:rPr>
                <w:rFonts w:ascii="Arial" w:hAnsi="Arial" w:cs="Arial"/>
                <w:sz w:val="18"/>
                <w:szCs w:val="18"/>
              </w:rPr>
              <w:t>1. Утвердить тариф на платные услуги разнорабочих, оказываемые МКУ ХЭС  для МКУ ХЭС   (приложение 1).</w:t>
            </w:r>
          </w:p>
          <w:p w:rsidR="00561FAD" w:rsidRPr="00561FAD" w:rsidRDefault="00561FAD" w:rsidP="0019509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61FAD" w:rsidRPr="00EA2477" w:rsidRDefault="00561FAD" w:rsidP="0019509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61FAD" w:rsidRPr="00EA2477" w:rsidRDefault="00561FAD" w:rsidP="0019509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</w:tcPr>
          <w:p w:rsidR="00561FAD" w:rsidRPr="00B85575" w:rsidRDefault="00561FAD" w:rsidP="0019509A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26" w:type="dxa"/>
          </w:tcPr>
          <w:p w:rsidR="00561FAD" w:rsidRDefault="00561FAD" w:rsidP="0019509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02FA7" w:rsidRPr="00302FA7" w:rsidRDefault="00302FA7" w:rsidP="00302FA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02FA7">
              <w:rPr>
                <w:rFonts w:ascii="Arial" w:hAnsi="Arial" w:cs="Arial"/>
                <w:sz w:val="18"/>
                <w:szCs w:val="18"/>
              </w:rPr>
              <w:t>2. Утвердить расчет стоимости услуг разнорабочих МКУ ХЭС (приложение 2).</w:t>
            </w:r>
          </w:p>
          <w:p w:rsidR="00302FA7" w:rsidRPr="00302FA7" w:rsidRDefault="00302FA7" w:rsidP="00302FA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02FA7">
              <w:rPr>
                <w:rFonts w:ascii="Arial" w:hAnsi="Arial" w:cs="Arial"/>
                <w:sz w:val="18"/>
                <w:szCs w:val="18"/>
              </w:rPr>
              <w:t>3. Обнародовать данное постановление на официальном сайте администрации Голоустненского муниципального образования www.goloustnenskoe-mo.ru и в журнале «Голоустненский вестник».</w:t>
            </w:r>
          </w:p>
          <w:p w:rsidR="00302FA7" w:rsidRPr="00302FA7" w:rsidRDefault="00302FA7" w:rsidP="00302FA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02FA7">
              <w:rPr>
                <w:rFonts w:ascii="Arial" w:hAnsi="Arial" w:cs="Arial"/>
                <w:sz w:val="18"/>
                <w:szCs w:val="18"/>
              </w:rPr>
              <w:t>4. Постановление вступает в силу с момента его обнародования.</w:t>
            </w:r>
          </w:p>
          <w:p w:rsidR="00302FA7" w:rsidRPr="00302FA7" w:rsidRDefault="00302FA7" w:rsidP="00302FA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02FA7">
              <w:rPr>
                <w:rFonts w:ascii="Arial" w:hAnsi="Arial" w:cs="Arial"/>
                <w:sz w:val="18"/>
                <w:szCs w:val="18"/>
              </w:rPr>
              <w:t>5. Контроль исполнения настоящего постановления возложить на директора МКУ ХЭС Матвееву Н.А.</w:t>
            </w:r>
          </w:p>
          <w:p w:rsidR="00302FA7" w:rsidRPr="00302FA7" w:rsidRDefault="00302FA7" w:rsidP="00302FA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02FA7" w:rsidRPr="00302FA7" w:rsidRDefault="00302FA7" w:rsidP="00302FA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02FA7" w:rsidRPr="00302FA7" w:rsidRDefault="00302FA7" w:rsidP="00302FA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02FA7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302FA7" w:rsidRPr="00302FA7" w:rsidRDefault="00302FA7" w:rsidP="00302FA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02FA7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302FA7" w:rsidRPr="00302FA7" w:rsidRDefault="00302FA7" w:rsidP="00302FA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02FA7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  <w:p w:rsidR="00561FAD" w:rsidRPr="00B85575" w:rsidRDefault="00561FAD" w:rsidP="00302FA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02FA7" w:rsidRPr="00F847FA" w:rsidRDefault="00302FA7" w:rsidP="00302FA7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  <w:r w:rsidRPr="00F847FA">
        <w:rPr>
          <w:rFonts w:ascii="Courier New" w:hAnsi="Courier New" w:cs="Courier New"/>
          <w:b w:val="0"/>
          <w:sz w:val="18"/>
          <w:szCs w:val="18"/>
        </w:rPr>
        <w:t>Приложение 1</w:t>
      </w:r>
    </w:p>
    <w:p w:rsidR="00302FA7" w:rsidRPr="00F847FA" w:rsidRDefault="00302FA7" w:rsidP="00302FA7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  <w:r w:rsidRPr="00F847FA">
        <w:rPr>
          <w:rFonts w:ascii="Courier New" w:hAnsi="Courier New" w:cs="Courier New"/>
          <w:b w:val="0"/>
          <w:sz w:val="18"/>
          <w:szCs w:val="18"/>
        </w:rPr>
        <w:t>к постановлению администрации</w:t>
      </w:r>
    </w:p>
    <w:p w:rsidR="00302FA7" w:rsidRPr="00F847FA" w:rsidRDefault="00302FA7" w:rsidP="00302FA7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  <w:r w:rsidRPr="00F847FA">
        <w:rPr>
          <w:rFonts w:ascii="Courier New" w:hAnsi="Courier New" w:cs="Courier New"/>
          <w:b w:val="0"/>
          <w:sz w:val="18"/>
          <w:szCs w:val="18"/>
        </w:rPr>
        <w:t>Голоустненского муниципального образования</w:t>
      </w:r>
    </w:p>
    <w:p w:rsidR="00302FA7" w:rsidRPr="00F847FA" w:rsidRDefault="00302FA7" w:rsidP="00302FA7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  <w:r w:rsidRPr="00F847FA">
        <w:rPr>
          <w:rFonts w:ascii="Courier New" w:hAnsi="Courier New" w:cs="Courier New"/>
          <w:b w:val="0"/>
          <w:sz w:val="18"/>
          <w:szCs w:val="18"/>
        </w:rPr>
        <w:t>от 09.02.2022г. № 13</w:t>
      </w:r>
    </w:p>
    <w:p w:rsidR="00302FA7" w:rsidRPr="00F847FA" w:rsidRDefault="00302FA7" w:rsidP="00302FA7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</w:p>
    <w:p w:rsidR="00F847FA" w:rsidRDefault="00F847FA" w:rsidP="00302FA7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302FA7" w:rsidRPr="00F847FA" w:rsidRDefault="00302FA7" w:rsidP="00302FA7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F847FA">
        <w:rPr>
          <w:rFonts w:ascii="Courier New" w:hAnsi="Courier New" w:cs="Courier New"/>
          <w:b w:val="0"/>
          <w:sz w:val="18"/>
          <w:szCs w:val="18"/>
        </w:rPr>
        <w:t>ТАРИФ</w:t>
      </w:r>
    </w:p>
    <w:p w:rsidR="00302FA7" w:rsidRPr="00F847FA" w:rsidRDefault="00302FA7" w:rsidP="00302FA7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F847FA">
        <w:rPr>
          <w:rFonts w:ascii="Courier New" w:hAnsi="Courier New" w:cs="Courier New"/>
          <w:b w:val="0"/>
          <w:sz w:val="18"/>
          <w:szCs w:val="18"/>
        </w:rPr>
        <w:t>НА ПЛАТНЫЕ УСЛУГИ РАЗНОРАБОЧИХ, ОКАЗЫВАЕМЫЕ МКУ ХЭС</w:t>
      </w:r>
    </w:p>
    <w:p w:rsidR="00302FA7" w:rsidRPr="00F847FA" w:rsidRDefault="00302FA7" w:rsidP="00302FA7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5529"/>
      </w:tblGrid>
      <w:tr w:rsidR="00302FA7" w:rsidRPr="00F847FA" w:rsidTr="00302FA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FA7" w:rsidRPr="00F847FA" w:rsidRDefault="00302FA7" w:rsidP="0019509A">
            <w:pPr>
              <w:pStyle w:val="af0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F847FA">
              <w:rPr>
                <w:rFonts w:ascii="Courier New" w:hAnsi="Courier New" w:cs="Courier New"/>
                <w:b w:val="0"/>
                <w:sz w:val="18"/>
                <w:szCs w:val="18"/>
              </w:rPr>
              <w:t xml:space="preserve">№ </w:t>
            </w:r>
            <w:proofErr w:type="gramStart"/>
            <w:r w:rsidRPr="00F847FA">
              <w:rPr>
                <w:rFonts w:ascii="Courier New" w:hAnsi="Courier New" w:cs="Courier New"/>
                <w:b w:val="0"/>
                <w:sz w:val="18"/>
                <w:szCs w:val="18"/>
              </w:rPr>
              <w:t>п</w:t>
            </w:r>
            <w:proofErr w:type="gramEnd"/>
            <w:r w:rsidRPr="00F847FA">
              <w:rPr>
                <w:rFonts w:ascii="Courier New" w:hAnsi="Courier New" w:cs="Courier New"/>
                <w:b w:val="0"/>
                <w:sz w:val="18"/>
                <w:szCs w:val="18"/>
              </w:rPr>
              <w:t>/п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FA7" w:rsidRPr="00F847FA" w:rsidRDefault="00302FA7" w:rsidP="0019509A">
            <w:pPr>
              <w:pStyle w:val="af0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F847FA">
              <w:rPr>
                <w:rFonts w:ascii="Courier New" w:hAnsi="Courier New" w:cs="Courier New"/>
                <w:b w:val="0"/>
                <w:sz w:val="18"/>
                <w:szCs w:val="18"/>
              </w:rPr>
              <w:t>с 01.02.2022 года</w:t>
            </w:r>
          </w:p>
          <w:p w:rsidR="00302FA7" w:rsidRPr="00F847FA" w:rsidRDefault="00302FA7" w:rsidP="0019509A">
            <w:pPr>
              <w:pStyle w:val="af0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</w:p>
          <w:p w:rsidR="00302FA7" w:rsidRPr="00F847FA" w:rsidRDefault="00302FA7" w:rsidP="0019509A">
            <w:pPr>
              <w:pStyle w:val="af0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F847FA">
              <w:rPr>
                <w:rFonts w:ascii="Courier New" w:hAnsi="Courier New" w:cs="Courier New"/>
                <w:b w:val="0"/>
                <w:sz w:val="18"/>
                <w:szCs w:val="18"/>
              </w:rPr>
              <w:t>за 1 человеко-час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FA7" w:rsidRPr="00F847FA" w:rsidRDefault="00302FA7" w:rsidP="0019509A">
            <w:pPr>
              <w:pStyle w:val="af0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</w:p>
        </w:tc>
      </w:tr>
      <w:tr w:rsidR="00302FA7" w:rsidRPr="00F847FA" w:rsidTr="00302FA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FA7" w:rsidRPr="00F847FA" w:rsidRDefault="00302FA7" w:rsidP="0019509A">
            <w:pPr>
              <w:pStyle w:val="af0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F847FA">
              <w:rPr>
                <w:rFonts w:ascii="Courier New" w:hAnsi="Courier New" w:cs="Courier New"/>
                <w:b w:val="0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FA7" w:rsidRPr="00F847FA" w:rsidRDefault="00302FA7" w:rsidP="0019509A">
            <w:pPr>
              <w:pStyle w:val="af0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F847FA">
              <w:rPr>
                <w:rFonts w:ascii="Courier New" w:hAnsi="Courier New" w:cs="Courier New"/>
                <w:b w:val="0"/>
                <w:sz w:val="18"/>
                <w:szCs w:val="18"/>
              </w:rPr>
              <w:t>250,00 рублей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FA7" w:rsidRPr="00F847FA" w:rsidRDefault="00302FA7" w:rsidP="0019509A">
            <w:pPr>
              <w:pStyle w:val="af0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</w:p>
        </w:tc>
      </w:tr>
    </w:tbl>
    <w:p w:rsidR="00302FA7" w:rsidRPr="00F847FA" w:rsidRDefault="00302FA7" w:rsidP="00302FA7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302FA7" w:rsidRPr="00F847FA" w:rsidRDefault="00302FA7" w:rsidP="00302FA7">
      <w:pPr>
        <w:pStyle w:val="af0"/>
        <w:rPr>
          <w:rFonts w:ascii="Courier New" w:eastAsia="Arial Unicode MS" w:hAnsi="Courier New" w:cs="Courier New"/>
          <w:b w:val="0"/>
          <w:sz w:val="18"/>
          <w:szCs w:val="18"/>
        </w:rPr>
      </w:pPr>
    </w:p>
    <w:p w:rsidR="00302FA7" w:rsidRPr="00F847FA" w:rsidRDefault="00302FA7" w:rsidP="00302FA7">
      <w:pPr>
        <w:pStyle w:val="af0"/>
        <w:ind w:firstLine="709"/>
        <w:jc w:val="both"/>
        <w:rPr>
          <w:rFonts w:ascii="Courier New" w:eastAsia="Arial Unicode MS" w:hAnsi="Courier New" w:cs="Courier New"/>
          <w:b w:val="0"/>
          <w:sz w:val="18"/>
          <w:szCs w:val="18"/>
        </w:rPr>
      </w:pPr>
      <w:r w:rsidRPr="00F847FA">
        <w:rPr>
          <w:rFonts w:ascii="Courier New" w:eastAsia="Arial Unicode MS" w:hAnsi="Courier New" w:cs="Courier New"/>
          <w:b w:val="0"/>
          <w:sz w:val="18"/>
          <w:szCs w:val="18"/>
        </w:rPr>
        <w:t>1.</w:t>
      </w:r>
      <w:r w:rsidRPr="00F847FA">
        <w:rPr>
          <w:rFonts w:ascii="Courier New" w:eastAsia="Arial Unicode MS" w:hAnsi="Courier New" w:cs="Courier New"/>
          <w:b w:val="0"/>
          <w:sz w:val="18"/>
          <w:szCs w:val="18"/>
        </w:rPr>
        <w:tab/>
        <w:t xml:space="preserve">Коэффициент сложности = 1,5 (при оказании услуг, требующих специфических навыков, умение работать с </w:t>
      </w:r>
      <w:proofErr w:type="spellStart"/>
      <w:r w:rsidRPr="00F847FA">
        <w:rPr>
          <w:rFonts w:ascii="Courier New" w:eastAsia="Arial Unicode MS" w:hAnsi="Courier New" w:cs="Courier New"/>
          <w:b w:val="0"/>
          <w:sz w:val="18"/>
          <w:szCs w:val="18"/>
        </w:rPr>
        <w:t>бензо</w:t>
      </w:r>
      <w:proofErr w:type="spellEnd"/>
      <w:r w:rsidRPr="00F847FA">
        <w:rPr>
          <w:rFonts w:ascii="Courier New" w:eastAsia="Arial Unicode MS" w:hAnsi="Courier New" w:cs="Courier New"/>
          <w:b w:val="0"/>
          <w:sz w:val="18"/>
          <w:szCs w:val="18"/>
        </w:rPr>
        <w:t xml:space="preserve"> и электроинструментами и несение расходных материалов на работу   </w:t>
      </w:r>
      <w:proofErr w:type="spellStart"/>
      <w:r w:rsidRPr="00F847FA">
        <w:rPr>
          <w:rFonts w:ascii="Courier New" w:eastAsia="Arial Unicode MS" w:hAnsi="Courier New" w:cs="Courier New"/>
          <w:b w:val="0"/>
          <w:sz w:val="18"/>
          <w:szCs w:val="18"/>
        </w:rPr>
        <w:t>бензо</w:t>
      </w:r>
      <w:proofErr w:type="spellEnd"/>
      <w:r w:rsidRPr="00F847FA">
        <w:rPr>
          <w:rFonts w:ascii="Courier New" w:eastAsia="Arial Unicode MS" w:hAnsi="Courier New" w:cs="Courier New"/>
          <w:b w:val="0"/>
          <w:sz w:val="18"/>
          <w:szCs w:val="18"/>
        </w:rPr>
        <w:t xml:space="preserve"> и электроинструмента).</w:t>
      </w:r>
    </w:p>
    <w:p w:rsidR="00302FA7" w:rsidRPr="00F847FA" w:rsidRDefault="00302FA7" w:rsidP="00302FA7">
      <w:pPr>
        <w:pStyle w:val="af0"/>
        <w:ind w:firstLine="709"/>
        <w:jc w:val="both"/>
        <w:rPr>
          <w:rFonts w:ascii="Courier New" w:eastAsia="Arial Unicode MS" w:hAnsi="Courier New" w:cs="Courier New"/>
          <w:b w:val="0"/>
          <w:sz w:val="18"/>
          <w:szCs w:val="18"/>
        </w:rPr>
      </w:pPr>
      <w:r w:rsidRPr="00F847FA">
        <w:rPr>
          <w:rFonts w:ascii="Courier New" w:eastAsia="Arial Unicode MS" w:hAnsi="Courier New" w:cs="Courier New"/>
          <w:b w:val="0"/>
          <w:sz w:val="18"/>
          <w:szCs w:val="18"/>
        </w:rPr>
        <w:lastRenderedPageBreak/>
        <w:t>2.</w:t>
      </w:r>
      <w:r w:rsidRPr="00F847FA">
        <w:rPr>
          <w:rFonts w:ascii="Courier New" w:eastAsia="Arial Unicode MS" w:hAnsi="Courier New" w:cs="Courier New"/>
          <w:b w:val="0"/>
          <w:sz w:val="18"/>
          <w:szCs w:val="18"/>
        </w:rPr>
        <w:tab/>
        <w:t>Коэффициент зимний = 1,5 (при оказании услуг вне помещения при неблагоприятных погодных условиях).</w:t>
      </w:r>
    </w:p>
    <w:p w:rsidR="00302FA7" w:rsidRPr="00F847FA" w:rsidRDefault="00302FA7" w:rsidP="00302FA7">
      <w:pPr>
        <w:pStyle w:val="af0"/>
        <w:ind w:firstLine="709"/>
        <w:jc w:val="both"/>
        <w:rPr>
          <w:rFonts w:ascii="Courier New" w:eastAsia="Arial Unicode MS" w:hAnsi="Courier New" w:cs="Courier New"/>
          <w:b w:val="0"/>
          <w:sz w:val="18"/>
          <w:szCs w:val="18"/>
        </w:rPr>
      </w:pPr>
      <w:r w:rsidRPr="00F847FA">
        <w:rPr>
          <w:rFonts w:ascii="Courier New" w:eastAsia="Arial Unicode MS" w:hAnsi="Courier New" w:cs="Courier New"/>
          <w:b w:val="0"/>
          <w:sz w:val="18"/>
          <w:szCs w:val="18"/>
        </w:rPr>
        <w:t>НДС не облагается</w:t>
      </w:r>
    </w:p>
    <w:p w:rsidR="00302FA7" w:rsidRPr="00F847FA" w:rsidRDefault="00302FA7" w:rsidP="00302FA7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  <w:r w:rsidRPr="00F847FA">
        <w:rPr>
          <w:rFonts w:ascii="Courier New" w:hAnsi="Courier New" w:cs="Courier New"/>
          <w:b w:val="0"/>
          <w:sz w:val="18"/>
          <w:szCs w:val="18"/>
        </w:rPr>
        <w:t>Приложение 2</w:t>
      </w:r>
    </w:p>
    <w:p w:rsidR="00302FA7" w:rsidRPr="00F847FA" w:rsidRDefault="00302FA7" w:rsidP="00302FA7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  <w:r w:rsidRPr="00F847FA">
        <w:rPr>
          <w:rFonts w:ascii="Courier New" w:hAnsi="Courier New" w:cs="Courier New"/>
          <w:b w:val="0"/>
          <w:sz w:val="18"/>
          <w:szCs w:val="18"/>
        </w:rPr>
        <w:t>к постановлению администрации</w:t>
      </w:r>
    </w:p>
    <w:p w:rsidR="00302FA7" w:rsidRPr="00F847FA" w:rsidRDefault="00302FA7" w:rsidP="00302FA7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  <w:r w:rsidRPr="00F847FA">
        <w:rPr>
          <w:rFonts w:ascii="Courier New" w:hAnsi="Courier New" w:cs="Courier New"/>
          <w:b w:val="0"/>
          <w:sz w:val="18"/>
          <w:szCs w:val="18"/>
        </w:rPr>
        <w:t>Голоустненского муниципального образования</w:t>
      </w:r>
    </w:p>
    <w:p w:rsidR="00302FA7" w:rsidRPr="00F847FA" w:rsidRDefault="00302FA7" w:rsidP="00302FA7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  <w:r w:rsidRPr="00F847FA">
        <w:rPr>
          <w:rFonts w:ascii="Courier New" w:hAnsi="Courier New" w:cs="Courier New"/>
          <w:b w:val="0"/>
          <w:sz w:val="18"/>
          <w:szCs w:val="18"/>
        </w:rPr>
        <w:t>от 09.02.2022г. № 13</w:t>
      </w:r>
    </w:p>
    <w:p w:rsidR="00302FA7" w:rsidRPr="00F847FA" w:rsidRDefault="00302FA7" w:rsidP="00302FA7">
      <w:pPr>
        <w:jc w:val="center"/>
        <w:rPr>
          <w:rFonts w:ascii="Courier New" w:hAnsi="Courier New" w:cs="Courier New"/>
          <w:sz w:val="18"/>
          <w:szCs w:val="18"/>
        </w:rPr>
      </w:pPr>
    </w:p>
    <w:p w:rsidR="00302FA7" w:rsidRPr="00F847FA" w:rsidRDefault="00302FA7" w:rsidP="00302FA7">
      <w:pPr>
        <w:ind w:firstLine="709"/>
        <w:jc w:val="center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>РАСЧЕТ СТОИМОСТИ УСЛУГ РАЗНОРАБОЧИХ МКУ ХЭС</w:t>
      </w:r>
    </w:p>
    <w:p w:rsidR="00302FA7" w:rsidRPr="00F847FA" w:rsidRDefault="00302FA7" w:rsidP="00302FA7">
      <w:pPr>
        <w:ind w:firstLine="709"/>
        <w:rPr>
          <w:rFonts w:ascii="Courier New" w:hAnsi="Courier New" w:cs="Courier New"/>
          <w:sz w:val="18"/>
          <w:szCs w:val="18"/>
        </w:rPr>
      </w:pPr>
    </w:p>
    <w:p w:rsidR="00302FA7" w:rsidRPr="00F847FA" w:rsidRDefault="00302FA7" w:rsidP="00302FA7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>Расчет стоимости услуг разнорабочих МКУ ХЭС предназначен для оказания услуг населению и юридическим лицам в сфере бытового обслуживания, благоустройства, мелкого ремонта, погрузочно-разгрузочных работ и других работ, связанных с физическим трудом, не требующим квалификации работника на период с 01.02.2022 года.</w:t>
      </w:r>
    </w:p>
    <w:p w:rsidR="00302FA7" w:rsidRPr="00F847FA" w:rsidRDefault="00302FA7" w:rsidP="00302FA7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 xml:space="preserve">Метод расчета - средневзвешенная рыночная цена человеко-часа разнорабочего на территории Иркутской области. </w:t>
      </w:r>
      <w:proofErr w:type="gramStart"/>
      <w:r w:rsidRPr="00F847FA">
        <w:rPr>
          <w:rFonts w:ascii="Courier New" w:hAnsi="Courier New" w:cs="Courier New"/>
          <w:sz w:val="18"/>
          <w:szCs w:val="18"/>
        </w:rPr>
        <w:t>(Основание:</w:t>
      </w:r>
      <w:proofErr w:type="gramEnd"/>
      <w:r w:rsidRPr="00F847FA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F847FA">
        <w:rPr>
          <w:rFonts w:ascii="Courier New" w:hAnsi="Courier New" w:cs="Courier New"/>
          <w:sz w:val="18"/>
          <w:szCs w:val="18"/>
        </w:rPr>
        <w:t>Постановление администрации № 59 от 03.09.2021 г. «О порядке оказания платных услуг МКУ ХЭС).</w:t>
      </w:r>
      <w:proofErr w:type="gramEnd"/>
    </w:p>
    <w:p w:rsidR="00302FA7" w:rsidRPr="00F847FA" w:rsidRDefault="00302FA7" w:rsidP="00302FA7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>В результате рассмотрения коммерческих предложений компаний и физических лиц в средствах массовой информации выделено три предложения:</w:t>
      </w:r>
    </w:p>
    <w:p w:rsidR="00302FA7" w:rsidRPr="00F847FA" w:rsidRDefault="00302FA7" w:rsidP="00302FA7">
      <w:pPr>
        <w:pStyle w:val="a5"/>
        <w:numPr>
          <w:ilvl w:val="0"/>
          <w:numId w:val="36"/>
        </w:numPr>
        <w:spacing w:line="276" w:lineRule="auto"/>
        <w:ind w:left="0" w:firstLine="709"/>
        <w:jc w:val="both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>Компания «Внештатный резерв», цена 1 ч/часа: 250 руб.</w:t>
      </w:r>
    </w:p>
    <w:p w:rsidR="00302FA7" w:rsidRPr="00F847FA" w:rsidRDefault="00302FA7" w:rsidP="00302FA7">
      <w:pPr>
        <w:pStyle w:val="a5"/>
        <w:numPr>
          <w:ilvl w:val="0"/>
          <w:numId w:val="36"/>
        </w:numPr>
        <w:spacing w:line="276" w:lineRule="auto"/>
        <w:ind w:left="0" w:firstLine="709"/>
        <w:jc w:val="both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>Физлицо Юрий, 89021798483, цена 1 ч/часа: 200 руб.</w:t>
      </w:r>
    </w:p>
    <w:p w:rsidR="00302FA7" w:rsidRPr="00F847FA" w:rsidRDefault="00302FA7" w:rsidP="00302FA7">
      <w:pPr>
        <w:pStyle w:val="a5"/>
        <w:numPr>
          <w:ilvl w:val="0"/>
          <w:numId w:val="36"/>
        </w:numPr>
        <w:spacing w:line="276" w:lineRule="auto"/>
        <w:ind w:left="0" w:firstLine="709"/>
        <w:jc w:val="both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>Физлицо Иван 89140042307, цена 1 ч/часа: 300 руб.</w:t>
      </w:r>
    </w:p>
    <w:p w:rsidR="00302FA7" w:rsidRPr="00F847FA" w:rsidRDefault="00302FA7" w:rsidP="00302FA7">
      <w:pPr>
        <w:pStyle w:val="a5"/>
        <w:ind w:left="0" w:firstLine="709"/>
        <w:jc w:val="both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>Средняя цена составила (250+200+300)/3 = 250 руб.</w:t>
      </w:r>
    </w:p>
    <w:p w:rsidR="00302FA7" w:rsidRPr="00F847FA" w:rsidRDefault="00302FA7" w:rsidP="00302FA7">
      <w:pPr>
        <w:pStyle w:val="a5"/>
        <w:ind w:left="0" w:firstLine="709"/>
        <w:jc w:val="both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 xml:space="preserve">Рекомендовано: </w:t>
      </w:r>
    </w:p>
    <w:p w:rsidR="00302FA7" w:rsidRPr="00F847FA" w:rsidRDefault="00302FA7" w:rsidP="00302FA7">
      <w:pPr>
        <w:pStyle w:val="a5"/>
        <w:ind w:left="0" w:firstLine="709"/>
        <w:jc w:val="both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>Установить стоимость услуг разнорабочего МКУ ХЭС в размере 250 рублей за 1 час.</w:t>
      </w:r>
    </w:p>
    <w:p w:rsidR="00302FA7" w:rsidRPr="00F847FA" w:rsidRDefault="00302FA7" w:rsidP="00302FA7">
      <w:pPr>
        <w:pStyle w:val="a5"/>
        <w:ind w:left="0" w:firstLine="709"/>
        <w:jc w:val="both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 xml:space="preserve">Учитывая наличие в учреждении </w:t>
      </w:r>
      <w:proofErr w:type="spellStart"/>
      <w:r w:rsidRPr="00F847FA">
        <w:rPr>
          <w:rFonts w:ascii="Courier New" w:hAnsi="Courier New" w:cs="Courier New"/>
          <w:sz w:val="18"/>
          <w:szCs w:val="18"/>
        </w:rPr>
        <w:t>бензо</w:t>
      </w:r>
      <w:proofErr w:type="spellEnd"/>
      <w:r w:rsidRPr="00F847FA">
        <w:rPr>
          <w:rFonts w:ascii="Courier New" w:hAnsi="Courier New" w:cs="Courier New"/>
          <w:sz w:val="18"/>
          <w:szCs w:val="18"/>
        </w:rPr>
        <w:t xml:space="preserve"> и электроинструмента, пониженные температуры воздуха в зимний сезон установить следующие коэффициенты:</w:t>
      </w:r>
    </w:p>
    <w:p w:rsidR="00302FA7" w:rsidRPr="00F847FA" w:rsidRDefault="00302FA7" w:rsidP="00302FA7">
      <w:pPr>
        <w:pStyle w:val="a5"/>
        <w:numPr>
          <w:ilvl w:val="0"/>
          <w:numId w:val="37"/>
        </w:numPr>
        <w:spacing w:line="276" w:lineRule="auto"/>
        <w:ind w:left="0" w:firstLine="709"/>
        <w:jc w:val="both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 xml:space="preserve">Коэффициент сложности = 1,5 (при оказании услуг, требующих специфических навыков, умение работать с </w:t>
      </w:r>
      <w:proofErr w:type="spellStart"/>
      <w:r w:rsidRPr="00F847FA">
        <w:rPr>
          <w:rFonts w:ascii="Courier New" w:hAnsi="Courier New" w:cs="Courier New"/>
          <w:sz w:val="18"/>
          <w:szCs w:val="18"/>
        </w:rPr>
        <w:t>бензо</w:t>
      </w:r>
      <w:proofErr w:type="spellEnd"/>
      <w:r w:rsidRPr="00F847FA">
        <w:rPr>
          <w:rFonts w:ascii="Courier New" w:hAnsi="Courier New" w:cs="Courier New"/>
          <w:sz w:val="18"/>
          <w:szCs w:val="18"/>
        </w:rPr>
        <w:t xml:space="preserve"> и электроинструментами и несение расходных материалов на работу   </w:t>
      </w:r>
      <w:proofErr w:type="spellStart"/>
      <w:r w:rsidRPr="00F847FA">
        <w:rPr>
          <w:rFonts w:ascii="Courier New" w:hAnsi="Courier New" w:cs="Courier New"/>
          <w:sz w:val="18"/>
          <w:szCs w:val="18"/>
        </w:rPr>
        <w:t>бензо</w:t>
      </w:r>
      <w:proofErr w:type="spellEnd"/>
      <w:r w:rsidRPr="00F847FA">
        <w:rPr>
          <w:rFonts w:ascii="Courier New" w:hAnsi="Courier New" w:cs="Courier New"/>
          <w:sz w:val="18"/>
          <w:szCs w:val="18"/>
        </w:rPr>
        <w:t xml:space="preserve"> и электроинструмента).</w:t>
      </w:r>
    </w:p>
    <w:p w:rsidR="00302FA7" w:rsidRPr="00F847FA" w:rsidRDefault="00302FA7" w:rsidP="00302FA7">
      <w:pPr>
        <w:pStyle w:val="a5"/>
        <w:numPr>
          <w:ilvl w:val="0"/>
          <w:numId w:val="37"/>
        </w:numPr>
        <w:spacing w:line="276" w:lineRule="auto"/>
        <w:ind w:left="0" w:firstLine="709"/>
        <w:jc w:val="both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>Коэффициент зимний = 1,5 (при оказании услуг вне помещения при неблагоприятных погодных условиях).</w:t>
      </w:r>
    </w:p>
    <w:p w:rsidR="00302FA7" w:rsidRPr="00F847FA" w:rsidRDefault="00302FA7" w:rsidP="00302FA7">
      <w:pPr>
        <w:pStyle w:val="a5"/>
        <w:numPr>
          <w:ilvl w:val="0"/>
          <w:numId w:val="37"/>
        </w:numPr>
        <w:spacing w:line="276" w:lineRule="auto"/>
        <w:ind w:left="0" w:firstLine="709"/>
        <w:jc w:val="both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>При отдалении места оказания услуг, транспортные услуги возмещаются заказчиком, или заказчик несет транспортные расходы самостоятельно.</w:t>
      </w:r>
    </w:p>
    <w:p w:rsidR="00302FA7" w:rsidRPr="00F847FA" w:rsidRDefault="00302FA7" w:rsidP="00302FA7">
      <w:pPr>
        <w:pStyle w:val="a5"/>
        <w:numPr>
          <w:ilvl w:val="0"/>
          <w:numId w:val="37"/>
        </w:numPr>
        <w:spacing w:line="276" w:lineRule="auto"/>
        <w:ind w:left="0" w:firstLine="709"/>
        <w:jc w:val="both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 xml:space="preserve">Расходы на материалы и  другие расходы, связанные с оказанием услуг заказчик несет самостоятельно. </w:t>
      </w:r>
    </w:p>
    <w:p w:rsidR="00302FA7" w:rsidRPr="0024333C" w:rsidRDefault="00302FA7" w:rsidP="00302FA7">
      <w:pPr>
        <w:pStyle w:val="a5"/>
        <w:ind w:left="0" w:firstLine="709"/>
        <w:jc w:val="both"/>
        <w:rPr>
          <w:rFonts w:ascii="Arial" w:hAnsi="Arial" w:cs="Arial"/>
        </w:rPr>
      </w:pPr>
    </w:p>
    <w:p w:rsidR="00F847FA" w:rsidRP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>09.02.2022Г. № 14</w:t>
      </w:r>
    </w:p>
    <w:p w:rsidR="00F847FA" w:rsidRP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F847FA" w:rsidRP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F847FA" w:rsidRP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F847FA" w:rsidRP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F847FA" w:rsidRP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F847FA" w:rsidRP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F847FA" w:rsidRP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>О ВНЕСЕНИИ ИЗМЕНЕНИЯ В ПОСТАНОВЛЕНИЕ АДМИНИСТРАЦИИ № 04 ОТ 11.01.2021</w:t>
      </w:r>
    </w:p>
    <w:p w:rsid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 xml:space="preserve"> «ОБ УТВЕРЖДЕНИИ ПЕРЕЧНЯ ПЛАТНЫХ УСЛУГ, ОКАЗЫВАЕМЫХ </w:t>
      </w:r>
    </w:p>
    <w:p w:rsid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 xml:space="preserve">МУНИЦИПАЛЬНЫМ КАЗЕННЫМ УЧРЕЖДЕНИЕМ </w:t>
      </w:r>
      <w:proofErr w:type="gramStart"/>
      <w:r w:rsidRPr="00F847FA">
        <w:rPr>
          <w:rFonts w:ascii="Arial" w:hAnsi="Arial" w:cs="Arial"/>
          <w:b/>
          <w:sz w:val="18"/>
          <w:szCs w:val="32"/>
          <w:lang w:eastAsia="en-US"/>
        </w:rPr>
        <w:t>ХОЗЯЙСТВЕННО-ЭКСПЛУАТАЦИОННАЯ</w:t>
      </w:r>
      <w:proofErr w:type="gramEnd"/>
      <w:r w:rsidRPr="00F847FA">
        <w:rPr>
          <w:rFonts w:ascii="Arial" w:hAnsi="Arial" w:cs="Arial"/>
          <w:b/>
          <w:sz w:val="18"/>
          <w:szCs w:val="32"/>
          <w:lang w:eastAsia="en-US"/>
        </w:rPr>
        <w:t xml:space="preserve"> </w:t>
      </w:r>
    </w:p>
    <w:p w:rsid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>СЛУЖБА ГОЛОУСТНЕНСКОГО МУНИЦИПАЛЬНОГО ОБРАЗОВАНИЯ»</w:t>
      </w:r>
    </w:p>
    <w:p w:rsid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561FAD" w:rsidRPr="004C178D" w:rsidTr="005F21E8">
        <w:trPr>
          <w:trHeight w:val="2596"/>
        </w:trPr>
        <w:tc>
          <w:tcPr>
            <w:tcW w:w="5015" w:type="dxa"/>
          </w:tcPr>
          <w:p w:rsidR="00561FAD" w:rsidRDefault="00561FAD" w:rsidP="0019509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F847FA" w:rsidRPr="00F847FA" w:rsidRDefault="00561FAD" w:rsidP="00F847F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="00F847FA" w:rsidRPr="00F847FA">
              <w:rPr>
                <w:rFonts w:ascii="Arial" w:hAnsi="Arial" w:cs="Arial"/>
                <w:sz w:val="18"/>
                <w:szCs w:val="18"/>
              </w:rPr>
              <w:t>В соответствии с Федеральным законом от 06.10.2003 года № 131-ФЗ «Об общих принципах организации местного самоуправления в Российской Федерации», руководствуясь пунктом 4 статьи 8 Устава Голоустненского муниципального образования, администрация Голоустненского муниципального образования</w:t>
            </w:r>
          </w:p>
          <w:p w:rsidR="00F847FA" w:rsidRPr="00F847FA" w:rsidRDefault="00F847FA" w:rsidP="00F847F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F847FA" w:rsidRPr="00F847FA" w:rsidRDefault="00F847FA" w:rsidP="00F847F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847FA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F847FA" w:rsidRPr="00F847FA" w:rsidRDefault="00F847FA" w:rsidP="00F847F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61FAD" w:rsidRPr="00EA2477" w:rsidRDefault="00F847FA" w:rsidP="005F21E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847FA">
              <w:rPr>
                <w:rFonts w:ascii="Arial" w:hAnsi="Arial" w:cs="Arial"/>
                <w:sz w:val="18"/>
                <w:szCs w:val="18"/>
              </w:rPr>
              <w:t>1.</w:t>
            </w:r>
            <w:r w:rsidRPr="00F847FA">
              <w:rPr>
                <w:rFonts w:ascii="Arial" w:hAnsi="Arial" w:cs="Arial"/>
                <w:sz w:val="18"/>
                <w:szCs w:val="18"/>
              </w:rPr>
              <w:tab/>
              <w:t>Внести  изменения в постановление № 04 от 11.01.2021г. «Об утверждении Перечня платных услуг, оказываемых муниципальным казенным</w:t>
            </w:r>
          </w:p>
          <w:p w:rsidR="00561FAD" w:rsidRPr="00EA2477" w:rsidRDefault="00561FAD" w:rsidP="0019509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561FAD" w:rsidRPr="00B85575" w:rsidRDefault="00561FAD" w:rsidP="0019509A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561FAD" w:rsidRDefault="00561FAD" w:rsidP="0019509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F847FA" w:rsidRPr="00F847FA" w:rsidRDefault="00F847FA" w:rsidP="00F847F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847FA">
              <w:rPr>
                <w:rFonts w:ascii="Arial" w:hAnsi="Arial" w:cs="Arial"/>
                <w:sz w:val="18"/>
                <w:szCs w:val="18"/>
              </w:rPr>
              <w:t>учреждением хозяйственно-эксплуатационная служба Голоустненского муниципального образования».</w:t>
            </w:r>
          </w:p>
          <w:p w:rsidR="00F847FA" w:rsidRPr="00F847FA" w:rsidRDefault="00F847FA" w:rsidP="00F847F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847FA">
              <w:rPr>
                <w:rFonts w:ascii="Arial" w:hAnsi="Arial" w:cs="Arial"/>
                <w:sz w:val="18"/>
                <w:szCs w:val="18"/>
              </w:rPr>
              <w:t>1.1.</w:t>
            </w:r>
            <w:r w:rsidRPr="00F847FA">
              <w:rPr>
                <w:rFonts w:ascii="Arial" w:hAnsi="Arial" w:cs="Arial"/>
                <w:sz w:val="18"/>
                <w:szCs w:val="18"/>
              </w:rPr>
              <w:tab/>
              <w:t>Приложение  к постановлению читать в новой редакции (прилагается).</w:t>
            </w:r>
          </w:p>
          <w:p w:rsidR="00F847FA" w:rsidRPr="00F847FA" w:rsidRDefault="00F847FA" w:rsidP="00F847F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847FA">
              <w:rPr>
                <w:rFonts w:ascii="Arial" w:hAnsi="Arial" w:cs="Arial"/>
                <w:sz w:val="18"/>
                <w:szCs w:val="18"/>
              </w:rPr>
              <w:t xml:space="preserve">2. </w:t>
            </w:r>
            <w:proofErr w:type="gramStart"/>
            <w:r w:rsidRPr="00F847FA">
              <w:rPr>
                <w:rFonts w:ascii="Arial" w:hAnsi="Arial" w:cs="Arial"/>
                <w:sz w:val="18"/>
                <w:szCs w:val="18"/>
              </w:rPr>
              <w:t>Разместить постановление</w:t>
            </w:r>
            <w:proofErr w:type="gramEnd"/>
            <w:r w:rsidRPr="00F847FA">
              <w:rPr>
                <w:rFonts w:ascii="Arial" w:hAnsi="Arial" w:cs="Arial"/>
                <w:sz w:val="18"/>
                <w:szCs w:val="18"/>
              </w:rPr>
              <w:t xml:space="preserve"> на официальном сайте Голоустненского муниципального образования и в журнале 2Голоустненский вестник».</w:t>
            </w:r>
          </w:p>
          <w:p w:rsidR="00F847FA" w:rsidRPr="00F847FA" w:rsidRDefault="00F847FA" w:rsidP="00F847F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847FA">
              <w:rPr>
                <w:rFonts w:ascii="Arial" w:hAnsi="Arial" w:cs="Arial"/>
                <w:sz w:val="18"/>
                <w:szCs w:val="18"/>
              </w:rPr>
              <w:t>3. Постановление вступает в силу со дня опубликования.</w:t>
            </w:r>
          </w:p>
          <w:p w:rsidR="00F847FA" w:rsidRPr="00F847FA" w:rsidRDefault="00F847FA" w:rsidP="00F847F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F847FA" w:rsidRPr="00F847FA" w:rsidRDefault="00F847FA" w:rsidP="00F847F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F847FA" w:rsidRPr="00F847FA" w:rsidRDefault="00F847FA" w:rsidP="00F847F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847FA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F847FA" w:rsidRPr="00F847FA" w:rsidRDefault="00F847FA" w:rsidP="00F847F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847FA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561FAD" w:rsidRPr="00B85575" w:rsidRDefault="00F847FA" w:rsidP="005F21E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847FA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5F21E8" w:rsidRDefault="005F21E8" w:rsidP="00F847F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</w:p>
    <w:p w:rsidR="00F847FA" w:rsidRPr="00F847FA" w:rsidRDefault="00F847FA" w:rsidP="00F847F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lastRenderedPageBreak/>
        <w:t>Приложение</w:t>
      </w:r>
    </w:p>
    <w:p w:rsidR="00F847FA" w:rsidRPr="00F847FA" w:rsidRDefault="00F847FA" w:rsidP="00F847F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F847FA" w:rsidRPr="00F847FA" w:rsidRDefault="00F847FA" w:rsidP="00F847F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F847FA" w:rsidRPr="00F847FA" w:rsidRDefault="00F847FA" w:rsidP="00F847F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>от 09.02.2022г. № 14</w:t>
      </w:r>
    </w:p>
    <w:p w:rsidR="00F847FA" w:rsidRPr="00F847FA" w:rsidRDefault="00F847FA" w:rsidP="00F847F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</w:p>
    <w:p w:rsidR="00F847FA" w:rsidRPr="00F847FA" w:rsidRDefault="00F847FA" w:rsidP="00F847FA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 xml:space="preserve">ПЕРЕЧЕНЬ </w:t>
      </w:r>
    </w:p>
    <w:p w:rsidR="00F847FA" w:rsidRPr="00F847FA" w:rsidRDefault="00F847FA" w:rsidP="00F847FA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F847FA">
        <w:rPr>
          <w:rFonts w:ascii="Courier New" w:hAnsi="Courier New" w:cs="Courier New"/>
          <w:sz w:val="18"/>
          <w:szCs w:val="18"/>
        </w:rPr>
        <w:t>ПЛАТНЫХ УСЛУГ, ОКАЗЫВАЕМЫХ МУНИЦИПАЛЬНЫМ КАЗЕННЫМ УЧРЕЖДЕНИЕМ ХОЗЯЙСТВЕННО-ЭКСПЛУАТАЦИОННАЯ СЛУЖБА «ГОЛОУСТНЕНСКОЕ»</w:t>
      </w:r>
    </w:p>
    <w:p w:rsidR="00F847FA" w:rsidRPr="00F847FA" w:rsidRDefault="00F847FA" w:rsidP="00F847FA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3"/>
        <w:gridCol w:w="4444"/>
        <w:gridCol w:w="4962"/>
      </w:tblGrid>
      <w:tr w:rsidR="00F847FA" w:rsidRPr="00F847FA" w:rsidTr="00F847FA">
        <w:trPr>
          <w:trHeight w:val="360"/>
        </w:trPr>
        <w:tc>
          <w:tcPr>
            <w:tcW w:w="613" w:type="dxa"/>
          </w:tcPr>
          <w:p w:rsidR="00F847FA" w:rsidRPr="00F847FA" w:rsidRDefault="00F847FA" w:rsidP="00195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47FA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F847FA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F847FA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4444" w:type="dxa"/>
          </w:tcPr>
          <w:p w:rsidR="00F847FA" w:rsidRPr="00F847FA" w:rsidRDefault="00F847FA" w:rsidP="00195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47FA">
              <w:rPr>
                <w:rFonts w:ascii="Courier New" w:hAnsi="Courier New" w:cs="Courier New"/>
                <w:sz w:val="18"/>
                <w:szCs w:val="18"/>
              </w:rPr>
              <w:t>Вид экономической деятельности</w:t>
            </w:r>
          </w:p>
          <w:p w:rsidR="00F847FA" w:rsidRPr="00F847FA" w:rsidRDefault="00F847FA" w:rsidP="00195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47FA">
              <w:rPr>
                <w:rFonts w:ascii="Courier New" w:hAnsi="Courier New" w:cs="Courier New"/>
                <w:sz w:val="18"/>
                <w:szCs w:val="18"/>
              </w:rPr>
              <w:t>(наименование услуги)</w:t>
            </w:r>
          </w:p>
        </w:tc>
        <w:tc>
          <w:tcPr>
            <w:tcW w:w="4962" w:type="dxa"/>
          </w:tcPr>
          <w:p w:rsidR="00F847FA" w:rsidRPr="00F847FA" w:rsidRDefault="00F847FA" w:rsidP="00195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47FA">
              <w:rPr>
                <w:rFonts w:ascii="Courier New" w:hAnsi="Courier New" w:cs="Courier New"/>
                <w:sz w:val="18"/>
                <w:szCs w:val="18"/>
              </w:rPr>
              <w:t>Перечень услуг</w:t>
            </w:r>
          </w:p>
        </w:tc>
      </w:tr>
      <w:tr w:rsidR="00F847FA" w:rsidRPr="00F847FA" w:rsidTr="00F847FA">
        <w:trPr>
          <w:trHeight w:val="360"/>
        </w:trPr>
        <w:tc>
          <w:tcPr>
            <w:tcW w:w="613" w:type="dxa"/>
          </w:tcPr>
          <w:p w:rsidR="00F847FA" w:rsidRPr="00F847FA" w:rsidRDefault="00F847FA" w:rsidP="00195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47FA">
              <w:rPr>
                <w:rFonts w:ascii="Courier New" w:hAnsi="Courier New" w:cs="Courier New"/>
                <w:sz w:val="18"/>
                <w:szCs w:val="18"/>
              </w:rPr>
              <w:t>1.</w:t>
            </w:r>
          </w:p>
        </w:tc>
        <w:tc>
          <w:tcPr>
            <w:tcW w:w="4444" w:type="dxa"/>
          </w:tcPr>
          <w:p w:rsidR="00F847FA" w:rsidRPr="00F847FA" w:rsidRDefault="00F847FA" w:rsidP="0019509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F847FA">
              <w:rPr>
                <w:rFonts w:ascii="Courier New" w:hAnsi="Courier New" w:cs="Courier New"/>
                <w:sz w:val="18"/>
                <w:szCs w:val="18"/>
              </w:rPr>
              <w:t>Забор, очистка и распределение воды</w:t>
            </w:r>
          </w:p>
        </w:tc>
        <w:tc>
          <w:tcPr>
            <w:tcW w:w="4962" w:type="dxa"/>
          </w:tcPr>
          <w:p w:rsidR="00F847FA" w:rsidRPr="00F847FA" w:rsidRDefault="00F847FA" w:rsidP="0019509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F847FA">
              <w:rPr>
                <w:rFonts w:ascii="Courier New" w:hAnsi="Courier New" w:cs="Courier New"/>
                <w:sz w:val="18"/>
                <w:szCs w:val="18"/>
              </w:rPr>
              <w:t>подвоз воды автомашиной до потребителей на территории Голоустненского муниципального образования</w:t>
            </w:r>
          </w:p>
        </w:tc>
      </w:tr>
      <w:tr w:rsidR="00F847FA" w:rsidRPr="00F847FA" w:rsidTr="00F847FA">
        <w:trPr>
          <w:trHeight w:val="878"/>
        </w:trPr>
        <w:tc>
          <w:tcPr>
            <w:tcW w:w="613" w:type="dxa"/>
          </w:tcPr>
          <w:p w:rsidR="00F847FA" w:rsidRPr="00F847FA" w:rsidRDefault="00F847FA" w:rsidP="00195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47FA">
              <w:rPr>
                <w:rFonts w:ascii="Courier New" w:hAnsi="Courier New" w:cs="Courier New"/>
                <w:sz w:val="18"/>
                <w:szCs w:val="18"/>
              </w:rPr>
              <w:t>2.</w:t>
            </w:r>
          </w:p>
        </w:tc>
        <w:tc>
          <w:tcPr>
            <w:tcW w:w="4444" w:type="dxa"/>
          </w:tcPr>
          <w:p w:rsidR="00F847FA" w:rsidRPr="00F847FA" w:rsidRDefault="00F847FA" w:rsidP="0019509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F847FA">
              <w:rPr>
                <w:rFonts w:ascii="Courier New" w:hAnsi="Courier New" w:cs="Courier New"/>
                <w:sz w:val="18"/>
                <w:szCs w:val="18"/>
              </w:rPr>
              <w:t>Организация деятельности по эксплуатации, содержанию и развитию муниципального жилищного фонда, включая предоставление услуг и организацию процесса обслуживания</w:t>
            </w:r>
          </w:p>
        </w:tc>
        <w:tc>
          <w:tcPr>
            <w:tcW w:w="4962" w:type="dxa"/>
          </w:tcPr>
          <w:p w:rsidR="00F847FA" w:rsidRPr="00F847FA" w:rsidRDefault="00F847FA" w:rsidP="0019509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F847FA">
              <w:rPr>
                <w:rFonts w:ascii="Courier New" w:hAnsi="Courier New" w:cs="Courier New"/>
                <w:sz w:val="18"/>
                <w:szCs w:val="18"/>
              </w:rPr>
              <w:t>плата за пользование жилым помещением (платы за наем жилого помещения) для нанимателей жилых помещений по договорам социального найма  и договорам найма специализированных жилых помещений муниципального жилищного фонда</w:t>
            </w:r>
          </w:p>
        </w:tc>
      </w:tr>
      <w:tr w:rsidR="00F847FA" w:rsidRPr="00F847FA" w:rsidTr="00F847FA">
        <w:trPr>
          <w:trHeight w:val="87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7FA" w:rsidRPr="00F847FA" w:rsidRDefault="00F847FA" w:rsidP="00195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47FA">
              <w:rPr>
                <w:rFonts w:ascii="Courier New" w:hAnsi="Courier New" w:cs="Courier New"/>
                <w:sz w:val="18"/>
                <w:szCs w:val="18"/>
              </w:rPr>
              <w:t>3.</w:t>
            </w: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7FA" w:rsidRPr="00F847FA" w:rsidRDefault="00F847FA" w:rsidP="0019509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F847FA">
              <w:rPr>
                <w:rFonts w:ascii="Courier New" w:hAnsi="Courier New" w:cs="Courier New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7FA" w:rsidRPr="00F847FA" w:rsidRDefault="00F847FA" w:rsidP="0019509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F847FA">
              <w:rPr>
                <w:rFonts w:ascii="Courier New" w:hAnsi="Courier New" w:cs="Courier New"/>
                <w:sz w:val="18"/>
                <w:szCs w:val="18"/>
              </w:rPr>
              <w:t>платные услуги разнорабочих, оказываемые МКУ ХЭС</w:t>
            </w:r>
          </w:p>
        </w:tc>
      </w:tr>
    </w:tbl>
    <w:p w:rsidR="00F847FA" w:rsidRPr="00F847FA" w:rsidRDefault="00F847FA" w:rsidP="00F847F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</w:p>
    <w:p w:rsid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47FA" w:rsidRP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>21.02.2022 Г. № 16</w:t>
      </w:r>
    </w:p>
    <w:p w:rsidR="00F847FA" w:rsidRP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F847FA" w:rsidRP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F847FA" w:rsidRP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F847FA" w:rsidRP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F847FA" w:rsidRP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F847FA" w:rsidRP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F847FA" w:rsidRP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 xml:space="preserve">О ВЫДЕЛЕНИИ СПЕЦИАЛЬНЫХ МЕСТ ДЛЯ РАЗМЕЩЕНИЯ ПЕЧАТНЫХ </w:t>
      </w:r>
    </w:p>
    <w:p w:rsid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 xml:space="preserve">АГИТАЦИОННЫХ МАТЕРИАЛОВ И ИНФОРМАЦИОННЫХ </w:t>
      </w:r>
    </w:p>
    <w:p w:rsid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 xml:space="preserve">МАТЕРИАЛОВ ИЗБИРАТЕЛЬНЫХ КОМИССИЙ ПРИ ПОДГОТОВКЕ И </w:t>
      </w:r>
    </w:p>
    <w:p w:rsid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proofErr w:type="gramStart"/>
      <w:r w:rsidRPr="00F847FA">
        <w:rPr>
          <w:rFonts w:ascii="Arial" w:hAnsi="Arial" w:cs="Arial"/>
          <w:b/>
          <w:sz w:val="18"/>
          <w:szCs w:val="32"/>
          <w:lang w:eastAsia="en-US"/>
        </w:rPr>
        <w:t>ПРОВЕДЕНИИ</w:t>
      </w:r>
      <w:proofErr w:type="gramEnd"/>
      <w:r w:rsidRPr="00F847FA">
        <w:rPr>
          <w:rFonts w:ascii="Arial" w:hAnsi="Arial" w:cs="Arial"/>
          <w:b/>
          <w:sz w:val="18"/>
          <w:szCs w:val="32"/>
          <w:lang w:eastAsia="en-US"/>
        </w:rPr>
        <w:t xml:space="preserve"> МУНИЦИПАЛЬНЫХ ВЫБОРОВ ДЕПУТАТОВ ДУМЫ ГОЛОУСТНЕНСКОГО </w:t>
      </w:r>
    </w:p>
    <w:p w:rsid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 xml:space="preserve">МУНИЦИПАЛЬНОГО ОБРАЗОВАНИЯ </w:t>
      </w:r>
    </w:p>
    <w:p w:rsid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847FA">
        <w:rPr>
          <w:rFonts w:ascii="Arial" w:hAnsi="Arial" w:cs="Arial"/>
          <w:b/>
          <w:sz w:val="18"/>
          <w:szCs w:val="32"/>
          <w:lang w:eastAsia="en-US"/>
        </w:rPr>
        <w:t>ПЯТОГО СОЗЫВА 27 МАРТА 2022 ГОДА</w:t>
      </w:r>
    </w:p>
    <w:p w:rsidR="00F847FA" w:rsidRDefault="00F847FA" w:rsidP="00F847F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F847FA" w:rsidRPr="004C178D" w:rsidTr="00102462">
        <w:trPr>
          <w:trHeight w:val="2518"/>
        </w:trPr>
        <w:tc>
          <w:tcPr>
            <w:tcW w:w="5015" w:type="dxa"/>
          </w:tcPr>
          <w:p w:rsidR="00F847FA" w:rsidRDefault="00F847FA" w:rsidP="0019509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F847FA" w:rsidRPr="00561FAD" w:rsidRDefault="00F847FA" w:rsidP="008B135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proofErr w:type="gramStart"/>
            <w:r w:rsidR="008B135B" w:rsidRPr="008B135B">
              <w:rPr>
                <w:rFonts w:ascii="Arial" w:hAnsi="Arial" w:cs="Arial"/>
                <w:sz w:val="18"/>
                <w:szCs w:val="18"/>
              </w:rPr>
              <w:t>Руководствуясь Федеральным законом от 12 июня 2002 года № 67-ФЗ «Об основных гарантиях избирательных прав и права на участие в референдуме граждан Российской Федерации», законом Иркутской области от 11 ноября 2011 г. № 116-ОЗ «О муниципальных выборах в Иркутской области», постановлением администрации Иркутского районного муниципального образования от 15 января 2013 года № 28 «Об образовании избирательных участков для проведения выборов, референдумов на территории</w:t>
            </w:r>
            <w:proofErr w:type="gramEnd"/>
            <w:r w:rsidR="008B135B" w:rsidRPr="008B135B">
              <w:rPr>
                <w:rFonts w:ascii="Arial" w:hAnsi="Arial" w:cs="Arial"/>
                <w:sz w:val="18"/>
                <w:szCs w:val="18"/>
              </w:rPr>
              <w:t xml:space="preserve"> Иркутского районного муниципального образования»,  постановлением Главы Голоустненского муниципального образования от 07.02.2022 г. № 04 «О календарном плане мероприятий по оказанию содействия избирательным комиссиям в подготовке и проведении выборов депутатов Думы Голоустненского муниципального образования пятого созыва 27 марта 2022 года», Уставом Голоустненского муниципального образования, администрация Голоустненского муниципального образования</w:t>
            </w:r>
            <w:r w:rsidR="008B135B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  <w:p w:rsidR="008B135B" w:rsidRPr="008B135B" w:rsidRDefault="008B135B" w:rsidP="008B135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135B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8B135B" w:rsidRPr="008B135B" w:rsidRDefault="008B135B" w:rsidP="008B135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F847FA" w:rsidRPr="00EA2477" w:rsidRDefault="008B135B" w:rsidP="005F21E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135B">
              <w:rPr>
                <w:rFonts w:ascii="Arial" w:hAnsi="Arial" w:cs="Arial"/>
                <w:sz w:val="18"/>
                <w:szCs w:val="18"/>
              </w:rPr>
              <w:t>1.</w:t>
            </w:r>
            <w:r w:rsidRPr="008B135B">
              <w:rPr>
                <w:rFonts w:ascii="Arial" w:hAnsi="Arial" w:cs="Arial"/>
                <w:sz w:val="18"/>
                <w:szCs w:val="18"/>
              </w:rPr>
              <w:tab/>
              <w:t>Выделить специальные места для размещения печатных агитационных материалов и информационных материалов избирательных комиссий</w:t>
            </w:r>
          </w:p>
          <w:p w:rsidR="00F847FA" w:rsidRPr="00EA2477" w:rsidRDefault="00F847FA" w:rsidP="0019509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F847FA" w:rsidRPr="00B85575" w:rsidRDefault="00F847FA" w:rsidP="0019509A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F847FA" w:rsidRDefault="00F847FA" w:rsidP="0019509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B135B" w:rsidRPr="008B135B" w:rsidRDefault="008B135B" w:rsidP="008B135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135B">
              <w:rPr>
                <w:rFonts w:ascii="Arial" w:hAnsi="Arial" w:cs="Arial"/>
                <w:sz w:val="18"/>
                <w:szCs w:val="18"/>
              </w:rPr>
              <w:t>при подготовке и проведении муниципальных выборов депутатов Думы Голоустненского муниципального образования пятого созыва 27 марта 2022 года согласно приложению к настоящему постановлению.</w:t>
            </w:r>
          </w:p>
          <w:p w:rsidR="008B135B" w:rsidRPr="008B135B" w:rsidRDefault="008B135B" w:rsidP="008B135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135B">
              <w:rPr>
                <w:rFonts w:ascii="Arial" w:hAnsi="Arial" w:cs="Arial"/>
                <w:sz w:val="18"/>
                <w:szCs w:val="18"/>
              </w:rPr>
              <w:t>2.</w:t>
            </w:r>
            <w:r w:rsidRPr="008B135B">
              <w:rPr>
                <w:rFonts w:ascii="Arial" w:hAnsi="Arial" w:cs="Arial"/>
                <w:sz w:val="18"/>
                <w:szCs w:val="18"/>
              </w:rPr>
              <w:tab/>
              <w:t>Запретить размещение агитационных материалов на памятниках, обелисках, зданиях, сооружениях и в помещениях, имеющих историческую, культурную и архитектурную ценность, а также в зданиях, в которых размещены избирательные комиссии, помещения для голосования, и на расстоянии менее 50 метров от входа в них.</w:t>
            </w:r>
          </w:p>
          <w:p w:rsidR="008B135B" w:rsidRPr="008B135B" w:rsidRDefault="008B135B" w:rsidP="008B135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135B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8B135B">
              <w:rPr>
                <w:rFonts w:ascii="Arial" w:hAnsi="Arial" w:cs="Arial"/>
                <w:sz w:val="18"/>
                <w:szCs w:val="18"/>
              </w:rPr>
              <w:t>Разместить</w:t>
            </w:r>
            <w:proofErr w:type="gramEnd"/>
            <w:r w:rsidRPr="008B135B">
              <w:rPr>
                <w:rFonts w:ascii="Arial" w:hAnsi="Arial" w:cs="Arial"/>
                <w:sz w:val="18"/>
                <w:szCs w:val="18"/>
              </w:rPr>
              <w:t xml:space="preserve"> настоящее постановление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8B135B" w:rsidRPr="008B135B" w:rsidRDefault="008B135B" w:rsidP="008B135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135B">
              <w:rPr>
                <w:rFonts w:ascii="Arial" w:hAnsi="Arial" w:cs="Arial"/>
                <w:sz w:val="18"/>
                <w:szCs w:val="18"/>
              </w:rPr>
              <w:t xml:space="preserve">4. </w:t>
            </w:r>
            <w:proofErr w:type="gramStart"/>
            <w:r w:rsidRPr="008B135B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8B135B">
              <w:rPr>
                <w:rFonts w:ascii="Arial" w:hAnsi="Arial" w:cs="Arial"/>
                <w:sz w:val="18"/>
                <w:szCs w:val="18"/>
              </w:rPr>
              <w:t xml:space="preserve"> исполнением постановления возложить на заместителя Главы Голоустненского муниципального образования.</w:t>
            </w:r>
          </w:p>
          <w:p w:rsidR="008B135B" w:rsidRDefault="008B135B" w:rsidP="008B135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B135B" w:rsidRPr="008B135B" w:rsidRDefault="008B135B" w:rsidP="008B135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B135B" w:rsidRPr="008B135B" w:rsidRDefault="008B135B" w:rsidP="008B135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135B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8B135B" w:rsidRPr="008B135B" w:rsidRDefault="008B135B" w:rsidP="008B135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135B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F847FA" w:rsidRPr="00B85575" w:rsidRDefault="008B135B" w:rsidP="008B135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135B">
              <w:rPr>
                <w:rFonts w:ascii="Arial" w:hAnsi="Arial" w:cs="Arial"/>
                <w:sz w:val="18"/>
                <w:szCs w:val="18"/>
              </w:rPr>
              <w:t>О.М. Жукова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</w:tbl>
    <w:p w:rsidR="008B135B" w:rsidRPr="008B135B" w:rsidRDefault="008B135B" w:rsidP="008B135B">
      <w:pPr>
        <w:jc w:val="right"/>
        <w:rPr>
          <w:rFonts w:ascii="Courier New" w:hAnsi="Courier New" w:cs="Courier New"/>
          <w:sz w:val="18"/>
          <w:szCs w:val="18"/>
        </w:rPr>
      </w:pPr>
      <w:r w:rsidRPr="008B135B">
        <w:rPr>
          <w:rFonts w:ascii="Courier New" w:hAnsi="Courier New" w:cs="Courier New"/>
          <w:sz w:val="18"/>
          <w:szCs w:val="18"/>
        </w:rPr>
        <w:lastRenderedPageBreak/>
        <w:t xml:space="preserve">Приложение </w:t>
      </w:r>
    </w:p>
    <w:p w:rsidR="008B135B" w:rsidRPr="008B135B" w:rsidRDefault="008B135B" w:rsidP="008B135B">
      <w:pPr>
        <w:jc w:val="right"/>
        <w:rPr>
          <w:rFonts w:ascii="Courier New" w:hAnsi="Courier New" w:cs="Courier New"/>
          <w:sz w:val="18"/>
          <w:szCs w:val="18"/>
        </w:rPr>
      </w:pPr>
      <w:r w:rsidRPr="008B135B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8B135B" w:rsidRPr="008B135B" w:rsidRDefault="008B135B" w:rsidP="008B135B">
      <w:pPr>
        <w:jc w:val="right"/>
        <w:rPr>
          <w:rFonts w:ascii="Courier New" w:hAnsi="Courier New" w:cs="Courier New"/>
          <w:sz w:val="18"/>
          <w:szCs w:val="18"/>
        </w:rPr>
      </w:pPr>
      <w:r w:rsidRPr="008B135B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8B135B" w:rsidRPr="008B135B" w:rsidRDefault="008B135B" w:rsidP="008B135B">
      <w:pPr>
        <w:jc w:val="right"/>
        <w:rPr>
          <w:rFonts w:ascii="Courier New" w:hAnsi="Courier New" w:cs="Courier New"/>
          <w:sz w:val="18"/>
          <w:szCs w:val="18"/>
        </w:rPr>
      </w:pPr>
      <w:r w:rsidRPr="008B135B">
        <w:rPr>
          <w:rFonts w:ascii="Courier New" w:hAnsi="Courier New" w:cs="Courier New"/>
          <w:sz w:val="18"/>
          <w:szCs w:val="18"/>
        </w:rPr>
        <w:t>от 21.02.2022 г. № 16</w:t>
      </w:r>
    </w:p>
    <w:p w:rsidR="008B135B" w:rsidRPr="008B135B" w:rsidRDefault="008B135B" w:rsidP="008B135B">
      <w:pPr>
        <w:jc w:val="right"/>
        <w:rPr>
          <w:rFonts w:ascii="Courier New" w:hAnsi="Courier New" w:cs="Courier New"/>
          <w:sz w:val="18"/>
          <w:szCs w:val="18"/>
        </w:rPr>
      </w:pPr>
    </w:p>
    <w:p w:rsidR="00102462" w:rsidRDefault="008B135B" w:rsidP="008B135B">
      <w:pPr>
        <w:jc w:val="center"/>
        <w:rPr>
          <w:rFonts w:ascii="Courier New" w:hAnsi="Courier New" w:cs="Courier New"/>
          <w:sz w:val="18"/>
          <w:szCs w:val="18"/>
        </w:rPr>
      </w:pPr>
      <w:r w:rsidRPr="008B135B">
        <w:rPr>
          <w:rFonts w:ascii="Courier New" w:hAnsi="Courier New" w:cs="Courier New"/>
          <w:sz w:val="18"/>
          <w:szCs w:val="18"/>
        </w:rPr>
        <w:t xml:space="preserve">СПЕЦИАЛЬНЫЕ МЕСТА ДЛЯ РАЗМЕЩЕНИЯ </w:t>
      </w:r>
      <w:proofErr w:type="gramStart"/>
      <w:r w:rsidRPr="008B135B">
        <w:rPr>
          <w:rFonts w:ascii="Courier New" w:hAnsi="Courier New" w:cs="Courier New"/>
          <w:sz w:val="18"/>
          <w:szCs w:val="18"/>
        </w:rPr>
        <w:t>ПЕЧАТНЫХ</w:t>
      </w:r>
      <w:proofErr w:type="gramEnd"/>
      <w:r w:rsidRPr="008B135B">
        <w:rPr>
          <w:rFonts w:ascii="Courier New" w:hAnsi="Courier New" w:cs="Courier New"/>
          <w:sz w:val="18"/>
          <w:szCs w:val="18"/>
        </w:rPr>
        <w:t xml:space="preserve"> АГИТАЦИОННЫХ </w:t>
      </w:r>
    </w:p>
    <w:p w:rsidR="00102462" w:rsidRDefault="008B135B" w:rsidP="008B135B">
      <w:pPr>
        <w:jc w:val="center"/>
        <w:rPr>
          <w:rFonts w:ascii="Courier New" w:hAnsi="Courier New" w:cs="Courier New"/>
          <w:sz w:val="18"/>
          <w:szCs w:val="18"/>
        </w:rPr>
      </w:pPr>
      <w:r w:rsidRPr="008B135B">
        <w:rPr>
          <w:rFonts w:ascii="Courier New" w:hAnsi="Courier New" w:cs="Courier New"/>
          <w:sz w:val="18"/>
          <w:szCs w:val="18"/>
        </w:rPr>
        <w:t xml:space="preserve">МАТЕРИАЛОВ И ИНФОРМАЦИОННЫХ МАТЕРИАЛОВ ИЗБИРАТЕЛЬНЫХ КОМИССИЙ </w:t>
      </w:r>
    </w:p>
    <w:p w:rsidR="00102462" w:rsidRDefault="008B135B" w:rsidP="008B135B">
      <w:pPr>
        <w:jc w:val="center"/>
        <w:rPr>
          <w:rFonts w:ascii="Courier New" w:hAnsi="Courier New" w:cs="Courier New"/>
          <w:sz w:val="18"/>
          <w:szCs w:val="18"/>
        </w:rPr>
      </w:pPr>
      <w:r w:rsidRPr="008B135B">
        <w:rPr>
          <w:rFonts w:ascii="Courier New" w:hAnsi="Courier New" w:cs="Courier New"/>
          <w:sz w:val="18"/>
          <w:szCs w:val="18"/>
        </w:rPr>
        <w:t xml:space="preserve">ПРИ ПОДГОТОВКЕ И ПРОВЕДЕНИИ МУНИЦИПАЛЬНЫХ ВЫБОРОВ ДЕПУТАТОВ </w:t>
      </w:r>
    </w:p>
    <w:p w:rsidR="008B135B" w:rsidRPr="008B135B" w:rsidRDefault="008B135B" w:rsidP="008B135B">
      <w:pPr>
        <w:jc w:val="center"/>
        <w:rPr>
          <w:rFonts w:ascii="Courier New" w:hAnsi="Courier New" w:cs="Courier New"/>
          <w:sz w:val="18"/>
          <w:szCs w:val="18"/>
        </w:rPr>
      </w:pPr>
      <w:r w:rsidRPr="008B135B">
        <w:rPr>
          <w:rFonts w:ascii="Courier New" w:hAnsi="Courier New" w:cs="Courier New"/>
          <w:sz w:val="18"/>
          <w:szCs w:val="18"/>
        </w:rPr>
        <w:t>ДУМЫ ГОЛОУСТНЕНСКОГО МУНИЦИПАЛЬНОГО ОБРАЗОВАНИЯ ПЯТОГО СОЗЫВА 27 МАРТА 2022 ГОДА</w:t>
      </w:r>
    </w:p>
    <w:p w:rsidR="008B135B" w:rsidRPr="008B135B" w:rsidRDefault="008B135B" w:rsidP="008B135B">
      <w:pPr>
        <w:jc w:val="center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2"/>
        <w:gridCol w:w="2411"/>
        <w:gridCol w:w="5670"/>
      </w:tblGrid>
      <w:tr w:rsidR="008B135B" w:rsidRPr="008B135B" w:rsidTr="008B135B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5B" w:rsidRPr="008B135B" w:rsidRDefault="008B135B" w:rsidP="008B135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>№ избирательного участка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5B" w:rsidRPr="008B135B" w:rsidRDefault="008B135B" w:rsidP="008B135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>Населенный пункт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5B" w:rsidRPr="008B135B" w:rsidRDefault="008B135B" w:rsidP="008B135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>Место размещения агитационных материалов и информационных материалов избирательных комиссий</w:t>
            </w:r>
          </w:p>
        </w:tc>
      </w:tr>
      <w:tr w:rsidR="008B135B" w:rsidRPr="008B135B" w:rsidTr="008B135B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5B" w:rsidRPr="008B135B" w:rsidRDefault="008B135B" w:rsidP="008B135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5B" w:rsidRPr="008B135B" w:rsidRDefault="008B135B" w:rsidP="008B135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5B" w:rsidRPr="008B135B" w:rsidRDefault="008B135B" w:rsidP="008B135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</w:tr>
      <w:tr w:rsidR="008B135B" w:rsidRPr="008B135B" w:rsidTr="005F21E8">
        <w:trPr>
          <w:trHeight w:val="2318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135B" w:rsidRPr="008B135B" w:rsidRDefault="008B135B" w:rsidP="008B135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>763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135B" w:rsidRPr="008B135B" w:rsidRDefault="008B135B" w:rsidP="008B135B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>село Малое Голоустное</w:t>
            </w:r>
          </w:p>
          <w:p w:rsidR="008B135B" w:rsidRPr="008B135B" w:rsidRDefault="008B135B" w:rsidP="008B135B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8B135B" w:rsidRPr="008B135B" w:rsidRDefault="008B135B" w:rsidP="008B135B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8B135B" w:rsidRPr="008B135B" w:rsidRDefault="008B135B" w:rsidP="008B135B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8B135B" w:rsidRPr="008B135B" w:rsidRDefault="008B135B" w:rsidP="008B135B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8B135B" w:rsidRPr="008B135B" w:rsidRDefault="008B135B" w:rsidP="008B135B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8B135B" w:rsidRPr="008B135B" w:rsidRDefault="008B135B" w:rsidP="008B135B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8B135B" w:rsidRPr="008B135B" w:rsidRDefault="008B135B" w:rsidP="008B135B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8B135B" w:rsidRPr="008B135B" w:rsidRDefault="008B135B" w:rsidP="008B135B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 xml:space="preserve">поселок Нижний </w:t>
            </w:r>
            <w:proofErr w:type="spellStart"/>
            <w:r w:rsidRPr="008B135B">
              <w:rPr>
                <w:rFonts w:ascii="Courier New" w:hAnsi="Courier New" w:cs="Courier New"/>
                <w:sz w:val="18"/>
                <w:szCs w:val="18"/>
              </w:rPr>
              <w:t>Кочергат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135B" w:rsidRPr="008B135B" w:rsidRDefault="008B135B" w:rsidP="008B135B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>- нежилое здание - ул. Чайковского, 1;</w:t>
            </w:r>
          </w:p>
          <w:p w:rsidR="008B135B" w:rsidRPr="008B135B" w:rsidRDefault="008B135B" w:rsidP="008B135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>- магазин ИП «Тимофеева Ж.О.» -  ул. Мира, 37;</w:t>
            </w:r>
          </w:p>
          <w:p w:rsidR="008B135B" w:rsidRPr="008B135B" w:rsidRDefault="008B135B" w:rsidP="008B135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 xml:space="preserve">- ТО АЛХ по </w:t>
            </w:r>
            <w:proofErr w:type="spellStart"/>
            <w:r w:rsidRPr="008B135B">
              <w:rPr>
                <w:rFonts w:ascii="Courier New" w:hAnsi="Courier New" w:cs="Courier New"/>
                <w:sz w:val="18"/>
                <w:szCs w:val="18"/>
              </w:rPr>
              <w:t>Голоустненскому</w:t>
            </w:r>
            <w:proofErr w:type="spellEnd"/>
            <w:r w:rsidRPr="008B135B">
              <w:rPr>
                <w:rFonts w:ascii="Courier New" w:hAnsi="Courier New" w:cs="Courier New"/>
                <w:sz w:val="18"/>
                <w:szCs w:val="18"/>
              </w:rPr>
              <w:t xml:space="preserve"> лесничеству – ул. Черемушки, 18;</w:t>
            </w:r>
          </w:p>
          <w:p w:rsidR="008B135B" w:rsidRPr="008B135B" w:rsidRDefault="008B135B" w:rsidP="008B135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>- магазин ИП «Киреева  С.Д.» - ул. Черемушки, 23;</w:t>
            </w:r>
          </w:p>
          <w:p w:rsidR="008B135B" w:rsidRPr="008B135B" w:rsidRDefault="008B135B" w:rsidP="008B135B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8B135B" w:rsidRPr="008B135B" w:rsidRDefault="008B135B" w:rsidP="008B135B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 xml:space="preserve">- нежилое здание -  ул. </w:t>
            </w:r>
            <w:proofErr w:type="gramStart"/>
            <w:r w:rsidRPr="008B135B">
              <w:rPr>
                <w:rFonts w:ascii="Courier New" w:hAnsi="Courier New" w:cs="Courier New"/>
                <w:sz w:val="18"/>
                <w:szCs w:val="18"/>
              </w:rPr>
              <w:t>Центральная</w:t>
            </w:r>
            <w:proofErr w:type="gramEnd"/>
            <w:r w:rsidRPr="008B135B">
              <w:rPr>
                <w:rFonts w:ascii="Courier New" w:hAnsi="Courier New" w:cs="Courier New"/>
                <w:sz w:val="18"/>
                <w:szCs w:val="18"/>
              </w:rPr>
              <w:t xml:space="preserve">, 11 </w:t>
            </w:r>
          </w:p>
        </w:tc>
      </w:tr>
      <w:tr w:rsidR="008B135B" w:rsidRPr="008B135B" w:rsidTr="008B135B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5B" w:rsidRPr="008B135B" w:rsidRDefault="008B135B" w:rsidP="008B135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>764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5B" w:rsidRPr="008B135B" w:rsidRDefault="008B135B" w:rsidP="008B135B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 xml:space="preserve">поселок </w:t>
            </w:r>
            <w:proofErr w:type="gramStart"/>
            <w:r w:rsidRPr="008B135B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8B135B">
              <w:rPr>
                <w:rFonts w:ascii="Courier New" w:hAnsi="Courier New" w:cs="Courier New"/>
                <w:sz w:val="18"/>
                <w:szCs w:val="18"/>
              </w:rPr>
              <w:t xml:space="preserve"> Голоустное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35B" w:rsidRPr="008B135B" w:rsidRDefault="008B135B" w:rsidP="008B135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>- магазин  «Степанов и</w:t>
            </w:r>
            <w:proofErr w:type="gramStart"/>
            <w:r w:rsidRPr="008B135B">
              <w:rPr>
                <w:rFonts w:ascii="Courier New" w:hAnsi="Courier New" w:cs="Courier New"/>
                <w:sz w:val="18"/>
                <w:szCs w:val="18"/>
              </w:rPr>
              <w:t xml:space="preserve"> К</w:t>
            </w:r>
            <w:proofErr w:type="gramEnd"/>
            <w:r w:rsidRPr="008B135B">
              <w:rPr>
                <w:rFonts w:ascii="Courier New" w:hAnsi="Courier New" w:cs="Courier New"/>
                <w:sz w:val="18"/>
                <w:szCs w:val="18"/>
              </w:rPr>
              <w:t>» - ул. Кирова, 14;</w:t>
            </w:r>
          </w:p>
          <w:p w:rsidR="008B135B" w:rsidRPr="008B135B" w:rsidRDefault="008B135B" w:rsidP="008B135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>- магазин «Анна» (ООО Зубарева А.Г.) – ул. Кирова, 65;</w:t>
            </w:r>
          </w:p>
          <w:p w:rsidR="008B135B" w:rsidRPr="008B135B" w:rsidRDefault="008B135B" w:rsidP="008B135B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B135B">
              <w:rPr>
                <w:rFonts w:ascii="Courier New" w:hAnsi="Courier New" w:cs="Courier New"/>
                <w:sz w:val="18"/>
                <w:szCs w:val="18"/>
              </w:rPr>
              <w:t>- ИП «Тимофеева Ж.О.» – ул. Кирова, 28</w:t>
            </w:r>
          </w:p>
        </w:tc>
      </w:tr>
    </w:tbl>
    <w:p w:rsidR="00102462" w:rsidRDefault="00102462" w:rsidP="0010246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02462" w:rsidRDefault="00102462" w:rsidP="0010246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02462" w:rsidRPr="00102462" w:rsidRDefault="00102462" w:rsidP="0010246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02462">
        <w:rPr>
          <w:rFonts w:ascii="Arial" w:hAnsi="Arial" w:cs="Arial"/>
          <w:b/>
          <w:sz w:val="18"/>
          <w:szCs w:val="32"/>
          <w:lang w:eastAsia="en-US"/>
        </w:rPr>
        <w:t>28.02.2022 Г. № 17</w:t>
      </w:r>
    </w:p>
    <w:p w:rsidR="00102462" w:rsidRPr="00102462" w:rsidRDefault="00102462" w:rsidP="0010246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02462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102462" w:rsidRPr="00102462" w:rsidRDefault="00102462" w:rsidP="0010246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02462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102462" w:rsidRPr="00102462" w:rsidRDefault="00102462" w:rsidP="0010246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02462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102462" w:rsidRPr="00102462" w:rsidRDefault="00102462" w:rsidP="0010246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02462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102462" w:rsidRPr="00102462" w:rsidRDefault="00102462" w:rsidP="0010246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02462">
        <w:rPr>
          <w:rFonts w:ascii="Arial" w:hAnsi="Arial" w:cs="Arial"/>
          <w:b/>
          <w:sz w:val="18"/>
          <w:szCs w:val="32"/>
          <w:lang w:eastAsia="en-US"/>
        </w:rPr>
        <w:t xml:space="preserve">АДМИНИСТРАЦИЯ </w:t>
      </w:r>
    </w:p>
    <w:p w:rsidR="00102462" w:rsidRPr="00102462" w:rsidRDefault="00102462" w:rsidP="0010246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02462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102462" w:rsidRPr="00102462" w:rsidRDefault="00102462" w:rsidP="0010246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02462" w:rsidRPr="00102462" w:rsidRDefault="00102462" w:rsidP="0010246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02462">
        <w:rPr>
          <w:rFonts w:ascii="Arial" w:hAnsi="Arial" w:cs="Arial"/>
          <w:b/>
          <w:sz w:val="18"/>
          <w:szCs w:val="32"/>
          <w:lang w:eastAsia="en-US"/>
        </w:rPr>
        <w:t>ОБ УТВЕРЖДЕНИИ ПОЛОЖЕНИЯ ОБ ОРГАНИЗАЦИИ</w:t>
      </w:r>
    </w:p>
    <w:p w:rsidR="00102462" w:rsidRPr="00102462" w:rsidRDefault="00102462" w:rsidP="0010246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02462">
        <w:rPr>
          <w:rFonts w:ascii="Arial" w:hAnsi="Arial" w:cs="Arial"/>
          <w:b/>
          <w:sz w:val="18"/>
          <w:szCs w:val="32"/>
          <w:lang w:eastAsia="en-US"/>
        </w:rPr>
        <w:t xml:space="preserve"> РАБОТЫ ПУНКТА ВРЕМЕННОГО РАЗМЕЩЕНИЯ И</w:t>
      </w:r>
    </w:p>
    <w:p w:rsidR="00102462" w:rsidRDefault="00102462" w:rsidP="0010246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02462">
        <w:rPr>
          <w:rFonts w:ascii="Arial" w:hAnsi="Arial" w:cs="Arial"/>
          <w:b/>
          <w:sz w:val="18"/>
          <w:szCs w:val="32"/>
          <w:lang w:eastAsia="en-US"/>
        </w:rPr>
        <w:t xml:space="preserve"> СОСТАВА ПУНКТА ВРЕМЕННОГО РАЗМЕЩЕНИЯ №2</w:t>
      </w:r>
      <w:r>
        <w:rPr>
          <w:rFonts w:ascii="Arial" w:hAnsi="Arial" w:cs="Arial"/>
          <w:b/>
          <w:sz w:val="18"/>
          <w:szCs w:val="32"/>
          <w:lang w:eastAsia="en-US"/>
        </w:rPr>
        <w:t xml:space="preserve"> </w:t>
      </w:r>
    </w:p>
    <w:p w:rsidR="00102462" w:rsidRDefault="00102462" w:rsidP="0010246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102462" w:rsidRPr="004C178D" w:rsidTr="005F21E8">
        <w:trPr>
          <w:trHeight w:val="2518"/>
        </w:trPr>
        <w:tc>
          <w:tcPr>
            <w:tcW w:w="5015" w:type="dxa"/>
          </w:tcPr>
          <w:p w:rsidR="00102462" w:rsidRDefault="00102462" w:rsidP="0019509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02462" w:rsidRPr="00102462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Pr="00102462">
              <w:rPr>
                <w:rFonts w:ascii="Arial" w:hAnsi="Arial" w:cs="Arial"/>
                <w:sz w:val="18"/>
                <w:szCs w:val="18"/>
              </w:rPr>
              <w:t>Во исполнение Федерального Закона Российской Федерации «О защите  населения и территорий от чрезвычайных ситуаций природного и техногенного характера» № 68 ФЗ от 21.12.1994г., «Руководства по эвакуации населения в чрезвычайных ситуациях природного и техногенного характера», руководствуясь Уставом Голоустненского муниципального образ</w:t>
            </w:r>
            <w:r>
              <w:rPr>
                <w:rFonts w:ascii="Arial" w:hAnsi="Arial" w:cs="Arial"/>
                <w:sz w:val="18"/>
                <w:szCs w:val="18"/>
              </w:rPr>
              <w:t>ования, администрация Голоуст</w:t>
            </w:r>
            <w:r w:rsidRPr="00102462">
              <w:rPr>
                <w:rFonts w:ascii="Arial" w:hAnsi="Arial" w:cs="Arial"/>
                <w:sz w:val="18"/>
                <w:szCs w:val="18"/>
              </w:rPr>
              <w:t>ненского муниципального образования</w:t>
            </w:r>
          </w:p>
          <w:p w:rsidR="00102462" w:rsidRPr="00102462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02462" w:rsidRPr="00102462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02462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102462" w:rsidRPr="00102462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02462" w:rsidRPr="00102462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02462">
              <w:rPr>
                <w:rFonts w:ascii="Arial" w:hAnsi="Arial" w:cs="Arial"/>
                <w:sz w:val="18"/>
                <w:szCs w:val="18"/>
              </w:rPr>
              <w:t>1. Утвердить Положение об организации работы пункта временного размещения (далее ПВР) (приложение № 1).</w:t>
            </w:r>
          </w:p>
          <w:p w:rsidR="00102462" w:rsidRPr="00102462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02462">
              <w:rPr>
                <w:rFonts w:ascii="Arial" w:hAnsi="Arial" w:cs="Arial"/>
                <w:sz w:val="18"/>
                <w:szCs w:val="18"/>
              </w:rPr>
              <w:t>2 . Утвердить состав пункта временного размещения (приложение № 2).</w:t>
            </w:r>
          </w:p>
          <w:p w:rsidR="00102462" w:rsidRPr="00102462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02462">
              <w:rPr>
                <w:rFonts w:ascii="Arial" w:hAnsi="Arial" w:cs="Arial"/>
                <w:sz w:val="18"/>
                <w:szCs w:val="18"/>
              </w:rPr>
              <w:t>3. Специалисту по ГО и ЧС администрации Голоустненского муниципального образования:</w:t>
            </w:r>
          </w:p>
          <w:p w:rsidR="00102462" w:rsidRPr="00EA2477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02462">
              <w:rPr>
                <w:rFonts w:ascii="Arial" w:hAnsi="Arial" w:cs="Arial"/>
                <w:sz w:val="18"/>
                <w:szCs w:val="18"/>
              </w:rPr>
              <w:t xml:space="preserve">- разработать необходимую документацию в соответствие с Рекомендациями МЧС России и «Руководством по эвакуации населения </w:t>
            </w:r>
            <w:proofErr w:type="gramStart"/>
            <w:r w:rsidRPr="00102462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  <w:r w:rsidRPr="0010246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80" w:type="dxa"/>
          </w:tcPr>
          <w:p w:rsidR="00102462" w:rsidRPr="00B85575" w:rsidRDefault="00102462" w:rsidP="0019509A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102462" w:rsidRDefault="00102462" w:rsidP="0019509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02462" w:rsidRPr="00102462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02462">
              <w:rPr>
                <w:rFonts w:ascii="Arial" w:hAnsi="Arial" w:cs="Arial"/>
                <w:sz w:val="18"/>
                <w:szCs w:val="18"/>
              </w:rPr>
              <w:t xml:space="preserve">чрезвычайных </w:t>
            </w:r>
            <w:proofErr w:type="gramStart"/>
            <w:r w:rsidRPr="00102462">
              <w:rPr>
                <w:rFonts w:ascii="Arial" w:hAnsi="Arial" w:cs="Arial"/>
                <w:sz w:val="18"/>
                <w:szCs w:val="18"/>
              </w:rPr>
              <w:t>ситуациях</w:t>
            </w:r>
            <w:proofErr w:type="gramEnd"/>
            <w:r w:rsidRPr="00102462">
              <w:rPr>
                <w:rFonts w:ascii="Arial" w:hAnsi="Arial" w:cs="Arial"/>
                <w:sz w:val="18"/>
                <w:szCs w:val="18"/>
              </w:rPr>
              <w:t xml:space="preserve"> природного и техногенного характера» в части их касающихся;</w:t>
            </w:r>
          </w:p>
          <w:p w:rsidR="00102462" w:rsidRPr="00102462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02462">
              <w:rPr>
                <w:rFonts w:ascii="Arial" w:hAnsi="Arial" w:cs="Arial"/>
                <w:sz w:val="18"/>
                <w:szCs w:val="18"/>
              </w:rPr>
              <w:t xml:space="preserve">- организовать планирование мероприятия по приёму </w:t>
            </w:r>
            <w:proofErr w:type="spellStart"/>
            <w:r w:rsidRPr="00102462">
              <w:rPr>
                <w:rFonts w:ascii="Arial" w:hAnsi="Arial" w:cs="Arial"/>
                <w:sz w:val="18"/>
                <w:szCs w:val="18"/>
              </w:rPr>
              <w:t>эваконаселения</w:t>
            </w:r>
            <w:proofErr w:type="spellEnd"/>
            <w:r w:rsidRPr="00102462">
              <w:rPr>
                <w:rFonts w:ascii="Arial" w:hAnsi="Arial" w:cs="Arial"/>
                <w:sz w:val="18"/>
                <w:szCs w:val="18"/>
              </w:rPr>
              <w:t xml:space="preserve"> на ПВР совместно с </w:t>
            </w:r>
            <w:proofErr w:type="spellStart"/>
            <w:r w:rsidRPr="00102462">
              <w:rPr>
                <w:rFonts w:ascii="Arial" w:hAnsi="Arial" w:cs="Arial"/>
                <w:sz w:val="18"/>
                <w:szCs w:val="18"/>
              </w:rPr>
              <w:t>эвакоприёмной</w:t>
            </w:r>
            <w:proofErr w:type="spellEnd"/>
            <w:r w:rsidRPr="00102462">
              <w:rPr>
                <w:rFonts w:ascii="Arial" w:hAnsi="Arial" w:cs="Arial"/>
                <w:sz w:val="18"/>
                <w:szCs w:val="18"/>
              </w:rPr>
              <w:t xml:space="preserve"> комиссией муниципального образования;</w:t>
            </w:r>
          </w:p>
          <w:p w:rsidR="00102462" w:rsidRPr="00102462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02462">
              <w:rPr>
                <w:rFonts w:ascii="Arial" w:hAnsi="Arial" w:cs="Arial"/>
                <w:sz w:val="18"/>
                <w:szCs w:val="18"/>
              </w:rPr>
              <w:t>- организовать практическое обучение штатного состава ПВР действиям по предназначению;</w:t>
            </w:r>
          </w:p>
          <w:p w:rsidR="00102462" w:rsidRPr="00102462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02462">
              <w:rPr>
                <w:rFonts w:ascii="Arial" w:hAnsi="Arial" w:cs="Arial"/>
                <w:sz w:val="18"/>
                <w:szCs w:val="18"/>
              </w:rPr>
              <w:t>- осуществлять руководство по организации развёртывания и приема эвакуируемого населения, практического обучения штатного состава ПВР.</w:t>
            </w:r>
          </w:p>
          <w:p w:rsidR="00102462" w:rsidRPr="00102462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02462">
              <w:rPr>
                <w:rFonts w:ascii="Arial" w:hAnsi="Arial" w:cs="Arial"/>
                <w:sz w:val="18"/>
                <w:szCs w:val="18"/>
              </w:rPr>
              <w:t xml:space="preserve">4. </w:t>
            </w:r>
            <w:proofErr w:type="gramStart"/>
            <w:r w:rsidRPr="00102462">
              <w:rPr>
                <w:rFonts w:ascii="Arial" w:hAnsi="Arial" w:cs="Arial"/>
                <w:sz w:val="18"/>
                <w:szCs w:val="18"/>
              </w:rPr>
              <w:t>Разместить</w:t>
            </w:r>
            <w:proofErr w:type="gramEnd"/>
            <w:r w:rsidRPr="00102462">
              <w:rPr>
                <w:rFonts w:ascii="Arial" w:hAnsi="Arial" w:cs="Arial"/>
                <w:sz w:val="18"/>
                <w:szCs w:val="18"/>
              </w:rPr>
      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      </w:r>
          </w:p>
          <w:p w:rsidR="00102462" w:rsidRPr="00102462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02462">
              <w:rPr>
                <w:rFonts w:ascii="Arial" w:hAnsi="Arial" w:cs="Arial"/>
                <w:sz w:val="18"/>
                <w:szCs w:val="18"/>
              </w:rPr>
              <w:t xml:space="preserve">5. </w:t>
            </w:r>
            <w:proofErr w:type="gramStart"/>
            <w:r w:rsidRPr="00102462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102462">
              <w:rPr>
                <w:rFonts w:ascii="Arial" w:hAnsi="Arial" w:cs="Arial"/>
                <w:sz w:val="18"/>
                <w:szCs w:val="18"/>
              </w:rPr>
              <w:t xml:space="preserve"> исполнением данного постановления оставляю за собой.</w:t>
            </w:r>
          </w:p>
          <w:p w:rsidR="00102462" w:rsidRPr="00102462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02462" w:rsidRPr="00102462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02462" w:rsidRPr="00102462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02462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102462" w:rsidRPr="00102462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02462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102462" w:rsidRPr="00B85575" w:rsidRDefault="00102462" w:rsidP="0010246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02462">
              <w:rPr>
                <w:rFonts w:ascii="Arial" w:hAnsi="Arial" w:cs="Arial"/>
                <w:sz w:val="18"/>
                <w:szCs w:val="18"/>
              </w:rPr>
              <w:t>О.М. Жукова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:rsidR="00102462" w:rsidRPr="00B85575" w:rsidRDefault="00102462" w:rsidP="0019509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F21E8" w:rsidRDefault="005F21E8" w:rsidP="005F21E8">
      <w:pPr>
        <w:pBdr>
          <w:bottom w:val="single" w:sz="12" w:space="0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F21E8" w:rsidRDefault="005F21E8" w:rsidP="005F21E8">
      <w:pPr>
        <w:pBdr>
          <w:bottom w:val="single" w:sz="12" w:space="0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F21E8" w:rsidRDefault="005F21E8" w:rsidP="005F21E8">
      <w:pPr>
        <w:pBdr>
          <w:bottom w:val="single" w:sz="12" w:space="0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102462" w:rsidRPr="00102462" w:rsidRDefault="00102462" w:rsidP="005F21E8">
      <w:pPr>
        <w:pBdr>
          <w:bottom w:val="single" w:sz="12" w:space="0" w:color="auto"/>
        </w:pBdr>
        <w:jc w:val="right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lastRenderedPageBreak/>
        <w:t>Приложение №1</w:t>
      </w:r>
    </w:p>
    <w:p w:rsidR="00102462" w:rsidRPr="00102462" w:rsidRDefault="00102462" w:rsidP="00102462">
      <w:pPr>
        <w:pBdr>
          <w:bottom w:val="single" w:sz="12" w:space="0" w:color="auto"/>
        </w:pBdr>
        <w:jc w:val="right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к постановлению администрации</w:t>
      </w:r>
    </w:p>
    <w:p w:rsidR="00102462" w:rsidRPr="00102462" w:rsidRDefault="00102462" w:rsidP="00102462">
      <w:pPr>
        <w:pBdr>
          <w:bottom w:val="single" w:sz="12" w:space="0" w:color="auto"/>
        </w:pBdr>
        <w:jc w:val="right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Голоустненского муниципального образования</w:t>
      </w:r>
    </w:p>
    <w:p w:rsidR="00102462" w:rsidRPr="00102462" w:rsidRDefault="00102462" w:rsidP="00102462">
      <w:pPr>
        <w:pBdr>
          <w:bottom w:val="single" w:sz="12" w:space="0" w:color="auto"/>
        </w:pBdr>
        <w:jc w:val="right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от 28.02.2022г. № 17</w:t>
      </w:r>
    </w:p>
    <w:p w:rsidR="00102462" w:rsidRPr="00102462" w:rsidRDefault="00102462" w:rsidP="00102462">
      <w:pPr>
        <w:pBdr>
          <w:bottom w:val="single" w:sz="12" w:space="0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102462" w:rsidRPr="00102462" w:rsidRDefault="00102462" w:rsidP="00102462">
      <w:pPr>
        <w:pBdr>
          <w:bottom w:val="single" w:sz="12" w:space="0" w:color="auto"/>
        </w:pBdr>
        <w:jc w:val="center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ПОЛОЖЕНИЕ</w:t>
      </w:r>
    </w:p>
    <w:p w:rsidR="00102462" w:rsidRPr="00102462" w:rsidRDefault="00102462" w:rsidP="00102462">
      <w:pPr>
        <w:pBdr>
          <w:bottom w:val="single" w:sz="12" w:space="0" w:color="auto"/>
        </w:pBdr>
        <w:jc w:val="center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ОБ ОРГАНИЗАЦИИ РАБОТЫ ПУНКТА ВРЕМЕННОГО РАЗМЕЩЕНИЯ</w:t>
      </w:r>
    </w:p>
    <w:p w:rsidR="00102462" w:rsidRPr="00102462" w:rsidRDefault="00102462" w:rsidP="00102462">
      <w:pPr>
        <w:pBdr>
          <w:bottom w:val="single" w:sz="12" w:space="0" w:color="auto"/>
        </w:pBdr>
        <w:jc w:val="center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ЭВАКУРОВАННОГО (ПОСТРАДАВШЕГО) НАСЕЛЕНИЯ</w:t>
      </w:r>
      <w:r w:rsidR="005F21E8">
        <w:rPr>
          <w:rFonts w:ascii="Courier New" w:hAnsi="Courier New" w:cs="Courier New"/>
          <w:bCs/>
          <w:sz w:val="18"/>
          <w:szCs w:val="18"/>
        </w:rPr>
        <w:t xml:space="preserve"> </w:t>
      </w:r>
      <w:r w:rsidRPr="00102462">
        <w:rPr>
          <w:rFonts w:ascii="Courier New" w:hAnsi="Courier New" w:cs="Courier New"/>
          <w:bCs/>
          <w:sz w:val="18"/>
          <w:szCs w:val="18"/>
        </w:rPr>
        <w:t>ПРИ ЧРЕЗВЫЧАЙНЫХ СИТУАЦИЯХ (ПВР)</w:t>
      </w:r>
    </w:p>
    <w:p w:rsidR="00102462" w:rsidRPr="00102462" w:rsidRDefault="00102462" w:rsidP="00102462">
      <w:pPr>
        <w:pBdr>
          <w:bottom w:val="single" w:sz="12" w:space="0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102462" w:rsidRPr="00102462" w:rsidRDefault="00102462" w:rsidP="00102462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 xml:space="preserve">Пункт временного размещения (далее – ПВР) предназначен для </w:t>
      </w:r>
      <w:proofErr w:type="gramStart"/>
      <w:r w:rsidRPr="00102462">
        <w:rPr>
          <w:rFonts w:ascii="Courier New" w:hAnsi="Courier New" w:cs="Courier New"/>
          <w:bCs/>
          <w:sz w:val="18"/>
          <w:szCs w:val="18"/>
        </w:rPr>
        <w:t>временно-</w:t>
      </w:r>
      <w:proofErr w:type="spellStart"/>
      <w:r w:rsidRPr="00102462">
        <w:rPr>
          <w:rFonts w:ascii="Courier New" w:hAnsi="Courier New" w:cs="Courier New"/>
          <w:bCs/>
          <w:sz w:val="18"/>
          <w:szCs w:val="18"/>
        </w:rPr>
        <w:t>го</w:t>
      </w:r>
      <w:proofErr w:type="spellEnd"/>
      <w:proofErr w:type="gramEnd"/>
      <w:r w:rsidRPr="00102462">
        <w:rPr>
          <w:rFonts w:ascii="Courier New" w:hAnsi="Courier New" w:cs="Courier New"/>
          <w:bCs/>
          <w:sz w:val="18"/>
          <w:szCs w:val="18"/>
        </w:rPr>
        <w:t xml:space="preserve"> размещения эвакуированного (пострадавшего) населения и предоставления жизненно важных материальных средств и услуг, минимально необходимых для сохранения жизни и поддержания здоровья людей в чрезвычайных ситуациях населения.</w:t>
      </w:r>
    </w:p>
    <w:p w:rsidR="00102462" w:rsidRPr="00102462" w:rsidRDefault="00102462" w:rsidP="00102462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 xml:space="preserve">Место размещения пункта временного размещения определяется председателем </w:t>
      </w:r>
      <w:proofErr w:type="spellStart"/>
      <w:r w:rsidRPr="00102462">
        <w:rPr>
          <w:rFonts w:ascii="Courier New" w:hAnsi="Courier New" w:cs="Courier New"/>
          <w:bCs/>
          <w:sz w:val="18"/>
          <w:szCs w:val="18"/>
        </w:rPr>
        <w:t>эвакокомиссии</w:t>
      </w:r>
      <w:proofErr w:type="spellEnd"/>
      <w:r w:rsidRPr="00102462">
        <w:rPr>
          <w:rFonts w:ascii="Courier New" w:hAnsi="Courier New" w:cs="Courier New"/>
          <w:bCs/>
          <w:sz w:val="18"/>
          <w:szCs w:val="18"/>
        </w:rPr>
        <w:t xml:space="preserve"> муниципального образования и утверждается постановлением главы МО.</w:t>
      </w:r>
    </w:p>
    <w:p w:rsidR="00102462" w:rsidRPr="00102462" w:rsidRDefault="00102462" w:rsidP="00102462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Под пункты временного размещения отводятся различные общественные здания и сооружения: образовательные учреждения, учреждения культуры (клубы, центры досуга), санатории, гостиницы и иные помещения, обеспечивающие временное размещение людей в любую погоду, а в зимнее время – возможность обогрева.</w:t>
      </w:r>
    </w:p>
    <w:p w:rsidR="00102462" w:rsidRPr="00102462" w:rsidRDefault="00102462" w:rsidP="00102462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В зависимости от количества прибывающего эвакуированного (пострадавшего) населения и времени его прибытия на ПВР предусматривается организация горячего питания и снабжение питьевой водой.</w:t>
      </w:r>
    </w:p>
    <w:p w:rsidR="00102462" w:rsidRPr="00102462" w:rsidRDefault="00102462" w:rsidP="00102462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 xml:space="preserve">Для этого могут быть использованы стационарные пункты общественного питания – столовые, кафе и др., а при их отсутствии – пункты подвижного питания. 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ПВР должны иметь телефонную связь с эвакуационной комиссией МО.</w:t>
      </w:r>
      <w:r w:rsidR="005F21E8">
        <w:rPr>
          <w:rFonts w:ascii="Courier New" w:hAnsi="Courier New" w:cs="Courier New"/>
          <w:bCs/>
          <w:sz w:val="18"/>
          <w:szCs w:val="18"/>
        </w:rPr>
        <w:t xml:space="preserve"> 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 xml:space="preserve">Для информирования прибывающего </w:t>
      </w:r>
      <w:proofErr w:type="spellStart"/>
      <w:r w:rsidRPr="00102462">
        <w:rPr>
          <w:rFonts w:ascii="Courier New" w:hAnsi="Courier New" w:cs="Courier New"/>
          <w:bCs/>
          <w:sz w:val="18"/>
          <w:szCs w:val="18"/>
        </w:rPr>
        <w:t>эваконаселения</w:t>
      </w:r>
      <w:proofErr w:type="spellEnd"/>
      <w:r w:rsidRPr="00102462">
        <w:rPr>
          <w:rFonts w:ascii="Courier New" w:hAnsi="Courier New" w:cs="Courier New"/>
          <w:bCs/>
          <w:sz w:val="18"/>
          <w:szCs w:val="18"/>
        </w:rPr>
        <w:t>, отдачи необходимых распоряжений и команд личному составу, пункты временного размещения оборудуются радиоточками и динамиками внутренней связи.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Руководителем ПВР назначается должностное лицо, как правило, руководитель организации, на базе которой создан пункт. В состав пункта временного размещения назначаются работники организации, медицинский персонал приписывается из ближайшего учреждения здравоохранения, организуется охрана общественного порядка путем выставления постов или  патрулирования силами МВД России. Численность персонала ПВР определяется с учетом численности приписанного к пункту и объемов мероприятий по его обеспечению.</w:t>
      </w:r>
    </w:p>
    <w:p w:rsidR="005F21E8" w:rsidRDefault="005F21E8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ОСНОВНЫЕ ЗАДАЧИ ПВР: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1. Организация встречи эвакуированного (пострадавшего) населения, его регистрация, размещение по комнатам, приспособленным для временного проживания людей.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 xml:space="preserve">2. Организация первоочередного обеспечения прибывшего эвакуированного (пострадавшего) населения (горячее питание, медицинское обслуживание, обеспечение коммунально-бытового обслуживания, </w:t>
      </w:r>
      <w:proofErr w:type="spellStart"/>
      <w:r w:rsidRPr="00102462">
        <w:rPr>
          <w:rFonts w:ascii="Courier New" w:hAnsi="Courier New" w:cs="Courier New"/>
          <w:bCs/>
          <w:sz w:val="18"/>
          <w:szCs w:val="18"/>
        </w:rPr>
        <w:t>водообеспечение</w:t>
      </w:r>
      <w:proofErr w:type="spellEnd"/>
      <w:r w:rsidRPr="00102462">
        <w:rPr>
          <w:rFonts w:ascii="Courier New" w:hAnsi="Courier New" w:cs="Courier New"/>
          <w:bCs/>
          <w:sz w:val="18"/>
          <w:szCs w:val="18"/>
        </w:rPr>
        <w:t>, охрана общественного порядка, информационное обеспечение, организация связи и оповещения).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3. Организация взаимодействия с эвакуационной комиссией муниципального образования по вопросам: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- организации медицинского обеспечения в местах временного пребывания людей;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- организации охраны общественного порядка;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- организации продовольственного и вещевого снабжения прибывшего населения;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- организации подвоза питьевой воды (при необходимости);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- организации коммунально-бытового обеспечения прибывшего населения;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- организация информационного обеспечения;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- организации подготовки руководящего и штатного состава ПВР к действиям по предназначению;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4. Предоставление докладов в эвакуационную комиссию муниципального образования о ходе размещения эвакуированного населения и организации его первоочередного жизнеобеспечения.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 xml:space="preserve">ПРИМЕРНЫЙ СОСТАВ </w:t>
      </w:r>
    </w:p>
    <w:p w:rsidR="005F21E8" w:rsidRDefault="005F21E8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ПУНКТА ВРЕМЕННОГО РАЗМЕЩЕНИЯ (ПВР)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 xml:space="preserve">1. Начальник </w:t>
      </w:r>
      <w:r w:rsidR="005F21E8">
        <w:rPr>
          <w:rFonts w:ascii="Courier New" w:hAnsi="Courier New" w:cs="Courier New"/>
          <w:bCs/>
          <w:sz w:val="18"/>
          <w:szCs w:val="18"/>
        </w:rPr>
        <w:t>–</w:t>
      </w:r>
      <w:r w:rsidRPr="00102462">
        <w:rPr>
          <w:rFonts w:ascii="Courier New" w:hAnsi="Courier New" w:cs="Courier New"/>
          <w:bCs/>
          <w:sz w:val="18"/>
          <w:szCs w:val="18"/>
        </w:rPr>
        <w:t xml:space="preserve"> 1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 xml:space="preserve">2. Заместитель  начальника </w:t>
      </w:r>
      <w:r w:rsidR="005F21E8">
        <w:rPr>
          <w:rFonts w:ascii="Courier New" w:hAnsi="Courier New" w:cs="Courier New"/>
          <w:bCs/>
          <w:sz w:val="18"/>
          <w:szCs w:val="18"/>
        </w:rPr>
        <w:t>–</w:t>
      </w:r>
      <w:r w:rsidRPr="00102462">
        <w:rPr>
          <w:rFonts w:ascii="Courier New" w:hAnsi="Courier New" w:cs="Courier New"/>
          <w:bCs/>
          <w:sz w:val="18"/>
          <w:szCs w:val="18"/>
        </w:rPr>
        <w:t xml:space="preserve"> 1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 xml:space="preserve">3. Группа встречи, приема и размещения </w:t>
      </w:r>
      <w:proofErr w:type="spellStart"/>
      <w:r w:rsidRPr="00102462">
        <w:rPr>
          <w:rFonts w:ascii="Courier New" w:hAnsi="Courier New" w:cs="Courier New"/>
          <w:bCs/>
          <w:sz w:val="18"/>
          <w:szCs w:val="18"/>
        </w:rPr>
        <w:t>эваконаселения</w:t>
      </w:r>
      <w:proofErr w:type="spellEnd"/>
      <w:r w:rsidRPr="00102462">
        <w:rPr>
          <w:rFonts w:ascii="Courier New" w:hAnsi="Courier New" w:cs="Courier New"/>
          <w:bCs/>
          <w:sz w:val="18"/>
          <w:szCs w:val="18"/>
        </w:rPr>
        <w:t xml:space="preserve"> - 5-7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 xml:space="preserve">4. Группа учета </w:t>
      </w:r>
      <w:proofErr w:type="spellStart"/>
      <w:r w:rsidRPr="00102462">
        <w:rPr>
          <w:rFonts w:ascii="Courier New" w:hAnsi="Courier New" w:cs="Courier New"/>
          <w:bCs/>
          <w:sz w:val="18"/>
          <w:szCs w:val="18"/>
        </w:rPr>
        <w:t>эваконаселения</w:t>
      </w:r>
      <w:proofErr w:type="spellEnd"/>
      <w:r w:rsidRPr="00102462">
        <w:rPr>
          <w:rFonts w:ascii="Courier New" w:hAnsi="Courier New" w:cs="Courier New"/>
          <w:bCs/>
          <w:sz w:val="18"/>
          <w:szCs w:val="18"/>
        </w:rPr>
        <w:t xml:space="preserve"> </w:t>
      </w:r>
      <w:r w:rsidR="005F21E8">
        <w:rPr>
          <w:rFonts w:ascii="Courier New" w:hAnsi="Courier New" w:cs="Courier New"/>
          <w:bCs/>
          <w:sz w:val="18"/>
          <w:szCs w:val="18"/>
        </w:rPr>
        <w:t>–</w:t>
      </w:r>
      <w:r w:rsidRPr="00102462">
        <w:rPr>
          <w:rFonts w:ascii="Courier New" w:hAnsi="Courier New" w:cs="Courier New"/>
          <w:bCs/>
          <w:sz w:val="18"/>
          <w:szCs w:val="18"/>
        </w:rPr>
        <w:t xml:space="preserve"> 3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 xml:space="preserve">5. Группа по ООП (пост ООП) </w:t>
      </w:r>
      <w:r w:rsidR="005F21E8">
        <w:rPr>
          <w:rFonts w:ascii="Courier New" w:hAnsi="Courier New" w:cs="Courier New"/>
          <w:bCs/>
          <w:sz w:val="18"/>
          <w:szCs w:val="18"/>
        </w:rPr>
        <w:t>–</w:t>
      </w:r>
      <w:r w:rsidRPr="00102462">
        <w:rPr>
          <w:rFonts w:ascii="Courier New" w:hAnsi="Courier New" w:cs="Courier New"/>
          <w:bCs/>
          <w:sz w:val="18"/>
          <w:szCs w:val="18"/>
        </w:rPr>
        <w:t xml:space="preserve"> 2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6. Комендантская служба - 1-2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7. Медицинский пункт - 2-3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 xml:space="preserve">8. Комната матери и ребенка </w:t>
      </w:r>
      <w:r w:rsidR="005F21E8">
        <w:rPr>
          <w:rFonts w:ascii="Courier New" w:hAnsi="Courier New" w:cs="Courier New"/>
          <w:bCs/>
          <w:sz w:val="18"/>
          <w:szCs w:val="18"/>
        </w:rPr>
        <w:t>–</w:t>
      </w:r>
      <w:r w:rsidRPr="00102462">
        <w:rPr>
          <w:rFonts w:ascii="Courier New" w:hAnsi="Courier New" w:cs="Courier New"/>
          <w:bCs/>
          <w:sz w:val="18"/>
          <w:szCs w:val="18"/>
        </w:rPr>
        <w:t xml:space="preserve"> 2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 xml:space="preserve">9. Стол справок </w:t>
      </w:r>
      <w:r w:rsidR="005F21E8">
        <w:rPr>
          <w:rFonts w:ascii="Courier New" w:hAnsi="Courier New" w:cs="Courier New"/>
          <w:bCs/>
          <w:sz w:val="18"/>
          <w:szCs w:val="18"/>
        </w:rPr>
        <w:t>–</w:t>
      </w:r>
      <w:r w:rsidRPr="00102462">
        <w:rPr>
          <w:rFonts w:ascii="Courier New" w:hAnsi="Courier New" w:cs="Courier New"/>
          <w:bCs/>
          <w:sz w:val="18"/>
          <w:szCs w:val="18"/>
        </w:rPr>
        <w:t xml:space="preserve"> 1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 xml:space="preserve">Примечание: При создании пункта временного размещения необходимо 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учитывать количество эвакуируемого населения:</w:t>
      </w: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 xml:space="preserve">- до 1 тысячи человек эвакуируемых - ПВР </w:t>
      </w:r>
      <w:r w:rsidR="005F21E8">
        <w:rPr>
          <w:rFonts w:ascii="Courier New" w:hAnsi="Courier New" w:cs="Courier New"/>
          <w:bCs/>
          <w:sz w:val="18"/>
          <w:szCs w:val="18"/>
        </w:rPr>
        <w:t>может состоять из 18-20 человек;</w:t>
      </w:r>
    </w:p>
    <w:p w:rsidR="005F21E8" w:rsidRDefault="005F21E8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</w:p>
    <w:p w:rsidR="005F21E8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lastRenderedPageBreak/>
        <w:t>- до 3-х тысяч человек эвакуируемых - ПВР может состоять из 20-33 человек (увеличение численности групп пункта);</w:t>
      </w:r>
    </w:p>
    <w:p w:rsidR="0057054D" w:rsidRDefault="00102462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 w:rsidRPr="00102462">
        <w:rPr>
          <w:rFonts w:ascii="Courier New" w:hAnsi="Courier New" w:cs="Courier New"/>
          <w:bCs/>
          <w:sz w:val="18"/>
          <w:szCs w:val="18"/>
        </w:rPr>
        <w:t>- до 5-ти и выше тысяч человек эвакуируемых - ПВР может состоять из 35-48 человек.</w:t>
      </w:r>
    </w:p>
    <w:p w:rsidR="005F21E8" w:rsidRDefault="005F21E8" w:rsidP="005F21E8">
      <w:pPr>
        <w:pBdr>
          <w:bottom w:val="single" w:sz="12" w:space="0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</w:p>
    <w:p w:rsidR="0057474F" w:rsidRPr="0057474F" w:rsidRDefault="0057474F" w:rsidP="0057474F">
      <w:pPr>
        <w:keepNext/>
        <w:widowControl w:val="0"/>
        <w:jc w:val="center"/>
        <w:outlineLvl w:val="5"/>
        <w:rPr>
          <w:rFonts w:ascii="Arial" w:hAnsi="Arial" w:cs="Arial"/>
          <w:snapToGrid w:val="0"/>
          <w:sz w:val="18"/>
        </w:rPr>
      </w:pPr>
      <w:r w:rsidRPr="0057474F">
        <w:rPr>
          <w:rFonts w:ascii="Arial" w:hAnsi="Arial" w:cs="Arial"/>
          <w:sz w:val="18"/>
        </w:rPr>
        <w:t>С</w:t>
      </w:r>
      <w:r w:rsidRPr="0057474F">
        <w:rPr>
          <w:rFonts w:ascii="Arial" w:hAnsi="Arial" w:cs="Arial"/>
          <w:snapToGrid w:val="0"/>
          <w:sz w:val="18"/>
        </w:rPr>
        <w:t>ХЕМА ОРГАНИЗАЦИИ ПВР</w:t>
      </w:r>
    </w:p>
    <w:p w:rsidR="0057474F" w:rsidRPr="0057474F" w:rsidRDefault="0057474F" w:rsidP="0057474F">
      <w:pPr>
        <w:keepNext/>
        <w:widowControl w:val="0"/>
        <w:jc w:val="center"/>
        <w:outlineLvl w:val="5"/>
        <w:rPr>
          <w:rFonts w:ascii="Arial" w:hAnsi="Arial" w:cs="Arial"/>
          <w:snapToGrid w:val="0"/>
          <w:sz w:val="18"/>
        </w:rPr>
      </w:pPr>
    </w:p>
    <w:p w:rsidR="0057474F" w:rsidRPr="0057474F" w:rsidRDefault="0057474F" w:rsidP="0057474F">
      <w:pPr>
        <w:rPr>
          <w:rFonts w:ascii="Arial" w:hAnsi="Arial" w:cs="Arial"/>
          <w:b/>
          <w:sz w:val="18"/>
          <w:szCs w:val="20"/>
        </w:rPr>
      </w:pPr>
    </w:p>
    <w:p w:rsidR="0057474F" w:rsidRPr="0057474F" w:rsidRDefault="0057474F" w:rsidP="0057474F">
      <w:pPr>
        <w:rPr>
          <w:rFonts w:ascii="Arial" w:hAnsi="Arial" w:cs="Arial"/>
          <w:b/>
          <w:sz w:val="18"/>
          <w:szCs w:val="20"/>
        </w:rPr>
      </w:pPr>
    </w:p>
    <w:p w:rsidR="0057474F" w:rsidRPr="0057474F" w:rsidRDefault="0057474F" w:rsidP="0057474F">
      <w:pPr>
        <w:rPr>
          <w:rFonts w:ascii="Arial" w:hAnsi="Arial" w:cs="Arial"/>
          <w:b/>
          <w:sz w:val="18"/>
          <w:szCs w:val="20"/>
        </w:rPr>
      </w:pPr>
      <w:r w:rsidRPr="0057474F">
        <w:rPr>
          <w:rFonts w:ascii="Arial" w:hAnsi="Arial" w:cs="Arial"/>
          <w:noProof/>
          <w:sz w:val="18"/>
          <w:szCs w:val="2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A35E6D3" wp14:editId="00E51901">
                <wp:simplePos x="0" y="0"/>
                <wp:positionH relativeFrom="column">
                  <wp:posOffset>358140</wp:posOffset>
                </wp:positionH>
                <wp:positionV relativeFrom="paragraph">
                  <wp:posOffset>17145</wp:posOffset>
                </wp:positionV>
                <wp:extent cx="5033645" cy="5747385"/>
                <wp:effectExtent l="0" t="0" r="14605" b="24765"/>
                <wp:wrapNone/>
                <wp:docPr id="62" name="Группа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33645" cy="5747385"/>
                          <a:chOff x="0" y="0"/>
                          <a:chExt cx="5033645" cy="5747385"/>
                        </a:xfrm>
                      </wpg:grpSpPr>
                      <wps:wsp>
                        <wps:cNvPr id="63" name="Прямоугольник 63"/>
                        <wps:cNvSpPr>
                          <a:spLocks noChangeArrowheads="1"/>
                        </wps:cNvSpPr>
                        <wps:spPr bwMode="auto">
                          <a:xfrm>
                            <a:off x="0" y="4371975"/>
                            <a:ext cx="2101215" cy="563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F73C9" w:rsidRPr="007A03B5" w:rsidRDefault="002F73C9" w:rsidP="0057474F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</w:pPr>
                            </w:p>
                            <w:p w:rsidR="002F73C9" w:rsidRPr="007A03B5" w:rsidRDefault="002F73C9" w:rsidP="0057474F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Комната матери и ребенка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Прямоугольник 64"/>
                        <wps:cNvSpPr>
                          <a:spLocks noChangeArrowheads="1"/>
                        </wps:cNvSpPr>
                        <wps:spPr bwMode="auto">
                          <a:xfrm>
                            <a:off x="1238250" y="0"/>
                            <a:ext cx="2481580" cy="4058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F73C9" w:rsidRPr="001243B6" w:rsidRDefault="002F73C9" w:rsidP="0057474F">
                              <w:pPr>
                                <w:pStyle w:val="4"/>
                                <w:rPr>
                                  <w:rFonts w:ascii="Courier New" w:hAnsi="Courier New" w:cs="Courier New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243B6"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  <w:t>Начальник ПВР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Прямоугольник 65"/>
                        <wps:cNvSpPr>
                          <a:spLocks noChangeArrowheads="1"/>
                        </wps:cNvSpPr>
                        <wps:spPr bwMode="auto">
                          <a:xfrm>
                            <a:off x="2762250" y="2819400"/>
                            <a:ext cx="2271395" cy="544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F73C9" w:rsidRPr="007A03B5" w:rsidRDefault="002F73C9" w:rsidP="0057474F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Встречи, приема и размещ</w:t>
                              </w: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е</w:t>
                              </w: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ния</w:t>
                              </w:r>
                            </w:p>
                            <w:p w:rsidR="002F73C9" w:rsidRPr="007A03B5" w:rsidRDefault="002F73C9" w:rsidP="0057474F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  <w:t>эвакуируемого населения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Прямоугольник 66"/>
                        <wps:cNvSpPr>
                          <a:spLocks noChangeArrowheads="1"/>
                        </wps:cNvSpPr>
                        <wps:spPr bwMode="auto">
                          <a:xfrm>
                            <a:off x="0" y="2819400"/>
                            <a:ext cx="2101215" cy="544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F73C9" w:rsidRDefault="002F73C9" w:rsidP="0057474F">
                              <w:pPr>
                                <w:jc w:val="center"/>
                              </w:pPr>
                            </w:p>
                            <w:p w:rsidR="002F73C9" w:rsidRPr="007A03B5" w:rsidRDefault="002F73C9" w:rsidP="0057474F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 xml:space="preserve">Учета </w:t>
                              </w:r>
                              <w:r w:rsidRPr="007A03B5"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  <w:t>эвакуируемого населения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Прямоугольник 67"/>
                        <wps:cNvSpPr>
                          <a:spLocks noChangeArrowheads="1"/>
                        </wps:cNvSpPr>
                        <wps:spPr bwMode="auto">
                          <a:xfrm>
                            <a:off x="2762249" y="3590925"/>
                            <a:ext cx="2271395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F73C9" w:rsidRDefault="002F73C9" w:rsidP="0057474F">
                              <w:pPr>
                                <w:jc w:val="center"/>
                              </w:pPr>
                            </w:p>
                            <w:p w:rsidR="002F73C9" w:rsidRPr="007A03B5" w:rsidRDefault="002F73C9" w:rsidP="0057474F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Комендант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Прямоугольник 68"/>
                        <wps:cNvSpPr>
                          <a:spLocks noChangeArrowheads="1"/>
                        </wps:cNvSpPr>
                        <wps:spPr bwMode="auto">
                          <a:xfrm>
                            <a:off x="0" y="3590925"/>
                            <a:ext cx="2101215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F73C9" w:rsidRDefault="002F73C9" w:rsidP="0057474F">
                              <w:pPr>
                                <w:jc w:val="center"/>
                              </w:pPr>
                            </w:p>
                            <w:p w:rsidR="002F73C9" w:rsidRPr="007A03B5" w:rsidRDefault="002F73C9" w:rsidP="0057474F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Медицинский пункт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Прямоугольник 69"/>
                        <wps:cNvSpPr>
                          <a:spLocks noChangeArrowheads="1"/>
                        </wps:cNvSpPr>
                        <wps:spPr bwMode="auto">
                          <a:xfrm>
                            <a:off x="1000125" y="5200650"/>
                            <a:ext cx="2902585" cy="546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F73C9" w:rsidRDefault="002F73C9" w:rsidP="0057474F">
                              <w:pPr>
                                <w:jc w:val="center"/>
                              </w:pPr>
                            </w:p>
                            <w:p w:rsidR="002F73C9" w:rsidRPr="007A03B5" w:rsidRDefault="002F73C9" w:rsidP="0057474F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Стол справок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Прямоугольник 70"/>
                        <wps:cNvSpPr>
                          <a:spLocks noChangeArrowheads="1"/>
                        </wps:cNvSpPr>
                        <wps:spPr bwMode="auto">
                          <a:xfrm>
                            <a:off x="2762249" y="4371975"/>
                            <a:ext cx="2271395" cy="563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F73C9" w:rsidRPr="008D7266" w:rsidRDefault="002F73C9" w:rsidP="0057474F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2F73C9" w:rsidRPr="007A03B5" w:rsidRDefault="002F73C9" w:rsidP="0057474F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Группа охраны</w:t>
                              </w:r>
                            </w:p>
                            <w:p w:rsidR="002F73C9" w:rsidRPr="007A03B5" w:rsidRDefault="002F73C9" w:rsidP="0057474F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 xml:space="preserve"> общественного порядка</w:t>
                              </w:r>
                            </w:p>
                            <w:p w:rsidR="002F73C9" w:rsidRPr="007A03B5" w:rsidRDefault="002F73C9" w:rsidP="0057474F">
                              <w:pPr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Прямая соединительная линия 71"/>
                        <wps:cNvCnPr>
                          <a:cxnSpLocks noChangeShapeType="1"/>
                        </wps:cNvCnPr>
                        <wps:spPr bwMode="auto">
                          <a:xfrm>
                            <a:off x="2438400" y="2238375"/>
                            <a:ext cx="0" cy="29635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Прямая соединительная линия 72"/>
                        <wps:cNvCnPr>
                          <a:cxnSpLocks noChangeShapeType="1"/>
                        </wps:cNvCnPr>
                        <wps:spPr bwMode="auto">
                          <a:xfrm>
                            <a:off x="2438400" y="409575"/>
                            <a:ext cx="0" cy="4530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Прямая соединительная линия 73"/>
                        <wps:cNvCnPr>
                          <a:cxnSpLocks noChangeShapeType="1"/>
                        </wps:cNvCnPr>
                        <wps:spPr bwMode="auto">
                          <a:xfrm>
                            <a:off x="2105025" y="3124200"/>
                            <a:ext cx="6381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Прямая соединительная линия 74"/>
                        <wps:cNvCnPr>
                          <a:cxnSpLocks noChangeShapeType="1"/>
                        </wps:cNvCnPr>
                        <wps:spPr bwMode="auto">
                          <a:xfrm>
                            <a:off x="2114550" y="4638675"/>
                            <a:ext cx="6388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Прямая соединительная линия 75"/>
                        <wps:cNvCnPr>
                          <a:cxnSpLocks noChangeShapeType="1"/>
                        </wps:cNvCnPr>
                        <wps:spPr bwMode="auto">
                          <a:xfrm>
                            <a:off x="2124075" y="3857625"/>
                            <a:ext cx="6388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Прямоугольник 76"/>
                        <wps:cNvSpPr>
                          <a:spLocks noChangeArrowheads="1"/>
                        </wps:cNvSpPr>
                        <wps:spPr bwMode="auto">
                          <a:xfrm flipV="1">
                            <a:off x="1238250" y="857250"/>
                            <a:ext cx="2482135" cy="519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F73C9" w:rsidRPr="001243B6" w:rsidRDefault="002F73C9" w:rsidP="0057474F">
                              <w:pPr>
                                <w:pStyle w:val="4"/>
                                <w:rPr>
                                  <w:rFonts w:ascii="Courier New" w:hAnsi="Courier New" w:cs="Courier New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  <w:t>Заместитель начальника ПВР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" name="Прямоугольник 77"/>
                        <wps:cNvSpPr>
                          <a:spLocks noChangeArrowheads="1"/>
                        </wps:cNvSpPr>
                        <wps:spPr bwMode="auto">
                          <a:xfrm>
                            <a:off x="1238250" y="1838325"/>
                            <a:ext cx="2481580" cy="405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F73C9" w:rsidRPr="0065105B" w:rsidRDefault="002F73C9" w:rsidP="0057474F">
                              <w:pPr>
                                <w:pStyle w:val="4"/>
                                <w:spacing w:before="240"/>
                                <w:rPr>
                                  <w:rFonts w:ascii="Courier New" w:hAnsi="Courier New" w:cs="Courier New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5105B"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  <w:t>ГРУППЫ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" name="Прямая соединительная линия 78"/>
                        <wps:cNvCnPr>
                          <a:cxnSpLocks noChangeShapeType="1"/>
                        </wps:cNvCnPr>
                        <wps:spPr bwMode="auto">
                          <a:xfrm>
                            <a:off x="2438400" y="1381125"/>
                            <a:ext cx="0" cy="4527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62" o:spid="_x0000_s1026" style="position:absolute;margin-left:28.2pt;margin-top:1.35pt;width:396.35pt;height:452.55pt;z-index:251666432" coordsize="50336,57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">
                <v:rect id="Прямоугольник 63" o:spid="_x0000_s1027" style="position:absolute;top:43719;width:21012;height:56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vq6MIA&#10;AADbAAAADwAAAGRycy9kb3ducmV2LnhtbESPQWsCMRSE7wX/Q3gFbzVbBVu2xqUsCJ4UrZfeXjfP&#10;zdrNy5pEd/33TUHwOMzMN8yiGGwrruRD41jB6yQDQVw53XCt4PC1enkHESKyxtYxKbhRgGI5elpg&#10;rl3PO7ruYy0ShEOOCkyMXS5lqAxZDBPXESfv6LzFmKSvpfbYJ7ht5TTL5tJiw2nBYEeloep3f7EK&#10;dt+e34Lpz5uM+p8Gy+mJt1ap8fPw+QEi0hAf4Xt7rRXMZ/D/Jf0A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G+rowgAAANsAAAAPAAAAAAAAAAAAAAAAAJgCAABkcnMvZG93&#10;bnJldi54bWxQSwUGAAAAAAQABAD1AAAAhwMAAAAA&#10;" filled="f">
                  <v:textbox inset="0,0,0,0">
                    <w:txbxContent>
                      <w:p w:rsidR="002F73C9" w:rsidRPr="007A03B5" w:rsidRDefault="002F73C9" w:rsidP="0057474F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  <w:p w:rsidR="002F73C9" w:rsidRPr="007A03B5" w:rsidRDefault="002F73C9" w:rsidP="0057474F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Комната матери и ребенка</w:t>
                        </w:r>
                      </w:p>
                    </w:txbxContent>
                  </v:textbox>
                </v:rect>
                <v:rect id="Прямоугольник 64" o:spid="_x0000_s1028" style="position:absolute;left:12382;width:24816;height:40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JynMIA&#10;AADbAAAADwAAAGRycy9kb3ducmV2LnhtbESPQWsCMRSE7wX/Q3gFbzVbEVu2xqUsCJ4UrZfeXjfP&#10;zdrNy5pEd/33TUHwOMzMN8yiGGwrruRD41jB6yQDQVw53XCt4PC1enkHESKyxtYxKbhRgGI5elpg&#10;rl3PO7ruYy0ShEOOCkyMXS5lqAxZDBPXESfv6LzFmKSvpfbYJ7ht5TTL5tJiw2nBYEeloep3f7EK&#10;dt+e34Lpz5uM+p8Gy+mJt1ap8fPw+QEi0hAf4Xt7rRXMZ/D/Jf0A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8nKcwgAAANsAAAAPAAAAAAAAAAAAAAAAAJgCAABkcnMvZG93&#10;bnJldi54bWxQSwUGAAAAAAQABAD1AAAAhwMAAAAA&#10;" filled="f">
                  <v:textbox inset="0,0,0,0">
                    <w:txbxContent>
                      <w:p w:rsidR="002F73C9" w:rsidRPr="001243B6" w:rsidRDefault="002F73C9" w:rsidP="0057474F">
                        <w:pPr>
                          <w:pStyle w:val="4"/>
                          <w:rPr>
                            <w:rFonts w:ascii="Courier New" w:hAnsi="Courier New" w:cs="Courier New"/>
                            <w:b/>
                            <w:sz w:val="22"/>
                            <w:szCs w:val="22"/>
                          </w:rPr>
                        </w:pPr>
                        <w:r w:rsidRPr="001243B6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Начальник ПВР</w:t>
                        </w:r>
                      </w:p>
                    </w:txbxContent>
                  </v:textbox>
                </v:rect>
                <v:rect id="Прямоугольник 65" o:spid="_x0000_s1029" style="position:absolute;left:27622;top:28194;width:22714;height:5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7XB8IA&#10;AADbAAAADwAAAGRycy9kb3ducmV2LnhtbESPQWsCMRSE7wX/Q3gFbzVbQVu2xqUsCJ4UrZfeXjfP&#10;zdrNy5pEd/33TUHwOMzMN8yiGGwrruRD41jB6yQDQVw53XCt4PC1enkHESKyxtYxKbhRgGI5elpg&#10;rl3PO7ruYy0ShEOOCkyMXS5lqAxZDBPXESfv6LzFmKSvpfbYJ7ht5TTL5tJiw2nBYEeloep3f7EK&#10;dt+e34Lpz5uM+p8Gy+mJt1ap8fPw+QEi0hAf4Xt7rRXMZ/D/Jf0A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vtcHwgAAANsAAAAPAAAAAAAAAAAAAAAAAJgCAABkcnMvZG93&#10;bnJldi54bWxQSwUGAAAAAAQABAD1AAAAhwMAAAAA&#10;" filled="f">
                  <v:textbox inset="0,0,0,0">
                    <w:txbxContent>
                      <w:p w:rsidR="002F73C9" w:rsidRPr="007A03B5" w:rsidRDefault="002F73C9" w:rsidP="0057474F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Встречи, приема и размещ</w:t>
                        </w: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е</w:t>
                        </w: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ния</w:t>
                        </w:r>
                      </w:p>
                      <w:p w:rsidR="002F73C9" w:rsidRPr="007A03B5" w:rsidRDefault="002F73C9" w:rsidP="0057474F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эвакуируемого населения</w:t>
                        </w:r>
                      </w:p>
                    </w:txbxContent>
                  </v:textbox>
                </v:rect>
                <v:rect id="Прямоугольник 66" o:spid="_x0000_s1030" style="position:absolute;top:28194;width:21012;height:5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xJcMIA&#10;AADbAAAADwAAAGRycy9kb3ducmV2LnhtbESPQWsCMRSE7wX/Q3iCt262HrZlNUoRCp5a1F68PTfP&#10;zermZZtEd/33jSB4HGbmG2a+HGwrruRD41jBW5aDIK6cbrhW8Lv7ev0AESKyxtYxKbhRgOVi9DLH&#10;UrueN3TdxlokCIcSFZgYu1LKUBmyGDLXESfv6LzFmKSvpfbYJ7ht5TTPC2mx4bRgsKOVoeq8vVgF&#10;m73n92D6v++c+kODq+mJf6xSk/HwOQMRaYjP8KO91gqKAu5f0g+Qi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bElwwgAAANsAAAAPAAAAAAAAAAAAAAAAAJgCAABkcnMvZG93&#10;bnJldi54bWxQSwUGAAAAAAQABAD1AAAAhwMAAAAA&#10;" filled="f">
                  <v:textbox inset="0,0,0,0">
                    <w:txbxContent>
                      <w:p w:rsidR="002F73C9" w:rsidRDefault="002F73C9" w:rsidP="0057474F">
                        <w:pPr>
                          <w:jc w:val="center"/>
                        </w:pPr>
                      </w:p>
                      <w:p w:rsidR="002F73C9" w:rsidRPr="007A03B5" w:rsidRDefault="002F73C9" w:rsidP="0057474F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 xml:space="preserve">Учета </w:t>
                        </w:r>
                        <w:r w:rsidRPr="007A03B5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эвакуируемого населения</w:t>
                        </w:r>
                      </w:p>
                    </w:txbxContent>
                  </v:textbox>
                </v:rect>
                <v:rect id="Прямоугольник 67" o:spid="_x0000_s1031" style="position:absolute;left:27622;top:35909;width:22714;height:4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Ds68MA&#10;AADbAAAADwAAAGRycy9kb3ducmV2LnhtbESPzWrDMBCE74G+g9hCb7FcH5LgWgnBUOipJT+X3LbW&#10;1nJjrVxJjZ23jwqFHIeZ+YapNpPtxYV86BwreM5yEMSN0x23Co6H1/kKRIjIGnvHpOBKATbrh1mF&#10;pXYj7+iyj61IEA4lKjAxDqWUoTFkMWRuIE7el/MWY5K+ldrjmOC2l0WeL6TFjtOCwYFqQ815/2sV&#10;7E6el8GMP+85jZ8d1sU3f1ilnh6n7QuISFO8h//bb1rBYgl/X9IPk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Ds68MAAADbAAAADwAAAAAAAAAAAAAAAACYAgAAZHJzL2Rv&#10;d25yZXYueG1sUEsFBgAAAAAEAAQA9QAAAIgDAAAAAA==&#10;" filled="f">
                  <v:textbox inset="0,0,0,0">
                    <w:txbxContent>
                      <w:p w:rsidR="002F73C9" w:rsidRDefault="002F73C9" w:rsidP="0057474F">
                        <w:pPr>
                          <w:jc w:val="center"/>
                        </w:pPr>
                      </w:p>
                      <w:p w:rsidR="002F73C9" w:rsidRPr="007A03B5" w:rsidRDefault="002F73C9" w:rsidP="0057474F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Комендант</w:t>
                        </w:r>
                      </w:p>
                    </w:txbxContent>
                  </v:textbox>
                </v:rect>
                <v:rect id="Прямоугольник 68" o:spid="_x0000_s1032" style="position:absolute;top:35909;width:21012;height:4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94mb4A&#10;AADbAAAADwAAAGRycy9kb3ducmV2LnhtbERPu27CMBTdK/EP1kViIw4MFAUMQkiVOoF4LGyX+BIH&#10;4utgG5L+fT1U6nh03st1bxvxJh9qxwomWQ6CuHS65krB+fQ1noMIEVlj45gU/FCA9WrwscRCu44P&#10;9D7GSqQQDgUqMDG2hZShNGQxZK4lTtzNeYsxQV9J7bFL4baR0zyfSYs1pwaDLW0NlY/jyyo4XDx/&#10;BtM9dzl11xq30zvvrVKjYb9ZgIjUx3/xn/tbK5ilselL+gFy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e/eJm+AAAA2wAAAA8AAAAAAAAAAAAAAAAAmAIAAGRycy9kb3ducmV2&#10;LnhtbFBLBQYAAAAABAAEAPUAAACDAwAAAAA=&#10;" filled="f">
                  <v:textbox inset="0,0,0,0">
                    <w:txbxContent>
                      <w:p w:rsidR="002F73C9" w:rsidRDefault="002F73C9" w:rsidP="0057474F">
                        <w:pPr>
                          <w:jc w:val="center"/>
                        </w:pPr>
                      </w:p>
                      <w:p w:rsidR="002F73C9" w:rsidRPr="007A03B5" w:rsidRDefault="002F73C9" w:rsidP="0057474F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Медицинский пункт</w:t>
                        </w:r>
                      </w:p>
                    </w:txbxContent>
                  </v:textbox>
                </v:rect>
                <v:rect id="Прямоугольник 69" o:spid="_x0000_s1033" style="position:absolute;left:10001;top:52006;width:29026;height:5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PdAsMA&#10;AADbAAAADwAAAGRycy9kb3ducmV2LnhtbESPzW7CMBCE70h9B2uRegMHDhRSTFRFqtQTFT8Xbtt4&#10;iUPjdWobEt4eV6rU42hmvtGsi8G24kY+NI4VzKYZCOLK6YZrBcfD+2QJIkRkja1jUnCnAMXmabTG&#10;XLued3Tbx1okCIccFZgYu1zKUBmyGKauI07e2XmLMUlfS+2xT3DbynmWLaTFhtOCwY5KQ9X3/moV&#10;7E6eX4Lpf7YZ9V8NlvMLf1qlnsfD2yuISEP8D/+1P7SCxQp+v6QfID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PPdAsMAAADbAAAADwAAAAAAAAAAAAAAAACYAgAAZHJzL2Rv&#10;d25yZXYueG1sUEsFBgAAAAAEAAQA9QAAAIgDAAAAAA==&#10;" filled="f">
                  <v:textbox inset="0,0,0,0">
                    <w:txbxContent>
                      <w:p w:rsidR="002F73C9" w:rsidRDefault="002F73C9" w:rsidP="0057474F">
                        <w:pPr>
                          <w:jc w:val="center"/>
                        </w:pPr>
                      </w:p>
                      <w:p w:rsidR="002F73C9" w:rsidRPr="007A03B5" w:rsidRDefault="002F73C9" w:rsidP="0057474F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Стол справок</w:t>
                        </w:r>
                      </w:p>
                    </w:txbxContent>
                  </v:textbox>
                </v:rect>
                <v:rect id="Прямоугольник 70" o:spid="_x0000_s1034" style="position:absolute;left:27622;top:43719;width:22714;height:56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DiQr4A&#10;AADbAAAADwAAAGRycy9kb3ducmV2LnhtbERPPW/CMBDdK/EfrENiIw4MgAIGVUhITCBoF7YjvsZp&#10;43OwDQn/Hg9IHZ/e92rT20Y8yIfasYJJloMgLp2uuVLw/bUbL0CEiKyxcUwKnhRgsx58rLDQruMT&#10;Pc6xEimEQ4EKTIxtIWUoDVkMmWuJE/fjvMWYoK+k9tilcNvIaZ7PpMWaU4PBlraGyr/z3So4XTzP&#10;g+luh5y6a43b6S8frVKjYf+5BBGpj//it3uvFczT+vQl/QC5f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wQ4kK+AAAA2wAAAA8AAAAAAAAAAAAAAAAAmAIAAGRycy9kb3ducmV2&#10;LnhtbFBLBQYAAAAABAAEAPUAAACDAwAAAAA=&#10;" filled="f">
                  <v:textbox inset="0,0,0,0">
                    <w:txbxContent>
                      <w:p w:rsidR="002F73C9" w:rsidRPr="008D7266" w:rsidRDefault="002F73C9" w:rsidP="0057474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  <w:p w:rsidR="002F73C9" w:rsidRPr="007A03B5" w:rsidRDefault="002F73C9" w:rsidP="0057474F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Группа охраны</w:t>
                        </w:r>
                      </w:p>
                      <w:p w:rsidR="002F73C9" w:rsidRPr="007A03B5" w:rsidRDefault="002F73C9" w:rsidP="0057474F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 xml:space="preserve"> общественного порядка</w:t>
                        </w:r>
                      </w:p>
                      <w:p w:rsidR="002F73C9" w:rsidRPr="007A03B5" w:rsidRDefault="002F73C9" w:rsidP="0057474F">
                        <w:pPr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rect>
                <v:line id="Прямая соединительная линия 71" o:spid="_x0000_s1035" style="position:absolute;visibility:visible;mso-wrap-style:square" from="24384,22383" to="24384,520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JLs8YAAADbAAAADwAAAGRycy9kb3ducmV2LnhtbESPQWvCQBSE7wX/w/IKvdWNFlJJXUVa&#10;BPUg1Rba4zP7mqRm34bdNYn/3hUEj8PMfMNM572pRUvOV5YVjIYJCOLc6ooLBd9fy+cJCB+QNdaW&#10;ScGZPMxng4cpZtp2vKN2HwoRIewzVFCG0GRS+rwkg35oG+Lo/VlnMETpCqkddhFuajlOklQarDgu&#10;lNjQe0n5cX8yCrYvn2m7WG9W/c86PeQfu8Pvf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myS7PGAAAA2wAAAA8AAAAAAAAA&#10;AAAAAAAAoQIAAGRycy9kb3ducmV2LnhtbFBLBQYAAAAABAAEAPkAAACUAwAAAAA=&#10;"/>
                <v:line id="Прямая соединительная линия 72" o:spid="_x0000_s1036" style="position:absolute;visibility:visible;mso-wrap-style:square" from="24384,4095" to="24384,86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WDVxM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lg1cTGAAAA2wAAAA8AAAAAAAAA&#10;AAAAAAAAoQIAAGRycy9kb3ducmV2LnhtbFBLBQYAAAAABAAEAPkAAACUAwAAAAA=&#10;"/>
                <v:line id="Прямая соединительная линия 73" o:spid="_x0000_s1037" style="position:absolute;visibility:visible;mso-wrap-style:square" from="21050,31242" to="27432,31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xwX8YAAADb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YscF/GAAAA2wAAAA8AAAAAAAAA&#10;AAAAAAAAoQIAAGRycy9kb3ducmV2LnhtbFBLBQYAAAAABAAEAPkAAACUAwAAAAA=&#10;"/>
                <v:line id="Прямая соединительная линия 74" o:spid="_x0000_s1038" style="position:absolute;visibility:visible;mso-wrap-style:square" from="21145,46386" to="27533,46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XoK8YAAADb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PE3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nF6CvGAAAA2wAAAA8AAAAAAAAA&#10;AAAAAAAAoQIAAGRycy9kb3ducmV2LnhtbFBLBQYAAAAABAAEAPkAAACUAwAAAAA=&#10;"/>
                <v:line id="Прямая соединительная линия 75" o:spid="_x0000_s1039" style="position:absolute;visibility:visible;mso-wrap-style:square" from="21240,38576" to="27628,38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lNsMYAAADb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PE3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aJTbDGAAAA2wAAAA8AAAAAAAAA&#10;AAAAAAAAoQIAAGRycy9kb3ducmV2LnhtbFBLBQYAAAAABAAEAPkAAACUAwAAAAA=&#10;"/>
                <v:rect id="Прямоугольник 76" o:spid="_x0000_s1040" style="position:absolute;left:12382;top:8572;width:24821;height:5191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YZZMMA&#10;AADbAAAADwAAAGRycy9kb3ducmV2LnhtbESPQYvCMBSE74L/ITzBm6buQaUaRQTLHgRXdxG8PZpn&#10;W9q81Cba+u/NguBxmJlvmOW6M5V4UOMKywom4wgEcWp1wZmCv9/daA7CeWSNlWVS8CQH61W/t8RY&#10;25aP9Dj5TAQIuxgV5N7XsZQuzcmgG9uaOHhX2xj0QTaZ1A22AW4q+RVFU2mw4LCQY03bnNLydDcK&#10;Lq2/lfvkJ3NlMrkeZH0221mi1HDQbRYgPHX+E363v7WC2RT+v4Qf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OYZZMMAAADbAAAADwAAAAAAAAAAAAAAAACYAgAAZHJzL2Rv&#10;d25yZXYueG1sUEsFBgAAAAAEAAQA9QAAAIgDAAAAAA==&#10;" filled="f">
                  <v:textbox inset="0,0,0,0">
                    <w:txbxContent>
                      <w:p w:rsidR="002F73C9" w:rsidRPr="001243B6" w:rsidRDefault="002F73C9" w:rsidP="0057474F">
                        <w:pPr>
                          <w:pStyle w:val="4"/>
                          <w:rPr>
                            <w:rFonts w:ascii="Courier New" w:hAnsi="Courier New" w:cs="Courier New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Заместитель начальника ПВР</w:t>
                        </w:r>
                      </w:p>
                    </w:txbxContent>
                  </v:textbox>
                </v:rect>
                <v:rect id="Прямоугольник 77" o:spid="_x0000_s1041" style="position:absolute;left:12382;top:18383;width:24816;height:4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l6NsEA&#10;AADbAAAADwAAAGRycy9kb3ducmV2LnhtbESPQWsCMRSE7wX/Q3hCbzWrh25ZjSKC4EnR9tLb6+a5&#10;Wd28rEl0139vBKHHYWa+YWaL3jbiRj7UjhWMRxkI4tLpmisFP9/rjy8QISJrbByTgjsFWMwHbzMs&#10;tOt4T7dDrESCcChQgYmxLaQMpSGLYeRa4uQdnbcYk/SV1B67BLeNnGTZp7RYc1ow2NLKUHk+XK2C&#10;/a/nPJjuss2o+6txNTnxzir1PuyXUxCR+vgffrU3WkGew/NL+gFy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P5ejbBAAAA2wAAAA8AAAAAAAAAAAAAAAAAmAIAAGRycy9kb3du&#10;cmV2LnhtbFBLBQYAAAAABAAEAPUAAACGAwAAAAA=&#10;" filled="f">
                  <v:textbox inset="0,0,0,0">
                    <w:txbxContent>
                      <w:p w:rsidR="002F73C9" w:rsidRPr="0065105B" w:rsidRDefault="002F73C9" w:rsidP="0057474F">
                        <w:pPr>
                          <w:pStyle w:val="4"/>
                          <w:spacing w:before="240"/>
                          <w:rPr>
                            <w:rFonts w:ascii="Courier New" w:hAnsi="Courier New" w:cs="Courier New"/>
                            <w:b/>
                            <w:sz w:val="22"/>
                            <w:szCs w:val="22"/>
                          </w:rPr>
                        </w:pPr>
                        <w:r w:rsidRPr="0065105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ГРУППЫ</w:t>
                        </w:r>
                      </w:p>
                    </w:txbxContent>
                  </v:textbox>
                </v:rect>
                <v:line id="Прямая соединительная линия 78" o:spid="_x0000_s1042" style="position:absolute;visibility:visible;mso-wrap-style:square" from="24384,13811" to="24384,183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jiLsMAAADb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xwb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iI4i7DAAAA2wAAAA8AAAAAAAAAAAAA&#10;AAAAoQIAAGRycy9kb3ducmV2LnhtbFBLBQYAAAAABAAEAPkAAACRAwAAAAA=&#10;"/>
              </v:group>
            </w:pict>
          </mc:Fallback>
        </mc:AlternateContent>
      </w:r>
    </w:p>
    <w:p w:rsidR="0057474F" w:rsidRPr="0057474F" w:rsidRDefault="0057474F" w:rsidP="0057474F">
      <w:pPr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rPr>
          <w:sz w:val="14"/>
          <w:szCs w:val="20"/>
        </w:rPr>
      </w:pPr>
    </w:p>
    <w:p w:rsidR="0057474F" w:rsidRPr="0057474F" w:rsidRDefault="0057474F" w:rsidP="0057474F">
      <w:pPr>
        <w:jc w:val="center"/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jc w:val="center"/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jc w:val="center"/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jc w:val="center"/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jc w:val="center"/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jc w:val="center"/>
        <w:rPr>
          <w:rFonts w:ascii="Arial" w:hAnsi="Arial" w:cs="Arial"/>
          <w:color w:val="FF0000"/>
          <w:sz w:val="18"/>
          <w:szCs w:val="20"/>
        </w:rPr>
      </w:pPr>
    </w:p>
    <w:p w:rsidR="0057474F" w:rsidRPr="0057474F" w:rsidRDefault="0057474F" w:rsidP="0057474F">
      <w:pPr>
        <w:jc w:val="center"/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jc w:val="center"/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tabs>
          <w:tab w:val="left" w:pos="4536"/>
          <w:tab w:val="left" w:pos="5245"/>
        </w:tabs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tabs>
          <w:tab w:val="left" w:pos="142"/>
        </w:tabs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rPr>
          <w:rFonts w:ascii="Arial" w:hAnsi="Arial" w:cs="Arial"/>
          <w:sz w:val="18"/>
          <w:szCs w:val="20"/>
        </w:rPr>
      </w:pPr>
    </w:p>
    <w:p w:rsidR="0057474F" w:rsidRPr="0057474F" w:rsidRDefault="0057474F" w:rsidP="0057474F">
      <w:pPr>
        <w:rPr>
          <w:rFonts w:ascii="Arial" w:hAnsi="Arial" w:cs="Arial"/>
          <w:sz w:val="18"/>
          <w:szCs w:val="20"/>
        </w:rPr>
      </w:pPr>
    </w:p>
    <w:p w:rsidR="0019509A" w:rsidRPr="0057474F" w:rsidRDefault="0019509A" w:rsidP="0019509A">
      <w:pPr>
        <w:jc w:val="center"/>
        <w:rPr>
          <w:rFonts w:ascii="Arial" w:hAnsi="Arial" w:cs="Arial"/>
          <w:color w:val="FF0000"/>
          <w:sz w:val="18"/>
          <w:szCs w:val="20"/>
        </w:rPr>
      </w:pPr>
    </w:p>
    <w:p w:rsidR="0019509A" w:rsidRPr="0057474F" w:rsidRDefault="0019509A" w:rsidP="0019509A">
      <w:pPr>
        <w:jc w:val="center"/>
        <w:rPr>
          <w:rFonts w:ascii="Arial" w:hAnsi="Arial" w:cs="Arial"/>
          <w:sz w:val="18"/>
          <w:szCs w:val="20"/>
        </w:rPr>
      </w:pPr>
    </w:p>
    <w:p w:rsidR="0019509A" w:rsidRPr="0057474F" w:rsidRDefault="0019509A" w:rsidP="0019509A">
      <w:pPr>
        <w:jc w:val="center"/>
        <w:rPr>
          <w:rFonts w:ascii="Arial" w:hAnsi="Arial" w:cs="Arial"/>
          <w:sz w:val="18"/>
          <w:szCs w:val="20"/>
        </w:rPr>
      </w:pPr>
    </w:p>
    <w:p w:rsidR="0019509A" w:rsidRPr="0057474F" w:rsidRDefault="0019509A" w:rsidP="0019509A">
      <w:pPr>
        <w:tabs>
          <w:tab w:val="left" w:pos="4536"/>
          <w:tab w:val="left" w:pos="5245"/>
        </w:tabs>
        <w:rPr>
          <w:rFonts w:ascii="Arial" w:hAnsi="Arial" w:cs="Arial"/>
          <w:sz w:val="18"/>
          <w:szCs w:val="20"/>
        </w:rPr>
      </w:pPr>
    </w:p>
    <w:p w:rsidR="0019509A" w:rsidRPr="0057474F" w:rsidRDefault="0019509A" w:rsidP="0019509A">
      <w:pPr>
        <w:tabs>
          <w:tab w:val="left" w:pos="142"/>
        </w:tabs>
        <w:rPr>
          <w:rFonts w:ascii="Arial" w:hAnsi="Arial" w:cs="Arial"/>
          <w:sz w:val="18"/>
          <w:szCs w:val="20"/>
        </w:rPr>
      </w:pPr>
    </w:p>
    <w:p w:rsidR="0019509A" w:rsidRPr="0057474F" w:rsidRDefault="0019509A" w:rsidP="0019509A">
      <w:pPr>
        <w:rPr>
          <w:rFonts w:ascii="Arial" w:hAnsi="Arial" w:cs="Arial"/>
          <w:sz w:val="18"/>
          <w:szCs w:val="20"/>
        </w:rPr>
      </w:pPr>
    </w:p>
    <w:p w:rsidR="0019509A" w:rsidRPr="0057474F" w:rsidRDefault="0019509A" w:rsidP="0019509A">
      <w:pPr>
        <w:rPr>
          <w:rFonts w:ascii="Arial" w:hAnsi="Arial" w:cs="Arial"/>
          <w:sz w:val="18"/>
          <w:szCs w:val="20"/>
        </w:rPr>
      </w:pPr>
    </w:p>
    <w:p w:rsidR="0019509A" w:rsidRPr="0057474F" w:rsidRDefault="0019509A" w:rsidP="0019509A">
      <w:pPr>
        <w:rPr>
          <w:rFonts w:ascii="Arial" w:hAnsi="Arial" w:cs="Arial"/>
          <w:sz w:val="18"/>
          <w:szCs w:val="20"/>
        </w:rPr>
      </w:pPr>
    </w:p>
    <w:p w:rsidR="0019509A" w:rsidRPr="0057474F" w:rsidRDefault="0019509A" w:rsidP="0019509A">
      <w:pPr>
        <w:rPr>
          <w:rFonts w:ascii="Arial" w:hAnsi="Arial" w:cs="Arial"/>
          <w:sz w:val="18"/>
          <w:szCs w:val="20"/>
        </w:rPr>
      </w:pPr>
    </w:p>
    <w:p w:rsidR="0019509A" w:rsidRPr="0057474F" w:rsidRDefault="0019509A" w:rsidP="0019509A">
      <w:pPr>
        <w:rPr>
          <w:rFonts w:ascii="Arial" w:hAnsi="Arial" w:cs="Arial"/>
          <w:sz w:val="18"/>
          <w:szCs w:val="20"/>
        </w:rPr>
      </w:pPr>
    </w:p>
    <w:p w:rsidR="0019509A" w:rsidRPr="0057474F" w:rsidRDefault="0019509A" w:rsidP="0019509A">
      <w:pPr>
        <w:rPr>
          <w:rFonts w:ascii="Arial" w:hAnsi="Arial" w:cs="Arial"/>
          <w:sz w:val="18"/>
          <w:szCs w:val="20"/>
        </w:rPr>
      </w:pPr>
    </w:p>
    <w:p w:rsidR="0019509A" w:rsidRPr="0019509A" w:rsidRDefault="0019509A" w:rsidP="0019509A">
      <w:pPr>
        <w:rPr>
          <w:rFonts w:ascii="Arial" w:hAnsi="Arial" w:cs="Arial"/>
          <w:szCs w:val="20"/>
        </w:rPr>
      </w:pPr>
    </w:p>
    <w:p w:rsidR="0019509A" w:rsidRPr="0019509A" w:rsidRDefault="0019509A" w:rsidP="0019509A">
      <w:pPr>
        <w:tabs>
          <w:tab w:val="left" w:pos="426"/>
          <w:tab w:val="left" w:pos="4536"/>
        </w:tabs>
        <w:ind w:firstLine="142"/>
        <w:rPr>
          <w:rFonts w:ascii="Arial" w:hAnsi="Arial" w:cs="Arial"/>
          <w:szCs w:val="20"/>
        </w:rPr>
      </w:pPr>
    </w:p>
    <w:p w:rsidR="0019509A" w:rsidRPr="0019509A" w:rsidRDefault="0019509A" w:rsidP="0019509A">
      <w:pPr>
        <w:jc w:val="center"/>
        <w:rPr>
          <w:rFonts w:ascii="Arial" w:hAnsi="Arial" w:cs="Arial"/>
        </w:rPr>
      </w:pPr>
    </w:p>
    <w:p w:rsidR="0019509A" w:rsidRPr="0019509A" w:rsidRDefault="0019509A" w:rsidP="0019509A">
      <w:pPr>
        <w:rPr>
          <w:rFonts w:ascii="Arial" w:hAnsi="Arial" w:cs="Arial"/>
          <w:szCs w:val="20"/>
        </w:rPr>
      </w:pPr>
    </w:p>
    <w:p w:rsidR="0019509A" w:rsidRPr="0019509A" w:rsidRDefault="0019509A" w:rsidP="0019509A">
      <w:pPr>
        <w:rPr>
          <w:rFonts w:ascii="Arial" w:hAnsi="Arial" w:cs="Arial"/>
          <w:szCs w:val="20"/>
        </w:rPr>
      </w:pPr>
    </w:p>
    <w:p w:rsidR="0019509A" w:rsidRPr="0019509A" w:rsidRDefault="0019509A" w:rsidP="0019509A">
      <w:pPr>
        <w:rPr>
          <w:szCs w:val="20"/>
        </w:rPr>
      </w:pPr>
    </w:p>
    <w:p w:rsidR="0019509A" w:rsidRPr="0019509A" w:rsidRDefault="0019509A" w:rsidP="0019509A">
      <w:pPr>
        <w:jc w:val="center"/>
        <w:rPr>
          <w:rFonts w:ascii="Arial" w:hAnsi="Arial" w:cs="Arial"/>
          <w:szCs w:val="20"/>
        </w:rPr>
      </w:pPr>
    </w:p>
    <w:p w:rsidR="0019509A" w:rsidRDefault="0019509A" w:rsidP="0019509A">
      <w:pPr>
        <w:jc w:val="center"/>
        <w:rPr>
          <w:rFonts w:ascii="Arial" w:hAnsi="Arial" w:cs="Arial"/>
          <w:szCs w:val="20"/>
        </w:rPr>
      </w:pPr>
    </w:p>
    <w:p w:rsidR="0057474F" w:rsidRDefault="0057474F" w:rsidP="0019509A">
      <w:pPr>
        <w:jc w:val="center"/>
        <w:rPr>
          <w:rFonts w:ascii="Arial" w:hAnsi="Arial" w:cs="Arial"/>
          <w:szCs w:val="20"/>
        </w:rPr>
      </w:pPr>
    </w:p>
    <w:p w:rsidR="0057474F" w:rsidRPr="0019509A" w:rsidRDefault="0057474F" w:rsidP="0019509A">
      <w:pPr>
        <w:jc w:val="center"/>
        <w:rPr>
          <w:rFonts w:ascii="Arial" w:hAnsi="Arial" w:cs="Arial"/>
          <w:szCs w:val="20"/>
        </w:rPr>
      </w:pPr>
    </w:p>
    <w:p w:rsidR="0057474F" w:rsidRPr="005F21E8" w:rsidRDefault="0057474F" w:rsidP="0057474F">
      <w:pPr>
        <w:jc w:val="right"/>
        <w:rPr>
          <w:rFonts w:ascii="Courier New" w:hAnsi="Courier New" w:cs="Courier New"/>
          <w:sz w:val="18"/>
          <w:szCs w:val="18"/>
        </w:rPr>
      </w:pPr>
      <w:r w:rsidRPr="005F21E8">
        <w:rPr>
          <w:rFonts w:ascii="Courier New" w:hAnsi="Courier New" w:cs="Courier New"/>
          <w:sz w:val="18"/>
          <w:szCs w:val="18"/>
        </w:rPr>
        <w:t>Приложение № 2</w:t>
      </w:r>
    </w:p>
    <w:p w:rsidR="0057474F" w:rsidRPr="005F21E8" w:rsidRDefault="0057474F" w:rsidP="0057474F">
      <w:pPr>
        <w:jc w:val="right"/>
        <w:rPr>
          <w:rFonts w:ascii="Courier New" w:hAnsi="Courier New" w:cs="Courier New"/>
          <w:sz w:val="18"/>
          <w:szCs w:val="18"/>
        </w:rPr>
      </w:pPr>
      <w:r w:rsidRPr="005F21E8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57474F" w:rsidRPr="005F21E8" w:rsidRDefault="0057474F" w:rsidP="0057474F">
      <w:pPr>
        <w:jc w:val="right"/>
        <w:rPr>
          <w:rFonts w:ascii="Courier New" w:hAnsi="Courier New" w:cs="Courier New"/>
          <w:sz w:val="18"/>
          <w:szCs w:val="18"/>
        </w:rPr>
      </w:pPr>
      <w:r w:rsidRPr="005F21E8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57474F" w:rsidRPr="005F21E8" w:rsidRDefault="0057474F" w:rsidP="0057474F">
      <w:pPr>
        <w:jc w:val="right"/>
        <w:rPr>
          <w:rFonts w:ascii="Courier New" w:hAnsi="Courier New" w:cs="Courier New"/>
          <w:sz w:val="18"/>
          <w:szCs w:val="18"/>
        </w:rPr>
      </w:pPr>
      <w:r w:rsidRPr="005F21E8">
        <w:rPr>
          <w:rFonts w:ascii="Courier New" w:hAnsi="Courier New" w:cs="Courier New"/>
          <w:sz w:val="18"/>
          <w:szCs w:val="18"/>
        </w:rPr>
        <w:t>от 28.02.2022г. № 17</w:t>
      </w:r>
    </w:p>
    <w:p w:rsidR="0016543E" w:rsidRPr="005F21E8" w:rsidRDefault="0016543E" w:rsidP="0016543E">
      <w:pPr>
        <w:spacing w:after="200" w:line="276" w:lineRule="auto"/>
        <w:rPr>
          <w:rFonts w:ascii="Courier New" w:hAnsi="Courier New" w:cs="Courier New"/>
          <w:sz w:val="18"/>
          <w:szCs w:val="18"/>
        </w:rPr>
      </w:pPr>
    </w:p>
    <w:p w:rsidR="0016543E" w:rsidRPr="005F21E8" w:rsidRDefault="0016543E" w:rsidP="0016543E">
      <w:pPr>
        <w:spacing w:after="200" w:line="276" w:lineRule="auto"/>
        <w:rPr>
          <w:rFonts w:ascii="Courier New" w:hAnsi="Courier New" w:cs="Courier New"/>
          <w:sz w:val="18"/>
          <w:szCs w:val="18"/>
        </w:rPr>
      </w:pPr>
    </w:p>
    <w:p w:rsidR="0019509A" w:rsidRPr="005F21E8" w:rsidRDefault="0019509A" w:rsidP="00102462">
      <w:pPr>
        <w:pBdr>
          <w:bottom w:val="single" w:sz="12" w:space="1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</w:p>
    <w:p w:rsidR="0057474F" w:rsidRDefault="0057474F" w:rsidP="00102462">
      <w:pPr>
        <w:pBdr>
          <w:bottom w:val="single" w:sz="12" w:space="1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</w:p>
    <w:p w:rsidR="005F21E8" w:rsidRPr="005F21E8" w:rsidRDefault="005F21E8" w:rsidP="00102462">
      <w:pPr>
        <w:pBdr>
          <w:bottom w:val="single" w:sz="12" w:space="1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</w:p>
    <w:p w:rsidR="0019509A" w:rsidRPr="005F21E8" w:rsidRDefault="0019509A" w:rsidP="00102462">
      <w:pPr>
        <w:pBdr>
          <w:bottom w:val="single" w:sz="12" w:space="1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</w:p>
    <w:p w:rsidR="0057474F" w:rsidRPr="005F21E8" w:rsidRDefault="0057474F" w:rsidP="0057474F">
      <w:pPr>
        <w:widowControl w:val="0"/>
        <w:jc w:val="center"/>
        <w:rPr>
          <w:rFonts w:ascii="Arial" w:hAnsi="Arial" w:cs="Arial"/>
          <w:snapToGrid w:val="0"/>
          <w:sz w:val="18"/>
          <w:szCs w:val="18"/>
        </w:rPr>
      </w:pPr>
      <w:r w:rsidRPr="005F21E8">
        <w:rPr>
          <w:rFonts w:ascii="Arial" w:hAnsi="Arial" w:cs="Arial"/>
          <w:snapToGrid w:val="0"/>
          <w:sz w:val="18"/>
          <w:szCs w:val="18"/>
        </w:rPr>
        <w:lastRenderedPageBreak/>
        <w:t>СОСТАВ</w:t>
      </w:r>
    </w:p>
    <w:p w:rsidR="0057474F" w:rsidRPr="005F21E8" w:rsidRDefault="0057474F" w:rsidP="0057474F">
      <w:pPr>
        <w:jc w:val="center"/>
        <w:rPr>
          <w:rFonts w:ascii="Arial" w:hAnsi="Arial" w:cs="Arial"/>
          <w:sz w:val="18"/>
          <w:szCs w:val="18"/>
        </w:rPr>
      </w:pPr>
      <w:r w:rsidRPr="005F21E8">
        <w:rPr>
          <w:rFonts w:ascii="Arial" w:hAnsi="Arial" w:cs="Arial"/>
          <w:sz w:val="18"/>
          <w:szCs w:val="18"/>
        </w:rPr>
        <w:t>ПУНКТА ВРЕМЕННОГО РАЗМЕЩЕНИЯ (ПВР) №2</w:t>
      </w:r>
    </w:p>
    <w:p w:rsidR="0057474F" w:rsidRPr="005F21E8" w:rsidRDefault="0057474F" w:rsidP="0057474F">
      <w:pPr>
        <w:jc w:val="center"/>
        <w:rPr>
          <w:rFonts w:ascii="Arial" w:hAnsi="Arial" w:cs="Arial"/>
          <w:sz w:val="18"/>
          <w:szCs w:val="18"/>
        </w:rPr>
      </w:pPr>
      <w:r w:rsidRPr="005F21E8">
        <w:rPr>
          <w:rFonts w:ascii="Arial" w:hAnsi="Arial" w:cs="Arial"/>
          <w:sz w:val="18"/>
          <w:szCs w:val="18"/>
        </w:rPr>
        <w:t>МОУ ИРМО «МАЛОГОЛОУСТНЕНСКАЯ СОШ»</w:t>
      </w:r>
    </w:p>
    <w:p w:rsidR="0057474F" w:rsidRPr="0057474F" w:rsidRDefault="0057474F" w:rsidP="0057474F">
      <w:pPr>
        <w:jc w:val="center"/>
        <w:rPr>
          <w:rFonts w:ascii="Arial" w:hAnsi="Arial" w:cs="Arial"/>
          <w:sz w:val="18"/>
          <w:szCs w:val="18"/>
        </w:rPr>
      </w:pPr>
    </w:p>
    <w:p w:rsidR="0057474F" w:rsidRPr="0057474F" w:rsidRDefault="0057474F" w:rsidP="0057474F">
      <w:pPr>
        <w:jc w:val="center"/>
        <w:rPr>
          <w:rFonts w:ascii="Arial" w:hAnsi="Arial" w:cs="Arial"/>
          <w:sz w:val="18"/>
          <w:szCs w:val="18"/>
        </w:rPr>
      </w:pPr>
    </w:p>
    <w:tbl>
      <w:tblPr>
        <w:tblW w:w="10349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1901"/>
        <w:gridCol w:w="2709"/>
        <w:gridCol w:w="2341"/>
        <w:gridCol w:w="1266"/>
        <w:gridCol w:w="1481"/>
      </w:tblGrid>
      <w:tr w:rsidR="0057474F" w:rsidRPr="0057474F" w:rsidTr="0057474F">
        <w:trPr>
          <w:cantSplit/>
        </w:trPr>
        <w:tc>
          <w:tcPr>
            <w:tcW w:w="651" w:type="dxa"/>
            <w:vMerge w:val="restart"/>
            <w:tcBorders>
              <w:top w:val="sing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sz w:val="18"/>
                <w:szCs w:val="18"/>
              </w:rPr>
              <w:t>№№</w:t>
            </w:r>
          </w:p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57474F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57474F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1901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sz w:val="18"/>
                <w:szCs w:val="18"/>
              </w:rPr>
              <w:t>Фамилия, имя,</w:t>
            </w:r>
          </w:p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sz w:val="18"/>
                <w:szCs w:val="18"/>
              </w:rPr>
              <w:t>отчество</w:t>
            </w:r>
          </w:p>
        </w:tc>
        <w:tc>
          <w:tcPr>
            <w:tcW w:w="2709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sz w:val="18"/>
                <w:szCs w:val="18"/>
              </w:rPr>
              <w:t xml:space="preserve">Занимаемая </w:t>
            </w:r>
          </w:p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sz w:val="18"/>
                <w:szCs w:val="18"/>
              </w:rPr>
              <w:t>должность в составе</w:t>
            </w:r>
          </w:p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sz w:val="18"/>
                <w:szCs w:val="18"/>
              </w:rPr>
              <w:t>ПВР</w:t>
            </w:r>
          </w:p>
        </w:tc>
        <w:tc>
          <w:tcPr>
            <w:tcW w:w="2341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sz w:val="18"/>
                <w:szCs w:val="18"/>
              </w:rPr>
              <w:t xml:space="preserve">Занимаемая </w:t>
            </w:r>
          </w:p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sz w:val="18"/>
                <w:szCs w:val="18"/>
              </w:rPr>
              <w:t xml:space="preserve">должность на </w:t>
            </w:r>
            <w:proofErr w:type="gramStart"/>
            <w:r w:rsidRPr="0057474F">
              <w:rPr>
                <w:rFonts w:ascii="Courier New" w:hAnsi="Courier New" w:cs="Courier New"/>
                <w:sz w:val="18"/>
                <w:szCs w:val="18"/>
              </w:rPr>
              <w:t>основной</w:t>
            </w:r>
            <w:proofErr w:type="gramEnd"/>
          </w:p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sz w:val="18"/>
                <w:szCs w:val="18"/>
              </w:rPr>
              <w:t xml:space="preserve"> работе</w:t>
            </w:r>
          </w:p>
        </w:tc>
        <w:tc>
          <w:tcPr>
            <w:tcW w:w="2747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keepNext/>
              <w:widowControl w:val="0"/>
              <w:jc w:val="center"/>
              <w:outlineLvl w:val="6"/>
              <w:rPr>
                <w:rFonts w:ascii="Courier New" w:hAnsi="Courier New" w:cs="Courier New"/>
                <w:snapToGrid w:val="0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snapToGrid w:val="0"/>
                <w:sz w:val="18"/>
                <w:szCs w:val="18"/>
              </w:rPr>
              <w:t>Телефоны</w:t>
            </w:r>
          </w:p>
        </w:tc>
      </w:tr>
      <w:tr w:rsidR="0057474F" w:rsidRPr="0057474F" w:rsidTr="0057474F">
        <w:trPr>
          <w:cantSplit/>
        </w:trPr>
        <w:tc>
          <w:tcPr>
            <w:tcW w:w="651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7474F">
              <w:rPr>
                <w:rFonts w:ascii="Courier New" w:hAnsi="Courier New" w:cs="Courier New"/>
                <w:sz w:val="18"/>
                <w:szCs w:val="18"/>
              </w:rPr>
              <w:t>служебн</w:t>
            </w:r>
            <w:proofErr w:type="spellEnd"/>
            <w:r w:rsidRPr="0057474F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7474F">
              <w:rPr>
                <w:rFonts w:ascii="Courier New" w:hAnsi="Courier New" w:cs="Courier New"/>
                <w:sz w:val="18"/>
                <w:szCs w:val="18"/>
              </w:rPr>
              <w:t>домашн</w:t>
            </w:r>
            <w:proofErr w:type="spellEnd"/>
            <w:r w:rsidRPr="0057474F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</w:tr>
      <w:tr w:rsidR="0057474F" w:rsidRPr="0057474F" w:rsidTr="0057474F"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</w:tr>
    </w:tbl>
    <w:p w:rsidR="0057474F" w:rsidRPr="0057474F" w:rsidRDefault="0057474F" w:rsidP="0057474F">
      <w:pPr>
        <w:widowControl w:val="0"/>
        <w:spacing w:before="260"/>
        <w:ind w:firstLine="680"/>
        <w:jc w:val="center"/>
        <w:rPr>
          <w:rFonts w:ascii="Arial" w:hAnsi="Arial" w:cs="Arial"/>
          <w:snapToGrid w:val="0"/>
          <w:color w:val="000000" w:themeColor="text1"/>
          <w:sz w:val="18"/>
          <w:szCs w:val="18"/>
        </w:rPr>
      </w:pPr>
      <w:r w:rsidRPr="0057474F">
        <w:rPr>
          <w:rFonts w:ascii="Arial" w:hAnsi="Arial" w:cs="Arial"/>
          <w:snapToGrid w:val="0"/>
          <w:color w:val="000000" w:themeColor="text1"/>
          <w:sz w:val="18"/>
          <w:szCs w:val="18"/>
        </w:rPr>
        <w:t>1. ГРУППА РУКОВОДСТВА ПВР</w:t>
      </w:r>
    </w:p>
    <w:tbl>
      <w:tblPr>
        <w:tblpPr w:leftFromText="180" w:rightFromText="180" w:vertAnchor="text" w:horzAnchor="margin" w:tblpX="-214" w:tblpY="16"/>
        <w:tblW w:w="10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985"/>
        <w:gridCol w:w="2693"/>
        <w:gridCol w:w="2297"/>
        <w:gridCol w:w="1232"/>
        <w:gridCol w:w="1574"/>
      </w:tblGrid>
      <w:tr w:rsidR="0057474F" w:rsidRPr="0057474F" w:rsidTr="0057474F">
        <w:trPr>
          <w:trHeight w:val="773"/>
        </w:trPr>
        <w:tc>
          <w:tcPr>
            <w:tcW w:w="637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1985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Вещева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В.В.</w:t>
            </w:r>
          </w:p>
        </w:tc>
        <w:tc>
          <w:tcPr>
            <w:tcW w:w="2693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Начальник ПВР</w:t>
            </w:r>
          </w:p>
        </w:tc>
        <w:tc>
          <w:tcPr>
            <w:tcW w:w="2297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И.о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. директора </w:t>
            </w: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Малоголоустненской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СОШ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690-786</w:t>
            </w:r>
          </w:p>
        </w:tc>
        <w:tc>
          <w:tcPr>
            <w:tcW w:w="1574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89140102336</w:t>
            </w:r>
          </w:p>
        </w:tc>
      </w:tr>
      <w:tr w:rsidR="0057474F" w:rsidRPr="0057474F" w:rsidTr="0057474F">
        <w:trPr>
          <w:trHeight w:val="811"/>
        </w:trPr>
        <w:tc>
          <w:tcPr>
            <w:tcW w:w="63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Семигановская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Ю.В.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Зам. начальника ПВР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Гл. спец. администрации ГМО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690-786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89834465404</w:t>
            </w:r>
          </w:p>
        </w:tc>
      </w:tr>
    </w:tbl>
    <w:p w:rsidR="0057474F" w:rsidRPr="0057474F" w:rsidRDefault="0057474F" w:rsidP="0057474F">
      <w:pPr>
        <w:widowControl w:val="0"/>
        <w:spacing w:before="260"/>
        <w:jc w:val="center"/>
        <w:rPr>
          <w:rFonts w:ascii="Arial" w:hAnsi="Arial" w:cs="Arial"/>
          <w:snapToGrid w:val="0"/>
          <w:color w:val="000000" w:themeColor="text1"/>
          <w:sz w:val="18"/>
          <w:szCs w:val="18"/>
        </w:rPr>
      </w:pPr>
      <w:r w:rsidRPr="0057474F">
        <w:rPr>
          <w:rFonts w:ascii="Arial" w:hAnsi="Arial" w:cs="Arial"/>
          <w:snapToGrid w:val="0"/>
          <w:color w:val="000000" w:themeColor="text1"/>
          <w:sz w:val="18"/>
          <w:szCs w:val="18"/>
        </w:rPr>
        <w:t>2. ГРУППА ВСТРЕЧИ, ПРИЕМА И РАЗМЕЩЕНИЯ НАСЕЛЕНИЯ</w:t>
      </w:r>
    </w:p>
    <w:tbl>
      <w:tblPr>
        <w:tblW w:w="10349" w:type="dxa"/>
        <w:tblInd w:w="-214" w:type="dxa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1901"/>
        <w:gridCol w:w="2709"/>
        <w:gridCol w:w="2341"/>
        <w:gridCol w:w="1266"/>
        <w:gridCol w:w="1481"/>
      </w:tblGrid>
      <w:tr w:rsidR="0057474F" w:rsidRPr="0057474F" w:rsidTr="0057474F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Ермилов А.В.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gram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Старший</w:t>
            </w:r>
            <w:proofErr w:type="gram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Гл. специалист администрации по земельным вопросам, А и ГП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690-787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89149333323</w:t>
            </w:r>
          </w:p>
        </w:tc>
      </w:tr>
      <w:tr w:rsidR="0057474F" w:rsidRPr="0057474F" w:rsidTr="0057474F">
        <w:tc>
          <w:tcPr>
            <w:tcW w:w="6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19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Чупикова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О.А.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Зам. директора </w:t>
            </w: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Малоголоустненской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СОШ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690-787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89149451004</w:t>
            </w:r>
          </w:p>
        </w:tc>
      </w:tr>
      <w:tr w:rsidR="0057474F" w:rsidRPr="0057474F" w:rsidTr="0057474F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Андреева В.Ю.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Гл. специалист администрации по </w:t>
            </w: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соц</w:t>
            </w:r>
            <w:proofErr w:type="gram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.в</w:t>
            </w:r>
            <w:proofErr w:type="gram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опросам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690-786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89526203740</w:t>
            </w:r>
          </w:p>
        </w:tc>
      </w:tr>
      <w:tr w:rsidR="0057474F" w:rsidRPr="0057474F" w:rsidTr="0057474F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Грицкевич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А.А.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Гл. спец. администрации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690-786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89149412401</w:t>
            </w:r>
          </w:p>
        </w:tc>
      </w:tr>
      <w:tr w:rsidR="0057474F" w:rsidRPr="0057474F" w:rsidTr="0057474F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Агаева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Е.Н.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Директор МКУК ЦКС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89834439776</w:t>
            </w:r>
          </w:p>
        </w:tc>
      </w:tr>
      <w:tr w:rsidR="0057474F" w:rsidRPr="0057474F" w:rsidTr="0057474F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Кириленко Т.А.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Зам. директора </w:t>
            </w: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Малоголоустненской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690-787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89149378414</w:t>
            </w:r>
          </w:p>
        </w:tc>
      </w:tr>
      <w:tr w:rsidR="0057474F" w:rsidRPr="0057474F" w:rsidTr="0057474F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Эрленбуш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Н.Ю.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Учитель </w:t>
            </w: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Малоголоустненской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690-787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89149331492</w:t>
            </w:r>
          </w:p>
        </w:tc>
      </w:tr>
    </w:tbl>
    <w:p w:rsidR="0057474F" w:rsidRPr="0057474F" w:rsidRDefault="0057474F" w:rsidP="0057474F">
      <w:pPr>
        <w:widowControl w:val="0"/>
        <w:spacing w:before="260"/>
        <w:ind w:firstLine="680"/>
        <w:rPr>
          <w:rFonts w:ascii="Arial" w:hAnsi="Arial" w:cs="Arial"/>
          <w:snapToGrid w:val="0"/>
          <w:color w:val="000000" w:themeColor="text1"/>
          <w:sz w:val="18"/>
          <w:szCs w:val="18"/>
        </w:rPr>
      </w:pPr>
      <w:r w:rsidRPr="0057474F">
        <w:rPr>
          <w:rFonts w:ascii="Arial" w:hAnsi="Arial" w:cs="Arial"/>
          <w:snapToGrid w:val="0"/>
          <w:color w:val="000000" w:themeColor="text1"/>
          <w:sz w:val="18"/>
          <w:szCs w:val="18"/>
        </w:rPr>
        <w:t>3. ГРУППА ОТПРАВКИ И СОПРАВОЖДЕНИЯ ЭВАКОНАСЕЛЕНИЯ</w:t>
      </w:r>
    </w:p>
    <w:tbl>
      <w:tblPr>
        <w:tblStyle w:val="a4"/>
        <w:tblpPr w:leftFromText="180" w:rightFromText="180" w:vertAnchor="text" w:horzAnchor="margin" w:tblpX="-214" w:tblpY="110"/>
        <w:tblW w:w="10456" w:type="dxa"/>
        <w:tblLayout w:type="fixed"/>
        <w:tblLook w:val="0000" w:firstRow="0" w:lastRow="0" w:firstColumn="0" w:lastColumn="0" w:noHBand="0" w:noVBand="0"/>
      </w:tblPr>
      <w:tblGrid>
        <w:gridCol w:w="637"/>
        <w:gridCol w:w="1985"/>
        <w:gridCol w:w="2731"/>
        <w:gridCol w:w="2289"/>
        <w:gridCol w:w="1237"/>
        <w:gridCol w:w="1577"/>
      </w:tblGrid>
      <w:tr w:rsidR="0057474F" w:rsidRPr="0057474F" w:rsidTr="0057474F">
        <w:trPr>
          <w:trHeight w:val="499"/>
        </w:trPr>
        <w:tc>
          <w:tcPr>
            <w:tcW w:w="637" w:type="dxa"/>
          </w:tcPr>
          <w:p w:rsidR="0057474F" w:rsidRPr="0057474F" w:rsidRDefault="0057474F" w:rsidP="0057474F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1985" w:type="dxa"/>
          </w:tcPr>
          <w:p w:rsidR="0057474F" w:rsidRPr="0057474F" w:rsidRDefault="0057474F" w:rsidP="0057474F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Матвеева Н.А</w:t>
            </w:r>
          </w:p>
        </w:tc>
        <w:tc>
          <w:tcPr>
            <w:tcW w:w="2731" w:type="dxa"/>
          </w:tcPr>
          <w:p w:rsidR="0057474F" w:rsidRPr="0057474F" w:rsidRDefault="0057474F" w:rsidP="0057474F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gram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Старший</w:t>
            </w:r>
            <w:proofErr w:type="gram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группы</w:t>
            </w:r>
          </w:p>
        </w:tc>
        <w:tc>
          <w:tcPr>
            <w:tcW w:w="2289" w:type="dxa"/>
          </w:tcPr>
          <w:p w:rsidR="0057474F" w:rsidRPr="0057474F" w:rsidRDefault="0057474F" w:rsidP="0057474F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Директор МКУ ХЭС</w:t>
            </w:r>
          </w:p>
          <w:p w:rsidR="0057474F" w:rsidRPr="0057474F" w:rsidRDefault="0057474F" w:rsidP="0057474F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237" w:type="dxa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690-786</w:t>
            </w:r>
          </w:p>
        </w:tc>
        <w:tc>
          <w:tcPr>
            <w:tcW w:w="1577" w:type="dxa"/>
          </w:tcPr>
          <w:p w:rsidR="0057474F" w:rsidRPr="0057474F" w:rsidRDefault="0057474F" w:rsidP="0057474F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89148857652</w:t>
            </w:r>
          </w:p>
        </w:tc>
      </w:tr>
      <w:tr w:rsidR="0057474F" w:rsidRPr="0057474F" w:rsidTr="0057474F">
        <w:trPr>
          <w:trHeight w:val="762"/>
        </w:trPr>
        <w:tc>
          <w:tcPr>
            <w:tcW w:w="637" w:type="dxa"/>
          </w:tcPr>
          <w:p w:rsidR="0057474F" w:rsidRPr="0057474F" w:rsidRDefault="0057474F" w:rsidP="0057474F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1985" w:type="dxa"/>
          </w:tcPr>
          <w:p w:rsidR="0057474F" w:rsidRPr="0057474F" w:rsidRDefault="0057474F" w:rsidP="0057474F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Кулыняк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О.Н.</w:t>
            </w:r>
          </w:p>
        </w:tc>
        <w:tc>
          <w:tcPr>
            <w:tcW w:w="2731" w:type="dxa"/>
          </w:tcPr>
          <w:p w:rsidR="0057474F" w:rsidRPr="0057474F" w:rsidRDefault="0057474F" w:rsidP="0057474F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Член группы</w:t>
            </w:r>
          </w:p>
        </w:tc>
        <w:tc>
          <w:tcPr>
            <w:tcW w:w="2289" w:type="dxa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Учитель </w:t>
            </w: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Малоголоустненской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СОШ</w:t>
            </w:r>
          </w:p>
        </w:tc>
        <w:tc>
          <w:tcPr>
            <w:tcW w:w="1237" w:type="dxa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690-787</w:t>
            </w:r>
          </w:p>
        </w:tc>
        <w:tc>
          <w:tcPr>
            <w:tcW w:w="1577" w:type="dxa"/>
          </w:tcPr>
          <w:p w:rsidR="0057474F" w:rsidRPr="0057474F" w:rsidRDefault="0057474F" w:rsidP="0057474F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89149441800</w:t>
            </w:r>
          </w:p>
          <w:p w:rsidR="0057474F" w:rsidRPr="0057474F" w:rsidRDefault="0057474F" w:rsidP="0057474F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</w:tr>
    </w:tbl>
    <w:p w:rsidR="0057474F" w:rsidRPr="0057474F" w:rsidRDefault="0057474F" w:rsidP="0057474F">
      <w:pPr>
        <w:spacing w:line="276" w:lineRule="auto"/>
        <w:jc w:val="center"/>
        <w:rPr>
          <w:rFonts w:ascii="Arial" w:hAnsi="Arial" w:cs="Arial"/>
          <w:snapToGrid w:val="0"/>
          <w:color w:val="000000" w:themeColor="text1"/>
          <w:sz w:val="18"/>
          <w:szCs w:val="18"/>
        </w:rPr>
      </w:pPr>
    </w:p>
    <w:p w:rsidR="0057474F" w:rsidRPr="0057474F" w:rsidRDefault="0057474F" w:rsidP="0057474F">
      <w:pPr>
        <w:spacing w:after="200" w:line="276" w:lineRule="auto"/>
        <w:jc w:val="center"/>
        <w:rPr>
          <w:rFonts w:ascii="Arial" w:hAnsi="Arial" w:cs="Arial"/>
          <w:snapToGrid w:val="0"/>
          <w:color w:val="000000" w:themeColor="text1"/>
          <w:sz w:val="18"/>
          <w:szCs w:val="18"/>
        </w:rPr>
      </w:pPr>
      <w:r w:rsidRPr="0057474F">
        <w:rPr>
          <w:rFonts w:ascii="Arial" w:hAnsi="Arial" w:cs="Arial"/>
          <w:snapToGrid w:val="0"/>
          <w:color w:val="000000" w:themeColor="text1"/>
          <w:sz w:val="18"/>
          <w:szCs w:val="18"/>
        </w:rPr>
        <w:t>4.ГРУППА УЧЕТА НАСЕЛЕНИЯ</w:t>
      </w:r>
    </w:p>
    <w:tbl>
      <w:tblPr>
        <w:tblW w:w="10349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4"/>
        <w:gridCol w:w="2551"/>
        <w:gridCol w:w="2348"/>
        <w:gridCol w:w="1270"/>
        <w:gridCol w:w="1485"/>
      </w:tblGrid>
      <w:tr w:rsidR="0057474F" w:rsidRPr="0057474F" w:rsidTr="0057474F">
        <w:tc>
          <w:tcPr>
            <w:tcW w:w="651" w:type="dxa"/>
            <w:tcBorders>
              <w:bottom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2044" w:type="dxa"/>
            <w:tcBorders>
              <w:left w:val="nil"/>
              <w:bottom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Салманова З.Д.</w:t>
            </w:r>
          </w:p>
        </w:tc>
        <w:tc>
          <w:tcPr>
            <w:tcW w:w="2551" w:type="dxa"/>
            <w:tcBorders>
              <w:left w:val="nil"/>
              <w:bottom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gram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Старший</w:t>
            </w:r>
            <w:proofErr w:type="gram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группы</w:t>
            </w:r>
          </w:p>
        </w:tc>
        <w:tc>
          <w:tcPr>
            <w:tcW w:w="2348" w:type="dxa"/>
            <w:tcBorders>
              <w:left w:val="nil"/>
              <w:bottom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Зам. Главы администрации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690-786</w:t>
            </w:r>
          </w:p>
        </w:tc>
        <w:tc>
          <w:tcPr>
            <w:tcW w:w="1485" w:type="dxa"/>
            <w:tcBorders>
              <w:left w:val="nil"/>
              <w:bottom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89834013487</w:t>
            </w:r>
          </w:p>
        </w:tc>
      </w:tr>
      <w:tr w:rsidR="0057474F" w:rsidRPr="0057474F" w:rsidTr="0057474F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Харина В.Г.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Начальник ФЭО-гл. бухгалтер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690-786</w:t>
            </w: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89140022973</w:t>
            </w:r>
          </w:p>
        </w:tc>
      </w:tr>
      <w:tr w:rsidR="0057474F" w:rsidRPr="0057474F" w:rsidTr="0057474F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Федорова Е.А.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Секретарь </w:t>
            </w: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Малоголоустненской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СОШ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89149352286</w:t>
            </w:r>
          </w:p>
        </w:tc>
      </w:tr>
      <w:tr w:rsidR="0057474F" w:rsidRPr="0057474F" w:rsidTr="0057474F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Федорова Л.В.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Педагог - логопед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89149345092</w:t>
            </w:r>
          </w:p>
        </w:tc>
      </w:tr>
      <w:tr w:rsidR="0057474F" w:rsidRPr="0057474F" w:rsidTr="0057474F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Вещева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Е.Г.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Физрук 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89149309803</w:t>
            </w:r>
          </w:p>
        </w:tc>
      </w:tr>
      <w:tr w:rsidR="0057474F" w:rsidRPr="0057474F" w:rsidTr="0057474F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Арефьева Т.Б.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Зав. «Дома Досуга» п. </w:t>
            </w:r>
            <w:proofErr w:type="gram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Большое</w:t>
            </w:r>
            <w:proofErr w:type="gram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Голоустное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89149306454</w:t>
            </w:r>
          </w:p>
        </w:tc>
      </w:tr>
    </w:tbl>
    <w:p w:rsidR="0057474F" w:rsidRPr="0057474F" w:rsidRDefault="0057474F" w:rsidP="0057474F">
      <w:pPr>
        <w:widowControl w:val="0"/>
        <w:spacing w:before="260"/>
        <w:ind w:firstLine="680"/>
        <w:jc w:val="center"/>
        <w:rPr>
          <w:rFonts w:ascii="Arial" w:hAnsi="Arial" w:cs="Arial"/>
          <w:snapToGrid w:val="0"/>
          <w:color w:val="000000" w:themeColor="text1"/>
          <w:sz w:val="18"/>
          <w:szCs w:val="18"/>
        </w:rPr>
      </w:pPr>
      <w:r w:rsidRPr="0057474F">
        <w:rPr>
          <w:rFonts w:ascii="Arial" w:hAnsi="Arial" w:cs="Arial"/>
          <w:snapToGrid w:val="0"/>
          <w:color w:val="000000" w:themeColor="text1"/>
          <w:sz w:val="18"/>
          <w:szCs w:val="18"/>
        </w:rPr>
        <w:t>5. ГРУППЫ ОХРАНЫ ОБЩЕСТВЕННОГО ПОРЯДКА</w:t>
      </w:r>
    </w:p>
    <w:tbl>
      <w:tblPr>
        <w:tblW w:w="10349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4"/>
        <w:gridCol w:w="2551"/>
        <w:gridCol w:w="2410"/>
        <w:gridCol w:w="1244"/>
        <w:gridCol w:w="1449"/>
      </w:tblGrid>
      <w:tr w:rsidR="0057474F" w:rsidRPr="0057474F" w:rsidTr="002F73C9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lastRenderedPageBreak/>
              <w:t>1.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По </w:t>
            </w:r>
            <w:proofErr w:type="spellStart"/>
            <w:proofErr w:type="gram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согласова-нию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gram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Старший</w:t>
            </w:r>
            <w:proofErr w:type="gram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группы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Представитель МУ МВД «Иркутское»</w:t>
            </w:r>
          </w:p>
        </w:tc>
        <w:tc>
          <w:tcPr>
            <w:tcW w:w="12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</w:tr>
      <w:tr w:rsidR="0057474F" w:rsidRPr="0057474F" w:rsidTr="002F73C9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57474F" w:rsidRPr="0057474F" w:rsidRDefault="0057474F" w:rsidP="0057474F">
            <w:pPr>
              <w:jc w:val="center"/>
              <w:textAlignment w:val="baseline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bCs/>
                <w:color w:val="000000" w:themeColor="text1"/>
                <w:kern w:val="24"/>
                <w:sz w:val="18"/>
                <w:szCs w:val="18"/>
              </w:rPr>
              <w:t>По согласованию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57474F" w:rsidRPr="0057474F" w:rsidRDefault="0057474F" w:rsidP="0057474F">
            <w:pPr>
              <w:jc w:val="center"/>
              <w:textAlignment w:val="baseline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Член группы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Представитель МУ МВД «Иркутское»</w:t>
            </w:r>
          </w:p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</w:tr>
    </w:tbl>
    <w:p w:rsidR="0057474F" w:rsidRPr="0057474F" w:rsidRDefault="0057474F" w:rsidP="0057474F">
      <w:pPr>
        <w:ind w:firstLine="680"/>
        <w:jc w:val="center"/>
        <w:rPr>
          <w:rFonts w:ascii="Arial" w:hAnsi="Arial" w:cs="Arial"/>
          <w:color w:val="000000" w:themeColor="text1"/>
          <w:sz w:val="18"/>
          <w:szCs w:val="18"/>
        </w:rPr>
      </w:pPr>
    </w:p>
    <w:p w:rsidR="0057474F" w:rsidRPr="0057474F" w:rsidRDefault="0057474F" w:rsidP="0057474F">
      <w:pPr>
        <w:ind w:firstLine="680"/>
        <w:jc w:val="center"/>
        <w:rPr>
          <w:rFonts w:ascii="Arial" w:hAnsi="Arial" w:cs="Arial"/>
          <w:color w:val="000000" w:themeColor="text1"/>
          <w:sz w:val="18"/>
          <w:szCs w:val="18"/>
        </w:rPr>
      </w:pPr>
    </w:p>
    <w:p w:rsidR="0057474F" w:rsidRPr="0057474F" w:rsidRDefault="0057474F" w:rsidP="0057474F">
      <w:pPr>
        <w:ind w:firstLine="680"/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57474F">
        <w:rPr>
          <w:rFonts w:ascii="Arial" w:hAnsi="Arial" w:cs="Arial"/>
          <w:color w:val="000000" w:themeColor="text1"/>
          <w:sz w:val="18"/>
          <w:szCs w:val="18"/>
        </w:rPr>
        <w:t>6.МЕДИЦИНСКИЙ ПУНКТ</w:t>
      </w:r>
    </w:p>
    <w:tbl>
      <w:tblPr>
        <w:tblW w:w="10349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4"/>
        <w:gridCol w:w="2692"/>
        <w:gridCol w:w="2280"/>
        <w:gridCol w:w="1233"/>
        <w:gridCol w:w="1449"/>
      </w:tblGrid>
      <w:tr w:rsidR="0057474F" w:rsidRPr="0057474F" w:rsidTr="002F73C9">
        <w:tc>
          <w:tcPr>
            <w:tcW w:w="651" w:type="dxa"/>
            <w:tcBorders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204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Банщикова А.В.</w:t>
            </w:r>
          </w:p>
        </w:tc>
        <w:tc>
          <w:tcPr>
            <w:tcW w:w="2692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Начальник медпункта</w:t>
            </w:r>
          </w:p>
        </w:tc>
        <w:tc>
          <w:tcPr>
            <w:tcW w:w="22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Глав</w:t>
            </w:r>
            <w:proofErr w:type="gram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.</w:t>
            </w:r>
            <w:proofErr w:type="gram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в</w:t>
            </w:r>
            <w:proofErr w:type="gram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рач </w:t>
            </w: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Голоустненской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участковой больницы</w:t>
            </w: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44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89148839968</w:t>
            </w:r>
          </w:p>
        </w:tc>
      </w:tr>
      <w:tr w:rsidR="0057474F" w:rsidRPr="0057474F" w:rsidTr="002F73C9">
        <w:trPr>
          <w:trHeight w:val="625"/>
        </w:trPr>
        <w:tc>
          <w:tcPr>
            <w:tcW w:w="651" w:type="dxa"/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044" w:type="dxa"/>
            <w:tcBorders>
              <w:left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Хиженкова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И.Н.</w:t>
            </w:r>
          </w:p>
        </w:tc>
        <w:tc>
          <w:tcPr>
            <w:tcW w:w="2692" w:type="dxa"/>
            <w:tcBorders>
              <w:left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57474F" w:rsidRPr="0057474F" w:rsidRDefault="0057474F" w:rsidP="002F73C9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Заведующая ФАП</w:t>
            </w:r>
            <w:r w:rsidR="002F73C9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</w:t>
            </w: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п. </w:t>
            </w:r>
            <w:proofErr w:type="gram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Большое</w:t>
            </w:r>
            <w:proofErr w:type="gram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Голоустное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449" w:type="dxa"/>
            <w:tcBorders>
              <w:left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89832402944</w:t>
            </w:r>
          </w:p>
        </w:tc>
      </w:tr>
    </w:tbl>
    <w:p w:rsidR="0057474F" w:rsidRPr="0057474F" w:rsidRDefault="0057474F" w:rsidP="0057474F">
      <w:pPr>
        <w:ind w:firstLine="680"/>
        <w:jc w:val="center"/>
        <w:rPr>
          <w:rFonts w:ascii="Arial" w:hAnsi="Arial" w:cs="Arial"/>
          <w:color w:val="000000" w:themeColor="text1"/>
          <w:sz w:val="18"/>
          <w:szCs w:val="18"/>
        </w:rPr>
      </w:pPr>
    </w:p>
    <w:p w:rsidR="0057474F" w:rsidRPr="0057474F" w:rsidRDefault="0057474F" w:rsidP="0057474F">
      <w:pPr>
        <w:ind w:firstLine="680"/>
        <w:jc w:val="center"/>
        <w:rPr>
          <w:rFonts w:ascii="Arial" w:hAnsi="Arial" w:cs="Arial"/>
          <w:color w:val="000000" w:themeColor="text1"/>
          <w:sz w:val="18"/>
          <w:szCs w:val="18"/>
        </w:rPr>
      </w:pPr>
    </w:p>
    <w:p w:rsidR="0057474F" w:rsidRPr="0057474F" w:rsidRDefault="0057474F" w:rsidP="0057474F">
      <w:pPr>
        <w:ind w:firstLine="680"/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57474F">
        <w:rPr>
          <w:rFonts w:ascii="Arial" w:hAnsi="Arial" w:cs="Arial"/>
          <w:color w:val="000000" w:themeColor="text1"/>
          <w:sz w:val="18"/>
          <w:szCs w:val="18"/>
        </w:rPr>
        <w:t>7.КОМНАТА МАТЕРИ И РЕБЕНКА</w:t>
      </w:r>
    </w:p>
    <w:tbl>
      <w:tblPr>
        <w:tblW w:w="10349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"/>
        <w:gridCol w:w="2042"/>
        <w:gridCol w:w="2706"/>
        <w:gridCol w:w="2286"/>
        <w:gridCol w:w="1236"/>
        <w:gridCol w:w="1426"/>
      </w:tblGrid>
      <w:tr w:rsidR="0057474F" w:rsidRPr="0057474F" w:rsidTr="002F73C9">
        <w:trPr>
          <w:trHeight w:val="351"/>
        </w:trPr>
        <w:tc>
          <w:tcPr>
            <w:tcW w:w="653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2042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Кулыняк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А.Н.</w:t>
            </w:r>
          </w:p>
        </w:tc>
        <w:tc>
          <w:tcPr>
            <w:tcW w:w="270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Дежурный по комнате</w:t>
            </w:r>
          </w:p>
        </w:tc>
        <w:tc>
          <w:tcPr>
            <w:tcW w:w="228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Педиатр </w:t>
            </w: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Голоустненской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участковой больницы </w:t>
            </w:r>
          </w:p>
        </w:tc>
        <w:tc>
          <w:tcPr>
            <w:tcW w:w="123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89149441800</w:t>
            </w:r>
          </w:p>
        </w:tc>
      </w:tr>
      <w:tr w:rsidR="0057474F" w:rsidRPr="0057474F" w:rsidTr="002F73C9">
        <w:trPr>
          <w:trHeight w:val="10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Гуманюк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Т.Г.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Помощник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Мед</w:t>
            </w:r>
            <w:proofErr w:type="gram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.</w:t>
            </w:r>
            <w:proofErr w:type="gram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с</w:t>
            </w:r>
            <w:proofErr w:type="gram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естра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74F" w:rsidRPr="0057474F" w:rsidRDefault="0057474F" w:rsidP="0057474F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89149133860</w:t>
            </w:r>
          </w:p>
        </w:tc>
      </w:tr>
    </w:tbl>
    <w:p w:rsidR="0057474F" w:rsidRPr="0057474F" w:rsidRDefault="0057474F" w:rsidP="0057474F">
      <w:pPr>
        <w:ind w:firstLine="680"/>
        <w:jc w:val="center"/>
        <w:rPr>
          <w:rFonts w:ascii="Arial" w:hAnsi="Arial" w:cs="Arial"/>
          <w:color w:val="000000" w:themeColor="text1"/>
          <w:sz w:val="18"/>
          <w:szCs w:val="18"/>
        </w:rPr>
      </w:pPr>
    </w:p>
    <w:p w:rsidR="0057474F" w:rsidRPr="0057474F" w:rsidRDefault="0057474F" w:rsidP="0057474F">
      <w:pPr>
        <w:ind w:firstLine="680"/>
        <w:jc w:val="center"/>
        <w:rPr>
          <w:rFonts w:ascii="Arial" w:hAnsi="Arial" w:cs="Arial"/>
          <w:color w:val="000000" w:themeColor="text1"/>
          <w:sz w:val="18"/>
          <w:szCs w:val="18"/>
        </w:rPr>
      </w:pPr>
    </w:p>
    <w:p w:rsidR="0057474F" w:rsidRPr="0057474F" w:rsidRDefault="0057474F" w:rsidP="0057474F">
      <w:pPr>
        <w:ind w:firstLine="680"/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57474F">
        <w:rPr>
          <w:rFonts w:ascii="Arial" w:hAnsi="Arial" w:cs="Arial"/>
          <w:color w:val="000000" w:themeColor="text1"/>
          <w:sz w:val="18"/>
          <w:szCs w:val="18"/>
        </w:rPr>
        <w:t>8. СТОЛ СПРАВОК</w:t>
      </w:r>
    </w:p>
    <w:tbl>
      <w:tblPr>
        <w:tblW w:w="10349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4"/>
        <w:gridCol w:w="2692"/>
        <w:gridCol w:w="2280"/>
        <w:gridCol w:w="1233"/>
        <w:gridCol w:w="1449"/>
      </w:tblGrid>
      <w:tr w:rsidR="0057474F" w:rsidRPr="0057474F" w:rsidTr="002F73C9">
        <w:tc>
          <w:tcPr>
            <w:tcW w:w="651" w:type="dxa"/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2044" w:type="dxa"/>
            <w:tcBorders>
              <w:left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Брюхина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Т.О.</w:t>
            </w:r>
          </w:p>
        </w:tc>
        <w:tc>
          <w:tcPr>
            <w:tcW w:w="2692" w:type="dxa"/>
            <w:tcBorders>
              <w:left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Администратор</w:t>
            </w: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57474F" w:rsidRPr="0057474F" w:rsidRDefault="0057474F" w:rsidP="0057474F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Делопроизводитель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690-786</w:t>
            </w:r>
          </w:p>
        </w:tc>
        <w:tc>
          <w:tcPr>
            <w:tcW w:w="1449" w:type="dxa"/>
            <w:tcBorders>
              <w:left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89148923133</w:t>
            </w:r>
          </w:p>
        </w:tc>
      </w:tr>
    </w:tbl>
    <w:p w:rsidR="0057474F" w:rsidRPr="0057474F" w:rsidRDefault="0057474F" w:rsidP="0057474F">
      <w:pPr>
        <w:ind w:firstLine="680"/>
        <w:jc w:val="center"/>
        <w:rPr>
          <w:rFonts w:ascii="Arial" w:hAnsi="Arial" w:cs="Arial"/>
          <w:color w:val="000000" w:themeColor="text1"/>
          <w:sz w:val="18"/>
          <w:szCs w:val="18"/>
        </w:rPr>
      </w:pPr>
    </w:p>
    <w:p w:rsidR="0057474F" w:rsidRPr="0057474F" w:rsidRDefault="0057474F" w:rsidP="0057474F">
      <w:pPr>
        <w:ind w:firstLine="680"/>
        <w:jc w:val="center"/>
        <w:rPr>
          <w:rFonts w:ascii="Arial" w:hAnsi="Arial" w:cs="Arial"/>
          <w:color w:val="000000" w:themeColor="text1"/>
          <w:sz w:val="18"/>
          <w:szCs w:val="18"/>
        </w:rPr>
      </w:pPr>
    </w:p>
    <w:p w:rsidR="0057474F" w:rsidRPr="0057474F" w:rsidRDefault="0057474F" w:rsidP="0057474F">
      <w:pPr>
        <w:ind w:firstLine="680"/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57474F">
        <w:rPr>
          <w:rFonts w:ascii="Arial" w:hAnsi="Arial" w:cs="Arial"/>
          <w:color w:val="000000" w:themeColor="text1"/>
          <w:sz w:val="18"/>
          <w:szCs w:val="18"/>
        </w:rPr>
        <w:t>9. КОМЕНДАНТСКАЯ СЛУЖБА</w:t>
      </w:r>
    </w:p>
    <w:tbl>
      <w:tblPr>
        <w:tblW w:w="10349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"/>
        <w:gridCol w:w="2042"/>
        <w:gridCol w:w="2713"/>
        <w:gridCol w:w="2289"/>
        <w:gridCol w:w="1238"/>
        <w:gridCol w:w="1414"/>
      </w:tblGrid>
      <w:tr w:rsidR="0057474F" w:rsidRPr="0057474F" w:rsidTr="002F73C9">
        <w:trPr>
          <w:trHeight w:val="379"/>
        </w:trPr>
        <w:tc>
          <w:tcPr>
            <w:tcW w:w="653" w:type="dxa"/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2042" w:type="dxa"/>
            <w:tcBorders>
              <w:left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Шемендюк</w:t>
            </w:r>
            <w:proofErr w:type="spellEnd"/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Н.С.</w:t>
            </w:r>
          </w:p>
        </w:tc>
        <w:tc>
          <w:tcPr>
            <w:tcW w:w="2713" w:type="dxa"/>
            <w:tcBorders>
              <w:left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Ответственный</w:t>
            </w:r>
          </w:p>
        </w:tc>
        <w:tc>
          <w:tcPr>
            <w:tcW w:w="2289" w:type="dxa"/>
            <w:tcBorders>
              <w:left w:val="nil"/>
            </w:tcBorders>
            <w:shd w:val="clear" w:color="auto" w:fill="auto"/>
          </w:tcPr>
          <w:p w:rsidR="0057474F" w:rsidRPr="0057474F" w:rsidRDefault="0057474F" w:rsidP="0057474F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Зав. Хоз.</w:t>
            </w:r>
          </w:p>
        </w:tc>
        <w:tc>
          <w:tcPr>
            <w:tcW w:w="1238" w:type="dxa"/>
            <w:tcBorders>
              <w:left w:val="nil"/>
            </w:tcBorders>
            <w:shd w:val="clear" w:color="auto" w:fill="auto"/>
          </w:tcPr>
          <w:p w:rsidR="0057474F" w:rsidRPr="0057474F" w:rsidRDefault="0057474F" w:rsidP="0057474F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690-787</w:t>
            </w:r>
          </w:p>
        </w:tc>
        <w:tc>
          <w:tcPr>
            <w:tcW w:w="1414" w:type="dxa"/>
            <w:tcBorders>
              <w:left w:val="nil"/>
            </w:tcBorders>
            <w:shd w:val="clear" w:color="auto" w:fill="auto"/>
          </w:tcPr>
          <w:p w:rsidR="0057474F" w:rsidRPr="0057474F" w:rsidRDefault="0057474F" w:rsidP="0057474F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7474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89148944823</w:t>
            </w:r>
          </w:p>
        </w:tc>
      </w:tr>
    </w:tbl>
    <w:p w:rsidR="0057474F" w:rsidRPr="0057474F" w:rsidRDefault="0057474F" w:rsidP="0057474F">
      <w:pPr>
        <w:jc w:val="center"/>
        <w:rPr>
          <w:rFonts w:ascii="Arial" w:hAnsi="Arial" w:cs="Arial"/>
          <w:color w:val="000000" w:themeColor="text1"/>
        </w:rPr>
      </w:pPr>
    </w:p>
    <w:p w:rsidR="002F73C9" w:rsidRDefault="002F73C9" w:rsidP="002F73C9">
      <w:pPr>
        <w:jc w:val="center"/>
        <w:rPr>
          <w:rFonts w:ascii="Arial" w:hAnsi="Arial" w:cs="Arial"/>
          <w:sz w:val="18"/>
          <w:szCs w:val="18"/>
        </w:rPr>
      </w:pPr>
    </w:p>
    <w:p w:rsidR="002F73C9" w:rsidRPr="002F73C9" w:rsidRDefault="002F73C9" w:rsidP="002F73C9">
      <w:pPr>
        <w:jc w:val="center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ФУНКЦИОНАЛЬНЫЕ ОБЯЗАННОСТИ </w:t>
      </w:r>
    </w:p>
    <w:p w:rsidR="002F73C9" w:rsidRPr="002F73C9" w:rsidRDefault="002F73C9" w:rsidP="002F73C9">
      <w:pPr>
        <w:jc w:val="center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СОСТАВА ПВР</w:t>
      </w:r>
    </w:p>
    <w:p w:rsidR="002F73C9" w:rsidRPr="002F73C9" w:rsidRDefault="002F73C9" w:rsidP="002F73C9">
      <w:pPr>
        <w:jc w:val="center"/>
        <w:rPr>
          <w:rFonts w:ascii="Arial" w:hAnsi="Arial" w:cs="Arial"/>
          <w:bCs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НАЧАЛЬНИК П</w:t>
      </w:r>
      <w:r w:rsidRPr="002F73C9">
        <w:rPr>
          <w:rFonts w:ascii="Arial" w:hAnsi="Arial" w:cs="Arial"/>
          <w:bCs/>
          <w:sz w:val="18"/>
          <w:szCs w:val="18"/>
        </w:rPr>
        <w:t>УНКТА ВРЕМЕННОГО РАЗМЕЩЕНИЯ</w:t>
      </w:r>
    </w:p>
    <w:p w:rsidR="002F73C9" w:rsidRPr="002F73C9" w:rsidRDefault="002F73C9" w:rsidP="002F73C9">
      <w:pPr>
        <w:jc w:val="center"/>
        <w:rPr>
          <w:rFonts w:ascii="Arial" w:hAnsi="Arial" w:cs="Arial"/>
          <w:sz w:val="18"/>
          <w:szCs w:val="18"/>
        </w:rPr>
      </w:pP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Начальник пункта временного размещения назначается постановлением Главы поселения из состава должностных лиц, подчиняется (по вопросам эвакуации населения) председателю </w:t>
      </w:r>
      <w:proofErr w:type="spellStart"/>
      <w:r w:rsidRPr="002F73C9">
        <w:rPr>
          <w:rFonts w:ascii="Arial" w:hAnsi="Arial" w:cs="Arial"/>
          <w:sz w:val="18"/>
          <w:szCs w:val="18"/>
        </w:rPr>
        <w:t>эвакокомиссии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муниципального образования.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Он несет ответственность за организацию работы ПВР и первоочередное жизнеобеспечение прибывшего в нем населения.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Ему подчиняется весь личный состав ПВР и прибывшее на пункт население.</w:t>
      </w:r>
    </w:p>
    <w:p w:rsidR="002F73C9" w:rsidRPr="002F73C9" w:rsidRDefault="002F73C9" w:rsidP="002F73C9">
      <w:pPr>
        <w:ind w:firstLine="709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Он обязан:</w:t>
      </w:r>
    </w:p>
    <w:p w:rsidR="002F73C9" w:rsidRPr="002F73C9" w:rsidRDefault="002F73C9" w:rsidP="002F73C9">
      <w:pPr>
        <w:ind w:firstLine="709"/>
        <w:rPr>
          <w:rFonts w:ascii="Arial" w:hAnsi="Arial" w:cs="Arial"/>
          <w:sz w:val="18"/>
          <w:szCs w:val="18"/>
          <w:u w:val="single"/>
        </w:rPr>
      </w:pPr>
      <w:r w:rsidRPr="002F73C9">
        <w:rPr>
          <w:rFonts w:ascii="Arial" w:hAnsi="Arial" w:cs="Arial"/>
          <w:sz w:val="18"/>
          <w:szCs w:val="18"/>
        </w:rPr>
        <w:t>а) в повседневной деятельности: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изучить функциональные обязанности штатного состава ПВР, порядок приема </w:t>
      </w:r>
      <w:proofErr w:type="spellStart"/>
      <w:r w:rsidRPr="002F73C9">
        <w:rPr>
          <w:rFonts w:ascii="Arial" w:hAnsi="Arial" w:cs="Arial"/>
          <w:sz w:val="18"/>
          <w:szCs w:val="18"/>
        </w:rPr>
        <w:t>эваконаселения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на ПВР, маршруты вывоза его и места размещения в конечных пунктах;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укомплектовать ПВР личным составом и готовить его к практическим действиям по приему и размещению </w:t>
      </w:r>
      <w:proofErr w:type="spellStart"/>
      <w:r w:rsidRPr="002F73C9">
        <w:rPr>
          <w:rFonts w:ascii="Arial" w:hAnsi="Arial" w:cs="Arial"/>
          <w:sz w:val="18"/>
          <w:szCs w:val="18"/>
        </w:rPr>
        <w:t>эваконаселения</w:t>
      </w:r>
      <w:proofErr w:type="spellEnd"/>
      <w:r w:rsidRPr="002F73C9">
        <w:rPr>
          <w:rFonts w:ascii="Arial" w:hAnsi="Arial" w:cs="Arial"/>
          <w:sz w:val="18"/>
          <w:szCs w:val="18"/>
        </w:rPr>
        <w:t>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разработать и своевременно корректировать документы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обеспечить закрепление необходимых помещений для развертывания ПВР и их оборудование необходимым имуществом и инвентарем (столы, стулья, указки, указатели, нарукавники (повязки), канцелярские принадлежности и др.);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организовать связь с </w:t>
      </w:r>
      <w:proofErr w:type="spellStart"/>
      <w:r w:rsidRPr="002F73C9">
        <w:rPr>
          <w:rFonts w:ascii="Arial" w:hAnsi="Arial" w:cs="Arial"/>
          <w:sz w:val="18"/>
          <w:szCs w:val="18"/>
        </w:rPr>
        <w:t>эвакокомиссией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муниципального образования, взаимодействующими организациями;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proofErr w:type="gramStart"/>
      <w:r w:rsidRPr="002F73C9">
        <w:rPr>
          <w:rFonts w:ascii="Arial" w:hAnsi="Arial" w:cs="Arial"/>
          <w:sz w:val="18"/>
          <w:szCs w:val="18"/>
        </w:rPr>
        <w:t>- знать численность населения, прибывающего на ПВР, места расселения, маршруты вывоза (вывода) к местам расселения, количество транспорта и автопредприятия, выделяющие автотранспорт, графики вывоза (подвоза) населения, продовольствия, товаров первой необходимости и т.д., границы своего пункта временного размещения;</w:t>
      </w:r>
      <w:proofErr w:type="gramEnd"/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знать содержание документов, находящихся в папке начальника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разработать схему оповещения личного состава ПВР.</w:t>
      </w:r>
    </w:p>
    <w:p w:rsidR="002F73C9" w:rsidRPr="002F73C9" w:rsidRDefault="002F73C9" w:rsidP="002F73C9">
      <w:pPr>
        <w:ind w:firstLine="709"/>
        <w:rPr>
          <w:rFonts w:ascii="Arial" w:hAnsi="Arial" w:cs="Arial"/>
          <w:sz w:val="18"/>
          <w:szCs w:val="18"/>
          <w:u w:val="single"/>
        </w:rPr>
      </w:pPr>
      <w:r w:rsidRPr="002F73C9">
        <w:rPr>
          <w:rFonts w:ascii="Arial" w:hAnsi="Arial" w:cs="Arial"/>
          <w:sz w:val="18"/>
          <w:szCs w:val="18"/>
        </w:rPr>
        <w:t>б) с получением распоряжения о проведении эвакуации населения: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с получением распоряжения о начале эвакуации немедленно явиться в эвакуационную комиссию муниципального образования, получить указания председателя комиссии, по прибытию в ПВР объявить сбор личного состава пункта размещения, дать указания руководящему составу на развертывание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с начала прибытия </w:t>
      </w:r>
      <w:proofErr w:type="spellStart"/>
      <w:r w:rsidRPr="002F73C9">
        <w:rPr>
          <w:rFonts w:ascii="Arial" w:hAnsi="Arial" w:cs="Arial"/>
          <w:sz w:val="18"/>
          <w:szCs w:val="18"/>
        </w:rPr>
        <w:t>эваконаселения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организовать работу всех звеньев пункта временного размещения;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лично встречать  эвакуированное население;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организовать отправку эвакуируемых в места постоянного размещения после ликвидации последствий ЧС (в случае дальнейшего вывоза </w:t>
      </w:r>
      <w:proofErr w:type="spellStart"/>
      <w:r w:rsidRPr="002F73C9">
        <w:rPr>
          <w:rFonts w:ascii="Arial" w:hAnsi="Arial" w:cs="Arial"/>
          <w:sz w:val="18"/>
          <w:szCs w:val="18"/>
        </w:rPr>
        <w:t>эваконаселения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в безопасные районы области);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через своих помощников: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lastRenderedPageBreak/>
        <w:t xml:space="preserve">- организовать регистрацию </w:t>
      </w:r>
      <w:proofErr w:type="gramStart"/>
      <w:r w:rsidRPr="002F73C9">
        <w:rPr>
          <w:rFonts w:ascii="Arial" w:hAnsi="Arial" w:cs="Arial"/>
          <w:sz w:val="18"/>
          <w:szCs w:val="18"/>
        </w:rPr>
        <w:t>эвакуируемых</w:t>
      </w:r>
      <w:proofErr w:type="gramEnd"/>
      <w:r w:rsidRPr="002F73C9">
        <w:rPr>
          <w:rFonts w:ascii="Arial" w:hAnsi="Arial" w:cs="Arial"/>
          <w:sz w:val="18"/>
          <w:szCs w:val="18"/>
        </w:rPr>
        <w:t>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распределить их по местам размещения согласно Выписке из «Плана эвакуации населения при ЧС природного и техногенного характера…»;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обеспечить транспортом подвоз </w:t>
      </w:r>
      <w:proofErr w:type="gramStart"/>
      <w:r w:rsidRPr="002F73C9">
        <w:rPr>
          <w:rFonts w:ascii="Arial" w:hAnsi="Arial" w:cs="Arial"/>
          <w:sz w:val="18"/>
          <w:szCs w:val="18"/>
        </w:rPr>
        <w:t>эвакуируемых</w:t>
      </w:r>
      <w:proofErr w:type="gramEnd"/>
      <w:r w:rsidRPr="002F73C9">
        <w:rPr>
          <w:rFonts w:ascii="Arial" w:hAnsi="Arial" w:cs="Arial"/>
          <w:sz w:val="18"/>
          <w:szCs w:val="18"/>
        </w:rPr>
        <w:t xml:space="preserve"> в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принять меры по организации питания, водоснабжения, медицинского обслуживания, охраны общественного порядка на территории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провести инструктаж с начальниками групп ПВР о порядке приема населения и режиме работы пункта;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поддерживать непрерывную связь с эвакуационной комиссией муниципального образования и докладывать ее председателю в установленные сроки о ходе размещения эвакуируемых и организации их первоочередного жизнеобеспечения;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оставлять за себя заместителя или другое лицо из числа руководства пункта приема и временного размещения;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по окончании работы ПВР: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представить донесения в эвакуационную комиссию муниципального образования по результатам эвакуируемого населения;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принять помещение и оборудование, сдать полученное вещевое имущество (постельные принадлежности, простейшая мебель им т.д.).</w:t>
      </w: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ЗАМЕСТИТЕЛЬ НАЧАЛЬНИКА ПУНКТА ВРЕМЕННОГО РАЗМЕЩЕНИЯ</w:t>
      </w: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Несет ответственность за организацию работы ПВР и своевременное размещение эвакуируемого населения по жилым помещениям.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Ему подчиняется весь личный состав ПВР и эвакуируемое население, находящееся на пункте. В случае отсутствия начальника ПВР, исполняет его функциональные обязанности.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Он обязан: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а) в повседневной деятельности:</w:t>
      </w:r>
    </w:p>
    <w:p w:rsidR="002F73C9" w:rsidRPr="002F73C9" w:rsidRDefault="002F73C9" w:rsidP="002F73C9">
      <w:pPr>
        <w:tabs>
          <w:tab w:val="left" w:pos="709"/>
          <w:tab w:val="left" w:pos="1134"/>
        </w:tabs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знать свои функциональные обязанности и разрабатывать необходимую документацию по приведению в готовность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подавать предложения в администрацию муниципального образования по организации и совершенствованию работы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своевременно проводить корректировку списка штатного состава ПВР, схем оповещения, его обучение и подготовку к выполнению задач по предназначению.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б) с получением распоряжения о проведении  эвакуации населения: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прибыть в ПВР, уточнить обстановку и получить задачу;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получить необходимые документы, приписанный автотранспорт, имущество и инвентарь;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собрать личный состав ПВР, провести инструктаж по организации работы ПВР, выдать необходимую рабочую и справочную документацию;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b/>
          <w:i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оборудовать ПВР и подготовить его к работе;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руководить работой личного состава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с прибытием населения организовать регистрацию эвакуируемого населения;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комплектовать </w:t>
      </w:r>
      <w:proofErr w:type="gramStart"/>
      <w:r w:rsidRPr="002F73C9">
        <w:rPr>
          <w:rFonts w:ascii="Arial" w:hAnsi="Arial" w:cs="Arial"/>
          <w:sz w:val="18"/>
          <w:szCs w:val="18"/>
        </w:rPr>
        <w:t>прибывшее</w:t>
      </w:r>
      <w:proofErr w:type="gramEnd"/>
      <w:r w:rsidRPr="002F73C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F73C9">
        <w:rPr>
          <w:rFonts w:ascii="Arial" w:hAnsi="Arial" w:cs="Arial"/>
          <w:sz w:val="18"/>
          <w:szCs w:val="18"/>
        </w:rPr>
        <w:t>эваконаселение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по группам (поло-возрастным категориям, семьям);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организовать учет </w:t>
      </w:r>
      <w:proofErr w:type="gramStart"/>
      <w:r w:rsidRPr="002F73C9">
        <w:rPr>
          <w:rFonts w:ascii="Arial" w:hAnsi="Arial" w:cs="Arial"/>
          <w:sz w:val="18"/>
          <w:szCs w:val="18"/>
        </w:rPr>
        <w:t>прибывающего</w:t>
      </w:r>
      <w:proofErr w:type="gramEnd"/>
      <w:r w:rsidRPr="002F73C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F73C9">
        <w:rPr>
          <w:rFonts w:ascii="Arial" w:hAnsi="Arial" w:cs="Arial"/>
          <w:sz w:val="18"/>
          <w:szCs w:val="18"/>
        </w:rPr>
        <w:t>эваконаселения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на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совместно с </w:t>
      </w:r>
      <w:proofErr w:type="spellStart"/>
      <w:r w:rsidRPr="002F73C9">
        <w:rPr>
          <w:rFonts w:ascii="Arial" w:hAnsi="Arial" w:cs="Arial"/>
          <w:sz w:val="18"/>
          <w:szCs w:val="18"/>
        </w:rPr>
        <w:t>эвакокомиссией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муниципального образования уточнить информацию по организации приема и дальнейшей отправке </w:t>
      </w:r>
      <w:proofErr w:type="spellStart"/>
      <w:r w:rsidRPr="002F73C9">
        <w:rPr>
          <w:rFonts w:ascii="Arial" w:hAnsi="Arial" w:cs="Arial"/>
          <w:sz w:val="18"/>
          <w:szCs w:val="18"/>
        </w:rPr>
        <w:t>эваконаселения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в безопасные районы эвакуации согласно плану эвакуации населения при ЧС природного и техногенного характера;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определить состав автоколонн (пеших колонн) согласно плану эвакуации населения при ЧС природного и техногенного характера;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лично ставить задачу начальникам колонн (приписанного автотранспорта) на осуществление </w:t>
      </w:r>
      <w:proofErr w:type="spellStart"/>
      <w:r w:rsidRPr="002F73C9">
        <w:rPr>
          <w:rFonts w:ascii="Arial" w:hAnsi="Arial" w:cs="Arial"/>
          <w:sz w:val="18"/>
          <w:szCs w:val="18"/>
        </w:rPr>
        <w:t>эвакоперевозок</w:t>
      </w:r>
      <w:proofErr w:type="spellEnd"/>
      <w:r w:rsidRPr="002F73C9">
        <w:rPr>
          <w:rFonts w:ascii="Arial" w:hAnsi="Arial" w:cs="Arial"/>
          <w:sz w:val="18"/>
          <w:szCs w:val="18"/>
        </w:rPr>
        <w:t>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принимать возможные меры к всестороннему обеспечению работы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в установленные сроки и при необходимости представлять доклады в вышестоящие </w:t>
      </w:r>
      <w:proofErr w:type="spellStart"/>
      <w:r w:rsidRPr="002F73C9">
        <w:rPr>
          <w:rFonts w:ascii="Arial" w:hAnsi="Arial" w:cs="Arial"/>
          <w:sz w:val="18"/>
          <w:szCs w:val="18"/>
        </w:rPr>
        <w:t>эвакоорганы</w:t>
      </w:r>
      <w:proofErr w:type="spellEnd"/>
      <w:r w:rsidRPr="002F73C9">
        <w:rPr>
          <w:rFonts w:ascii="Arial" w:hAnsi="Arial" w:cs="Arial"/>
          <w:sz w:val="18"/>
          <w:szCs w:val="18"/>
        </w:rPr>
        <w:t>.</w:t>
      </w: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  <w:proofErr w:type="gramStart"/>
      <w:r w:rsidRPr="002F73C9">
        <w:rPr>
          <w:rFonts w:ascii="Arial" w:hAnsi="Arial" w:cs="Arial"/>
          <w:sz w:val="18"/>
          <w:szCs w:val="18"/>
        </w:rPr>
        <w:t>СТАРШИЙ</w:t>
      </w:r>
      <w:proofErr w:type="gramEnd"/>
      <w:r w:rsidRPr="002F73C9">
        <w:rPr>
          <w:rFonts w:ascii="Arial" w:hAnsi="Arial" w:cs="Arial"/>
          <w:sz w:val="18"/>
          <w:szCs w:val="18"/>
        </w:rPr>
        <w:t xml:space="preserve"> ГРУППЫ ВСТРЕЧИ, ПРИЕМА И РАЗМЕЩЕНИЯ</w:t>
      </w: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ЭВАКОНАСЕЛЕНИЯ</w:t>
      </w: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Старший группы и помощники подчиняются начальнику </w:t>
      </w:r>
      <w:proofErr w:type="gramStart"/>
      <w:r w:rsidRPr="002F73C9">
        <w:rPr>
          <w:rFonts w:ascii="Arial" w:hAnsi="Arial" w:cs="Arial"/>
          <w:sz w:val="18"/>
          <w:szCs w:val="18"/>
        </w:rPr>
        <w:t>ПВР</w:t>
      </w:r>
      <w:proofErr w:type="gramEnd"/>
      <w:r w:rsidRPr="002F73C9">
        <w:rPr>
          <w:rFonts w:ascii="Arial" w:hAnsi="Arial" w:cs="Arial"/>
          <w:sz w:val="18"/>
          <w:szCs w:val="18"/>
        </w:rPr>
        <w:t xml:space="preserve"> и отвечает за встречу, прием и размещение прибывшего </w:t>
      </w:r>
      <w:proofErr w:type="spellStart"/>
      <w:r w:rsidRPr="002F73C9">
        <w:rPr>
          <w:rFonts w:ascii="Arial" w:hAnsi="Arial" w:cs="Arial"/>
          <w:sz w:val="18"/>
          <w:szCs w:val="18"/>
        </w:rPr>
        <w:t>эваконаселения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согласно выписке из Плана эвакуации населения при ЧС природного и техногенного характера.</w:t>
      </w:r>
    </w:p>
    <w:p w:rsidR="002F73C9" w:rsidRPr="002F73C9" w:rsidRDefault="002F73C9" w:rsidP="002F73C9">
      <w:pPr>
        <w:ind w:firstLine="709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Он обязан:</w:t>
      </w:r>
    </w:p>
    <w:p w:rsidR="002F73C9" w:rsidRPr="002F73C9" w:rsidRDefault="002F73C9" w:rsidP="002F73C9">
      <w:pPr>
        <w:ind w:firstLine="709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а) в повседневной деятельности: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знать свои функциональные обязанности и разрабатывать и своевременно корректировать необходимую документацию по организации встречи, приема и временного размещения эвакуируемого населения;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проводить подготовку личного состава группы по выполнению функциональных обязанностей состава ПВР;</w:t>
      </w:r>
    </w:p>
    <w:p w:rsidR="002F73C9" w:rsidRPr="002F73C9" w:rsidRDefault="002F73C9" w:rsidP="002F73C9">
      <w:pPr>
        <w:ind w:firstLine="709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б) с получением распоряжения о проведении эвакуации населения: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прибыть в ПВР, уточнить обстановку и получить задачу;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получить необходимые документы, имущество и инвентарь;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провести сбор личного состава группы и провести инструктаж по организации работы и выдать необходимую рабочую и справочную документацию;</w:t>
      </w:r>
    </w:p>
    <w:p w:rsidR="002F73C9" w:rsidRPr="002F73C9" w:rsidRDefault="002F73C9" w:rsidP="002F73C9">
      <w:pPr>
        <w:tabs>
          <w:tab w:val="left" w:pos="709"/>
        </w:tabs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оборудовать и подготовить рабочее место к работе;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lastRenderedPageBreak/>
        <w:t>- организовать встречу прибывающего населения;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распределить эвакуируемого население по местам временного проживания;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выделять сопровождающих и обеспечивать их необходимыми документами для доставки эвакуируемых в места их временного размещения;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при недостаче транспорта, обеспечить вывод </w:t>
      </w:r>
      <w:proofErr w:type="spellStart"/>
      <w:r w:rsidRPr="002F73C9">
        <w:rPr>
          <w:rFonts w:ascii="Arial" w:hAnsi="Arial" w:cs="Arial"/>
          <w:sz w:val="18"/>
          <w:szCs w:val="18"/>
        </w:rPr>
        <w:t>эваконаселения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пешим порядком;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обеспечивать подвоз личных вещей эвакуируемых, следующих в конечные пункты размещения  пешим порядком;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организовать питание прибывшего </w:t>
      </w:r>
      <w:proofErr w:type="spellStart"/>
      <w:r w:rsidRPr="002F73C9">
        <w:rPr>
          <w:rFonts w:ascii="Arial" w:hAnsi="Arial" w:cs="Arial"/>
          <w:sz w:val="18"/>
          <w:szCs w:val="18"/>
        </w:rPr>
        <w:t>эваконаселения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(выдачу сухих пайков, приготовление горячей пищи, приписку эвакуированного населения к объектам общественного питания и торговли через администрацию муниципального образования (службу торговли и потребительского рынка администрации);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уточнить расчеты по питанию, водоснабжению и жизнеобеспечению </w:t>
      </w:r>
      <w:proofErr w:type="spellStart"/>
      <w:r w:rsidRPr="002F73C9">
        <w:rPr>
          <w:rFonts w:ascii="Arial" w:hAnsi="Arial" w:cs="Arial"/>
          <w:sz w:val="18"/>
          <w:szCs w:val="18"/>
        </w:rPr>
        <w:t>эваконаселения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совместно с отделом (службой) ГОЧС муниципального образования;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организовать при необходимости временное размещение </w:t>
      </w:r>
      <w:proofErr w:type="gramStart"/>
      <w:r w:rsidRPr="002F73C9">
        <w:rPr>
          <w:rFonts w:ascii="Arial" w:hAnsi="Arial" w:cs="Arial"/>
          <w:sz w:val="18"/>
          <w:szCs w:val="18"/>
        </w:rPr>
        <w:t>нуждающихся</w:t>
      </w:r>
      <w:proofErr w:type="gramEnd"/>
      <w:r w:rsidRPr="002F73C9">
        <w:rPr>
          <w:rFonts w:ascii="Arial" w:hAnsi="Arial" w:cs="Arial"/>
          <w:sz w:val="18"/>
          <w:szCs w:val="18"/>
        </w:rPr>
        <w:t xml:space="preserve"> в отдыхе эвакуируемых на ПВР, оказать им необходимую помощь и услуги, организовать питание и отдых.</w:t>
      </w: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  <w:proofErr w:type="gramStart"/>
      <w:r w:rsidRPr="002F73C9">
        <w:rPr>
          <w:rFonts w:ascii="Arial" w:hAnsi="Arial" w:cs="Arial"/>
          <w:sz w:val="18"/>
          <w:szCs w:val="18"/>
        </w:rPr>
        <w:t>СТАРШИЙ</w:t>
      </w:r>
      <w:proofErr w:type="gramEnd"/>
      <w:r w:rsidRPr="002F73C9">
        <w:rPr>
          <w:rFonts w:ascii="Arial" w:hAnsi="Arial" w:cs="Arial"/>
          <w:sz w:val="18"/>
          <w:szCs w:val="18"/>
        </w:rPr>
        <w:t xml:space="preserve"> ГРУППЫ УЧЕТА ЭВАКОНАСЕЛЕНИЯ</w:t>
      </w: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b/>
          <w:sz w:val="18"/>
          <w:szCs w:val="18"/>
        </w:rPr>
      </w:pP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Старший группы и помощники подчиняются начальнику </w:t>
      </w:r>
      <w:proofErr w:type="gramStart"/>
      <w:r w:rsidRPr="002F73C9">
        <w:rPr>
          <w:rFonts w:ascii="Arial" w:hAnsi="Arial" w:cs="Arial"/>
          <w:sz w:val="18"/>
          <w:szCs w:val="18"/>
        </w:rPr>
        <w:t>ПВР</w:t>
      </w:r>
      <w:proofErr w:type="gramEnd"/>
      <w:r w:rsidRPr="002F73C9">
        <w:rPr>
          <w:rFonts w:ascii="Arial" w:hAnsi="Arial" w:cs="Arial"/>
          <w:sz w:val="18"/>
          <w:szCs w:val="18"/>
        </w:rPr>
        <w:t xml:space="preserve"> и отвечает за учет и регистрацию прибывшего </w:t>
      </w:r>
      <w:proofErr w:type="spellStart"/>
      <w:r w:rsidRPr="002F73C9">
        <w:rPr>
          <w:rFonts w:ascii="Arial" w:hAnsi="Arial" w:cs="Arial"/>
          <w:sz w:val="18"/>
          <w:szCs w:val="18"/>
        </w:rPr>
        <w:t>эваконаселения</w:t>
      </w:r>
      <w:proofErr w:type="spellEnd"/>
      <w:r w:rsidRPr="002F73C9">
        <w:rPr>
          <w:rFonts w:ascii="Arial" w:hAnsi="Arial" w:cs="Arial"/>
          <w:sz w:val="18"/>
          <w:szCs w:val="18"/>
        </w:rPr>
        <w:t>.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Он обязан: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а) в повседневной деятельности: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знать свои функциональные обязанности;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разработать необходимую документацию по учету и регистрации </w:t>
      </w:r>
      <w:proofErr w:type="gramStart"/>
      <w:r w:rsidRPr="002F73C9">
        <w:rPr>
          <w:rFonts w:ascii="Arial" w:hAnsi="Arial" w:cs="Arial"/>
          <w:sz w:val="18"/>
          <w:szCs w:val="18"/>
        </w:rPr>
        <w:t>прибывающего</w:t>
      </w:r>
      <w:proofErr w:type="gramEnd"/>
      <w:r w:rsidRPr="002F73C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F73C9">
        <w:rPr>
          <w:rFonts w:ascii="Arial" w:hAnsi="Arial" w:cs="Arial"/>
          <w:sz w:val="18"/>
          <w:szCs w:val="18"/>
        </w:rPr>
        <w:t>эваконаселения</w:t>
      </w:r>
      <w:proofErr w:type="spellEnd"/>
      <w:r w:rsidRPr="002F73C9">
        <w:rPr>
          <w:rFonts w:ascii="Arial" w:hAnsi="Arial" w:cs="Arial"/>
          <w:sz w:val="18"/>
          <w:szCs w:val="18"/>
        </w:rPr>
        <w:t>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подготовить журнал учета прибывающего </w:t>
      </w:r>
      <w:proofErr w:type="spellStart"/>
      <w:r w:rsidRPr="002F73C9">
        <w:rPr>
          <w:rFonts w:ascii="Arial" w:hAnsi="Arial" w:cs="Arial"/>
          <w:sz w:val="18"/>
          <w:szCs w:val="18"/>
        </w:rPr>
        <w:t>эваконаселения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в ПВР (Приложение № 2);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б) с получением распоряжения о проведении эвакуации населения: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прибыть в ПВР, уточнить обстановку и получить задачу;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получить необходимые документы,  имущество и инвентарь;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провести инструктаж личного состава группы по организации работы и выдать необходимую рабочую и справочную документацию;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оборудовать и подготовить к работе рабочие места для личного состава группы;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организовать регистрацию всех прибывших колонн в журнал учета прибывающего </w:t>
      </w:r>
      <w:proofErr w:type="spellStart"/>
      <w:r w:rsidRPr="002F73C9">
        <w:rPr>
          <w:rFonts w:ascii="Arial" w:hAnsi="Arial" w:cs="Arial"/>
          <w:sz w:val="18"/>
          <w:szCs w:val="18"/>
        </w:rPr>
        <w:t>эваконаселения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на ПВР (Приложение № 2).</w:t>
      </w: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НАЧАЛЬНИК МЕДИЦИНСКОГО ПУНКТА</w:t>
      </w: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b/>
          <w:sz w:val="18"/>
          <w:szCs w:val="18"/>
          <w:u w:val="single"/>
        </w:rPr>
      </w:pP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Начальник медицинского пункта назначается из числа работников муниципального учреждения здравоохранения, подчиняется начальнику ПВР и отвечает за медицинское обеспечение эвакуированного населения в пределах границ ПВР на период ЧС.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  <w:u w:val="single"/>
        </w:rPr>
      </w:pPr>
      <w:r w:rsidRPr="002F73C9">
        <w:rPr>
          <w:rFonts w:ascii="Arial" w:hAnsi="Arial" w:cs="Arial"/>
          <w:sz w:val="18"/>
          <w:szCs w:val="18"/>
        </w:rPr>
        <w:t>Он обязан: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  <w:u w:val="single"/>
        </w:rPr>
      </w:pPr>
      <w:r w:rsidRPr="002F73C9">
        <w:rPr>
          <w:rFonts w:ascii="Arial" w:hAnsi="Arial" w:cs="Arial"/>
          <w:sz w:val="18"/>
          <w:szCs w:val="18"/>
        </w:rPr>
        <w:t>а) в повседневной деятельности</w:t>
      </w:r>
      <w:r w:rsidRPr="002F73C9">
        <w:rPr>
          <w:rFonts w:ascii="Arial" w:hAnsi="Arial" w:cs="Arial"/>
          <w:sz w:val="18"/>
          <w:szCs w:val="18"/>
          <w:u w:val="single"/>
        </w:rPr>
        <w:t>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знать свои функциональные обязанности и отрабатывать вопросы по проведению санитарно-профилактических мероприятий в период проведения </w:t>
      </w:r>
      <w:proofErr w:type="spellStart"/>
      <w:r w:rsidRPr="002F73C9">
        <w:rPr>
          <w:rFonts w:ascii="Arial" w:hAnsi="Arial" w:cs="Arial"/>
          <w:sz w:val="18"/>
          <w:szCs w:val="18"/>
        </w:rPr>
        <w:t>эвакомероприятий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на территории муниципального образования;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знать схему доставки больных из ПВР в лечебные учреждения муниципального образования;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б) с получением распоряжения о проведении  эвакуации населения: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прибыть на пункт управления ПВР, уточнить обстановку и получить задачу у начальника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получить необходимые документы, имущество и инвентарь;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собрать личный состав медпункта, провести инструктаж по организации работы и выдать необходимую рабочую и справочную документацию;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b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оборудовать и подготовить рабочее место к работе;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развернуть медицинский пункт и организовать круглосуточное дежурство медицинского персонала;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осуществлять контроль за санитарно-гигиеническим состоянием медицинского пункта;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вести эпидемиологическое наблюдение и представлять своевременную информацию об эпидемической обстановке в медицинскую службу ГО муниципального образования;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своевременно выявлять инфекционных больных, изолировать и госпитализировать их в близлежащие лечебные учреждения;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регистрировать заболевших в журнале учета больных, поступивших в медицинский пункт ПВР (приложение № 4) и устанавливать диагноз;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proofErr w:type="gramStart"/>
      <w:r w:rsidRPr="002F73C9">
        <w:rPr>
          <w:rFonts w:ascii="Arial" w:hAnsi="Arial" w:cs="Arial"/>
          <w:sz w:val="18"/>
          <w:szCs w:val="18"/>
        </w:rPr>
        <w:t xml:space="preserve">- обеспечивать необходимыми медикаментами прибывшее </w:t>
      </w:r>
      <w:proofErr w:type="spellStart"/>
      <w:r w:rsidRPr="002F73C9">
        <w:rPr>
          <w:rFonts w:ascii="Arial" w:hAnsi="Arial" w:cs="Arial"/>
          <w:sz w:val="18"/>
          <w:szCs w:val="18"/>
        </w:rPr>
        <w:t>эваконаселение</w:t>
      </w:r>
      <w:proofErr w:type="spellEnd"/>
      <w:r w:rsidRPr="002F73C9">
        <w:rPr>
          <w:rFonts w:ascii="Arial" w:hAnsi="Arial" w:cs="Arial"/>
          <w:sz w:val="18"/>
          <w:szCs w:val="18"/>
        </w:rPr>
        <w:t>, заявившее жалобы на здоровье и вести журнал учета больных;</w:t>
      </w:r>
      <w:proofErr w:type="gramEnd"/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быть готовыми при необходимости к проведению массовой иммунизации прибывающего населения в предельно сжатые сроки на подвижных или временных прививочных пунктах, созданным лечебно-профилактическим учреждением муниципального образования.</w:t>
      </w: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ДЕЖУРНЫЙ ПО КОМНАТЕ МАТЕРИ И РЕБЕНКА</w:t>
      </w: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Дежурный по комнате матери и ребенка назначается из числа работников дошкольных учреждений, подчиняется начальнику ПВР и несет ответственность за прием, временное размещение и обеспечение досуга, питания, медицинского обслуживания матерей с малолетними детьми.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  <w:u w:val="single"/>
        </w:rPr>
      </w:pPr>
      <w:r w:rsidRPr="002F73C9">
        <w:rPr>
          <w:rFonts w:ascii="Arial" w:hAnsi="Arial" w:cs="Arial"/>
          <w:sz w:val="18"/>
          <w:szCs w:val="18"/>
        </w:rPr>
        <w:lastRenderedPageBreak/>
        <w:t>Он обязан: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а) в повседневной деятельности: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знать свои функциональные обязанности и отрабатывать вопросы по временному размещению детей вместе с матерью в комнате матери и ребенка;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заранее подготовить инвентарь, кровати, постельные и гигиенические принадлежности для оборудования комнаты и обеспечить их хранение;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иметь журнал регистрации приема граждан с детьми, поступивших в комнату матери и ребёнка на ПВР №2 (приложение № 3).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б) с получением распоряжения о проведении  эвакуации населения: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прибыть на пункт управления ПВР, уточнить обстановку и получить задачу;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получить необходимые документы, имущество и инвентарь;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собрать личный состав комнаты матери и ребёнка, провести инструктаж по организации работы и выдать необходимую рабочую и справочную документацию;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оборудовать и подготовить к работе помещение, выделенное для медпункта;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подготовить комнату для приема матерей с детьми до 2 лет;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вести учет в журнале регистрации приема </w:t>
      </w:r>
      <w:proofErr w:type="gramStart"/>
      <w:r w:rsidRPr="002F73C9">
        <w:rPr>
          <w:rFonts w:ascii="Arial" w:hAnsi="Arial" w:cs="Arial"/>
          <w:sz w:val="18"/>
          <w:szCs w:val="18"/>
        </w:rPr>
        <w:t>поступивших</w:t>
      </w:r>
      <w:proofErr w:type="gramEnd"/>
      <w:r w:rsidRPr="002F73C9">
        <w:rPr>
          <w:rFonts w:ascii="Arial" w:hAnsi="Arial" w:cs="Arial"/>
          <w:sz w:val="18"/>
          <w:szCs w:val="18"/>
        </w:rPr>
        <w:t xml:space="preserve"> в комнату матери и ребёнка ПВР №2 (приложение № 3);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организовать их отдых и питание;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при необходимости оказать медицинскую и коммунально-бытовую помощь </w:t>
      </w:r>
      <w:proofErr w:type="gramStart"/>
      <w:r w:rsidRPr="002F73C9">
        <w:rPr>
          <w:rFonts w:ascii="Arial" w:hAnsi="Arial" w:cs="Arial"/>
          <w:sz w:val="18"/>
          <w:szCs w:val="18"/>
        </w:rPr>
        <w:t>прибывшим</w:t>
      </w:r>
      <w:proofErr w:type="gramEnd"/>
      <w:r w:rsidRPr="002F73C9">
        <w:rPr>
          <w:rFonts w:ascii="Arial" w:hAnsi="Arial" w:cs="Arial"/>
          <w:sz w:val="18"/>
          <w:szCs w:val="18"/>
        </w:rPr>
        <w:t>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обеспечить своевременную отправку к постоянному месту размещения.</w:t>
      </w: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  <w:proofErr w:type="gramStart"/>
      <w:r w:rsidRPr="002F73C9">
        <w:rPr>
          <w:rFonts w:ascii="Arial" w:hAnsi="Arial" w:cs="Arial"/>
          <w:sz w:val="18"/>
          <w:szCs w:val="18"/>
        </w:rPr>
        <w:t>СТАРШИЙ</w:t>
      </w:r>
      <w:proofErr w:type="gramEnd"/>
      <w:r w:rsidRPr="002F73C9">
        <w:rPr>
          <w:rFonts w:ascii="Arial" w:hAnsi="Arial" w:cs="Arial"/>
          <w:sz w:val="18"/>
          <w:szCs w:val="18"/>
        </w:rPr>
        <w:t xml:space="preserve"> ГРУППЫ ОХРАНЫ ОБЩЕСТВЕННОГО ПОРЯДКА</w:t>
      </w: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proofErr w:type="gramStart"/>
      <w:r w:rsidRPr="002F73C9">
        <w:rPr>
          <w:rFonts w:ascii="Arial" w:hAnsi="Arial" w:cs="Arial"/>
          <w:sz w:val="18"/>
          <w:szCs w:val="18"/>
        </w:rPr>
        <w:t>Старший группы охраны общественного порядка назначается из числа сотрудников МВД России или личного состава НАСФ (групп ООП), созданных в интересах города (района) из работников организации на период ЧС.</w:t>
      </w:r>
      <w:proofErr w:type="gramEnd"/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Подчиняется коменданту ПВР и отвечает за охрану общественного порядка на территории ПВР.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Он обязан: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  <w:u w:val="single"/>
        </w:rPr>
      </w:pPr>
      <w:r w:rsidRPr="002F73C9">
        <w:rPr>
          <w:rFonts w:ascii="Arial" w:hAnsi="Arial" w:cs="Arial"/>
          <w:sz w:val="18"/>
          <w:szCs w:val="18"/>
        </w:rPr>
        <w:t>а) в повседневной деятельности: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укомплектовать группу охраны общественного порядка личным составом, оснастить средствами связи, автотранспортными средствами;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разрабатывать необходимую документацию (схемы размещения контрольно-пропускного пункта, маршрутов движения подвижных постов регулирования и патрулей);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организовывать изучение функциональных обязанностей личным составом группы (приданных НАСФ), отработку практических действий подчинённого личного состава на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отрабатывать и корректировать планы мероприятий по наведению правопорядка и безопасности движения в ходе </w:t>
      </w:r>
      <w:proofErr w:type="spellStart"/>
      <w:r w:rsidRPr="002F73C9">
        <w:rPr>
          <w:rFonts w:ascii="Arial" w:hAnsi="Arial" w:cs="Arial"/>
          <w:sz w:val="18"/>
          <w:szCs w:val="18"/>
        </w:rPr>
        <w:t>эвакомероприятий</w:t>
      </w:r>
      <w:proofErr w:type="spellEnd"/>
      <w:r w:rsidRPr="002F73C9">
        <w:rPr>
          <w:rFonts w:ascii="Arial" w:hAnsi="Arial" w:cs="Arial"/>
          <w:sz w:val="18"/>
          <w:szCs w:val="18"/>
        </w:rPr>
        <w:t>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иметь полные сведения о личном составе группы (НАСФ) и знать порядок их привлечения и действий входе проведения </w:t>
      </w:r>
      <w:proofErr w:type="spellStart"/>
      <w:r w:rsidRPr="002F73C9">
        <w:rPr>
          <w:rFonts w:ascii="Arial" w:hAnsi="Arial" w:cs="Arial"/>
          <w:sz w:val="18"/>
          <w:szCs w:val="18"/>
        </w:rPr>
        <w:t>эвакомероприятий</w:t>
      </w:r>
      <w:proofErr w:type="spellEnd"/>
      <w:r w:rsidRPr="002F73C9">
        <w:rPr>
          <w:rFonts w:ascii="Arial" w:hAnsi="Arial" w:cs="Arial"/>
          <w:sz w:val="18"/>
          <w:szCs w:val="18"/>
        </w:rPr>
        <w:t>;</w:t>
      </w:r>
    </w:p>
    <w:p w:rsidR="002F73C9" w:rsidRPr="002F73C9" w:rsidRDefault="002F73C9" w:rsidP="002F73C9">
      <w:pPr>
        <w:tabs>
          <w:tab w:val="left" w:pos="709"/>
        </w:tabs>
        <w:ind w:firstLine="709"/>
        <w:jc w:val="both"/>
        <w:rPr>
          <w:rFonts w:ascii="Arial" w:hAnsi="Arial" w:cs="Arial"/>
          <w:sz w:val="18"/>
          <w:szCs w:val="18"/>
          <w:u w:val="single"/>
        </w:rPr>
      </w:pPr>
      <w:r w:rsidRPr="002F73C9">
        <w:rPr>
          <w:rFonts w:ascii="Arial" w:hAnsi="Arial" w:cs="Arial"/>
          <w:sz w:val="18"/>
          <w:szCs w:val="18"/>
        </w:rPr>
        <w:t>б) с получением распоряжения о проведении эвакуации населения: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прибыть на пункт управления ПВР, уточнить обстановку и получить задачу;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получить необходимые документы, приписанный транспорт, имущество и инвентарь;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собрать личный состав группы и провести инструктаж по организации работы и выдать необходимую рабочую и справочную документацию;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b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оборудовать и подготовить рабочие места к работе;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совместно с комендантом провести проверку помещений ПВР, предоставленных для временного размещения эвакуируемых и работы членов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организовать охрану личных вещей эвакуированного населения;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организовать охрану общественного</w:t>
      </w:r>
      <w:r w:rsidRPr="002F73C9">
        <w:rPr>
          <w:rFonts w:ascii="Arial" w:hAnsi="Arial" w:cs="Arial"/>
          <w:b/>
          <w:sz w:val="18"/>
          <w:szCs w:val="18"/>
        </w:rPr>
        <w:t xml:space="preserve"> </w:t>
      </w:r>
      <w:r w:rsidRPr="002F73C9">
        <w:rPr>
          <w:rFonts w:ascii="Arial" w:hAnsi="Arial" w:cs="Arial"/>
          <w:sz w:val="18"/>
          <w:szCs w:val="18"/>
        </w:rPr>
        <w:t>порядка и</w:t>
      </w:r>
      <w:r w:rsidRPr="002F73C9">
        <w:rPr>
          <w:rFonts w:ascii="Arial" w:hAnsi="Arial" w:cs="Arial"/>
          <w:b/>
          <w:sz w:val="18"/>
          <w:szCs w:val="18"/>
        </w:rPr>
        <w:t xml:space="preserve"> </w:t>
      </w:r>
      <w:r w:rsidRPr="002F73C9">
        <w:rPr>
          <w:rFonts w:ascii="Arial" w:hAnsi="Arial" w:cs="Arial"/>
          <w:sz w:val="18"/>
          <w:szCs w:val="18"/>
        </w:rPr>
        <w:t>обеспечение безопасности на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организовать регулирование движения пеших и автомобильных колонн на маршрутах эвакуации на территории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принять меры по борьбе с мародерством и иными видами преступлений на ПВР;</w:t>
      </w:r>
    </w:p>
    <w:p w:rsidR="002F73C9" w:rsidRPr="002F73C9" w:rsidRDefault="002F73C9" w:rsidP="002F73C9">
      <w:pPr>
        <w:ind w:left="283" w:firstLine="426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осуществлять обеспечение очередности </w:t>
      </w:r>
      <w:proofErr w:type="spellStart"/>
      <w:r w:rsidRPr="002F73C9">
        <w:rPr>
          <w:rFonts w:ascii="Arial" w:hAnsi="Arial" w:cs="Arial"/>
          <w:sz w:val="18"/>
          <w:szCs w:val="18"/>
        </w:rPr>
        <w:t>эвакоперевозок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в рамках своих полномочий.</w:t>
      </w:r>
    </w:p>
    <w:p w:rsidR="002F73C9" w:rsidRPr="002F73C9" w:rsidRDefault="002F73C9" w:rsidP="002F73C9">
      <w:pPr>
        <w:ind w:left="283" w:firstLine="709"/>
        <w:jc w:val="center"/>
        <w:rPr>
          <w:rFonts w:ascii="Arial" w:hAnsi="Arial" w:cs="Arial"/>
          <w:sz w:val="18"/>
          <w:szCs w:val="18"/>
        </w:rPr>
      </w:pP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  <w:proofErr w:type="gramStart"/>
      <w:r w:rsidRPr="002F73C9">
        <w:rPr>
          <w:rFonts w:ascii="Arial" w:hAnsi="Arial" w:cs="Arial"/>
          <w:sz w:val="18"/>
          <w:szCs w:val="18"/>
        </w:rPr>
        <w:t>СТАРШИЙ</w:t>
      </w:r>
      <w:proofErr w:type="gramEnd"/>
      <w:r w:rsidRPr="002F73C9">
        <w:rPr>
          <w:rFonts w:ascii="Arial" w:hAnsi="Arial" w:cs="Arial"/>
          <w:sz w:val="18"/>
          <w:szCs w:val="18"/>
        </w:rPr>
        <w:t xml:space="preserve"> СТОЛА СПРАВОК</w:t>
      </w: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Старший стола справок выделяется из числа работников администрации муниципального образования, подчиняется начальнику ПВР и отвечает за представление необходимой информации в порядке проведения эвакуации, организации жизнеобеспечения в период пребывания людей на ПВР, выдачу иной справочной информации.</w:t>
      </w:r>
    </w:p>
    <w:p w:rsidR="002F73C9" w:rsidRPr="002F73C9" w:rsidRDefault="002F73C9" w:rsidP="002F73C9">
      <w:pPr>
        <w:ind w:firstLine="709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Он обязан:</w:t>
      </w:r>
    </w:p>
    <w:p w:rsidR="002F73C9" w:rsidRPr="002F73C9" w:rsidRDefault="002F73C9" w:rsidP="002F73C9">
      <w:pPr>
        <w:ind w:firstLine="709"/>
        <w:rPr>
          <w:rFonts w:ascii="Arial" w:hAnsi="Arial" w:cs="Arial"/>
          <w:sz w:val="18"/>
          <w:szCs w:val="18"/>
          <w:u w:val="single"/>
        </w:rPr>
      </w:pPr>
      <w:r w:rsidRPr="002F73C9">
        <w:rPr>
          <w:rFonts w:ascii="Arial" w:hAnsi="Arial" w:cs="Arial"/>
          <w:sz w:val="18"/>
          <w:szCs w:val="18"/>
        </w:rPr>
        <w:t>а) в повседневной деятельности: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знать свои функциональные обязанности и отрабатывать необходимую документацию;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знать исходные данные о прибытии </w:t>
      </w:r>
      <w:proofErr w:type="spellStart"/>
      <w:r w:rsidRPr="002F73C9">
        <w:rPr>
          <w:rFonts w:ascii="Arial" w:hAnsi="Arial" w:cs="Arial"/>
          <w:sz w:val="18"/>
          <w:szCs w:val="18"/>
        </w:rPr>
        <w:t>эваконаселения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на ПВР и отправке его в запланированные районы эвакуации;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2F73C9">
        <w:rPr>
          <w:rFonts w:ascii="Arial" w:hAnsi="Arial" w:cs="Arial"/>
          <w:sz w:val="18"/>
          <w:szCs w:val="18"/>
        </w:rPr>
        <w:t xml:space="preserve">- </w:t>
      </w:r>
      <w:proofErr w:type="gramStart"/>
      <w:r w:rsidRPr="002F73C9">
        <w:rPr>
          <w:rFonts w:ascii="Arial" w:hAnsi="Arial" w:cs="Arial"/>
          <w:sz w:val="18"/>
          <w:szCs w:val="18"/>
        </w:rPr>
        <w:t>порядке</w:t>
      </w:r>
      <w:proofErr w:type="gramEnd"/>
      <w:r w:rsidRPr="002F73C9">
        <w:rPr>
          <w:rFonts w:ascii="Arial" w:hAnsi="Arial" w:cs="Arial"/>
          <w:sz w:val="18"/>
          <w:szCs w:val="18"/>
        </w:rPr>
        <w:t xml:space="preserve"> организации размещения населения, горячего питания и других видов обеспечения, иметь справочный материал, касающийся </w:t>
      </w:r>
      <w:proofErr w:type="spellStart"/>
      <w:r w:rsidRPr="002F73C9">
        <w:rPr>
          <w:rFonts w:ascii="Arial" w:hAnsi="Arial" w:cs="Arial"/>
          <w:sz w:val="18"/>
          <w:szCs w:val="18"/>
        </w:rPr>
        <w:t>эвакомероприятий</w:t>
      </w:r>
      <w:proofErr w:type="spellEnd"/>
      <w:r w:rsidRPr="002F73C9">
        <w:rPr>
          <w:rFonts w:ascii="Arial" w:hAnsi="Arial" w:cs="Arial"/>
          <w:sz w:val="18"/>
          <w:szCs w:val="18"/>
        </w:rPr>
        <w:t>.</w:t>
      </w:r>
    </w:p>
    <w:p w:rsidR="002F73C9" w:rsidRPr="002F73C9" w:rsidRDefault="002F73C9" w:rsidP="002F73C9">
      <w:pPr>
        <w:tabs>
          <w:tab w:val="left" w:pos="709"/>
        </w:tabs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б)</w:t>
      </w:r>
      <w:r w:rsidRPr="002F73C9">
        <w:rPr>
          <w:rFonts w:ascii="Arial" w:hAnsi="Arial" w:cs="Arial"/>
          <w:b/>
          <w:sz w:val="18"/>
          <w:szCs w:val="18"/>
        </w:rPr>
        <w:t xml:space="preserve"> </w:t>
      </w:r>
      <w:r w:rsidRPr="002F73C9">
        <w:rPr>
          <w:rFonts w:ascii="Arial" w:hAnsi="Arial" w:cs="Arial"/>
          <w:sz w:val="18"/>
          <w:szCs w:val="18"/>
        </w:rPr>
        <w:t>с получением распоряжения о проведении эвакуации населения: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прибыть на пункт управления ПВР, уточнить обстановку и получить задачу;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получить необходимые документы, имущество и инвентарь;</w:t>
      </w:r>
    </w:p>
    <w:p w:rsidR="002F73C9" w:rsidRPr="002F73C9" w:rsidRDefault="002F73C9" w:rsidP="002F73C9">
      <w:pPr>
        <w:tabs>
          <w:tab w:val="left" w:pos="709"/>
        </w:tabs>
        <w:ind w:firstLine="709"/>
        <w:jc w:val="both"/>
        <w:rPr>
          <w:rFonts w:ascii="Arial" w:hAnsi="Arial" w:cs="Arial"/>
          <w:b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lastRenderedPageBreak/>
        <w:t>- оборудовать и подготовить рабочее место к работе, принять участие в оборудовании и подготовке к работе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быть готовым к выдаче необходимой информации эвакуированному населению;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обеспечивать устойчивую связь с </w:t>
      </w:r>
      <w:proofErr w:type="spellStart"/>
      <w:r w:rsidRPr="002F73C9">
        <w:rPr>
          <w:rFonts w:ascii="Arial" w:hAnsi="Arial" w:cs="Arial"/>
          <w:sz w:val="18"/>
          <w:szCs w:val="18"/>
        </w:rPr>
        <w:t>эвакокомиссией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и </w:t>
      </w:r>
      <w:proofErr w:type="spellStart"/>
      <w:r w:rsidRPr="002F73C9">
        <w:rPr>
          <w:rFonts w:ascii="Arial" w:hAnsi="Arial" w:cs="Arial"/>
          <w:sz w:val="18"/>
          <w:szCs w:val="18"/>
        </w:rPr>
        <w:t>эвакоорганами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муниципального образования, а также иными органами исполнительной власти;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выдавать необходимую информацию председателю </w:t>
      </w:r>
      <w:proofErr w:type="spellStart"/>
      <w:r w:rsidRPr="002F73C9">
        <w:rPr>
          <w:rFonts w:ascii="Arial" w:hAnsi="Arial" w:cs="Arial"/>
          <w:sz w:val="18"/>
          <w:szCs w:val="18"/>
        </w:rPr>
        <w:t>эвакокомиссии</w:t>
      </w:r>
      <w:proofErr w:type="spellEnd"/>
      <w:r w:rsidRPr="002F73C9">
        <w:rPr>
          <w:rFonts w:ascii="Arial" w:hAnsi="Arial" w:cs="Arial"/>
          <w:sz w:val="18"/>
          <w:szCs w:val="18"/>
        </w:rPr>
        <w:t xml:space="preserve"> (КЧС) по всем вопросам эвакуации.</w:t>
      </w: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 КОМЕНДАНТ ПУНКТА ВРЕМЕННОГО РАЗМЕЩЕНИЯ</w:t>
      </w:r>
    </w:p>
    <w:p w:rsidR="002F73C9" w:rsidRPr="002F73C9" w:rsidRDefault="002F73C9" w:rsidP="002F73C9">
      <w:pPr>
        <w:ind w:firstLine="709"/>
        <w:jc w:val="center"/>
        <w:rPr>
          <w:rFonts w:ascii="Arial" w:hAnsi="Arial" w:cs="Arial"/>
          <w:sz w:val="18"/>
          <w:szCs w:val="18"/>
          <w:u w:val="single"/>
        </w:rPr>
      </w:pP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Комендант ПВР назначается из состава администрации муниципального образования, организации, на базе которого создается ПВР.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Комендант подчиняется заместителю начальника ПВР и отвечает за оборудование его помещений для развертывания элементов ПВР (медпункт, комната матери и ребенка, пищеблок, туалетные комнаты, комнаты для временного проживания эвакуируемых, определяет места постов ООП), поддержание порядка и организованности среди личного состава и населения, находящегося на пункте.</w:t>
      </w:r>
    </w:p>
    <w:p w:rsidR="002F73C9" w:rsidRPr="002F73C9" w:rsidRDefault="002F73C9" w:rsidP="002F73C9">
      <w:pPr>
        <w:ind w:firstLine="709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Он обязан:</w:t>
      </w:r>
    </w:p>
    <w:p w:rsidR="002F73C9" w:rsidRPr="002F73C9" w:rsidRDefault="002F73C9" w:rsidP="002F73C9">
      <w:pPr>
        <w:ind w:firstLine="709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а) в повседневной деятельности: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знать потенциальную и плановую вместимость помещений, выделяемых для размещения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знать потребность в имуществе, необходимом для обеспечения работы ПВР и порядок его получения в период развертывания пункта;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знать схему обеспечения охраны общественного порядка на территории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изучить и четко представлять задачи, возлагаемые на ПВР.</w:t>
      </w:r>
    </w:p>
    <w:p w:rsidR="002F73C9" w:rsidRPr="002F73C9" w:rsidRDefault="002F73C9" w:rsidP="002F73C9">
      <w:pPr>
        <w:tabs>
          <w:tab w:val="left" w:pos="709"/>
        </w:tabs>
        <w:ind w:firstLine="709"/>
        <w:rPr>
          <w:rFonts w:ascii="Arial" w:hAnsi="Arial" w:cs="Arial"/>
          <w:i/>
          <w:sz w:val="18"/>
          <w:szCs w:val="18"/>
          <w:u w:val="single"/>
        </w:rPr>
      </w:pPr>
      <w:r w:rsidRPr="002F73C9">
        <w:rPr>
          <w:rFonts w:ascii="Arial" w:hAnsi="Arial" w:cs="Arial"/>
          <w:sz w:val="18"/>
          <w:szCs w:val="18"/>
        </w:rPr>
        <w:t>б) с получением распоряжения о проведении эвакуации населения</w:t>
      </w:r>
      <w:r w:rsidRPr="002F73C9">
        <w:rPr>
          <w:rFonts w:ascii="Arial" w:hAnsi="Arial" w:cs="Arial"/>
          <w:i/>
          <w:sz w:val="18"/>
          <w:szCs w:val="18"/>
          <w:u w:val="single"/>
        </w:rPr>
        <w:t>: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немедленно прибыть к месту сбора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получить задачу от начальника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b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получить необходимое имущество, в том числе средства индивидуальной защиты личного состава ПВР (при ЧС на ХОО), подготовить рабочие места для личного состава ПВР, доложить о готовности к работе начальнику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обеспечить расстановку указателей на территории ПВР для обозначения элементов ПВР: групп регистрации и учета, медпункта, комнаты матери и ребенка, связи, туалетов;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i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проверить наличие инструкций у должностных лиц;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проверить знание сигналов гражданской обороны и действия личного состава ПВР по ним;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- проверить у личного состава наличие средств индивидуальной защиты и нарукавных повязок;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совместно с начальником групп связи проверить условия доведения сигналов ГО до всего личного состава ПВР и </w:t>
      </w:r>
      <w:proofErr w:type="spellStart"/>
      <w:r w:rsidRPr="002F73C9">
        <w:rPr>
          <w:rFonts w:ascii="Arial" w:hAnsi="Arial" w:cs="Arial"/>
          <w:sz w:val="18"/>
          <w:szCs w:val="18"/>
        </w:rPr>
        <w:t>эваконаселения</w:t>
      </w:r>
      <w:proofErr w:type="spellEnd"/>
      <w:r w:rsidRPr="002F73C9">
        <w:rPr>
          <w:rFonts w:ascii="Arial" w:hAnsi="Arial" w:cs="Arial"/>
          <w:sz w:val="18"/>
          <w:szCs w:val="18"/>
        </w:rPr>
        <w:t>, находящегося на ПВР;</w:t>
      </w:r>
    </w:p>
    <w:p w:rsidR="002F73C9" w:rsidRPr="002F73C9" w:rsidRDefault="002F73C9" w:rsidP="002F73C9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 xml:space="preserve">- осуществлять </w:t>
      </w:r>
      <w:proofErr w:type="gramStart"/>
      <w:r w:rsidRPr="002F73C9">
        <w:rPr>
          <w:rFonts w:ascii="Arial" w:hAnsi="Arial" w:cs="Arial"/>
          <w:sz w:val="18"/>
          <w:szCs w:val="18"/>
        </w:rPr>
        <w:t>контроль за</w:t>
      </w:r>
      <w:proofErr w:type="gramEnd"/>
      <w:r w:rsidRPr="002F73C9">
        <w:rPr>
          <w:rFonts w:ascii="Arial" w:hAnsi="Arial" w:cs="Arial"/>
          <w:sz w:val="18"/>
          <w:szCs w:val="18"/>
        </w:rPr>
        <w:t xml:space="preserve"> внутренним порядком на ПВР, а также охраной имущества и помещений пункта.</w:t>
      </w:r>
    </w:p>
    <w:p w:rsidR="002F73C9" w:rsidRPr="002F73C9" w:rsidRDefault="002F73C9" w:rsidP="002F73C9">
      <w:pPr>
        <w:spacing w:before="120"/>
        <w:ind w:firstLine="709"/>
        <w:jc w:val="center"/>
        <w:rPr>
          <w:rFonts w:ascii="Arial" w:hAnsi="Arial" w:cs="Arial"/>
          <w:sz w:val="18"/>
          <w:szCs w:val="18"/>
        </w:rPr>
      </w:pPr>
    </w:p>
    <w:p w:rsidR="0019509A" w:rsidRPr="00997898" w:rsidRDefault="002F73C9" w:rsidP="00997898">
      <w:pPr>
        <w:spacing w:before="120"/>
        <w:ind w:firstLine="709"/>
        <w:rPr>
          <w:rFonts w:ascii="Arial" w:hAnsi="Arial" w:cs="Arial"/>
          <w:sz w:val="18"/>
          <w:szCs w:val="18"/>
        </w:rPr>
      </w:pPr>
      <w:r w:rsidRPr="002F73C9">
        <w:rPr>
          <w:rFonts w:ascii="Arial" w:hAnsi="Arial" w:cs="Arial"/>
          <w:sz w:val="18"/>
          <w:szCs w:val="18"/>
        </w:rPr>
        <w:t>Заместитель начальника ПВР ________</w:t>
      </w:r>
      <w:r w:rsidR="00997898">
        <w:rPr>
          <w:rFonts w:ascii="Arial" w:hAnsi="Arial" w:cs="Arial"/>
          <w:sz w:val="18"/>
          <w:szCs w:val="18"/>
        </w:rPr>
        <w:t>_______________</w:t>
      </w:r>
    </w:p>
    <w:p w:rsidR="002F73C9" w:rsidRDefault="002F73C9" w:rsidP="00102462">
      <w:pPr>
        <w:pBdr>
          <w:bottom w:val="single" w:sz="12" w:space="1" w:color="auto"/>
        </w:pBdr>
        <w:jc w:val="both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64F2F695" wp14:editId="57EAA5E4">
            <wp:simplePos x="0" y="0"/>
            <wp:positionH relativeFrom="column">
              <wp:posOffset>-85725</wp:posOffset>
            </wp:positionH>
            <wp:positionV relativeFrom="paragraph">
              <wp:posOffset>-154305</wp:posOffset>
            </wp:positionV>
            <wp:extent cx="6499225" cy="4491990"/>
            <wp:effectExtent l="0" t="0" r="0" b="3810"/>
            <wp:wrapThrough wrapText="bothSides">
              <wp:wrapPolygon edited="0">
                <wp:start x="0" y="0"/>
                <wp:lineTo x="0" y="21527"/>
                <wp:lineTo x="21526" y="21527"/>
                <wp:lineTo x="2152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79" t="15825" r="13416" b="6747"/>
                    <a:stretch/>
                  </pic:blipFill>
                  <pic:spPr bwMode="auto">
                    <a:xfrm>
                      <a:off x="0" y="0"/>
                      <a:ext cx="6499225" cy="4491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21E8" w:rsidRDefault="005F21E8" w:rsidP="00102462">
      <w:pPr>
        <w:pBdr>
          <w:bottom w:val="single" w:sz="12" w:space="1" w:color="auto"/>
        </w:pBdr>
        <w:jc w:val="both"/>
        <w:rPr>
          <w:noProof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72576" behindDoc="1" locked="0" layoutInCell="1" allowOverlap="1" wp14:anchorId="7786AB86" wp14:editId="046F27F9">
            <wp:simplePos x="0" y="0"/>
            <wp:positionH relativeFrom="column">
              <wp:posOffset>1905</wp:posOffset>
            </wp:positionH>
            <wp:positionV relativeFrom="paragraph">
              <wp:posOffset>238760</wp:posOffset>
            </wp:positionV>
            <wp:extent cx="6447155" cy="3237865"/>
            <wp:effectExtent l="0" t="0" r="0" b="635"/>
            <wp:wrapThrough wrapText="bothSides">
              <wp:wrapPolygon edited="0">
                <wp:start x="0" y="0"/>
                <wp:lineTo x="0" y="21477"/>
                <wp:lineTo x="21509" y="21477"/>
                <wp:lineTo x="21509" y="0"/>
                <wp:lineTo x="0" y="0"/>
              </wp:wrapPolygon>
            </wp:wrapThrough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47" t="18350" r="13637" b="26093"/>
                    <a:stretch/>
                  </pic:blipFill>
                  <pic:spPr bwMode="auto">
                    <a:xfrm>
                      <a:off x="0" y="0"/>
                      <a:ext cx="6447155" cy="3237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73C9" w:rsidRDefault="002F73C9" w:rsidP="00102462">
      <w:pPr>
        <w:pBdr>
          <w:bottom w:val="single" w:sz="12" w:space="1" w:color="auto"/>
        </w:pBdr>
        <w:jc w:val="both"/>
        <w:rPr>
          <w:noProof/>
        </w:rPr>
      </w:pPr>
    </w:p>
    <w:p w:rsidR="0019509A" w:rsidRDefault="002F73C9" w:rsidP="00102462">
      <w:pPr>
        <w:pBdr>
          <w:bottom w:val="single" w:sz="12" w:space="1" w:color="auto"/>
        </w:pBdr>
        <w:jc w:val="both"/>
        <w:rPr>
          <w:rFonts w:ascii="Courier New" w:hAnsi="Courier New" w:cs="Courier New"/>
          <w:bCs/>
          <w:sz w:val="18"/>
          <w:szCs w:val="18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44EE1C6F" wp14:editId="7DC5A6F6">
            <wp:simplePos x="0" y="0"/>
            <wp:positionH relativeFrom="column">
              <wp:posOffset>-38735</wp:posOffset>
            </wp:positionH>
            <wp:positionV relativeFrom="paragraph">
              <wp:posOffset>104775</wp:posOffset>
            </wp:positionV>
            <wp:extent cx="6381115" cy="3511550"/>
            <wp:effectExtent l="0" t="0" r="635" b="0"/>
            <wp:wrapThrough wrapText="bothSides">
              <wp:wrapPolygon edited="0">
                <wp:start x="0" y="0"/>
                <wp:lineTo x="0" y="21444"/>
                <wp:lineTo x="21538" y="21444"/>
                <wp:lineTo x="21538" y="0"/>
                <wp:lineTo x="0" y="0"/>
              </wp:wrapPolygon>
            </wp:wrapThrough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38" t="15657" r="13731" b="23737"/>
                    <a:stretch/>
                  </pic:blipFill>
                  <pic:spPr bwMode="auto">
                    <a:xfrm>
                      <a:off x="0" y="0"/>
                      <a:ext cx="6381115" cy="3511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27C00248" wp14:editId="0C244B91">
            <wp:simplePos x="0" y="0"/>
            <wp:positionH relativeFrom="column">
              <wp:posOffset>327660</wp:posOffset>
            </wp:positionH>
            <wp:positionV relativeFrom="paragraph">
              <wp:posOffset>5815965</wp:posOffset>
            </wp:positionV>
            <wp:extent cx="5818505" cy="3545840"/>
            <wp:effectExtent l="0" t="0" r="0" b="0"/>
            <wp:wrapThrough wrapText="bothSides">
              <wp:wrapPolygon edited="0">
                <wp:start x="0" y="0"/>
                <wp:lineTo x="0" y="21468"/>
                <wp:lineTo x="21499" y="21468"/>
                <wp:lineTo x="21499" y="0"/>
                <wp:lineTo x="0" y="0"/>
              </wp:wrapPolygon>
            </wp:wrapThrough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78" t="14478" r="13258" b="19023"/>
                    <a:stretch/>
                  </pic:blipFill>
                  <pic:spPr bwMode="auto">
                    <a:xfrm>
                      <a:off x="0" y="0"/>
                      <a:ext cx="5818505" cy="3545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548F9F58" wp14:editId="24E0DE0B">
            <wp:simplePos x="0" y="0"/>
            <wp:positionH relativeFrom="column">
              <wp:posOffset>4445</wp:posOffset>
            </wp:positionH>
            <wp:positionV relativeFrom="paragraph">
              <wp:posOffset>3438525</wp:posOffset>
            </wp:positionV>
            <wp:extent cx="6228080" cy="2498090"/>
            <wp:effectExtent l="0" t="0" r="1270" b="0"/>
            <wp:wrapThrough wrapText="bothSides">
              <wp:wrapPolygon edited="0">
                <wp:start x="0" y="0"/>
                <wp:lineTo x="0" y="21413"/>
                <wp:lineTo x="21538" y="21413"/>
                <wp:lineTo x="21538" y="0"/>
                <wp:lineTo x="0" y="0"/>
              </wp:wrapPolygon>
            </wp:wrapThrough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64" t="19360" r="13826" b="36194"/>
                    <a:stretch/>
                  </pic:blipFill>
                  <pic:spPr bwMode="auto">
                    <a:xfrm>
                      <a:off x="0" y="0"/>
                      <a:ext cx="6228080" cy="2498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61B31520" wp14:editId="2E3E5141">
            <wp:simplePos x="0" y="0"/>
            <wp:positionH relativeFrom="column">
              <wp:posOffset>-10160</wp:posOffset>
            </wp:positionH>
            <wp:positionV relativeFrom="paragraph">
              <wp:posOffset>-189230</wp:posOffset>
            </wp:positionV>
            <wp:extent cx="6445885" cy="3441700"/>
            <wp:effectExtent l="0" t="0" r="0" b="6350"/>
            <wp:wrapThrough wrapText="bothSides">
              <wp:wrapPolygon edited="0">
                <wp:start x="0" y="0"/>
                <wp:lineTo x="0" y="21520"/>
                <wp:lineTo x="21513" y="21520"/>
                <wp:lineTo x="21513" y="0"/>
                <wp:lineTo x="0" y="0"/>
              </wp:wrapPolygon>
            </wp:wrapThrough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07" t="17677" r="13730" b="24075"/>
                    <a:stretch/>
                  </pic:blipFill>
                  <pic:spPr bwMode="auto">
                    <a:xfrm>
                      <a:off x="0" y="0"/>
                      <a:ext cx="6445885" cy="3441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73C9" w:rsidRDefault="002F73C9" w:rsidP="00102462">
      <w:pPr>
        <w:pBdr>
          <w:bottom w:val="single" w:sz="12" w:space="1" w:color="auto"/>
        </w:pBdr>
        <w:jc w:val="both"/>
        <w:rPr>
          <w:noProof/>
        </w:rPr>
      </w:pPr>
    </w:p>
    <w:p w:rsidR="002F73C9" w:rsidRDefault="002F73C9" w:rsidP="00102462">
      <w:pPr>
        <w:pBdr>
          <w:bottom w:val="single" w:sz="12" w:space="1" w:color="auto"/>
        </w:pBdr>
        <w:jc w:val="both"/>
        <w:rPr>
          <w:noProof/>
        </w:rPr>
      </w:pPr>
    </w:p>
    <w:p w:rsidR="002F73C9" w:rsidRDefault="002F73C9" w:rsidP="00102462">
      <w:pPr>
        <w:pBdr>
          <w:bottom w:val="single" w:sz="12" w:space="1" w:color="auto"/>
        </w:pBdr>
        <w:jc w:val="both"/>
        <w:rPr>
          <w:noProof/>
        </w:rPr>
      </w:pPr>
    </w:p>
    <w:p w:rsidR="002F73C9" w:rsidRDefault="002F73C9" w:rsidP="00102462">
      <w:pPr>
        <w:pBdr>
          <w:bottom w:val="single" w:sz="12" w:space="1" w:color="auto"/>
        </w:pBdr>
        <w:jc w:val="both"/>
        <w:rPr>
          <w:noProof/>
        </w:rPr>
      </w:pPr>
    </w:p>
    <w:p w:rsidR="002F73C9" w:rsidRDefault="002F73C9" w:rsidP="00102462">
      <w:pPr>
        <w:pBdr>
          <w:bottom w:val="single" w:sz="12" w:space="1" w:color="auto"/>
        </w:pBdr>
        <w:jc w:val="both"/>
        <w:rPr>
          <w:noProof/>
        </w:rPr>
      </w:pPr>
    </w:p>
    <w:p w:rsidR="002F73C9" w:rsidRDefault="002F73C9" w:rsidP="00102462">
      <w:pPr>
        <w:pBdr>
          <w:bottom w:val="single" w:sz="12" w:space="1" w:color="auto"/>
        </w:pBdr>
        <w:jc w:val="both"/>
        <w:rPr>
          <w:noProof/>
        </w:rPr>
      </w:pPr>
    </w:p>
    <w:p w:rsidR="002F73C9" w:rsidRDefault="002F73C9" w:rsidP="00102462">
      <w:pPr>
        <w:pBdr>
          <w:bottom w:val="single" w:sz="12" w:space="1" w:color="auto"/>
        </w:pBdr>
        <w:jc w:val="both"/>
        <w:rPr>
          <w:noProof/>
        </w:rPr>
      </w:pPr>
    </w:p>
    <w:p w:rsidR="002F73C9" w:rsidRDefault="002F73C9" w:rsidP="00102462">
      <w:pPr>
        <w:pBdr>
          <w:bottom w:val="single" w:sz="12" w:space="1" w:color="auto"/>
        </w:pBdr>
        <w:jc w:val="both"/>
        <w:rPr>
          <w:noProof/>
        </w:rPr>
      </w:pPr>
    </w:p>
    <w:p w:rsidR="002F73C9" w:rsidRDefault="002F73C9" w:rsidP="00102462">
      <w:pPr>
        <w:pBdr>
          <w:bottom w:val="single" w:sz="12" w:space="1" w:color="auto"/>
        </w:pBdr>
        <w:jc w:val="both"/>
        <w:rPr>
          <w:noProof/>
        </w:rPr>
      </w:pPr>
    </w:p>
    <w:p w:rsidR="002F73C9" w:rsidRDefault="002F73C9" w:rsidP="00102462">
      <w:pPr>
        <w:pBdr>
          <w:bottom w:val="single" w:sz="12" w:space="1" w:color="auto"/>
        </w:pBdr>
        <w:jc w:val="both"/>
        <w:rPr>
          <w:noProof/>
        </w:rPr>
      </w:pPr>
    </w:p>
    <w:p w:rsidR="002F73C9" w:rsidRDefault="002F73C9" w:rsidP="00102462">
      <w:pPr>
        <w:pBdr>
          <w:bottom w:val="single" w:sz="12" w:space="1" w:color="auto"/>
        </w:pBdr>
        <w:jc w:val="both"/>
        <w:rPr>
          <w:noProof/>
        </w:rPr>
      </w:pPr>
    </w:p>
    <w:p w:rsidR="002F73C9" w:rsidRDefault="002F73C9" w:rsidP="00102462">
      <w:pPr>
        <w:pBdr>
          <w:bottom w:val="single" w:sz="12" w:space="1" w:color="auto"/>
        </w:pBdr>
        <w:jc w:val="both"/>
        <w:rPr>
          <w:noProof/>
        </w:rPr>
      </w:pPr>
    </w:p>
    <w:p w:rsidR="002F73C9" w:rsidRDefault="002F73C9" w:rsidP="00102462">
      <w:pPr>
        <w:pBdr>
          <w:bottom w:val="single" w:sz="12" w:space="1" w:color="auto"/>
        </w:pBdr>
        <w:jc w:val="both"/>
        <w:rPr>
          <w:noProof/>
        </w:rPr>
      </w:pPr>
    </w:p>
    <w:p w:rsidR="00997898" w:rsidRDefault="002F73C9" w:rsidP="00997898">
      <w:pPr>
        <w:pBdr>
          <w:bottom w:val="single" w:sz="12" w:space="5" w:color="auto"/>
        </w:pBdr>
        <w:jc w:val="both"/>
        <w:rPr>
          <w:rFonts w:ascii="Courier New" w:hAnsi="Courier New" w:cs="Courier New"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24ADDEF8" wp14:editId="3D4F9D7F">
            <wp:extent cx="6115414" cy="1656258"/>
            <wp:effectExtent l="0" t="0" r="0" b="127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25379" t="29293" r="15531" b="42255"/>
                    <a:stretch/>
                  </pic:blipFill>
                  <pic:spPr bwMode="auto">
                    <a:xfrm>
                      <a:off x="0" y="0"/>
                      <a:ext cx="6115414" cy="1656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7898" w:rsidRDefault="00997898" w:rsidP="00997898">
      <w:pPr>
        <w:jc w:val="center"/>
        <w:outlineLvl w:val="5"/>
        <w:rPr>
          <w:rFonts w:ascii="Courier New" w:hAnsi="Courier New" w:cs="Courier New"/>
          <w:sz w:val="18"/>
          <w:szCs w:val="18"/>
        </w:rPr>
      </w:pPr>
    </w:p>
    <w:p w:rsidR="00997898" w:rsidRPr="00997898" w:rsidRDefault="00997898" w:rsidP="00997898">
      <w:pPr>
        <w:jc w:val="center"/>
        <w:outlineLvl w:val="5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ПЕРЕЧЕНЬ ДОКУМЕНТОВ, РАЗРАБАТЫВАЕМЫХ В ГРУППАХ ПВР</w:t>
      </w:r>
    </w:p>
    <w:p w:rsidR="00997898" w:rsidRPr="00997898" w:rsidRDefault="00997898" w:rsidP="00997898">
      <w:pPr>
        <w:jc w:val="center"/>
        <w:rPr>
          <w:rFonts w:ascii="Courier New" w:hAnsi="Courier New" w:cs="Courier New"/>
          <w:sz w:val="18"/>
          <w:szCs w:val="18"/>
        </w:rPr>
      </w:pPr>
    </w:p>
    <w:p w:rsidR="00997898" w:rsidRPr="00997898" w:rsidRDefault="00997898" w:rsidP="0099789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 xml:space="preserve">1. Папка старшего группы встречи, приема и размещения </w:t>
      </w:r>
      <w:proofErr w:type="spellStart"/>
      <w:r w:rsidRPr="00997898">
        <w:rPr>
          <w:rFonts w:ascii="Courier New" w:hAnsi="Courier New" w:cs="Courier New"/>
          <w:sz w:val="18"/>
          <w:szCs w:val="18"/>
        </w:rPr>
        <w:t>эваконаселения</w:t>
      </w:r>
      <w:proofErr w:type="spellEnd"/>
      <w:r w:rsidRPr="00997898">
        <w:rPr>
          <w:rFonts w:ascii="Courier New" w:hAnsi="Courier New" w:cs="Courier New"/>
          <w:sz w:val="18"/>
          <w:szCs w:val="18"/>
        </w:rPr>
        <w:t>:</w:t>
      </w:r>
    </w:p>
    <w:p w:rsidR="00997898" w:rsidRPr="00997898" w:rsidRDefault="00997898" w:rsidP="00997898">
      <w:pPr>
        <w:ind w:left="589" w:firstLine="120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- список личного состава группы;</w:t>
      </w:r>
    </w:p>
    <w:p w:rsidR="00997898" w:rsidRPr="00997898" w:rsidRDefault="00997898" w:rsidP="00997898">
      <w:pPr>
        <w:ind w:left="589" w:firstLine="120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- функциональные обязанности личного состава группы (для каждого в отдельности);</w:t>
      </w:r>
    </w:p>
    <w:p w:rsidR="00997898" w:rsidRPr="00997898" w:rsidRDefault="00997898" w:rsidP="00997898">
      <w:pPr>
        <w:ind w:left="589" w:firstLine="120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 xml:space="preserve">- расчет транспортного обеспечения </w:t>
      </w:r>
      <w:proofErr w:type="spellStart"/>
      <w:r w:rsidRPr="00997898">
        <w:rPr>
          <w:rFonts w:ascii="Courier New" w:hAnsi="Courier New" w:cs="Courier New"/>
          <w:sz w:val="18"/>
          <w:szCs w:val="18"/>
        </w:rPr>
        <w:t>эвакомероприятий</w:t>
      </w:r>
      <w:proofErr w:type="spellEnd"/>
      <w:r w:rsidRPr="00997898">
        <w:rPr>
          <w:rFonts w:ascii="Courier New" w:hAnsi="Courier New" w:cs="Courier New"/>
          <w:sz w:val="18"/>
          <w:szCs w:val="18"/>
        </w:rPr>
        <w:t xml:space="preserve"> на ПВР №2 (Приложение № 6);</w:t>
      </w:r>
    </w:p>
    <w:p w:rsidR="00997898" w:rsidRPr="00997898" w:rsidRDefault="00997898" w:rsidP="00997898">
      <w:pPr>
        <w:ind w:left="589" w:firstLine="120"/>
        <w:jc w:val="both"/>
        <w:rPr>
          <w:rFonts w:ascii="Courier New" w:hAnsi="Courier New" w:cs="Courier New"/>
          <w:b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 xml:space="preserve">- расчет размещения </w:t>
      </w:r>
      <w:proofErr w:type="spellStart"/>
      <w:r w:rsidRPr="00997898">
        <w:rPr>
          <w:rFonts w:ascii="Courier New" w:hAnsi="Courier New" w:cs="Courier New"/>
          <w:sz w:val="18"/>
          <w:szCs w:val="18"/>
        </w:rPr>
        <w:t>эваконаселения</w:t>
      </w:r>
      <w:proofErr w:type="spellEnd"/>
      <w:r w:rsidRPr="00997898">
        <w:rPr>
          <w:rFonts w:ascii="Courier New" w:hAnsi="Courier New" w:cs="Courier New"/>
          <w:sz w:val="18"/>
          <w:szCs w:val="18"/>
        </w:rPr>
        <w:t xml:space="preserve"> на ПВР № 2, (Приложение № 5);</w:t>
      </w:r>
    </w:p>
    <w:p w:rsidR="00997898" w:rsidRPr="00997898" w:rsidRDefault="00997898" w:rsidP="0099789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 xml:space="preserve">2. Папка старшего группы учета </w:t>
      </w:r>
      <w:proofErr w:type="spellStart"/>
      <w:r w:rsidRPr="00997898">
        <w:rPr>
          <w:rFonts w:ascii="Courier New" w:hAnsi="Courier New" w:cs="Courier New"/>
          <w:sz w:val="18"/>
          <w:szCs w:val="18"/>
        </w:rPr>
        <w:t>эваконаселения</w:t>
      </w:r>
      <w:proofErr w:type="spellEnd"/>
      <w:r w:rsidRPr="00997898">
        <w:rPr>
          <w:rFonts w:ascii="Courier New" w:hAnsi="Courier New" w:cs="Courier New"/>
          <w:sz w:val="18"/>
          <w:szCs w:val="18"/>
        </w:rPr>
        <w:t>:</w:t>
      </w:r>
    </w:p>
    <w:p w:rsidR="00997898" w:rsidRPr="00997898" w:rsidRDefault="00997898" w:rsidP="00997898">
      <w:pPr>
        <w:ind w:left="589" w:firstLine="120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- список личного состава группы;</w:t>
      </w:r>
    </w:p>
    <w:p w:rsidR="00997898" w:rsidRPr="00997898" w:rsidRDefault="00997898" w:rsidP="00997898">
      <w:pPr>
        <w:ind w:left="589" w:firstLine="120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- функциональные обязанности личного состава группы (для каждого в отдельности);</w:t>
      </w:r>
    </w:p>
    <w:p w:rsidR="00997898" w:rsidRPr="00997898" w:rsidRDefault="00997898" w:rsidP="00997898">
      <w:pPr>
        <w:ind w:left="589" w:firstLine="120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 xml:space="preserve">- журнал учета прибывающего </w:t>
      </w:r>
      <w:proofErr w:type="spellStart"/>
      <w:r w:rsidRPr="00997898">
        <w:rPr>
          <w:rFonts w:ascii="Courier New" w:hAnsi="Courier New" w:cs="Courier New"/>
          <w:sz w:val="18"/>
          <w:szCs w:val="18"/>
        </w:rPr>
        <w:t>эваконаселения</w:t>
      </w:r>
      <w:proofErr w:type="spellEnd"/>
      <w:r w:rsidRPr="00997898">
        <w:rPr>
          <w:rFonts w:ascii="Courier New" w:hAnsi="Courier New" w:cs="Courier New"/>
          <w:sz w:val="18"/>
          <w:szCs w:val="18"/>
        </w:rPr>
        <w:t xml:space="preserve"> на ПВР № 2 (Приложение № 2);</w:t>
      </w:r>
    </w:p>
    <w:p w:rsidR="00997898" w:rsidRPr="00997898" w:rsidRDefault="00997898" w:rsidP="00997898">
      <w:pPr>
        <w:ind w:firstLine="720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- папка для сбора списков эвакуируемого населения.</w:t>
      </w:r>
    </w:p>
    <w:p w:rsidR="00997898" w:rsidRPr="00997898" w:rsidRDefault="00997898" w:rsidP="0099789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 xml:space="preserve">3. Папка старшего группы отправки и сопровождения </w:t>
      </w:r>
      <w:proofErr w:type="spellStart"/>
      <w:r w:rsidRPr="00997898">
        <w:rPr>
          <w:rFonts w:ascii="Courier New" w:hAnsi="Courier New" w:cs="Courier New"/>
          <w:sz w:val="18"/>
          <w:szCs w:val="18"/>
        </w:rPr>
        <w:t>эваконаселения</w:t>
      </w:r>
      <w:proofErr w:type="spellEnd"/>
      <w:r w:rsidRPr="00997898">
        <w:rPr>
          <w:rFonts w:ascii="Courier New" w:hAnsi="Courier New" w:cs="Courier New"/>
          <w:sz w:val="18"/>
          <w:szCs w:val="18"/>
        </w:rPr>
        <w:t xml:space="preserve"> (при необходимости):</w:t>
      </w:r>
    </w:p>
    <w:p w:rsidR="00997898" w:rsidRPr="00997898" w:rsidRDefault="00997898" w:rsidP="00997898">
      <w:pPr>
        <w:ind w:left="589" w:firstLine="120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- список личного состава группы;</w:t>
      </w:r>
    </w:p>
    <w:p w:rsidR="00997898" w:rsidRPr="00997898" w:rsidRDefault="00997898" w:rsidP="00997898">
      <w:pPr>
        <w:ind w:left="589" w:firstLine="120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- функциональные обязанности личного состава группы (для каждого в отдельности);</w:t>
      </w:r>
    </w:p>
    <w:p w:rsidR="00997898" w:rsidRPr="00997898" w:rsidRDefault="00997898" w:rsidP="00997898">
      <w:pPr>
        <w:ind w:left="589" w:firstLine="120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 xml:space="preserve">- расчет размещения </w:t>
      </w:r>
      <w:proofErr w:type="spellStart"/>
      <w:r w:rsidRPr="00997898">
        <w:rPr>
          <w:rFonts w:ascii="Courier New" w:hAnsi="Courier New" w:cs="Courier New"/>
          <w:sz w:val="18"/>
          <w:szCs w:val="18"/>
        </w:rPr>
        <w:t>эваконаселения</w:t>
      </w:r>
      <w:proofErr w:type="spellEnd"/>
      <w:r w:rsidRPr="00997898">
        <w:rPr>
          <w:rFonts w:ascii="Courier New" w:hAnsi="Courier New" w:cs="Courier New"/>
          <w:sz w:val="18"/>
          <w:szCs w:val="18"/>
        </w:rPr>
        <w:t xml:space="preserve"> на ПВР №2, (Приложение № 5);</w:t>
      </w:r>
    </w:p>
    <w:p w:rsidR="00997898" w:rsidRPr="00997898" w:rsidRDefault="00997898" w:rsidP="00997898">
      <w:pPr>
        <w:ind w:left="589" w:firstLine="120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 xml:space="preserve">- расчет транспортного обеспечения </w:t>
      </w:r>
      <w:proofErr w:type="spellStart"/>
      <w:r w:rsidRPr="00997898">
        <w:rPr>
          <w:rFonts w:ascii="Courier New" w:hAnsi="Courier New" w:cs="Courier New"/>
          <w:sz w:val="18"/>
          <w:szCs w:val="18"/>
        </w:rPr>
        <w:t>эвакомероприятий</w:t>
      </w:r>
      <w:proofErr w:type="spellEnd"/>
      <w:r w:rsidRPr="00997898">
        <w:rPr>
          <w:rFonts w:ascii="Courier New" w:hAnsi="Courier New" w:cs="Courier New"/>
          <w:sz w:val="18"/>
          <w:szCs w:val="18"/>
        </w:rPr>
        <w:t xml:space="preserve"> на ПВР (Приложение № 6).</w:t>
      </w:r>
    </w:p>
    <w:p w:rsidR="00997898" w:rsidRPr="00997898" w:rsidRDefault="00997898" w:rsidP="0099789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4. Папки начальника и заместителя начальника ПВР.</w:t>
      </w:r>
    </w:p>
    <w:p w:rsidR="00997898" w:rsidRPr="00997898" w:rsidRDefault="00997898" w:rsidP="0099789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5. Папка с документами коменданта ПВР.</w:t>
      </w:r>
    </w:p>
    <w:p w:rsidR="00997898" w:rsidRPr="00997898" w:rsidRDefault="00997898" w:rsidP="0099789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6. Папка с документацией начальника медпункта.</w:t>
      </w:r>
    </w:p>
    <w:p w:rsidR="00997898" w:rsidRPr="00997898" w:rsidRDefault="00997898" w:rsidP="0099789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 xml:space="preserve">7. Папка с документацией </w:t>
      </w:r>
      <w:proofErr w:type="gramStart"/>
      <w:r w:rsidRPr="00997898">
        <w:rPr>
          <w:rFonts w:ascii="Courier New" w:hAnsi="Courier New" w:cs="Courier New"/>
          <w:sz w:val="18"/>
          <w:szCs w:val="18"/>
        </w:rPr>
        <w:t>заведующей комнаты</w:t>
      </w:r>
      <w:proofErr w:type="gramEnd"/>
      <w:r w:rsidRPr="00997898">
        <w:rPr>
          <w:rFonts w:ascii="Courier New" w:hAnsi="Courier New" w:cs="Courier New"/>
          <w:sz w:val="18"/>
          <w:szCs w:val="18"/>
        </w:rPr>
        <w:t xml:space="preserve"> матери и ребенка.</w:t>
      </w:r>
    </w:p>
    <w:p w:rsidR="00997898" w:rsidRPr="00997898" w:rsidRDefault="00997898" w:rsidP="00997898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Примечание: Групп отправки и сопровождения населения создаются на ПВР, являющимися кратковременным место проживания прибывших с последующим вывозом в более приспособленные для длительного проживания населения (до 30 суток). Для остальных групп основными документами являются три первые пункта из вышеперечисленного перечня в группах.</w:t>
      </w:r>
    </w:p>
    <w:p w:rsidR="00997898" w:rsidRPr="00997898" w:rsidRDefault="00997898" w:rsidP="00997898">
      <w:pPr>
        <w:ind w:firstLine="709"/>
        <w:outlineLvl w:val="5"/>
        <w:rPr>
          <w:rFonts w:ascii="Courier New" w:hAnsi="Courier New" w:cs="Courier New"/>
          <w:bCs/>
          <w:sz w:val="18"/>
          <w:szCs w:val="18"/>
        </w:rPr>
      </w:pPr>
      <w:r w:rsidRPr="00997898">
        <w:rPr>
          <w:rFonts w:ascii="Courier New" w:hAnsi="Courier New" w:cs="Courier New"/>
          <w:bCs/>
          <w:sz w:val="18"/>
          <w:szCs w:val="18"/>
        </w:rPr>
        <w:t>Знаки, указатели (стрелки), средства связи</w:t>
      </w:r>
    </w:p>
    <w:p w:rsidR="00997898" w:rsidRPr="00997898" w:rsidRDefault="00997898" w:rsidP="00997898">
      <w:pPr>
        <w:ind w:firstLine="709"/>
        <w:outlineLvl w:val="5"/>
        <w:rPr>
          <w:rFonts w:ascii="Courier New" w:hAnsi="Courier New" w:cs="Courier New"/>
          <w:bCs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а) Знаки, таблички:</w:t>
      </w:r>
    </w:p>
    <w:p w:rsidR="00997898" w:rsidRPr="00997898" w:rsidRDefault="00997898" w:rsidP="00997898">
      <w:pPr>
        <w:ind w:firstLine="709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1. Номер ПВР - устанавливается в фасаде  здания, где развернут пункт.</w:t>
      </w:r>
    </w:p>
    <w:p w:rsidR="00997898" w:rsidRPr="00997898" w:rsidRDefault="00997898" w:rsidP="00997898">
      <w:pPr>
        <w:ind w:firstLine="709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2. План (схема) ПВР - вывешивается рядом со столом справок, в нём указывается кабинеты руководящего состава ПВР, помещений для развертывания элементов пункта:</w:t>
      </w:r>
    </w:p>
    <w:p w:rsidR="00997898" w:rsidRPr="00997898" w:rsidRDefault="00997898" w:rsidP="00997898">
      <w:pPr>
        <w:ind w:firstLine="709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3. Начальник ПВР</w:t>
      </w:r>
    </w:p>
    <w:p w:rsidR="00997898" w:rsidRPr="00997898" w:rsidRDefault="00997898" w:rsidP="00997898">
      <w:pPr>
        <w:ind w:firstLine="709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4. Зам. начальника ПЭП.</w:t>
      </w:r>
    </w:p>
    <w:p w:rsidR="00997898" w:rsidRPr="00997898" w:rsidRDefault="00997898" w:rsidP="00997898">
      <w:pPr>
        <w:ind w:firstLine="709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5. Медпункт.</w:t>
      </w:r>
    </w:p>
    <w:p w:rsidR="00997898" w:rsidRPr="00997898" w:rsidRDefault="00997898" w:rsidP="00997898">
      <w:pPr>
        <w:ind w:firstLine="709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6. Начальник поста ООП.</w:t>
      </w:r>
    </w:p>
    <w:p w:rsidR="00997898" w:rsidRPr="00997898" w:rsidRDefault="00997898" w:rsidP="00997898">
      <w:pPr>
        <w:ind w:firstLine="709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7. Комната матери и ребенка.</w:t>
      </w:r>
    </w:p>
    <w:p w:rsidR="00997898" w:rsidRPr="00997898" w:rsidRDefault="00997898" w:rsidP="00997898">
      <w:pPr>
        <w:ind w:firstLine="709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8. Комендант.</w:t>
      </w:r>
    </w:p>
    <w:p w:rsidR="00997898" w:rsidRPr="00997898" w:rsidRDefault="00997898" w:rsidP="00997898">
      <w:pPr>
        <w:ind w:firstLine="709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9. Комната отдыха (при наличии помещений).</w:t>
      </w:r>
    </w:p>
    <w:p w:rsidR="00997898" w:rsidRPr="00997898" w:rsidRDefault="00997898" w:rsidP="00997898">
      <w:pPr>
        <w:ind w:firstLine="709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10. Пункт выдачи СИЗ (при использовании ПВР для укрытия населения при аварии на ХОО).</w:t>
      </w:r>
    </w:p>
    <w:p w:rsidR="00997898" w:rsidRPr="00997898" w:rsidRDefault="00997898" w:rsidP="00997898">
      <w:pPr>
        <w:ind w:firstLine="709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б) Указатели (стрелки) оповещения:</w:t>
      </w:r>
    </w:p>
    <w:p w:rsidR="00997898" w:rsidRPr="00997898" w:rsidRDefault="00997898" w:rsidP="00997898">
      <w:pPr>
        <w:ind w:firstLine="709"/>
        <w:rPr>
          <w:rFonts w:ascii="Courier New" w:hAnsi="Courier New" w:cs="Courier New"/>
          <w:bCs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 xml:space="preserve">1. У входа в ПВР вывешивается </w:t>
      </w:r>
      <w:r w:rsidRPr="00997898">
        <w:rPr>
          <w:rFonts w:ascii="Courier New" w:hAnsi="Courier New" w:cs="Courier New"/>
          <w:bCs/>
          <w:sz w:val="18"/>
          <w:szCs w:val="18"/>
        </w:rPr>
        <w:t>объявление о регистрации граждан.</w:t>
      </w:r>
    </w:p>
    <w:p w:rsidR="00997898" w:rsidRPr="00997898" w:rsidRDefault="00997898" w:rsidP="00997898">
      <w:pPr>
        <w:ind w:firstLine="709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>в) Средства связи:</w:t>
      </w:r>
    </w:p>
    <w:p w:rsidR="00997898" w:rsidRPr="00997898" w:rsidRDefault="00997898" w:rsidP="00997898">
      <w:pPr>
        <w:ind w:firstLine="851"/>
        <w:jc w:val="both"/>
        <w:rPr>
          <w:rFonts w:ascii="Courier New" w:hAnsi="Courier New" w:cs="Courier New"/>
          <w:sz w:val="18"/>
          <w:szCs w:val="18"/>
        </w:rPr>
      </w:pPr>
      <w:r w:rsidRPr="00997898">
        <w:rPr>
          <w:rFonts w:ascii="Courier New" w:hAnsi="Courier New" w:cs="Courier New"/>
          <w:sz w:val="18"/>
          <w:szCs w:val="18"/>
        </w:rPr>
        <w:t xml:space="preserve">1. Телефон ПВР для связи с эвакуационной комиссией МО, станциями (пунктами) высадки </w:t>
      </w:r>
      <w:proofErr w:type="spellStart"/>
      <w:r w:rsidRPr="00997898">
        <w:rPr>
          <w:rFonts w:ascii="Courier New" w:hAnsi="Courier New" w:cs="Courier New"/>
          <w:sz w:val="18"/>
          <w:szCs w:val="18"/>
        </w:rPr>
        <w:t>ж.д</w:t>
      </w:r>
      <w:proofErr w:type="spellEnd"/>
      <w:r w:rsidRPr="00997898">
        <w:rPr>
          <w:rFonts w:ascii="Courier New" w:hAnsi="Courier New" w:cs="Courier New"/>
          <w:sz w:val="18"/>
          <w:szCs w:val="18"/>
        </w:rPr>
        <w:t>. транспортом (при необходимости).</w:t>
      </w:r>
    </w:p>
    <w:p w:rsidR="00997898" w:rsidRPr="00997898" w:rsidRDefault="00997898" w:rsidP="00997898">
      <w:pPr>
        <w:ind w:firstLine="851"/>
        <w:rPr>
          <w:rFonts w:ascii="Arial" w:hAnsi="Arial" w:cs="Arial"/>
        </w:rPr>
      </w:pPr>
      <w:r w:rsidRPr="00997898">
        <w:rPr>
          <w:rFonts w:ascii="Courier New" w:hAnsi="Courier New" w:cs="Courier New"/>
          <w:sz w:val="18"/>
          <w:szCs w:val="18"/>
        </w:rPr>
        <w:t>2. Телефонный справочник абонентов МО.</w:t>
      </w: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Pr="00997898" w:rsidRDefault="00997898" w:rsidP="00997898">
      <w:pPr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jc w:val="right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997898" w:rsidRPr="00997898" w:rsidRDefault="00997898" w:rsidP="00997898">
      <w:pPr>
        <w:tabs>
          <w:tab w:val="left" w:pos="5687"/>
        </w:tabs>
        <w:rPr>
          <w:rFonts w:ascii="Courier New" w:hAnsi="Courier New" w:cs="Courier New"/>
          <w:sz w:val="18"/>
          <w:szCs w:val="18"/>
        </w:rPr>
      </w:pPr>
    </w:p>
    <w:sectPr w:rsidR="00997898" w:rsidRPr="00997898" w:rsidSect="009F1A80">
      <w:headerReference w:type="default" r:id="rId20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080" w:rsidRDefault="00565080" w:rsidP="00FE35A6">
      <w:r>
        <w:separator/>
      </w:r>
    </w:p>
  </w:endnote>
  <w:endnote w:type="continuationSeparator" w:id="0">
    <w:p w:rsidR="00565080" w:rsidRDefault="00565080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080" w:rsidRDefault="00565080" w:rsidP="00FE35A6">
      <w:r>
        <w:separator/>
      </w:r>
    </w:p>
  </w:footnote>
  <w:footnote w:type="continuationSeparator" w:id="0">
    <w:p w:rsidR="00565080" w:rsidRDefault="00565080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Content>
      <w:p w:rsidR="002F73C9" w:rsidRPr="00082518" w:rsidRDefault="002F73C9" w:rsidP="00FC297B">
        <w:pPr>
          <w:pStyle w:val="a9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2F73C9" w:rsidRPr="002F529B" w:rsidRDefault="002F73C9" w:rsidP="002F529B">
        <w:pPr>
          <w:pStyle w:val="a9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5F21E8">
          <w:rPr>
            <w:b/>
            <w:noProof/>
          </w:rPr>
          <w:t>19</w:t>
        </w:r>
        <w:r w:rsidRPr="00605554">
          <w:rPr>
            <w:b/>
          </w:rPr>
          <w:fldChar w:fldCharType="end"/>
        </w:r>
      </w:p>
    </w:sdtContent>
  </w:sdt>
  <w:p w:rsidR="002F73C9" w:rsidRDefault="002F73C9"/>
  <w:p w:rsidR="002F73C9" w:rsidRDefault="002F73C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3200B0"/>
    <w:multiLevelType w:val="hybridMultilevel"/>
    <w:tmpl w:val="F528A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1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4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5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4F43E6C"/>
    <w:multiLevelType w:val="multilevel"/>
    <w:tmpl w:val="D630A18C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8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20">
    <w:nsid w:val="3C52567B"/>
    <w:multiLevelType w:val="multilevel"/>
    <w:tmpl w:val="DF16DBD8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>
    <w:nsid w:val="45C5668D"/>
    <w:multiLevelType w:val="hybridMultilevel"/>
    <w:tmpl w:val="F882362A"/>
    <w:lvl w:ilvl="0" w:tplc="A9DCE05E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8547B41"/>
    <w:multiLevelType w:val="hybridMultilevel"/>
    <w:tmpl w:val="E990C176"/>
    <w:lvl w:ilvl="0" w:tplc="D4B25A3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27">
    <w:nsid w:val="5AEF4080"/>
    <w:multiLevelType w:val="hybridMultilevel"/>
    <w:tmpl w:val="85661372"/>
    <w:lvl w:ilvl="0" w:tplc="B17A39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FAF13EE"/>
    <w:multiLevelType w:val="hybridMultilevel"/>
    <w:tmpl w:val="D67A8D78"/>
    <w:lvl w:ilvl="0" w:tplc="470E4B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31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2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5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7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8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2"/>
  </w:num>
  <w:num w:numId="3">
    <w:abstractNumId w:val="23"/>
  </w:num>
  <w:num w:numId="4">
    <w:abstractNumId w:val="14"/>
  </w:num>
  <w:num w:numId="5">
    <w:abstractNumId w:val="27"/>
  </w:num>
  <w:num w:numId="6">
    <w:abstractNumId w:val="10"/>
  </w:num>
  <w:num w:numId="7">
    <w:abstractNumId w:val="12"/>
  </w:num>
  <w:num w:numId="8">
    <w:abstractNumId w:val="7"/>
  </w:num>
  <w:num w:numId="9">
    <w:abstractNumId w:val="25"/>
  </w:num>
  <w:num w:numId="10">
    <w:abstractNumId w:val="8"/>
  </w:num>
  <w:num w:numId="11">
    <w:abstractNumId w:val="18"/>
  </w:num>
  <w:num w:numId="12">
    <w:abstractNumId w:val="37"/>
  </w:num>
  <w:num w:numId="13">
    <w:abstractNumId w:val="32"/>
  </w:num>
  <w:num w:numId="14">
    <w:abstractNumId w:val="28"/>
  </w:num>
  <w:num w:numId="15">
    <w:abstractNumId w:val="35"/>
  </w:num>
  <w:num w:numId="16">
    <w:abstractNumId w:val="21"/>
  </w:num>
  <w:num w:numId="17">
    <w:abstractNumId w:val="13"/>
  </w:num>
  <w:num w:numId="18">
    <w:abstractNumId w:val="39"/>
  </w:num>
  <w:num w:numId="19">
    <w:abstractNumId w:val="33"/>
  </w:num>
  <w:num w:numId="20">
    <w:abstractNumId w:val="34"/>
  </w:num>
  <w:num w:numId="21">
    <w:abstractNumId w:val="4"/>
  </w:num>
  <w:num w:numId="22">
    <w:abstractNumId w:val="15"/>
  </w:num>
  <w:num w:numId="23">
    <w:abstractNumId w:val="36"/>
  </w:num>
  <w:num w:numId="24">
    <w:abstractNumId w:val="24"/>
  </w:num>
  <w:num w:numId="25">
    <w:abstractNumId w:val="31"/>
  </w:num>
  <w:num w:numId="26">
    <w:abstractNumId w:val="11"/>
  </w:num>
  <w:num w:numId="27">
    <w:abstractNumId w:val="3"/>
  </w:num>
  <w:num w:numId="28">
    <w:abstractNumId w:val="38"/>
  </w:num>
  <w:num w:numId="29">
    <w:abstractNumId w:val="16"/>
  </w:num>
  <w:num w:numId="30">
    <w:abstractNumId w:val="6"/>
  </w:num>
  <w:num w:numId="31">
    <w:abstractNumId w:val="19"/>
  </w:num>
  <w:num w:numId="32">
    <w:abstractNumId w:val="5"/>
  </w:num>
  <w:num w:numId="33">
    <w:abstractNumId w:val="30"/>
  </w:num>
  <w:num w:numId="34">
    <w:abstractNumId w:val="20"/>
  </w:num>
  <w:num w:numId="35">
    <w:abstractNumId w:val="17"/>
  </w:num>
  <w:num w:numId="36">
    <w:abstractNumId w:val="9"/>
  </w:num>
  <w:num w:numId="37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17BEF"/>
    <w:rsid w:val="00026D38"/>
    <w:rsid w:val="00032A47"/>
    <w:rsid w:val="000354F0"/>
    <w:rsid w:val="00037348"/>
    <w:rsid w:val="0004643D"/>
    <w:rsid w:val="00046B0C"/>
    <w:rsid w:val="00054BA4"/>
    <w:rsid w:val="00061304"/>
    <w:rsid w:val="000615A1"/>
    <w:rsid w:val="00065BED"/>
    <w:rsid w:val="000775C0"/>
    <w:rsid w:val="000809F0"/>
    <w:rsid w:val="00082518"/>
    <w:rsid w:val="00083557"/>
    <w:rsid w:val="000A2191"/>
    <w:rsid w:val="000A2613"/>
    <w:rsid w:val="000B6C91"/>
    <w:rsid w:val="000E7494"/>
    <w:rsid w:val="000F3DF0"/>
    <w:rsid w:val="00102462"/>
    <w:rsid w:val="0010281E"/>
    <w:rsid w:val="00103D9E"/>
    <w:rsid w:val="001109AB"/>
    <w:rsid w:val="00116491"/>
    <w:rsid w:val="001213BE"/>
    <w:rsid w:val="00131A68"/>
    <w:rsid w:val="001334D0"/>
    <w:rsid w:val="00133B35"/>
    <w:rsid w:val="001424A4"/>
    <w:rsid w:val="00156DD4"/>
    <w:rsid w:val="0016543E"/>
    <w:rsid w:val="00170693"/>
    <w:rsid w:val="0017205C"/>
    <w:rsid w:val="0017741A"/>
    <w:rsid w:val="0019509A"/>
    <w:rsid w:val="00197290"/>
    <w:rsid w:val="001A30D6"/>
    <w:rsid w:val="001A42FC"/>
    <w:rsid w:val="001A4820"/>
    <w:rsid w:val="001A4CE0"/>
    <w:rsid w:val="001A7C13"/>
    <w:rsid w:val="001B09EA"/>
    <w:rsid w:val="001B1B35"/>
    <w:rsid w:val="001B517B"/>
    <w:rsid w:val="001C20A3"/>
    <w:rsid w:val="001C5CCD"/>
    <w:rsid w:val="001D2EBD"/>
    <w:rsid w:val="001D5751"/>
    <w:rsid w:val="001E7F64"/>
    <w:rsid w:val="001F49F1"/>
    <w:rsid w:val="001F6F74"/>
    <w:rsid w:val="00203158"/>
    <w:rsid w:val="0022415E"/>
    <w:rsid w:val="00235D5B"/>
    <w:rsid w:val="00241269"/>
    <w:rsid w:val="00245D5B"/>
    <w:rsid w:val="00257C65"/>
    <w:rsid w:val="00260321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C0C81"/>
    <w:rsid w:val="002C1ACC"/>
    <w:rsid w:val="002D17F3"/>
    <w:rsid w:val="002D553D"/>
    <w:rsid w:val="002E056F"/>
    <w:rsid w:val="002E0D0E"/>
    <w:rsid w:val="002E5360"/>
    <w:rsid w:val="002F5124"/>
    <w:rsid w:val="002F529B"/>
    <w:rsid w:val="002F73C9"/>
    <w:rsid w:val="00301E3B"/>
    <w:rsid w:val="00302FA7"/>
    <w:rsid w:val="003114FF"/>
    <w:rsid w:val="0032021D"/>
    <w:rsid w:val="00330086"/>
    <w:rsid w:val="00332215"/>
    <w:rsid w:val="00333004"/>
    <w:rsid w:val="00334B3F"/>
    <w:rsid w:val="00352293"/>
    <w:rsid w:val="00352BDC"/>
    <w:rsid w:val="00354A5B"/>
    <w:rsid w:val="003574D7"/>
    <w:rsid w:val="0036045F"/>
    <w:rsid w:val="0036181F"/>
    <w:rsid w:val="003625FB"/>
    <w:rsid w:val="00367943"/>
    <w:rsid w:val="0037071B"/>
    <w:rsid w:val="003853E3"/>
    <w:rsid w:val="003908E8"/>
    <w:rsid w:val="00396E5D"/>
    <w:rsid w:val="00397CD2"/>
    <w:rsid w:val="003A2E57"/>
    <w:rsid w:val="003C6657"/>
    <w:rsid w:val="003C774D"/>
    <w:rsid w:val="003D55EC"/>
    <w:rsid w:val="003E332B"/>
    <w:rsid w:val="003F118B"/>
    <w:rsid w:val="003F21FE"/>
    <w:rsid w:val="00406F55"/>
    <w:rsid w:val="00417438"/>
    <w:rsid w:val="00420179"/>
    <w:rsid w:val="00435851"/>
    <w:rsid w:val="004358C5"/>
    <w:rsid w:val="00437D55"/>
    <w:rsid w:val="0044358B"/>
    <w:rsid w:val="00455263"/>
    <w:rsid w:val="00460B5A"/>
    <w:rsid w:val="00462B7B"/>
    <w:rsid w:val="00466F83"/>
    <w:rsid w:val="00476036"/>
    <w:rsid w:val="004824C9"/>
    <w:rsid w:val="0048475F"/>
    <w:rsid w:val="00486A55"/>
    <w:rsid w:val="0049695A"/>
    <w:rsid w:val="004973C6"/>
    <w:rsid w:val="004A6BED"/>
    <w:rsid w:val="004B2565"/>
    <w:rsid w:val="004B4448"/>
    <w:rsid w:val="004C178D"/>
    <w:rsid w:val="004C2359"/>
    <w:rsid w:val="004D0FFF"/>
    <w:rsid w:val="004D3ECC"/>
    <w:rsid w:val="004D499C"/>
    <w:rsid w:val="004E3441"/>
    <w:rsid w:val="004F2139"/>
    <w:rsid w:val="00504344"/>
    <w:rsid w:val="00504A0D"/>
    <w:rsid w:val="005163E9"/>
    <w:rsid w:val="00524F57"/>
    <w:rsid w:val="005266C8"/>
    <w:rsid w:val="005400BF"/>
    <w:rsid w:val="005457A6"/>
    <w:rsid w:val="00561FAD"/>
    <w:rsid w:val="00565080"/>
    <w:rsid w:val="00567D8B"/>
    <w:rsid w:val="0057054D"/>
    <w:rsid w:val="0057474F"/>
    <w:rsid w:val="00585F38"/>
    <w:rsid w:val="00594C91"/>
    <w:rsid w:val="0059515E"/>
    <w:rsid w:val="005A389E"/>
    <w:rsid w:val="005A533C"/>
    <w:rsid w:val="005A6E2C"/>
    <w:rsid w:val="005A753F"/>
    <w:rsid w:val="005B78F0"/>
    <w:rsid w:val="005C12CA"/>
    <w:rsid w:val="005C2F75"/>
    <w:rsid w:val="005E3F2F"/>
    <w:rsid w:val="005F21E8"/>
    <w:rsid w:val="005F731A"/>
    <w:rsid w:val="00600C8B"/>
    <w:rsid w:val="00605554"/>
    <w:rsid w:val="006071D5"/>
    <w:rsid w:val="0060734F"/>
    <w:rsid w:val="00611D50"/>
    <w:rsid w:val="00612F50"/>
    <w:rsid w:val="00615E63"/>
    <w:rsid w:val="00620CE2"/>
    <w:rsid w:val="00621E2B"/>
    <w:rsid w:val="00625846"/>
    <w:rsid w:val="00693240"/>
    <w:rsid w:val="006A12AB"/>
    <w:rsid w:val="006A6D48"/>
    <w:rsid w:val="006A6E99"/>
    <w:rsid w:val="006B08BA"/>
    <w:rsid w:val="006B336D"/>
    <w:rsid w:val="006B727A"/>
    <w:rsid w:val="006C3289"/>
    <w:rsid w:val="006C7091"/>
    <w:rsid w:val="006D6597"/>
    <w:rsid w:val="006E5D30"/>
    <w:rsid w:val="006F2B9E"/>
    <w:rsid w:val="006F39E0"/>
    <w:rsid w:val="00710E73"/>
    <w:rsid w:val="00711EA3"/>
    <w:rsid w:val="007175AB"/>
    <w:rsid w:val="0072125C"/>
    <w:rsid w:val="007267FD"/>
    <w:rsid w:val="00734BB6"/>
    <w:rsid w:val="007376BA"/>
    <w:rsid w:val="00737E34"/>
    <w:rsid w:val="00741411"/>
    <w:rsid w:val="0074618E"/>
    <w:rsid w:val="007518C2"/>
    <w:rsid w:val="00754103"/>
    <w:rsid w:val="0076463F"/>
    <w:rsid w:val="0076716B"/>
    <w:rsid w:val="00774FFF"/>
    <w:rsid w:val="0077762E"/>
    <w:rsid w:val="007831EF"/>
    <w:rsid w:val="00794FFD"/>
    <w:rsid w:val="007B2244"/>
    <w:rsid w:val="007B68EE"/>
    <w:rsid w:val="007C335C"/>
    <w:rsid w:val="007D0560"/>
    <w:rsid w:val="007D6081"/>
    <w:rsid w:val="007E2D07"/>
    <w:rsid w:val="007E6DAB"/>
    <w:rsid w:val="007F3F39"/>
    <w:rsid w:val="007F761A"/>
    <w:rsid w:val="00803DC6"/>
    <w:rsid w:val="008105AD"/>
    <w:rsid w:val="0081541E"/>
    <w:rsid w:val="0081683A"/>
    <w:rsid w:val="00821478"/>
    <w:rsid w:val="008240CE"/>
    <w:rsid w:val="0082712F"/>
    <w:rsid w:val="00840D57"/>
    <w:rsid w:val="00840F49"/>
    <w:rsid w:val="008444D4"/>
    <w:rsid w:val="00844E6A"/>
    <w:rsid w:val="00845FF1"/>
    <w:rsid w:val="008522DD"/>
    <w:rsid w:val="008525BE"/>
    <w:rsid w:val="008605FF"/>
    <w:rsid w:val="00862546"/>
    <w:rsid w:val="008642F8"/>
    <w:rsid w:val="008A3E36"/>
    <w:rsid w:val="008B135B"/>
    <w:rsid w:val="008B182D"/>
    <w:rsid w:val="008B1C53"/>
    <w:rsid w:val="008B7C0F"/>
    <w:rsid w:val="008C6313"/>
    <w:rsid w:val="008E1092"/>
    <w:rsid w:val="008E2AFA"/>
    <w:rsid w:val="008F03B2"/>
    <w:rsid w:val="008F73B3"/>
    <w:rsid w:val="009001BF"/>
    <w:rsid w:val="00915DEE"/>
    <w:rsid w:val="009348F4"/>
    <w:rsid w:val="009457CE"/>
    <w:rsid w:val="00952192"/>
    <w:rsid w:val="00954C90"/>
    <w:rsid w:val="009570A3"/>
    <w:rsid w:val="00973420"/>
    <w:rsid w:val="00973F17"/>
    <w:rsid w:val="00981428"/>
    <w:rsid w:val="00983749"/>
    <w:rsid w:val="00992E69"/>
    <w:rsid w:val="00997898"/>
    <w:rsid w:val="009A2B3C"/>
    <w:rsid w:val="009C7232"/>
    <w:rsid w:val="009D3E01"/>
    <w:rsid w:val="009D5E21"/>
    <w:rsid w:val="009E732D"/>
    <w:rsid w:val="009F1A80"/>
    <w:rsid w:val="009F3E96"/>
    <w:rsid w:val="009F701A"/>
    <w:rsid w:val="00A04F75"/>
    <w:rsid w:val="00A06C08"/>
    <w:rsid w:val="00A070C0"/>
    <w:rsid w:val="00A219F9"/>
    <w:rsid w:val="00A23C3F"/>
    <w:rsid w:val="00A25B69"/>
    <w:rsid w:val="00A26ECB"/>
    <w:rsid w:val="00A41238"/>
    <w:rsid w:val="00A45B12"/>
    <w:rsid w:val="00A56582"/>
    <w:rsid w:val="00A57631"/>
    <w:rsid w:val="00A57CD6"/>
    <w:rsid w:val="00A61531"/>
    <w:rsid w:val="00A72C1E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D2401"/>
    <w:rsid w:val="00AD5598"/>
    <w:rsid w:val="00AE0127"/>
    <w:rsid w:val="00AE1648"/>
    <w:rsid w:val="00B113DB"/>
    <w:rsid w:val="00B1737B"/>
    <w:rsid w:val="00B218EB"/>
    <w:rsid w:val="00B247FA"/>
    <w:rsid w:val="00B3649D"/>
    <w:rsid w:val="00B40D95"/>
    <w:rsid w:val="00B502AF"/>
    <w:rsid w:val="00B50547"/>
    <w:rsid w:val="00B52825"/>
    <w:rsid w:val="00B56564"/>
    <w:rsid w:val="00B56CE8"/>
    <w:rsid w:val="00B6072F"/>
    <w:rsid w:val="00B62122"/>
    <w:rsid w:val="00B72806"/>
    <w:rsid w:val="00B72BBC"/>
    <w:rsid w:val="00B778A3"/>
    <w:rsid w:val="00B85575"/>
    <w:rsid w:val="00B87741"/>
    <w:rsid w:val="00BA2464"/>
    <w:rsid w:val="00BA266D"/>
    <w:rsid w:val="00BB7C10"/>
    <w:rsid w:val="00BC7BB5"/>
    <w:rsid w:val="00BD043F"/>
    <w:rsid w:val="00BD29AD"/>
    <w:rsid w:val="00BD4818"/>
    <w:rsid w:val="00BE31A9"/>
    <w:rsid w:val="00BF6FC7"/>
    <w:rsid w:val="00C01CE6"/>
    <w:rsid w:val="00C128B6"/>
    <w:rsid w:val="00C21D00"/>
    <w:rsid w:val="00C317A6"/>
    <w:rsid w:val="00C32087"/>
    <w:rsid w:val="00C337E4"/>
    <w:rsid w:val="00C37E43"/>
    <w:rsid w:val="00C448CA"/>
    <w:rsid w:val="00C52490"/>
    <w:rsid w:val="00C54EE3"/>
    <w:rsid w:val="00C5527F"/>
    <w:rsid w:val="00C57FFB"/>
    <w:rsid w:val="00C64DCA"/>
    <w:rsid w:val="00C744CE"/>
    <w:rsid w:val="00C747BF"/>
    <w:rsid w:val="00C86EA5"/>
    <w:rsid w:val="00C92CD8"/>
    <w:rsid w:val="00C94239"/>
    <w:rsid w:val="00CC7C20"/>
    <w:rsid w:val="00CE5642"/>
    <w:rsid w:val="00CF294B"/>
    <w:rsid w:val="00D127A4"/>
    <w:rsid w:val="00D22CCA"/>
    <w:rsid w:val="00D35DDC"/>
    <w:rsid w:val="00D52C41"/>
    <w:rsid w:val="00D64651"/>
    <w:rsid w:val="00D66362"/>
    <w:rsid w:val="00D7209E"/>
    <w:rsid w:val="00D72FD0"/>
    <w:rsid w:val="00D861E6"/>
    <w:rsid w:val="00D95D8F"/>
    <w:rsid w:val="00DA2552"/>
    <w:rsid w:val="00DA3BFC"/>
    <w:rsid w:val="00DB4344"/>
    <w:rsid w:val="00DC0A89"/>
    <w:rsid w:val="00DD1D67"/>
    <w:rsid w:val="00DD7B84"/>
    <w:rsid w:val="00DE656F"/>
    <w:rsid w:val="00DE6A1F"/>
    <w:rsid w:val="00DF4CCC"/>
    <w:rsid w:val="00E027FD"/>
    <w:rsid w:val="00E051E1"/>
    <w:rsid w:val="00E11D8D"/>
    <w:rsid w:val="00E140A9"/>
    <w:rsid w:val="00E20AD7"/>
    <w:rsid w:val="00E223BE"/>
    <w:rsid w:val="00E23573"/>
    <w:rsid w:val="00E24CB3"/>
    <w:rsid w:val="00E24F58"/>
    <w:rsid w:val="00E41ACD"/>
    <w:rsid w:val="00E42CD0"/>
    <w:rsid w:val="00E461D2"/>
    <w:rsid w:val="00E47A90"/>
    <w:rsid w:val="00E61AE3"/>
    <w:rsid w:val="00E67D8C"/>
    <w:rsid w:val="00E70498"/>
    <w:rsid w:val="00E82DDD"/>
    <w:rsid w:val="00E9084F"/>
    <w:rsid w:val="00E9485A"/>
    <w:rsid w:val="00E96401"/>
    <w:rsid w:val="00E9649E"/>
    <w:rsid w:val="00E97460"/>
    <w:rsid w:val="00EA1B2E"/>
    <w:rsid w:val="00EA2477"/>
    <w:rsid w:val="00EA29A8"/>
    <w:rsid w:val="00EA3EE7"/>
    <w:rsid w:val="00EB6937"/>
    <w:rsid w:val="00EC4E7A"/>
    <w:rsid w:val="00ED5D72"/>
    <w:rsid w:val="00EE2758"/>
    <w:rsid w:val="00EE51DD"/>
    <w:rsid w:val="00EF2BA4"/>
    <w:rsid w:val="00EF324F"/>
    <w:rsid w:val="00EF4366"/>
    <w:rsid w:val="00F03FB6"/>
    <w:rsid w:val="00F05BC7"/>
    <w:rsid w:val="00F11A18"/>
    <w:rsid w:val="00F125B8"/>
    <w:rsid w:val="00F15B1D"/>
    <w:rsid w:val="00F17814"/>
    <w:rsid w:val="00F17EA3"/>
    <w:rsid w:val="00F24749"/>
    <w:rsid w:val="00F34DFE"/>
    <w:rsid w:val="00F3500F"/>
    <w:rsid w:val="00F438FC"/>
    <w:rsid w:val="00F44CC2"/>
    <w:rsid w:val="00F4563A"/>
    <w:rsid w:val="00F52FB6"/>
    <w:rsid w:val="00F6570D"/>
    <w:rsid w:val="00F66E14"/>
    <w:rsid w:val="00F81108"/>
    <w:rsid w:val="00F831B0"/>
    <w:rsid w:val="00F847FA"/>
    <w:rsid w:val="00F851B4"/>
    <w:rsid w:val="00F868CE"/>
    <w:rsid w:val="00F90F56"/>
    <w:rsid w:val="00F94B11"/>
    <w:rsid w:val="00FA5387"/>
    <w:rsid w:val="00FA6116"/>
    <w:rsid w:val="00FB1191"/>
    <w:rsid w:val="00FB521B"/>
    <w:rsid w:val="00FC238A"/>
    <w:rsid w:val="00FC297B"/>
    <w:rsid w:val="00FC794B"/>
    <w:rsid w:val="00FD17F7"/>
    <w:rsid w:val="00FD6EE4"/>
    <w:rsid w:val="00FE2102"/>
    <w:rsid w:val="00FE35A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"/>
    <w:basedOn w:val="a"/>
    <w:uiPriority w:val="99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7">
    <w:name w:val="Balloon Text"/>
    <w:basedOn w:val="a"/>
    <w:link w:val="a8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1"/>
    <w:link w:val="a7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e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0">
    <w:name w:val="No Spacing"/>
    <w:link w:val="af1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uiPriority w:val="99"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1"/>
    <w:link w:val="af3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5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6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7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C4E7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d">
    <w:name w:val="footnote text"/>
    <w:basedOn w:val="a"/>
    <w:link w:val="afe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1">
    <w:name w:val="Без интервала Знак"/>
    <w:basedOn w:val="a1"/>
    <w:link w:val="af0"/>
    <w:uiPriority w:val="1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0">
    <w:name w:val="Emphasis"/>
    <w:uiPriority w:val="99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1"/>
    <w:unhideWhenUsed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1">
    <w:name w:val="Основной текст Знак"/>
    <w:basedOn w:val="a1"/>
    <w:link w:val="a0"/>
    <w:uiPriority w:val="99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Body Text Indent"/>
    <w:basedOn w:val="a"/>
    <w:link w:val="aff3"/>
    <w:unhideWhenUsed/>
    <w:rsid w:val="00DE6A1F"/>
    <w:pPr>
      <w:ind w:firstLine="360"/>
    </w:pPr>
    <w:rPr>
      <w:sz w:val="26"/>
      <w:szCs w:val="26"/>
    </w:rPr>
  </w:style>
  <w:style w:type="character" w:customStyle="1" w:styleId="aff3">
    <w:name w:val="Основной текст с отступом Знак"/>
    <w:basedOn w:val="a1"/>
    <w:link w:val="aff2"/>
    <w:uiPriority w:val="99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link w:val="aff6"/>
    <w:qFormat/>
    <w:rsid w:val="004824C9"/>
    <w:pPr>
      <w:jc w:val="center"/>
    </w:pPr>
  </w:style>
  <w:style w:type="character" w:customStyle="1" w:styleId="aff6">
    <w:name w:val="Название Знак"/>
    <w:basedOn w:val="a1"/>
    <w:link w:val="aff5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7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7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8">
    <w:name w:val="Основной текст + Курсив"/>
    <w:basedOn w:val="aff7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9">
    <w:name w:val="Основной текст + 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a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b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c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d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e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0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uiPriority w:val="99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1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2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3">
    <w:name w:val="Заголовок"/>
    <w:basedOn w:val="a"/>
    <w:next w:val="a0"/>
    <w:uiPriority w:val="99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uiPriority w:val="99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uiPriority w:val="99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4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5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6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7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7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99"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8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9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a">
    <w:name w:val="Subtitle"/>
    <w:basedOn w:val="afff3"/>
    <w:next w:val="a0"/>
    <w:link w:val="afffb"/>
    <w:uiPriority w:val="99"/>
    <w:qFormat/>
    <w:rsid w:val="00A41238"/>
    <w:pPr>
      <w:jc w:val="center"/>
    </w:pPr>
    <w:rPr>
      <w:i/>
      <w:iCs/>
    </w:rPr>
  </w:style>
  <w:style w:type="character" w:customStyle="1" w:styleId="afffb">
    <w:name w:val="Подзаголовок Знак"/>
    <w:basedOn w:val="a1"/>
    <w:link w:val="afffa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uiPriority w:val="99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c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c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d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e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0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1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2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3">
    <w:name w:val="Подпись на общем бланке"/>
    <w:basedOn w:val="afff7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4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5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2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6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7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2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3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8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9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a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uiPriority w:val="99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b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c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342">
    <w:name w:val="Сетка таблицы34"/>
    <w:basedOn w:val="a2"/>
    <w:next w:val="a4"/>
    <w:uiPriority w:val="59"/>
    <w:rsid w:val="00C01C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"/>
    <w:basedOn w:val="a2"/>
    <w:next w:val="a4"/>
    <w:rsid w:val="00A2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3"/>
    <w:uiPriority w:val="99"/>
    <w:semiHidden/>
    <w:unhideWhenUsed/>
    <w:rsid w:val="00E61AE3"/>
  </w:style>
  <w:style w:type="table" w:customStyle="1" w:styleId="361">
    <w:name w:val="Сетка таблицы36"/>
    <w:basedOn w:val="a2"/>
    <w:next w:val="a4"/>
    <w:uiPriority w:val="59"/>
    <w:rsid w:val="00E61A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endnote text"/>
    <w:basedOn w:val="a"/>
    <w:link w:val="affffe"/>
    <w:uiPriority w:val="99"/>
    <w:semiHidden/>
    <w:unhideWhenUsed/>
    <w:rsid w:val="00E61AE3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fffe">
    <w:name w:val="Текст концевой сноски Знак"/>
    <w:basedOn w:val="a1"/>
    <w:link w:val="affffd"/>
    <w:uiPriority w:val="99"/>
    <w:semiHidden/>
    <w:rsid w:val="00E61AE3"/>
    <w:rPr>
      <w:rFonts w:ascii="Calibri" w:eastAsia="Calibri" w:hAnsi="Calibri" w:cs="Times New Roman"/>
      <w:sz w:val="20"/>
      <w:szCs w:val="20"/>
      <w:lang w:val="x-none"/>
    </w:rPr>
  </w:style>
  <w:style w:type="character" w:styleId="afffff">
    <w:name w:val="endnote reference"/>
    <w:uiPriority w:val="99"/>
    <w:semiHidden/>
    <w:unhideWhenUsed/>
    <w:rsid w:val="00E61AE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"/>
    <w:basedOn w:val="a"/>
    <w:uiPriority w:val="99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7">
    <w:name w:val="Balloon Text"/>
    <w:basedOn w:val="a"/>
    <w:link w:val="a8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1"/>
    <w:link w:val="a7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e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0">
    <w:name w:val="No Spacing"/>
    <w:link w:val="af1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uiPriority w:val="99"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1"/>
    <w:link w:val="af3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5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6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7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C4E7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d">
    <w:name w:val="footnote text"/>
    <w:basedOn w:val="a"/>
    <w:link w:val="afe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1">
    <w:name w:val="Без интервала Знак"/>
    <w:basedOn w:val="a1"/>
    <w:link w:val="af0"/>
    <w:uiPriority w:val="1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0">
    <w:name w:val="Emphasis"/>
    <w:uiPriority w:val="99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1"/>
    <w:unhideWhenUsed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1">
    <w:name w:val="Основной текст Знак"/>
    <w:basedOn w:val="a1"/>
    <w:link w:val="a0"/>
    <w:uiPriority w:val="99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Body Text Indent"/>
    <w:basedOn w:val="a"/>
    <w:link w:val="aff3"/>
    <w:unhideWhenUsed/>
    <w:rsid w:val="00DE6A1F"/>
    <w:pPr>
      <w:ind w:firstLine="360"/>
    </w:pPr>
    <w:rPr>
      <w:sz w:val="26"/>
      <w:szCs w:val="26"/>
    </w:rPr>
  </w:style>
  <w:style w:type="character" w:customStyle="1" w:styleId="aff3">
    <w:name w:val="Основной текст с отступом Знак"/>
    <w:basedOn w:val="a1"/>
    <w:link w:val="aff2"/>
    <w:uiPriority w:val="99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link w:val="aff6"/>
    <w:qFormat/>
    <w:rsid w:val="004824C9"/>
    <w:pPr>
      <w:jc w:val="center"/>
    </w:pPr>
  </w:style>
  <w:style w:type="character" w:customStyle="1" w:styleId="aff6">
    <w:name w:val="Название Знак"/>
    <w:basedOn w:val="a1"/>
    <w:link w:val="aff5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7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7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8">
    <w:name w:val="Основной текст + Курсив"/>
    <w:basedOn w:val="aff7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9">
    <w:name w:val="Основной текст + 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a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b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c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d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e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0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uiPriority w:val="99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1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2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3">
    <w:name w:val="Заголовок"/>
    <w:basedOn w:val="a"/>
    <w:next w:val="a0"/>
    <w:uiPriority w:val="99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uiPriority w:val="99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uiPriority w:val="99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4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5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6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7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7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99"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8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9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a">
    <w:name w:val="Subtitle"/>
    <w:basedOn w:val="afff3"/>
    <w:next w:val="a0"/>
    <w:link w:val="afffb"/>
    <w:uiPriority w:val="99"/>
    <w:qFormat/>
    <w:rsid w:val="00A41238"/>
    <w:pPr>
      <w:jc w:val="center"/>
    </w:pPr>
    <w:rPr>
      <w:i/>
      <w:iCs/>
    </w:rPr>
  </w:style>
  <w:style w:type="character" w:customStyle="1" w:styleId="afffb">
    <w:name w:val="Подзаголовок Знак"/>
    <w:basedOn w:val="a1"/>
    <w:link w:val="afffa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uiPriority w:val="99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c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c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d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e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0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1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2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3">
    <w:name w:val="Подпись на общем бланке"/>
    <w:basedOn w:val="afff7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4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5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2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6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7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2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3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8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9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a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uiPriority w:val="99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b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c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342">
    <w:name w:val="Сетка таблицы34"/>
    <w:basedOn w:val="a2"/>
    <w:next w:val="a4"/>
    <w:uiPriority w:val="59"/>
    <w:rsid w:val="00C01C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"/>
    <w:basedOn w:val="a2"/>
    <w:next w:val="a4"/>
    <w:rsid w:val="00A2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3"/>
    <w:uiPriority w:val="99"/>
    <w:semiHidden/>
    <w:unhideWhenUsed/>
    <w:rsid w:val="00E61AE3"/>
  </w:style>
  <w:style w:type="table" w:customStyle="1" w:styleId="361">
    <w:name w:val="Сетка таблицы36"/>
    <w:basedOn w:val="a2"/>
    <w:next w:val="a4"/>
    <w:uiPriority w:val="59"/>
    <w:rsid w:val="00E61A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endnote text"/>
    <w:basedOn w:val="a"/>
    <w:link w:val="affffe"/>
    <w:uiPriority w:val="99"/>
    <w:semiHidden/>
    <w:unhideWhenUsed/>
    <w:rsid w:val="00E61AE3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fffe">
    <w:name w:val="Текст концевой сноски Знак"/>
    <w:basedOn w:val="a1"/>
    <w:link w:val="affffd"/>
    <w:uiPriority w:val="99"/>
    <w:semiHidden/>
    <w:rsid w:val="00E61AE3"/>
    <w:rPr>
      <w:rFonts w:ascii="Calibri" w:eastAsia="Calibri" w:hAnsi="Calibri" w:cs="Times New Roman"/>
      <w:sz w:val="20"/>
      <w:szCs w:val="20"/>
      <w:lang w:val="x-none"/>
    </w:rPr>
  </w:style>
  <w:style w:type="character" w:styleId="afffff">
    <w:name w:val="endnote reference"/>
    <w:uiPriority w:val="99"/>
    <w:semiHidden/>
    <w:unhideWhenUsed/>
    <w:rsid w:val="00E61A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microsoft.com/office/2007/relationships/hdphoto" Target="media/hdphoto1.wdp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59B4A-7C03-446D-BDD7-471597E04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4650</TotalTime>
  <Pages>19</Pages>
  <Words>6525</Words>
  <Characters>37196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74</cp:revision>
  <cp:lastPrinted>2020-08-06T02:40:00Z</cp:lastPrinted>
  <dcterms:created xsi:type="dcterms:W3CDTF">2012-11-27T01:35:00Z</dcterms:created>
  <dcterms:modified xsi:type="dcterms:W3CDTF">2022-03-17T09:04:00Z</dcterms:modified>
</cp:coreProperties>
</file>