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4820" w:rsidRDefault="00992E69" w:rsidP="001A4820">
      <w:pPr>
        <w:pStyle w:val="Pa9"/>
        <w:spacing w:before="100" w:after="100"/>
        <w:ind w:firstLine="540"/>
        <w:rPr>
          <w:b/>
          <w:noProof/>
          <w:sz w:val="20"/>
          <w:szCs w:val="20"/>
        </w:rPr>
      </w:pPr>
      <w:r>
        <w:rPr>
          <w:rFonts w:ascii="Times New Roman" w:hAnsi="Times New Roman"/>
          <w:b/>
          <w:bCs/>
          <w:noProof/>
          <w:sz w:val="20"/>
          <w:szCs w:val="20"/>
        </w:rPr>
        <w:drawing>
          <wp:anchor distT="0" distB="0" distL="114300" distR="114300" simplePos="0" relativeHeight="251664384" behindDoc="1" locked="0" layoutInCell="1" allowOverlap="1" wp14:anchorId="15315786" wp14:editId="20F77AAF">
            <wp:simplePos x="0" y="0"/>
            <wp:positionH relativeFrom="column">
              <wp:posOffset>-326087</wp:posOffset>
            </wp:positionH>
            <wp:positionV relativeFrom="paragraph">
              <wp:posOffset>-1214755</wp:posOffset>
            </wp:positionV>
            <wp:extent cx="7031865" cy="2683160"/>
            <wp:effectExtent l="0" t="0" r="0" b="3175"/>
            <wp:wrapNone/>
            <wp:docPr id="8" name="Рисунок 8" descr="C:\Users\Алена\Pictures\2012-11-29 вестник\вестник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лена\Pictures\2012-11-29 вестник\вестник 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4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1865" cy="268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A4820" w:rsidRDefault="001A4820" w:rsidP="001A4820">
      <w:pPr>
        <w:pStyle w:val="Pa9"/>
        <w:spacing w:before="100" w:after="100"/>
        <w:ind w:firstLine="540"/>
        <w:rPr>
          <w:b/>
          <w:noProof/>
          <w:sz w:val="20"/>
          <w:szCs w:val="20"/>
        </w:rPr>
      </w:pPr>
    </w:p>
    <w:p w:rsidR="001A4820" w:rsidRDefault="001A4820" w:rsidP="001A4820">
      <w:pPr>
        <w:pStyle w:val="Pa9"/>
        <w:spacing w:before="100" w:after="100"/>
        <w:ind w:firstLine="540"/>
        <w:rPr>
          <w:b/>
          <w:noProof/>
          <w:sz w:val="20"/>
          <w:szCs w:val="20"/>
        </w:rPr>
      </w:pPr>
    </w:p>
    <w:p w:rsidR="001A4820" w:rsidRDefault="001A4820" w:rsidP="001A4820">
      <w:pPr>
        <w:pStyle w:val="Pa9"/>
        <w:spacing w:before="100" w:after="100"/>
        <w:ind w:firstLine="540"/>
        <w:rPr>
          <w:b/>
          <w:noProof/>
          <w:sz w:val="20"/>
          <w:szCs w:val="20"/>
        </w:rPr>
      </w:pPr>
    </w:p>
    <w:p w:rsidR="00352BDC" w:rsidRDefault="00352BDC" w:rsidP="00352BDC">
      <w:pPr>
        <w:pStyle w:val="Pa9"/>
        <w:spacing w:before="100"/>
        <w:rPr>
          <w:b/>
          <w:noProof/>
          <w:sz w:val="20"/>
          <w:szCs w:val="20"/>
        </w:rPr>
      </w:pPr>
    </w:p>
    <w:p w:rsidR="00A56582" w:rsidRDefault="00A56582" w:rsidP="009F1A80">
      <w:pPr>
        <w:pStyle w:val="Pa9"/>
        <w:jc w:val="right"/>
        <w:rPr>
          <w:rFonts w:ascii="Monotype Corsiva" w:hAnsi="Monotype Corsiva"/>
          <w:b/>
          <w:sz w:val="22"/>
          <w:szCs w:val="20"/>
        </w:rPr>
      </w:pPr>
    </w:p>
    <w:p w:rsidR="00F17EA3" w:rsidRPr="00352BDC" w:rsidRDefault="00FC0261" w:rsidP="00FC0261">
      <w:pPr>
        <w:pStyle w:val="Pa9"/>
        <w:jc w:val="right"/>
        <w:rPr>
          <w:rFonts w:ascii="Monotype Corsiva" w:hAnsi="Monotype Corsiva"/>
          <w:b/>
          <w:sz w:val="22"/>
          <w:szCs w:val="20"/>
        </w:rPr>
      </w:pPr>
      <w:r>
        <w:rPr>
          <w:rFonts w:ascii="Monotype Corsiva" w:hAnsi="Monotype Corsiva"/>
          <w:b/>
          <w:sz w:val="22"/>
          <w:szCs w:val="20"/>
        </w:rPr>
        <w:t xml:space="preserve">                                                              </w:t>
      </w:r>
      <w:r w:rsidR="004D3ECC">
        <w:rPr>
          <w:rFonts w:ascii="Monotype Corsiva" w:hAnsi="Monotype Corsiva"/>
          <w:b/>
          <w:sz w:val="22"/>
          <w:szCs w:val="20"/>
        </w:rPr>
        <w:t xml:space="preserve">№ </w:t>
      </w:r>
      <w:r w:rsidR="00E26087">
        <w:rPr>
          <w:rFonts w:ascii="Monotype Corsiva" w:hAnsi="Monotype Corsiva"/>
          <w:b/>
          <w:sz w:val="22"/>
          <w:szCs w:val="20"/>
        </w:rPr>
        <w:t>0</w:t>
      </w:r>
      <w:r w:rsidR="00DD4D64">
        <w:rPr>
          <w:rFonts w:ascii="Monotype Corsiva" w:hAnsi="Monotype Corsiva"/>
          <w:b/>
          <w:sz w:val="22"/>
          <w:szCs w:val="20"/>
        </w:rPr>
        <w:t>9</w:t>
      </w:r>
      <w:r w:rsidR="00352BDC">
        <w:rPr>
          <w:rFonts w:ascii="Monotype Corsiva" w:hAnsi="Monotype Corsiva"/>
          <w:b/>
          <w:sz w:val="22"/>
          <w:szCs w:val="20"/>
        </w:rPr>
        <w:t xml:space="preserve"> </w:t>
      </w:r>
      <w:r w:rsidR="00F35E61">
        <w:rPr>
          <w:rFonts w:ascii="Monotype Corsiva" w:hAnsi="Monotype Corsiva"/>
          <w:b/>
          <w:sz w:val="22"/>
          <w:szCs w:val="20"/>
        </w:rPr>
        <w:t xml:space="preserve">от </w:t>
      </w:r>
      <w:r w:rsidR="00A72E1E">
        <w:rPr>
          <w:rFonts w:ascii="Monotype Corsiva" w:hAnsi="Monotype Corsiva"/>
          <w:b/>
          <w:sz w:val="22"/>
          <w:szCs w:val="20"/>
        </w:rPr>
        <w:t>30</w:t>
      </w:r>
      <w:bookmarkStart w:id="0" w:name="_GoBack"/>
      <w:bookmarkEnd w:id="0"/>
      <w:r w:rsidR="00461B3D">
        <w:rPr>
          <w:rFonts w:ascii="Monotype Corsiva" w:hAnsi="Monotype Corsiva"/>
          <w:b/>
          <w:sz w:val="22"/>
          <w:szCs w:val="20"/>
        </w:rPr>
        <w:t>.0</w:t>
      </w:r>
      <w:r w:rsidR="00D627F6">
        <w:rPr>
          <w:rFonts w:ascii="Monotype Corsiva" w:hAnsi="Monotype Corsiva"/>
          <w:b/>
          <w:sz w:val="22"/>
          <w:szCs w:val="20"/>
        </w:rPr>
        <w:t>6</w:t>
      </w:r>
      <w:r w:rsidR="00461B3D">
        <w:rPr>
          <w:rFonts w:ascii="Monotype Corsiva" w:hAnsi="Monotype Corsiva"/>
          <w:b/>
          <w:sz w:val="22"/>
          <w:szCs w:val="20"/>
        </w:rPr>
        <w:t>.</w:t>
      </w:r>
      <w:r w:rsidR="00352BDC" w:rsidRPr="004D499C">
        <w:rPr>
          <w:rFonts w:ascii="Monotype Corsiva" w:hAnsi="Monotype Corsiva"/>
          <w:b/>
          <w:sz w:val="22"/>
          <w:szCs w:val="20"/>
        </w:rPr>
        <w:t>2</w:t>
      </w:r>
      <w:r w:rsidR="00352BDC">
        <w:rPr>
          <w:rFonts w:ascii="Monotype Corsiva" w:hAnsi="Monotype Corsiva"/>
          <w:b/>
          <w:sz w:val="22"/>
          <w:szCs w:val="20"/>
        </w:rPr>
        <w:t>02</w:t>
      </w:r>
      <w:r w:rsidR="0026502D">
        <w:rPr>
          <w:rFonts w:ascii="Monotype Corsiva" w:hAnsi="Monotype Corsiva"/>
          <w:b/>
          <w:sz w:val="22"/>
          <w:szCs w:val="20"/>
        </w:rPr>
        <w:t>4</w:t>
      </w:r>
      <w:r w:rsidR="00352BDC">
        <w:rPr>
          <w:rFonts w:ascii="Monotype Corsiva" w:hAnsi="Monotype Corsiva"/>
          <w:b/>
          <w:sz w:val="22"/>
          <w:szCs w:val="20"/>
        </w:rPr>
        <w:t>г</w:t>
      </w:r>
    </w:p>
    <w:p w:rsidR="000A2613" w:rsidRDefault="00FC0261" w:rsidP="000A2613">
      <w:pPr>
        <w:widowControl w:val="0"/>
        <w:suppressAutoHyphens/>
        <w:rPr>
          <w:rFonts w:ascii="Arial" w:eastAsia="Lucida Sans Unicode" w:hAnsi="Arial" w:cs="Arial"/>
          <w:b/>
          <w:sz w:val="18"/>
          <w:szCs w:val="32"/>
          <w:lang w:eastAsia="en-US"/>
        </w:rPr>
      </w:pPr>
      <w:r>
        <w:rPr>
          <w:b/>
          <w:noProof/>
          <w:sz w:val="20"/>
          <w:szCs w:val="20"/>
        </w:rPr>
        <w:drawing>
          <wp:anchor distT="0" distB="0" distL="114300" distR="114300" simplePos="0" relativeHeight="251663360" behindDoc="1" locked="0" layoutInCell="1" allowOverlap="1" wp14:anchorId="5AC4EF03" wp14:editId="501224E0">
            <wp:simplePos x="0" y="0"/>
            <wp:positionH relativeFrom="column">
              <wp:posOffset>-291465</wp:posOffset>
            </wp:positionH>
            <wp:positionV relativeFrom="paragraph">
              <wp:posOffset>154305</wp:posOffset>
            </wp:positionV>
            <wp:extent cx="6995795" cy="7810500"/>
            <wp:effectExtent l="0" t="0" r="0" b="0"/>
            <wp:wrapThrough wrapText="bothSides">
              <wp:wrapPolygon edited="0">
                <wp:start x="0" y="0"/>
                <wp:lineTo x="0" y="21547"/>
                <wp:lineTo x="21527" y="21547"/>
                <wp:lineTo x="21527" y="0"/>
                <wp:lineTo x="0" y="0"/>
              </wp:wrapPolygon>
            </wp:wrapThrough>
            <wp:docPr id="5" name="Рисунок 5" descr="C:\Со старого компа\Documents and Settings\Admin\Мои документы\Мои рисунки\Коллекция картинок (Microsoft)\2D6004D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Со старого компа\Documents and Settings\Admin\Мои документы\Мои рисунки\Коллекция картинок (Microsoft)\2D6004D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50000"/>
                              </a14:imgEffect>
                              <a14:imgEffect>
                                <a14:colorTemperature colorTemp="7200"/>
                              </a14:imgEffect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161" r="1350"/>
                    <a:stretch/>
                  </pic:blipFill>
                  <pic:spPr bwMode="auto">
                    <a:xfrm>
                      <a:off x="0" y="0"/>
                      <a:ext cx="6995795" cy="781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D4D64" w:rsidRPr="00DD4D64" w:rsidRDefault="00DD4D64" w:rsidP="00DD4D64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DD4D64">
        <w:rPr>
          <w:rFonts w:ascii="Arial" w:eastAsia="Lucida Sans Unicode" w:hAnsi="Arial" w:cs="Arial"/>
          <w:b/>
          <w:sz w:val="18"/>
          <w:szCs w:val="32"/>
          <w:lang w:eastAsia="en-US"/>
        </w:rPr>
        <w:lastRenderedPageBreak/>
        <w:t>28.06.2024 Г. № 32-111/РД</w:t>
      </w:r>
    </w:p>
    <w:p w:rsidR="00DD4D64" w:rsidRPr="00DD4D64" w:rsidRDefault="00DD4D64" w:rsidP="00DD4D64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DD4D64">
        <w:rPr>
          <w:rFonts w:ascii="Arial" w:eastAsia="Lucida Sans Unicode" w:hAnsi="Arial" w:cs="Arial"/>
          <w:b/>
          <w:sz w:val="18"/>
          <w:szCs w:val="32"/>
          <w:lang w:eastAsia="en-US"/>
        </w:rPr>
        <w:t>РОССИЙСКАЯ ФЕДЕРАЦИЯ</w:t>
      </w:r>
    </w:p>
    <w:p w:rsidR="00DD4D64" w:rsidRPr="00DD4D64" w:rsidRDefault="00DD4D64" w:rsidP="00DD4D64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DD4D64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ИРКУТСКАЯ ОБЛАСТЬ</w:t>
      </w:r>
    </w:p>
    <w:p w:rsidR="00DD4D64" w:rsidRPr="00DD4D64" w:rsidRDefault="00DD4D64" w:rsidP="00DD4D64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DD4D64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ИРКУТСКИЙ РАЙОН</w:t>
      </w:r>
    </w:p>
    <w:p w:rsidR="00DD4D64" w:rsidRPr="00DD4D64" w:rsidRDefault="00DD4D64" w:rsidP="00DD4D64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DD4D64">
        <w:rPr>
          <w:rFonts w:ascii="Arial" w:eastAsia="Lucida Sans Unicode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DD4D64" w:rsidRPr="00DD4D64" w:rsidRDefault="00DD4D64" w:rsidP="00DD4D64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DD4D64">
        <w:rPr>
          <w:rFonts w:ascii="Arial" w:eastAsia="Lucida Sans Unicode" w:hAnsi="Arial" w:cs="Arial"/>
          <w:b/>
          <w:sz w:val="18"/>
          <w:szCs w:val="32"/>
          <w:lang w:eastAsia="en-US"/>
        </w:rPr>
        <w:t>ДУМА</w:t>
      </w:r>
    </w:p>
    <w:p w:rsidR="00DD4D64" w:rsidRPr="00DD4D64" w:rsidRDefault="00DD4D64" w:rsidP="00DD4D64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DD4D64">
        <w:rPr>
          <w:rFonts w:ascii="Arial" w:eastAsia="Lucida Sans Unicode" w:hAnsi="Arial" w:cs="Arial"/>
          <w:b/>
          <w:sz w:val="18"/>
          <w:szCs w:val="32"/>
          <w:lang w:eastAsia="en-US"/>
        </w:rPr>
        <w:t xml:space="preserve">РЕШЕНИЕ  </w:t>
      </w:r>
    </w:p>
    <w:p w:rsidR="00DD4D64" w:rsidRPr="00DD4D64" w:rsidRDefault="00DD4D64" w:rsidP="00DD4D64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DD4D64" w:rsidRPr="00DD4D64" w:rsidRDefault="00DD4D64" w:rsidP="00DD4D64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DD4D64">
        <w:rPr>
          <w:rFonts w:ascii="Arial" w:eastAsia="Lucida Sans Unicode" w:hAnsi="Arial" w:cs="Arial"/>
          <w:b/>
          <w:sz w:val="18"/>
          <w:szCs w:val="32"/>
          <w:lang w:eastAsia="en-US"/>
        </w:rPr>
        <w:t>О ВНЕСЕНИИ ИЗМЕНЕНИЙ И ДОПОЛНЕНИЙ В РЕШЕНИЕ</w:t>
      </w:r>
    </w:p>
    <w:p w:rsidR="00C87B5D" w:rsidRPr="00C87B5D" w:rsidRDefault="00DD4D64" w:rsidP="00DD4D64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DD4D64">
        <w:rPr>
          <w:rFonts w:ascii="Arial" w:eastAsia="Lucida Sans Unicode" w:hAnsi="Arial" w:cs="Arial"/>
          <w:b/>
          <w:sz w:val="18"/>
          <w:szCs w:val="32"/>
          <w:lang w:eastAsia="en-US"/>
        </w:rPr>
        <w:t>ДУМЫ ГМО ОТ 06.12.2023Г. № 25-91/РД «О БЮДЖЕТЕ ГОЛОУСТНЕНСКОГО МУНИЦИПАЛЬНОГО ОБРАЗОВАНИЯ НА 2024 ГОД И НА ПЛАНОВЫЙ ПЕРИОД 2025 И 2026 ГОДОВ»</w:t>
      </w:r>
    </w:p>
    <w:tbl>
      <w:tblPr>
        <w:tblStyle w:val="a4"/>
        <w:tblW w:w="105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1"/>
        <w:gridCol w:w="287"/>
        <w:gridCol w:w="5107"/>
      </w:tblGrid>
      <w:tr w:rsidR="00EF2BA4" w:rsidRPr="00BA2464" w:rsidTr="00DD4D64">
        <w:trPr>
          <w:trHeight w:val="425"/>
        </w:trPr>
        <w:tc>
          <w:tcPr>
            <w:tcW w:w="5141" w:type="dxa"/>
          </w:tcPr>
          <w:p w:rsidR="0026502D" w:rsidRPr="0026502D" w:rsidRDefault="00F15B1D" w:rsidP="0026502D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        </w:t>
            </w:r>
          </w:p>
          <w:p w:rsidR="00DD4D64" w:rsidRPr="00DD4D64" w:rsidRDefault="00DD4D64" w:rsidP="00DD4D64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DD4D64" w:rsidRPr="00DD4D64" w:rsidRDefault="00DD4D64" w:rsidP="00DD4D64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D4D64">
              <w:rPr>
                <w:rFonts w:ascii="Arial" w:hAnsi="Arial" w:cs="Arial"/>
                <w:sz w:val="18"/>
                <w:szCs w:val="18"/>
                <w:lang w:eastAsia="ar-SA"/>
              </w:rPr>
              <w:t>В соответствии со статьями 15,35,52,53,55-62 Бюджетного кодекса Российской Федерации, статьями 52,53,54,55,63,63.1,64,65 Федерального закона от 06.10.2003 года № 131-ФЗ «Об общих принципах организации местного самоуправления в Российской Федерации», с Положением о бюджетном процессе в Голоустненском муниципальном образовании, утвержденным решением Думы Голоустненского муниципального образования от 30.10.2013 г. № 19-66/дсп (в редакции от 15.12.2021 г. № 60-199/дсп), руководствуясь статьями 17,24, 52-59 Устава Голоустненского муниципального образования, Дума Голоустненского муниципального образования:</w:t>
            </w:r>
          </w:p>
          <w:p w:rsidR="00DD4D64" w:rsidRPr="00DD4D64" w:rsidRDefault="00DD4D64" w:rsidP="00DD4D64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DD4D64" w:rsidRPr="00DD4D64" w:rsidRDefault="00DD4D64" w:rsidP="00DD4D64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D4D64">
              <w:rPr>
                <w:rFonts w:ascii="Arial" w:hAnsi="Arial" w:cs="Arial"/>
                <w:sz w:val="18"/>
                <w:szCs w:val="18"/>
                <w:lang w:eastAsia="ar-SA"/>
              </w:rPr>
              <w:t>РЕШИЛА:</w:t>
            </w:r>
          </w:p>
          <w:p w:rsidR="00DD4D64" w:rsidRPr="00DD4D64" w:rsidRDefault="00DD4D64" w:rsidP="00DD4D64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DD4D64" w:rsidRPr="00DD4D64" w:rsidRDefault="00DD4D64" w:rsidP="00DD4D64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D4D64">
              <w:rPr>
                <w:rFonts w:ascii="Arial" w:hAnsi="Arial" w:cs="Arial"/>
                <w:sz w:val="18"/>
                <w:szCs w:val="18"/>
                <w:lang w:eastAsia="ar-SA"/>
              </w:rPr>
              <w:t>1. Внести в решение Думы Голоустненского муниципального образования от 06.12.2023 г. № 25-91/дсп «О бюджете Голоустненского муниципального образования на 2024 год и на плановый период 2025 и 2026 годов» следующие изменения и дополнения:</w:t>
            </w:r>
          </w:p>
          <w:p w:rsidR="00DD4D64" w:rsidRPr="00DD4D64" w:rsidRDefault="00DD4D64" w:rsidP="00DD4D64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D4D64">
              <w:rPr>
                <w:rFonts w:ascii="Arial" w:hAnsi="Arial" w:cs="Arial"/>
                <w:sz w:val="18"/>
                <w:szCs w:val="18"/>
                <w:lang w:eastAsia="ar-SA"/>
              </w:rPr>
              <w:t xml:space="preserve">- пункт 1 решения изложить в следующей редакции: </w:t>
            </w:r>
          </w:p>
          <w:p w:rsidR="00DD4D64" w:rsidRPr="00DD4D64" w:rsidRDefault="00DD4D64" w:rsidP="00DD4D64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D4D64">
              <w:rPr>
                <w:rFonts w:ascii="Arial" w:hAnsi="Arial" w:cs="Arial"/>
                <w:sz w:val="18"/>
                <w:szCs w:val="18"/>
                <w:lang w:eastAsia="ar-SA"/>
              </w:rPr>
              <w:t>«основные характеристики бюджета Голоустненского муниципального образования (далее – бюджет поселения) на 2024 год:</w:t>
            </w:r>
          </w:p>
          <w:p w:rsidR="00B41E5B" w:rsidRPr="00BA2464" w:rsidRDefault="00DD4D64" w:rsidP="00DD4D64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D4D64">
              <w:rPr>
                <w:rFonts w:ascii="Arial" w:hAnsi="Arial" w:cs="Arial"/>
                <w:sz w:val="18"/>
                <w:szCs w:val="18"/>
                <w:lang w:eastAsia="ar-SA"/>
              </w:rPr>
              <w:t xml:space="preserve">общий объем доходов бюджета Голоустненского муниципального образования в сумме 75 120,09 тыс. </w:t>
            </w:r>
          </w:p>
        </w:tc>
        <w:tc>
          <w:tcPr>
            <w:tcW w:w="287" w:type="dxa"/>
          </w:tcPr>
          <w:p w:rsidR="00EF2BA4" w:rsidRPr="00BA2464" w:rsidRDefault="00EF2BA4" w:rsidP="00333004">
            <w:pPr>
              <w:pStyle w:val="Pa9"/>
              <w:spacing w:before="100" w:after="100"/>
              <w:ind w:firstLine="5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7" w:type="dxa"/>
          </w:tcPr>
          <w:p w:rsidR="002E5360" w:rsidRDefault="002E5360" w:rsidP="002E5360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B41E5B" w:rsidRDefault="00B41E5B" w:rsidP="00D4072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DD4D64" w:rsidRDefault="00DD4D64" w:rsidP="00DD4D64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D4D64">
              <w:rPr>
                <w:rFonts w:ascii="Arial" w:hAnsi="Arial" w:cs="Arial"/>
                <w:sz w:val="18"/>
                <w:szCs w:val="18"/>
                <w:lang w:eastAsia="ar-SA"/>
              </w:rPr>
              <w:t>рублей, из них объем безвозмездных поступлений, получаемых из других бюджетов бюджетной системы Российской Федерации, в сумме 62 312,12  тыс. рублей;</w:t>
            </w:r>
          </w:p>
          <w:p w:rsidR="00DD4D64" w:rsidRPr="00DD4D64" w:rsidRDefault="00DD4D64" w:rsidP="00DD4D64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D4D64">
              <w:rPr>
                <w:rFonts w:ascii="Arial" w:hAnsi="Arial" w:cs="Arial"/>
                <w:sz w:val="18"/>
                <w:szCs w:val="18"/>
                <w:lang w:eastAsia="ar-SA"/>
              </w:rPr>
              <w:t>общий объем расходов бюджета Голоустненского муниципального образования в сумме 76 305,84 тыс. рублей;</w:t>
            </w:r>
          </w:p>
          <w:p w:rsidR="00DD4D64" w:rsidRPr="00DD4D64" w:rsidRDefault="00DD4D64" w:rsidP="00DD4D64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D4D64">
              <w:rPr>
                <w:rFonts w:ascii="Arial" w:hAnsi="Arial" w:cs="Arial"/>
                <w:sz w:val="18"/>
                <w:szCs w:val="18"/>
                <w:lang w:eastAsia="ar-SA"/>
              </w:rPr>
              <w:t>размер дефицита бюджета Голоустненского муниципального образования в сумме 1 185,75 тыс. рублей, или 1,23% утвержденного общего годового объема доходов бюджета без учета утвержденного объема безвозмездных поступлений.</w:t>
            </w:r>
          </w:p>
          <w:p w:rsidR="00DD4D64" w:rsidRPr="00DD4D64" w:rsidRDefault="00DD4D64" w:rsidP="00DD4D64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D4D64">
              <w:rPr>
                <w:rFonts w:ascii="Arial" w:hAnsi="Arial" w:cs="Arial"/>
                <w:sz w:val="18"/>
                <w:szCs w:val="18"/>
                <w:lang w:eastAsia="ar-SA"/>
              </w:rPr>
              <w:t>2. Приложения 1,3,5,7,9 изложить в новой редакции (прилагаются).</w:t>
            </w:r>
          </w:p>
          <w:p w:rsidR="00DD4D64" w:rsidRPr="00DD4D64" w:rsidRDefault="00DD4D64" w:rsidP="00DD4D64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D4D64">
              <w:rPr>
                <w:rFonts w:ascii="Arial" w:hAnsi="Arial" w:cs="Arial"/>
                <w:sz w:val="18"/>
                <w:szCs w:val="18"/>
                <w:lang w:eastAsia="ar-SA"/>
              </w:rPr>
              <w:t xml:space="preserve">3.Обнародовать настоящее решение на официальном сайте Голоустненского муниципального образования и в журнале «Голоустненский вестник».  </w:t>
            </w:r>
          </w:p>
          <w:p w:rsidR="00DD4D64" w:rsidRPr="00DD4D64" w:rsidRDefault="00DD4D64" w:rsidP="00DD4D64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D4D64">
              <w:rPr>
                <w:rFonts w:ascii="Arial" w:hAnsi="Arial" w:cs="Arial"/>
                <w:sz w:val="18"/>
                <w:szCs w:val="18"/>
                <w:lang w:eastAsia="ar-SA"/>
              </w:rPr>
              <w:t>4. Контроль за исполнением данного решения возложить на постоянную депутатскую комиссию по бюджету, ценообразованию и социально-экономическому развитию.</w:t>
            </w:r>
          </w:p>
          <w:p w:rsidR="00DD4D64" w:rsidRPr="00DD4D64" w:rsidRDefault="00DD4D64" w:rsidP="00DD4D64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DD4D64" w:rsidRPr="00DD4D64" w:rsidRDefault="00DD4D64" w:rsidP="00DD4D64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DD4D64" w:rsidRPr="00DD4D64" w:rsidRDefault="00DD4D64" w:rsidP="00DD4D64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D4D64">
              <w:rPr>
                <w:rFonts w:ascii="Arial" w:hAnsi="Arial" w:cs="Arial"/>
                <w:sz w:val="18"/>
                <w:szCs w:val="18"/>
                <w:lang w:eastAsia="ar-SA"/>
              </w:rPr>
              <w:t xml:space="preserve">Председатель Думы – </w:t>
            </w:r>
          </w:p>
          <w:p w:rsidR="00DD4D64" w:rsidRPr="00DD4D64" w:rsidRDefault="00DD4D64" w:rsidP="00DD4D64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D4D64">
              <w:rPr>
                <w:rFonts w:ascii="Arial" w:hAnsi="Arial" w:cs="Arial"/>
                <w:sz w:val="18"/>
                <w:szCs w:val="18"/>
                <w:lang w:eastAsia="ar-SA"/>
              </w:rPr>
              <w:t>Глава Голоустненского</w:t>
            </w:r>
          </w:p>
          <w:p w:rsidR="00DD4D64" w:rsidRPr="00DD4D64" w:rsidRDefault="00DD4D64" w:rsidP="00DD4D64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D4D64">
              <w:rPr>
                <w:rFonts w:ascii="Arial" w:hAnsi="Arial" w:cs="Arial"/>
                <w:sz w:val="18"/>
                <w:szCs w:val="18"/>
                <w:lang w:eastAsia="ar-SA"/>
              </w:rPr>
              <w:t>муниципального образования</w:t>
            </w:r>
          </w:p>
          <w:p w:rsidR="00DD4D64" w:rsidRPr="00BA2464" w:rsidRDefault="00DD4D64" w:rsidP="00DD4D64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D4D64">
              <w:rPr>
                <w:rFonts w:ascii="Arial" w:hAnsi="Arial" w:cs="Arial"/>
                <w:sz w:val="18"/>
                <w:szCs w:val="18"/>
                <w:lang w:eastAsia="ar-SA"/>
              </w:rPr>
              <w:t>О. М. Жукова</w:t>
            </w:r>
          </w:p>
        </w:tc>
      </w:tr>
    </w:tbl>
    <w:p w:rsidR="00E26087" w:rsidRDefault="00E26087" w:rsidP="00F35E61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DD4D64" w:rsidRDefault="00DD4D64" w:rsidP="00DD4D64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DD4D64" w:rsidRPr="00DD4D64" w:rsidRDefault="00DD4D64" w:rsidP="00DD4D64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sz w:val="14"/>
          <w:szCs w:val="32"/>
          <w:lang w:eastAsia="en-US"/>
        </w:rPr>
      </w:pPr>
    </w:p>
    <w:p w:rsidR="00DD4D64" w:rsidRPr="00DD4D64" w:rsidRDefault="00DD4D64" w:rsidP="00DD4D64">
      <w:pPr>
        <w:suppressAutoHyphens/>
        <w:jc w:val="center"/>
        <w:rPr>
          <w:rFonts w:ascii="Arial" w:hAnsi="Arial" w:cs="Arial"/>
          <w:color w:val="000000"/>
          <w:sz w:val="20"/>
        </w:rPr>
      </w:pPr>
      <w:r w:rsidRPr="00DD4D64">
        <w:rPr>
          <w:rFonts w:ascii="Arial" w:eastAsia="Lucida Sans Unicode" w:hAnsi="Arial" w:cs="Arial"/>
          <w:sz w:val="14"/>
          <w:szCs w:val="32"/>
          <w:lang w:eastAsia="en-US"/>
        </w:rPr>
        <w:tab/>
      </w:r>
      <w:r w:rsidRPr="00DD4D64">
        <w:rPr>
          <w:rFonts w:ascii="Arial" w:hAnsi="Arial" w:cs="Arial"/>
          <w:color w:val="000000"/>
          <w:sz w:val="20"/>
        </w:rPr>
        <w:t>СПРАВКА</w:t>
      </w:r>
    </w:p>
    <w:p w:rsidR="00DD4D64" w:rsidRDefault="00DD4D64" w:rsidP="00DD4D64">
      <w:pPr>
        <w:suppressAutoHyphens/>
        <w:jc w:val="center"/>
        <w:rPr>
          <w:rFonts w:ascii="Arial" w:hAnsi="Arial" w:cs="Arial"/>
          <w:color w:val="000000"/>
          <w:sz w:val="20"/>
        </w:rPr>
      </w:pPr>
      <w:r w:rsidRPr="00DD4D64">
        <w:rPr>
          <w:rFonts w:ascii="Arial" w:hAnsi="Arial" w:cs="Arial"/>
          <w:color w:val="000000"/>
          <w:sz w:val="20"/>
        </w:rPr>
        <w:t>ОБ ИЗМЕНЕНИЯХ И ДОПОЛНЕНИЯХ В БЮДЖЕТ ГОЛОУСТНЕНСКОГО МУНИЦИПАЛЬНОГО ОБРАЗОВАНИЯ НА 2024 ГОД И НА ПЛАНОВЫЙ ПЕРИОД  2025 И 2026 ГОДОВ</w:t>
      </w:r>
    </w:p>
    <w:p w:rsidR="00DD4D64" w:rsidRPr="00DD4D64" w:rsidRDefault="00DD4D64" w:rsidP="00DD4D64">
      <w:pPr>
        <w:suppressAutoHyphens/>
        <w:jc w:val="center"/>
        <w:rPr>
          <w:rFonts w:ascii="Arial" w:hAnsi="Arial" w:cs="Arial"/>
          <w:color w:val="000000"/>
          <w:sz w:val="20"/>
        </w:rPr>
      </w:pPr>
    </w:p>
    <w:p w:rsidR="00DD4D64" w:rsidRPr="00DD4D64" w:rsidRDefault="00DD4D64" w:rsidP="00DD4D64">
      <w:pPr>
        <w:ind w:firstLine="720"/>
        <w:contextualSpacing/>
        <w:jc w:val="both"/>
        <w:rPr>
          <w:rFonts w:ascii="Arial" w:hAnsi="Arial" w:cs="Arial"/>
          <w:color w:val="000000"/>
          <w:sz w:val="20"/>
        </w:rPr>
      </w:pPr>
      <w:r w:rsidRPr="00DD4D64">
        <w:rPr>
          <w:rFonts w:ascii="Arial" w:hAnsi="Arial" w:cs="Arial"/>
          <w:color w:val="000000"/>
          <w:sz w:val="20"/>
        </w:rPr>
        <w:t>В доходную часть бюджета на 2024 год внесены следующие изменения и дополнения:</w:t>
      </w:r>
    </w:p>
    <w:p w:rsidR="00DD4D64" w:rsidRPr="00DD4D64" w:rsidRDefault="00DD4D64" w:rsidP="00DD4D64">
      <w:pPr>
        <w:numPr>
          <w:ilvl w:val="0"/>
          <w:numId w:val="2"/>
        </w:numPr>
        <w:contextualSpacing/>
        <w:jc w:val="both"/>
        <w:rPr>
          <w:rFonts w:ascii="Arial" w:hAnsi="Arial" w:cs="Arial"/>
          <w:color w:val="000000"/>
          <w:sz w:val="20"/>
        </w:rPr>
      </w:pPr>
      <w:r w:rsidRPr="00DD4D64">
        <w:rPr>
          <w:rFonts w:ascii="Arial" w:hAnsi="Arial" w:cs="Arial"/>
          <w:color w:val="000000"/>
          <w:sz w:val="20"/>
        </w:rPr>
        <w:t>БЕЗВОЗМЕЗДНЫЕ ПОСТУПЛЕНИЯ;</w:t>
      </w:r>
    </w:p>
    <w:p w:rsidR="00DD4D64" w:rsidRPr="00DD4D64" w:rsidRDefault="00DD4D64" w:rsidP="00DD4D64">
      <w:pPr>
        <w:ind w:firstLine="709"/>
        <w:contextualSpacing/>
        <w:jc w:val="both"/>
        <w:rPr>
          <w:rFonts w:ascii="Arial" w:hAnsi="Arial" w:cs="Arial"/>
          <w:color w:val="000000"/>
          <w:sz w:val="20"/>
          <w:shd w:val="clear" w:color="auto" w:fill="FFFFFF"/>
        </w:rPr>
      </w:pPr>
      <w:r w:rsidRPr="00DD4D64">
        <w:rPr>
          <w:rFonts w:ascii="Arial" w:hAnsi="Arial" w:cs="Arial"/>
          <w:color w:val="000000"/>
          <w:sz w:val="20"/>
        </w:rPr>
        <w:t>1.1. На основании уведомления № 8489 «О предоставлении субсидии, субвенции, иного межбюджетного трансферта, имеющего целевое назначение на 2024 год и плановый период 2025 и 2026 годов» от 29.05.2024 г. от министерства финансов Иркутской области</w:t>
      </w:r>
      <w:r w:rsidRPr="00DD4D64">
        <w:rPr>
          <w:rFonts w:ascii="Arial" w:hAnsi="Arial" w:cs="Arial"/>
          <w:color w:val="000000"/>
          <w:sz w:val="20"/>
          <w:shd w:val="clear" w:color="auto" w:fill="FFFFFF"/>
        </w:rPr>
        <w:t xml:space="preserve"> межбюджетный трансферт «Иные межбюджетные трансферты на реализацию мероприятий, связанных с достижением наилучших результатов по увеличению налоговых и неналоговых доходов местных бюджетов, а также с проведением преобразования муниципальных образований Иркутской области в форме объединения. Дополнить кодом дохода 718 2 02 49999 10 0000 150 «Прочие межбюджетные трансферты, передаваемые бюджетам сельских поселений»  в сумме 186,20 тыс. руб.</w:t>
      </w:r>
    </w:p>
    <w:p w:rsidR="00DD4D64" w:rsidRPr="00DD4D64" w:rsidRDefault="00DD4D64" w:rsidP="00DD4D64">
      <w:pPr>
        <w:ind w:firstLine="709"/>
        <w:contextualSpacing/>
        <w:jc w:val="both"/>
        <w:rPr>
          <w:rFonts w:ascii="Arial" w:hAnsi="Arial" w:cs="Arial"/>
          <w:color w:val="000000"/>
          <w:sz w:val="20"/>
          <w:shd w:val="clear" w:color="auto" w:fill="FFFFFF"/>
        </w:rPr>
      </w:pPr>
      <w:r w:rsidRPr="00DD4D64">
        <w:rPr>
          <w:rFonts w:ascii="Arial" w:hAnsi="Arial" w:cs="Arial"/>
          <w:color w:val="000000"/>
          <w:sz w:val="20"/>
          <w:shd w:val="clear" w:color="auto" w:fill="FFFFFF"/>
        </w:rPr>
        <w:t>Всего доходная часть бюджета Голоустненского муниципального образования на 2024 год увеличиться на 186,20</w:t>
      </w:r>
      <w:r w:rsidRPr="00DD4D64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DD4D64">
        <w:rPr>
          <w:rFonts w:ascii="Arial" w:hAnsi="Arial" w:cs="Arial"/>
          <w:color w:val="000000"/>
          <w:sz w:val="20"/>
          <w:shd w:val="clear" w:color="auto" w:fill="FFFFFF"/>
        </w:rPr>
        <w:t>тыс. рублей и составит 75 120,09 тыс. рублей.</w:t>
      </w:r>
    </w:p>
    <w:p w:rsidR="00DD4D64" w:rsidRPr="00DD4D64" w:rsidRDefault="00DD4D64" w:rsidP="00DD4D64">
      <w:pPr>
        <w:ind w:firstLine="709"/>
        <w:contextualSpacing/>
        <w:jc w:val="both"/>
        <w:rPr>
          <w:rFonts w:ascii="Arial" w:hAnsi="Arial" w:cs="Arial"/>
          <w:color w:val="000000"/>
          <w:sz w:val="20"/>
        </w:rPr>
      </w:pPr>
      <w:r w:rsidRPr="00DD4D64">
        <w:rPr>
          <w:rFonts w:ascii="Arial" w:hAnsi="Arial" w:cs="Arial"/>
          <w:color w:val="000000"/>
          <w:sz w:val="20"/>
        </w:rPr>
        <w:t>В расходную часть бюджета на 2024 год внесены следующие изменения и дополнения:</w:t>
      </w:r>
    </w:p>
    <w:p w:rsidR="00DD4D64" w:rsidRPr="00DD4D64" w:rsidRDefault="00DD4D64" w:rsidP="00DD4D64">
      <w:pPr>
        <w:ind w:left="720" w:hanging="11"/>
        <w:contextualSpacing/>
        <w:jc w:val="both"/>
        <w:rPr>
          <w:rFonts w:ascii="Arial" w:hAnsi="Arial" w:cs="Arial"/>
          <w:color w:val="000000"/>
          <w:sz w:val="20"/>
        </w:rPr>
      </w:pPr>
      <w:r w:rsidRPr="00DD4D64">
        <w:rPr>
          <w:rFonts w:ascii="Arial" w:hAnsi="Arial" w:cs="Arial"/>
          <w:color w:val="000000"/>
          <w:sz w:val="20"/>
        </w:rPr>
        <w:t>1. Раздел 01 "</w:t>
      </w:r>
      <w:r w:rsidRPr="00DD4D64">
        <w:rPr>
          <w:color w:val="000000"/>
          <w:sz w:val="20"/>
        </w:rPr>
        <w:t xml:space="preserve"> </w:t>
      </w:r>
      <w:r w:rsidRPr="00DD4D64">
        <w:rPr>
          <w:rFonts w:ascii="Arial" w:hAnsi="Arial" w:cs="Arial"/>
          <w:color w:val="000000"/>
          <w:sz w:val="20"/>
        </w:rPr>
        <w:t>ОБЩЕГОСУДАРСТВЕННЫЕ ВОПРОСЫ":</w:t>
      </w:r>
    </w:p>
    <w:p w:rsidR="00DD4D64" w:rsidRPr="00DD4D64" w:rsidRDefault="00DD4D64" w:rsidP="00DD4D64">
      <w:pPr>
        <w:ind w:left="720" w:hanging="11"/>
        <w:contextualSpacing/>
        <w:jc w:val="both"/>
        <w:rPr>
          <w:rFonts w:ascii="Arial" w:hAnsi="Arial" w:cs="Arial"/>
          <w:color w:val="000000"/>
          <w:sz w:val="20"/>
        </w:rPr>
      </w:pPr>
      <w:r w:rsidRPr="00DD4D64">
        <w:rPr>
          <w:rFonts w:ascii="Arial" w:hAnsi="Arial" w:cs="Arial"/>
          <w:color w:val="000000"/>
          <w:sz w:val="20"/>
        </w:rPr>
        <w:t>1.1. подраздел 0113 «ДРУГИЕ ОБЩЕГОСУДАРСТВЕННЫЕ ВОПРОСЫ»:</w:t>
      </w:r>
    </w:p>
    <w:p w:rsidR="00DD4D64" w:rsidRPr="00DD4D64" w:rsidRDefault="00DD4D64" w:rsidP="00DD4D64">
      <w:pPr>
        <w:ind w:firstLine="709"/>
        <w:contextualSpacing/>
        <w:rPr>
          <w:rFonts w:ascii="Arial" w:hAnsi="Arial" w:cs="Arial"/>
          <w:color w:val="000000"/>
          <w:sz w:val="20"/>
        </w:rPr>
      </w:pPr>
      <w:r w:rsidRPr="00DD4D64">
        <w:rPr>
          <w:rFonts w:ascii="Arial" w:hAnsi="Arial" w:cs="Arial"/>
          <w:color w:val="000000"/>
          <w:sz w:val="20"/>
        </w:rPr>
        <w:t>1.1.1 КБК 91.1.00.60002 «Обеспечение деятельности в сфере установленных функций бюджетных, автономных и казенных учреждений»:</w:t>
      </w:r>
    </w:p>
    <w:p w:rsidR="00DD4D64" w:rsidRPr="00DD4D64" w:rsidRDefault="00DD4D64" w:rsidP="00DD4D64">
      <w:pPr>
        <w:ind w:firstLine="709"/>
        <w:contextualSpacing/>
        <w:jc w:val="both"/>
        <w:rPr>
          <w:rFonts w:ascii="Arial" w:hAnsi="Arial" w:cs="Arial"/>
          <w:color w:val="000000"/>
          <w:sz w:val="20"/>
        </w:rPr>
      </w:pPr>
      <w:r w:rsidRPr="00DD4D64">
        <w:rPr>
          <w:rFonts w:ascii="Arial" w:hAnsi="Arial" w:cs="Arial"/>
          <w:color w:val="000000"/>
          <w:sz w:val="20"/>
        </w:rPr>
        <w:lastRenderedPageBreak/>
        <w:t>- КВР 200 «Закупка товаров, работ и услуг для обеспечения государственных (муниципальных) нужд» увеличить на 184,05 тыс. руб.;</w:t>
      </w:r>
    </w:p>
    <w:p w:rsidR="00DD4D64" w:rsidRPr="00DD4D64" w:rsidRDefault="00DD4D64" w:rsidP="00DD4D64">
      <w:pPr>
        <w:ind w:left="720" w:hanging="11"/>
        <w:contextualSpacing/>
        <w:jc w:val="both"/>
        <w:rPr>
          <w:rFonts w:ascii="Arial" w:hAnsi="Arial" w:cs="Arial"/>
          <w:color w:val="000000"/>
          <w:sz w:val="20"/>
        </w:rPr>
      </w:pPr>
      <w:r w:rsidRPr="00DD4D64">
        <w:rPr>
          <w:rFonts w:ascii="Arial" w:hAnsi="Arial" w:cs="Arial"/>
          <w:color w:val="000000"/>
          <w:sz w:val="20"/>
        </w:rPr>
        <w:t>2. Раздел 05 "</w:t>
      </w:r>
      <w:r w:rsidRPr="00DD4D64">
        <w:rPr>
          <w:color w:val="000000"/>
          <w:sz w:val="20"/>
        </w:rPr>
        <w:t xml:space="preserve"> </w:t>
      </w:r>
      <w:r w:rsidRPr="00DD4D64">
        <w:rPr>
          <w:rFonts w:ascii="Arial" w:hAnsi="Arial" w:cs="Arial"/>
          <w:color w:val="000000"/>
          <w:sz w:val="20"/>
        </w:rPr>
        <w:t>ЖИЛИЩНО-КОММУНАЛЬНОЕ ХОЗЯЙСТВО":</w:t>
      </w:r>
    </w:p>
    <w:p w:rsidR="00DD4D64" w:rsidRPr="00DD4D64" w:rsidRDefault="00DD4D64" w:rsidP="00DD4D64">
      <w:pPr>
        <w:ind w:left="720" w:hanging="11"/>
        <w:contextualSpacing/>
        <w:jc w:val="both"/>
        <w:rPr>
          <w:rFonts w:ascii="Arial" w:hAnsi="Arial" w:cs="Arial"/>
          <w:color w:val="000000"/>
          <w:sz w:val="20"/>
        </w:rPr>
      </w:pPr>
      <w:r w:rsidRPr="00DD4D64">
        <w:rPr>
          <w:rFonts w:ascii="Arial" w:hAnsi="Arial" w:cs="Arial"/>
          <w:color w:val="000000"/>
          <w:sz w:val="20"/>
        </w:rPr>
        <w:t>2.1. подраздел 0503 «Благоустройство в границах поселения»:</w:t>
      </w:r>
    </w:p>
    <w:p w:rsidR="00DD4D64" w:rsidRPr="00DD4D64" w:rsidRDefault="00DD4D64" w:rsidP="00DD4D64">
      <w:pPr>
        <w:ind w:firstLine="709"/>
        <w:contextualSpacing/>
        <w:rPr>
          <w:rFonts w:ascii="Arial" w:hAnsi="Arial" w:cs="Arial"/>
          <w:color w:val="000000"/>
          <w:sz w:val="20"/>
        </w:rPr>
      </w:pPr>
      <w:r w:rsidRPr="00DD4D64">
        <w:rPr>
          <w:rFonts w:ascii="Arial" w:hAnsi="Arial" w:cs="Arial"/>
          <w:color w:val="000000"/>
          <w:sz w:val="20"/>
        </w:rPr>
        <w:t>2.1.1 КБК 91.4.00.S2370 «Реализация мероприятий перечня проектов народных инициатив»:</w:t>
      </w:r>
    </w:p>
    <w:p w:rsidR="00DD4D64" w:rsidRPr="00DD4D64" w:rsidRDefault="00DD4D64" w:rsidP="00DD4D64">
      <w:pPr>
        <w:ind w:firstLine="709"/>
        <w:contextualSpacing/>
        <w:jc w:val="both"/>
        <w:rPr>
          <w:rFonts w:ascii="Arial" w:hAnsi="Arial" w:cs="Arial"/>
          <w:color w:val="000000"/>
          <w:sz w:val="20"/>
        </w:rPr>
      </w:pPr>
      <w:r w:rsidRPr="00DD4D64">
        <w:rPr>
          <w:rFonts w:ascii="Arial" w:hAnsi="Arial" w:cs="Arial"/>
          <w:color w:val="000000"/>
          <w:sz w:val="20"/>
        </w:rPr>
        <w:t>- КВР 200 «Закупка товаров, работ и услуг для обеспечения государственных (муниципальных) нужд» увеличить на 2,15 тыс. руб.;</w:t>
      </w:r>
    </w:p>
    <w:p w:rsidR="00DD4D64" w:rsidRPr="00DD4D64" w:rsidRDefault="00DD4D64" w:rsidP="00DD4D64">
      <w:pPr>
        <w:ind w:firstLine="709"/>
        <w:contextualSpacing/>
        <w:jc w:val="both"/>
        <w:rPr>
          <w:rFonts w:ascii="Arial" w:hAnsi="Arial" w:cs="Arial"/>
          <w:color w:val="000000"/>
          <w:sz w:val="20"/>
        </w:rPr>
      </w:pPr>
      <w:r w:rsidRPr="00DD4D64">
        <w:rPr>
          <w:rFonts w:ascii="Arial" w:hAnsi="Arial" w:cs="Arial"/>
          <w:color w:val="000000"/>
          <w:sz w:val="20"/>
          <w:shd w:val="clear" w:color="auto" w:fill="FFFFFF"/>
        </w:rPr>
        <w:t xml:space="preserve">Всего расходная часть бюджета Голоустненского муниципального образования на  2024 год увеличиться на 186,20 тыс. руб. и составит  76 305,84  тыс. рублей.  </w:t>
      </w:r>
    </w:p>
    <w:p w:rsidR="00DD4D64" w:rsidRPr="00DD4D64" w:rsidRDefault="00DD4D64" w:rsidP="00DD4D64">
      <w:pPr>
        <w:ind w:firstLine="709"/>
        <w:contextualSpacing/>
        <w:jc w:val="both"/>
        <w:rPr>
          <w:rFonts w:ascii="Arial" w:hAnsi="Arial" w:cs="Arial"/>
          <w:color w:val="000000"/>
          <w:sz w:val="20"/>
        </w:rPr>
      </w:pPr>
    </w:p>
    <w:p w:rsidR="00DD4D64" w:rsidRPr="00DD4D64" w:rsidRDefault="00DD4D64" w:rsidP="00DD4D64">
      <w:pPr>
        <w:contextualSpacing/>
        <w:jc w:val="both"/>
        <w:rPr>
          <w:rFonts w:ascii="Arial" w:hAnsi="Arial" w:cs="Arial"/>
          <w:color w:val="000000"/>
          <w:sz w:val="20"/>
        </w:rPr>
      </w:pPr>
    </w:p>
    <w:p w:rsidR="00DD4D64" w:rsidRPr="00DD4D64" w:rsidRDefault="00DD4D64" w:rsidP="00DD4D64">
      <w:pPr>
        <w:contextualSpacing/>
        <w:jc w:val="both"/>
        <w:rPr>
          <w:rFonts w:ascii="Arial" w:hAnsi="Arial" w:cs="Arial"/>
          <w:color w:val="000000"/>
          <w:sz w:val="20"/>
        </w:rPr>
      </w:pPr>
      <w:r w:rsidRPr="00DD4D64">
        <w:rPr>
          <w:rFonts w:ascii="Arial" w:hAnsi="Arial" w:cs="Arial"/>
          <w:color w:val="000000"/>
          <w:sz w:val="20"/>
        </w:rPr>
        <w:t>Начальник финансово-эконо</w:t>
      </w:r>
      <w:r>
        <w:rPr>
          <w:rFonts w:ascii="Arial" w:hAnsi="Arial" w:cs="Arial"/>
          <w:color w:val="000000"/>
          <w:sz w:val="20"/>
        </w:rPr>
        <w:t>мического отдел</w:t>
      </w:r>
      <w:r w:rsidRPr="00DD4D64">
        <w:rPr>
          <w:rFonts w:ascii="Arial" w:hAnsi="Arial" w:cs="Arial"/>
          <w:color w:val="000000"/>
          <w:sz w:val="20"/>
        </w:rPr>
        <w:t xml:space="preserve"> В. Г. Харина</w:t>
      </w:r>
    </w:p>
    <w:p w:rsidR="00DD4D64" w:rsidRDefault="00DD4D64" w:rsidP="00DD4D64">
      <w:pPr>
        <w:jc w:val="both"/>
        <w:rPr>
          <w:rFonts w:ascii="Courier New" w:hAnsi="Courier New" w:cs="Courier New"/>
          <w:color w:val="000000"/>
          <w:sz w:val="20"/>
          <w:szCs w:val="20"/>
        </w:rPr>
      </w:pPr>
    </w:p>
    <w:p w:rsidR="00DD4D64" w:rsidRPr="00DD4D64" w:rsidRDefault="00DD4D64" w:rsidP="00DD4D64">
      <w:pPr>
        <w:jc w:val="right"/>
        <w:rPr>
          <w:rFonts w:ascii="Courier New" w:hAnsi="Courier New" w:cs="Courier New"/>
          <w:color w:val="000000"/>
          <w:sz w:val="18"/>
          <w:szCs w:val="18"/>
        </w:rPr>
      </w:pPr>
      <w:r w:rsidRPr="00DD4D64">
        <w:rPr>
          <w:rFonts w:ascii="Courier New" w:hAnsi="Courier New" w:cs="Courier New"/>
          <w:color w:val="000000"/>
          <w:sz w:val="18"/>
          <w:szCs w:val="18"/>
        </w:rPr>
        <w:t>Приложение № 1</w:t>
      </w:r>
    </w:p>
    <w:p w:rsidR="00DD4D64" w:rsidRPr="00DD4D64" w:rsidRDefault="00DD4D64" w:rsidP="00DD4D64">
      <w:pPr>
        <w:jc w:val="right"/>
        <w:rPr>
          <w:rFonts w:ascii="Courier New" w:hAnsi="Courier New" w:cs="Courier New"/>
          <w:color w:val="000000"/>
          <w:sz w:val="18"/>
          <w:szCs w:val="18"/>
        </w:rPr>
      </w:pPr>
      <w:r w:rsidRPr="00DD4D64">
        <w:rPr>
          <w:rFonts w:ascii="Courier New" w:hAnsi="Courier New" w:cs="Courier New"/>
          <w:color w:val="000000"/>
          <w:sz w:val="18"/>
          <w:szCs w:val="18"/>
        </w:rPr>
        <w:t>к решению Думы</w:t>
      </w:r>
    </w:p>
    <w:p w:rsidR="00DD4D64" w:rsidRPr="00DD4D64" w:rsidRDefault="00DD4D64" w:rsidP="00DD4D64">
      <w:pPr>
        <w:jc w:val="right"/>
        <w:rPr>
          <w:rFonts w:ascii="Courier New" w:hAnsi="Courier New" w:cs="Courier New"/>
          <w:color w:val="000000"/>
          <w:sz w:val="18"/>
          <w:szCs w:val="18"/>
        </w:rPr>
      </w:pPr>
      <w:r w:rsidRPr="00DD4D64">
        <w:rPr>
          <w:rFonts w:ascii="Courier New" w:hAnsi="Courier New" w:cs="Courier New"/>
          <w:color w:val="000000"/>
          <w:sz w:val="18"/>
          <w:szCs w:val="18"/>
        </w:rPr>
        <w:t>Голоустненского МО</w:t>
      </w:r>
    </w:p>
    <w:p w:rsidR="00DD4D64" w:rsidRPr="00DD4D64" w:rsidRDefault="00DD4D64" w:rsidP="00DD4D64">
      <w:pPr>
        <w:jc w:val="right"/>
        <w:rPr>
          <w:rFonts w:ascii="Courier New" w:hAnsi="Courier New" w:cs="Courier New"/>
          <w:color w:val="000000"/>
          <w:sz w:val="18"/>
          <w:szCs w:val="18"/>
        </w:rPr>
      </w:pPr>
      <w:r w:rsidRPr="00DD4D64">
        <w:rPr>
          <w:rFonts w:ascii="Courier New" w:hAnsi="Courier New" w:cs="Courier New"/>
          <w:color w:val="000000"/>
          <w:sz w:val="18"/>
          <w:szCs w:val="18"/>
        </w:rPr>
        <w:t>«О бюджете Голоустненского</w:t>
      </w:r>
    </w:p>
    <w:p w:rsidR="00DD4D64" w:rsidRPr="00DD4D64" w:rsidRDefault="00DD4D64" w:rsidP="00DD4D64">
      <w:pPr>
        <w:jc w:val="right"/>
        <w:rPr>
          <w:rFonts w:ascii="Courier New" w:hAnsi="Courier New" w:cs="Courier New"/>
          <w:color w:val="000000"/>
          <w:sz w:val="18"/>
          <w:szCs w:val="18"/>
        </w:rPr>
      </w:pPr>
      <w:r w:rsidRPr="00DD4D64">
        <w:rPr>
          <w:rFonts w:ascii="Courier New" w:hAnsi="Courier New" w:cs="Courier New"/>
          <w:color w:val="000000"/>
          <w:sz w:val="18"/>
          <w:szCs w:val="18"/>
        </w:rPr>
        <w:t>муниципального образования на 2024 год</w:t>
      </w:r>
    </w:p>
    <w:p w:rsidR="00DD4D64" w:rsidRPr="00DD4D64" w:rsidRDefault="00DD4D64" w:rsidP="00DD4D64">
      <w:pPr>
        <w:jc w:val="right"/>
        <w:rPr>
          <w:rFonts w:ascii="Courier New" w:hAnsi="Courier New" w:cs="Courier New"/>
          <w:color w:val="000000"/>
          <w:sz w:val="18"/>
          <w:szCs w:val="18"/>
        </w:rPr>
      </w:pPr>
      <w:r w:rsidRPr="00DD4D64">
        <w:rPr>
          <w:rFonts w:ascii="Courier New" w:hAnsi="Courier New" w:cs="Courier New"/>
          <w:color w:val="000000"/>
          <w:sz w:val="18"/>
          <w:szCs w:val="18"/>
        </w:rPr>
        <w:t>и на плановый период 2025 и 2026 годов»</w:t>
      </w:r>
    </w:p>
    <w:p w:rsidR="00DD4D64" w:rsidRPr="00DD4D64" w:rsidRDefault="00DD4D64" w:rsidP="00DD4D64">
      <w:pPr>
        <w:jc w:val="right"/>
        <w:rPr>
          <w:rFonts w:ascii="Courier New" w:hAnsi="Courier New" w:cs="Courier New"/>
          <w:color w:val="000000"/>
          <w:sz w:val="18"/>
          <w:szCs w:val="18"/>
        </w:rPr>
      </w:pPr>
      <w:r w:rsidRPr="00DD4D64">
        <w:rPr>
          <w:rFonts w:ascii="Courier New" w:hAnsi="Courier New" w:cs="Courier New"/>
          <w:color w:val="000000"/>
          <w:sz w:val="18"/>
          <w:szCs w:val="18"/>
        </w:rPr>
        <w:t>от 28.06.2024 г. № 32-111/РД</w:t>
      </w:r>
    </w:p>
    <w:p w:rsidR="00DD4D64" w:rsidRPr="00DD4D64" w:rsidRDefault="00DD4D64" w:rsidP="00DD4D64">
      <w:pPr>
        <w:jc w:val="right"/>
        <w:rPr>
          <w:rFonts w:ascii="Courier New" w:hAnsi="Courier New" w:cs="Courier New"/>
          <w:color w:val="000000"/>
          <w:sz w:val="18"/>
          <w:szCs w:val="18"/>
        </w:rPr>
      </w:pPr>
    </w:p>
    <w:p w:rsidR="00DD4D64" w:rsidRPr="00DD4D64" w:rsidRDefault="00DD4D64" w:rsidP="00DD4D64">
      <w:pPr>
        <w:jc w:val="center"/>
        <w:rPr>
          <w:rFonts w:ascii="Courier New" w:hAnsi="Courier New" w:cs="Courier New"/>
          <w:color w:val="000000"/>
          <w:sz w:val="18"/>
          <w:szCs w:val="18"/>
        </w:rPr>
      </w:pPr>
      <w:r w:rsidRPr="00DD4D64">
        <w:rPr>
          <w:rFonts w:ascii="Courier New" w:hAnsi="Courier New" w:cs="Courier New"/>
          <w:color w:val="000000"/>
          <w:sz w:val="18"/>
          <w:szCs w:val="18"/>
        </w:rPr>
        <w:t>ПРОГНОЗИРУЕМЫЕ ДОХОДЫ БЮДЖЕТА ГОЛОУСТНЕНСКОГО МУНИЦИПАЛЬНОГО ОБРАЗОВАНИЯ НА 2024 ГОД</w:t>
      </w:r>
    </w:p>
    <w:p w:rsidR="00DD4D64" w:rsidRPr="00DD4D64" w:rsidRDefault="00DD4D64" w:rsidP="00DD4D64">
      <w:pPr>
        <w:jc w:val="center"/>
        <w:rPr>
          <w:rFonts w:ascii="Courier New" w:hAnsi="Courier New" w:cs="Courier New"/>
          <w:color w:val="000000"/>
          <w:sz w:val="18"/>
          <w:szCs w:val="18"/>
        </w:rPr>
      </w:pPr>
    </w:p>
    <w:p w:rsidR="00DD4D64" w:rsidRPr="00DD4D64" w:rsidRDefault="00DD4D64" w:rsidP="00DD4D64">
      <w:pPr>
        <w:jc w:val="right"/>
        <w:rPr>
          <w:rFonts w:ascii="Courier New" w:hAnsi="Courier New" w:cs="Courier New"/>
          <w:color w:val="000000"/>
          <w:sz w:val="18"/>
          <w:szCs w:val="18"/>
        </w:rPr>
      </w:pPr>
      <w:r w:rsidRPr="00DD4D64">
        <w:rPr>
          <w:rFonts w:ascii="Courier New" w:hAnsi="Courier New" w:cs="Courier New"/>
          <w:color w:val="000000"/>
          <w:sz w:val="18"/>
          <w:szCs w:val="18"/>
        </w:rPr>
        <w:t>тыс. рублей</w:t>
      </w:r>
    </w:p>
    <w:tbl>
      <w:tblPr>
        <w:tblW w:w="10349" w:type="dxa"/>
        <w:tblInd w:w="-176" w:type="dxa"/>
        <w:tblLook w:val="04A0" w:firstRow="1" w:lastRow="0" w:firstColumn="1" w:lastColumn="0" w:noHBand="0" w:noVBand="1"/>
      </w:tblPr>
      <w:tblGrid>
        <w:gridCol w:w="5813"/>
        <w:gridCol w:w="3118"/>
        <w:gridCol w:w="1418"/>
      </w:tblGrid>
      <w:tr w:rsidR="00DD4D64" w:rsidRPr="00DD4D64" w:rsidTr="00DD4D64">
        <w:trPr>
          <w:trHeight w:val="1050"/>
        </w:trPr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Код бюджетной классификации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 xml:space="preserve">Сумма      </w:t>
            </w:r>
          </w:p>
        </w:tc>
      </w:tr>
      <w:tr w:rsidR="00DD4D64" w:rsidRPr="00DD4D64" w:rsidTr="00DD4D64">
        <w:trPr>
          <w:trHeight w:val="465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000 1 00 00000 00 0000 000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12 807,97</w:t>
            </w:r>
          </w:p>
        </w:tc>
      </w:tr>
      <w:tr w:rsidR="00DD4D64" w:rsidRPr="00DD4D64" w:rsidTr="00DD4D64">
        <w:trPr>
          <w:trHeight w:val="465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182 1 01 00000 00 0000 000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1 288,86</w:t>
            </w:r>
          </w:p>
        </w:tc>
      </w:tr>
      <w:tr w:rsidR="00DD4D64" w:rsidRPr="00DD4D64" w:rsidTr="00DD4D64">
        <w:trPr>
          <w:trHeight w:val="300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182 1 01 02000 01 0000 110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1 288,86</w:t>
            </w:r>
          </w:p>
        </w:tc>
      </w:tr>
      <w:tr w:rsidR="00DD4D64" w:rsidRPr="00DD4D64" w:rsidTr="00DD4D64">
        <w:trPr>
          <w:trHeight w:val="1270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182 1 01 02010 01 0000 110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1 280,72</w:t>
            </w:r>
          </w:p>
        </w:tc>
      </w:tr>
      <w:tr w:rsidR="00DD4D64" w:rsidRPr="00DD4D64" w:rsidTr="00DD4D64">
        <w:trPr>
          <w:trHeight w:val="1699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182 1 01 02020 01 0000 110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2,57</w:t>
            </w:r>
          </w:p>
        </w:tc>
      </w:tr>
      <w:tr w:rsidR="00DD4D64" w:rsidRPr="00DD4D64" w:rsidTr="00DD4D64">
        <w:trPr>
          <w:trHeight w:val="900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182 1 01 02030 01 0000 110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2,64</w:t>
            </w:r>
          </w:p>
        </w:tc>
      </w:tr>
      <w:tr w:rsidR="00DD4D64" w:rsidRPr="00DD4D64" w:rsidTr="00DD4D64">
        <w:trPr>
          <w:trHeight w:val="900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182 1 01 02040 01 0000 110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2,93</w:t>
            </w:r>
          </w:p>
        </w:tc>
      </w:tr>
      <w:tr w:rsidR="00DD4D64" w:rsidRPr="00DD4D64" w:rsidTr="00DD4D64">
        <w:trPr>
          <w:trHeight w:val="652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182 1 03 00000 00 0000 000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3 763,30</w:t>
            </w:r>
          </w:p>
        </w:tc>
      </w:tr>
      <w:tr w:rsidR="00DD4D64" w:rsidRPr="00DD4D64" w:rsidTr="00DD4D64">
        <w:trPr>
          <w:trHeight w:val="1585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182 1 03 02231 01 0000 110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1 962,72</w:t>
            </w:r>
          </w:p>
        </w:tc>
      </w:tr>
      <w:tr w:rsidR="00DD4D64" w:rsidRPr="00DD4D64" w:rsidTr="00DD4D64">
        <w:trPr>
          <w:trHeight w:val="1806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182 1 03 02241 01 0000 110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9,35</w:t>
            </w:r>
          </w:p>
        </w:tc>
      </w:tr>
      <w:tr w:rsidR="00DD4D64" w:rsidRPr="00DD4D64" w:rsidTr="00B0573C">
        <w:trPr>
          <w:trHeight w:val="1662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182 1 03 02251 01 0000 110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2 035,12</w:t>
            </w:r>
          </w:p>
        </w:tc>
      </w:tr>
      <w:tr w:rsidR="00DD4D64" w:rsidRPr="00DD4D64" w:rsidTr="00B0573C">
        <w:trPr>
          <w:trHeight w:val="1687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182 1 03 02261 01 0000 110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-243,89</w:t>
            </w:r>
          </w:p>
        </w:tc>
      </w:tr>
      <w:tr w:rsidR="00DD4D64" w:rsidRPr="00DD4D64" w:rsidTr="00DD4D64">
        <w:trPr>
          <w:trHeight w:val="300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НАЛОГИ НА ИМУЩЕСТВО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182 1 06 00000 00 0000 000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5 436,82</w:t>
            </w:r>
          </w:p>
        </w:tc>
      </w:tr>
      <w:tr w:rsidR="00DD4D64" w:rsidRPr="00DD4D64" w:rsidTr="00DD4D64">
        <w:trPr>
          <w:trHeight w:val="300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182 1 06 01000 00 0000 110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263,16</w:t>
            </w:r>
          </w:p>
        </w:tc>
      </w:tr>
      <w:tr w:rsidR="00DD4D64" w:rsidRPr="00DD4D64" w:rsidTr="00DD4D64">
        <w:trPr>
          <w:trHeight w:val="900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182 1 06 01030 10 0000 110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263,16</w:t>
            </w:r>
          </w:p>
        </w:tc>
      </w:tr>
      <w:tr w:rsidR="00DD4D64" w:rsidRPr="00DD4D64" w:rsidTr="00DD4D64">
        <w:trPr>
          <w:trHeight w:val="300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Земельный налог 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182 1 06 06000 00 0000 110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5 173,66</w:t>
            </w:r>
          </w:p>
        </w:tc>
      </w:tr>
      <w:tr w:rsidR="00DD4D64" w:rsidRPr="00DD4D64" w:rsidTr="00DD4D64">
        <w:trPr>
          <w:trHeight w:val="300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Земельный налог с организаций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182 1 06 06030 00 0000 110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3 308,88</w:t>
            </w:r>
          </w:p>
        </w:tc>
      </w:tr>
      <w:tr w:rsidR="00DD4D64" w:rsidRPr="00DD4D64" w:rsidTr="00DD4D64">
        <w:trPr>
          <w:trHeight w:val="600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182 1 06 06033 10 0000 110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3 308,88</w:t>
            </w:r>
          </w:p>
        </w:tc>
      </w:tr>
      <w:tr w:rsidR="00DD4D64" w:rsidRPr="00DD4D64" w:rsidTr="00DD4D64">
        <w:trPr>
          <w:trHeight w:val="300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Земельный налог с физических лиц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182 1 06 06040 00 0000 110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1 864,78</w:t>
            </w:r>
          </w:p>
        </w:tc>
      </w:tr>
      <w:tr w:rsidR="00DD4D64" w:rsidRPr="00DD4D64" w:rsidTr="00DD4D64">
        <w:trPr>
          <w:trHeight w:val="885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182 1 06 06043 10 0000 110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1 864,78</w:t>
            </w:r>
          </w:p>
        </w:tc>
      </w:tr>
      <w:tr w:rsidR="00DD4D64" w:rsidRPr="00DD4D64" w:rsidTr="00B0573C">
        <w:trPr>
          <w:trHeight w:val="289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ГОСУДАРСТВЕННАЯ ПОШЛИНА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718 1 08 00000 00 0000 000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24,00</w:t>
            </w:r>
          </w:p>
        </w:tc>
      </w:tr>
      <w:tr w:rsidR="00DD4D64" w:rsidRPr="00DD4D64" w:rsidTr="00B0573C">
        <w:trPr>
          <w:trHeight w:val="706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718 1 08 04000 01 0000 110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24,00</w:t>
            </w:r>
          </w:p>
        </w:tc>
      </w:tr>
      <w:tr w:rsidR="00DD4D64" w:rsidRPr="00DD4D64" w:rsidTr="00B0573C">
        <w:trPr>
          <w:trHeight w:val="1018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 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718 1 08 04020 01 0000 000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24,00</w:t>
            </w:r>
          </w:p>
        </w:tc>
      </w:tr>
      <w:tr w:rsidR="00DD4D64" w:rsidRPr="00DD4D64" w:rsidTr="00B0573C">
        <w:trPr>
          <w:trHeight w:val="1018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платежа)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718 1 08 04020 01 1000 110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24,00</w:t>
            </w:r>
          </w:p>
        </w:tc>
      </w:tr>
      <w:tr w:rsidR="00DD4D64" w:rsidRPr="00DD4D64" w:rsidTr="00B0573C">
        <w:trPr>
          <w:trHeight w:val="281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718 1 11 00000 00 0000 000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1 693,99</w:t>
            </w:r>
          </w:p>
        </w:tc>
      </w:tr>
      <w:tr w:rsidR="00DD4D64" w:rsidRPr="00DD4D64" w:rsidTr="00B0573C">
        <w:trPr>
          <w:trHeight w:val="1252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718 1 11 09000 00 0000 120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1 693,99</w:t>
            </w:r>
          </w:p>
        </w:tc>
      </w:tr>
      <w:tr w:rsidR="00DD4D64" w:rsidRPr="00DD4D64" w:rsidTr="00B0573C">
        <w:trPr>
          <w:trHeight w:val="1270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718 1 11 09040 00 0000 120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1 693,99</w:t>
            </w:r>
          </w:p>
        </w:tc>
      </w:tr>
      <w:tr w:rsidR="00DD4D64" w:rsidRPr="00DD4D64" w:rsidTr="00B0573C">
        <w:trPr>
          <w:trHeight w:val="1259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718 1 11 09045 10 0000 120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1 693,99</w:t>
            </w:r>
          </w:p>
        </w:tc>
      </w:tr>
      <w:tr w:rsidR="00DD4D64" w:rsidRPr="00DD4D64" w:rsidTr="00DD4D64">
        <w:trPr>
          <w:trHeight w:val="468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718 1 13 00000 00 0000 000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601,00</w:t>
            </w:r>
          </w:p>
        </w:tc>
      </w:tr>
      <w:tr w:rsidR="00DD4D64" w:rsidRPr="00DD4D64" w:rsidTr="00DD4D64">
        <w:trPr>
          <w:trHeight w:val="407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 w:rsidP="00DD4D64">
            <w:pPr>
              <w:ind w:firstLineChars="100" w:firstLine="180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Доходы от оказания платных услуг (работ) 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718 1 13 01000 00 0000 130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601,00</w:t>
            </w:r>
          </w:p>
        </w:tc>
      </w:tr>
      <w:tr w:rsidR="00DD4D64" w:rsidRPr="00DD4D64" w:rsidTr="00DD4D64">
        <w:trPr>
          <w:trHeight w:val="798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 w:rsidP="00DD4D64">
            <w:pPr>
              <w:ind w:firstLineChars="200" w:firstLine="360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Прочие доходы от оказания платных услуг (работ) получателями средств  бюджетов сельских поселений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718 1 13 01995 10 0000 130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601,00</w:t>
            </w:r>
          </w:p>
        </w:tc>
      </w:tr>
      <w:tr w:rsidR="00DD4D64" w:rsidRPr="00DD4D64" w:rsidTr="00DD4D64">
        <w:trPr>
          <w:trHeight w:val="223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718 2 00 00000 00 0000 000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62 312,12</w:t>
            </w:r>
          </w:p>
        </w:tc>
      </w:tr>
      <w:tr w:rsidR="00DD4D64" w:rsidRPr="00DD4D64" w:rsidTr="00DD4D64">
        <w:trPr>
          <w:trHeight w:val="711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718 2 02 00000 00 0000 000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62 314,78</w:t>
            </w:r>
          </w:p>
        </w:tc>
      </w:tr>
      <w:tr w:rsidR="00DD4D64" w:rsidRPr="00DD4D64" w:rsidTr="00DD4D64">
        <w:trPr>
          <w:trHeight w:val="528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718 2 02 10000 00 0000 150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20 229,60</w:t>
            </w:r>
          </w:p>
        </w:tc>
      </w:tr>
      <w:tr w:rsidR="00DD4D64" w:rsidRPr="00DD4D64" w:rsidTr="00DD4D64">
        <w:trPr>
          <w:trHeight w:val="495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Дотации на выравнивание бюджетной обеспеченности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718 2 02 16001 00 0000 150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20 229,60</w:t>
            </w:r>
          </w:p>
        </w:tc>
      </w:tr>
      <w:tr w:rsidR="00DD4D64" w:rsidRPr="00DD4D64" w:rsidTr="00DD4D64">
        <w:trPr>
          <w:trHeight w:val="688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*Дотации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718 2 02 16001 10 0000 150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20 229,60</w:t>
            </w:r>
          </w:p>
        </w:tc>
      </w:tr>
      <w:tr w:rsidR="00DD4D64" w:rsidRPr="00DD4D64" w:rsidTr="00DD4D64">
        <w:trPr>
          <w:trHeight w:val="758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178 2 02 20000 00 0000 150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41 382,37</w:t>
            </w:r>
          </w:p>
        </w:tc>
      </w:tr>
      <w:tr w:rsidR="00DD4D64" w:rsidRPr="00DD4D64" w:rsidTr="00DD4D64">
        <w:trPr>
          <w:trHeight w:val="450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Прочие субсидии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718 2 02 29999 00 0000 150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41 382,37</w:t>
            </w:r>
          </w:p>
        </w:tc>
      </w:tr>
      <w:tr w:rsidR="00DD4D64" w:rsidRPr="00DD4D64" w:rsidTr="00DD4D64">
        <w:trPr>
          <w:trHeight w:val="480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Прочие субсидии бюджетам сельских поселений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718 2 02 29999 10 0000 150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41 382,37</w:t>
            </w:r>
          </w:p>
        </w:tc>
      </w:tr>
      <w:tr w:rsidR="00DD4D64" w:rsidRPr="00DD4D64" w:rsidTr="00DD4D64">
        <w:trPr>
          <w:trHeight w:val="645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Субвенции бюджетам бюджетной системы Российской Федерации (межбюджетные субсидии)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718 2 02 30000 00 0000 150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276,30</w:t>
            </w:r>
          </w:p>
        </w:tc>
      </w:tr>
      <w:tr w:rsidR="00DD4D64" w:rsidRPr="00DD4D64" w:rsidTr="00DD4D64">
        <w:trPr>
          <w:trHeight w:val="754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718 2 02 35118 10 0000 150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209,80</w:t>
            </w:r>
          </w:p>
        </w:tc>
      </w:tr>
      <w:tr w:rsidR="00DD4D64" w:rsidRPr="00DD4D64" w:rsidTr="00DD4D64">
        <w:trPr>
          <w:trHeight w:val="960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718 2 02 35118 10 0000 150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209,80</w:t>
            </w:r>
          </w:p>
        </w:tc>
      </w:tr>
      <w:tr w:rsidR="00DD4D64" w:rsidRPr="00DD4D64" w:rsidTr="00DD4D64">
        <w:trPr>
          <w:trHeight w:val="767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718  2 02 30024 10 0000 150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66,50</w:t>
            </w:r>
          </w:p>
        </w:tc>
      </w:tr>
      <w:tr w:rsidR="00DD4D64" w:rsidRPr="00DD4D64" w:rsidTr="00DD4D64">
        <w:trPr>
          <w:trHeight w:val="855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718  2 02 30024 10 0000 150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66,50</w:t>
            </w:r>
          </w:p>
        </w:tc>
      </w:tr>
      <w:tr w:rsidR="00DD4D64" w:rsidRPr="00DD4D64" w:rsidTr="00DD4D64">
        <w:trPr>
          <w:trHeight w:val="272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718 2 02 40000 10 0000 150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426,51</w:t>
            </w:r>
          </w:p>
        </w:tc>
      </w:tr>
      <w:tr w:rsidR="00DD4D64" w:rsidRPr="00DD4D64" w:rsidTr="00DD4D64">
        <w:trPr>
          <w:trHeight w:val="272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718 2 02 40014 00 0000 150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240,31</w:t>
            </w:r>
          </w:p>
        </w:tc>
      </w:tr>
      <w:tr w:rsidR="00DD4D64" w:rsidRPr="00DD4D64" w:rsidTr="00DD4D64">
        <w:trPr>
          <w:trHeight w:val="272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718 2 02 40014 10 0000 150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240,31</w:t>
            </w:r>
          </w:p>
        </w:tc>
      </w:tr>
      <w:tr w:rsidR="00DD4D64" w:rsidRPr="00DD4D64" w:rsidTr="00DD4D64">
        <w:trPr>
          <w:trHeight w:val="553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718 2 02 49999 10 0000 150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186,20</w:t>
            </w:r>
          </w:p>
        </w:tc>
      </w:tr>
      <w:tr w:rsidR="00DD4D64" w:rsidRPr="00DD4D64" w:rsidTr="00DD4D64">
        <w:trPr>
          <w:trHeight w:val="272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4D64" w:rsidRPr="00DD4D64" w:rsidRDefault="00DD4D64">
            <w:pPr>
              <w:spacing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718 2 19 00000 00 0000 000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-2,66</w:t>
            </w:r>
          </w:p>
        </w:tc>
      </w:tr>
      <w:tr w:rsidR="00DD4D64" w:rsidRPr="00DD4D64" w:rsidTr="00DD4D64">
        <w:trPr>
          <w:trHeight w:val="272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4D64" w:rsidRPr="00DD4D64" w:rsidRDefault="00DD4D64">
            <w:pPr>
              <w:spacing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718 2 19 00000 10 0000 150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-2,66</w:t>
            </w:r>
          </w:p>
        </w:tc>
      </w:tr>
      <w:tr w:rsidR="00DD4D64" w:rsidRPr="00DD4D64" w:rsidTr="00DD4D64">
        <w:trPr>
          <w:trHeight w:val="272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4D64" w:rsidRPr="00DD4D64" w:rsidRDefault="00DD4D64">
            <w:pPr>
              <w:spacing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718 2 19 60010 10 0000 150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-2,66</w:t>
            </w:r>
          </w:p>
        </w:tc>
      </w:tr>
      <w:tr w:rsidR="00DD4D64" w:rsidRPr="00DD4D64" w:rsidTr="00DD4D64">
        <w:trPr>
          <w:trHeight w:val="300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Итого доходов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75 120,09</w:t>
            </w:r>
          </w:p>
        </w:tc>
      </w:tr>
    </w:tbl>
    <w:p w:rsidR="00DD4D64" w:rsidRPr="00DD4D64" w:rsidRDefault="00DD4D64" w:rsidP="00DD4D64">
      <w:pPr>
        <w:jc w:val="both"/>
        <w:rPr>
          <w:rFonts w:ascii="Courier New" w:hAnsi="Courier New" w:cs="Courier New"/>
          <w:color w:val="000000"/>
          <w:sz w:val="18"/>
          <w:szCs w:val="18"/>
        </w:rPr>
      </w:pPr>
    </w:p>
    <w:p w:rsidR="00DD4D64" w:rsidRPr="00DD4D64" w:rsidRDefault="00DD4D64" w:rsidP="00DD4D64">
      <w:pPr>
        <w:jc w:val="right"/>
        <w:rPr>
          <w:rFonts w:ascii="Courier New" w:hAnsi="Courier New" w:cs="Courier New"/>
          <w:color w:val="000000"/>
          <w:sz w:val="18"/>
          <w:szCs w:val="18"/>
        </w:rPr>
      </w:pPr>
      <w:r w:rsidRPr="00DD4D64">
        <w:rPr>
          <w:rFonts w:ascii="Courier New" w:hAnsi="Courier New" w:cs="Courier New"/>
          <w:color w:val="000000"/>
          <w:sz w:val="18"/>
          <w:szCs w:val="18"/>
        </w:rPr>
        <w:t>Приложение № 3</w:t>
      </w:r>
    </w:p>
    <w:p w:rsidR="00DD4D64" w:rsidRPr="00DD4D64" w:rsidRDefault="00DD4D64" w:rsidP="00DD4D64">
      <w:pPr>
        <w:jc w:val="right"/>
        <w:rPr>
          <w:rFonts w:ascii="Courier New" w:hAnsi="Courier New" w:cs="Courier New"/>
          <w:color w:val="000000"/>
          <w:sz w:val="18"/>
          <w:szCs w:val="18"/>
        </w:rPr>
      </w:pPr>
      <w:r w:rsidRPr="00DD4D64">
        <w:rPr>
          <w:rFonts w:ascii="Courier New" w:hAnsi="Courier New" w:cs="Courier New"/>
          <w:color w:val="000000"/>
          <w:sz w:val="18"/>
          <w:szCs w:val="18"/>
        </w:rPr>
        <w:t>к решению Думы</w:t>
      </w:r>
    </w:p>
    <w:p w:rsidR="00DD4D64" w:rsidRPr="00DD4D64" w:rsidRDefault="00DD4D64" w:rsidP="00DD4D64">
      <w:pPr>
        <w:jc w:val="right"/>
        <w:rPr>
          <w:rFonts w:ascii="Courier New" w:hAnsi="Courier New" w:cs="Courier New"/>
          <w:color w:val="000000"/>
          <w:sz w:val="18"/>
          <w:szCs w:val="18"/>
        </w:rPr>
      </w:pPr>
      <w:r w:rsidRPr="00DD4D64">
        <w:rPr>
          <w:rFonts w:ascii="Courier New" w:hAnsi="Courier New" w:cs="Courier New"/>
          <w:color w:val="000000"/>
          <w:sz w:val="18"/>
          <w:szCs w:val="18"/>
        </w:rPr>
        <w:t>Голоустненского МО</w:t>
      </w:r>
    </w:p>
    <w:p w:rsidR="00DD4D64" w:rsidRPr="00DD4D64" w:rsidRDefault="00DD4D64" w:rsidP="00DD4D64">
      <w:pPr>
        <w:jc w:val="right"/>
        <w:rPr>
          <w:rFonts w:ascii="Courier New" w:hAnsi="Courier New" w:cs="Courier New"/>
          <w:color w:val="000000"/>
          <w:sz w:val="18"/>
          <w:szCs w:val="18"/>
        </w:rPr>
      </w:pPr>
      <w:r w:rsidRPr="00DD4D64">
        <w:rPr>
          <w:rFonts w:ascii="Courier New" w:hAnsi="Courier New" w:cs="Courier New"/>
          <w:color w:val="000000"/>
          <w:sz w:val="18"/>
          <w:szCs w:val="18"/>
        </w:rPr>
        <w:t>«О бюджете Голоустненского</w:t>
      </w:r>
    </w:p>
    <w:p w:rsidR="00DD4D64" w:rsidRPr="00DD4D64" w:rsidRDefault="00DD4D64" w:rsidP="00DD4D64">
      <w:pPr>
        <w:jc w:val="right"/>
        <w:rPr>
          <w:rFonts w:ascii="Courier New" w:hAnsi="Courier New" w:cs="Courier New"/>
          <w:color w:val="000000"/>
          <w:sz w:val="18"/>
          <w:szCs w:val="18"/>
        </w:rPr>
      </w:pPr>
      <w:r w:rsidRPr="00DD4D64">
        <w:rPr>
          <w:rFonts w:ascii="Courier New" w:hAnsi="Courier New" w:cs="Courier New"/>
          <w:color w:val="000000"/>
          <w:sz w:val="18"/>
          <w:szCs w:val="18"/>
        </w:rPr>
        <w:t>муниципального образования на 2024 год</w:t>
      </w:r>
    </w:p>
    <w:p w:rsidR="00DD4D64" w:rsidRPr="00DD4D64" w:rsidRDefault="00DD4D64" w:rsidP="00DD4D64">
      <w:pPr>
        <w:jc w:val="right"/>
        <w:rPr>
          <w:rFonts w:ascii="Courier New" w:hAnsi="Courier New" w:cs="Courier New"/>
          <w:color w:val="000000"/>
          <w:sz w:val="18"/>
          <w:szCs w:val="18"/>
        </w:rPr>
      </w:pPr>
      <w:r w:rsidRPr="00DD4D64">
        <w:rPr>
          <w:rFonts w:ascii="Courier New" w:hAnsi="Courier New" w:cs="Courier New"/>
          <w:color w:val="000000"/>
          <w:sz w:val="18"/>
          <w:szCs w:val="18"/>
        </w:rPr>
        <w:t>и на плановый период 2025 и 2026 годов»</w:t>
      </w:r>
    </w:p>
    <w:p w:rsidR="00DD4D64" w:rsidRPr="00DD4D64" w:rsidRDefault="00DD4D64" w:rsidP="00DD4D64">
      <w:pPr>
        <w:jc w:val="right"/>
        <w:rPr>
          <w:rFonts w:ascii="Courier New" w:hAnsi="Courier New" w:cs="Courier New"/>
          <w:color w:val="000000"/>
          <w:sz w:val="18"/>
          <w:szCs w:val="18"/>
        </w:rPr>
      </w:pPr>
      <w:r w:rsidRPr="00DD4D64">
        <w:rPr>
          <w:rFonts w:ascii="Courier New" w:hAnsi="Courier New" w:cs="Courier New"/>
          <w:color w:val="000000"/>
          <w:sz w:val="18"/>
          <w:szCs w:val="18"/>
        </w:rPr>
        <w:t>от 28.06.2024 г. № 32-111/РД</w:t>
      </w:r>
    </w:p>
    <w:p w:rsidR="00DD4D64" w:rsidRPr="00DD4D64" w:rsidRDefault="00DD4D64" w:rsidP="00DD4D64">
      <w:pPr>
        <w:jc w:val="right"/>
        <w:rPr>
          <w:rFonts w:ascii="Courier New" w:hAnsi="Courier New" w:cs="Courier New"/>
          <w:color w:val="000000"/>
          <w:sz w:val="18"/>
          <w:szCs w:val="18"/>
        </w:rPr>
      </w:pPr>
    </w:p>
    <w:p w:rsidR="00DD4D64" w:rsidRPr="00DD4D64" w:rsidRDefault="00DD4D64" w:rsidP="00DD4D64">
      <w:pPr>
        <w:jc w:val="right"/>
        <w:rPr>
          <w:rFonts w:ascii="Courier New" w:hAnsi="Courier New" w:cs="Courier New"/>
          <w:color w:val="000000"/>
          <w:sz w:val="18"/>
          <w:szCs w:val="18"/>
        </w:rPr>
      </w:pPr>
    </w:p>
    <w:p w:rsidR="00DD4D64" w:rsidRPr="00DD4D64" w:rsidRDefault="00DD4D64" w:rsidP="00DD4D64">
      <w:pPr>
        <w:jc w:val="center"/>
        <w:rPr>
          <w:rFonts w:ascii="Courier New" w:hAnsi="Courier New" w:cs="Courier New"/>
          <w:color w:val="000000"/>
          <w:sz w:val="18"/>
          <w:szCs w:val="18"/>
        </w:rPr>
      </w:pPr>
      <w:r w:rsidRPr="00DD4D64">
        <w:rPr>
          <w:rFonts w:ascii="Courier New" w:hAnsi="Courier New" w:cs="Courier New"/>
          <w:color w:val="000000"/>
          <w:sz w:val="18"/>
          <w:szCs w:val="18"/>
        </w:rPr>
        <w:t xml:space="preserve">РАСПРЕДЕЛЕНИЕ БЮДЖЕТНЫХ АССИГНОВАНИЙ ПО РАЗДЕЛАМ </w:t>
      </w:r>
      <w:r w:rsidRPr="00DD4D64">
        <w:rPr>
          <w:rFonts w:ascii="Courier New" w:hAnsi="Courier New" w:cs="Courier New"/>
          <w:color w:val="000000"/>
          <w:sz w:val="18"/>
          <w:szCs w:val="18"/>
        </w:rPr>
        <w:tab/>
        <w:t>И ПОДРАЗДЕЛАМ КЛАССИФИКАЦИИ РАСХОДОВ БЮДЖЕТОВ НА 2024 ГОД</w:t>
      </w:r>
      <w:r w:rsidRPr="00DD4D64">
        <w:rPr>
          <w:rFonts w:ascii="Courier New" w:hAnsi="Courier New" w:cs="Courier New"/>
          <w:color w:val="000000"/>
          <w:sz w:val="18"/>
          <w:szCs w:val="18"/>
        </w:rPr>
        <w:tab/>
        <w:t>.</w:t>
      </w:r>
    </w:p>
    <w:p w:rsidR="00DD4D64" w:rsidRPr="00DD4D64" w:rsidRDefault="00DD4D64" w:rsidP="00DD4D64">
      <w:pPr>
        <w:jc w:val="center"/>
        <w:rPr>
          <w:rFonts w:ascii="Courier New" w:hAnsi="Courier New" w:cs="Courier New"/>
          <w:color w:val="000000"/>
          <w:sz w:val="18"/>
          <w:szCs w:val="18"/>
        </w:rPr>
      </w:pPr>
    </w:p>
    <w:p w:rsidR="00DD4D64" w:rsidRPr="00DD4D64" w:rsidRDefault="00DD4D64" w:rsidP="00DD4D64">
      <w:pPr>
        <w:jc w:val="right"/>
        <w:rPr>
          <w:rFonts w:ascii="Courier New" w:hAnsi="Courier New" w:cs="Courier New"/>
          <w:color w:val="000000"/>
          <w:sz w:val="18"/>
          <w:szCs w:val="18"/>
        </w:rPr>
      </w:pPr>
      <w:r w:rsidRPr="00DD4D64">
        <w:rPr>
          <w:rFonts w:ascii="Courier New" w:hAnsi="Courier New" w:cs="Courier New"/>
          <w:color w:val="000000"/>
          <w:sz w:val="18"/>
          <w:szCs w:val="18"/>
        </w:rPr>
        <w:t>тыс. рублей</w:t>
      </w:r>
    </w:p>
    <w:tbl>
      <w:tblPr>
        <w:tblW w:w="10349" w:type="dxa"/>
        <w:tblInd w:w="-176" w:type="dxa"/>
        <w:tblLook w:val="04A0" w:firstRow="1" w:lastRow="0" w:firstColumn="1" w:lastColumn="0" w:noHBand="0" w:noVBand="1"/>
      </w:tblPr>
      <w:tblGrid>
        <w:gridCol w:w="5441"/>
        <w:gridCol w:w="960"/>
        <w:gridCol w:w="3948"/>
      </w:tblGrid>
      <w:tr w:rsidR="00DD4D64" w:rsidRPr="00DD4D64" w:rsidTr="00B0573C">
        <w:trPr>
          <w:trHeight w:val="300"/>
        </w:trPr>
        <w:tc>
          <w:tcPr>
            <w:tcW w:w="5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РзПр</w:t>
            </w:r>
          </w:p>
        </w:tc>
        <w:tc>
          <w:tcPr>
            <w:tcW w:w="3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Сумма</w:t>
            </w:r>
          </w:p>
        </w:tc>
      </w:tr>
      <w:tr w:rsidR="00DD4D64" w:rsidRPr="00DD4D64" w:rsidTr="00B0573C">
        <w:trPr>
          <w:trHeight w:val="300"/>
        </w:trPr>
        <w:tc>
          <w:tcPr>
            <w:tcW w:w="5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0100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15 376,70</w:t>
            </w:r>
          </w:p>
        </w:tc>
      </w:tr>
      <w:tr w:rsidR="00DD4D64" w:rsidRPr="00DD4D64" w:rsidTr="00B0573C">
        <w:trPr>
          <w:trHeight w:val="730"/>
        </w:trPr>
        <w:tc>
          <w:tcPr>
            <w:tcW w:w="5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0102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2 129,65</w:t>
            </w:r>
          </w:p>
        </w:tc>
      </w:tr>
      <w:tr w:rsidR="00DD4D64" w:rsidRPr="00DD4D64" w:rsidTr="00B0573C">
        <w:trPr>
          <w:trHeight w:val="876"/>
        </w:trPr>
        <w:tc>
          <w:tcPr>
            <w:tcW w:w="5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8 907,31</w:t>
            </w:r>
          </w:p>
        </w:tc>
      </w:tr>
      <w:tr w:rsidR="00DD4D64" w:rsidRPr="00DD4D64" w:rsidTr="00B0573C">
        <w:trPr>
          <w:trHeight w:val="276"/>
        </w:trPr>
        <w:tc>
          <w:tcPr>
            <w:tcW w:w="5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Проведение выборов и референдумов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0107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0,00</w:t>
            </w:r>
          </w:p>
        </w:tc>
      </w:tr>
      <w:tr w:rsidR="00DD4D64" w:rsidRPr="00DD4D64" w:rsidTr="00B0573C">
        <w:trPr>
          <w:trHeight w:val="300"/>
        </w:trPr>
        <w:tc>
          <w:tcPr>
            <w:tcW w:w="5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Резервные фонды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0111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720,00</w:t>
            </w:r>
          </w:p>
        </w:tc>
      </w:tr>
      <w:tr w:rsidR="00DD4D64" w:rsidRPr="00DD4D64" w:rsidTr="00B0573C">
        <w:trPr>
          <w:trHeight w:val="242"/>
        </w:trPr>
        <w:tc>
          <w:tcPr>
            <w:tcW w:w="5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0113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3 619,73</w:t>
            </w:r>
          </w:p>
        </w:tc>
      </w:tr>
      <w:tr w:rsidR="00DD4D64" w:rsidRPr="00DD4D64" w:rsidTr="00B0573C">
        <w:trPr>
          <w:trHeight w:val="300"/>
        </w:trPr>
        <w:tc>
          <w:tcPr>
            <w:tcW w:w="5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НАЦИОНАЛЬНАЯ ОБОРОНА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0200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209,80</w:t>
            </w:r>
          </w:p>
        </w:tc>
      </w:tr>
      <w:tr w:rsidR="00DD4D64" w:rsidRPr="00DD4D64" w:rsidTr="00B0573C">
        <w:trPr>
          <w:trHeight w:val="300"/>
        </w:trPr>
        <w:tc>
          <w:tcPr>
            <w:tcW w:w="5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0203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209,80</w:t>
            </w:r>
          </w:p>
        </w:tc>
      </w:tr>
      <w:tr w:rsidR="00DD4D64" w:rsidRPr="00DD4D64" w:rsidTr="00B0573C">
        <w:trPr>
          <w:trHeight w:val="442"/>
        </w:trPr>
        <w:tc>
          <w:tcPr>
            <w:tcW w:w="5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0300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1 785,25</w:t>
            </w:r>
          </w:p>
        </w:tc>
      </w:tr>
      <w:tr w:rsidR="00DD4D64" w:rsidRPr="00DD4D64" w:rsidTr="00B0573C">
        <w:trPr>
          <w:trHeight w:val="371"/>
        </w:trPr>
        <w:tc>
          <w:tcPr>
            <w:tcW w:w="5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Гражданская оборона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0309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242,25</w:t>
            </w:r>
          </w:p>
        </w:tc>
      </w:tr>
      <w:tr w:rsidR="00DD4D64" w:rsidRPr="00DD4D64" w:rsidTr="00B0573C">
        <w:trPr>
          <w:trHeight w:val="345"/>
        </w:trPr>
        <w:tc>
          <w:tcPr>
            <w:tcW w:w="5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0310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1 543,00</w:t>
            </w:r>
          </w:p>
        </w:tc>
      </w:tr>
      <w:tr w:rsidR="00DD4D64" w:rsidRPr="00DD4D64" w:rsidTr="00B0573C">
        <w:trPr>
          <w:trHeight w:val="345"/>
        </w:trPr>
        <w:tc>
          <w:tcPr>
            <w:tcW w:w="5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НАЦИОНАЛЬНАЯ ЭКОНОМИКА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0400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37 513,28</w:t>
            </w:r>
          </w:p>
        </w:tc>
      </w:tr>
      <w:tr w:rsidR="00DD4D64" w:rsidRPr="00DD4D64" w:rsidTr="00B0573C">
        <w:trPr>
          <w:trHeight w:val="345"/>
        </w:trPr>
        <w:tc>
          <w:tcPr>
            <w:tcW w:w="5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0409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37 463,28</w:t>
            </w:r>
          </w:p>
        </w:tc>
      </w:tr>
      <w:tr w:rsidR="00DD4D64" w:rsidRPr="00DD4D64" w:rsidTr="00B0573C">
        <w:trPr>
          <w:trHeight w:val="360"/>
        </w:trPr>
        <w:tc>
          <w:tcPr>
            <w:tcW w:w="5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0412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50,00</w:t>
            </w:r>
          </w:p>
        </w:tc>
      </w:tr>
      <w:tr w:rsidR="00DD4D64" w:rsidRPr="00DD4D64" w:rsidTr="00B0573C">
        <w:trPr>
          <w:trHeight w:val="300"/>
        </w:trPr>
        <w:tc>
          <w:tcPr>
            <w:tcW w:w="5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0500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12 988,50</w:t>
            </w:r>
          </w:p>
        </w:tc>
      </w:tr>
      <w:tr w:rsidR="00DD4D64" w:rsidRPr="00DD4D64" w:rsidTr="00B0573C">
        <w:trPr>
          <w:trHeight w:val="270"/>
        </w:trPr>
        <w:tc>
          <w:tcPr>
            <w:tcW w:w="5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Коммунальное хозяйство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0502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0,00</w:t>
            </w:r>
          </w:p>
        </w:tc>
      </w:tr>
      <w:tr w:rsidR="00DD4D64" w:rsidRPr="00DD4D64" w:rsidTr="00B0573C">
        <w:trPr>
          <w:trHeight w:val="300"/>
        </w:trPr>
        <w:tc>
          <w:tcPr>
            <w:tcW w:w="5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0503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12 988,50</w:t>
            </w:r>
          </w:p>
        </w:tc>
      </w:tr>
      <w:tr w:rsidR="00DD4D64" w:rsidRPr="00DD4D64" w:rsidTr="00B0573C">
        <w:trPr>
          <w:trHeight w:val="300"/>
        </w:trPr>
        <w:tc>
          <w:tcPr>
            <w:tcW w:w="5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ОХРАНА ОКРУЖАЮЩЕЙ СРЕДЫ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0600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186,00</w:t>
            </w:r>
          </w:p>
        </w:tc>
      </w:tr>
      <w:tr w:rsidR="00DD4D64" w:rsidRPr="00DD4D64" w:rsidTr="00B0573C">
        <w:trPr>
          <w:trHeight w:val="300"/>
        </w:trPr>
        <w:tc>
          <w:tcPr>
            <w:tcW w:w="5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Другие вопросы в области охраны окружающей среды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0605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186,00</w:t>
            </w:r>
          </w:p>
        </w:tc>
      </w:tr>
      <w:tr w:rsidR="00DD4D64" w:rsidRPr="00DD4D64" w:rsidTr="00B0573C">
        <w:trPr>
          <w:trHeight w:val="300"/>
        </w:trPr>
        <w:tc>
          <w:tcPr>
            <w:tcW w:w="5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КУЛЬТУРА И КИНЕМАТОГРАФИЯ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0800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7 446,17</w:t>
            </w:r>
          </w:p>
        </w:tc>
      </w:tr>
      <w:tr w:rsidR="00DD4D64" w:rsidRPr="00DD4D64" w:rsidTr="00B0573C">
        <w:trPr>
          <w:trHeight w:val="300"/>
        </w:trPr>
        <w:tc>
          <w:tcPr>
            <w:tcW w:w="5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7 446,17</w:t>
            </w:r>
          </w:p>
        </w:tc>
      </w:tr>
      <w:tr w:rsidR="00DD4D64" w:rsidRPr="00DD4D64" w:rsidTr="00B0573C">
        <w:trPr>
          <w:trHeight w:val="213"/>
        </w:trPr>
        <w:tc>
          <w:tcPr>
            <w:tcW w:w="5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СОЦИАЛЬНАЯ ПОЛИТИКА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1000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499,12</w:t>
            </w:r>
          </w:p>
        </w:tc>
      </w:tr>
      <w:tr w:rsidR="00DD4D64" w:rsidRPr="00DD4D64" w:rsidTr="00B0573C">
        <w:trPr>
          <w:trHeight w:val="231"/>
        </w:trPr>
        <w:tc>
          <w:tcPr>
            <w:tcW w:w="5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ПЕНСИОННОЕ ОБЕСПЕЧЕНИЕ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1001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499,12</w:t>
            </w:r>
          </w:p>
        </w:tc>
      </w:tr>
      <w:tr w:rsidR="00DD4D64" w:rsidRPr="00DD4D64" w:rsidTr="00B0573C">
        <w:trPr>
          <w:trHeight w:val="231"/>
        </w:trPr>
        <w:tc>
          <w:tcPr>
            <w:tcW w:w="5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ФИЗЧЕСКАЯ КУЛЬТУРА И СПОРТ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1100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0,00</w:t>
            </w:r>
          </w:p>
        </w:tc>
      </w:tr>
      <w:tr w:rsidR="00DD4D64" w:rsidRPr="00DD4D64" w:rsidTr="00B0573C">
        <w:trPr>
          <w:trHeight w:val="231"/>
        </w:trPr>
        <w:tc>
          <w:tcPr>
            <w:tcW w:w="5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Физическая культура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1101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0,00</w:t>
            </w:r>
          </w:p>
        </w:tc>
      </w:tr>
      <w:tr w:rsidR="00DD4D64" w:rsidRPr="00DD4D64" w:rsidTr="00B0573C">
        <w:trPr>
          <w:trHeight w:val="404"/>
        </w:trPr>
        <w:tc>
          <w:tcPr>
            <w:tcW w:w="5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ОБСЛУЖИВАНИЕ ГОСУДАРСТВЕННОГО (МУНИЦИПАЛЬНОГО) ДОЛГА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1300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13,87</w:t>
            </w:r>
          </w:p>
        </w:tc>
      </w:tr>
      <w:tr w:rsidR="00DD4D64" w:rsidRPr="00DD4D64" w:rsidTr="00B0573C">
        <w:trPr>
          <w:trHeight w:val="555"/>
        </w:trPr>
        <w:tc>
          <w:tcPr>
            <w:tcW w:w="5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1301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13,87</w:t>
            </w:r>
          </w:p>
        </w:tc>
      </w:tr>
      <w:tr w:rsidR="00DD4D64" w:rsidRPr="00DD4D64" w:rsidTr="00B0573C">
        <w:trPr>
          <w:trHeight w:val="1029"/>
        </w:trPr>
        <w:tc>
          <w:tcPr>
            <w:tcW w:w="5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1400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287,15</w:t>
            </w:r>
          </w:p>
        </w:tc>
      </w:tr>
      <w:tr w:rsidR="00DD4D64" w:rsidRPr="00DD4D64" w:rsidTr="00B0573C">
        <w:trPr>
          <w:trHeight w:val="600"/>
        </w:trPr>
        <w:tc>
          <w:tcPr>
            <w:tcW w:w="5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Прочие межбюджетные трансферты общего характера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1403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287,15</w:t>
            </w:r>
          </w:p>
        </w:tc>
      </w:tr>
      <w:tr w:rsidR="00DD4D64" w:rsidRPr="00DD4D64" w:rsidTr="00B0573C">
        <w:trPr>
          <w:trHeight w:val="285"/>
        </w:trPr>
        <w:tc>
          <w:tcPr>
            <w:tcW w:w="5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ИТОГО РАСХОДОВ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76 305,84</w:t>
            </w:r>
          </w:p>
        </w:tc>
      </w:tr>
    </w:tbl>
    <w:p w:rsidR="00DD4D64" w:rsidRPr="00DD4D64" w:rsidRDefault="00DD4D64" w:rsidP="00DD4D64">
      <w:pPr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</w:pPr>
    </w:p>
    <w:p w:rsidR="00DD4D64" w:rsidRPr="00DD4D64" w:rsidRDefault="00DD4D64" w:rsidP="00DD4D64">
      <w:pPr>
        <w:jc w:val="right"/>
        <w:rPr>
          <w:rFonts w:ascii="Courier New" w:hAnsi="Courier New" w:cs="Courier New"/>
          <w:color w:val="000000"/>
          <w:sz w:val="18"/>
          <w:szCs w:val="18"/>
        </w:rPr>
      </w:pPr>
    </w:p>
    <w:p w:rsidR="00B0573C" w:rsidRDefault="00B0573C" w:rsidP="00DD4D64">
      <w:pPr>
        <w:jc w:val="right"/>
        <w:rPr>
          <w:rFonts w:ascii="Courier New" w:hAnsi="Courier New" w:cs="Courier New"/>
          <w:color w:val="000000"/>
          <w:sz w:val="18"/>
          <w:szCs w:val="18"/>
        </w:rPr>
      </w:pPr>
    </w:p>
    <w:p w:rsidR="00DD4D64" w:rsidRPr="00DD4D64" w:rsidRDefault="00DD4D64" w:rsidP="00DD4D64">
      <w:pPr>
        <w:jc w:val="right"/>
        <w:rPr>
          <w:rFonts w:ascii="Courier New" w:hAnsi="Courier New" w:cs="Courier New"/>
          <w:color w:val="000000"/>
          <w:sz w:val="18"/>
          <w:szCs w:val="18"/>
        </w:rPr>
      </w:pPr>
      <w:r w:rsidRPr="00DD4D64">
        <w:rPr>
          <w:rFonts w:ascii="Courier New" w:hAnsi="Courier New" w:cs="Courier New"/>
          <w:color w:val="000000"/>
          <w:sz w:val="18"/>
          <w:szCs w:val="18"/>
        </w:rPr>
        <w:lastRenderedPageBreak/>
        <w:t>Приложение № 5</w:t>
      </w:r>
    </w:p>
    <w:p w:rsidR="00DD4D64" w:rsidRPr="00DD4D64" w:rsidRDefault="00DD4D64" w:rsidP="00DD4D64">
      <w:pPr>
        <w:jc w:val="right"/>
        <w:rPr>
          <w:rFonts w:ascii="Courier New" w:hAnsi="Courier New" w:cs="Courier New"/>
          <w:color w:val="000000"/>
          <w:sz w:val="18"/>
          <w:szCs w:val="18"/>
        </w:rPr>
      </w:pPr>
      <w:r w:rsidRPr="00DD4D64">
        <w:rPr>
          <w:rFonts w:ascii="Courier New" w:hAnsi="Courier New" w:cs="Courier New"/>
          <w:color w:val="000000"/>
          <w:sz w:val="18"/>
          <w:szCs w:val="18"/>
        </w:rPr>
        <w:t>к решению Думы</w:t>
      </w:r>
    </w:p>
    <w:p w:rsidR="00DD4D64" w:rsidRPr="00DD4D64" w:rsidRDefault="00DD4D64" w:rsidP="00DD4D64">
      <w:pPr>
        <w:jc w:val="right"/>
        <w:rPr>
          <w:rFonts w:ascii="Courier New" w:hAnsi="Courier New" w:cs="Courier New"/>
          <w:color w:val="000000"/>
          <w:sz w:val="18"/>
          <w:szCs w:val="18"/>
        </w:rPr>
      </w:pPr>
      <w:r w:rsidRPr="00DD4D64">
        <w:rPr>
          <w:rFonts w:ascii="Courier New" w:hAnsi="Courier New" w:cs="Courier New"/>
          <w:color w:val="000000"/>
          <w:sz w:val="18"/>
          <w:szCs w:val="18"/>
        </w:rPr>
        <w:t>Голоустненского МО</w:t>
      </w:r>
    </w:p>
    <w:p w:rsidR="00DD4D64" w:rsidRPr="00DD4D64" w:rsidRDefault="00DD4D64" w:rsidP="00DD4D64">
      <w:pPr>
        <w:jc w:val="right"/>
        <w:rPr>
          <w:rFonts w:ascii="Courier New" w:hAnsi="Courier New" w:cs="Courier New"/>
          <w:color w:val="000000"/>
          <w:sz w:val="18"/>
          <w:szCs w:val="18"/>
        </w:rPr>
      </w:pPr>
      <w:r w:rsidRPr="00DD4D64">
        <w:rPr>
          <w:rFonts w:ascii="Courier New" w:hAnsi="Courier New" w:cs="Courier New"/>
          <w:color w:val="000000"/>
          <w:sz w:val="18"/>
          <w:szCs w:val="18"/>
        </w:rPr>
        <w:t>«О бюджете Голоустненского</w:t>
      </w:r>
    </w:p>
    <w:p w:rsidR="00DD4D64" w:rsidRPr="00DD4D64" w:rsidRDefault="00DD4D64" w:rsidP="00DD4D64">
      <w:pPr>
        <w:jc w:val="right"/>
        <w:rPr>
          <w:rFonts w:ascii="Courier New" w:hAnsi="Courier New" w:cs="Courier New"/>
          <w:color w:val="000000"/>
          <w:sz w:val="18"/>
          <w:szCs w:val="18"/>
        </w:rPr>
      </w:pPr>
      <w:r w:rsidRPr="00DD4D64">
        <w:rPr>
          <w:rFonts w:ascii="Courier New" w:hAnsi="Courier New" w:cs="Courier New"/>
          <w:color w:val="000000"/>
          <w:sz w:val="18"/>
          <w:szCs w:val="18"/>
        </w:rPr>
        <w:t>муниципального образования на 2024 год</w:t>
      </w:r>
    </w:p>
    <w:p w:rsidR="00DD4D64" w:rsidRPr="00DD4D64" w:rsidRDefault="00DD4D64" w:rsidP="00DD4D64">
      <w:pPr>
        <w:jc w:val="right"/>
        <w:rPr>
          <w:rFonts w:ascii="Courier New" w:hAnsi="Courier New" w:cs="Courier New"/>
          <w:color w:val="000000"/>
          <w:sz w:val="18"/>
          <w:szCs w:val="18"/>
        </w:rPr>
      </w:pPr>
      <w:r w:rsidRPr="00DD4D64">
        <w:rPr>
          <w:rFonts w:ascii="Courier New" w:hAnsi="Courier New" w:cs="Courier New"/>
          <w:color w:val="000000"/>
          <w:sz w:val="18"/>
          <w:szCs w:val="18"/>
        </w:rPr>
        <w:t>и на плановый период 2025 и 2026 годов»</w:t>
      </w:r>
    </w:p>
    <w:p w:rsidR="00DD4D64" w:rsidRPr="00DD4D64" w:rsidRDefault="00DD4D64" w:rsidP="00DD4D64">
      <w:pPr>
        <w:jc w:val="right"/>
        <w:rPr>
          <w:rFonts w:ascii="Courier New" w:hAnsi="Courier New" w:cs="Courier New"/>
          <w:color w:val="000000"/>
          <w:sz w:val="18"/>
          <w:szCs w:val="18"/>
        </w:rPr>
      </w:pPr>
      <w:r w:rsidRPr="00DD4D64">
        <w:rPr>
          <w:rFonts w:ascii="Courier New" w:hAnsi="Courier New" w:cs="Courier New"/>
          <w:color w:val="000000"/>
          <w:sz w:val="18"/>
          <w:szCs w:val="18"/>
        </w:rPr>
        <w:t>от 28.06.2024 г. № 32-111/РД</w:t>
      </w:r>
    </w:p>
    <w:p w:rsidR="00DD4D64" w:rsidRPr="00DD4D64" w:rsidRDefault="00DD4D64" w:rsidP="00DD4D64">
      <w:pPr>
        <w:jc w:val="right"/>
        <w:rPr>
          <w:rFonts w:ascii="Courier New" w:hAnsi="Courier New" w:cs="Courier New"/>
          <w:color w:val="000000"/>
          <w:sz w:val="18"/>
          <w:szCs w:val="18"/>
        </w:rPr>
      </w:pPr>
    </w:p>
    <w:p w:rsidR="00DD4D64" w:rsidRPr="00DD4D64" w:rsidRDefault="00DD4D64" w:rsidP="00DD4D64">
      <w:pPr>
        <w:jc w:val="right"/>
        <w:rPr>
          <w:rFonts w:ascii="Courier New" w:hAnsi="Courier New" w:cs="Courier New"/>
          <w:color w:val="000000"/>
          <w:sz w:val="18"/>
          <w:szCs w:val="18"/>
        </w:rPr>
      </w:pPr>
    </w:p>
    <w:p w:rsidR="00DD4D64" w:rsidRPr="00DD4D64" w:rsidRDefault="00DD4D64" w:rsidP="00DD4D64">
      <w:pPr>
        <w:jc w:val="center"/>
        <w:rPr>
          <w:rFonts w:ascii="Courier New" w:hAnsi="Courier New" w:cs="Courier New"/>
          <w:color w:val="000000"/>
          <w:sz w:val="18"/>
          <w:szCs w:val="18"/>
        </w:rPr>
      </w:pPr>
      <w:r w:rsidRPr="00DD4D64">
        <w:rPr>
          <w:rFonts w:ascii="Courier New" w:hAnsi="Courier New" w:cs="Courier New"/>
          <w:color w:val="000000"/>
          <w:sz w:val="18"/>
          <w:szCs w:val="18"/>
        </w:rPr>
        <w:t xml:space="preserve">РАСПРЕДЕЛЕНИЕ БЮДЖЕТНЫХ АССИГНОВАНИЙ ПОДРАЗДЕЛАМ ПО РАЗДЕЛАМ, ПОДРАЗДЕЛАМ, ЦЕЛЕВЫМ СТАТЬЯМ И ВИДАМ </w:t>
      </w:r>
      <w:r w:rsidRPr="00DD4D64">
        <w:rPr>
          <w:rFonts w:ascii="Courier New" w:hAnsi="Courier New" w:cs="Courier New"/>
          <w:color w:val="000000"/>
          <w:sz w:val="18"/>
          <w:szCs w:val="18"/>
        </w:rPr>
        <w:tab/>
        <w:t>РАСХОДОВ КЛАССИФИКАЦИИ РАСХОДОВ БЮДЖЕТОВ НА 2024 ГОД</w:t>
      </w:r>
    </w:p>
    <w:p w:rsidR="00DD4D64" w:rsidRPr="00DD4D64" w:rsidRDefault="00DD4D64" w:rsidP="00DD4D64">
      <w:pPr>
        <w:jc w:val="right"/>
        <w:rPr>
          <w:rFonts w:ascii="Courier New" w:hAnsi="Courier New" w:cs="Courier New"/>
          <w:color w:val="000000"/>
          <w:sz w:val="18"/>
          <w:szCs w:val="18"/>
        </w:rPr>
      </w:pPr>
    </w:p>
    <w:p w:rsidR="00DD4D64" w:rsidRPr="00DD4D64" w:rsidRDefault="00DD4D64" w:rsidP="00DD4D64">
      <w:pPr>
        <w:jc w:val="right"/>
        <w:rPr>
          <w:rFonts w:ascii="Courier New" w:hAnsi="Courier New" w:cs="Courier New"/>
          <w:color w:val="000000"/>
          <w:sz w:val="18"/>
          <w:szCs w:val="18"/>
        </w:rPr>
      </w:pPr>
      <w:r w:rsidRPr="00DD4D64">
        <w:rPr>
          <w:rFonts w:ascii="Courier New" w:hAnsi="Courier New" w:cs="Courier New"/>
          <w:color w:val="000000"/>
          <w:sz w:val="18"/>
          <w:szCs w:val="18"/>
        </w:rPr>
        <w:t>тыс. рублей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31"/>
        <w:gridCol w:w="2181"/>
        <w:gridCol w:w="854"/>
        <w:gridCol w:w="2407"/>
      </w:tblGrid>
      <w:tr w:rsidR="00DD4D64" w:rsidRPr="00DD4D64" w:rsidTr="00B0573C">
        <w:trPr>
          <w:trHeight w:val="300"/>
        </w:trPr>
        <w:tc>
          <w:tcPr>
            <w:tcW w:w="47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3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КБК</w:t>
            </w:r>
          </w:p>
        </w:tc>
        <w:tc>
          <w:tcPr>
            <w:tcW w:w="24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Сумма</w:t>
            </w:r>
          </w:p>
        </w:tc>
      </w:tr>
      <w:tr w:rsidR="00DD4D64" w:rsidRPr="00DD4D64" w:rsidTr="00B0573C">
        <w:trPr>
          <w:trHeight w:val="10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КЦСР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КВР</w:t>
            </w:r>
          </w:p>
        </w:tc>
        <w:tc>
          <w:tcPr>
            <w:tcW w:w="2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</w:p>
        </w:tc>
      </w:tr>
      <w:tr w:rsidR="00DD4D64" w:rsidRPr="00DD4D64" w:rsidTr="00B0573C">
        <w:trPr>
          <w:trHeight w:val="28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В С Е Г О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76 305,84</w:t>
            </w:r>
          </w:p>
        </w:tc>
      </w:tr>
      <w:tr w:rsidR="00DD4D64" w:rsidRPr="00DD4D64" w:rsidTr="00B0573C">
        <w:trPr>
          <w:trHeight w:val="28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15 376,69</w:t>
            </w:r>
          </w:p>
        </w:tc>
      </w:tr>
      <w:tr w:rsidR="00DD4D64" w:rsidRPr="00DD4D64" w:rsidTr="00B0573C">
        <w:trPr>
          <w:trHeight w:val="63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2 129,65</w:t>
            </w:r>
          </w:p>
        </w:tc>
      </w:tr>
      <w:tr w:rsidR="00DD4D64" w:rsidRPr="00DD4D64" w:rsidTr="00B0573C">
        <w:trPr>
          <w:trHeight w:val="52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91.1.0000000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2 129,65</w:t>
            </w:r>
          </w:p>
        </w:tc>
      </w:tr>
      <w:tr w:rsidR="00DD4D64" w:rsidRPr="00DD4D64" w:rsidTr="00B0573C">
        <w:trPr>
          <w:trHeight w:val="55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2 129,65</w:t>
            </w:r>
          </w:p>
        </w:tc>
      </w:tr>
      <w:tr w:rsidR="00DD4D64" w:rsidRPr="00DD4D64" w:rsidTr="00B0573C">
        <w:trPr>
          <w:trHeight w:val="28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2 129,65</w:t>
            </w:r>
          </w:p>
        </w:tc>
      </w:tr>
      <w:tr w:rsidR="00DD4D64" w:rsidRPr="00DD4D64" w:rsidTr="00B0573C">
        <w:trPr>
          <w:trHeight w:val="82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i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2 129,65</w:t>
            </w:r>
          </w:p>
        </w:tc>
      </w:tr>
      <w:tr w:rsidR="00DD4D64" w:rsidRPr="00DD4D64" w:rsidTr="00B0573C">
        <w:trPr>
          <w:trHeight w:val="91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00.0.00.00000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8 907,31</w:t>
            </w:r>
          </w:p>
        </w:tc>
      </w:tr>
      <w:tr w:rsidR="00DD4D64" w:rsidRPr="00DD4D64" w:rsidTr="00B0573C">
        <w:trPr>
          <w:trHeight w:val="60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8 840,81</w:t>
            </w:r>
          </w:p>
        </w:tc>
      </w:tr>
      <w:tr w:rsidR="00DD4D64" w:rsidRPr="00DD4D64" w:rsidTr="00B0573C">
        <w:trPr>
          <w:trHeight w:val="52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8 840,81</w:t>
            </w:r>
          </w:p>
        </w:tc>
      </w:tr>
      <w:tr w:rsidR="00DD4D64" w:rsidRPr="00DD4D64" w:rsidTr="00B0573C">
        <w:trPr>
          <w:trHeight w:val="34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8 840,81</w:t>
            </w:r>
          </w:p>
        </w:tc>
      </w:tr>
      <w:tr w:rsidR="00DD4D64" w:rsidRPr="00DD4D64" w:rsidTr="00B0573C">
        <w:trPr>
          <w:trHeight w:val="79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i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6 976,44</w:t>
            </w:r>
          </w:p>
        </w:tc>
      </w:tr>
      <w:tr w:rsidR="00DD4D64" w:rsidRPr="00DD4D64" w:rsidTr="00B0573C">
        <w:trPr>
          <w:trHeight w:val="52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1 780,37</w:t>
            </w:r>
          </w:p>
        </w:tc>
      </w:tr>
      <w:tr w:rsidR="00DD4D64" w:rsidRPr="00DD4D64" w:rsidTr="00B0573C">
        <w:trPr>
          <w:trHeight w:val="28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 xml:space="preserve">ИНЫЕ БЮДЖЕТНЫЕ АССИГНОВАНИЯ 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91.1.00.60001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800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84,00</w:t>
            </w:r>
          </w:p>
        </w:tc>
      </w:tr>
      <w:tr w:rsidR="00DD4D64" w:rsidRPr="00DD4D64" w:rsidTr="00B0573C">
        <w:trPr>
          <w:trHeight w:val="46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lastRenderedPageBreak/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91.2.00.00000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66,50</w:t>
            </w:r>
          </w:p>
        </w:tc>
      </w:tr>
      <w:tr w:rsidR="00DD4D64" w:rsidRPr="00DD4D64" w:rsidTr="00B0573C">
        <w:trPr>
          <w:trHeight w:val="52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 xml:space="preserve">Осуществление отдельных областных государственных полномочий в сфере водоснабжения и водоотведения 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91.2.00.73110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65,80</w:t>
            </w:r>
          </w:p>
        </w:tc>
      </w:tr>
      <w:tr w:rsidR="00DD4D64" w:rsidRPr="00DD4D64" w:rsidTr="00B0573C">
        <w:trPr>
          <w:trHeight w:val="73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91.2.00.73110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65,80</w:t>
            </w:r>
          </w:p>
        </w:tc>
      </w:tr>
      <w:tr w:rsidR="00DD4D64" w:rsidRPr="00DD4D64" w:rsidTr="00B0573C">
        <w:trPr>
          <w:trHeight w:val="54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91.2.00.73150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0,70</w:t>
            </w:r>
          </w:p>
        </w:tc>
      </w:tr>
      <w:tr w:rsidR="00DD4D64" w:rsidRPr="00DD4D64" w:rsidTr="00B0573C">
        <w:trPr>
          <w:trHeight w:val="129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i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iCs/>
                <w:color w:val="000000"/>
                <w:sz w:val="18"/>
                <w:szCs w:val="18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91.2.00.73150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0,70</w:t>
            </w:r>
          </w:p>
        </w:tc>
      </w:tr>
      <w:tr w:rsidR="00DD4D64" w:rsidRPr="00DD4D64" w:rsidTr="00B0573C">
        <w:trPr>
          <w:trHeight w:val="46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91.2.00.73150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0,70</w:t>
            </w:r>
          </w:p>
        </w:tc>
      </w:tr>
      <w:tr w:rsidR="00DD4D64" w:rsidRPr="00DD4D64" w:rsidTr="00B0573C">
        <w:trPr>
          <w:trHeight w:val="42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ПРОВЕДЕНИЕ ВЫБОРОВ и РЕФЕРЕНДУМОВ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>00.0.00.00000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DD4D64" w:rsidRPr="00DD4D64" w:rsidTr="00B0573C">
        <w:trPr>
          <w:trHeight w:val="30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Проведение выборов и референдумов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>91.1.00.60003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i/>
                <w:i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i/>
                <w:iCs/>
                <w:color w:val="000000"/>
                <w:sz w:val="18"/>
                <w:szCs w:val="18"/>
              </w:rPr>
              <w:t>0,00</w:t>
            </w:r>
          </w:p>
        </w:tc>
      </w:tr>
      <w:tr w:rsidR="00DD4D64" w:rsidRPr="00DD4D64" w:rsidTr="00B0573C">
        <w:trPr>
          <w:trHeight w:val="34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ИНЫЕ БЮДЖЕТНЫЕ АССИГНОВАНИЯ 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>91.1.00.60003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i/>
                <w:i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i/>
                <w:iCs/>
                <w:color w:val="000000"/>
                <w:sz w:val="18"/>
                <w:szCs w:val="18"/>
              </w:rPr>
              <w:t>0,00</w:t>
            </w:r>
          </w:p>
        </w:tc>
      </w:tr>
      <w:tr w:rsidR="00DD4D64" w:rsidRPr="00DD4D64" w:rsidTr="00B0573C">
        <w:trPr>
          <w:trHeight w:val="28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Резервные фонды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00.0.00.00000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720,00</w:t>
            </w:r>
          </w:p>
        </w:tc>
      </w:tr>
      <w:tr w:rsidR="00DD4D64" w:rsidRPr="00DD4D64" w:rsidTr="00B0573C">
        <w:trPr>
          <w:trHeight w:val="27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91.1.00.60004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720,00</w:t>
            </w:r>
          </w:p>
        </w:tc>
      </w:tr>
      <w:tr w:rsidR="00DD4D64" w:rsidRPr="00DD4D64" w:rsidTr="00B0573C">
        <w:trPr>
          <w:trHeight w:val="27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91.1.00.60004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720,00</w:t>
            </w:r>
          </w:p>
        </w:tc>
      </w:tr>
      <w:tr w:rsidR="00DD4D64" w:rsidRPr="00DD4D64" w:rsidTr="00B0573C">
        <w:trPr>
          <w:trHeight w:val="28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00.0.00.00000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3 619,73</w:t>
            </w:r>
          </w:p>
        </w:tc>
      </w:tr>
      <w:tr w:rsidR="00DD4D64" w:rsidRPr="00DD4D64" w:rsidTr="00B0573C">
        <w:trPr>
          <w:trHeight w:val="52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3 619,73</w:t>
            </w:r>
          </w:p>
        </w:tc>
      </w:tr>
      <w:tr w:rsidR="00DD4D64" w:rsidRPr="00DD4D64" w:rsidTr="00B0573C">
        <w:trPr>
          <w:trHeight w:val="58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3 619,73</w:t>
            </w:r>
          </w:p>
        </w:tc>
      </w:tr>
      <w:tr w:rsidR="00DD4D64" w:rsidRPr="00DD4D64" w:rsidTr="00B0573C">
        <w:trPr>
          <w:trHeight w:val="48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3 613,73</w:t>
            </w:r>
          </w:p>
        </w:tc>
      </w:tr>
      <w:tr w:rsidR="00DD4D64" w:rsidRPr="00DD4D64" w:rsidTr="00B0573C">
        <w:trPr>
          <w:trHeight w:val="81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2 545,85</w:t>
            </w:r>
          </w:p>
        </w:tc>
      </w:tr>
      <w:tr w:rsidR="00DD4D64" w:rsidRPr="00DD4D64" w:rsidTr="00B0573C">
        <w:trPr>
          <w:trHeight w:val="61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1 058,52</w:t>
            </w:r>
          </w:p>
        </w:tc>
      </w:tr>
      <w:tr w:rsidR="00DD4D64" w:rsidRPr="00DD4D64" w:rsidTr="00B0573C">
        <w:trPr>
          <w:trHeight w:val="36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 xml:space="preserve">ИНЫЕ БЮДЖЕТНЫЕ АССИГНОВАНИЯ 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91.1.00.60002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800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9,36</w:t>
            </w:r>
          </w:p>
        </w:tc>
      </w:tr>
      <w:tr w:rsidR="00DD4D64" w:rsidRPr="00DD4D64" w:rsidTr="00B0573C">
        <w:trPr>
          <w:trHeight w:val="40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91.1.00.60011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6,00</w:t>
            </w:r>
          </w:p>
        </w:tc>
      </w:tr>
      <w:tr w:rsidR="00DD4D64" w:rsidRPr="00DD4D64" w:rsidTr="00B0573C">
        <w:trPr>
          <w:trHeight w:val="43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91.1.00.60011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6,00</w:t>
            </w:r>
          </w:p>
        </w:tc>
      </w:tr>
      <w:tr w:rsidR="00DD4D64" w:rsidRPr="00DD4D64" w:rsidTr="00B0573C">
        <w:trPr>
          <w:trHeight w:val="40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>Мероприятия, проводимые к юбилейным и знаменательным датам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91.1.00.60013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DD4D64" w:rsidRPr="00DD4D64" w:rsidTr="00B0573C">
        <w:trPr>
          <w:trHeight w:val="51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91.1.00.60013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DD4D64" w:rsidRPr="00DD4D64" w:rsidTr="00B0573C">
        <w:trPr>
          <w:trHeight w:val="57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91.1.00.60202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400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DD4D64" w:rsidRPr="00DD4D64" w:rsidTr="00B0573C">
        <w:trPr>
          <w:trHeight w:val="42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НАЦИОНАЛЬНАЯ ОБОРОНА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00.0.00.00000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209,80</w:t>
            </w:r>
          </w:p>
        </w:tc>
      </w:tr>
      <w:tr w:rsidR="00DD4D64" w:rsidRPr="00DD4D64" w:rsidTr="00B0573C">
        <w:trPr>
          <w:trHeight w:val="36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00.0.00.00000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209,80</w:t>
            </w:r>
          </w:p>
        </w:tc>
      </w:tr>
      <w:tr w:rsidR="00DD4D64" w:rsidRPr="00DD4D64" w:rsidTr="00B0573C">
        <w:trPr>
          <w:trHeight w:val="57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91.3.00.00000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209,80</w:t>
            </w:r>
          </w:p>
        </w:tc>
      </w:tr>
      <w:tr w:rsidR="00DD4D64" w:rsidRPr="00DD4D64" w:rsidTr="00B0573C">
        <w:trPr>
          <w:trHeight w:val="58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91.3.00.51180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209,80</w:t>
            </w:r>
          </w:p>
        </w:tc>
      </w:tr>
      <w:tr w:rsidR="00DD4D64" w:rsidRPr="00DD4D64" w:rsidTr="00B0573C">
        <w:trPr>
          <w:trHeight w:val="28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i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91.3.00.51180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209,80</w:t>
            </w:r>
          </w:p>
        </w:tc>
      </w:tr>
      <w:tr w:rsidR="00DD4D64" w:rsidRPr="00DD4D64" w:rsidTr="00B0573C">
        <w:trPr>
          <w:trHeight w:val="48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91.3.00.51180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0,00</w:t>
            </w:r>
          </w:p>
        </w:tc>
      </w:tr>
      <w:tr w:rsidR="00DD4D64" w:rsidRPr="00DD4D64" w:rsidTr="00B0573C">
        <w:trPr>
          <w:trHeight w:val="63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00.0.00.00000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1 785,25</w:t>
            </w:r>
          </w:p>
        </w:tc>
      </w:tr>
      <w:tr w:rsidR="00DD4D64" w:rsidRPr="00DD4D64" w:rsidTr="00B0573C">
        <w:trPr>
          <w:trHeight w:val="42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Гражданская оборона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00.0.00.00000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242,25</w:t>
            </w:r>
          </w:p>
        </w:tc>
      </w:tr>
      <w:tr w:rsidR="00DD4D64" w:rsidRPr="00DD4D64" w:rsidTr="00B0573C">
        <w:trPr>
          <w:trHeight w:val="51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242,25</w:t>
            </w:r>
          </w:p>
        </w:tc>
      </w:tr>
      <w:tr w:rsidR="00DD4D64" w:rsidRPr="00DD4D64" w:rsidTr="00B0573C">
        <w:trPr>
          <w:trHeight w:val="39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91.1.00.60011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242,25</w:t>
            </w:r>
          </w:p>
        </w:tc>
      </w:tr>
      <w:tr w:rsidR="00DD4D64" w:rsidRPr="00DD4D64" w:rsidTr="00B0573C">
        <w:trPr>
          <w:trHeight w:val="57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91.1.00.60011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242,25</w:t>
            </w:r>
          </w:p>
        </w:tc>
      </w:tr>
      <w:tr w:rsidR="00DD4D64" w:rsidRPr="00DD4D64" w:rsidTr="00B0573C">
        <w:trPr>
          <w:trHeight w:val="94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00.0.00.00000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1 543,00</w:t>
            </w:r>
          </w:p>
        </w:tc>
      </w:tr>
      <w:tr w:rsidR="00DD4D64" w:rsidRPr="00DD4D64" w:rsidTr="00B0573C">
        <w:trPr>
          <w:trHeight w:val="37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Программные расходы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20.0.00.00000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1 543,00</w:t>
            </w:r>
          </w:p>
        </w:tc>
      </w:tr>
      <w:tr w:rsidR="00DD4D64" w:rsidRPr="00DD4D64" w:rsidTr="00B0573C">
        <w:trPr>
          <w:trHeight w:val="76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Муниципальная программа "Обеспечение пожарной безопасности на территории Голоустненского муниципального образования на 2021-2023 годы"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21.4.00.99000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1 543,00</w:t>
            </w:r>
          </w:p>
        </w:tc>
      </w:tr>
      <w:tr w:rsidR="00DD4D64" w:rsidRPr="00DD4D64" w:rsidTr="00B0573C">
        <w:trPr>
          <w:trHeight w:val="58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21.4.00.99015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243,00</w:t>
            </w:r>
          </w:p>
        </w:tc>
      </w:tr>
      <w:tr w:rsidR="00DD4D64" w:rsidRPr="00DD4D64" w:rsidTr="00B0573C">
        <w:trPr>
          <w:trHeight w:val="46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21.4.00.99015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243,00</w:t>
            </w:r>
          </w:p>
        </w:tc>
      </w:tr>
      <w:tr w:rsidR="00DD4D64" w:rsidRPr="00DD4D64" w:rsidTr="00B0573C">
        <w:trPr>
          <w:trHeight w:val="36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Иные мероприятия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21.4.00.99020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1 300,00</w:t>
            </w:r>
          </w:p>
        </w:tc>
      </w:tr>
      <w:tr w:rsidR="00DD4D64" w:rsidRPr="00DD4D64" w:rsidTr="00B0573C">
        <w:trPr>
          <w:trHeight w:val="58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21.4.00.99020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1 300,00</w:t>
            </w:r>
          </w:p>
        </w:tc>
      </w:tr>
      <w:tr w:rsidR="00DD4D64" w:rsidRPr="00DD4D64" w:rsidTr="00B0573C">
        <w:trPr>
          <w:trHeight w:val="34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lastRenderedPageBreak/>
              <w:t>НАЦИОНАЛЬНАЯ ЭКОНОМИКА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00.0.00.00000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37 513,28</w:t>
            </w:r>
          </w:p>
        </w:tc>
      </w:tr>
      <w:tr w:rsidR="00DD4D64" w:rsidRPr="00DD4D64" w:rsidTr="00B0573C">
        <w:trPr>
          <w:trHeight w:val="54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00.0.00.00000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37 463,28</w:t>
            </w:r>
          </w:p>
        </w:tc>
      </w:tr>
      <w:tr w:rsidR="00DD4D64" w:rsidRPr="00DD4D64" w:rsidTr="00B0573C">
        <w:trPr>
          <w:trHeight w:val="39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91.0.00.00000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591,38</w:t>
            </w:r>
          </w:p>
        </w:tc>
      </w:tr>
      <w:tr w:rsidR="00DD4D64" w:rsidRPr="00DD4D64" w:rsidTr="00B0573C">
        <w:trPr>
          <w:trHeight w:val="58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91.1.00.00000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591,38</w:t>
            </w:r>
          </w:p>
        </w:tc>
      </w:tr>
      <w:tr w:rsidR="00DD4D64" w:rsidRPr="00DD4D64" w:rsidTr="00B0573C">
        <w:trPr>
          <w:trHeight w:val="57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91.1.00.60000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591,38</w:t>
            </w:r>
          </w:p>
        </w:tc>
      </w:tr>
      <w:tr w:rsidR="00DD4D64" w:rsidRPr="00DD4D64" w:rsidTr="00B0573C">
        <w:trPr>
          <w:trHeight w:val="45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Текущий ремонт в сфере установленных функций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91.1.00.60009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591,38</w:t>
            </w:r>
          </w:p>
        </w:tc>
      </w:tr>
      <w:tr w:rsidR="00DD4D64" w:rsidRPr="00DD4D64" w:rsidTr="00B0573C">
        <w:trPr>
          <w:trHeight w:val="57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91.1.00.60009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591,38</w:t>
            </w:r>
          </w:p>
        </w:tc>
      </w:tr>
      <w:tr w:rsidR="00DD4D64" w:rsidRPr="00DD4D64" w:rsidTr="00B0573C">
        <w:trPr>
          <w:trHeight w:val="31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91.1.00.60011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0,00</w:t>
            </w:r>
          </w:p>
        </w:tc>
      </w:tr>
      <w:tr w:rsidR="00DD4D64" w:rsidRPr="00DD4D64" w:rsidTr="00B0573C">
        <w:trPr>
          <w:trHeight w:val="55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91.1.00.60011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0,00</w:t>
            </w:r>
          </w:p>
        </w:tc>
      </w:tr>
      <w:tr w:rsidR="00DD4D64" w:rsidRPr="00DD4D64" w:rsidTr="00B0573C">
        <w:trPr>
          <w:trHeight w:val="31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Разработка проектно-сметной документации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91.1.00.60021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0,00</w:t>
            </w:r>
          </w:p>
        </w:tc>
      </w:tr>
      <w:tr w:rsidR="00DD4D64" w:rsidRPr="00DD4D64" w:rsidTr="00B0573C">
        <w:trPr>
          <w:trHeight w:val="45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91.1.00.60021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0,00</w:t>
            </w:r>
          </w:p>
        </w:tc>
      </w:tr>
      <w:tr w:rsidR="00DD4D64" w:rsidRPr="00DD4D64" w:rsidTr="00B0573C">
        <w:trPr>
          <w:trHeight w:val="31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Программные расходы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20.0.00.00000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36 871,90</w:t>
            </w:r>
          </w:p>
        </w:tc>
      </w:tr>
      <w:tr w:rsidR="00DD4D64" w:rsidRPr="00DD4D64" w:rsidTr="00B0573C">
        <w:trPr>
          <w:trHeight w:val="52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20.1.00.99000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3 171,92</w:t>
            </w:r>
          </w:p>
        </w:tc>
      </w:tr>
      <w:tr w:rsidR="00DD4D64" w:rsidRPr="00DD4D64" w:rsidTr="00B0573C">
        <w:trPr>
          <w:trHeight w:val="52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Иные мероприятия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20.1.00.99020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235,00</w:t>
            </w:r>
          </w:p>
        </w:tc>
      </w:tr>
      <w:tr w:rsidR="00DD4D64" w:rsidRPr="00DD4D64" w:rsidTr="00B0573C">
        <w:trPr>
          <w:trHeight w:val="49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20.1.00.99020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235,00</w:t>
            </w:r>
          </w:p>
        </w:tc>
      </w:tr>
      <w:tr w:rsidR="00DD4D64" w:rsidRPr="00DD4D64" w:rsidTr="00B0573C">
        <w:trPr>
          <w:trHeight w:val="82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>Реализация мероприятий по  ремонту и содержанию автомобильных дорог общего пользования местного значения, в рамках муниципальной программы за счет средств местного бюджета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20.1.00.99026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2 936,92</w:t>
            </w:r>
          </w:p>
        </w:tc>
      </w:tr>
      <w:tr w:rsidR="00DD4D64" w:rsidRPr="00DD4D64" w:rsidTr="00B0573C">
        <w:trPr>
          <w:trHeight w:val="49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i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20.1.00.99026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2 936,92</w:t>
            </w:r>
          </w:p>
        </w:tc>
      </w:tr>
      <w:tr w:rsidR="00DD4D64" w:rsidRPr="00DD4D64" w:rsidTr="00B0573C">
        <w:trPr>
          <w:trHeight w:val="84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Осуществление дорожной деятельности в отношении автомобильных дорог общего пользования местного значения, входящих в транспортный каркас Иркутской области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20.1.00.S2916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33 699,98</w:t>
            </w:r>
          </w:p>
        </w:tc>
      </w:tr>
      <w:tr w:rsidR="00DD4D64" w:rsidRPr="00DD4D64" w:rsidTr="00B0573C">
        <w:trPr>
          <w:trHeight w:val="55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i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20.1.00.S2916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33 699,98</w:t>
            </w:r>
          </w:p>
        </w:tc>
      </w:tr>
      <w:tr w:rsidR="00DD4D64" w:rsidRPr="00DD4D64" w:rsidTr="00B0573C">
        <w:trPr>
          <w:trHeight w:val="58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00.0.00.00000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50,00</w:t>
            </w:r>
          </w:p>
        </w:tc>
      </w:tr>
      <w:tr w:rsidR="00DD4D64" w:rsidRPr="00DD4D64" w:rsidTr="00B0573C">
        <w:trPr>
          <w:trHeight w:val="40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Программные расходы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20.0.00.00000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50,00</w:t>
            </w:r>
          </w:p>
        </w:tc>
      </w:tr>
      <w:tr w:rsidR="00DD4D64" w:rsidRPr="00DD4D64" w:rsidTr="00B0573C">
        <w:trPr>
          <w:trHeight w:val="57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>Муниципальная программа "Территориальное развитие Голоустненского муниципального образования на 2018-2023 годы"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22.1.00.00000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50,00</w:t>
            </w:r>
          </w:p>
        </w:tc>
      </w:tr>
      <w:tr w:rsidR="00DD4D64" w:rsidRPr="00DD4D64" w:rsidTr="00B0573C">
        <w:trPr>
          <w:trHeight w:val="55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22.1.00.99019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50,00</w:t>
            </w:r>
          </w:p>
        </w:tc>
      </w:tr>
      <w:tr w:rsidR="00DD4D64" w:rsidRPr="00DD4D64" w:rsidTr="00B0573C">
        <w:trPr>
          <w:trHeight w:val="52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22.1.00.99019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50,00</w:t>
            </w:r>
          </w:p>
        </w:tc>
      </w:tr>
      <w:tr w:rsidR="00DD4D64" w:rsidRPr="00DD4D64" w:rsidTr="00B0573C">
        <w:trPr>
          <w:trHeight w:val="63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Актуализация документов градостроительного зонирования за счет средств местного бюджета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22.1.00.72984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DD4D64" w:rsidRPr="00DD4D64" w:rsidTr="00B0573C">
        <w:trPr>
          <w:trHeight w:val="51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22.1.00.72984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0,00</w:t>
            </w:r>
          </w:p>
        </w:tc>
      </w:tr>
      <w:tr w:rsidR="00DD4D64" w:rsidRPr="00DD4D64" w:rsidTr="00B0573C">
        <w:trPr>
          <w:trHeight w:val="55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>Субсидии на актуализацию документов градостроительного зонирования.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22.1.00.S2984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0,00</w:t>
            </w:r>
          </w:p>
        </w:tc>
      </w:tr>
      <w:tr w:rsidR="00DD4D64" w:rsidRPr="00DD4D64" w:rsidTr="00B0573C">
        <w:trPr>
          <w:trHeight w:val="52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22.1.00.S2984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0,00</w:t>
            </w:r>
          </w:p>
        </w:tc>
      </w:tr>
      <w:tr w:rsidR="00DD4D64" w:rsidRPr="00DD4D64" w:rsidTr="00B0573C">
        <w:trPr>
          <w:trHeight w:val="45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"ЖИЛИЩНО-КОММУНАЛЬНОЕ ХОЗЯЙСТВО"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00.0.00.00000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12 988,50</w:t>
            </w:r>
          </w:p>
        </w:tc>
      </w:tr>
      <w:tr w:rsidR="00DD4D64" w:rsidRPr="00DD4D64" w:rsidTr="00B0573C">
        <w:trPr>
          <w:trHeight w:val="45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Коммунальное хозяйство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00.0.00.00000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0,00</w:t>
            </w:r>
          </w:p>
        </w:tc>
      </w:tr>
      <w:tr w:rsidR="00DD4D64" w:rsidRPr="00DD4D64" w:rsidTr="00B0573C">
        <w:trPr>
          <w:trHeight w:val="45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Программные расходы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20.0.00.00000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0,00</w:t>
            </w:r>
          </w:p>
        </w:tc>
      </w:tr>
      <w:tr w:rsidR="00DD4D64" w:rsidRPr="00DD4D64" w:rsidTr="00B0573C">
        <w:trPr>
          <w:trHeight w:val="108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20.9.00.00000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0,00</w:t>
            </w:r>
          </w:p>
        </w:tc>
      </w:tr>
      <w:tr w:rsidR="00DD4D64" w:rsidRPr="00DD4D64" w:rsidTr="00B0573C">
        <w:trPr>
          <w:trHeight w:val="60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20.9.00.99000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0,00</w:t>
            </w:r>
          </w:p>
        </w:tc>
      </w:tr>
      <w:tr w:rsidR="00DD4D64" w:rsidRPr="00DD4D64" w:rsidTr="00B0573C">
        <w:trPr>
          <w:trHeight w:val="97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Реализация региональных программ в области энергосбережения и повышения энергетической эффективности за счет средств местного бюджета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20.9.00.99013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0,00</w:t>
            </w:r>
          </w:p>
        </w:tc>
      </w:tr>
      <w:tr w:rsidR="00DD4D64" w:rsidRPr="00DD4D64" w:rsidTr="00B0573C">
        <w:trPr>
          <w:trHeight w:val="52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20.9.00.99013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0,00</w:t>
            </w:r>
          </w:p>
        </w:tc>
      </w:tr>
      <w:tr w:rsidR="00DD4D64" w:rsidRPr="00DD4D64" w:rsidTr="00B0573C">
        <w:trPr>
          <w:trHeight w:val="64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 xml:space="preserve">Субсидии местным бюджетам на содействие развитию и модернизации электроэнергетики в Иркутской области 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20.9.00.S2981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DD4D64" w:rsidRPr="00DD4D64" w:rsidTr="00B0573C">
        <w:trPr>
          <w:trHeight w:val="63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20.9.00.S2981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DD4D64" w:rsidRPr="00DD4D64" w:rsidTr="00B0573C">
        <w:trPr>
          <w:trHeight w:val="33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 xml:space="preserve">Благоустройство в границах поселения 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00.0.00.00000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12 988,50</w:t>
            </w:r>
          </w:p>
        </w:tc>
      </w:tr>
      <w:tr w:rsidR="00DD4D64" w:rsidRPr="00DD4D64" w:rsidTr="00B0573C">
        <w:trPr>
          <w:trHeight w:val="60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91.1.00.00000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737,98</w:t>
            </w:r>
          </w:p>
        </w:tc>
      </w:tr>
      <w:tr w:rsidR="00DD4D64" w:rsidRPr="00DD4D64" w:rsidTr="00B0573C">
        <w:trPr>
          <w:trHeight w:val="60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i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iCs/>
                <w:color w:val="000000"/>
                <w:sz w:val="18"/>
                <w:szCs w:val="18"/>
              </w:rPr>
              <w:t>Мероприятия в области жилищно-коммунального хозяйства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91.1.00.60100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737,98</w:t>
            </w:r>
          </w:p>
        </w:tc>
      </w:tr>
      <w:tr w:rsidR="00DD4D64" w:rsidRPr="00DD4D64" w:rsidTr="00B0573C">
        <w:trPr>
          <w:trHeight w:val="40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>Уличное освещение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91.1.00.60101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612,98</w:t>
            </w:r>
          </w:p>
        </w:tc>
      </w:tr>
      <w:tr w:rsidR="00DD4D64" w:rsidRPr="00DD4D64" w:rsidTr="00B0573C">
        <w:trPr>
          <w:trHeight w:val="46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91.1.00.60101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612,98</w:t>
            </w:r>
          </w:p>
        </w:tc>
      </w:tr>
      <w:tr w:rsidR="00DD4D64" w:rsidRPr="00DD4D64" w:rsidTr="00B0573C">
        <w:trPr>
          <w:trHeight w:val="55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91.1.00.60105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125,00</w:t>
            </w:r>
          </w:p>
        </w:tc>
      </w:tr>
      <w:tr w:rsidR="00DD4D64" w:rsidRPr="00DD4D64" w:rsidTr="00B0573C">
        <w:trPr>
          <w:trHeight w:val="52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91.1.00.60105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125,00</w:t>
            </w:r>
          </w:p>
        </w:tc>
      </w:tr>
      <w:tr w:rsidR="00DD4D64" w:rsidRPr="00DD4D64" w:rsidTr="00B0573C">
        <w:trPr>
          <w:trHeight w:val="37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91.4.00.00000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11 500,52</w:t>
            </w:r>
          </w:p>
        </w:tc>
      </w:tr>
      <w:tr w:rsidR="00DD4D64" w:rsidRPr="00DD4D64" w:rsidTr="00B0573C">
        <w:trPr>
          <w:trHeight w:val="37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lastRenderedPageBreak/>
              <w:t xml:space="preserve">Реализация мероприятий перечня проектов народных инициатив 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91.4.00.S2370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859,58</w:t>
            </w:r>
          </w:p>
        </w:tc>
      </w:tr>
      <w:tr w:rsidR="00DD4D64" w:rsidRPr="00DD4D64" w:rsidTr="00B0573C">
        <w:trPr>
          <w:trHeight w:val="49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91.4.00.S2370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859,58</w:t>
            </w:r>
          </w:p>
        </w:tc>
      </w:tr>
      <w:tr w:rsidR="00DD4D64" w:rsidRPr="00DD4D64" w:rsidTr="00B0573C">
        <w:trPr>
          <w:trHeight w:val="40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Финансовая поддержка реализации инициативных проектов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91.4.00.S2380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4 862,22</w:t>
            </w:r>
          </w:p>
        </w:tc>
      </w:tr>
      <w:tr w:rsidR="00DD4D64" w:rsidRPr="00DD4D64" w:rsidTr="00B0573C">
        <w:trPr>
          <w:trHeight w:val="55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91.4.00.S2380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4 862,22</w:t>
            </w:r>
          </w:p>
        </w:tc>
      </w:tr>
      <w:tr w:rsidR="00DD4D64" w:rsidRPr="00DD4D64" w:rsidTr="00B0573C">
        <w:trPr>
          <w:trHeight w:val="55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Реализация проектов по благоустройству общественных пространств на сельских территориях в рамках обеспечения комплексного развития сельских территорий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91.4.00.</w:t>
            </w: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val="en-US"/>
              </w:rPr>
              <w:t>S</w:t>
            </w: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5762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5 778,71</w:t>
            </w:r>
          </w:p>
        </w:tc>
      </w:tr>
      <w:tr w:rsidR="00DD4D64" w:rsidRPr="00DD4D64" w:rsidTr="00B0573C">
        <w:trPr>
          <w:trHeight w:val="55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91.4.00.</w:t>
            </w: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  <w:lang w:val="en-US"/>
              </w:rPr>
              <w:t>S</w:t>
            </w: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5762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5 778,71</w:t>
            </w:r>
          </w:p>
        </w:tc>
      </w:tr>
      <w:tr w:rsidR="00DD4D64" w:rsidRPr="00DD4D64" w:rsidTr="00B0573C">
        <w:trPr>
          <w:trHeight w:val="48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>Программные расходы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20.0.00.00000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750,00</w:t>
            </w:r>
          </w:p>
        </w:tc>
      </w:tr>
      <w:tr w:rsidR="00DD4D64" w:rsidRPr="00DD4D64" w:rsidTr="00B0573C">
        <w:trPr>
          <w:trHeight w:val="105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20.9.00.00000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750,00</w:t>
            </w:r>
          </w:p>
        </w:tc>
      </w:tr>
      <w:tr w:rsidR="00DD4D64" w:rsidRPr="00DD4D64" w:rsidTr="00B0573C">
        <w:trPr>
          <w:trHeight w:val="51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20.9.00.99000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750,00</w:t>
            </w:r>
          </w:p>
        </w:tc>
      </w:tr>
      <w:tr w:rsidR="00DD4D64" w:rsidRPr="00DD4D64" w:rsidTr="00B0573C">
        <w:trPr>
          <w:trHeight w:val="40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Иные мероприятия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20.9.00.99020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750,00</w:t>
            </w:r>
          </w:p>
        </w:tc>
      </w:tr>
      <w:tr w:rsidR="00DD4D64" w:rsidRPr="00DD4D64" w:rsidTr="00B0573C">
        <w:trPr>
          <w:trHeight w:val="51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i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20.9.00.99020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750,00</w:t>
            </w:r>
          </w:p>
        </w:tc>
      </w:tr>
      <w:tr w:rsidR="00DD4D64" w:rsidRPr="00DD4D64" w:rsidTr="00B0573C">
        <w:trPr>
          <w:trHeight w:val="40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20.9.00.S2370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DD4D64" w:rsidRPr="00DD4D64" w:rsidTr="00B0573C">
        <w:trPr>
          <w:trHeight w:val="49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20.9.00.S2370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0,00</w:t>
            </w:r>
          </w:p>
        </w:tc>
      </w:tr>
      <w:tr w:rsidR="00DD4D64" w:rsidRPr="00DD4D64" w:rsidTr="00B0573C">
        <w:trPr>
          <w:trHeight w:val="37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>Программные расходы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20.0.00.00000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DD4D64" w:rsidRPr="00DD4D64" w:rsidTr="00B0573C">
        <w:trPr>
          <w:trHeight w:val="69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22.8.00.00000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DD4D64" w:rsidRPr="00DD4D64" w:rsidTr="00B0573C">
        <w:trPr>
          <w:trHeight w:val="55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Мероприятия по формированию современной городской среды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22.8.F2.55551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0,00</w:t>
            </w:r>
          </w:p>
        </w:tc>
      </w:tr>
      <w:tr w:rsidR="00DD4D64" w:rsidRPr="00DD4D64" w:rsidTr="00B0573C">
        <w:trPr>
          <w:trHeight w:val="55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i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22.8.F2.55551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0,00</w:t>
            </w:r>
          </w:p>
        </w:tc>
      </w:tr>
      <w:tr w:rsidR="00DD4D64" w:rsidRPr="00DD4D64" w:rsidTr="00B0573C">
        <w:trPr>
          <w:trHeight w:val="42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ОХРАНА ОКРУЖАЮЩЕЙ СРЕДЫ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00.0.00.00000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186,00</w:t>
            </w:r>
          </w:p>
        </w:tc>
      </w:tr>
      <w:tr w:rsidR="00DD4D64" w:rsidRPr="00DD4D64" w:rsidTr="00B0573C">
        <w:trPr>
          <w:trHeight w:val="45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Другие вопросы в области охраны окружающей среды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00.0.00.00000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186,00</w:t>
            </w:r>
          </w:p>
        </w:tc>
      </w:tr>
      <w:tr w:rsidR="00DD4D64" w:rsidRPr="00DD4D64" w:rsidTr="00B0573C">
        <w:trPr>
          <w:trHeight w:val="34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Программные расходы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20.0.00.00000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186,00</w:t>
            </w:r>
          </w:p>
        </w:tc>
      </w:tr>
      <w:tr w:rsidR="00DD4D64" w:rsidRPr="00DD4D64" w:rsidTr="00B0573C">
        <w:trPr>
          <w:trHeight w:val="34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Охрана окружающей среды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20.4.00.00000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186,00</w:t>
            </w:r>
          </w:p>
        </w:tc>
      </w:tr>
      <w:tr w:rsidR="00DD4D64" w:rsidRPr="00DD4D64" w:rsidTr="00B0573C">
        <w:trPr>
          <w:trHeight w:val="58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20.4.00.99000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186,00</w:t>
            </w:r>
          </w:p>
        </w:tc>
      </w:tr>
      <w:tr w:rsidR="00DD4D64" w:rsidRPr="00DD4D64" w:rsidTr="00B0573C">
        <w:trPr>
          <w:trHeight w:val="106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20.4.00.99004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186,00</w:t>
            </w:r>
          </w:p>
        </w:tc>
      </w:tr>
      <w:tr w:rsidR="00DD4D64" w:rsidRPr="00DD4D64" w:rsidTr="00B0573C">
        <w:trPr>
          <w:trHeight w:val="52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i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20.4.00.99004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186,00</w:t>
            </w:r>
          </w:p>
        </w:tc>
      </w:tr>
      <w:tr w:rsidR="00DD4D64" w:rsidRPr="00DD4D64" w:rsidTr="00B0573C">
        <w:trPr>
          <w:trHeight w:val="34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КУЛЬТУРА И КИНЕМАТОГРАФИЯ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00.0.00.00000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7 446,17</w:t>
            </w:r>
          </w:p>
        </w:tc>
      </w:tr>
      <w:tr w:rsidR="00DD4D64" w:rsidRPr="00DD4D64" w:rsidTr="00B0573C">
        <w:trPr>
          <w:trHeight w:val="31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00.0.00.00000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7 446,17</w:t>
            </w:r>
          </w:p>
        </w:tc>
      </w:tr>
      <w:tr w:rsidR="00DD4D64" w:rsidRPr="00DD4D64" w:rsidTr="00B0573C">
        <w:trPr>
          <w:trHeight w:val="54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00.0.00.00000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7 446,17</w:t>
            </w:r>
          </w:p>
        </w:tc>
      </w:tr>
      <w:tr w:rsidR="00DD4D64" w:rsidRPr="00DD4D64" w:rsidTr="00B0573C">
        <w:trPr>
          <w:trHeight w:val="57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00.0.00.00000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7 446,17</w:t>
            </w:r>
          </w:p>
        </w:tc>
      </w:tr>
      <w:tr w:rsidR="00DD4D64" w:rsidRPr="00DD4D64" w:rsidTr="00B0573C">
        <w:trPr>
          <w:trHeight w:val="61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7 446,17</w:t>
            </w:r>
          </w:p>
        </w:tc>
      </w:tr>
      <w:tr w:rsidR="00DD4D64" w:rsidRPr="00DD4D64" w:rsidTr="00B0573C">
        <w:trPr>
          <w:trHeight w:val="63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i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iCs/>
                <w:color w:val="000000"/>
                <w:sz w:val="18"/>
                <w:szCs w:val="18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7 446,17</w:t>
            </w:r>
          </w:p>
        </w:tc>
      </w:tr>
      <w:tr w:rsidR="00DD4D64" w:rsidRPr="00DD4D64" w:rsidTr="00B0573C">
        <w:trPr>
          <w:trHeight w:val="73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6 401,18</w:t>
            </w:r>
          </w:p>
        </w:tc>
      </w:tr>
      <w:tr w:rsidR="00DD4D64" w:rsidRPr="00DD4D64" w:rsidTr="00B0573C">
        <w:trPr>
          <w:trHeight w:val="52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91.1.00.60002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1 044,99</w:t>
            </w:r>
          </w:p>
        </w:tc>
      </w:tr>
      <w:tr w:rsidR="00DD4D64" w:rsidRPr="00DD4D64" w:rsidTr="00B0573C">
        <w:trPr>
          <w:trHeight w:val="39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 xml:space="preserve">ИНЫЕ БЮДЖЕТНЫЕ АССИГНОВАНИЯ 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91.1.00.60002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800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DD4D64" w:rsidRPr="00DD4D64" w:rsidTr="00B0573C">
        <w:trPr>
          <w:trHeight w:val="67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Мероприятия муниципальной программы за счет средств местного бюджета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91.1.00.60027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DD4D64" w:rsidRPr="00DD4D64" w:rsidTr="00B0573C">
        <w:trPr>
          <w:trHeight w:val="39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20.5.00.99027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0,00</w:t>
            </w:r>
          </w:p>
        </w:tc>
      </w:tr>
      <w:tr w:rsidR="00DD4D64" w:rsidRPr="00DD4D64" w:rsidTr="00B0573C">
        <w:trPr>
          <w:trHeight w:val="31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Программные расходы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20.0.00.00000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DD4D64" w:rsidRPr="00DD4D64" w:rsidTr="00B0573C">
        <w:trPr>
          <w:trHeight w:val="28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Развитие культуры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20.5.00.00000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DD4D64" w:rsidRPr="00DD4D64" w:rsidTr="00B0573C">
        <w:trPr>
          <w:trHeight w:val="30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Реализация мероприятий муниципальной программы 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20.5.00.99000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0,00</w:t>
            </w:r>
          </w:p>
        </w:tc>
      </w:tr>
      <w:tr w:rsidR="00DD4D64" w:rsidRPr="00DD4D64" w:rsidTr="00B0573C">
        <w:trPr>
          <w:trHeight w:val="30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Развитие домов культуры за счет средств местного бюджета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20.5.00.99005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0,00</w:t>
            </w:r>
          </w:p>
        </w:tc>
      </w:tr>
      <w:tr w:rsidR="00DD4D64" w:rsidRPr="00DD4D64" w:rsidTr="00B0573C">
        <w:trPr>
          <w:trHeight w:val="51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20.5.00.99005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0,00</w:t>
            </w:r>
          </w:p>
        </w:tc>
      </w:tr>
      <w:tr w:rsidR="00DD4D64" w:rsidRPr="00DD4D64" w:rsidTr="00B0573C">
        <w:trPr>
          <w:trHeight w:val="57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21.5.00.00000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0,00</w:t>
            </w:r>
          </w:p>
        </w:tc>
      </w:tr>
      <w:tr w:rsidR="00DD4D64" w:rsidRPr="00DD4D64" w:rsidTr="00B0573C">
        <w:trPr>
          <w:trHeight w:val="52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21.5.00.99000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0,00</w:t>
            </w:r>
          </w:p>
        </w:tc>
      </w:tr>
      <w:tr w:rsidR="00DD4D64" w:rsidRPr="00DD4D64" w:rsidTr="00B0573C">
        <w:trPr>
          <w:trHeight w:val="30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Укрепление материально-технической базы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21.5.00.99035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0,00</w:t>
            </w:r>
          </w:p>
        </w:tc>
      </w:tr>
      <w:tr w:rsidR="00DD4D64" w:rsidRPr="00DD4D64" w:rsidTr="00B0573C">
        <w:trPr>
          <w:trHeight w:val="48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 xml:space="preserve">Закупка товаров, работ и услуг для обеспечения государственных </w:t>
            </w: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lastRenderedPageBreak/>
              <w:t>(муниципальных) нужд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21.5.00.99035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0,00</w:t>
            </w:r>
          </w:p>
        </w:tc>
      </w:tr>
      <w:tr w:rsidR="00DD4D64" w:rsidRPr="00DD4D64" w:rsidTr="00B0573C">
        <w:trPr>
          <w:trHeight w:val="45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lastRenderedPageBreak/>
              <w:t>Социальная политика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00.0.00.00000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499,12</w:t>
            </w:r>
          </w:p>
        </w:tc>
      </w:tr>
      <w:tr w:rsidR="00DD4D64" w:rsidRPr="00DD4D64" w:rsidTr="00B0573C">
        <w:trPr>
          <w:trHeight w:val="28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ПЕНСИОННОЕ ОБЕСПЕЧЕНИЕ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00.0.00.00000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499,12</w:t>
            </w:r>
          </w:p>
        </w:tc>
      </w:tr>
      <w:tr w:rsidR="00DD4D64" w:rsidRPr="00DD4D64" w:rsidTr="00B0573C">
        <w:trPr>
          <w:trHeight w:val="30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Доплаты к пенсиям муниципальных служащих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91.1.00.60018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499,12</w:t>
            </w:r>
          </w:p>
        </w:tc>
      </w:tr>
      <w:tr w:rsidR="00DD4D64" w:rsidRPr="00DD4D64" w:rsidTr="00B0573C">
        <w:trPr>
          <w:trHeight w:val="27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91.1.00.60018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499,12</w:t>
            </w:r>
          </w:p>
        </w:tc>
      </w:tr>
      <w:tr w:rsidR="00DD4D64" w:rsidRPr="00DD4D64" w:rsidTr="00B0573C">
        <w:trPr>
          <w:trHeight w:val="37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00.0.00.00000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DD4D64" w:rsidRPr="00DD4D64" w:rsidTr="00B0573C">
        <w:trPr>
          <w:trHeight w:val="31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Физическая культура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00.0.00.00000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DD4D64" w:rsidRPr="00DD4D64" w:rsidTr="00B0573C">
        <w:trPr>
          <w:trHeight w:val="31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Программные расходы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20.0.00.00000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DD4D64" w:rsidRPr="00DD4D64" w:rsidTr="00B0573C">
        <w:trPr>
          <w:trHeight w:val="51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21.5.00.00000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DD4D64" w:rsidRPr="00DD4D64" w:rsidTr="00B0573C">
        <w:trPr>
          <w:trHeight w:val="52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21.5.00.99000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0,00</w:t>
            </w:r>
          </w:p>
        </w:tc>
      </w:tr>
      <w:tr w:rsidR="00DD4D64" w:rsidRPr="00DD4D64" w:rsidTr="00B0573C">
        <w:trPr>
          <w:trHeight w:val="48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21.5.00.99035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0,00</w:t>
            </w:r>
          </w:p>
        </w:tc>
      </w:tr>
      <w:tr w:rsidR="00DD4D64" w:rsidRPr="00DD4D64" w:rsidTr="00B0573C">
        <w:trPr>
          <w:trHeight w:val="75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Обслуживание государственного (муниципального) долга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00.0.00.00000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13,87</w:t>
            </w:r>
          </w:p>
        </w:tc>
      </w:tr>
      <w:tr w:rsidR="00DD4D64" w:rsidRPr="00DD4D64" w:rsidTr="00B0573C">
        <w:trPr>
          <w:trHeight w:val="30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00.0.00.00000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13,87</w:t>
            </w:r>
          </w:p>
        </w:tc>
      </w:tr>
      <w:tr w:rsidR="00DD4D64" w:rsidRPr="00DD4D64" w:rsidTr="00B0573C">
        <w:trPr>
          <w:trHeight w:val="30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91.1.00.60019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13,87</w:t>
            </w:r>
          </w:p>
        </w:tc>
      </w:tr>
      <w:tr w:rsidR="00DD4D64" w:rsidRPr="00DD4D64" w:rsidTr="00B0573C">
        <w:trPr>
          <w:trHeight w:val="27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Обслуживание государственного (муниципального) долга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91.1.00.60019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13,87</w:t>
            </w:r>
          </w:p>
        </w:tc>
      </w:tr>
      <w:tr w:rsidR="00DD4D64" w:rsidRPr="00DD4D64" w:rsidTr="00B0573C">
        <w:trPr>
          <w:trHeight w:val="85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00.0.00.00000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287,15</w:t>
            </w:r>
          </w:p>
        </w:tc>
      </w:tr>
      <w:tr w:rsidR="00DD4D64" w:rsidRPr="00DD4D64" w:rsidTr="00B0573C">
        <w:trPr>
          <w:trHeight w:val="30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Прочие межбюджетные трансферты общего характера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00.0.00.00000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287,15</w:t>
            </w:r>
          </w:p>
        </w:tc>
      </w:tr>
      <w:tr w:rsidR="00DD4D64" w:rsidRPr="00DD4D64" w:rsidTr="00B0573C">
        <w:trPr>
          <w:trHeight w:val="525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91.1.00.00000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287,15</w:t>
            </w:r>
          </w:p>
        </w:tc>
      </w:tr>
      <w:tr w:rsidR="00DD4D64" w:rsidRPr="00DD4D64" w:rsidTr="00B0573C">
        <w:trPr>
          <w:trHeight w:val="27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91.1.00.60020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287,15</w:t>
            </w:r>
          </w:p>
        </w:tc>
      </w:tr>
    </w:tbl>
    <w:p w:rsidR="00DD4D64" w:rsidRPr="00DD4D64" w:rsidRDefault="00DD4D64" w:rsidP="00DD4D64">
      <w:pPr>
        <w:rPr>
          <w:rFonts w:ascii="Courier New" w:hAnsi="Courier New" w:cs="Courier New"/>
          <w:color w:val="000000"/>
          <w:sz w:val="18"/>
          <w:szCs w:val="18"/>
        </w:rPr>
      </w:pPr>
    </w:p>
    <w:p w:rsidR="00DD4D64" w:rsidRPr="00DD4D64" w:rsidRDefault="00DD4D64" w:rsidP="00DD4D64">
      <w:pPr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</w:pPr>
    </w:p>
    <w:p w:rsidR="00DD4D64" w:rsidRPr="00DD4D64" w:rsidRDefault="00DD4D64" w:rsidP="00DD4D64">
      <w:pPr>
        <w:jc w:val="both"/>
        <w:rPr>
          <w:rFonts w:ascii="Courier New" w:hAnsi="Courier New" w:cs="Courier New"/>
          <w:color w:val="000000"/>
          <w:sz w:val="18"/>
          <w:szCs w:val="18"/>
        </w:rPr>
      </w:pPr>
    </w:p>
    <w:p w:rsidR="00DD4D64" w:rsidRPr="00DD4D64" w:rsidRDefault="00DD4D64" w:rsidP="00DD4D64">
      <w:pPr>
        <w:jc w:val="right"/>
        <w:rPr>
          <w:rFonts w:ascii="Courier New" w:hAnsi="Courier New" w:cs="Courier New"/>
          <w:color w:val="000000"/>
          <w:sz w:val="18"/>
          <w:szCs w:val="18"/>
        </w:rPr>
      </w:pPr>
      <w:r w:rsidRPr="00DD4D64">
        <w:rPr>
          <w:rFonts w:ascii="Courier New" w:hAnsi="Courier New" w:cs="Courier New"/>
          <w:color w:val="000000"/>
          <w:sz w:val="18"/>
          <w:szCs w:val="18"/>
        </w:rPr>
        <w:t>Приложение № 7</w:t>
      </w:r>
    </w:p>
    <w:p w:rsidR="00DD4D64" w:rsidRPr="00DD4D64" w:rsidRDefault="00DD4D64" w:rsidP="00DD4D64">
      <w:pPr>
        <w:jc w:val="right"/>
        <w:rPr>
          <w:rFonts w:ascii="Courier New" w:hAnsi="Courier New" w:cs="Courier New"/>
          <w:color w:val="000000"/>
          <w:sz w:val="18"/>
          <w:szCs w:val="18"/>
        </w:rPr>
      </w:pPr>
      <w:r w:rsidRPr="00DD4D64">
        <w:rPr>
          <w:rFonts w:ascii="Courier New" w:hAnsi="Courier New" w:cs="Courier New"/>
          <w:color w:val="000000"/>
          <w:sz w:val="18"/>
          <w:szCs w:val="18"/>
        </w:rPr>
        <w:t>к решению Думы</w:t>
      </w:r>
    </w:p>
    <w:p w:rsidR="00DD4D64" w:rsidRPr="00DD4D64" w:rsidRDefault="00DD4D64" w:rsidP="00DD4D64">
      <w:pPr>
        <w:jc w:val="right"/>
        <w:rPr>
          <w:rFonts w:ascii="Courier New" w:hAnsi="Courier New" w:cs="Courier New"/>
          <w:color w:val="000000"/>
          <w:sz w:val="18"/>
          <w:szCs w:val="18"/>
        </w:rPr>
      </w:pPr>
      <w:r w:rsidRPr="00DD4D64">
        <w:rPr>
          <w:rFonts w:ascii="Courier New" w:hAnsi="Courier New" w:cs="Courier New"/>
          <w:color w:val="000000"/>
          <w:sz w:val="18"/>
          <w:szCs w:val="18"/>
        </w:rPr>
        <w:t>Голоустненского МО</w:t>
      </w:r>
    </w:p>
    <w:p w:rsidR="00DD4D64" w:rsidRPr="00DD4D64" w:rsidRDefault="00DD4D64" w:rsidP="00DD4D64">
      <w:pPr>
        <w:jc w:val="right"/>
        <w:rPr>
          <w:rFonts w:ascii="Courier New" w:hAnsi="Courier New" w:cs="Courier New"/>
          <w:color w:val="000000"/>
          <w:sz w:val="18"/>
          <w:szCs w:val="18"/>
        </w:rPr>
      </w:pPr>
      <w:r w:rsidRPr="00DD4D64">
        <w:rPr>
          <w:rFonts w:ascii="Courier New" w:hAnsi="Courier New" w:cs="Courier New"/>
          <w:color w:val="000000"/>
          <w:sz w:val="18"/>
          <w:szCs w:val="18"/>
        </w:rPr>
        <w:t>«О бюджете Голоустненского</w:t>
      </w:r>
    </w:p>
    <w:p w:rsidR="00DD4D64" w:rsidRPr="00DD4D64" w:rsidRDefault="00DD4D64" w:rsidP="00DD4D64">
      <w:pPr>
        <w:jc w:val="right"/>
        <w:rPr>
          <w:rFonts w:ascii="Courier New" w:hAnsi="Courier New" w:cs="Courier New"/>
          <w:color w:val="000000"/>
          <w:sz w:val="18"/>
          <w:szCs w:val="18"/>
        </w:rPr>
      </w:pPr>
      <w:r w:rsidRPr="00DD4D64">
        <w:rPr>
          <w:rFonts w:ascii="Courier New" w:hAnsi="Courier New" w:cs="Courier New"/>
          <w:color w:val="000000"/>
          <w:sz w:val="18"/>
          <w:szCs w:val="18"/>
        </w:rPr>
        <w:t>муниципального образования на 2024 год</w:t>
      </w:r>
    </w:p>
    <w:p w:rsidR="00DD4D64" w:rsidRPr="00DD4D64" w:rsidRDefault="00DD4D64" w:rsidP="00DD4D64">
      <w:pPr>
        <w:jc w:val="right"/>
        <w:rPr>
          <w:rFonts w:ascii="Courier New" w:hAnsi="Courier New" w:cs="Courier New"/>
          <w:color w:val="000000"/>
          <w:sz w:val="18"/>
          <w:szCs w:val="18"/>
        </w:rPr>
      </w:pPr>
      <w:r w:rsidRPr="00DD4D64">
        <w:rPr>
          <w:rFonts w:ascii="Courier New" w:hAnsi="Courier New" w:cs="Courier New"/>
          <w:color w:val="000000"/>
          <w:sz w:val="18"/>
          <w:szCs w:val="18"/>
        </w:rPr>
        <w:t>и на плановый период 2025 и 2026 годов»</w:t>
      </w:r>
    </w:p>
    <w:p w:rsidR="00DD4D64" w:rsidRPr="00DD4D64" w:rsidRDefault="00DD4D64" w:rsidP="00DD4D64">
      <w:pPr>
        <w:jc w:val="right"/>
        <w:rPr>
          <w:rFonts w:ascii="Courier New" w:hAnsi="Courier New" w:cs="Courier New"/>
          <w:color w:val="000000"/>
          <w:sz w:val="18"/>
          <w:szCs w:val="18"/>
        </w:rPr>
      </w:pPr>
      <w:r w:rsidRPr="00DD4D64">
        <w:rPr>
          <w:rFonts w:ascii="Courier New" w:hAnsi="Courier New" w:cs="Courier New"/>
          <w:color w:val="000000"/>
          <w:sz w:val="18"/>
          <w:szCs w:val="18"/>
        </w:rPr>
        <w:t>от 28.06.2024 г. № 32-111/РД</w:t>
      </w:r>
    </w:p>
    <w:p w:rsidR="00DD4D64" w:rsidRPr="00DD4D64" w:rsidRDefault="00DD4D64" w:rsidP="00DD4D64">
      <w:pPr>
        <w:jc w:val="right"/>
        <w:rPr>
          <w:rFonts w:ascii="Courier New" w:hAnsi="Courier New" w:cs="Courier New"/>
          <w:color w:val="000000"/>
          <w:sz w:val="18"/>
          <w:szCs w:val="18"/>
        </w:rPr>
      </w:pPr>
    </w:p>
    <w:p w:rsidR="00DD4D64" w:rsidRPr="00DD4D64" w:rsidRDefault="00DD4D64" w:rsidP="00DD4D64">
      <w:pPr>
        <w:jc w:val="center"/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</w:pPr>
      <w:r w:rsidRPr="00DD4D64">
        <w:rPr>
          <w:rFonts w:ascii="Courier New" w:hAnsi="Courier New" w:cs="Courier New"/>
          <w:color w:val="000000"/>
          <w:sz w:val="18"/>
          <w:szCs w:val="18"/>
        </w:rPr>
        <w:t>РАСПРЕДЕЛЕНИЕ БЮДЖЕТНЫХ АССИГНОВАНИЙ ПО РАЗДЕЛАМ, ПОДРАЗДЕЛАМ, ЦЕЛЕВЫМ СТАТЬЯМ И ВИДАМ РАСХОДОВ КЛАССИФИКАЦИИ РАСХОДОВ БЮДЖЕТОВВ ВЕДОМСТВЕННОЙ СТРУКТУРЕ РАСХОДОВ БЮДЖЕТА ГОЛОУСТНЕНСКОГО МО НА 2024 ГОД</w:t>
      </w:r>
    </w:p>
    <w:p w:rsidR="00DD4D64" w:rsidRPr="00DD4D64" w:rsidRDefault="00DD4D64" w:rsidP="00DD4D64">
      <w:pPr>
        <w:jc w:val="right"/>
        <w:rPr>
          <w:rFonts w:ascii="Courier New" w:hAnsi="Courier New" w:cs="Courier New"/>
          <w:color w:val="000000"/>
          <w:sz w:val="18"/>
          <w:szCs w:val="18"/>
        </w:rPr>
      </w:pPr>
      <w:r w:rsidRPr="00DD4D64">
        <w:rPr>
          <w:rFonts w:ascii="Courier New" w:hAnsi="Courier New" w:cs="Courier New"/>
          <w:color w:val="000000"/>
          <w:sz w:val="18"/>
          <w:szCs w:val="18"/>
        </w:rPr>
        <w:t>тыс. рублей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86"/>
        <w:gridCol w:w="745"/>
        <w:gridCol w:w="784"/>
        <w:gridCol w:w="2039"/>
        <w:gridCol w:w="714"/>
        <w:gridCol w:w="2405"/>
      </w:tblGrid>
      <w:tr w:rsidR="00DD4D64" w:rsidRPr="00DD4D64" w:rsidTr="00BE57A5">
        <w:trPr>
          <w:trHeight w:val="300"/>
        </w:trPr>
        <w:tc>
          <w:tcPr>
            <w:tcW w:w="3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42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КБК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DD4D64" w:rsidRPr="00DD4D64" w:rsidTr="00BE57A5">
        <w:trPr>
          <w:trHeight w:val="10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КВСР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КФСР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КЦСР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КВР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Сумма</w:t>
            </w:r>
          </w:p>
        </w:tc>
      </w:tr>
      <w:tr w:rsidR="00DD4D64" w:rsidRPr="00DD4D64" w:rsidTr="00BE57A5">
        <w:trPr>
          <w:trHeight w:val="207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В С Е Г О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76 305,84</w:t>
            </w:r>
          </w:p>
        </w:tc>
      </w:tr>
      <w:tr w:rsidR="00DD4D64" w:rsidRPr="00DD4D64" w:rsidTr="00BE57A5">
        <w:trPr>
          <w:trHeight w:val="30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0100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15 376,69</w:t>
            </w:r>
          </w:p>
        </w:tc>
      </w:tr>
      <w:tr w:rsidR="00DD4D64" w:rsidRPr="00DD4D64" w:rsidTr="00BE57A5">
        <w:trPr>
          <w:trHeight w:val="63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0102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2 129,65</w:t>
            </w:r>
          </w:p>
        </w:tc>
      </w:tr>
      <w:tr w:rsidR="00DD4D64" w:rsidRPr="00DD4D64" w:rsidTr="00BE57A5">
        <w:trPr>
          <w:trHeight w:val="52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0102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91.1.0000000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2 129,65</w:t>
            </w:r>
          </w:p>
        </w:tc>
      </w:tr>
      <w:tr w:rsidR="00DD4D64" w:rsidRPr="00DD4D64" w:rsidTr="00BE57A5">
        <w:trPr>
          <w:trHeight w:val="55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0102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2 129,65</w:t>
            </w:r>
          </w:p>
        </w:tc>
      </w:tr>
      <w:tr w:rsidR="00DD4D64" w:rsidRPr="00DD4D64" w:rsidTr="00BE57A5">
        <w:trPr>
          <w:trHeight w:val="28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0102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2 129,65</w:t>
            </w:r>
          </w:p>
        </w:tc>
      </w:tr>
      <w:tr w:rsidR="00DD4D64" w:rsidRPr="00DD4D64" w:rsidTr="00BE57A5">
        <w:trPr>
          <w:trHeight w:val="82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i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0102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2 129,65</w:t>
            </w:r>
          </w:p>
        </w:tc>
      </w:tr>
      <w:tr w:rsidR="00DD4D64" w:rsidRPr="00DD4D64" w:rsidTr="00BE57A5">
        <w:trPr>
          <w:trHeight w:val="91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00.0.00.00000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8 907,31</w:t>
            </w:r>
          </w:p>
        </w:tc>
      </w:tr>
      <w:tr w:rsidR="00DD4D64" w:rsidRPr="00DD4D64" w:rsidTr="00BE57A5">
        <w:trPr>
          <w:trHeight w:val="60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8 840,81</w:t>
            </w:r>
          </w:p>
        </w:tc>
      </w:tr>
      <w:tr w:rsidR="00DD4D64" w:rsidRPr="00DD4D64" w:rsidTr="00BE57A5">
        <w:trPr>
          <w:trHeight w:val="52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8 840,81</w:t>
            </w:r>
          </w:p>
        </w:tc>
      </w:tr>
      <w:tr w:rsidR="00DD4D64" w:rsidRPr="00DD4D64" w:rsidTr="00BE57A5">
        <w:trPr>
          <w:trHeight w:val="34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8 840,81</w:t>
            </w:r>
          </w:p>
        </w:tc>
      </w:tr>
      <w:tr w:rsidR="00DD4D64" w:rsidRPr="00DD4D64" w:rsidTr="00BE57A5">
        <w:trPr>
          <w:trHeight w:val="82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i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6 976,44</w:t>
            </w:r>
          </w:p>
        </w:tc>
      </w:tr>
      <w:tr w:rsidR="00DD4D64" w:rsidRPr="00DD4D64" w:rsidTr="00BE57A5">
        <w:trPr>
          <w:trHeight w:val="48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1 780,37</w:t>
            </w:r>
          </w:p>
        </w:tc>
      </w:tr>
      <w:tr w:rsidR="00DD4D64" w:rsidRPr="00DD4D64" w:rsidTr="00BE57A5">
        <w:trPr>
          <w:trHeight w:val="28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 xml:space="preserve">ИНЫЕ БЮДЖЕТНЫЕ АССИГНОВАНИЯ 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91.1.00.60001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800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84,00</w:t>
            </w:r>
          </w:p>
        </w:tc>
      </w:tr>
      <w:tr w:rsidR="00DD4D64" w:rsidRPr="00DD4D64" w:rsidTr="00BE57A5">
        <w:trPr>
          <w:trHeight w:val="46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91.2.00.00000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66,50</w:t>
            </w:r>
          </w:p>
        </w:tc>
      </w:tr>
      <w:tr w:rsidR="00DD4D64" w:rsidRPr="00DD4D64" w:rsidTr="00BE57A5">
        <w:trPr>
          <w:trHeight w:val="52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 xml:space="preserve">Осуществление отдельных областных государственных </w:t>
            </w: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lastRenderedPageBreak/>
              <w:t xml:space="preserve">полномочий в сфере водоснабжения и водоотведения 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91.2.00.73110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65,80</w:t>
            </w:r>
          </w:p>
        </w:tc>
      </w:tr>
      <w:tr w:rsidR="00DD4D64" w:rsidRPr="00DD4D64" w:rsidTr="00BE57A5">
        <w:trPr>
          <w:trHeight w:val="273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91.2.00.73110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65,80</w:t>
            </w:r>
          </w:p>
        </w:tc>
      </w:tr>
      <w:tr w:rsidR="00DD4D64" w:rsidRPr="00DD4D64" w:rsidTr="00BE57A5">
        <w:trPr>
          <w:trHeight w:val="54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91.2.00.73150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0,70</w:t>
            </w:r>
          </w:p>
        </w:tc>
      </w:tr>
      <w:tr w:rsidR="00DD4D64" w:rsidRPr="00DD4D64" w:rsidTr="00BE57A5">
        <w:trPr>
          <w:trHeight w:val="129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i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iCs/>
                <w:color w:val="000000"/>
                <w:sz w:val="18"/>
                <w:szCs w:val="18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91.2.00.73150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0,70</w:t>
            </w:r>
          </w:p>
        </w:tc>
      </w:tr>
      <w:tr w:rsidR="00DD4D64" w:rsidRPr="00DD4D64" w:rsidTr="00BE57A5">
        <w:trPr>
          <w:trHeight w:val="48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91.2.00.73150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0,70</w:t>
            </w:r>
          </w:p>
        </w:tc>
      </w:tr>
      <w:tr w:rsidR="00DD4D64" w:rsidRPr="00DD4D64" w:rsidTr="00BE57A5">
        <w:trPr>
          <w:trHeight w:val="42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ПРОВЕДЕНИЕ ВЫБОРОВ и РЕФЕРЕНДУМОВ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0107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>00.0.00.00000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DD4D64" w:rsidRPr="00DD4D64" w:rsidTr="00BE57A5">
        <w:trPr>
          <w:trHeight w:val="30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Проведение выборов и референдумов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0107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>91.1.00.60003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i/>
                <w:i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i/>
                <w:iCs/>
                <w:color w:val="000000"/>
                <w:sz w:val="18"/>
                <w:szCs w:val="18"/>
              </w:rPr>
              <w:t>0,00</w:t>
            </w:r>
          </w:p>
        </w:tc>
      </w:tr>
      <w:tr w:rsidR="00DD4D64" w:rsidRPr="00DD4D64" w:rsidTr="00BE57A5">
        <w:trPr>
          <w:trHeight w:val="36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ИНЫЕ БЮДЖЕТНЫЕ АССИГНОВАНИЯ 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0107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>91.1.00.60003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i/>
                <w:i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i/>
                <w:iCs/>
                <w:color w:val="000000"/>
                <w:sz w:val="18"/>
                <w:szCs w:val="18"/>
              </w:rPr>
              <w:t>0,00</w:t>
            </w:r>
          </w:p>
        </w:tc>
      </w:tr>
      <w:tr w:rsidR="00DD4D64" w:rsidRPr="00DD4D64" w:rsidTr="00BE57A5">
        <w:trPr>
          <w:trHeight w:val="30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Резервные фонды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0111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00.0.00.00000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720,00</w:t>
            </w:r>
          </w:p>
        </w:tc>
      </w:tr>
      <w:tr w:rsidR="00DD4D64" w:rsidRPr="00DD4D64" w:rsidTr="00BE57A5">
        <w:trPr>
          <w:trHeight w:val="30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0111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720,00</w:t>
            </w:r>
          </w:p>
        </w:tc>
      </w:tr>
      <w:tr w:rsidR="00DD4D64" w:rsidRPr="00DD4D64" w:rsidTr="00BE57A5">
        <w:trPr>
          <w:trHeight w:val="27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0111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720,00</w:t>
            </w:r>
          </w:p>
        </w:tc>
      </w:tr>
      <w:tr w:rsidR="00DD4D64" w:rsidRPr="00DD4D64" w:rsidTr="00BE57A5">
        <w:trPr>
          <w:trHeight w:val="30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0113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00.0.00.00000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3 619,73</w:t>
            </w:r>
          </w:p>
        </w:tc>
      </w:tr>
      <w:tr w:rsidR="00DD4D64" w:rsidRPr="00DD4D64" w:rsidTr="00BE57A5">
        <w:trPr>
          <w:trHeight w:val="52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0113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3 619,73</w:t>
            </w:r>
          </w:p>
        </w:tc>
      </w:tr>
      <w:tr w:rsidR="00DD4D64" w:rsidRPr="00DD4D64" w:rsidTr="00BE57A5">
        <w:trPr>
          <w:trHeight w:val="58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0113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3 619,73</w:t>
            </w:r>
          </w:p>
        </w:tc>
      </w:tr>
      <w:tr w:rsidR="00DD4D64" w:rsidRPr="00DD4D64" w:rsidTr="00BE57A5">
        <w:trPr>
          <w:trHeight w:val="48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0113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3 613,73</w:t>
            </w:r>
          </w:p>
        </w:tc>
      </w:tr>
      <w:tr w:rsidR="00DD4D64" w:rsidRPr="00DD4D64" w:rsidTr="00BE57A5">
        <w:trPr>
          <w:trHeight w:val="84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0113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2 545,85</w:t>
            </w:r>
          </w:p>
        </w:tc>
      </w:tr>
      <w:tr w:rsidR="00DD4D64" w:rsidRPr="00DD4D64" w:rsidTr="00BE57A5">
        <w:trPr>
          <w:trHeight w:val="64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0113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1 058,52</w:t>
            </w:r>
          </w:p>
        </w:tc>
      </w:tr>
      <w:tr w:rsidR="00DD4D64" w:rsidRPr="00DD4D64" w:rsidTr="00BE57A5">
        <w:trPr>
          <w:trHeight w:val="40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 xml:space="preserve">ИНЫЕ БЮДЖЕТНЫЕ АССИГНОВАНИЯ 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0113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91.1.00.60002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800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9,36</w:t>
            </w:r>
          </w:p>
        </w:tc>
      </w:tr>
      <w:tr w:rsidR="00DD4D64" w:rsidRPr="00DD4D64" w:rsidTr="00BE57A5">
        <w:trPr>
          <w:trHeight w:val="40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0113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91.1.00.60011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6,00</w:t>
            </w:r>
          </w:p>
        </w:tc>
      </w:tr>
      <w:tr w:rsidR="00DD4D64" w:rsidRPr="00DD4D64" w:rsidTr="00BE57A5">
        <w:trPr>
          <w:trHeight w:val="51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0113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91.1.00.60011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6,00</w:t>
            </w:r>
          </w:p>
        </w:tc>
      </w:tr>
      <w:tr w:rsidR="00DD4D64" w:rsidRPr="00DD4D64" w:rsidTr="00BE57A5">
        <w:trPr>
          <w:trHeight w:val="40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>Мероприятия, проводимые к юбилейным и знаменательным датам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0113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91.1.00.60013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DD4D64" w:rsidRPr="00DD4D64" w:rsidTr="00BE57A5">
        <w:trPr>
          <w:trHeight w:val="55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0113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91.1.00.60013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DD4D64" w:rsidRPr="00DD4D64" w:rsidTr="00BE57A5">
        <w:trPr>
          <w:trHeight w:val="52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0113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91.1.00.60202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400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DD4D64" w:rsidRPr="00DD4D64" w:rsidTr="00BE57A5">
        <w:trPr>
          <w:trHeight w:val="42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НАЦИОНАЛЬНАЯ ОБОРОНА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0200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00.0.00.00000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209,80</w:t>
            </w:r>
          </w:p>
        </w:tc>
      </w:tr>
      <w:tr w:rsidR="00DD4D64" w:rsidRPr="00DD4D64" w:rsidTr="00BE57A5">
        <w:trPr>
          <w:trHeight w:val="36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0203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00.0.00.00000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209,80</w:t>
            </w:r>
          </w:p>
        </w:tc>
      </w:tr>
      <w:tr w:rsidR="00DD4D64" w:rsidRPr="00DD4D64" w:rsidTr="00BE57A5">
        <w:trPr>
          <w:trHeight w:val="57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0203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91.3.00.00000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209,80</w:t>
            </w:r>
          </w:p>
        </w:tc>
      </w:tr>
      <w:tr w:rsidR="00DD4D64" w:rsidRPr="00DD4D64" w:rsidTr="00BE57A5">
        <w:trPr>
          <w:trHeight w:val="58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0203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91.3.00.51180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209,80</w:t>
            </w:r>
          </w:p>
        </w:tc>
      </w:tr>
      <w:tr w:rsidR="00DD4D64" w:rsidRPr="00DD4D64" w:rsidTr="00BE57A5">
        <w:trPr>
          <w:trHeight w:val="30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i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0203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91.3.00.51180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209,80</w:t>
            </w:r>
          </w:p>
        </w:tc>
      </w:tr>
      <w:tr w:rsidR="00DD4D64" w:rsidRPr="00DD4D64" w:rsidTr="00BE57A5">
        <w:trPr>
          <w:trHeight w:val="48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0203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91.3.00.51180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0,00</w:t>
            </w:r>
          </w:p>
        </w:tc>
      </w:tr>
      <w:tr w:rsidR="00DD4D64" w:rsidRPr="00DD4D64" w:rsidTr="00BE57A5">
        <w:trPr>
          <w:trHeight w:val="63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0300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00.0.00.00000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1 785,25</w:t>
            </w:r>
          </w:p>
        </w:tc>
      </w:tr>
      <w:tr w:rsidR="00DD4D64" w:rsidRPr="00DD4D64" w:rsidTr="00BE57A5">
        <w:trPr>
          <w:trHeight w:val="42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Гражданская оборона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0309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00.0.00.00000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242,25</w:t>
            </w:r>
          </w:p>
        </w:tc>
      </w:tr>
      <w:tr w:rsidR="00DD4D64" w:rsidRPr="00DD4D64" w:rsidTr="00BE57A5">
        <w:trPr>
          <w:trHeight w:val="51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0309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242,25</w:t>
            </w:r>
          </w:p>
        </w:tc>
      </w:tr>
      <w:tr w:rsidR="00DD4D64" w:rsidRPr="00DD4D64" w:rsidTr="00BE57A5">
        <w:trPr>
          <w:trHeight w:val="39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0309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91.1.00.60011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242,25</w:t>
            </w:r>
          </w:p>
        </w:tc>
      </w:tr>
      <w:tr w:rsidR="00DD4D64" w:rsidRPr="00DD4D64" w:rsidTr="00BE57A5">
        <w:trPr>
          <w:trHeight w:val="58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0309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91.1.00.60011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242,25</w:t>
            </w:r>
          </w:p>
        </w:tc>
      </w:tr>
      <w:tr w:rsidR="00DD4D64" w:rsidRPr="00DD4D64" w:rsidTr="00BE57A5">
        <w:trPr>
          <w:trHeight w:val="94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0310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00.0.00.00000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1 543,00</w:t>
            </w:r>
          </w:p>
        </w:tc>
      </w:tr>
      <w:tr w:rsidR="00DD4D64" w:rsidRPr="00DD4D64" w:rsidTr="00BE57A5">
        <w:trPr>
          <w:trHeight w:val="37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lastRenderedPageBreak/>
              <w:t>Программные расходы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0310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20.0.00.00000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1 543,00</w:t>
            </w:r>
          </w:p>
        </w:tc>
      </w:tr>
      <w:tr w:rsidR="00DD4D64" w:rsidRPr="00DD4D64" w:rsidTr="00BE57A5">
        <w:trPr>
          <w:trHeight w:val="76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Муниципальная программа "Обеспечение пожарной безопасности на территории Голоустненского муниципального образования на 2021-2023 годы"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0310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21.4.00.99000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1 543,00</w:t>
            </w:r>
          </w:p>
        </w:tc>
      </w:tr>
      <w:tr w:rsidR="00DD4D64" w:rsidRPr="00DD4D64" w:rsidTr="00BE57A5">
        <w:trPr>
          <w:trHeight w:val="58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0310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21.4.00.99015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243,00</w:t>
            </w:r>
          </w:p>
        </w:tc>
      </w:tr>
      <w:tr w:rsidR="00DD4D64" w:rsidRPr="00DD4D64" w:rsidTr="00BE57A5">
        <w:trPr>
          <w:trHeight w:val="51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0310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21.4.00.99015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243,00</w:t>
            </w:r>
          </w:p>
        </w:tc>
      </w:tr>
      <w:tr w:rsidR="00DD4D64" w:rsidRPr="00DD4D64" w:rsidTr="00BE57A5">
        <w:trPr>
          <w:trHeight w:val="36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Иные мероприятия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0310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21.4.00.99020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1 300,00</w:t>
            </w:r>
          </w:p>
        </w:tc>
      </w:tr>
      <w:tr w:rsidR="00DD4D64" w:rsidRPr="00DD4D64" w:rsidTr="00BE57A5">
        <w:trPr>
          <w:trHeight w:val="57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0310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21.4.00.99020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1 300,00</w:t>
            </w:r>
          </w:p>
        </w:tc>
      </w:tr>
      <w:tr w:rsidR="00DD4D64" w:rsidRPr="00DD4D64" w:rsidTr="00BE57A5">
        <w:trPr>
          <w:trHeight w:val="34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НАЦИОНАЛЬНАЯ ЭКОНОМИКА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0400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00.0.00.00000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37 513,28</w:t>
            </w:r>
          </w:p>
        </w:tc>
      </w:tr>
      <w:tr w:rsidR="00DD4D64" w:rsidRPr="00DD4D64" w:rsidTr="00BE57A5">
        <w:trPr>
          <w:trHeight w:val="54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0409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00.0.00.00000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37 463,28</w:t>
            </w:r>
          </w:p>
        </w:tc>
      </w:tr>
      <w:tr w:rsidR="00DD4D64" w:rsidRPr="00DD4D64" w:rsidTr="00BE57A5">
        <w:trPr>
          <w:trHeight w:val="39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0409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91.0.00.00000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591,38</w:t>
            </w:r>
          </w:p>
        </w:tc>
      </w:tr>
      <w:tr w:rsidR="00DD4D64" w:rsidRPr="00DD4D64" w:rsidTr="00BE57A5">
        <w:trPr>
          <w:trHeight w:val="58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0409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91.1.00.00000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591,38</w:t>
            </w:r>
          </w:p>
        </w:tc>
      </w:tr>
      <w:tr w:rsidR="00DD4D64" w:rsidRPr="00DD4D64" w:rsidTr="00BE57A5">
        <w:trPr>
          <w:trHeight w:val="57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0409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91.1.00.60000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591,38</w:t>
            </w:r>
          </w:p>
        </w:tc>
      </w:tr>
      <w:tr w:rsidR="00DD4D64" w:rsidRPr="00DD4D64" w:rsidTr="00BE57A5">
        <w:trPr>
          <w:trHeight w:val="45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Текущий ремонт в сфере установленных функций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0409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91.1.00.60009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591,38</w:t>
            </w:r>
          </w:p>
        </w:tc>
      </w:tr>
      <w:tr w:rsidR="00DD4D64" w:rsidRPr="00DD4D64" w:rsidTr="00BE57A5">
        <w:trPr>
          <w:trHeight w:val="60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0409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591,38</w:t>
            </w:r>
          </w:p>
        </w:tc>
      </w:tr>
      <w:tr w:rsidR="00DD4D64" w:rsidRPr="00DD4D64" w:rsidTr="00BE57A5">
        <w:trPr>
          <w:trHeight w:val="31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0409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91.1.00.60011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0,00</w:t>
            </w:r>
          </w:p>
        </w:tc>
      </w:tr>
      <w:tr w:rsidR="00DD4D64" w:rsidRPr="00DD4D64" w:rsidTr="00BE57A5">
        <w:trPr>
          <w:trHeight w:val="55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91.1.00.60011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0,00</w:t>
            </w:r>
          </w:p>
        </w:tc>
      </w:tr>
      <w:tr w:rsidR="00DD4D64" w:rsidRPr="00DD4D64" w:rsidTr="00BE57A5">
        <w:trPr>
          <w:trHeight w:val="31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Разработка проектно-сметной документации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0409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91.1.00.60021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0,00</w:t>
            </w:r>
          </w:p>
        </w:tc>
      </w:tr>
      <w:tr w:rsidR="00DD4D64" w:rsidRPr="00DD4D64" w:rsidTr="00BE57A5">
        <w:trPr>
          <w:trHeight w:val="46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0409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91.1.00.60021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0,00</w:t>
            </w:r>
          </w:p>
        </w:tc>
      </w:tr>
      <w:tr w:rsidR="00DD4D64" w:rsidRPr="00DD4D64" w:rsidTr="00BE57A5">
        <w:trPr>
          <w:trHeight w:val="31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Программные расходы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0409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20.0.00.00000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36 871,90</w:t>
            </w:r>
          </w:p>
        </w:tc>
      </w:tr>
      <w:tr w:rsidR="00DD4D64" w:rsidRPr="00DD4D64" w:rsidTr="00BE57A5">
        <w:trPr>
          <w:trHeight w:val="52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0409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20.1.00.99000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3 171,92</w:t>
            </w:r>
          </w:p>
        </w:tc>
      </w:tr>
      <w:tr w:rsidR="00DD4D64" w:rsidRPr="00DD4D64" w:rsidTr="00BE57A5">
        <w:trPr>
          <w:trHeight w:val="52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Иные мероприятия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0409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20.1.00.99020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235,00</w:t>
            </w:r>
          </w:p>
        </w:tc>
      </w:tr>
      <w:tr w:rsidR="00DD4D64" w:rsidRPr="00DD4D64" w:rsidTr="00BE57A5">
        <w:trPr>
          <w:trHeight w:val="46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0409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20.1.00.99020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235,00</w:t>
            </w:r>
          </w:p>
        </w:tc>
      </w:tr>
      <w:tr w:rsidR="00DD4D64" w:rsidRPr="00DD4D64" w:rsidTr="00BE57A5">
        <w:trPr>
          <w:trHeight w:val="82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lastRenderedPageBreak/>
              <w:t>Реализация мероприятий по  ремонту и содержанию автомобильных дорог общего пользования местного значения, в рамках муниципальной программы за счет средств местного бюджета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0409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20.1.00.99026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2 936,92</w:t>
            </w:r>
          </w:p>
        </w:tc>
      </w:tr>
      <w:tr w:rsidR="00DD4D64" w:rsidRPr="00DD4D64" w:rsidTr="00BE57A5">
        <w:trPr>
          <w:trHeight w:val="40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i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0409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20.1.00.99026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2 936,92</w:t>
            </w:r>
          </w:p>
        </w:tc>
      </w:tr>
      <w:tr w:rsidR="00DD4D64" w:rsidRPr="00DD4D64" w:rsidTr="00BE57A5">
        <w:trPr>
          <w:trHeight w:val="84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Осуществление дорожной деятельности в отношении автомобильных дорог общего пользования местного значения, входящих в транспортный каркас Иркутской области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0409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20.1.00.S2916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33 699,98</w:t>
            </w:r>
          </w:p>
        </w:tc>
      </w:tr>
      <w:tr w:rsidR="00DD4D64" w:rsidRPr="00DD4D64" w:rsidTr="00BE57A5">
        <w:trPr>
          <w:trHeight w:val="58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i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0409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20.1.00.S2916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33 699,98</w:t>
            </w:r>
          </w:p>
        </w:tc>
      </w:tr>
      <w:tr w:rsidR="00DD4D64" w:rsidRPr="00DD4D64" w:rsidTr="00BE57A5">
        <w:trPr>
          <w:trHeight w:val="58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0412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00.0.00.00000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50,00</w:t>
            </w:r>
          </w:p>
        </w:tc>
      </w:tr>
      <w:tr w:rsidR="00DD4D64" w:rsidRPr="00DD4D64" w:rsidTr="00BE57A5">
        <w:trPr>
          <w:trHeight w:val="40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Программные расходы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0412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20.0.00.00000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50,00</w:t>
            </w:r>
          </w:p>
        </w:tc>
      </w:tr>
      <w:tr w:rsidR="00DD4D64" w:rsidRPr="00DD4D64" w:rsidTr="00BE57A5">
        <w:trPr>
          <w:trHeight w:val="57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>Муниципальная программа "Территориальное развитие Голоустненского муниципального образования на 2018-2023 годы"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0412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22.1.00.00000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50,00</w:t>
            </w:r>
          </w:p>
        </w:tc>
      </w:tr>
      <w:tr w:rsidR="00DD4D64" w:rsidRPr="00DD4D64" w:rsidTr="00BE57A5">
        <w:trPr>
          <w:trHeight w:val="55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0412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22.1.00.99019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50,00</w:t>
            </w:r>
          </w:p>
        </w:tc>
      </w:tr>
      <w:tr w:rsidR="00DD4D64" w:rsidRPr="00DD4D64" w:rsidTr="00BE57A5">
        <w:trPr>
          <w:trHeight w:val="51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0412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22.1.00.99019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50,00</w:t>
            </w:r>
          </w:p>
        </w:tc>
      </w:tr>
      <w:tr w:rsidR="00DD4D64" w:rsidRPr="00DD4D64" w:rsidTr="00BE57A5">
        <w:trPr>
          <w:trHeight w:val="63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Актуализация документов градостроительного зонирования за счет средств местного бюджета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0412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22.1.00.72984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DD4D64" w:rsidRPr="00DD4D64" w:rsidTr="00BE57A5">
        <w:trPr>
          <w:trHeight w:val="55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0412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22.1.00.72984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0,00</w:t>
            </w:r>
          </w:p>
        </w:tc>
      </w:tr>
      <w:tr w:rsidR="00DD4D64" w:rsidRPr="00DD4D64" w:rsidTr="00BE57A5">
        <w:trPr>
          <w:trHeight w:val="55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>Субсидии на актуализацию документов градостроительного зонирования.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0412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22.1.00.S2984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0,00</w:t>
            </w:r>
          </w:p>
        </w:tc>
      </w:tr>
      <w:tr w:rsidR="00DD4D64" w:rsidRPr="00DD4D64" w:rsidTr="00BE57A5">
        <w:trPr>
          <w:trHeight w:val="55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0412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22.1.00.S2984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0,00</w:t>
            </w:r>
          </w:p>
        </w:tc>
      </w:tr>
      <w:tr w:rsidR="00DD4D64" w:rsidRPr="00DD4D64" w:rsidTr="00BE57A5">
        <w:trPr>
          <w:trHeight w:val="45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"ЖИЛИЩНО-КОММУНАЛЬНОЕ ХОЗЯЙСТВО"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0500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00.0.00.00000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12 988,50</w:t>
            </w:r>
          </w:p>
        </w:tc>
      </w:tr>
      <w:tr w:rsidR="00DD4D64" w:rsidRPr="00DD4D64" w:rsidTr="00BE57A5">
        <w:trPr>
          <w:trHeight w:val="45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Коммунальное хозяйство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0502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00.0.00.00000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0,00</w:t>
            </w:r>
          </w:p>
        </w:tc>
      </w:tr>
      <w:tr w:rsidR="00DD4D64" w:rsidRPr="00DD4D64" w:rsidTr="00BE57A5">
        <w:trPr>
          <w:trHeight w:val="45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Программные расходы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0502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20.0.00.00000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0,00</w:t>
            </w:r>
          </w:p>
        </w:tc>
      </w:tr>
      <w:tr w:rsidR="00DD4D64" w:rsidRPr="00DD4D64" w:rsidTr="00BE57A5">
        <w:trPr>
          <w:trHeight w:val="108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0502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20.9.00.00000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0,00</w:t>
            </w:r>
          </w:p>
        </w:tc>
      </w:tr>
      <w:tr w:rsidR="00DD4D64" w:rsidRPr="00DD4D64" w:rsidTr="00BE57A5">
        <w:trPr>
          <w:trHeight w:val="60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0502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20.9.00.99000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0,00</w:t>
            </w:r>
          </w:p>
        </w:tc>
      </w:tr>
      <w:tr w:rsidR="00DD4D64" w:rsidRPr="00DD4D64" w:rsidTr="00BE57A5">
        <w:trPr>
          <w:trHeight w:val="97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Реализация региональных программ в области энергосбережения и повышения энергетической эффективности за счет средств местного бюджета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0502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20.9.00.99013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0,00</w:t>
            </w:r>
          </w:p>
        </w:tc>
      </w:tr>
      <w:tr w:rsidR="00DD4D64" w:rsidRPr="00DD4D64" w:rsidTr="00BE57A5">
        <w:trPr>
          <w:trHeight w:val="55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0502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20.9.00.99013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0,00</w:t>
            </w:r>
          </w:p>
        </w:tc>
      </w:tr>
      <w:tr w:rsidR="00DD4D64" w:rsidRPr="00DD4D64" w:rsidTr="00BE57A5">
        <w:trPr>
          <w:trHeight w:val="64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 xml:space="preserve">Субсидии местным бюджетам на содействие развитию и модернизации электроэнергетики в Иркутской области 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0502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20.9.00.S2981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DD4D64" w:rsidRPr="00DD4D64" w:rsidTr="00BE57A5">
        <w:trPr>
          <w:trHeight w:val="63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0502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20.9.00.S2981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DD4D64" w:rsidRPr="00DD4D64" w:rsidTr="00BE57A5">
        <w:trPr>
          <w:trHeight w:val="33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 xml:space="preserve">Благоустройство в границах поселения 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0503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00.0.00.00000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12 988,50</w:t>
            </w:r>
          </w:p>
        </w:tc>
      </w:tr>
      <w:tr w:rsidR="00DD4D64" w:rsidRPr="00DD4D64" w:rsidTr="00BE57A5">
        <w:trPr>
          <w:trHeight w:val="60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0503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91.1.00.00000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737,98</w:t>
            </w:r>
          </w:p>
        </w:tc>
      </w:tr>
      <w:tr w:rsidR="00DD4D64" w:rsidRPr="00DD4D64" w:rsidTr="00BE57A5">
        <w:trPr>
          <w:trHeight w:val="60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i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iCs/>
                <w:color w:val="000000"/>
                <w:sz w:val="18"/>
                <w:szCs w:val="18"/>
              </w:rPr>
              <w:t>Мероприятия в области жилищно-коммунального хозяйства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0503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91.1.00.60100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737,98</w:t>
            </w:r>
          </w:p>
        </w:tc>
      </w:tr>
      <w:tr w:rsidR="00DD4D64" w:rsidRPr="00DD4D64" w:rsidTr="00BE57A5">
        <w:trPr>
          <w:trHeight w:val="40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>Уличное освещение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0503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91.1.00.60101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612,98</w:t>
            </w:r>
          </w:p>
        </w:tc>
      </w:tr>
      <w:tr w:rsidR="00DD4D64" w:rsidRPr="00DD4D64" w:rsidTr="00BE57A5">
        <w:trPr>
          <w:trHeight w:val="48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0503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91.1.00.60101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612,98</w:t>
            </w:r>
          </w:p>
        </w:tc>
      </w:tr>
      <w:tr w:rsidR="00DD4D64" w:rsidRPr="00DD4D64" w:rsidTr="00BE57A5">
        <w:trPr>
          <w:trHeight w:val="55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0503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91.1.00.60105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125,00</w:t>
            </w:r>
          </w:p>
        </w:tc>
      </w:tr>
      <w:tr w:rsidR="00DD4D64" w:rsidRPr="00DD4D64" w:rsidTr="00BE57A5">
        <w:trPr>
          <w:trHeight w:val="51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0503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91.1.00.60105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125,00</w:t>
            </w:r>
          </w:p>
        </w:tc>
      </w:tr>
      <w:tr w:rsidR="00DD4D64" w:rsidRPr="00DD4D64" w:rsidTr="00BE57A5">
        <w:trPr>
          <w:trHeight w:val="37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0503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91.4.00.00000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11 500,52</w:t>
            </w:r>
          </w:p>
        </w:tc>
      </w:tr>
      <w:tr w:rsidR="00DD4D64" w:rsidRPr="00DD4D64" w:rsidTr="00BE57A5">
        <w:trPr>
          <w:trHeight w:val="37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0503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91.4.00.S2370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859,58</w:t>
            </w:r>
          </w:p>
        </w:tc>
      </w:tr>
      <w:tr w:rsidR="00DD4D64" w:rsidRPr="00DD4D64" w:rsidTr="00BE57A5">
        <w:trPr>
          <w:trHeight w:val="54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0503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91.4.00.S2370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859,58</w:t>
            </w:r>
          </w:p>
        </w:tc>
      </w:tr>
      <w:tr w:rsidR="00DD4D64" w:rsidRPr="00DD4D64" w:rsidTr="00BE57A5">
        <w:trPr>
          <w:trHeight w:val="40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Финансовая поддержка реализации инициативных проектов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0503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91.4.00.S2380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4 862,22</w:t>
            </w:r>
          </w:p>
        </w:tc>
      </w:tr>
      <w:tr w:rsidR="00DD4D64" w:rsidRPr="00DD4D64" w:rsidTr="00BE57A5">
        <w:trPr>
          <w:trHeight w:val="55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0503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91.4.00.S2380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4 862,22</w:t>
            </w:r>
          </w:p>
        </w:tc>
      </w:tr>
      <w:tr w:rsidR="00DD4D64" w:rsidRPr="00DD4D64" w:rsidTr="00BE57A5">
        <w:trPr>
          <w:trHeight w:val="55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Реализация проектов по благоустройству общественных пространств на сельских территориях в рамках обеспечения комплексного развития сельских территорий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0503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91.4.00.</w:t>
            </w: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val="en-US"/>
              </w:rPr>
              <w:t>S</w:t>
            </w: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5762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5 778,71</w:t>
            </w:r>
          </w:p>
        </w:tc>
      </w:tr>
      <w:tr w:rsidR="00DD4D64" w:rsidRPr="00DD4D64" w:rsidTr="00BE57A5">
        <w:trPr>
          <w:trHeight w:val="55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Закупка товаров, работ и услуг для обеспечения </w:t>
            </w: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государственных (муниципальных) нужд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0503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91.4.00.</w:t>
            </w: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  <w:lang w:val="en-US"/>
              </w:rPr>
              <w:t>S</w:t>
            </w: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5762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5 778,71</w:t>
            </w:r>
          </w:p>
        </w:tc>
      </w:tr>
      <w:tr w:rsidR="00DD4D64" w:rsidRPr="00DD4D64" w:rsidTr="00BE57A5">
        <w:trPr>
          <w:trHeight w:val="48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lastRenderedPageBreak/>
              <w:t>Программные расходы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20.0.00.00000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750,00</w:t>
            </w:r>
          </w:p>
        </w:tc>
      </w:tr>
      <w:tr w:rsidR="00DD4D64" w:rsidRPr="00DD4D64" w:rsidTr="00BE57A5">
        <w:trPr>
          <w:trHeight w:val="105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0503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20.9.00.00000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750,00</w:t>
            </w:r>
          </w:p>
        </w:tc>
      </w:tr>
      <w:tr w:rsidR="00DD4D64" w:rsidRPr="00DD4D64" w:rsidTr="00BE57A5">
        <w:trPr>
          <w:trHeight w:val="51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0503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20.9.00.99000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750,00</w:t>
            </w:r>
          </w:p>
        </w:tc>
      </w:tr>
      <w:tr w:rsidR="00DD4D64" w:rsidRPr="00DD4D64" w:rsidTr="00BE57A5">
        <w:trPr>
          <w:trHeight w:val="40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Иные мероприятия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0503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20.9.00.99020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750,00</w:t>
            </w:r>
          </w:p>
        </w:tc>
      </w:tr>
      <w:tr w:rsidR="00DD4D64" w:rsidRPr="00DD4D64" w:rsidTr="00BE57A5">
        <w:trPr>
          <w:trHeight w:val="52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i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0503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20.9.00.99020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750,00</w:t>
            </w:r>
          </w:p>
        </w:tc>
      </w:tr>
      <w:tr w:rsidR="00DD4D64" w:rsidRPr="00DD4D64" w:rsidTr="00BE57A5">
        <w:trPr>
          <w:trHeight w:val="40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0503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20.9.00.S2370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DD4D64" w:rsidRPr="00DD4D64" w:rsidTr="00BE57A5">
        <w:trPr>
          <w:trHeight w:val="49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0503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20.9.00.S2370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0,00</w:t>
            </w:r>
          </w:p>
        </w:tc>
      </w:tr>
      <w:tr w:rsidR="00DD4D64" w:rsidRPr="00DD4D64" w:rsidTr="00BE57A5">
        <w:trPr>
          <w:trHeight w:val="37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>Программные расходы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0000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20.0.00.00000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DD4D64" w:rsidRPr="00DD4D64" w:rsidTr="00BE57A5">
        <w:trPr>
          <w:trHeight w:val="69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0503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22.8.00.00000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DD4D64" w:rsidRPr="00DD4D64" w:rsidTr="00BE57A5">
        <w:trPr>
          <w:trHeight w:val="55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Мероприятия по формированию современной городской среды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0503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22.8.F2.55551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0,00</w:t>
            </w:r>
          </w:p>
        </w:tc>
      </w:tr>
      <w:tr w:rsidR="00DD4D64" w:rsidRPr="00DD4D64" w:rsidTr="00BE57A5">
        <w:trPr>
          <w:trHeight w:val="52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i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0503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22.8.F2.55551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0,00</w:t>
            </w:r>
          </w:p>
        </w:tc>
      </w:tr>
      <w:tr w:rsidR="00DD4D64" w:rsidRPr="00DD4D64" w:rsidTr="00BE57A5">
        <w:trPr>
          <w:trHeight w:val="42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ОХРАНА ОКРУЖАЮЩЕЙ СРЕДЫ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0600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00.0.00.00000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186,00</w:t>
            </w:r>
          </w:p>
        </w:tc>
      </w:tr>
      <w:tr w:rsidR="00DD4D64" w:rsidRPr="00DD4D64" w:rsidTr="00BE57A5">
        <w:trPr>
          <w:trHeight w:val="45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Другие вопросы в области охраны окружающей среды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0605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00.0.00.00000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186,00</w:t>
            </w:r>
          </w:p>
        </w:tc>
      </w:tr>
      <w:tr w:rsidR="00DD4D64" w:rsidRPr="00DD4D64" w:rsidTr="00BE57A5">
        <w:trPr>
          <w:trHeight w:val="34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Программные расходы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0605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20.0.00.00000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186,00</w:t>
            </w:r>
          </w:p>
        </w:tc>
      </w:tr>
      <w:tr w:rsidR="00DD4D64" w:rsidRPr="00DD4D64" w:rsidTr="00BE57A5">
        <w:trPr>
          <w:trHeight w:val="34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Охрана окружающей среды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0605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20.4.00.00000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186,00</w:t>
            </w:r>
          </w:p>
        </w:tc>
      </w:tr>
      <w:tr w:rsidR="00DD4D64" w:rsidRPr="00DD4D64" w:rsidTr="00BE57A5">
        <w:trPr>
          <w:trHeight w:val="58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0605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20.4.00.99000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186,00</w:t>
            </w:r>
          </w:p>
        </w:tc>
      </w:tr>
      <w:tr w:rsidR="00DD4D64" w:rsidRPr="00DD4D64" w:rsidTr="00BE57A5">
        <w:trPr>
          <w:trHeight w:val="106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0605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20.4.00.99004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186,00</w:t>
            </w:r>
          </w:p>
        </w:tc>
      </w:tr>
      <w:tr w:rsidR="00DD4D64" w:rsidRPr="00DD4D64" w:rsidTr="00BE57A5">
        <w:trPr>
          <w:trHeight w:val="58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i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0605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20.4.00.99004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186,00</w:t>
            </w:r>
          </w:p>
        </w:tc>
      </w:tr>
      <w:tr w:rsidR="00DD4D64" w:rsidRPr="00DD4D64" w:rsidTr="00BE57A5">
        <w:trPr>
          <w:trHeight w:val="34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КУЛЬТУРА И КИНЕМАТОГРАФИЯ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0800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00.0.00.00000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7 446,17</w:t>
            </w:r>
          </w:p>
        </w:tc>
      </w:tr>
      <w:tr w:rsidR="00DD4D64" w:rsidRPr="00DD4D64" w:rsidTr="00BE57A5">
        <w:trPr>
          <w:trHeight w:val="31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lastRenderedPageBreak/>
              <w:t>Культура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00.0.00.00000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7 446,17</w:t>
            </w:r>
          </w:p>
        </w:tc>
      </w:tr>
      <w:tr w:rsidR="00DD4D64" w:rsidRPr="00DD4D64" w:rsidTr="00BE57A5">
        <w:trPr>
          <w:trHeight w:val="54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00.0.00.00000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7 446,17</w:t>
            </w:r>
          </w:p>
        </w:tc>
      </w:tr>
      <w:tr w:rsidR="00DD4D64" w:rsidRPr="00DD4D64" w:rsidTr="00BE57A5">
        <w:trPr>
          <w:trHeight w:val="57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00.0.00.00000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7 446,17</w:t>
            </w:r>
          </w:p>
        </w:tc>
      </w:tr>
      <w:tr w:rsidR="00DD4D64" w:rsidRPr="00DD4D64" w:rsidTr="00BE57A5">
        <w:trPr>
          <w:trHeight w:val="61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7 446,17</w:t>
            </w:r>
          </w:p>
        </w:tc>
      </w:tr>
      <w:tr w:rsidR="00DD4D64" w:rsidRPr="00DD4D64" w:rsidTr="00BE57A5">
        <w:trPr>
          <w:trHeight w:val="63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i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iCs/>
                <w:color w:val="000000"/>
                <w:sz w:val="18"/>
                <w:szCs w:val="18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7 446,17</w:t>
            </w:r>
          </w:p>
        </w:tc>
      </w:tr>
      <w:tr w:rsidR="00DD4D64" w:rsidRPr="00DD4D64" w:rsidTr="00BE57A5">
        <w:trPr>
          <w:trHeight w:val="70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6 401,18</w:t>
            </w:r>
          </w:p>
        </w:tc>
      </w:tr>
      <w:tr w:rsidR="00DD4D64" w:rsidRPr="00DD4D64" w:rsidTr="00BE57A5">
        <w:trPr>
          <w:trHeight w:val="51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91.1.00.60002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1 044,99</w:t>
            </w:r>
          </w:p>
        </w:tc>
      </w:tr>
      <w:tr w:rsidR="00DD4D64" w:rsidRPr="00DD4D64" w:rsidTr="00BE57A5">
        <w:trPr>
          <w:trHeight w:val="39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 xml:space="preserve">ИНЫЕ БЮДЖЕТНЫЕ АССИГНОВАНИЯ 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91.1.00.60002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800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DD4D64" w:rsidRPr="00DD4D64" w:rsidTr="00BE57A5">
        <w:trPr>
          <w:trHeight w:val="67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Мероприятия муниципальной программы за счет средств местного бюджета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91.1.00.60027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DD4D64" w:rsidRPr="00DD4D64" w:rsidTr="00BE57A5">
        <w:trPr>
          <w:trHeight w:val="40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20.5.00.99027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0,00</w:t>
            </w:r>
          </w:p>
        </w:tc>
      </w:tr>
      <w:tr w:rsidR="00DD4D64" w:rsidRPr="00DD4D64" w:rsidTr="00BE57A5">
        <w:trPr>
          <w:trHeight w:val="31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Программные расходы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20.0.00.00000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DD4D64" w:rsidRPr="00DD4D64" w:rsidTr="00BE57A5">
        <w:trPr>
          <w:trHeight w:val="30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Развитие культуры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20.5.00.00000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DD4D64" w:rsidRPr="00DD4D64" w:rsidTr="00BE57A5">
        <w:trPr>
          <w:trHeight w:val="30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Реализация мероприятий муниципальной программы 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20.5.00.99000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0,00</w:t>
            </w:r>
          </w:p>
        </w:tc>
      </w:tr>
      <w:tr w:rsidR="00DD4D64" w:rsidRPr="00DD4D64" w:rsidTr="00BE57A5">
        <w:trPr>
          <w:trHeight w:val="30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Развитие домов культуры за счет средств местного бюджета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20.5.00.99005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0,00</w:t>
            </w:r>
          </w:p>
        </w:tc>
      </w:tr>
      <w:tr w:rsidR="00DD4D64" w:rsidRPr="00DD4D64" w:rsidTr="00BE57A5">
        <w:trPr>
          <w:trHeight w:val="46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20.5.00.99005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0,00</w:t>
            </w:r>
          </w:p>
        </w:tc>
      </w:tr>
      <w:tr w:rsidR="00DD4D64" w:rsidRPr="00DD4D64" w:rsidTr="00BE57A5">
        <w:trPr>
          <w:trHeight w:val="57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21.5.00.00000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0,00</w:t>
            </w:r>
          </w:p>
        </w:tc>
      </w:tr>
      <w:tr w:rsidR="00DD4D64" w:rsidRPr="00DD4D64" w:rsidTr="00BE57A5">
        <w:trPr>
          <w:trHeight w:val="52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21.5.00.99000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0,00</w:t>
            </w:r>
          </w:p>
        </w:tc>
      </w:tr>
      <w:tr w:rsidR="00DD4D64" w:rsidRPr="00DD4D64" w:rsidTr="00BE57A5">
        <w:trPr>
          <w:trHeight w:val="30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Укрепление материально-технической базы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21.5.00.99035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0,00</w:t>
            </w:r>
          </w:p>
        </w:tc>
      </w:tr>
      <w:tr w:rsidR="00DD4D64" w:rsidRPr="00DD4D64" w:rsidTr="00BE57A5">
        <w:trPr>
          <w:trHeight w:val="48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21.5.00.99035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0,00</w:t>
            </w:r>
          </w:p>
        </w:tc>
      </w:tr>
      <w:tr w:rsidR="00DD4D64" w:rsidRPr="00DD4D64" w:rsidTr="00BE57A5">
        <w:trPr>
          <w:trHeight w:val="45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Социальная политика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1000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00.0.00.00000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499,12</w:t>
            </w:r>
          </w:p>
        </w:tc>
      </w:tr>
      <w:tr w:rsidR="00DD4D64" w:rsidRPr="00DD4D64" w:rsidTr="00BE57A5">
        <w:trPr>
          <w:trHeight w:val="30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lastRenderedPageBreak/>
              <w:t>ПЕНСИОННОЕ ОБЕСПЕЧЕНИЕ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1001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00.0.00.00000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499,12</w:t>
            </w:r>
          </w:p>
        </w:tc>
      </w:tr>
      <w:tr w:rsidR="00DD4D64" w:rsidRPr="00DD4D64" w:rsidTr="00BE57A5">
        <w:trPr>
          <w:trHeight w:val="30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Доплаты к пенсиям муниципальных служащих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1001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91.1.00.60018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499,12</w:t>
            </w:r>
          </w:p>
        </w:tc>
      </w:tr>
      <w:tr w:rsidR="00DD4D64" w:rsidRPr="00DD4D64" w:rsidTr="00BE57A5">
        <w:trPr>
          <w:trHeight w:val="27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1001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91.1.00.60018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499,12</w:t>
            </w:r>
          </w:p>
        </w:tc>
      </w:tr>
      <w:tr w:rsidR="00DD4D64" w:rsidRPr="00DD4D64" w:rsidTr="00BE57A5">
        <w:trPr>
          <w:trHeight w:val="37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1100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00.0.00.00000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DD4D64" w:rsidRPr="00DD4D64" w:rsidTr="00BE57A5">
        <w:trPr>
          <w:trHeight w:val="31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Физическая культура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1101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00.0.00.00000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DD4D64" w:rsidRPr="00DD4D64" w:rsidTr="00BE57A5">
        <w:trPr>
          <w:trHeight w:val="31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Программные расходы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1101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20.0.00.00000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DD4D64" w:rsidRPr="00DD4D64" w:rsidTr="00BE57A5">
        <w:trPr>
          <w:trHeight w:val="52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1101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21.5.00.00000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DD4D64" w:rsidRPr="00DD4D64" w:rsidTr="00BE57A5">
        <w:trPr>
          <w:trHeight w:val="52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1101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21.5.00.99000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0,00</w:t>
            </w:r>
          </w:p>
        </w:tc>
      </w:tr>
      <w:tr w:rsidR="00DD4D64" w:rsidRPr="00DD4D64" w:rsidTr="00BE57A5">
        <w:trPr>
          <w:trHeight w:val="45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1101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21.5.00.99035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0,00</w:t>
            </w:r>
          </w:p>
        </w:tc>
      </w:tr>
      <w:tr w:rsidR="00DD4D64" w:rsidRPr="00DD4D64" w:rsidTr="00BE57A5">
        <w:trPr>
          <w:trHeight w:val="75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Обслуживание государственного (муниципального) долга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1300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00.0.00.00000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13,87</w:t>
            </w:r>
          </w:p>
        </w:tc>
      </w:tr>
      <w:tr w:rsidR="00DD4D64" w:rsidRPr="00DD4D64" w:rsidTr="00BE57A5">
        <w:trPr>
          <w:trHeight w:val="30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1301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00.0.00.00000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13,87</w:t>
            </w:r>
          </w:p>
        </w:tc>
      </w:tr>
      <w:tr w:rsidR="00DD4D64" w:rsidRPr="00DD4D64" w:rsidTr="00BE57A5">
        <w:trPr>
          <w:trHeight w:val="30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iCs/>
                <w:color w:val="000000"/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1301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91.1.00.60019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13,87</w:t>
            </w:r>
          </w:p>
        </w:tc>
      </w:tr>
      <w:tr w:rsidR="00DD4D64" w:rsidRPr="00DD4D64" w:rsidTr="00BE57A5">
        <w:trPr>
          <w:trHeight w:val="28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Обслуживание государственного (муниципального) долга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1301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91.1.00.60019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13,87</w:t>
            </w:r>
          </w:p>
        </w:tc>
      </w:tr>
      <w:tr w:rsidR="00DD4D64" w:rsidRPr="00DD4D64" w:rsidTr="00BE57A5">
        <w:trPr>
          <w:trHeight w:val="87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1400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00.0.00.00000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287,15</w:t>
            </w:r>
          </w:p>
        </w:tc>
      </w:tr>
      <w:tr w:rsidR="00DD4D64" w:rsidRPr="00DD4D64" w:rsidTr="00BE57A5">
        <w:trPr>
          <w:trHeight w:val="300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Прочие межбюджетные трансферты общего характера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1403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00.0.00.00000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287,15</w:t>
            </w:r>
          </w:p>
        </w:tc>
      </w:tr>
      <w:tr w:rsidR="00DD4D64" w:rsidRPr="00DD4D64" w:rsidTr="00BE57A5">
        <w:trPr>
          <w:trHeight w:val="52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1403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287,15</w:t>
            </w:r>
          </w:p>
        </w:tc>
      </w:tr>
      <w:tr w:rsidR="00DD4D64" w:rsidRPr="00DD4D64" w:rsidTr="00BE57A5">
        <w:trPr>
          <w:trHeight w:val="52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1403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287,15</w:t>
            </w:r>
          </w:p>
        </w:tc>
      </w:tr>
      <w:tr w:rsidR="00DD4D64" w:rsidRPr="00DD4D64" w:rsidTr="00BE57A5">
        <w:trPr>
          <w:trHeight w:val="25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1403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91.1.00.60020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287,15</w:t>
            </w:r>
          </w:p>
        </w:tc>
      </w:tr>
    </w:tbl>
    <w:p w:rsidR="00DD4D64" w:rsidRPr="00DD4D64" w:rsidRDefault="00DD4D64" w:rsidP="00DD4D64">
      <w:pPr>
        <w:jc w:val="right"/>
        <w:rPr>
          <w:rFonts w:ascii="Courier New" w:hAnsi="Courier New" w:cs="Courier New"/>
          <w:color w:val="000000"/>
          <w:sz w:val="18"/>
          <w:szCs w:val="18"/>
        </w:rPr>
      </w:pPr>
    </w:p>
    <w:p w:rsidR="00DD4D64" w:rsidRPr="00DD4D64" w:rsidRDefault="00DD4D64" w:rsidP="00DD4D64">
      <w:pPr>
        <w:jc w:val="right"/>
        <w:rPr>
          <w:rFonts w:ascii="Courier New" w:hAnsi="Courier New" w:cs="Courier New"/>
          <w:color w:val="000000"/>
          <w:sz w:val="18"/>
          <w:szCs w:val="18"/>
        </w:rPr>
      </w:pPr>
    </w:p>
    <w:p w:rsidR="00DD4D64" w:rsidRPr="00DD4D64" w:rsidRDefault="00DD4D64" w:rsidP="00DD4D64">
      <w:pPr>
        <w:jc w:val="right"/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</w:pPr>
      <w:r w:rsidRPr="00DD4D64">
        <w:rPr>
          <w:rFonts w:ascii="Courier New" w:hAnsi="Courier New" w:cs="Courier New"/>
          <w:color w:val="000000"/>
          <w:sz w:val="18"/>
          <w:szCs w:val="18"/>
        </w:rPr>
        <w:t>Приложение № 9</w:t>
      </w:r>
    </w:p>
    <w:p w:rsidR="00DD4D64" w:rsidRPr="00DD4D64" w:rsidRDefault="00DD4D64" w:rsidP="00DD4D64">
      <w:pPr>
        <w:jc w:val="right"/>
        <w:rPr>
          <w:rFonts w:ascii="Courier New" w:hAnsi="Courier New" w:cs="Courier New"/>
          <w:color w:val="000000"/>
          <w:sz w:val="18"/>
          <w:szCs w:val="18"/>
        </w:rPr>
      </w:pPr>
      <w:r w:rsidRPr="00DD4D64">
        <w:rPr>
          <w:rFonts w:ascii="Courier New" w:hAnsi="Courier New" w:cs="Courier New"/>
          <w:color w:val="000000"/>
          <w:sz w:val="18"/>
          <w:szCs w:val="18"/>
        </w:rPr>
        <w:t>к решению Думы</w:t>
      </w:r>
    </w:p>
    <w:p w:rsidR="00DD4D64" w:rsidRPr="00DD4D64" w:rsidRDefault="00DD4D64" w:rsidP="00DD4D64">
      <w:pPr>
        <w:jc w:val="right"/>
        <w:rPr>
          <w:rFonts w:ascii="Courier New" w:hAnsi="Courier New" w:cs="Courier New"/>
          <w:color w:val="000000"/>
          <w:sz w:val="18"/>
          <w:szCs w:val="18"/>
        </w:rPr>
      </w:pPr>
      <w:r w:rsidRPr="00DD4D64">
        <w:rPr>
          <w:rFonts w:ascii="Courier New" w:hAnsi="Courier New" w:cs="Courier New"/>
          <w:color w:val="000000"/>
          <w:sz w:val="18"/>
          <w:szCs w:val="18"/>
        </w:rPr>
        <w:t>Голоустненского МО</w:t>
      </w:r>
    </w:p>
    <w:p w:rsidR="00DD4D64" w:rsidRPr="00DD4D64" w:rsidRDefault="00DD4D64" w:rsidP="00DD4D64">
      <w:pPr>
        <w:jc w:val="right"/>
        <w:rPr>
          <w:rFonts w:ascii="Courier New" w:hAnsi="Courier New" w:cs="Courier New"/>
          <w:color w:val="000000"/>
          <w:sz w:val="18"/>
          <w:szCs w:val="18"/>
        </w:rPr>
      </w:pPr>
      <w:r w:rsidRPr="00DD4D64">
        <w:rPr>
          <w:rFonts w:ascii="Courier New" w:hAnsi="Courier New" w:cs="Courier New"/>
          <w:color w:val="000000"/>
          <w:sz w:val="18"/>
          <w:szCs w:val="18"/>
        </w:rPr>
        <w:t>«О бюджете Голоустненского</w:t>
      </w:r>
    </w:p>
    <w:p w:rsidR="00DD4D64" w:rsidRPr="00DD4D64" w:rsidRDefault="00DD4D64" w:rsidP="00DD4D64">
      <w:pPr>
        <w:jc w:val="right"/>
        <w:rPr>
          <w:rFonts w:ascii="Courier New" w:hAnsi="Courier New" w:cs="Courier New"/>
          <w:color w:val="000000"/>
          <w:sz w:val="18"/>
          <w:szCs w:val="18"/>
        </w:rPr>
      </w:pPr>
      <w:r w:rsidRPr="00DD4D64">
        <w:rPr>
          <w:rFonts w:ascii="Courier New" w:hAnsi="Courier New" w:cs="Courier New"/>
          <w:color w:val="000000"/>
          <w:sz w:val="18"/>
          <w:szCs w:val="18"/>
        </w:rPr>
        <w:t>муниципального образования на 2024 год</w:t>
      </w:r>
    </w:p>
    <w:p w:rsidR="00DD4D64" w:rsidRPr="00DD4D64" w:rsidRDefault="00DD4D64" w:rsidP="00DD4D64">
      <w:pPr>
        <w:jc w:val="right"/>
        <w:rPr>
          <w:rFonts w:ascii="Courier New" w:hAnsi="Courier New" w:cs="Courier New"/>
          <w:color w:val="000000"/>
          <w:sz w:val="18"/>
          <w:szCs w:val="18"/>
        </w:rPr>
      </w:pPr>
      <w:r w:rsidRPr="00DD4D64">
        <w:rPr>
          <w:rFonts w:ascii="Courier New" w:hAnsi="Courier New" w:cs="Courier New"/>
          <w:color w:val="000000"/>
          <w:sz w:val="18"/>
          <w:szCs w:val="18"/>
        </w:rPr>
        <w:t>и на плановый период 2025 и 2026 годов»</w:t>
      </w:r>
    </w:p>
    <w:p w:rsidR="00DD4D64" w:rsidRPr="00DD4D64" w:rsidRDefault="00DD4D64" w:rsidP="00DD4D64">
      <w:pPr>
        <w:jc w:val="right"/>
        <w:rPr>
          <w:rFonts w:ascii="Courier New" w:hAnsi="Courier New" w:cs="Courier New"/>
          <w:color w:val="000000"/>
          <w:sz w:val="18"/>
          <w:szCs w:val="18"/>
        </w:rPr>
      </w:pPr>
      <w:r w:rsidRPr="00DD4D64">
        <w:rPr>
          <w:rFonts w:ascii="Courier New" w:hAnsi="Courier New" w:cs="Courier New"/>
          <w:color w:val="000000"/>
          <w:sz w:val="18"/>
          <w:szCs w:val="18"/>
        </w:rPr>
        <w:t>от 28.06.2024 г. № 32-111/РД</w:t>
      </w:r>
    </w:p>
    <w:p w:rsidR="00DD4D64" w:rsidRPr="00DD4D64" w:rsidRDefault="00DD4D64" w:rsidP="00DD4D64">
      <w:pPr>
        <w:jc w:val="right"/>
        <w:rPr>
          <w:rFonts w:ascii="Courier New" w:hAnsi="Courier New" w:cs="Courier New"/>
          <w:color w:val="000000"/>
          <w:sz w:val="18"/>
          <w:szCs w:val="18"/>
        </w:rPr>
      </w:pPr>
    </w:p>
    <w:p w:rsidR="00DD4D64" w:rsidRPr="00DD4D64" w:rsidRDefault="00DD4D64" w:rsidP="00DD4D64">
      <w:pPr>
        <w:rPr>
          <w:rFonts w:ascii="Courier New" w:eastAsia="Calibri" w:hAnsi="Courier New" w:cs="Courier New"/>
          <w:color w:val="000000"/>
          <w:sz w:val="18"/>
          <w:szCs w:val="18"/>
          <w:lang w:eastAsia="en-US"/>
        </w:rPr>
      </w:pPr>
    </w:p>
    <w:p w:rsidR="00DD4D64" w:rsidRPr="00DD4D64" w:rsidRDefault="00DD4D64" w:rsidP="00DD4D64">
      <w:pPr>
        <w:jc w:val="center"/>
        <w:rPr>
          <w:rFonts w:ascii="Courier New" w:hAnsi="Courier New" w:cs="Courier New"/>
          <w:color w:val="000000"/>
          <w:sz w:val="18"/>
          <w:szCs w:val="18"/>
        </w:rPr>
      </w:pPr>
      <w:r w:rsidRPr="00DD4D64">
        <w:rPr>
          <w:rFonts w:ascii="Courier New" w:hAnsi="Courier New" w:cs="Courier New"/>
          <w:color w:val="000000"/>
          <w:sz w:val="18"/>
          <w:szCs w:val="18"/>
        </w:rPr>
        <w:t>ИСТОЧНИКИ ВНУТРЕННЕГО ФИНАНСИРОВАНИЯ ДЕФИЦИТА БЮДЖЕТА ГОЛОУСТНЕНСКОГО МУНИЦИПАЛЬНОГО ОБРАЗОВАНИЯ НА 2024 ГОД</w:t>
      </w:r>
    </w:p>
    <w:p w:rsidR="00DD4D64" w:rsidRPr="00DD4D64" w:rsidRDefault="00DD4D64" w:rsidP="00DD4D64">
      <w:pPr>
        <w:jc w:val="center"/>
        <w:rPr>
          <w:rFonts w:ascii="Courier New" w:hAnsi="Courier New" w:cs="Courier New"/>
          <w:color w:val="000000"/>
          <w:sz w:val="18"/>
          <w:szCs w:val="18"/>
        </w:rPr>
      </w:pPr>
    </w:p>
    <w:p w:rsidR="00DD4D64" w:rsidRPr="00DD4D64" w:rsidRDefault="00DD4D64" w:rsidP="00DD4D64">
      <w:pPr>
        <w:jc w:val="right"/>
        <w:rPr>
          <w:rFonts w:ascii="Courier New" w:hAnsi="Courier New" w:cs="Courier New"/>
          <w:b/>
          <w:color w:val="000000"/>
          <w:sz w:val="18"/>
          <w:szCs w:val="18"/>
        </w:rPr>
      </w:pPr>
      <w:r w:rsidRPr="00DD4D64">
        <w:rPr>
          <w:rFonts w:ascii="Courier New" w:hAnsi="Courier New" w:cs="Courier New"/>
          <w:color w:val="000000"/>
          <w:sz w:val="18"/>
          <w:szCs w:val="18"/>
        </w:rPr>
        <w:t>тыс. рублей</w:t>
      </w:r>
    </w:p>
    <w:tbl>
      <w:tblPr>
        <w:tblW w:w="9923" w:type="dxa"/>
        <w:tblInd w:w="108" w:type="dxa"/>
        <w:tblLook w:val="04A0" w:firstRow="1" w:lastRow="0" w:firstColumn="1" w:lastColumn="0" w:noHBand="0" w:noVBand="1"/>
      </w:tblPr>
      <w:tblGrid>
        <w:gridCol w:w="4820"/>
        <w:gridCol w:w="3685"/>
        <w:gridCol w:w="1418"/>
      </w:tblGrid>
      <w:tr w:rsidR="00DD4D64" w:rsidRPr="00DD4D64" w:rsidTr="00BE57A5">
        <w:trPr>
          <w:trHeight w:val="30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lastRenderedPageBreak/>
              <w:t>Наименование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Код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Сумма</w:t>
            </w:r>
          </w:p>
        </w:tc>
      </w:tr>
      <w:tr w:rsidR="00DD4D64" w:rsidRPr="00DD4D64" w:rsidTr="00BE57A5">
        <w:trPr>
          <w:trHeight w:val="58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Источники внутреннего финансирования дефицитов бюджетов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000 01 00 00 00 00 0000 000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1 185,75</w:t>
            </w:r>
          </w:p>
        </w:tc>
      </w:tr>
      <w:tr w:rsidR="00DD4D64" w:rsidRPr="00DD4D64" w:rsidTr="00BE57A5">
        <w:trPr>
          <w:trHeight w:val="45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Кредиты от кредитных организаций в валюте российской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718 01 02 00 00 00 0000 000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529,96</w:t>
            </w:r>
          </w:p>
        </w:tc>
      </w:tr>
      <w:tr w:rsidR="00DD4D64" w:rsidRPr="00DD4D64" w:rsidTr="00BE57A5">
        <w:trPr>
          <w:trHeight w:val="4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Привлечение кредитов от кредитных организаций  в валюте Российской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000 01 02 00 00 00 0000 700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529,96</w:t>
            </w:r>
          </w:p>
        </w:tc>
      </w:tr>
      <w:tr w:rsidR="00DD4D64" w:rsidRPr="00DD4D64" w:rsidTr="00BE57A5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000 01 02 00 00 10 0000 710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529,96</w:t>
            </w:r>
          </w:p>
        </w:tc>
      </w:tr>
      <w:tr w:rsidR="00DD4D64" w:rsidRPr="00DD4D64" w:rsidTr="00BE57A5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Погашение  кредитов, предоставленных кредитными организациями в валюте Российской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000 01 02 00 00 00 0000 800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DD4D64" w:rsidRPr="00DD4D64" w:rsidTr="00BE57A5">
        <w:trPr>
          <w:trHeight w:val="67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000 01 02 00 00 10 0000 810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DD4D64" w:rsidRPr="00DD4D64" w:rsidTr="00BE57A5">
        <w:trPr>
          <w:trHeight w:val="6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000 01 03 00 00 00 0000 000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-373,00</w:t>
            </w:r>
          </w:p>
        </w:tc>
      </w:tr>
      <w:tr w:rsidR="00DD4D64" w:rsidRPr="00DD4D64" w:rsidTr="00BE57A5">
        <w:trPr>
          <w:trHeight w:val="6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Привлечение бюджетных кредитов из других бюджетов бюджетной системы Российской Федерации  в валюте Российской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000 01 03 00 00 00 0000 700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0,00</w:t>
            </w:r>
          </w:p>
        </w:tc>
      </w:tr>
      <w:tr w:rsidR="00DD4D64" w:rsidRPr="00DD4D64" w:rsidTr="00BE57A5">
        <w:trPr>
          <w:trHeight w:val="6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000 01 03 01 00 10 0000 710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0,00</w:t>
            </w:r>
          </w:p>
        </w:tc>
      </w:tr>
      <w:tr w:rsidR="00DD4D64" w:rsidRPr="00DD4D64" w:rsidTr="00BE57A5">
        <w:trPr>
          <w:trHeight w:val="8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000 01 03 01 00 00 0000 800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-373,00</w:t>
            </w:r>
          </w:p>
        </w:tc>
      </w:tr>
      <w:tr w:rsidR="00DD4D64" w:rsidRPr="00DD4D64" w:rsidTr="00BE57A5">
        <w:trPr>
          <w:trHeight w:val="8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Погашение бюджетами сельских поселений Российской Федерации кредитов 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000 01 03 01 00 10 0000 810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-373,00</w:t>
            </w:r>
          </w:p>
        </w:tc>
      </w:tr>
      <w:tr w:rsidR="00DD4D64" w:rsidRPr="00DD4D64" w:rsidTr="00BE57A5">
        <w:trPr>
          <w:trHeight w:val="36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000 01 05 00 00 00 0000 000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1 028,79</w:t>
            </w:r>
          </w:p>
        </w:tc>
      </w:tr>
      <w:tr w:rsidR="00DD4D64" w:rsidRPr="00DD4D64" w:rsidTr="00BE57A5">
        <w:trPr>
          <w:trHeight w:val="28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Увеличение остатков средств бюджетов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000 01 05 00 00 00 0000 500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-75 650,05</w:t>
            </w:r>
          </w:p>
        </w:tc>
      </w:tr>
      <w:tr w:rsidR="00DD4D64" w:rsidRPr="00DD4D64" w:rsidTr="00BE57A5">
        <w:trPr>
          <w:trHeight w:val="33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Увеличение прочих остатков  средств бюджетов 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000 01 05 02 00 00 0000 500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-75 650,05</w:t>
            </w:r>
          </w:p>
        </w:tc>
      </w:tr>
      <w:tr w:rsidR="00DD4D64" w:rsidRPr="00DD4D64" w:rsidTr="00BE57A5">
        <w:trPr>
          <w:trHeight w:val="3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000 01 05 02 01 00 0000 510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-75 650,05</w:t>
            </w:r>
          </w:p>
        </w:tc>
      </w:tr>
      <w:tr w:rsidR="00DD4D64" w:rsidRPr="00DD4D64" w:rsidTr="00BE57A5">
        <w:trPr>
          <w:trHeight w:val="6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000 01 05 02 01 10 0000 510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-75 650,05</w:t>
            </w:r>
          </w:p>
        </w:tc>
      </w:tr>
      <w:tr w:rsidR="00DD4D64" w:rsidRPr="00DD4D64" w:rsidTr="00BE57A5">
        <w:trPr>
          <w:trHeight w:val="3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Уменьшение остатков средств бюджетов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000 01 05 00 00 00 0000 600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76 678,84</w:t>
            </w:r>
          </w:p>
        </w:tc>
      </w:tr>
      <w:tr w:rsidR="00DD4D64" w:rsidRPr="00DD4D64" w:rsidTr="00BE57A5">
        <w:trPr>
          <w:trHeight w:val="3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Уменьшение прочих остатков средств бюджетов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000 01 05 02 00 00 0000 600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76 678,84</w:t>
            </w:r>
          </w:p>
        </w:tc>
      </w:tr>
      <w:tr w:rsidR="00DD4D64" w:rsidRPr="00DD4D64" w:rsidTr="00BE57A5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Уменьшение прочих остатков денежных средств 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000 01 05 02 01 00 0000 610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76 678,84</w:t>
            </w:r>
          </w:p>
        </w:tc>
      </w:tr>
      <w:tr w:rsidR="00DD4D64" w:rsidRPr="00DD4D64" w:rsidTr="00BE57A5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000 01 05 02 01 10 0000 610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spacing w:after="200" w:line="276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en-US"/>
              </w:rPr>
            </w:pPr>
            <w:r w:rsidRPr="00DD4D64">
              <w:rPr>
                <w:rFonts w:ascii="Courier New" w:hAnsi="Courier New" w:cs="Courier New"/>
                <w:color w:val="000000"/>
                <w:sz w:val="18"/>
                <w:szCs w:val="18"/>
              </w:rPr>
              <w:t>76 678,84</w:t>
            </w:r>
          </w:p>
        </w:tc>
      </w:tr>
      <w:tr w:rsidR="00DD4D64" w:rsidRPr="00DD4D64" w:rsidTr="00BE57A5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64" w:rsidRPr="00DD4D64" w:rsidRDefault="00DD4D64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DD4D6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Иные источники внутреннего финансирования дефицита бюджета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4D64" w:rsidRPr="00DD4D64" w:rsidRDefault="00DD4D6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</w:tbl>
    <w:p w:rsidR="00DD4D64" w:rsidRPr="00DD4D64" w:rsidRDefault="00DD4D64" w:rsidP="00DD4D64">
      <w:pPr>
        <w:rPr>
          <w:rFonts w:ascii="Courier New" w:hAnsi="Courier New" w:cs="Courier New"/>
          <w:color w:val="000000"/>
          <w:sz w:val="18"/>
          <w:szCs w:val="18"/>
          <w:lang w:eastAsia="en-US"/>
        </w:rPr>
      </w:pPr>
    </w:p>
    <w:p w:rsidR="00DD4D64" w:rsidRPr="00DD4D64" w:rsidRDefault="00DD4D64" w:rsidP="00DD4D64">
      <w:pPr>
        <w:jc w:val="both"/>
        <w:rPr>
          <w:rFonts w:ascii="Courier New" w:hAnsi="Courier New" w:cs="Courier New"/>
          <w:color w:val="000000"/>
          <w:sz w:val="18"/>
          <w:szCs w:val="18"/>
        </w:rPr>
      </w:pPr>
    </w:p>
    <w:p w:rsidR="00DD4D64" w:rsidRPr="00DD4D64" w:rsidRDefault="00DD4D64" w:rsidP="00DD4D64">
      <w:pPr>
        <w:jc w:val="both"/>
        <w:rPr>
          <w:rFonts w:ascii="Courier New" w:hAnsi="Courier New" w:cs="Courier New"/>
          <w:color w:val="000000"/>
          <w:sz w:val="18"/>
          <w:szCs w:val="18"/>
        </w:rPr>
      </w:pPr>
    </w:p>
    <w:p w:rsidR="00DD4D64" w:rsidRPr="00DD4D64" w:rsidRDefault="00DD4D64" w:rsidP="00DD4D64">
      <w:pPr>
        <w:jc w:val="both"/>
        <w:rPr>
          <w:rFonts w:ascii="Courier New" w:hAnsi="Courier New" w:cs="Courier New"/>
          <w:color w:val="000000"/>
          <w:sz w:val="18"/>
          <w:szCs w:val="18"/>
        </w:rPr>
      </w:pPr>
    </w:p>
    <w:p w:rsidR="00DD4D64" w:rsidRPr="00DD4D64" w:rsidRDefault="00DD4D64" w:rsidP="00DD4D64">
      <w:pPr>
        <w:jc w:val="both"/>
        <w:rPr>
          <w:rFonts w:ascii="Courier New" w:hAnsi="Courier New" w:cs="Courier New"/>
          <w:color w:val="000000"/>
          <w:sz w:val="18"/>
          <w:szCs w:val="18"/>
        </w:rPr>
      </w:pPr>
    </w:p>
    <w:p w:rsidR="00BE57A5" w:rsidRPr="00BE57A5" w:rsidRDefault="00BE57A5" w:rsidP="00BE57A5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BE57A5">
        <w:rPr>
          <w:rFonts w:ascii="Arial" w:eastAsia="Lucida Sans Unicode" w:hAnsi="Arial" w:cs="Arial"/>
          <w:b/>
          <w:sz w:val="18"/>
          <w:szCs w:val="32"/>
          <w:lang w:eastAsia="en-US"/>
        </w:rPr>
        <w:lastRenderedPageBreak/>
        <w:t xml:space="preserve">28.06.2024 Г. № 32-112/РД </w:t>
      </w:r>
    </w:p>
    <w:p w:rsidR="00BE57A5" w:rsidRPr="00BE57A5" w:rsidRDefault="00BE57A5" w:rsidP="00BE57A5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BE57A5">
        <w:rPr>
          <w:rFonts w:ascii="Arial" w:eastAsia="Lucida Sans Unicode" w:hAnsi="Arial" w:cs="Arial"/>
          <w:b/>
          <w:sz w:val="18"/>
          <w:szCs w:val="32"/>
          <w:lang w:eastAsia="en-US"/>
        </w:rPr>
        <w:t>РОССИЙСКАЯ ФЕДЕРАЦИЯ</w:t>
      </w:r>
    </w:p>
    <w:p w:rsidR="00BE57A5" w:rsidRPr="00BE57A5" w:rsidRDefault="00BE57A5" w:rsidP="00BE57A5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BE57A5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ИРКУТСКАЯ ОБЛАСТЬ</w:t>
      </w:r>
    </w:p>
    <w:p w:rsidR="00BE57A5" w:rsidRPr="00BE57A5" w:rsidRDefault="00BE57A5" w:rsidP="00BE57A5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BE57A5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ИРКУТСКИЙ РАЙОН</w:t>
      </w:r>
    </w:p>
    <w:p w:rsidR="00BE57A5" w:rsidRPr="00BE57A5" w:rsidRDefault="00BE57A5" w:rsidP="00BE57A5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BE57A5">
        <w:rPr>
          <w:rFonts w:ascii="Arial" w:eastAsia="Lucida Sans Unicode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BE57A5" w:rsidRPr="00BE57A5" w:rsidRDefault="00BE57A5" w:rsidP="00BE57A5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BE57A5">
        <w:rPr>
          <w:rFonts w:ascii="Arial" w:eastAsia="Lucida Sans Unicode" w:hAnsi="Arial" w:cs="Arial"/>
          <w:b/>
          <w:sz w:val="18"/>
          <w:szCs w:val="32"/>
          <w:lang w:eastAsia="en-US"/>
        </w:rPr>
        <w:t>ДУМА</w:t>
      </w:r>
    </w:p>
    <w:p w:rsidR="00BE57A5" w:rsidRPr="00BE57A5" w:rsidRDefault="00BE57A5" w:rsidP="00BE57A5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BE57A5">
        <w:rPr>
          <w:rFonts w:ascii="Arial" w:eastAsia="Lucida Sans Unicode" w:hAnsi="Arial" w:cs="Arial"/>
          <w:b/>
          <w:sz w:val="18"/>
          <w:szCs w:val="32"/>
          <w:lang w:eastAsia="en-US"/>
        </w:rPr>
        <w:t>РЕШЕНИЕ</w:t>
      </w:r>
    </w:p>
    <w:p w:rsidR="00BE57A5" w:rsidRPr="00BE57A5" w:rsidRDefault="00BE57A5" w:rsidP="00BE57A5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D11AB5" w:rsidRPr="00C87B5D" w:rsidRDefault="00BE57A5" w:rsidP="00BE57A5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BE57A5">
        <w:rPr>
          <w:rFonts w:ascii="Arial" w:eastAsia="Lucida Sans Unicode" w:hAnsi="Arial" w:cs="Arial"/>
          <w:b/>
          <w:sz w:val="18"/>
          <w:szCs w:val="32"/>
          <w:lang w:eastAsia="en-US"/>
        </w:rPr>
        <w:t>О НАЗНАЧЕНИИ ПУБЛИЧНЫХ СЛУШАНИЙ</w:t>
      </w:r>
    </w:p>
    <w:tbl>
      <w:tblPr>
        <w:tblStyle w:val="a4"/>
        <w:tblW w:w="105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1"/>
        <w:gridCol w:w="287"/>
        <w:gridCol w:w="5107"/>
      </w:tblGrid>
      <w:tr w:rsidR="00D11AB5" w:rsidRPr="00BA2464" w:rsidTr="00DD4D64">
        <w:trPr>
          <w:trHeight w:val="425"/>
        </w:trPr>
        <w:tc>
          <w:tcPr>
            <w:tcW w:w="5141" w:type="dxa"/>
          </w:tcPr>
          <w:p w:rsidR="00D11AB5" w:rsidRPr="0026502D" w:rsidRDefault="00D11AB5" w:rsidP="00DD4D64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        </w:t>
            </w:r>
          </w:p>
          <w:p w:rsidR="00BE57A5" w:rsidRPr="00BE57A5" w:rsidRDefault="00BE57A5" w:rsidP="00BE57A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BE57A5">
              <w:rPr>
                <w:rFonts w:ascii="Arial" w:hAnsi="Arial" w:cs="Arial"/>
                <w:sz w:val="18"/>
                <w:szCs w:val="18"/>
                <w:lang w:eastAsia="ar-SA"/>
              </w:rPr>
              <w:t xml:space="preserve">В соответствии со статьей 13 Федерального закона от 6 октября 2003 года </w:t>
            </w:r>
          </w:p>
          <w:p w:rsidR="00BE57A5" w:rsidRPr="00BE57A5" w:rsidRDefault="00BE57A5" w:rsidP="00BE57A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BE57A5">
              <w:rPr>
                <w:rFonts w:ascii="Arial" w:hAnsi="Arial" w:cs="Arial"/>
                <w:sz w:val="18"/>
                <w:szCs w:val="18"/>
                <w:lang w:eastAsia="ar-SA"/>
              </w:rPr>
              <w:t>№ 131-ФЗ «Об общих принципах организации местного самоуправления в Российской Федерации», руководствуясь Уставом Голоустненского  муниципального образования, Положением о публичных слушаниях в Голоустненском муниципальном образовании, утвержденным решением Думы Голоустненского муниципального образования от 26.04.2019 г. № 25-79/дсп, Дума Голоустненского муниципального образования</w:t>
            </w:r>
          </w:p>
          <w:p w:rsidR="00BE57A5" w:rsidRPr="00BE57A5" w:rsidRDefault="00BE57A5" w:rsidP="00BE57A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BE57A5" w:rsidRPr="00BE57A5" w:rsidRDefault="00BE57A5" w:rsidP="00BE57A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BE57A5">
              <w:rPr>
                <w:rFonts w:ascii="Arial" w:hAnsi="Arial" w:cs="Arial"/>
                <w:sz w:val="18"/>
                <w:szCs w:val="18"/>
                <w:lang w:eastAsia="ar-SA"/>
              </w:rPr>
              <w:t>РЕШИЛА:</w:t>
            </w:r>
          </w:p>
          <w:p w:rsidR="00BE57A5" w:rsidRPr="00BE57A5" w:rsidRDefault="00BE57A5" w:rsidP="00BE57A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BE57A5" w:rsidRPr="00BE57A5" w:rsidRDefault="00BE57A5" w:rsidP="00BE57A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BE57A5">
              <w:rPr>
                <w:rFonts w:ascii="Arial" w:hAnsi="Arial" w:cs="Arial"/>
                <w:sz w:val="18"/>
                <w:szCs w:val="18"/>
                <w:lang w:eastAsia="ar-SA"/>
              </w:rPr>
              <w:t>1. Назначить проведение публичных слушаний по обсуждению вопроса о преобразовании муниципальных образований Иркутского района и Иркутского районного муниципального образования Иркутской области путем их объединения без изменения границ иных муниципальных образований с созданием вновь образованного муниципального образования – Иркутский  муниципальный округ Иркутской области в форме заседаний:</w:t>
            </w:r>
          </w:p>
          <w:p w:rsidR="00BE57A5" w:rsidRPr="00BE57A5" w:rsidRDefault="00BE57A5" w:rsidP="00BE57A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BE57A5">
              <w:rPr>
                <w:rFonts w:ascii="Arial" w:hAnsi="Arial" w:cs="Arial"/>
                <w:sz w:val="18"/>
                <w:szCs w:val="18"/>
                <w:lang w:eastAsia="ar-SA"/>
              </w:rPr>
              <w:t xml:space="preserve">- с. Малое Голоустное – на 19 июля 2024 года в 11:30 часов. Место проведения слушаний: Дом Культуры с. Малое Голоустное по ул. Мира, 41. </w:t>
            </w:r>
          </w:p>
          <w:p w:rsidR="00D11AB5" w:rsidRPr="00BA2464" w:rsidRDefault="00D11AB5" w:rsidP="00BE57A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287" w:type="dxa"/>
          </w:tcPr>
          <w:p w:rsidR="00D11AB5" w:rsidRPr="00BA2464" w:rsidRDefault="00D11AB5" w:rsidP="00DD4D64">
            <w:pPr>
              <w:pStyle w:val="Pa9"/>
              <w:spacing w:before="100" w:after="100"/>
              <w:ind w:firstLine="5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7" w:type="dxa"/>
          </w:tcPr>
          <w:p w:rsidR="00D11AB5" w:rsidRDefault="00D11AB5" w:rsidP="00DD4D64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BE57A5" w:rsidRDefault="00BE57A5" w:rsidP="00BE57A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BE57A5">
              <w:rPr>
                <w:rFonts w:ascii="Arial" w:hAnsi="Arial" w:cs="Arial"/>
                <w:sz w:val="18"/>
                <w:szCs w:val="18"/>
                <w:lang w:eastAsia="ar-SA"/>
              </w:rPr>
              <w:t>- п. Большое Голоустное на 19 июля 2024 года в 13:00 часов. Место проведения слушаний: Дом Досуга п. Большое Голоустное по ул. Кирова, 34.</w:t>
            </w:r>
          </w:p>
          <w:p w:rsidR="00BE57A5" w:rsidRPr="00BE57A5" w:rsidRDefault="00BE57A5" w:rsidP="00BE57A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BE57A5">
              <w:rPr>
                <w:rFonts w:ascii="Arial" w:hAnsi="Arial" w:cs="Arial"/>
                <w:sz w:val="18"/>
                <w:szCs w:val="18"/>
                <w:lang w:eastAsia="ar-SA"/>
              </w:rPr>
              <w:t xml:space="preserve">Участники публичных слушаний вправе внести предложения и замечания в письменной форме, в т.ч. электронной, в срок не позднее </w:t>
            </w:r>
            <w:smartTag w:uri="urn:schemas-microsoft-com:office:smarttags" w:element="date">
              <w:smartTagPr>
                <w:attr w:name="ls" w:val="trans"/>
                <w:attr w:name="Month" w:val="07"/>
                <w:attr w:name="Day" w:val="19"/>
                <w:attr w:name="Year" w:val="2024"/>
              </w:smartTagPr>
              <w:r w:rsidRPr="00BE57A5">
                <w:rPr>
                  <w:rFonts w:ascii="Arial" w:hAnsi="Arial" w:cs="Arial"/>
                  <w:sz w:val="18"/>
                  <w:szCs w:val="18"/>
                  <w:lang w:eastAsia="ar-SA"/>
                </w:rPr>
                <w:t>19.07.2024</w:t>
              </w:r>
            </w:smartTag>
            <w:r w:rsidRPr="00BE57A5">
              <w:rPr>
                <w:rFonts w:ascii="Arial" w:hAnsi="Arial" w:cs="Arial"/>
                <w:sz w:val="18"/>
                <w:szCs w:val="18"/>
                <w:lang w:eastAsia="ar-SA"/>
              </w:rPr>
              <w:t xml:space="preserve"> года 11:00 час. по адресу: с. Малое Голоустное, ул. Мира, 24, каб. 1в рабочие дни с 8:00 час. до 17:00 час., по адресу электронной почты: goloustnenskoemo2011@mail.ru, а также в письменной и устной форме в ходе публичных слушаний.</w:t>
            </w:r>
          </w:p>
          <w:p w:rsidR="00BE57A5" w:rsidRPr="00BE57A5" w:rsidRDefault="00BE57A5" w:rsidP="00BE57A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BE57A5">
              <w:rPr>
                <w:rFonts w:ascii="Arial" w:hAnsi="Arial" w:cs="Arial"/>
                <w:sz w:val="18"/>
                <w:szCs w:val="18"/>
                <w:lang w:eastAsia="ar-SA"/>
              </w:rPr>
              <w:t>2. Довести до населения Голоустненского муниципального образования  информацию о дате, месте и времени, повестке дня и содержании вопроса, вынесенного на публичные слушания,  порядке, сроке и форме внесения участниками  публичных слушаний предложений и замечаний,  путем обнародования в журнале «Голоустненский вестник», на официальном сайте Голоустненского муниципального образования, а также на информационных стендах.</w:t>
            </w:r>
          </w:p>
          <w:p w:rsidR="00BE57A5" w:rsidRPr="00BE57A5" w:rsidRDefault="00BE57A5" w:rsidP="00BE57A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BE57A5">
              <w:rPr>
                <w:rFonts w:ascii="Arial" w:hAnsi="Arial" w:cs="Arial"/>
                <w:sz w:val="18"/>
                <w:szCs w:val="18"/>
                <w:lang w:eastAsia="ar-SA"/>
              </w:rPr>
              <w:t>3. Обнародовать настоящее решение в журнале «Голоустненский вестник».</w:t>
            </w:r>
          </w:p>
          <w:p w:rsidR="00BE57A5" w:rsidRPr="00BE57A5" w:rsidRDefault="00BE57A5" w:rsidP="00BE57A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BE57A5" w:rsidRPr="00BE57A5" w:rsidRDefault="00BE57A5" w:rsidP="00BE57A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BE57A5" w:rsidRPr="00BE57A5" w:rsidRDefault="00BE57A5" w:rsidP="00BE57A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BE57A5">
              <w:rPr>
                <w:rFonts w:ascii="Arial" w:hAnsi="Arial" w:cs="Arial"/>
                <w:sz w:val="18"/>
                <w:szCs w:val="18"/>
                <w:lang w:eastAsia="ar-SA"/>
              </w:rPr>
              <w:t>Председатель Думы -</w:t>
            </w:r>
          </w:p>
          <w:p w:rsidR="00BE57A5" w:rsidRPr="00BE57A5" w:rsidRDefault="00BE57A5" w:rsidP="00BE57A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BE57A5">
              <w:rPr>
                <w:rFonts w:ascii="Arial" w:hAnsi="Arial" w:cs="Arial"/>
                <w:sz w:val="18"/>
                <w:szCs w:val="18"/>
                <w:lang w:eastAsia="ar-SA"/>
              </w:rPr>
              <w:t>Глава Голоустненского</w:t>
            </w:r>
          </w:p>
          <w:p w:rsidR="00D11AB5" w:rsidRPr="00BA2464" w:rsidRDefault="00BE57A5" w:rsidP="00BE57A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BE57A5">
              <w:rPr>
                <w:rFonts w:ascii="Arial" w:hAnsi="Arial" w:cs="Arial"/>
                <w:sz w:val="18"/>
                <w:szCs w:val="18"/>
                <w:lang w:eastAsia="ar-SA"/>
              </w:rPr>
              <w:t>муниципального образования</w:t>
            </w: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  </w:t>
            </w:r>
            <w:r w:rsidRPr="00BE57A5">
              <w:rPr>
                <w:rFonts w:ascii="Arial" w:hAnsi="Arial" w:cs="Arial"/>
                <w:sz w:val="18"/>
                <w:szCs w:val="18"/>
                <w:lang w:eastAsia="ar-SA"/>
              </w:rPr>
              <w:t>О.М. Жукова</w:t>
            </w:r>
          </w:p>
        </w:tc>
      </w:tr>
    </w:tbl>
    <w:p w:rsidR="003E7620" w:rsidRDefault="003E7620" w:rsidP="003E7620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BE57A5" w:rsidRDefault="00BE57A5" w:rsidP="003E7620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BE57A5" w:rsidRPr="00BE57A5" w:rsidRDefault="00BE57A5" w:rsidP="00BE57A5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BE57A5">
        <w:rPr>
          <w:rFonts w:ascii="Arial" w:eastAsia="Lucida Sans Unicode" w:hAnsi="Arial" w:cs="Arial"/>
          <w:b/>
          <w:sz w:val="18"/>
          <w:szCs w:val="32"/>
          <w:lang w:eastAsia="en-US"/>
        </w:rPr>
        <w:t xml:space="preserve">28.06.2024 Г. № 32-113/РД </w:t>
      </w:r>
    </w:p>
    <w:p w:rsidR="00BE57A5" w:rsidRPr="00BE57A5" w:rsidRDefault="00BE57A5" w:rsidP="00BE57A5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BE57A5">
        <w:rPr>
          <w:rFonts w:ascii="Arial" w:eastAsia="Lucida Sans Unicode" w:hAnsi="Arial" w:cs="Arial"/>
          <w:b/>
          <w:sz w:val="18"/>
          <w:szCs w:val="32"/>
          <w:lang w:eastAsia="en-US"/>
        </w:rPr>
        <w:t>РОССИЙСКАЯ ФЕДЕРАЦИЯ</w:t>
      </w:r>
    </w:p>
    <w:p w:rsidR="00BE57A5" w:rsidRPr="00BE57A5" w:rsidRDefault="00BE57A5" w:rsidP="00BE57A5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BE57A5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ИРКУТСКАЯ ОБЛАСТЬ</w:t>
      </w:r>
    </w:p>
    <w:p w:rsidR="00BE57A5" w:rsidRPr="00BE57A5" w:rsidRDefault="00BE57A5" w:rsidP="00BE57A5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BE57A5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ИРКУТСКИЙ РАЙОН</w:t>
      </w:r>
    </w:p>
    <w:p w:rsidR="00BE57A5" w:rsidRPr="00BE57A5" w:rsidRDefault="00BE57A5" w:rsidP="00BE57A5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BE57A5">
        <w:rPr>
          <w:rFonts w:ascii="Arial" w:eastAsia="Lucida Sans Unicode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BE57A5" w:rsidRPr="00BE57A5" w:rsidRDefault="00BE57A5" w:rsidP="00BE57A5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BE57A5">
        <w:rPr>
          <w:rFonts w:ascii="Arial" w:eastAsia="Lucida Sans Unicode" w:hAnsi="Arial" w:cs="Arial"/>
          <w:b/>
          <w:sz w:val="18"/>
          <w:szCs w:val="32"/>
          <w:lang w:eastAsia="en-US"/>
        </w:rPr>
        <w:t>ДУМА</w:t>
      </w:r>
    </w:p>
    <w:p w:rsidR="00BE57A5" w:rsidRPr="00BE57A5" w:rsidRDefault="00BE57A5" w:rsidP="00BE57A5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BE57A5">
        <w:rPr>
          <w:rFonts w:ascii="Arial" w:eastAsia="Lucida Sans Unicode" w:hAnsi="Arial" w:cs="Arial"/>
          <w:b/>
          <w:sz w:val="18"/>
          <w:szCs w:val="32"/>
          <w:lang w:eastAsia="en-US"/>
        </w:rPr>
        <w:t>РЕШЕНИЕ</w:t>
      </w:r>
    </w:p>
    <w:p w:rsidR="00BE57A5" w:rsidRPr="00BE57A5" w:rsidRDefault="00BE57A5" w:rsidP="00BE57A5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BE57A5" w:rsidRDefault="00BE57A5" w:rsidP="00BE57A5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BE57A5">
        <w:rPr>
          <w:rFonts w:ascii="Arial" w:eastAsia="Lucida Sans Unicode" w:hAnsi="Arial" w:cs="Arial"/>
          <w:b/>
          <w:sz w:val="18"/>
          <w:szCs w:val="32"/>
          <w:lang w:eastAsia="en-US"/>
        </w:rPr>
        <w:t xml:space="preserve">ОБ УСТАНОВЛЕНИИ РАЗМЕРА УЧЕТНОЙ НОРМЫ И НОРМЫ ПРЕДОСТАВЛЕНИЯ </w:t>
      </w:r>
    </w:p>
    <w:p w:rsidR="00D11AB5" w:rsidRPr="00C87B5D" w:rsidRDefault="00BE57A5" w:rsidP="00BE57A5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BE57A5">
        <w:rPr>
          <w:rFonts w:ascii="Arial" w:eastAsia="Lucida Sans Unicode" w:hAnsi="Arial" w:cs="Arial"/>
          <w:b/>
          <w:sz w:val="18"/>
          <w:szCs w:val="32"/>
          <w:lang w:eastAsia="en-US"/>
        </w:rPr>
        <w:t>ПЛОЩАДИ ЖИЛОГО ПОМЕЩЕНИЯ</w:t>
      </w:r>
    </w:p>
    <w:tbl>
      <w:tblPr>
        <w:tblStyle w:val="a4"/>
        <w:tblW w:w="105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1"/>
        <w:gridCol w:w="287"/>
        <w:gridCol w:w="5107"/>
      </w:tblGrid>
      <w:tr w:rsidR="00D11AB5" w:rsidRPr="00BA2464" w:rsidTr="00BE57A5">
        <w:trPr>
          <w:trHeight w:val="425"/>
        </w:trPr>
        <w:tc>
          <w:tcPr>
            <w:tcW w:w="5141" w:type="dxa"/>
          </w:tcPr>
          <w:p w:rsidR="00D11AB5" w:rsidRPr="0026502D" w:rsidRDefault="00D11AB5" w:rsidP="00DD4D64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        </w:t>
            </w:r>
          </w:p>
          <w:p w:rsidR="00BE57A5" w:rsidRPr="00BE57A5" w:rsidRDefault="00BE57A5" w:rsidP="00BE57A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BE57A5">
              <w:rPr>
                <w:rFonts w:ascii="Arial" w:hAnsi="Arial" w:cs="Arial"/>
                <w:sz w:val="18"/>
                <w:szCs w:val="18"/>
                <w:lang w:eastAsia="ar-SA"/>
              </w:rPr>
              <w:t>В соответствии с пунктом 2 статьи 50 Жилищного Кодекса Российской Федерации, в целях решения проблемы обеспечения жилыми помещениями граждан, состоящих на учете в качестве нуждающихся и проживающих на территории Голоустненского муниципального образования,  Дума Голоустненского муниципального образования</w:t>
            </w:r>
          </w:p>
          <w:p w:rsidR="00BE57A5" w:rsidRPr="00BE57A5" w:rsidRDefault="00BE57A5" w:rsidP="00BE57A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BE57A5" w:rsidRPr="00BE57A5" w:rsidRDefault="00BE57A5" w:rsidP="00BE57A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BE57A5">
              <w:rPr>
                <w:rFonts w:ascii="Arial" w:hAnsi="Arial" w:cs="Arial"/>
                <w:sz w:val="18"/>
                <w:szCs w:val="18"/>
                <w:lang w:eastAsia="ar-SA"/>
              </w:rPr>
              <w:t>РЕШИЛА:</w:t>
            </w:r>
          </w:p>
          <w:p w:rsidR="00BE57A5" w:rsidRPr="00BE57A5" w:rsidRDefault="00BE57A5" w:rsidP="00BE57A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D11AB5" w:rsidRPr="00BA2464" w:rsidRDefault="00BE57A5" w:rsidP="00D11AB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BE57A5">
              <w:rPr>
                <w:rFonts w:ascii="Arial" w:hAnsi="Arial" w:cs="Arial"/>
                <w:sz w:val="18"/>
                <w:szCs w:val="18"/>
                <w:lang w:eastAsia="ar-SA"/>
              </w:rPr>
              <w:t>1. Установить на территории Голоустненского муниципального образования учетную норму площади жилого помещения в размере 15 квадратных метров общей площади жилого помещения на одного человека для принятия граждан на</w:t>
            </w:r>
            <w:r w:rsidR="00D11AB5" w:rsidRPr="00D11AB5">
              <w:rPr>
                <w:rFonts w:ascii="Arial" w:hAnsi="Arial" w:cs="Arial"/>
                <w:sz w:val="18"/>
                <w:szCs w:val="18"/>
                <w:lang w:eastAsia="ar-SA"/>
              </w:rPr>
              <w:t xml:space="preserve"> </w:t>
            </w:r>
          </w:p>
        </w:tc>
        <w:tc>
          <w:tcPr>
            <w:tcW w:w="287" w:type="dxa"/>
          </w:tcPr>
          <w:p w:rsidR="00D11AB5" w:rsidRPr="00BA2464" w:rsidRDefault="00D11AB5" w:rsidP="00DD4D64">
            <w:pPr>
              <w:pStyle w:val="Pa9"/>
              <w:spacing w:before="100" w:after="100"/>
              <w:ind w:firstLine="5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7" w:type="dxa"/>
          </w:tcPr>
          <w:p w:rsidR="00D11AB5" w:rsidRDefault="00D11AB5" w:rsidP="00DD4D64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BE57A5" w:rsidRPr="00BE57A5" w:rsidRDefault="00BE57A5" w:rsidP="00BE57A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BE57A5">
              <w:rPr>
                <w:rFonts w:ascii="Arial" w:hAnsi="Arial" w:cs="Arial"/>
                <w:sz w:val="18"/>
                <w:szCs w:val="18"/>
                <w:lang w:eastAsia="ar-SA"/>
              </w:rPr>
              <w:t>учет в качестве нуждающихся в жилых помещениях, предоставляемых по договору социального найма.</w:t>
            </w:r>
          </w:p>
          <w:p w:rsidR="00BE57A5" w:rsidRPr="00BE57A5" w:rsidRDefault="00BE57A5" w:rsidP="00BE57A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BE57A5">
              <w:rPr>
                <w:rFonts w:ascii="Arial" w:hAnsi="Arial" w:cs="Arial"/>
                <w:sz w:val="18"/>
                <w:szCs w:val="18"/>
                <w:lang w:eastAsia="ar-SA"/>
              </w:rPr>
              <w:t>2. Обнародовать данное решение на официальном сайте администрации Голоустненского муниципального образования и в журнале «Голоустненский вестник».</w:t>
            </w:r>
          </w:p>
          <w:p w:rsidR="00BE57A5" w:rsidRPr="00BE57A5" w:rsidRDefault="00BE57A5" w:rsidP="00BE57A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BE57A5">
              <w:rPr>
                <w:rFonts w:ascii="Arial" w:hAnsi="Arial" w:cs="Arial"/>
                <w:sz w:val="18"/>
                <w:szCs w:val="18"/>
                <w:lang w:eastAsia="ar-SA"/>
              </w:rPr>
              <w:t>3. Отменить Решение Думы Голоустненского муниципального образования «Об установлении размера учетной нормы и нормы предоставления площади жилого помещения» № 02-08/дсп от 29.02.2008 года.</w:t>
            </w:r>
          </w:p>
          <w:p w:rsidR="00BE57A5" w:rsidRPr="00BE57A5" w:rsidRDefault="00BE57A5" w:rsidP="00BE57A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BE57A5">
              <w:rPr>
                <w:rFonts w:ascii="Arial" w:hAnsi="Arial" w:cs="Arial"/>
                <w:sz w:val="18"/>
                <w:szCs w:val="18"/>
                <w:lang w:eastAsia="ar-SA"/>
              </w:rPr>
              <w:t>4. Контроль за исполнением настоящего решения оставляю за собой.</w:t>
            </w:r>
          </w:p>
          <w:p w:rsidR="00BE57A5" w:rsidRPr="00BE57A5" w:rsidRDefault="00BE57A5" w:rsidP="00BE57A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BE57A5" w:rsidRPr="00BE57A5" w:rsidRDefault="00BE57A5" w:rsidP="00BE57A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BE57A5">
              <w:rPr>
                <w:rFonts w:ascii="Arial" w:hAnsi="Arial" w:cs="Arial"/>
                <w:sz w:val="18"/>
                <w:szCs w:val="18"/>
                <w:lang w:eastAsia="ar-SA"/>
              </w:rPr>
              <w:t>Председатель Думы -</w:t>
            </w:r>
          </w:p>
          <w:p w:rsidR="00BE57A5" w:rsidRPr="00BE57A5" w:rsidRDefault="00BE57A5" w:rsidP="00BE57A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BE57A5">
              <w:rPr>
                <w:rFonts w:ascii="Arial" w:hAnsi="Arial" w:cs="Arial"/>
                <w:sz w:val="18"/>
                <w:szCs w:val="18"/>
                <w:lang w:eastAsia="ar-SA"/>
              </w:rPr>
              <w:t>Глава Голоустненского</w:t>
            </w:r>
          </w:p>
          <w:p w:rsidR="00D11AB5" w:rsidRPr="00BA2464" w:rsidRDefault="00BE57A5" w:rsidP="00BE57A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BE57A5">
              <w:rPr>
                <w:rFonts w:ascii="Arial" w:hAnsi="Arial" w:cs="Arial"/>
                <w:sz w:val="18"/>
                <w:szCs w:val="18"/>
                <w:lang w:eastAsia="ar-SA"/>
              </w:rPr>
              <w:t>муниципального образования</w:t>
            </w: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     </w:t>
            </w:r>
            <w:r w:rsidRPr="00BE57A5">
              <w:rPr>
                <w:rFonts w:ascii="Arial" w:hAnsi="Arial" w:cs="Arial"/>
                <w:sz w:val="18"/>
                <w:szCs w:val="18"/>
                <w:lang w:eastAsia="ar-SA"/>
              </w:rPr>
              <w:t>О.М. Жукова</w:t>
            </w:r>
          </w:p>
        </w:tc>
      </w:tr>
    </w:tbl>
    <w:p w:rsidR="00BE57A5" w:rsidRDefault="00BE57A5" w:rsidP="00BE57A5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BE57A5" w:rsidRPr="00BE57A5" w:rsidRDefault="00BE57A5" w:rsidP="00BE57A5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BE57A5">
        <w:rPr>
          <w:rFonts w:ascii="Arial" w:eastAsia="Lucida Sans Unicode" w:hAnsi="Arial" w:cs="Arial"/>
          <w:b/>
          <w:sz w:val="18"/>
          <w:szCs w:val="32"/>
          <w:lang w:eastAsia="en-US"/>
        </w:rPr>
        <w:lastRenderedPageBreak/>
        <w:t>28.06.2024 Г. № 32-114/РД</w:t>
      </w:r>
    </w:p>
    <w:p w:rsidR="00BE57A5" w:rsidRPr="00BE57A5" w:rsidRDefault="00BE57A5" w:rsidP="00BE57A5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BE57A5">
        <w:rPr>
          <w:rFonts w:ascii="Arial" w:eastAsia="Lucida Sans Unicode" w:hAnsi="Arial" w:cs="Arial"/>
          <w:b/>
          <w:sz w:val="18"/>
          <w:szCs w:val="32"/>
          <w:lang w:eastAsia="en-US"/>
        </w:rPr>
        <w:t>РОССИЙСКАЯ ФЕДЕРАЦИЯ</w:t>
      </w:r>
    </w:p>
    <w:p w:rsidR="00BE57A5" w:rsidRPr="00BE57A5" w:rsidRDefault="00BE57A5" w:rsidP="00BE57A5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BE57A5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ИРКУТСКАЯ ОБЛАСТЬ</w:t>
      </w:r>
    </w:p>
    <w:p w:rsidR="00BE57A5" w:rsidRPr="00BE57A5" w:rsidRDefault="00BE57A5" w:rsidP="00BE57A5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BE57A5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ИРКУТСКИЙ РАЙОН</w:t>
      </w:r>
    </w:p>
    <w:p w:rsidR="00BE57A5" w:rsidRPr="00BE57A5" w:rsidRDefault="00BE57A5" w:rsidP="00BE57A5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BE57A5">
        <w:rPr>
          <w:rFonts w:ascii="Arial" w:eastAsia="Lucida Sans Unicode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BE57A5" w:rsidRPr="00BE57A5" w:rsidRDefault="00BE57A5" w:rsidP="00BE57A5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BE57A5">
        <w:rPr>
          <w:rFonts w:ascii="Arial" w:eastAsia="Lucida Sans Unicode" w:hAnsi="Arial" w:cs="Arial"/>
          <w:b/>
          <w:sz w:val="18"/>
          <w:szCs w:val="32"/>
          <w:lang w:eastAsia="en-US"/>
        </w:rPr>
        <w:t>ДУМА</w:t>
      </w:r>
    </w:p>
    <w:p w:rsidR="00BE57A5" w:rsidRPr="00BE57A5" w:rsidRDefault="00BE57A5" w:rsidP="00BE57A5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BE57A5">
        <w:rPr>
          <w:rFonts w:ascii="Arial" w:eastAsia="Lucida Sans Unicode" w:hAnsi="Arial" w:cs="Arial"/>
          <w:b/>
          <w:sz w:val="18"/>
          <w:szCs w:val="32"/>
          <w:lang w:eastAsia="en-US"/>
        </w:rPr>
        <w:t>РЕШЕНИЕ</w:t>
      </w:r>
    </w:p>
    <w:p w:rsidR="00BE57A5" w:rsidRPr="00BE57A5" w:rsidRDefault="00BE57A5" w:rsidP="00BE57A5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BE57A5" w:rsidRPr="00BE57A5" w:rsidRDefault="00BE57A5" w:rsidP="00BE57A5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BE57A5">
        <w:rPr>
          <w:rFonts w:ascii="Arial" w:eastAsia="Lucida Sans Unicode" w:hAnsi="Arial" w:cs="Arial"/>
          <w:b/>
          <w:sz w:val="18"/>
          <w:szCs w:val="32"/>
          <w:lang w:eastAsia="en-US"/>
        </w:rPr>
        <w:t>ОБ УТВЕРЖДЕНИИ ПЛАНА РАБОТЫ ДУМЫ ГОЛОУСТНЕНСКОГО МУНИЦИПАЛЬНОГО ОБРАЗОВАНИЯ</w:t>
      </w:r>
    </w:p>
    <w:p w:rsidR="00BE57A5" w:rsidRPr="00C87B5D" w:rsidRDefault="00BE57A5" w:rsidP="00BE57A5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BE57A5">
        <w:rPr>
          <w:rFonts w:ascii="Arial" w:eastAsia="Lucida Sans Unicode" w:hAnsi="Arial" w:cs="Arial"/>
          <w:b/>
          <w:sz w:val="18"/>
          <w:szCs w:val="32"/>
          <w:lang w:eastAsia="en-US"/>
        </w:rPr>
        <w:t>НА ВТОРОЕ ПОЛУГОДИЕ 2024 ГОДА</w:t>
      </w:r>
    </w:p>
    <w:tbl>
      <w:tblPr>
        <w:tblStyle w:val="a4"/>
        <w:tblW w:w="105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1"/>
        <w:gridCol w:w="287"/>
        <w:gridCol w:w="5107"/>
      </w:tblGrid>
      <w:tr w:rsidR="00BE57A5" w:rsidRPr="00BA2464" w:rsidTr="00BE57A5">
        <w:trPr>
          <w:trHeight w:val="425"/>
        </w:trPr>
        <w:tc>
          <w:tcPr>
            <w:tcW w:w="5141" w:type="dxa"/>
          </w:tcPr>
          <w:p w:rsidR="00BE57A5" w:rsidRPr="0026502D" w:rsidRDefault="00BE57A5" w:rsidP="00BE57A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        </w:t>
            </w:r>
          </w:p>
          <w:p w:rsidR="00596849" w:rsidRPr="00596849" w:rsidRDefault="00596849" w:rsidP="00596849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596849">
              <w:rPr>
                <w:rFonts w:ascii="Arial" w:hAnsi="Arial" w:cs="Arial"/>
                <w:sz w:val="18"/>
                <w:szCs w:val="18"/>
                <w:lang w:eastAsia="ar-SA"/>
              </w:rPr>
              <w:t>В соответствии с Регламентом работы Думы Голоустненского муниципального образования, Дума Голоустненского муниципального образования</w:t>
            </w:r>
          </w:p>
          <w:p w:rsidR="00596849" w:rsidRPr="00596849" w:rsidRDefault="00596849" w:rsidP="00596849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596849" w:rsidRPr="00596849" w:rsidRDefault="00596849" w:rsidP="00596849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596849">
              <w:rPr>
                <w:rFonts w:ascii="Arial" w:hAnsi="Arial" w:cs="Arial"/>
                <w:sz w:val="18"/>
                <w:szCs w:val="18"/>
                <w:lang w:eastAsia="ar-SA"/>
              </w:rPr>
              <w:t>РЕШИЛА:</w:t>
            </w:r>
          </w:p>
          <w:p w:rsidR="00596849" w:rsidRPr="00596849" w:rsidRDefault="00596849" w:rsidP="00596849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596849" w:rsidRPr="00596849" w:rsidRDefault="00596849" w:rsidP="00596849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596849">
              <w:rPr>
                <w:rFonts w:ascii="Arial" w:hAnsi="Arial" w:cs="Arial"/>
                <w:sz w:val="18"/>
                <w:szCs w:val="18"/>
                <w:lang w:eastAsia="ar-SA"/>
              </w:rPr>
              <w:t>1. Утвердить план заседаний Думы Голоустненского муниципального образования на второе полугодие 2024 года (приложение).</w:t>
            </w:r>
          </w:p>
          <w:p w:rsidR="00BE57A5" w:rsidRPr="00BA2464" w:rsidRDefault="00596849" w:rsidP="00596849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596849">
              <w:rPr>
                <w:rFonts w:ascii="Arial" w:hAnsi="Arial" w:cs="Arial"/>
                <w:sz w:val="18"/>
                <w:szCs w:val="18"/>
                <w:lang w:eastAsia="ar-SA"/>
              </w:rPr>
              <w:t xml:space="preserve">2. Контроль за исполнением настоящего решения возложить на комиссию </w:t>
            </w:r>
          </w:p>
        </w:tc>
        <w:tc>
          <w:tcPr>
            <w:tcW w:w="287" w:type="dxa"/>
          </w:tcPr>
          <w:p w:rsidR="00BE57A5" w:rsidRPr="00BA2464" w:rsidRDefault="00BE57A5" w:rsidP="00BE57A5">
            <w:pPr>
              <w:pStyle w:val="Pa9"/>
              <w:spacing w:before="100" w:after="100"/>
              <w:ind w:firstLine="5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7" w:type="dxa"/>
          </w:tcPr>
          <w:p w:rsidR="00BE57A5" w:rsidRDefault="00BE57A5" w:rsidP="00BE57A5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596849" w:rsidRPr="00596849" w:rsidRDefault="00596849" w:rsidP="00596849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596849">
              <w:rPr>
                <w:rFonts w:ascii="Arial" w:hAnsi="Arial" w:cs="Arial"/>
                <w:sz w:val="18"/>
                <w:szCs w:val="18"/>
                <w:lang w:eastAsia="ar-SA"/>
              </w:rPr>
              <w:t>по Уставу, Регламенту и депутатской деятельности Думы Голоустненского муниципального образования (председатель комиссии Кузякина О.М.).</w:t>
            </w:r>
          </w:p>
          <w:p w:rsidR="00596849" w:rsidRPr="00596849" w:rsidRDefault="00596849" w:rsidP="00596849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596849">
              <w:rPr>
                <w:rFonts w:ascii="Arial" w:hAnsi="Arial" w:cs="Arial"/>
                <w:sz w:val="18"/>
                <w:szCs w:val="18"/>
                <w:lang w:eastAsia="ar-SA"/>
              </w:rPr>
              <w:t>3. Настоящее решение обнародовать на официальном сайте администрации Голоустненского муниципального образования.</w:t>
            </w:r>
          </w:p>
          <w:p w:rsidR="00596849" w:rsidRPr="00596849" w:rsidRDefault="00596849" w:rsidP="00596849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596849" w:rsidRPr="00596849" w:rsidRDefault="00596849" w:rsidP="00596849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596849" w:rsidRPr="00596849" w:rsidRDefault="00596849" w:rsidP="00596849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596849">
              <w:rPr>
                <w:rFonts w:ascii="Arial" w:hAnsi="Arial" w:cs="Arial"/>
                <w:sz w:val="18"/>
                <w:szCs w:val="18"/>
                <w:lang w:eastAsia="ar-SA"/>
              </w:rPr>
              <w:t xml:space="preserve">Председатель Думы – </w:t>
            </w:r>
          </w:p>
          <w:p w:rsidR="00596849" w:rsidRPr="00596849" w:rsidRDefault="00596849" w:rsidP="00596849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596849">
              <w:rPr>
                <w:rFonts w:ascii="Arial" w:hAnsi="Arial" w:cs="Arial"/>
                <w:sz w:val="18"/>
                <w:szCs w:val="18"/>
                <w:lang w:eastAsia="ar-SA"/>
              </w:rPr>
              <w:t>Глава Голоустненского</w:t>
            </w:r>
          </w:p>
          <w:p w:rsidR="00BE57A5" w:rsidRPr="00BA2464" w:rsidRDefault="00596849" w:rsidP="00596849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596849">
              <w:rPr>
                <w:rFonts w:ascii="Arial" w:hAnsi="Arial" w:cs="Arial"/>
                <w:sz w:val="18"/>
                <w:szCs w:val="18"/>
                <w:lang w:eastAsia="ar-SA"/>
              </w:rPr>
              <w:t>муниципального образования</w:t>
            </w: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         </w:t>
            </w:r>
            <w:r w:rsidRPr="00596849">
              <w:rPr>
                <w:rFonts w:ascii="Arial" w:hAnsi="Arial" w:cs="Arial"/>
                <w:sz w:val="18"/>
                <w:szCs w:val="18"/>
                <w:lang w:eastAsia="ar-SA"/>
              </w:rPr>
              <w:t>О.М. Жукова</w:t>
            </w:r>
          </w:p>
        </w:tc>
      </w:tr>
    </w:tbl>
    <w:p w:rsidR="00BE57A5" w:rsidRDefault="00BE57A5" w:rsidP="003E7620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16"/>
          <w:szCs w:val="18"/>
          <w:lang w:eastAsia="ar-SA"/>
        </w:rPr>
      </w:pPr>
    </w:p>
    <w:p w:rsidR="00BE57A5" w:rsidRDefault="00BE57A5" w:rsidP="003E7620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16"/>
          <w:szCs w:val="18"/>
          <w:lang w:eastAsia="ar-SA"/>
        </w:rPr>
      </w:pPr>
    </w:p>
    <w:p w:rsidR="00BE57A5" w:rsidRDefault="00BE57A5" w:rsidP="003E7620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16"/>
          <w:szCs w:val="18"/>
          <w:lang w:eastAsia="ar-SA"/>
        </w:rPr>
      </w:pPr>
    </w:p>
    <w:p w:rsidR="00BE57A5" w:rsidRDefault="00BE57A5" w:rsidP="003E7620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16"/>
          <w:szCs w:val="18"/>
          <w:lang w:eastAsia="ar-SA"/>
        </w:rPr>
      </w:pPr>
    </w:p>
    <w:p w:rsidR="00596849" w:rsidRDefault="00596849" w:rsidP="003E7620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16"/>
          <w:szCs w:val="18"/>
          <w:lang w:eastAsia="ar-SA"/>
        </w:rPr>
      </w:pPr>
    </w:p>
    <w:p w:rsidR="00596849" w:rsidRPr="00596849" w:rsidRDefault="00596849" w:rsidP="00596849">
      <w:pPr>
        <w:widowControl w:val="0"/>
        <w:tabs>
          <w:tab w:val="left" w:pos="8550"/>
          <w:tab w:val="right" w:pos="9921"/>
        </w:tabs>
        <w:autoSpaceDE w:val="0"/>
        <w:autoSpaceDN w:val="0"/>
        <w:adjustRightInd w:val="0"/>
        <w:jc w:val="right"/>
        <w:rPr>
          <w:rFonts w:ascii="Courier New" w:hAnsi="Courier New" w:cs="Courier New"/>
          <w:color w:val="000000"/>
          <w:sz w:val="18"/>
          <w:szCs w:val="18"/>
        </w:rPr>
      </w:pPr>
      <w:r w:rsidRPr="00596849">
        <w:rPr>
          <w:rFonts w:ascii="Courier New" w:hAnsi="Courier New" w:cs="Courier New"/>
          <w:bCs/>
          <w:color w:val="000000"/>
          <w:sz w:val="18"/>
          <w:szCs w:val="18"/>
        </w:rPr>
        <w:t>Приложение</w:t>
      </w:r>
    </w:p>
    <w:p w:rsidR="00596849" w:rsidRPr="00596849" w:rsidRDefault="00596849" w:rsidP="00596849">
      <w:pPr>
        <w:widowControl w:val="0"/>
        <w:autoSpaceDE w:val="0"/>
        <w:autoSpaceDN w:val="0"/>
        <w:adjustRightInd w:val="0"/>
        <w:ind w:firstLine="720"/>
        <w:jc w:val="right"/>
        <w:rPr>
          <w:rFonts w:ascii="Courier New" w:hAnsi="Courier New" w:cs="Courier New"/>
          <w:bCs/>
          <w:color w:val="000000"/>
          <w:sz w:val="18"/>
          <w:szCs w:val="18"/>
        </w:rPr>
      </w:pPr>
      <w:r w:rsidRPr="00596849">
        <w:rPr>
          <w:rFonts w:ascii="Courier New" w:hAnsi="Courier New" w:cs="Courier New"/>
          <w:bCs/>
          <w:color w:val="000000"/>
          <w:sz w:val="18"/>
          <w:szCs w:val="18"/>
        </w:rPr>
        <w:t>к решению Думы</w:t>
      </w:r>
    </w:p>
    <w:p w:rsidR="00596849" w:rsidRPr="00596849" w:rsidRDefault="00596849" w:rsidP="00596849">
      <w:pPr>
        <w:widowControl w:val="0"/>
        <w:autoSpaceDE w:val="0"/>
        <w:autoSpaceDN w:val="0"/>
        <w:adjustRightInd w:val="0"/>
        <w:ind w:firstLine="720"/>
        <w:jc w:val="right"/>
        <w:rPr>
          <w:rFonts w:ascii="Courier New" w:hAnsi="Courier New" w:cs="Courier New"/>
          <w:b/>
          <w:color w:val="000000"/>
          <w:sz w:val="18"/>
          <w:szCs w:val="18"/>
        </w:rPr>
      </w:pPr>
      <w:r w:rsidRPr="00596849">
        <w:rPr>
          <w:rFonts w:ascii="Courier New" w:hAnsi="Courier New" w:cs="Courier New"/>
          <w:bCs/>
          <w:color w:val="000000"/>
          <w:sz w:val="18"/>
          <w:szCs w:val="18"/>
        </w:rPr>
        <w:t>Голоустненского муниципального образования</w:t>
      </w:r>
    </w:p>
    <w:p w:rsidR="00596849" w:rsidRPr="00596849" w:rsidRDefault="00596849" w:rsidP="00596849">
      <w:pPr>
        <w:widowControl w:val="0"/>
        <w:autoSpaceDE w:val="0"/>
        <w:autoSpaceDN w:val="0"/>
        <w:adjustRightInd w:val="0"/>
        <w:ind w:firstLine="720"/>
        <w:jc w:val="right"/>
        <w:rPr>
          <w:rFonts w:ascii="Courier New" w:hAnsi="Courier New" w:cs="Courier New"/>
          <w:b/>
          <w:color w:val="000000"/>
          <w:sz w:val="18"/>
          <w:szCs w:val="18"/>
        </w:rPr>
      </w:pPr>
      <w:r w:rsidRPr="00596849">
        <w:rPr>
          <w:rFonts w:ascii="Courier New" w:hAnsi="Courier New" w:cs="Courier New"/>
          <w:bCs/>
          <w:color w:val="000000"/>
          <w:sz w:val="18"/>
          <w:szCs w:val="18"/>
        </w:rPr>
        <w:t>от 28.06.2024 г. № 32-114/рд</w:t>
      </w:r>
    </w:p>
    <w:p w:rsidR="00596849" w:rsidRPr="00596849" w:rsidRDefault="00596849" w:rsidP="00596849">
      <w:pPr>
        <w:widowControl w:val="0"/>
        <w:tabs>
          <w:tab w:val="left" w:pos="11160"/>
        </w:tabs>
        <w:autoSpaceDE w:val="0"/>
        <w:autoSpaceDN w:val="0"/>
        <w:adjustRightInd w:val="0"/>
        <w:ind w:firstLine="720"/>
        <w:jc w:val="right"/>
        <w:rPr>
          <w:rFonts w:ascii="Courier New" w:hAnsi="Courier New" w:cs="Courier New"/>
          <w:sz w:val="18"/>
          <w:szCs w:val="18"/>
        </w:rPr>
      </w:pPr>
    </w:p>
    <w:p w:rsidR="00596849" w:rsidRDefault="00596849" w:rsidP="00596849">
      <w:pPr>
        <w:widowControl w:val="0"/>
        <w:tabs>
          <w:tab w:val="left" w:pos="11160"/>
        </w:tabs>
        <w:autoSpaceDE w:val="0"/>
        <w:autoSpaceDN w:val="0"/>
        <w:adjustRightInd w:val="0"/>
        <w:jc w:val="center"/>
        <w:rPr>
          <w:rFonts w:ascii="Courier New" w:hAnsi="Courier New" w:cs="Courier New"/>
          <w:sz w:val="18"/>
          <w:szCs w:val="18"/>
        </w:rPr>
      </w:pPr>
      <w:r w:rsidRPr="00596849">
        <w:rPr>
          <w:rFonts w:ascii="Courier New" w:hAnsi="Courier New" w:cs="Courier New"/>
          <w:sz w:val="18"/>
          <w:szCs w:val="18"/>
        </w:rPr>
        <w:t xml:space="preserve">ПЛАН ПРОВЕДЕНИЯ СЕССИЙ ДУМЫ ГОЛОУСТНЕНСКОГО МУНИЦИПАЛЬНОГО ОБРАЗОВАНИЯ НА </w:t>
      </w:r>
    </w:p>
    <w:p w:rsidR="00596849" w:rsidRPr="00596849" w:rsidRDefault="00596849" w:rsidP="00596849">
      <w:pPr>
        <w:widowControl w:val="0"/>
        <w:tabs>
          <w:tab w:val="left" w:pos="11160"/>
        </w:tabs>
        <w:autoSpaceDE w:val="0"/>
        <w:autoSpaceDN w:val="0"/>
        <w:adjustRightInd w:val="0"/>
        <w:jc w:val="center"/>
        <w:rPr>
          <w:rFonts w:ascii="Courier New" w:hAnsi="Courier New" w:cs="Courier New"/>
          <w:bCs/>
          <w:sz w:val="18"/>
          <w:szCs w:val="18"/>
        </w:rPr>
      </w:pPr>
      <w:r w:rsidRPr="00596849">
        <w:rPr>
          <w:rFonts w:ascii="Courier New" w:hAnsi="Courier New" w:cs="Courier New"/>
          <w:sz w:val="18"/>
          <w:szCs w:val="18"/>
        </w:rPr>
        <w:t>ВТОРОЕ ПОЛУГОДИЕ 2024 ГОДА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15"/>
        <w:gridCol w:w="4141"/>
        <w:gridCol w:w="284"/>
        <w:gridCol w:w="141"/>
        <w:gridCol w:w="1359"/>
        <w:gridCol w:w="15"/>
        <w:gridCol w:w="44"/>
        <w:gridCol w:w="142"/>
        <w:gridCol w:w="1254"/>
        <w:gridCol w:w="15"/>
        <w:gridCol w:w="6"/>
        <w:gridCol w:w="284"/>
        <w:gridCol w:w="1843"/>
      </w:tblGrid>
      <w:tr w:rsidR="00596849" w:rsidRPr="00596849" w:rsidTr="00596849">
        <w:trPr>
          <w:trHeight w:val="435"/>
        </w:trPr>
        <w:tc>
          <w:tcPr>
            <w:tcW w:w="64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№ п/п</w:t>
            </w:r>
          </w:p>
        </w:tc>
        <w:tc>
          <w:tcPr>
            <w:tcW w:w="44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 xml:space="preserve">Наименования вопросов, выносимых </w:t>
            </w:r>
          </w:p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на сессии Думы Голоустненского муниципального образования</w:t>
            </w:r>
          </w:p>
        </w:tc>
        <w:tc>
          <w:tcPr>
            <w:tcW w:w="151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849" w:rsidRPr="00596849" w:rsidRDefault="00596849" w:rsidP="00596849">
            <w:pPr>
              <w:autoSpaceDN w:val="0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Дата, время проведения</w:t>
            </w:r>
          </w:p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5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Ответственные за подготовку вопросов</w:t>
            </w:r>
          </w:p>
        </w:tc>
      </w:tr>
      <w:tr w:rsidR="00596849" w:rsidRPr="00596849" w:rsidTr="00596849">
        <w:trPr>
          <w:trHeight w:val="390"/>
        </w:trPr>
        <w:tc>
          <w:tcPr>
            <w:tcW w:w="6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6849" w:rsidRPr="00596849" w:rsidRDefault="00596849" w:rsidP="0059684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4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6849" w:rsidRPr="00596849" w:rsidRDefault="00596849" w:rsidP="0059684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1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6849" w:rsidRPr="00596849" w:rsidRDefault="00596849" w:rsidP="00596849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От администрации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От Думы</w:t>
            </w:r>
          </w:p>
        </w:tc>
      </w:tr>
      <w:tr w:rsidR="00596849" w:rsidRPr="00596849" w:rsidTr="00596849">
        <w:trPr>
          <w:trHeight w:val="390"/>
        </w:trPr>
        <w:tc>
          <w:tcPr>
            <w:tcW w:w="1017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b/>
                <w:sz w:val="18"/>
                <w:szCs w:val="18"/>
              </w:rPr>
              <w:t>Июль</w:t>
            </w:r>
          </w:p>
        </w:tc>
      </w:tr>
      <w:tr w:rsidR="00596849" w:rsidRPr="00596849" w:rsidTr="00596849">
        <w:trPr>
          <w:trHeight w:val="390"/>
        </w:trPr>
        <w:tc>
          <w:tcPr>
            <w:tcW w:w="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1.</w:t>
            </w: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Организация и проведение заседаний постоянных комиссий</w:t>
            </w:r>
          </w:p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 xml:space="preserve"> - подготовка вопросов на очередное заседание Думы</w:t>
            </w:r>
          </w:p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11, 18 июля</w:t>
            </w:r>
          </w:p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администрация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Специалисты отделов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Председатели постоянных депутатских комиссий</w:t>
            </w:r>
          </w:p>
        </w:tc>
      </w:tr>
      <w:tr w:rsidR="00596849" w:rsidRPr="00596849" w:rsidTr="00596849">
        <w:tc>
          <w:tcPr>
            <w:tcW w:w="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2.</w:t>
            </w: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Проведение Совета Думы ГМО.</w:t>
            </w:r>
          </w:p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Заседание Думы ГМО</w:t>
            </w:r>
          </w:p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1. О внесении изменении и дополнений в решение Думы Голоустненского МО «О бюджете Голоустненского МО на 2024 год и на плановый период 2025 и 2026 годов».</w:t>
            </w:r>
          </w:p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2. О передаче части полномочий</w:t>
            </w:r>
          </w:p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Разное:</w:t>
            </w:r>
          </w:p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1. Об исполнении бюджета Голоустненского МО за первое полугодие 2024 года.</w:t>
            </w:r>
          </w:p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849" w:rsidRPr="00596849" w:rsidRDefault="00596849" w:rsidP="00596849">
            <w:pPr>
              <w:autoSpaceDN w:val="0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26.07.2024 г.</w:t>
            </w:r>
          </w:p>
          <w:p w:rsidR="00596849" w:rsidRPr="00596849" w:rsidRDefault="00596849" w:rsidP="00596849">
            <w:pPr>
              <w:autoSpaceDN w:val="0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09.45</w:t>
            </w:r>
          </w:p>
          <w:p w:rsidR="00596849" w:rsidRPr="00596849" w:rsidRDefault="00596849" w:rsidP="00596849">
            <w:pPr>
              <w:autoSpaceDN w:val="0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10.00</w:t>
            </w:r>
          </w:p>
          <w:p w:rsidR="00596849" w:rsidRPr="00596849" w:rsidRDefault="00596849" w:rsidP="00596849">
            <w:pPr>
              <w:autoSpaceDN w:val="0"/>
              <w:rPr>
                <w:rFonts w:ascii="Courier New" w:hAnsi="Courier New" w:cs="Courier New"/>
                <w:sz w:val="18"/>
                <w:szCs w:val="18"/>
              </w:rPr>
            </w:pPr>
          </w:p>
          <w:p w:rsidR="00596849" w:rsidRPr="00596849" w:rsidRDefault="00596849" w:rsidP="00596849">
            <w:pPr>
              <w:autoSpaceDN w:val="0"/>
              <w:rPr>
                <w:rFonts w:ascii="Courier New" w:hAnsi="Courier New" w:cs="Courier New"/>
                <w:sz w:val="18"/>
                <w:szCs w:val="18"/>
              </w:rPr>
            </w:pPr>
          </w:p>
          <w:p w:rsidR="00596849" w:rsidRPr="00596849" w:rsidRDefault="00596849" w:rsidP="00596849">
            <w:pPr>
              <w:autoSpaceDN w:val="0"/>
              <w:rPr>
                <w:rFonts w:ascii="Courier New" w:hAnsi="Courier New" w:cs="Courier New"/>
                <w:sz w:val="18"/>
                <w:szCs w:val="18"/>
              </w:rPr>
            </w:pPr>
          </w:p>
          <w:p w:rsidR="00596849" w:rsidRPr="00596849" w:rsidRDefault="00596849" w:rsidP="00596849">
            <w:pPr>
              <w:autoSpaceDN w:val="0"/>
              <w:rPr>
                <w:rFonts w:ascii="Courier New" w:hAnsi="Courier New" w:cs="Courier New"/>
                <w:sz w:val="18"/>
                <w:szCs w:val="18"/>
              </w:rPr>
            </w:pPr>
          </w:p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Харина В.Г.</w:t>
            </w:r>
          </w:p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Салманова З.Д.</w:t>
            </w:r>
          </w:p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Харина В.Г.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849" w:rsidRPr="00596849" w:rsidRDefault="00596849" w:rsidP="00596849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Жукова О.М.</w:t>
            </w:r>
          </w:p>
          <w:p w:rsidR="00596849" w:rsidRPr="00596849" w:rsidRDefault="00596849" w:rsidP="00596849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  <w:p w:rsidR="00596849" w:rsidRPr="00596849" w:rsidRDefault="00596849" w:rsidP="00596849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  <w:p w:rsidR="00596849" w:rsidRPr="00596849" w:rsidRDefault="00596849" w:rsidP="00596849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  <w:p w:rsidR="00596849" w:rsidRPr="00596849" w:rsidRDefault="00596849" w:rsidP="00596849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Бадмаева А.С.</w:t>
            </w:r>
          </w:p>
          <w:p w:rsidR="00596849" w:rsidRPr="00596849" w:rsidRDefault="00596849" w:rsidP="00596849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596849" w:rsidRPr="00596849" w:rsidTr="00596849">
        <w:tc>
          <w:tcPr>
            <w:tcW w:w="1017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849" w:rsidRPr="00596849" w:rsidRDefault="00596849" w:rsidP="00596849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b/>
                <w:sz w:val="18"/>
                <w:szCs w:val="18"/>
              </w:rPr>
              <w:t>Август</w:t>
            </w:r>
          </w:p>
        </w:tc>
      </w:tr>
      <w:tr w:rsidR="00596849" w:rsidRPr="00596849" w:rsidTr="00596849">
        <w:tc>
          <w:tcPr>
            <w:tcW w:w="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849" w:rsidRPr="00596849" w:rsidRDefault="00596849" w:rsidP="00596849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b/>
                <w:sz w:val="18"/>
                <w:szCs w:val="18"/>
              </w:rPr>
              <w:t>1.</w:t>
            </w:r>
          </w:p>
        </w:tc>
        <w:tc>
          <w:tcPr>
            <w:tcW w:w="45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Организация и проведение заседаний постоянных комиссий</w:t>
            </w:r>
          </w:p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 xml:space="preserve"> - подготовка вопросов на очередное заседание Думы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849" w:rsidRPr="00596849" w:rsidRDefault="00596849" w:rsidP="00596849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15, 22</w:t>
            </w:r>
          </w:p>
          <w:p w:rsidR="00596849" w:rsidRPr="00596849" w:rsidRDefault="00596849" w:rsidP="00596849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августа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849" w:rsidRPr="00596849" w:rsidRDefault="00596849" w:rsidP="00596849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Специалисты отделов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849" w:rsidRPr="00596849" w:rsidRDefault="00596849" w:rsidP="00596849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Председатели постоянных депутатских комиссий</w:t>
            </w:r>
          </w:p>
        </w:tc>
      </w:tr>
      <w:tr w:rsidR="00596849" w:rsidRPr="00596849" w:rsidTr="00596849">
        <w:tc>
          <w:tcPr>
            <w:tcW w:w="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2.</w:t>
            </w:r>
          </w:p>
        </w:tc>
        <w:tc>
          <w:tcPr>
            <w:tcW w:w="45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Проведение Совета Думы ГМО.</w:t>
            </w:r>
          </w:p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Заседание Думы ГМО</w:t>
            </w:r>
          </w:p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1. О внесении изменении и дополнений в решение Думы Голоустненского МО «О бюджете Голоустненского МО на 2024 год и на плановый период 2025 и 2026 годов».</w:t>
            </w:r>
          </w:p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2. О передаче осуществления части полномочий органов местного самоуправления Голоустненского МО органам местного самоуправления Иркутского районного МО на 2024 год.</w:t>
            </w:r>
          </w:p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849" w:rsidRPr="00596849" w:rsidRDefault="00596849" w:rsidP="00596849">
            <w:pPr>
              <w:autoSpaceDN w:val="0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lastRenderedPageBreak/>
              <w:t>30.08.2024 г.</w:t>
            </w:r>
          </w:p>
          <w:p w:rsidR="00596849" w:rsidRPr="00596849" w:rsidRDefault="00596849" w:rsidP="00596849">
            <w:pPr>
              <w:autoSpaceDN w:val="0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lastRenderedPageBreak/>
              <w:t>09.45</w:t>
            </w:r>
          </w:p>
          <w:p w:rsidR="00596849" w:rsidRPr="00596849" w:rsidRDefault="00596849" w:rsidP="00596849">
            <w:pPr>
              <w:autoSpaceDN w:val="0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10.00</w:t>
            </w:r>
          </w:p>
        </w:tc>
        <w:tc>
          <w:tcPr>
            <w:tcW w:w="1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Харина В.Г.</w:t>
            </w:r>
          </w:p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  <w:p w:rsidR="00596849" w:rsidRPr="00596849" w:rsidRDefault="00596849" w:rsidP="00596849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Салманова З.Д.</w:t>
            </w:r>
          </w:p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849" w:rsidRPr="00596849" w:rsidRDefault="00596849" w:rsidP="00596849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lastRenderedPageBreak/>
              <w:t>Жукова О.М.</w:t>
            </w:r>
          </w:p>
          <w:p w:rsidR="00596849" w:rsidRPr="00596849" w:rsidRDefault="00596849" w:rsidP="00596849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  <w:p w:rsidR="00596849" w:rsidRPr="00596849" w:rsidRDefault="00596849" w:rsidP="00596849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  <w:p w:rsidR="00596849" w:rsidRPr="00596849" w:rsidRDefault="00596849" w:rsidP="00596849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  <w:p w:rsidR="00596849" w:rsidRPr="00596849" w:rsidRDefault="00596849" w:rsidP="00596849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  <w:p w:rsidR="00596849" w:rsidRPr="00596849" w:rsidRDefault="00596849" w:rsidP="00596849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  <w:p w:rsidR="00596849" w:rsidRPr="00596849" w:rsidRDefault="00596849" w:rsidP="00596849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Бадмаева А.С.</w:t>
            </w:r>
          </w:p>
          <w:p w:rsidR="00596849" w:rsidRPr="00596849" w:rsidRDefault="00596849" w:rsidP="00596849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  <w:p w:rsidR="00596849" w:rsidRPr="00596849" w:rsidRDefault="00596849" w:rsidP="00596849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  <w:p w:rsidR="00596849" w:rsidRPr="00596849" w:rsidRDefault="00596849" w:rsidP="00596849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  <w:p w:rsidR="00596849" w:rsidRPr="00596849" w:rsidRDefault="00596849" w:rsidP="00596849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596849" w:rsidRPr="00596849" w:rsidTr="00596849">
        <w:tc>
          <w:tcPr>
            <w:tcW w:w="1017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849" w:rsidRPr="00596849" w:rsidRDefault="00596849" w:rsidP="00596849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b/>
                <w:sz w:val="18"/>
                <w:szCs w:val="18"/>
              </w:rPr>
              <w:lastRenderedPageBreak/>
              <w:t>Сентябрь</w:t>
            </w:r>
          </w:p>
        </w:tc>
      </w:tr>
      <w:tr w:rsidR="00596849" w:rsidRPr="00596849" w:rsidTr="00596849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849" w:rsidRPr="00596849" w:rsidRDefault="00596849" w:rsidP="00596849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b/>
                <w:sz w:val="18"/>
                <w:szCs w:val="18"/>
              </w:rPr>
              <w:t>1.</w:t>
            </w:r>
          </w:p>
        </w:tc>
        <w:tc>
          <w:tcPr>
            <w:tcW w:w="4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Организация и проведение заседаний постоянных комиссий</w:t>
            </w:r>
          </w:p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 xml:space="preserve"> - подготовка вопросов на очередное заседание Думы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849" w:rsidRPr="00596849" w:rsidRDefault="00596849" w:rsidP="00596849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12, 19</w:t>
            </w:r>
          </w:p>
          <w:p w:rsidR="00596849" w:rsidRPr="00596849" w:rsidRDefault="00596849" w:rsidP="00596849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сентября</w:t>
            </w:r>
          </w:p>
        </w:tc>
        <w:tc>
          <w:tcPr>
            <w:tcW w:w="1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849" w:rsidRPr="00596849" w:rsidRDefault="00596849" w:rsidP="00596849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Специалисты отделов</w:t>
            </w:r>
          </w:p>
        </w:tc>
        <w:tc>
          <w:tcPr>
            <w:tcW w:w="2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849" w:rsidRPr="00596849" w:rsidRDefault="00596849" w:rsidP="00596849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Председатели постоянных депутатских комиссий</w:t>
            </w:r>
          </w:p>
        </w:tc>
      </w:tr>
      <w:tr w:rsidR="00596849" w:rsidRPr="00596849" w:rsidTr="00596849">
        <w:tc>
          <w:tcPr>
            <w:tcW w:w="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2.</w:t>
            </w:r>
          </w:p>
        </w:tc>
        <w:tc>
          <w:tcPr>
            <w:tcW w:w="45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Проведение Совета Думы ГМО.</w:t>
            </w:r>
          </w:p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Заседание Думы ГМО</w:t>
            </w:r>
          </w:p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1. О внесении изменении и дополнений в решение Думы Голоустненского МО «О бюджете Голоустненского МО на 2024 год и на плановый период 2025 и 2026 годов».</w:t>
            </w:r>
          </w:p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Разное: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849" w:rsidRPr="00596849" w:rsidRDefault="00596849" w:rsidP="00596849">
            <w:pPr>
              <w:autoSpaceDN w:val="0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27.09.2024 г.</w:t>
            </w:r>
          </w:p>
          <w:p w:rsidR="00596849" w:rsidRPr="00596849" w:rsidRDefault="00596849" w:rsidP="00596849">
            <w:pPr>
              <w:autoSpaceDN w:val="0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09.45</w:t>
            </w:r>
          </w:p>
          <w:p w:rsidR="00596849" w:rsidRPr="00596849" w:rsidRDefault="00596849" w:rsidP="00596849">
            <w:pPr>
              <w:autoSpaceDN w:val="0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10.00</w:t>
            </w:r>
          </w:p>
        </w:tc>
        <w:tc>
          <w:tcPr>
            <w:tcW w:w="1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Харина В.Г.</w:t>
            </w:r>
          </w:p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849" w:rsidRPr="00596849" w:rsidRDefault="00596849" w:rsidP="00596849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Жукова О.М.</w:t>
            </w:r>
          </w:p>
          <w:p w:rsidR="00596849" w:rsidRPr="00596849" w:rsidRDefault="00596849" w:rsidP="00596849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  <w:p w:rsidR="00596849" w:rsidRPr="00596849" w:rsidRDefault="00596849" w:rsidP="00596849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  <w:p w:rsidR="00596849" w:rsidRPr="00596849" w:rsidRDefault="00596849" w:rsidP="00596849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  <w:p w:rsidR="00596849" w:rsidRPr="00596849" w:rsidRDefault="00596849" w:rsidP="00596849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Бадмаева А.С.</w:t>
            </w:r>
          </w:p>
          <w:p w:rsidR="00596849" w:rsidRPr="00596849" w:rsidRDefault="00596849" w:rsidP="00596849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596849" w:rsidRPr="00596849" w:rsidTr="00596849">
        <w:tc>
          <w:tcPr>
            <w:tcW w:w="1017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849" w:rsidRPr="00596849" w:rsidRDefault="00596849" w:rsidP="00596849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b/>
                <w:sz w:val="18"/>
                <w:szCs w:val="18"/>
              </w:rPr>
              <w:t>Октябрь</w:t>
            </w:r>
          </w:p>
        </w:tc>
      </w:tr>
      <w:tr w:rsidR="00596849" w:rsidRPr="00596849" w:rsidTr="00596849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849" w:rsidRPr="00596849" w:rsidRDefault="00596849" w:rsidP="00596849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b/>
                <w:sz w:val="18"/>
                <w:szCs w:val="18"/>
              </w:rPr>
              <w:t>1.</w:t>
            </w:r>
          </w:p>
        </w:tc>
        <w:tc>
          <w:tcPr>
            <w:tcW w:w="4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Организация и проведение заседаний постоянных комиссий</w:t>
            </w:r>
          </w:p>
          <w:p w:rsidR="00596849" w:rsidRPr="00596849" w:rsidRDefault="00596849" w:rsidP="00596849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- подготовка вопросов на очередное заседание Думы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849" w:rsidRPr="00596849" w:rsidRDefault="00596849" w:rsidP="00596849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10, 17</w:t>
            </w:r>
          </w:p>
          <w:p w:rsidR="00596849" w:rsidRPr="00596849" w:rsidRDefault="00596849" w:rsidP="00596849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октября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849" w:rsidRPr="00596849" w:rsidRDefault="00596849" w:rsidP="00596849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Специалисты отделов</w:t>
            </w:r>
          </w:p>
        </w:tc>
        <w:tc>
          <w:tcPr>
            <w:tcW w:w="21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849" w:rsidRPr="00596849" w:rsidRDefault="00596849" w:rsidP="00596849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Председатели постоянных депутатских комиссий</w:t>
            </w:r>
          </w:p>
        </w:tc>
      </w:tr>
      <w:tr w:rsidR="00596849" w:rsidRPr="00596849" w:rsidTr="00596849">
        <w:tc>
          <w:tcPr>
            <w:tcW w:w="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2.</w:t>
            </w:r>
          </w:p>
        </w:tc>
        <w:tc>
          <w:tcPr>
            <w:tcW w:w="45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Проведение Совета Думы ГМО</w:t>
            </w:r>
          </w:p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Заседание Думы ГМО</w:t>
            </w:r>
          </w:p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1. О внесении изменении и дополнений в решение Думы Голоустненского МО «О бюджете Голоустненского МО на 2024 год и на плановый период 2025 и 2026 годов».</w:t>
            </w:r>
          </w:p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2. О проекте бюджета ГМО на 2024 год и плановый период 2025 и 2026 годов.</w:t>
            </w:r>
          </w:p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3. О проекте внесения изменений в Устав ГМО.</w:t>
            </w:r>
          </w:p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Разное:</w:t>
            </w:r>
          </w:p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1. Об исполнении бюджета Голоустненского МО за 9 месяцев 2024 года.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849" w:rsidRPr="00596849" w:rsidRDefault="00596849" w:rsidP="00596849">
            <w:pPr>
              <w:autoSpaceDN w:val="0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25.10.2024 г.</w:t>
            </w:r>
          </w:p>
          <w:p w:rsidR="00596849" w:rsidRPr="00596849" w:rsidRDefault="00596849" w:rsidP="00596849">
            <w:pPr>
              <w:autoSpaceDN w:val="0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09.45</w:t>
            </w:r>
          </w:p>
          <w:p w:rsidR="00596849" w:rsidRPr="00596849" w:rsidRDefault="00596849" w:rsidP="00596849">
            <w:pPr>
              <w:autoSpaceDN w:val="0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10.00</w:t>
            </w:r>
          </w:p>
        </w:tc>
        <w:tc>
          <w:tcPr>
            <w:tcW w:w="1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Харина В.Г.</w:t>
            </w:r>
          </w:p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Харина В.Г.</w:t>
            </w:r>
          </w:p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Салманова З.Д.</w:t>
            </w:r>
          </w:p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Харина В.Г.</w:t>
            </w:r>
          </w:p>
        </w:tc>
        <w:tc>
          <w:tcPr>
            <w:tcW w:w="2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849" w:rsidRPr="00596849" w:rsidRDefault="00596849" w:rsidP="00596849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Жукова О.М.</w:t>
            </w:r>
          </w:p>
          <w:p w:rsidR="00596849" w:rsidRPr="00596849" w:rsidRDefault="00596849" w:rsidP="00596849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  <w:p w:rsidR="00596849" w:rsidRPr="00596849" w:rsidRDefault="00596849" w:rsidP="00596849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  <w:p w:rsidR="00596849" w:rsidRPr="00596849" w:rsidRDefault="00596849" w:rsidP="00596849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Бадмаева А.С.</w:t>
            </w:r>
          </w:p>
          <w:p w:rsidR="00596849" w:rsidRPr="00596849" w:rsidRDefault="00596849" w:rsidP="00596849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  <w:p w:rsidR="00596849" w:rsidRPr="00596849" w:rsidRDefault="00596849" w:rsidP="00596849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  <w:p w:rsidR="00596849" w:rsidRPr="00596849" w:rsidRDefault="00596849" w:rsidP="00596849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  <w:p w:rsidR="00596849" w:rsidRPr="00596849" w:rsidRDefault="00596849" w:rsidP="00596849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Бадмаева А.С.</w:t>
            </w:r>
          </w:p>
          <w:p w:rsidR="00596849" w:rsidRPr="00596849" w:rsidRDefault="00596849" w:rsidP="00596849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  <w:p w:rsidR="00596849" w:rsidRPr="00596849" w:rsidRDefault="00596849" w:rsidP="00596849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Кузякина О.М.</w:t>
            </w:r>
          </w:p>
          <w:p w:rsidR="00596849" w:rsidRPr="00596849" w:rsidRDefault="00596849" w:rsidP="00596849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  <w:p w:rsidR="00596849" w:rsidRPr="00596849" w:rsidRDefault="00596849" w:rsidP="00596849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  <w:p w:rsidR="00596849" w:rsidRPr="00596849" w:rsidRDefault="00596849" w:rsidP="00596849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Бадмаева А.С.</w:t>
            </w:r>
          </w:p>
          <w:p w:rsidR="00596849" w:rsidRPr="00596849" w:rsidRDefault="00596849" w:rsidP="00596849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596849" w:rsidRPr="00596849" w:rsidTr="00596849">
        <w:tc>
          <w:tcPr>
            <w:tcW w:w="1017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849" w:rsidRPr="00596849" w:rsidRDefault="00596849" w:rsidP="00596849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b/>
                <w:sz w:val="18"/>
                <w:szCs w:val="18"/>
              </w:rPr>
              <w:t>Ноябрь</w:t>
            </w:r>
          </w:p>
        </w:tc>
      </w:tr>
      <w:tr w:rsidR="00596849" w:rsidRPr="00596849" w:rsidTr="00596849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849" w:rsidRPr="00596849" w:rsidRDefault="00596849" w:rsidP="00596849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b/>
                <w:sz w:val="18"/>
                <w:szCs w:val="18"/>
              </w:rPr>
              <w:t>1.</w:t>
            </w:r>
          </w:p>
        </w:tc>
        <w:tc>
          <w:tcPr>
            <w:tcW w:w="4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Организация и проведение заседаний постоянных комиссий</w:t>
            </w:r>
          </w:p>
          <w:p w:rsidR="00596849" w:rsidRPr="00596849" w:rsidRDefault="00596849" w:rsidP="00596849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- подготовка вопросов на очередное заседание Думы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849" w:rsidRPr="00596849" w:rsidRDefault="00596849" w:rsidP="00596849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14, 21</w:t>
            </w:r>
          </w:p>
          <w:p w:rsidR="00596849" w:rsidRPr="00596849" w:rsidRDefault="00596849" w:rsidP="00596849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ноября</w:t>
            </w:r>
          </w:p>
        </w:tc>
        <w:tc>
          <w:tcPr>
            <w:tcW w:w="1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849" w:rsidRPr="00596849" w:rsidRDefault="00596849" w:rsidP="00596849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Специалисты отделов</w:t>
            </w:r>
          </w:p>
        </w:tc>
        <w:tc>
          <w:tcPr>
            <w:tcW w:w="2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849" w:rsidRPr="00596849" w:rsidRDefault="00596849" w:rsidP="00596849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Председатели постоянных депутатских комиссий</w:t>
            </w:r>
          </w:p>
        </w:tc>
      </w:tr>
      <w:tr w:rsidR="00596849" w:rsidRPr="00596849" w:rsidTr="00596849">
        <w:tc>
          <w:tcPr>
            <w:tcW w:w="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2.</w:t>
            </w:r>
          </w:p>
        </w:tc>
        <w:tc>
          <w:tcPr>
            <w:tcW w:w="45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Проведение Совета Думы ГМО.</w:t>
            </w:r>
          </w:p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Заседание Думы ГМО</w:t>
            </w:r>
          </w:p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1. О внесении изменении и дополнений в решение Думы Голоустненского МО «О бюджете Голоустненского МО на 2024 год и на плановый период 2025 и 2026 годов»</w:t>
            </w:r>
          </w:p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2. О передаче осуществления части полномочий органов местного самоуправления Голоустненского МО органам местного самоуправления Иркутского районного МО на 2024 год.</w:t>
            </w:r>
          </w:p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lastRenderedPageBreak/>
              <w:t>Разное: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849" w:rsidRPr="00596849" w:rsidRDefault="00596849" w:rsidP="00596849">
            <w:pPr>
              <w:autoSpaceDN w:val="0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lastRenderedPageBreak/>
              <w:t>29.11.2024 г.</w:t>
            </w:r>
          </w:p>
          <w:p w:rsidR="00596849" w:rsidRPr="00596849" w:rsidRDefault="00596849" w:rsidP="00596849">
            <w:pPr>
              <w:autoSpaceDN w:val="0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09.45</w:t>
            </w:r>
          </w:p>
          <w:p w:rsidR="00596849" w:rsidRPr="00596849" w:rsidRDefault="00596849" w:rsidP="00596849">
            <w:pPr>
              <w:autoSpaceDN w:val="0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10.00</w:t>
            </w:r>
          </w:p>
        </w:tc>
        <w:tc>
          <w:tcPr>
            <w:tcW w:w="1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Харина В.Г.</w:t>
            </w:r>
          </w:p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Салманова З.Д.</w:t>
            </w:r>
          </w:p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849" w:rsidRPr="00596849" w:rsidRDefault="00596849" w:rsidP="00596849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Жукова О.М.</w:t>
            </w:r>
          </w:p>
          <w:p w:rsidR="00596849" w:rsidRPr="00596849" w:rsidRDefault="00596849" w:rsidP="00596849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  <w:p w:rsidR="00596849" w:rsidRPr="00596849" w:rsidRDefault="00596849" w:rsidP="00596849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  <w:p w:rsidR="00596849" w:rsidRPr="00596849" w:rsidRDefault="00596849" w:rsidP="00596849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Бадмаева А.С.</w:t>
            </w:r>
          </w:p>
          <w:p w:rsidR="00596849" w:rsidRPr="00596849" w:rsidRDefault="00596849" w:rsidP="00596849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Кузякина О.М.</w:t>
            </w:r>
          </w:p>
        </w:tc>
      </w:tr>
      <w:tr w:rsidR="00596849" w:rsidRPr="00596849" w:rsidTr="00596849">
        <w:tc>
          <w:tcPr>
            <w:tcW w:w="1017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849" w:rsidRPr="00596849" w:rsidRDefault="00596849" w:rsidP="00596849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b/>
                <w:sz w:val="18"/>
                <w:szCs w:val="18"/>
              </w:rPr>
              <w:lastRenderedPageBreak/>
              <w:t>Декабрь</w:t>
            </w:r>
          </w:p>
        </w:tc>
      </w:tr>
      <w:tr w:rsidR="00596849" w:rsidRPr="00596849" w:rsidTr="00596849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849" w:rsidRPr="00596849" w:rsidRDefault="00596849" w:rsidP="00596849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1.</w:t>
            </w:r>
          </w:p>
        </w:tc>
        <w:tc>
          <w:tcPr>
            <w:tcW w:w="4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Организация и проведение заседаний постоянных комиссий</w:t>
            </w:r>
          </w:p>
          <w:p w:rsidR="00596849" w:rsidRPr="00596849" w:rsidRDefault="00596849" w:rsidP="00596849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- подготовка вопросов на очередное заседание Думы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849" w:rsidRPr="00596849" w:rsidRDefault="00596849" w:rsidP="00596849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12, 19</w:t>
            </w:r>
          </w:p>
          <w:p w:rsidR="00596849" w:rsidRPr="00596849" w:rsidRDefault="00596849" w:rsidP="00596849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декабря</w:t>
            </w:r>
          </w:p>
        </w:tc>
        <w:tc>
          <w:tcPr>
            <w:tcW w:w="14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849" w:rsidRPr="00596849" w:rsidRDefault="00596849" w:rsidP="00596849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Специалисты отделов</w:t>
            </w:r>
          </w:p>
        </w:tc>
        <w:tc>
          <w:tcPr>
            <w:tcW w:w="21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849" w:rsidRPr="00596849" w:rsidRDefault="00596849" w:rsidP="00596849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Председатели постоянных депутатских комиссий</w:t>
            </w:r>
          </w:p>
        </w:tc>
      </w:tr>
      <w:tr w:rsidR="00596849" w:rsidRPr="00596849" w:rsidTr="00596849">
        <w:tc>
          <w:tcPr>
            <w:tcW w:w="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2.</w:t>
            </w:r>
          </w:p>
        </w:tc>
        <w:tc>
          <w:tcPr>
            <w:tcW w:w="45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Проведение Совета Думы ГМО.</w:t>
            </w:r>
          </w:p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Заседание Думы ГМО</w:t>
            </w:r>
          </w:p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1. О внесении изменении и дополнений в решение Думы Голоустненского МО «О бюджете Голоустненского МО на 2024 год и на плановый период 2025 и 2026 годов»</w:t>
            </w:r>
          </w:p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Разное:</w:t>
            </w:r>
          </w:p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1. Информация по подготовке и проведению Новогодних мероприятий.</w:t>
            </w:r>
          </w:p>
        </w:tc>
        <w:tc>
          <w:tcPr>
            <w:tcW w:w="1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849" w:rsidRPr="00596849" w:rsidRDefault="00596849" w:rsidP="00596849">
            <w:pPr>
              <w:autoSpaceDN w:val="0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27.12.2024 г.</w:t>
            </w:r>
          </w:p>
          <w:p w:rsidR="00596849" w:rsidRPr="00596849" w:rsidRDefault="00596849" w:rsidP="00596849">
            <w:pPr>
              <w:autoSpaceDN w:val="0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09.45</w:t>
            </w:r>
          </w:p>
          <w:p w:rsidR="00596849" w:rsidRPr="00596849" w:rsidRDefault="00596849" w:rsidP="00596849">
            <w:pPr>
              <w:autoSpaceDN w:val="0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10.00</w:t>
            </w:r>
          </w:p>
        </w:tc>
        <w:tc>
          <w:tcPr>
            <w:tcW w:w="14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Харина В.Г.</w:t>
            </w:r>
          </w:p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  <w:p w:rsidR="00596849" w:rsidRPr="00596849" w:rsidRDefault="00596849" w:rsidP="005968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Агаева Е.Н.</w:t>
            </w:r>
          </w:p>
        </w:tc>
        <w:tc>
          <w:tcPr>
            <w:tcW w:w="2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849" w:rsidRPr="00596849" w:rsidRDefault="00596849" w:rsidP="00596849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Жукова О.М.</w:t>
            </w:r>
          </w:p>
          <w:p w:rsidR="00596849" w:rsidRPr="00596849" w:rsidRDefault="00596849" w:rsidP="00596849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  <w:p w:rsidR="00596849" w:rsidRPr="00596849" w:rsidRDefault="00596849" w:rsidP="00596849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  <w:p w:rsidR="00596849" w:rsidRPr="00596849" w:rsidRDefault="00596849" w:rsidP="00596849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  <w:p w:rsidR="00596849" w:rsidRPr="00596849" w:rsidRDefault="00596849" w:rsidP="00596849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Бадмаева А.С.</w:t>
            </w:r>
          </w:p>
          <w:p w:rsidR="00596849" w:rsidRPr="00596849" w:rsidRDefault="00596849" w:rsidP="00596849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  <w:p w:rsidR="00596849" w:rsidRPr="00596849" w:rsidRDefault="00596849" w:rsidP="00596849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  <w:p w:rsidR="00596849" w:rsidRPr="00596849" w:rsidRDefault="00596849" w:rsidP="00596849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  <w:p w:rsidR="00596849" w:rsidRPr="00596849" w:rsidRDefault="00596849" w:rsidP="00596849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  <w:p w:rsidR="00596849" w:rsidRPr="00596849" w:rsidRDefault="00596849" w:rsidP="00596849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96849">
              <w:rPr>
                <w:rFonts w:ascii="Courier New" w:hAnsi="Courier New" w:cs="Courier New"/>
                <w:sz w:val="18"/>
                <w:szCs w:val="18"/>
              </w:rPr>
              <w:t>Кузякина О.М.</w:t>
            </w:r>
          </w:p>
          <w:p w:rsidR="00596849" w:rsidRPr="00596849" w:rsidRDefault="00596849" w:rsidP="00596849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</w:tbl>
    <w:p w:rsidR="00596849" w:rsidRPr="00596849" w:rsidRDefault="00596849" w:rsidP="00596849">
      <w:pPr>
        <w:widowControl w:val="0"/>
        <w:autoSpaceDE w:val="0"/>
        <w:autoSpaceDN w:val="0"/>
        <w:adjustRightInd w:val="0"/>
        <w:jc w:val="both"/>
        <w:rPr>
          <w:rFonts w:ascii="Arial" w:hAnsi="Arial"/>
          <w:sz w:val="20"/>
          <w:szCs w:val="20"/>
        </w:rPr>
      </w:pPr>
    </w:p>
    <w:p w:rsidR="00A72E1E" w:rsidRDefault="00A72E1E" w:rsidP="00A72E1E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rPr>
          <w:rFonts w:ascii="Courier New" w:hAnsi="Courier New" w:cs="Courier New"/>
          <w:sz w:val="16"/>
          <w:szCs w:val="18"/>
          <w:lang w:eastAsia="ar-SA"/>
        </w:rPr>
      </w:pPr>
      <w:r>
        <w:rPr>
          <w:rFonts w:ascii="Courier New" w:hAnsi="Courier New" w:cs="Courier New"/>
          <w:sz w:val="16"/>
          <w:szCs w:val="18"/>
          <w:lang w:eastAsia="ar-SA"/>
        </w:rPr>
        <w:tab/>
      </w:r>
    </w:p>
    <w:p w:rsidR="00A72E1E" w:rsidRDefault="00A72E1E" w:rsidP="00A72E1E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A72E1E" w:rsidRPr="00A72E1E" w:rsidRDefault="00A72E1E" w:rsidP="00A72E1E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A72E1E">
        <w:rPr>
          <w:rFonts w:ascii="Arial" w:eastAsia="Lucida Sans Unicode" w:hAnsi="Arial" w:cs="Arial"/>
          <w:b/>
          <w:sz w:val="18"/>
          <w:szCs w:val="32"/>
          <w:lang w:eastAsia="en-US"/>
        </w:rPr>
        <w:t>28.06.2024 Г. № 103</w:t>
      </w:r>
    </w:p>
    <w:p w:rsidR="00A72E1E" w:rsidRPr="00A72E1E" w:rsidRDefault="00A72E1E" w:rsidP="00A72E1E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A72E1E">
        <w:rPr>
          <w:rFonts w:ascii="Arial" w:eastAsia="Lucida Sans Unicode" w:hAnsi="Arial" w:cs="Arial"/>
          <w:b/>
          <w:sz w:val="18"/>
          <w:szCs w:val="32"/>
          <w:lang w:eastAsia="en-US"/>
        </w:rPr>
        <w:t>РОССИЙСКАЯ ФЕДЕРАЦИЯ</w:t>
      </w:r>
    </w:p>
    <w:p w:rsidR="00A72E1E" w:rsidRPr="00A72E1E" w:rsidRDefault="00A72E1E" w:rsidP="00A72E1E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A72E1E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ИРКУТСКАЯ ОБЛАСТЬ</w:t>
      </w:r>
    </w:p>
    <w:p w:rsidR="00A72E1E" w:rsidRPr="00A72E1E" w:rsidRDefault="00A72E1E" w:rsidP="00A72E1E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A72E1E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ИРКУТСКИЙ РАЙОН</w:t>
      </w:r>
    </w:p>
    <w:p w:rsidR="00A72E1E" w:rsidRPr="00A72E1E" w:rsidRDefault="00A72E1E" w:rsidP="00A72E1E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A72E1E">
        <w:rPr>
          <w:rFonts w:ascii="Arial" w:eastAsia="Lucida Sans Unicode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A72E1E" w:rsidRPr="00A72E1E" w:rsidRDefault="00A72E1E" w:rsidP="00A72E1E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A72E1E">
        <w:rPr>
          <w:rFonts w:ascii="Arial" w:eastAsia="Lucida Sans Unicode" w:hAnsi="Arial" w:cs="Arial"/>
          <w:b/>
          <w:sz w:val="18"/>
          <w:szCs w:val="32"/>
          <w:lang w:eastAsia="en-US"/>
        </w:rPr>
        <w:t>АДМИНИСТРАЦИЯ</w:t>
      </w:r>
    </w:p>
    <w:p w:rsidR="00A72E1E" w:rsidRPr="00A72E1E" w:rsidRDefault="00A72E1E" w:rsidP="00A72E1E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A72E1E">
        <w:rPr>
          <w:rFonts w:ascii="Arial" w:eastAsia="Lucida Sans Unicode" w:hAnsi="Arial" w:cs="Arial"/>
          <w:b/>
          <w:sz w:val="18"/>
          <w:szCs w:val="32"/>
          <w:lang w:eastAsia="en-US"/>
        </w:rPr>
        <w:t xml:space="preserve">ПОСТАНОВЛЕНИЕ </w:t>
      </w:r>
    </w:p>
    <w:p w:rsidR="00A72E1E" w:rsidRPr="00A72E1E" w:rsidRDefault="00A72E1E" w:rsidP="00A72E1E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A72E1E" w:rsidRPr="00C87B5D" w:rsidRDefault="00A72E1E" w:rsidP="00A72E1E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A72E1E">
        <w:rPr>
          <w:rFonts w:ascii="Arial" w:eastAsia="Lucida Sans Unicode" w:hAnsi="Arial" w:cs="Arial"/>
          <w:b/>
          <w:sz w:val="18"/>
          <w:szCs w:val="32"/>
          <w:lang w:eastAsia="en-US"/>
        </w:rPr>
        <w:t>О ВНЕСЕНИИ ИЗМЕНЕНИЙ В ПОСТАНОВЛЕНИЕ АДМИНИСТРАЦИИ ГОЛОУСТНЕНСКОГО МУНИЦИПАЛЬНОГО ОБРАЗОВАНИЯ ОТ 30.06.2023 ГОДА №  113 «ОБ УТВЕРЖДЕНИИ АДМИНИСТРАТИВНОГО РЕГЛАМЕНТА ПРЕДОСТАВЛЕНИЯ МУНИЦИПАЛЬНОЙ УСЛУГИ  «ПРИНЯТИЕ НА УЧЕТ ГРАЖДАН В КАЧЕСТВЕ НУЖДАЮЩИХСЯ В ЖИЛЫХ ПОМЕЩЕНИЯХ» НА ТЕРРИТОРИИ ГОЛОУСТНЕНСКОГО МУНИЦИПАЛЬНОГО ОБРАЗОВАНИЯ ИРКУТСКОГО РАЙОНА ИРКУТСКОЙ ОБЛАСТИ»</w:t>
      </w:r>
    </w:p>
    <w:tbl>
      <w:tblPr>
        <w:tblStyle w:val="a4"/>
        <w:tblW w:w="105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1"/>
        <w:gridCol w:w="287"/>
        <w:gridCol w:w="5107"/>
      </w:tblGrid>
      <w:tr w:rsidR="00A72E1E" w:rsidRPr="00BA2464" w:rsidTr="00B66800">
        <w:trPr>
          <w:trHeight w:val="425"/>
        </w:trPr>
        <w:tc>
          <w:tcPr>
            <w:tcW w:w="5141" w:type="dxa"/>
          </w:tcPr>
          <w:p w:rsidR="00A72E1E" w:rsidRPr="0026502D" w:rsidRDefault="00A72E1E" w:rsidP="00B66800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        </w:t>
            </w:r>
          </w:p>
          <w:p w:rsidR="00A72E1E" w:rsidRPr="00A72E1E" w:rsidRDefault="00A72E1E" w:rsidP="00A72E1E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A72E1E">
              <w:rPr>
                <w:rFonts w:ascii="Arial" w:hAnsi="Arial" w:cs="Arial"/>
                <w:sz w:val="18"/>
                <w:szCs w:val="18"/>
                <w:lang w:eastAsia="ar-SA"/>
              </w:rPr>
              <w:t xml:space="preserve">В соответствии с Жилищным кодексом Российской Федерации, Федеральными законами от 06.10.2003 № 131-ФЗ «Об общих принципах организации местного самоуправления в Российской Федерации», от 27 июля 2010 года № 210 ФЗ «Об организации предоставления государственных и муниципальных услуг», Порядком разработки и утверждения административных регламентов предоставления муниципальных услуг, утвержденным постановлением администрации Голоустненского муниципального образования от 28.02.2023 г. № 19, руководствуясь статьей 6 Устава Голоустненского муниципального образования, администрация Голоустненского муниципального образования </w:t>
            </w:r>
          </w:p>
          <w:p w:rsidR="00A72E1E" w:rsidRPr="00A72E1E" w:rsidRDefault="00A72E1E" w:rsidP="00A72E1E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A72E1E" w:rsidRPr="00A72E1E" w:rsidRDefault="00A72E1E" w:rsidP="00A72E1E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A72E1E">
              <w:rPr>
                <w:rFonts w:ascii="Arial" w:hAnsi="Arial" w:cs="Arial"/>
                <w:sz w:val="18"/>
                <w:szCs w:val="18"/>
                <w:lang w:eastAsia="ar-SA"/>
              </w:rPr>
              <w:t>ПОСТАНОВЛЯЕТ:</w:t>
            </w:r>
          </w:p>
          <w:p w:rsidR="00A72E1E" w:rsidRPr="00A72E1E" w:rsidRDefault="00A72E1E" w:rsidP="00A72E1E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A72E1E" w:rsidRPr="00BA2464" w:rsidRDefault="00A72E1E" w:rsidP="00A72E1E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A72E1E">
              <w:rPr>
                <w:rFonts w:ascii="Arial" w:hAnsi="Arial" w:cs="Arial"/>
                <w:sz w:val="18"/>
                <w:szCs w:val="18"/>
                <w:lang w:eastAsia="ar-SA"/>
              </w:rPr>
              <w:t>1.</w:t>
            </w:r>
            <w:r w:rsidRPr="00A72E1E">
              <w:rPr>
                <w:rFonts w:ascii="Arial" w:hAnsi="Arial" w:cs="Arial"/>
                <w:sz w:val="18"/>
                <w:szCs w:val="18"/>
                <w:lang w:eastAsia="ar-SA"/>
              </w:rPr>
              <w:tab/>
              <w:t>Внести изменения в постановление администрации Голоустненского муниципального образования от 30.06.2023 года № 113 «Об утверждении</w:t>
            </w:r>
          </w:p>
        </w:tc>
        <w:tc>
          <w:tcPr>
            <w:tcW w:w="287" w:type="dxa"/>
          </w:tcPr>
          <w:p w:rsidR="00A72E1E" w:rsidRPr="00BA2464" w:rsidRDefault="00A72E1E" w:rsidP="00B66800">
            <w:pPr>
              <w:pStyle w:val="Pa9"/>
              <w:spacing w:before="100" w:after="100"/>
              <w:ind w:firstLine="5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7" w:type="dxa"/>
          </w:tcPr>
          <w:p w:rsidR="00A72E1E" w:rsidRDefault="00A72E1E" w:rsidP="00B66800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A72E1E" w:rsidRPr="00A72E1E" w:rsidRDefault="00A72E1E" w:rsidP="00A72E1E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A72E1E">
              <w:rPr>
                <w:rFonts w:ascii="Arial" w:hAnsi="Arial" w:cs="Arial"/>
                <w:sz w:val="18"/>
                <w:szCs w:val="18"/>
                <w:lang w:eastAsia="ar-SA"/>
              </w:rPr>
              <w:t>административного регламента предоставления муниципальной услуги «Принятие на учет граждан в качестве нуждающихся в жилых помещениях» на территории Голоустненского муниципального образования Иркутского района Иркутской области», а именно:</w:t>
            </w:r>
          </w:p>
          <w:p w:rsidR="00A72E1E" w:rsidRPr="00A72E1E" w:rsidRDefault="00A72E1E" w:rsidP="00A72E1E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A72E1E">
              <w:rPr>
                <w:rFonts w:ascii="Arial" w:hAnsi="Arial" w:cs="Arial"/>
                <w:sz w:val="18"/>
                <w:szCs w:val="18"/>
                <w:lang w:eastAsia="ar-SA"/>
              </w:rPr>
              <w:t>1.1 приложение к постановлению читать в новой редакции.</w:t>
            </w:r>
          </w:p>
          <w:p w:rsidR="00A72E1E" w:rsidRPr="00A72E1E" w:rsidRDefault="00A72E1E" w:rsidP="00A72E1E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A72E1E">
              <w:rPr>
                <w:rFonts w:ascii="Arial" w:hAnsi="Arial" w:cs="Arial"/>
                <w:sz w:val="18"/>
                <w:szCs w:val="18"/>
                <w:lang w:eastAsia="ar-SA"/>
              </w:rPr>
              <w:t>2. Обнародовать данное постановление на официальном сайте администрации Голоустненского муниципального образования и журнале «Голоустненский вестник».</w:t>
            </w:r>
          </w:p>
          <w:p w:rsidR="00A72E1E" w:rsidRPr="00A72E1E" w:rsidRDefault="00A72E1E" w:rsidP="00A72E1E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A72E1E">
              <w:rPr>
                <w:rFonts w:ascii="Arial" w:hAnsi="Arial" w:cs="Arial"/>
                <w:sz w:val="18"/>
                <w:szCs w:val="18"/>
                <w:lang w:eastAsia="ar-SA"/>
              </w:rPr>
              <w:t>3. Контроль за исполнением настоящего постановления оставляю за собой.</w:t>
            </w:r>
          </w:p>
          <w:p w:rsidR="00A72E1E" w:rsidRPr="00A72E1E" w:rsidRDefault="00A72E1E" w:rsidP="00A72E1E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A72E1E" w:rsidRPr="00A72E1E" w:rsidRDefault="00A72E1E" w:rsidP="00A72E1E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A72E1E" w:rsidRPr="00A72E1E" w:rsidRDefault="00A72E1E" w:rsidP="00A72E1E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A72E1E">
              <w:rPr>
                <w:rFonts w:ascii="Arial" w:hAnsi="Arial" w:cs="Arial"/>
                <w:sz w:val="18"/>
                <w:szCs w:val="18"/>
                <w:lang w:eastAsia="ar-SA"/>
              </w:rPr>
              <w:t>Глава Голоустненского</w:t>
            </w:r>
          </w:p>
          <w:p w:rsidR="00A72E1E" w:rsidRPr="00A72E1E" w:rsidRDefault="00A72E1E" w:rsidP="00A72E1E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A72E1E">
              <w:rPr>
                <w:rFonts w:ascii="Arial" w:hAnsi="Arial" w:cs="Arial"/>
                <w:sz w:val="18"/>
                <w:szCs w:val="18"/>
                <w:lang w:eastAsia="ar-SA"/>
              </w:rPr>
              <w:t>муниципального образования</w:t>
            </w:r>
          </w:p>
          <w:p w:rsidR="00A72E1E" w:rsidRPr="00A72E1E" w:rsidRDefault="00A72E1E" w:rsidP="00A72E1E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A72E1E">
              <w:rPr>
                <w:rFonts w:ascii="Arial" w:hAnsi="Arial" w:cs="Arial"/>
                <w:sz w:val="18"/>
                <w:szCs w:val="18"/>
                <w:lang w:eastAsia="ar-SA"/>
              </w:rPr>
              <w:t>О.М. Жукова</w:t>
            </w:r>
          </w:p>
          <w:p w:rsidR="00A72E1E" w:rsidRPr="00BA2464" w:rsidRDefault="00A72E1E" w:rsidP="00B66800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</w:tbl>
    <w:p w:rsidR="00596849" w:rsidRDefault="00596849" w:rsidP="00A72E1E">
      <w:pPr>
        <w:widowControl w:val="0"/>
        <w:tabs>
          <w:tab w:val="left" w:pos="4541"/>
        </w:tabs>
        <w:suppressAutoHyphens/>
        <w:autoSpaceDE w:val="0"/>
        <w:autoSpaceDN w:val="0"/>
        <w:adjustRightInd w:val="0"/>
        <w:outlineLvl w:val="0"/>
        <w:rPr>
          <w:rFonts w:ascii="Courier New" w:hAnsi="Courier New" w:cs="Courier New"/>
          <w:sz w:val="16"/>
          <w:szCs w:val="18"/>
          <w:lang w:eastAsia="ar-SA"/>
        </w:rPr>
      </w:pPr>
    </w:p>
    <w:p w:rsidR="00596849" w:rsidRDefault="00596849" w:rsidP="003E7620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16"/>
          <w:szCs w:val="18"/>
          <w:lang w:eastAsia="ar-SA"/>
        </w:rPr>
      </w:pPr>
    </w:p>
    <w:p w:rsidR="00A72E1E" w:rsidRDefault="00A72E1E" w:rsidP="003E7620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16"/>
          <w:szCs w:val="18"/>
          <w:lang w:eastAsia="ar-SA"/>
        </w:rPr>
      </w:pPr>
    </w:p>
    <w:p w:rsidR="00A72E1E" w:rsidRPr="00A72E1E" w:rsidRDefault="00A72E1E" w:rsidP="00A72E1E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16"/>
          <w:szCs w:val="18"/>
          <w:lang w:eastAsia="ar-SA"/>
        </w:rPr>
      </w:pPr>
      <w:r w:rsidRPr="00A72E1E">
        <w:rPr>
          <w:rFonts w:ascii="Courier New" w:hAnsi="Courier New" w:cs="Courier New"/>
          <w:sz w:val="16"/>
          <w:szCs w:val="18"/>
          <w:lang w:eastAsia="ar-SA"/>
        </w:rPr>
        <w:t>Приложение</w:t>
      </w:r>
    </w:p>
    <w:p w:rsidR="00A72E1E" w:rsidRPr="00A72E1E" w:rsidRDefault="00A72E1E" w:rsidP="00A72E1E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16"/>
          <w:szCs w:val="18"/>
          <w:lang w:eastAsia="ar-SA"/>
        </w:rPr>
      </w:pPr>
      <w:r w:rsidRPr="00A72E1E">
        <w:rPr>
          <w:rFonts w:ascii="Courier New" w:hAnsi="Courier New" w:cs="Courier New"/>
          <w:sz w:val="16"/>
          <w:szCs w:val="18"/>
          <w:lang w:eastAsia="ar-SA"/>
        </w:rPr>
        <w:t>к постановлению Администрации</w:t>
      </w:r>
    </w:p>
    <w:p w:rsidR="00111F88" w:rsidRPr="003E7620" w:rsidRDefault="00A72E1E" w:rsidP="00A72E1E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16"/>
          <w:szCs w:val="18"/>
          <w:lang w:eastAsia="ar-SA"/>
        </w:rPr>
      </w:pPr>
      <w:r w:rsidRPr="00A72E1E">
        <w:rPr>
          <w:rFonts w:ascii="Courier New" w:hAnsi="Courier New" w:cs="Courier New"/>
          <w:sz w:val="16"/>
          <w:szCs w:val="18"/>
          <w:lang w:eastAsia="ar-SA"/>
        </w:rPr>
        <w:t>Голоустненского муниципального образования</w:t>
      </w:r>
      <w:r>
        <w:rPr>
          <w:rFonts w:ascii="Courier New" w:hAnsi="Courier New" w:cs="Courier New"/>
          <w:sz w:val="16"/>
          <w:szCs w:val="18"/>
          <w:lang w:eastAsia="ar-SA"/>
        </w:rPr>
        <w:t xml:space="preserve"> </w:t>
      </w:r>
      <w:r w:rsidRPr="00A72E1E">
        <w:rPr>
          <w:rFonts w:ascii="Courier New" w:hAnsi="Courier New" w:cs="Courier New"/>
          <w:sz w:val="16"/>
          <w:szCs w:val="18"/>
          <w:lang w:eastAsia="ar-SA"/>
        </w:rPr>
        <w:t>от 28.06.2024 г. № 103</w:t>
      </w:r>
      <w:r w:rsidR="003E7620" w:rsidRPr="003E7620">
        <w:rPr>
          <w:rFonts w:ascii="Courier New" w:hAnsi="Courier New" w:cs="Courier New"/>
          <w:sz w:val="16"/>
          <w:szCs w:val="18"/>
          <w:lang w:eastAsia="ar-SA"/>
        </w:rPr>
        <w:t xml:space="preserve"> ра</w:t>
      </w:r>
      <w:r w:rsidR="00111F88" w:rsidRPr="003E7620">
        <w:rPr>
          <w:rFonts w:ascii="Courier New" w:hAnsi="Courier New" w:cs="Courier New"/>
          <w:sz w:val="16"/>
          <w:szCs w:val="18"/>
          <w:lang w:eastAsia="ar-SA"/>
        </w:rPr>
        <w:t>змещено на сайте</w:t>
      </w:r>
      <w:r w:rsidR="003E7620">
        <w:rPr>
          <w:rFonts w:ascii="Courier New" w:hAnsi="Courier New" w:cs="Courier New"/>
          <w:sz w:val="16"/>
          <w:szCs w:val="18"/>
          <w:lang w:eastAsia="ar-SA"/>
        </w:rPr>
        <w:t xml:space="preserve"> </w:t>
      </w:r>
      <w:r w:rsidR="00111F88" w:rsidRPr="003E7620">
        <w:rPr>
          <w:rFonts w:ascii="Courier New" w:hAnsi="Courier New" w:cs="Courier New"/>
          <w:sz w:val="16"/>
          <w:szCs w:val="18"/>
          <w:lang w:val="en-US" w:eastAsia="ar-SA"/>
        </w:rPr>
        <w:t>https</w:t>
      </w:r>
      <w:r w:rsidR="00111F88" w:rsidRPr="003E7620">
        <w:rPr>
          <w:rFonts w:ascii="Courier New" w:hAnsi="Courier New" w:cs="Courier New"/>
          <w:sz w:val="16"/>
          <w:szCs w:val="18"/>
          <w:lang w:eastAsia="ar-SA"/>
        </w:rPr>
        <w:t>://голоустненское.рф/</w:t>
      </w:r>
      <w:r w:rsidR="00111F88" w:rsidRPr="003E7620">
        <w:rPr>
          <w:rFonts w:ascii="Courier New" w:hAnsi="Courier New" w:cs="Courier New"/>
          <w:sz w:val="16"/>
          <w:szCs w:val="18"/>
          <w:lang w:val="en-US" w:eastAsia="ar-SA"/>
        </w:rPr>
        <w:t>dokumenty</w:t>
      </w:r>
      <w:r w:rsidR="00111F88" w:rsidRPr="003E7620">
        <w:rPr>
          <w:rFonts w:ascii="Courier New" w:hAnsi="Courier New" w:cs="Courier New"/>
          <w:sz w:val="16"/>
          <w:szCs w:val="18"/>
          <w:lang w:eastAsia="ar-SA"/>
        </w:rPr>
        <w:t xml:space="preserve">/ </w:t>
      </w:r>
      <w:r w:rsidR="00111F88" w:rsidRPr="003E7620">
        <w:rPr>
          <w:rFonts w:ascii="Courier New" w:hAnsi="Courier New" w:cs="Courier New"/>
          <w:sz w:val="16"/>
          <w:szCs w:val="18"/>
          <w:lang w:val="en-US" w:eastAsia="ar-SA"/>
        </w:rPr>
        <w:t>postanovleniya</w:t>
      </w:r>
      <w:r w:rsidR="00111F88" w:rsidRPr="003E7620">
        <w:rPr>
          <w:rFonts w:ascii="Courier New" w:hAnsi="Courier New" w:cs="Courier New"/>
          <w:sz w:val="16"/>
          <w:szCs w:val="18"/>
          <w:lang w:eastAsia="ar-SA"/>
        </w:rPr>
        <w:t>-</w:t>
      </w:r>
      <w:r w:rsidR="00111F88" w:rsidRPr="003E7620">
        <w:rPr>
          <w:rFonts w:ascii="Courier New" w:hAnsi="Courier New" w:cs="Courier New"/>
          <w:sz w:val="16"/>
          <w:szCs w:val="18"/>
          <w:lang w:val="en-US" w:eastAsia="ar-SA"/>
        </w:rPr>
        <w:t>za</w:t>
      </w:r>
      <w:r w:rsidR="00111F88" w:rsidRPr="003E7620">
        <w:rPr>
          <w:rFonts w:ascii="Courier New" w:hAnsi="Courier New" w:cs="Courier New"/>
          <w:sz w:val="16"/>
          <w:szCs w:val="18"/>
          <w:lang w:eastAsia="ar-SA"/>
        </w:rPr>
        <w:t>-2024-</w:t>
      </w:r>
      <w:r w:rsidR="00111F88" w:rsidRPr="003E7620">
        <w:rPr>
          <w:rFonts w:ascii="Courier New" w:hAnsi="Courier New" w:cs="Courier New"/>
          <w:sz w:val="16"/>
          <w:szCs w:val="18"/>
          <w:lang w:val="en-US" w:eastAsia="ar-SA"/>
        </w:rPr>
        <w:t>god</w:t>
      </w:r>
      <w:r w:rsidR="00111F88" w:rsidRPr="003E7620">
        <w:rPr>
          <w:rFonts w:ascii="Courier New" w:hAnsi="Courier New" w:cs="Courier New"/>
          <w:sz w:val="16"/>
          <w:szCs w:val="18"/>
          <w:lang w:eastAsia="ar-SA"/>
        </w:rPr>
        <w:t>//</w:t>
      </w:r>
    </w:p>
    <w:p w:rsidR="003E7620" w:rsidRDefault="003E7620" w:rsidP="00A72E1E">
      <w:pPr>
        <w:widowControl w:val="0"/>
        <w:suppressAutoHyphens/>
        <w:autoSpaceDE w:val="0"/>
        <w:autoSpaceDN w:val="0"/>
        <w:adjustRightInd w:val="0"/>
        <w:jc w:val="right"/>
        <w:rPr>
          <w:rFonts w:ascii="Arial" w:hAnsi="Arial" w:cs="Arial"/>
          <w:b/>
          <w:sz w:val="18"/>
          <w:szCs w:val="32"/>
          <w:lang w:eastAsia="en-US"/>
        </w:rPr>
      </w:pPr>
    </w:p>
    <w:p w:rsidR="00BC2683" w:rsidRDefault="00BC26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A500B" w:rsidRDefault="00DA500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A500B" w:rsidRDefault="00DA500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CE6A7D" w:rsidRDefault="00CE6A7D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A72E1E" w:rsidRDefault="00A72E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A72E1E" w:rsidRDefault="00A72E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A72E1E" w:rsidRDefault="00A72E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A72E1E" w:rsidRDefault="00A72E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A72E1E" w:rsidRDefault="00A72E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A72E1E" w:rsidRDefault="00A72E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A72E1E" w:rsidRDefault="00A72E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027FD" w:rsidRDefault="00DC0A89" w:rsidP="00DC0A89">
      <w:pPr>
        <w:jc w:val="right"/>
        <w:rPr>
          <w:rFonts w:ascii="Courier New" w:hAnsi="Courier New" w:cs="Courier New"/>
          <w:sz w:val="18"/>
          <w:szCs w:val="18"/>
        </w:rPr>
      </w:pPr>
      <w:r w:rsidRPr="00C744CE">
        <w:rPr>
          <w:rFonts w:ascii="Courier New" w:hAnsi="Courier New" w:cs="Courier New"/>
          <w:b/>
          <w:sz w:val="18"/>
          <w:szCs w:val="18"/>
        </w:rPr>
        <w:t>Отпечатано в Администрации Голоустненского МО. Тира</w:t>
      </w:r>
      <w:r w:rsidRPr="004C178D">
        <w:rPr>
          <w:b/>
          <w:sz w:val="16"/>
          <w:szCs w:val="18"/>
        </w:rPr>
        <w:t xml:space="preserve">ж 100 шт.  </w:t>
      </w:r>
    </w:p>
    <w:p w:rsidR="00E027FD" w:rsidRPr="00E027FD" w:rsidRDefault="00E027FD" w:rsidP="00E027FD">
      <w:pPr>
        <w:tabs>
          <w:tab w:val="left" w:pos="920"/>
        </w:tabs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lastRenderedPageBreak/>
        <w:tab/>
      </w:r>
    </w:p>
    <w:sectPr w:rsidR="00E027FD" w:rsidRPr="00E027FD" w:rsidSect="009F1A80">
      <w:headerReference w:type="default" r:id="rId13"/>
      <w:footerReference w:type="default" r:id="rId14"/>
      <w:pgSz w:w="11906" w:h="16838"/>
      <w:pgMar w:top="212" w:right="720" w:bottom="68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72CD" w:rsidRDefault="006872CD" w:rsidP="00FE35A6">
      <w:r>
        <w:separator/>
      </w:r>
    </w:p>
  </w:endnote>
  <w:endnote w:type="continuationSeparator" w:id="0">
    <w:p w:rsidR="006872CD" w:rsidRDefault="006872CD" w:rsidP="00FE3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yriad Pro Light">
    <w:altName w:val="Arial"/>
    <w:panose1 w:val="00000000000000000000"/>
    <w:charset w:val="00"/>
    <w:family w:val="swiss"/>
    <w:notTrueType/>
    <w:pitch w:val="variable"/>
    <w:sig w:usb0="A00002AF" w:usb1="50002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SimSun1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57A5" w:rsidRDefault="00BE57A5">
    <w:pPr>
      <w:pStyle w:val="ac"/>
      <w:jc w:val="right"/>
    </w:pPr>
  </w:p>
  <w:p w:rsidR="00BE57A5" w:rsidRDefault="00BE57A5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72CD" w:rsidRDefault="006872CD" w:rsidP="00FE35A6">
      <w:r>
        <w:separator/>
      </w:r>
    </w:p>
  </w:footnote>
  <w:footnote w:type="continuationSeparator" w:id="0">
    <w:p w:rsidR="006872CD" w:rsidRDefault="006872CD" w:rsidP="00FE35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b/>
      </w:rPr>
      <w:id w:val="737439232"/>
      <w:docPartObj>
        <w:docPartGallery w:val="Page Numbers (Top of Page)"/>
        <w:docPartUnique/>
      </w:docPartObj>
    </w:sdtPr>
    <w:sdtContent>
      <w:p w:rsidR="00BE57A5" w:rsidRPr="00082518" w:rsidRDefault="00BE57A5" w:rsidP="00FC297B">
        <w:pPr>
          <w:pStyle w:val="aa"/>
          <w:jc w:val="right"/>
          <w:rPr>
            <w:rFonts w:ascii="Arial Black" w:hAnsi="Arial Black"/>
            <w:b/>
            <w:i/>
            <w:u w:val="double"/>
          </w:rPr>
        </w:pPr>
        <w:r w:rsidRPr="00082518">
          <w:rPr>
            <w:rFonts w:ascii="Arial Black" w:hAnsi="Arial Black"/>
            <w:b/>
            <w:i/>
            <w:u w:val="double"/>
          </w:rPr>
          <w:t>ГОЛОУСТНЕНСКИЙ ВЕСТНИК</w:t>
        </w:r>
        <w:r>
          <w:rPr>
            <w:rFonts w:ascii="Arial Black" w:hAnsi="Arial Black"/>
            <w:b/>
            <w:i/>
            <w:u w:val="double"/>
          </w:rPr>
          <w:t>_________________________________________________</w:t>
        </w:r>
      </w:p>
      <w:p w:rsidR="00BE57A5" w:rsidRPr="002F529B" w:rsidRDefault="00BE57A5" w:rsidP="002F529B">
        <w:pPr>
          <w:pStyle w:val="aa"/>
          <w:jc w:val="right"/>
          <w:rPr>
            <w:b/>
          </w:rPr>
        </w:pPr>
        <w:r>
          <w:rPr>
            <w:b/>
          </w:rPr>
          <w:t>________________________________________________________________________________</w:t>
        </w:r>
        <w:r w:rsidRPr="00605554">
          <w:rPr>
            <w:b/>
          </w:rPr>
          <w:fldChar w:fldCharType="begin"/>
        </w:r>
        <w:r w:rsidRPr="00605554">
          <w:rPr>
            <w:b/>
          </w:rPr>
          <w:instrText>PAGE   \* MERGEFORMAT</w:instrText>
        </w:r>
        <w:r w:rsidRPr="00605554">
          <w:rPr>
            <w:b/>
          </w:rPr>
          <w:fldChar w:fldCharType="separate"/>
        </w:r>
        <w:r w:rsidR="00A72E1E">
          <w:rPr>
            <w:b/>
            <w:noProof/>
          </w:rPr>
          <w:t>1</w:t>
        </w:r>
        <w:r w:rsidRPr="00605554">
          <w:rPr>
            <w:b/>
          </w:rPr>
          <w:fldChar w:fldCharType="end"/>
        </w:r>
      </w:p>
    </w:sdtContent>
  </w:sdt>
  <w:p w:rsidR="00BE57A5" w:rsidRDefault="00BE57A5"/>
  <w:p w:rsidR="00BE57A5" w:rsidRDefault="00BE57A5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785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6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42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960" w:hanging="2160"/>
      </w:pPr>
    </w:lvl>
  </w:abstractNum>
  <w:abstractNum w:abstractNumId="1">
    <w:nsid w:val="00000003"/>
    <w:multiLevelType w:val="multilevel"/>
    <w:tmpl w:val="00000003"/>
    <w:name w:val="WWNum44"/>
    <w:lvl w:ilvl="0">
      <w:start w:val="1"/>
      <w:numFmt w:val="bullet"/>
      <w:lvlText w:val=""/>
      <w:lvlJc w:val="left"/>
      <w:pPr>
        <w:tabs>
          <w:tab w:val="num" w:pos="0"/>
        </w:tabs>
        <w:ind w:left="12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0" w:hanging="360"/>
      </w:pPr>
      <w:rPr>
        <w:rFonts w:ascii="Wingdings" w:hAnsi="Wingdings" w:cs="Wingdings"/>
      </w:rPr>
    </w:lvl>
  </w:abstractNum>
  <w:abstractNum w:abstractNumId="2">
    <w:nsid w:val="00000004"/>
    <w:multiLevelType w:val="multilevel"/>
    <w:tmpl w:val="00000004"/>
    <w:name w:val="WWNum45"/>
    <w:lvl w:ilvl="0">
      <w:start w:val="1"/>
      <w:numFmt w:val="bullet"/>
      <w:lvlText w:val=""/>
      <w:lvlJc w:val="left"/>
      <w:pPr>
        <w:tabs>
          <w:tab w:val="num" w:pos="0"/>
        </w:tabs>
        <w:ind w:left="12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0" w:hanging="360"/>
      </w:pPr>
      <w:rPr>
        <w:rFonts w:ascii="Wingdings" w:hAnsi="Wingdings" w:cs="Wingdings"/>
      </w:rPr>
    </w:lvl>
  </w:abstractNum>
  <w:abstractNum w:abstractNumId="3">
    <w:nsid w:val="00DA52E8"/>
    <w:multiLevelType w:val="multilevel"/>
    <w:tmpl w:val="A512346A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">
    <w:nsid w:val="02AD5F86"/>
    <w:multiLevelType w:val="hybridMultilevel"/>
    <w:tmpl w:val="BC102872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6B6A15"/>
    <w:multiLevelType w:val="hybridMultilevel"/>
    <w:tmpl w:val="8D708A18"/>
    <w:lvl w:ilvl="0" w:tplc="F6326E44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>
    <w:nsid w:val="13013E34"/>
    <w:multiLevelType w:val="hybridMultilevel"/>
    <w:tmpl w:val="1EC00894"/>
    <w:lvl w:ilvl="0" w:tplc="C3F2B75E">
      <w:start w:val="3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3514348"/>
    <w:multiLevelType w:val="multilevel"/>
    <w:tmpl w:val="494443E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8">
    <w:nsid w:val="164746A0"/>
    <w:multiLevelType w:val="hybridMultilevel"/>
    <w:tmpl w:val="5BFA02A0"/>
    <w:lvl w:ilvl="0" w:tplc="767035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72F1314"/>
    <w:multiLevelType w:val="hybridMultilevel"/>
    <w:tmpl w:val="C9D0B5B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74545A6"/>
    <w:multiLevelType w:val="hybridMultilevel"/>
    <w:tmpl w:val="59406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3">
    <w:nsid w:val="27A63ECF"/>
    <w:multiLevelType w:val="hybridMultilevel"/>
    <w:tmpl w:val="871EF622"/>
    <w:lvl w:ilvl="0" w:tplc="2EFCE9C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4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ABB0E1E"/>
    <w:multiLevelType w:val="hybridMultilevel"/>
    <w:tmpl w:val="774E6FC2"/>
    <w:lvl w:ilvl="0" w:tplc="0419000F">
      <w:start w:val="1"/>
      <w:numFmt w:val="decimal"/>
      <w:lvlText w:val="%1."/>
      <w:lvlJc w:val="left"/>
      <w:pPr>
        <w:ind w:left="1590" w:hanging="360"/>
      </w:p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16">
    <w:nsid w:val="2DCD4F96"/>
    <w:multiLevelType w:val="multilevel"/>
    <w:tmpl w:val="75C4560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  <w:color w:val="auto"/>
      </w:rPr>
    </w:lvl>
  </w:abstractNum>
  <w:abstractNum w:abstractNumId="17">
    <w:nsid w:val="2E054187"/>
    <w:multiLevelType w:val="hybridMultilevel"/>
    <w:tmpl w:val="5F7EF2CA"/>
    <w:lvl w:ilvl="0" w:tplc="4FF85D36">
      <w:start w:val="1"/>
      <w:numFmt w:val="decimal"/>
      <w:lvlText w:val="%1."/>
      <w:lvlJc w:val="left"/>
      <w:pPr>
        <w:ind w:left="1800" w:hanging="108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2FAA36D1"/>
    <w:multiLevelType w:val="hybridMultilevel"/>
    <w:tmpl w:val="21F8B150"/>
    <w:lvl w:ilvl="0" w:tplc="09044BE0">
      <w:start w:val="3"/>
      <w:numFmt w:val="decimal"/>
      <w:lvlText w:val="%1."/>
      <w:lvlJc w:val="left"/>
      <w:pPr>
        <w:ind w:left="17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9" w:hanging="360"/>
      </w:pPr>
    </w:lvl>
    <w:lvl w:ilvl="2" w:tplc="0419001B" w:tentative="1">
      <w:start w:val="1"/>
      <w:numFmt w:val="lowerRoman"/>
      <w:lvlText w:val="%3."/>
      <w:lvlJc w:val="right"/>
      <w:pPr>
        <w:ind w:left="3169" w:hanging="180"/>
      </w:pPr>
    </w:lvl>
    <w:lvl w:ilvl="3" w:tplc="0419000F" w:tentative="1">
      <w:start w:val="1"/>
      <w:numFmt w:val="decimal"/>
      <w:lvlText w:val="%4."/>
      <w:lvlJc w:val="left"/>
      <w:pPr>
        <w:ind w:left="3889" w:hanging="360"/>
      </w:pPr>
    </w:lvl>
    <w:lvl w:ilvl="4" w:tplc="04190019" w:tentative="1">
      <w:start w:val="1"/>
      <w:numFmt w:val="lowerLetter"/>
      <w:lvlText w:val="%5."/>
      <w:lvlJc w:val="left"/>
      <w:pPr>
        <w:ind w:left="4609" w:hanging="360"/>
      </w:pPr>
    </w:lvl>
    <w:lvl w:ilvl="5" w:tplc="0419001B" w:tentative="1">
      <w:start w:val="1"/>
      <w:numFmt w:val="lowerRoman"/>
      <w:lvlText w:val="%6."/>
      <w:lvlJc w:val="right"/>
      <w:pPr>
        <w:ind w:left="5329" w:hanging="180"/>
      </w:pPr>
    </w:lvl>
    <w:lvl w:ilvl="6" w:tplc="0419000F" w:tentative="1">
      <w:start w:val="1"/>
      <w:numFmt w:val="decimal"/>
      <w:lvlText w:val="%7."/>
      <w:lvlJc w:val="left"/>
      <w:pPr>
        <w:ind w:left="6049" w:hanging="360"/>
      </w:pPr>
    </w:lvl>
    <w:lvl w:ilvl="7" w:tplc="04190019" w:tentative="1">
      <w:start w:val="1"/>
      <w:numFmt w:val="lowerLetter"/>
      <w:lvlText w:val="%8."/>
      <w:lvlJc w:val="left"/>
      <w:pPr>
        <w:ind w:left="6769" w:hanging="360"/>
      </w:pPr>
    </w:lvl>
    <w:lvl w:ilvl="8" w:tplc="0419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9">
    <w:nsid w:val="33847D97"/>
    <w:multiLevelType w:val="hybridMultilevel"/>
    <w:tmpl w:val="132CC88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35FB0C75"/>
    <w:multiLevelType w:val="hybridMultilevel"/>
    <w:tmpl w:val="B85AF4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6312C22"/>
    <w:multiLevelType w:val="hybridMultilevel"/>
    <w:tmpl w:val="ED7EC2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31CB0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A730863"/>
    <w:multiLevelType w:val="multilevel"/>
    <w:tmpl w:val="7DCC92C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u w:val="none"/>
      </w:rPr>
    </w:lvl>
    <w:lvl w:ilvl="1">
      <w:start w:val="1"/>
      <w:numFmt w:val="decimal"/>
      <w:isLgl/>
      <w:lvlText w:val="%1.%2"/>
      <w:lvlJc w:val="left"/>
      <w:pPr>
        <w:ind w:left="1631" w:hanging="420"/>
      </w:pPr>
      <w:rPr>
        <w:rFonts w:hint="default"/>
        <w:u w:val="none"/>
      </w:rPr>
    </w:lvl>
    <w:lvl w:ilvl="2">
      <w:start w:val="1"/>
      <w:numFmt w:val="decimal"/>
      <w:isLgl/>
      <w:lvlText w:val="%1.%2.%3"/>
      <w:lvlJc w:val="left"/>
      <w:pPr>
        <w:ind w:left="2291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2651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3371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3731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4451" w:hanging="144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4811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5171" w:hanging="1440"/>
      </w:pPr>
      <w:rPr>
        <w:rFonts w:hint="default"/>
        <w:u w:val="single"/>
      </w:rPr>
    </w:lvl>
  </w:abstractNum>
  <w:abstractNum w:abstractNumId="23">
    <w:nsid w:val="40571722"/>
    <w:multiLevelType w:val="hybridMultilevel"/>
    <w:tmpl w:val="BE3696D4"/>
    <w:lvl w:ilvl="0" w:tplc="33ACA88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4">
    <w:nsid w:val="42521373"/>
    <w:multiLevelType w:val="multilevel"/>
    <w:tmpl w:val="AFE2260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5">
    <w:nsid w:val="43B53233"/>
    <w:multiLevelType w:val="hybridMultilevel"/>
    <w:tmpl w:val="F2461D9C"/>
    <w:lvl w:ilvl="0" w:tplc="AA6202B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5C5668D"/>
    <w:multiLevelType w:val="multilevel"/>
    <w:tmpl w:val="705AB680"/>
    <w:lvl w:ilvl="0">
      <w:start w:val="1"/>
      <w:numFmt w:val="decimal"/>
      <w:lvlText w:val="%1."/>
      <w:lvlJc w:val="left"/>
      <w:pPr>
        <w:ind w:left="1455" w:hanging="73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9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27">
    <w:nsid w:val="46A446C8"/>
    <w:multiLevelType w:val="hybridMultilevel"/>
    <w:tmpl w:val="8F762B8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4D4761F5"/>
    <w:multiLevelType w:val="hybridMultilevel"/>
    <w:tmpl w:val="E054807A"/>
    <w:lvl w:ilvl="0" w:tplc="8F3EBB5A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>
    <w:nsid w:val="56CF7DBF"/>
    <w:multiLevelType w:val="multilevel"/>
    <w:tmpl w:val="BED484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0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8A73960"/>
    <w:multiLevelType w:val="hybridMultilevel"/>
    <w:tmpl w:val="6518C2D4"/>
    <w:lvl w:ilvl="0" w:tplc="9F7CEFC2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  <w:b w:val="0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pStyle w:val="3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pStyle w:val="6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pStyle w:val="7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pStyle w:val="8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pStyle w:val="9"/>
      <w:lvlText w:val="%9."/>
      <w:lvlJc w:val="right"/>
      <w:pPr>
        <w:ind w:left="6660" w:hanging="180"/>
      </w:pPr>
    </w:lvl>
  </w:abstractNum>
  <w:abstractNum w:abstractNumId="32">
    <w:nsid w:val="59CF1C27"/>
    <w:multiLevelType w:val="multilevel"/>
    <w:tmpl w:val="F462D78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33">
    <w:nsid w:val="5AA7768C"/>
    <w:multiLevelType w:val="multilevel"/>
    <w:tmpl w:val="6D2A809A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35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10" w:hanging="1800"/>
      </w:pPr>
      <w:rPr>
        <w:rFonts w:hint="default"/>
      </w:rPr>
    </w:lvl>
  </w:abstractNum>
  <w:abstractNum w:abstractNumId="34">
    <w:nsid w:val="5EAD4B49"/>
    <w:multiLevelType w:val="hybridMultilevel"/>
    <w:tmpl w:val="E0246F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87F297E"/>
    <w:multiLevelType w:val="hybridMultilevel"/>
    <w:tmpl w:val="F1A84C62"/>
    <w:lvl w:ilvl="0" w:tplc="E3FE1EB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90D74AE"/>
    <w:multiLevelType w:val="multilevel"/>
    <w:tmpl w:val="FB103C76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8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06" w:hanging="1800"/>
      </w:pPr>
      <w:rPr>
        <w:rFonts w:hint="default"/>
      </w:rPr>
    </w:lvl>
  </w:abstractNum>
  <w:abstractNum w:abstractNumId="37">
    <w:nsid w:val="694667D6"/>
    <w:multiLevelType w:val="hybridMultilevel"/>
    <w:tmpl w:val="B37AEC8C"/>
    <w:lvl w:ilvl="0" w:tplc="0D70D096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8">
    <w:nsid w:val="69B62B89"/>
    <w:multiLevelType w:val="hybridMultilevel"/>
    <w:tmpl w:val="D1F41262"/>
    <w:lvl w:ilvl="0" w:tplc="0ED8CD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B1013E6"/>
    <w:multiLevelType w:val="hybridMultilevel"/>
    <w:tmpl w:val="2848BC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0">
    <w:nsid w:val="75D96A1E"/>
    <w:multiLevelType w:val="hybridMultilevel"/>
    <w:tmpl w:val="56DA5396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B7667740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41">
    <w:nsid w:val="762837B0"/>
    <w:multiLevelType w:val="hybridMultilevel"/>
    <w:tmpl w:val="D7323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79C7A8C"/>
    <w:multiLevelType w:val="hybridMultilevel"/>
    <w:tmpl w:val="F34EADF8"/>
    <w:lvl w:ilvl="0" w:tplc="2E4443BC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3">
    <w:nsid w:val="7BA11F11"/>
    <w:multiLevelType w:val="hybridMultilevel"/>
    <w:tmpl w:val="63DC78F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4">
    <w:nsid w:val="7C011290"/>
    <w:multiLevelType w:val="hybridMultilevel"/>
    <w:tmpl w:val="01A8ED74"/>
    <w:lvl w:ilvl="0" w:tplc="706E9BDE">
      <w:start w:val="1"/>
      <w:numFmt w:val="decimal"/>
      <w:lvlText w:val="%1."/>
      <w:lvlJc w:val="left"/>
      <w:pPr>
        <w:ind w:left="1717" w:hanging="10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>
    <w:nsid w:val="7E764757"/>
    <w:multiLevelType w:val="hybridMultilevel"/>
    <w:tmpl w:val="4FE8D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</w:num>
  <w:num w:numId="4">
    <w:abstractNumId w:val="12"/>
  </w:num>
  <w:num w:numId="5">
    <w:abstractNumId w:val="14"/>
  </w:num>
  <w:num w:numId="6">
    <w:abstractNumId w:val="10"/>
  </w:num>
  <w:num w:numId="7">
    <w:abstractNumId w:val="30"/>
  </w:num>
  <w:num w:numId="8">
    <w:abstractNumId w:val="11"/>
  </w:num>
  <w:num w:numId="9">
    <w:abstractNumId w:val="21"/>
  </w:num>
  <w:num w:numId="10">
    <w:abstractNumId w:val="43"/>
  </w:num>
  <w:num w:numId="11">
    <w:abstractNumId w:val="38"/>
  </w:num>
  <w:num w:numId="12">
    <w:abstractNumId w:val="34"/>
  </w:num>
  <w:num w:numId="13">
    <w:abstractNumId w:val="41"/>
  </w:num>
  <w:num w:numId="14">
    <w:abstractNumId w:val="23"/>
  </w:num>
  <w:num w:numId="15">
    <w:abstractNumId w:val="15"/>
  </w:num>
  <w:num w:numId="16">
    <w:abstractNumId w:val="45"/>
  </w:num>
  <w:num w:numId="17">
    <w:abstractNumId w:val="39"/>
  </w:num>
  <w:num w:numId="18">
    <w:abstractNumId w:val="40"/>
  </w:num>
  <w:num w:numId="19">
    <w:abstractNumId w:val="5"/>
  </w:num>
  <w:num w:numId="20">
    <w:abstractNumId w:val="18"/>
  </w:num>
  <w:num w:numId="21">
    <w:abstractNumId w:val="42"/>
  </w:num>
  <w:num w:numId="22">
    <w:abstractNumId w:val="28"/>
  </w:num>
  <w:num w:numId="23">
    <w:abstractNumId w:val="37"/>
  </w:num>
  <w:num w:numId="24">
    <w:abstractNumId w:val="13"/>
  </w:num>
  <w:num w:numId="25">
    <w:abstractNumId w:val="4"/>
  </w:num>
  <w:num w:numId="26">
    <w:abstractNumId w:val="44"/>
  </w:num>
  <w:num w:numId="27">
    <w:abstractNumId w:val="19"/>
  </w:num>
  <w:num w:numId="28">
    <w:abstractNumId w:val="7"/>
  </w:num>
  <w:num w:numId="29">
    <w:abstractNumId w:val="22"/>
  </w:num>
  <w:num w:numId="30">
    <w:abstractNumId w:val="6"/>
  </w:num>
  <w:num w:numId="31">
    <w:abstractNumId w:val="36"/>
  </w:num>
  <w:num w:numId="32">
    <w:abstractNumId w:val="26"/>
  </w:num>
  <w:num w:numId="33">
    <w:abstractNumId w:val="16"/>
  </w:num>
  <w:num w:numId="34">
    <w:abstractNumId w:val="32"/>
  </w:num>
  <w:num w:numId="35">
    <w:abstractNumId w:val="29"/>
  </w:num>
  <w:num w:numId="36">
    <w:abstractNumId w:val="33"/>
  </w:num>
  <w:num w:numId="37">
    <w:abstractNumId w:val="3"/>
  </w:num>
  <w:num w:numId="38">
    <w:abstractNumId w:val="24"/>
  </w:num>
  <w:num w:numId="39">
    <w:abstractNumId w:val="17"/>
  </w:num>
  <w:num w:numId="40">
    <w:abstractNumId w:val="8"/>
  </w:num>
  <w:num w:numId="41">
    <w:abstractNumId w:val="35"/>
  </w:num>
  <w:num w:numId="42">
    <w:abstractNumId w:val="27"/>
  </w:num>
  <w:num w:numId="43">
    <w:abstractNumId w:val="9"/>
  </w:num>
  <w:num w:numId="44">
    <w:abstractNumId w:val="2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D5B"/>
    <w:rsid w:val="00004062"/>
    <w:rsid w:val="000040C3"/>
    <w:rsid w:val="00017BEF"/>
    <w:rsid w:val="00026D38"/>
    <w:rsid w:val="00033150"/>
    <w:rsid w:val="000354F0"/>
    <w:rsid w:val="00037348"/>
    <w:rsid w:val="000418E0"/>
    <w:rsid w:val="00044A4F"/>
    <w:rsid w:val="00046B0C"/>
    <w:rsid w:val="00054BA4"/>
    <w:rsid w:val="00061304"/>
    <w:rsid w:val="000615A1"/>
    <w:rsid w:val="00062AA6"/>
    <w:rsid w:val="00064923"/>
    <w:rsid w:val="0006554F"/>
    <w:rsid w:val="00065BED"/>
    <w:rsid w:val="000775C0"/>
    <w:rsid w:val="000809F0"/>
    <w:rsid w:val="00082518"/>
    <w:rsid w:val="00083557"/>
    <w:rsid w:val="0008563D"/>
    <w:rsid w:val="000976B0"/>
    <w:rsid w:val="000A2191"/>
    <w:rsid w:val="000A2613"/>
    <w:rsid w:val="000B1623"/>
    <w:rsid w:val="000B6C91"/>
    <w:rsid w:val="000C752B"/>
    <w:rsid w:val="000E7494"/>
    <w:rsid w:val="000F3DF0"/>
    <w:rsid w:val="00101080"/>
    <w:rsid w:val="001023DB"/>
    <w:rsid w:val="0010281E"/>
    <w:rsid w:val="00103D9E"/>
    <w:rsid w:val="001109AB"/>
    <w:rsid w:val="00111F88"/>
    <w:rsid w:val="00116491"/>
    <w:rsid w:val="001213BE"/>
    <w:rsid w:val="00126241"/>
    <w:rsid w:val="00126B0A"/>
    <w:rsid w:val="00131A68"/>
    <w:rsid w:val="001334D0"/>
    <w:rsid w:val="00133B35"/>
    <w:rsid w:val="001424A4"/>
    <w:rsid w:val="00142B55"/>
    <w:rsid w:val="00156DD4"/>
    <w:rsid w:val="00166C52"/>
    <w:rsid w:val="00170693"/>
    <w:rsid w:val="0017205C"/>
    <w:rsid w:val="0017741A"/>
    <w:rsid w:val="00197290"/>
    <w:rsid w:val="001A26D8"/>
    <w:rsid w:val="001A30D6"/>
    <w:rsid w:val="001A42FC"/>
    <w:rsid w:val="001A4820"/>
    <w:rsid w:val="001A4CE0"/>
    <w:rsid w:val="001A7C13"/>
    <w:rsid w:val="001B09EA"/>
    <w:rsid w:val="001B1B35"/>
    <w:rsid w:val="001B23F2"/>
    <w:rsid w:val="001B4380"/>
    <w:rsid w:val="001B517B"/>
    <w:rsid w:val="001C20A3"/>
    <w:rsid w:val="001C5CCD"/>
    <w:rsid w:val="001D2EBD"/>
    <w:rsid w:val="001D5751"/>
    <w:rsid w:val="001E16A5"/>
    <w:rsid w:val="001E7F64"/>
    <w:rsid w:val="001F49F1"/>
    <w:rsid w:val="001F5CDF"/>
    <w:rsid w:val="001F6F74"/>
    <w:rsid w:val="00203158"/>
    <w:rsid w:val="00220C3B"/>
    <w:rsid w:val="002239A7"/>
    <w:rsid w:val="0023431E"/>
    <w:rsid w:val="00235D5B"/>
    <w:rsid w:val="00241269"/>
    <w:rsid w:val="00245D5B"/>
    <w:rsid w:val="002538FC"/>
    <w:rsid w:val="00257C65"/>
    <w:rsid w:val="00260321"/>
    <w:rsid w:val="0026051E"/>
    <w:rsid w:val="0026502D"/>
    <w:rsid w:val="0026526D"/>
    <w:rsid w:val="00266D25"/>
    <w:rsid w:val="002674AA"/>
    <w:rsid w:val="0027107E"/>
    <w:rsid w:val="00277C72"/>
    <w:rsid w:val="00287BF0"/>
    <w:rsid w:val="002A0C28"/>
    <w:rsid w:val="002A1C0A"/>
    <w:rsid w:val="002A2D47"/>
    <w:rsid w:val="002B7FFE"/>
    <w:rsid w:val="002C0C81"/>
    <w:rsid w:val="002C1ACC"/>
    <w:rsid w:val="002C7083"/>
    <w:rsid w:val="002D17F3"/>
    <w:rsid w:val="002D553D"/>
    <w:rsid w:val="002E056F"/>
    <w:rsid w:val="002E0D0E"/>
    <w:rsid w:val="002E5360"/>
    <w:rsid w:val="002F5124"/>
    <w:rsid w:val="002F529B"/>
    <w:rsid w:val="00301E3B"/>
    <w:rsid w:val="003114FF"/>
    <w:rsid w:val="003178A9"/>
    <w:rsid w:val="0032021D"/>
    <w:rsid w:val="003270F0"/>
    <w:rsid w:val="00330086"/>
    <w:rsid w:val="003319AE"/>
    <w:rsid w:val="00332215"/>
    <w:rsid w:val="00333004"/>
    <w:rsid w:val="00334B3F"/>
    <w:rsid w:val="00352293"/>
    <w:rsid w:val="00352BDC"/>
    <w:rsid w:val="00353E5F"/>
    <w:rsid w:val="00354A5B"/>
    <w:rsid w:val="003557EA"/>
    <w:rsid w:val="003574D7"/>
    <w:rsid w:val="0036045F"/>
    <w:rsid w:val="0036181F"/>
    <w:rsid w:val="003625FB"/>
    <w:rsid w:val="00366C58"/>
    <w:rsid w:val="00367943"/>
    <w:rsid w:val="0037071B"/>
    <w:rsid w:val="003853E3"/>
    <w:rsid w:val="003908E8"/>
    <w:rsid w:val="003935A0"/>
    <w:rsid w:val="00396E5D"/>
    <w:rsid w:val="00397CD2"/>
    <w:rsid w:val="003A2E57"/>
    <w:rsid w:val="003A544B"/>
    <w:rsid w:val="003B6D24"/>
    <w:rsid w:val="003C099E"/>
    <w:rsid w:val="003C6657"/>
    <w:rsid w:val="003C774D"/>
    <w:rsid w:val="003C798E"/>
    <w:rsid w:val="003D55EC"/>
    <w:rsid w:val="003E29E5"/>
    <w:rsid w:val="003E332B"/>
    <w:rsid w:val="003E5673"/>
    <w:rsid w:val="003E7620"/>
    <w:rsid w:val="003F118B"/>
    <w:rsid w:val="003F21FE"/>
    <w:rsid w:val="004055BB"/>
    <w:rsid w:val="00406F55"/>
    <w:rsid w:val="00416921"/>
    <w:rsid w:val="00417438"/>
    <w:rsid w:val="00420179"/>
    <w:rsid w:val="00427A19"/>
    <w:rsid w:val="00435851"/>
    <w:rsid w:val="004358C5"/>
    <w:rsid w:val="00437D55"/>
    <w:rsid w:val="0044358B"/>
    <w:rsid w:val="00450155"/>
    <w:rsid w:val="00455263"/>
    <w:rsid w:val="00460B5A"/>
    <w:rsid w:val="00461B3D"/>
    <w:rsid w:val="00462B7B"/>
    <w:rsid w:val="00466F83"/>
    <w:rsid w:val="00476036"/>
    <w:rsid w:val="004824C9"/>
    <w:rsid w:val="004846D0"/>
    <w:rsid w:val="0048475F"/>
    <w:rsid w:val="00486A55"/>
    <w:rsid w:val="00490467"/>
    <w:rsid w:val="004967FE"/>
    <w:rsid w:val="0049695A"/>
    <w:rsid w:val="004973C6"/>
    <w:rsid w:val="004A50F0"/>
    <w:rsid w:val="004A6BED"/>
    <w:rsid w:val="004A7AB2"/>
    <w:rsid w:val="004B0FB2"/>
    <w:rsid w:val="004B2565"/>
    <w:rsid w:val="004C178D"/>
    <w:rsid w:val="004C2359"/>
    <w:rsid w:val="004C4A1F"/>
    <w:rsid w:val="004C5980"/>
    <w:rsid w:val="004D0FFF"/>
    <w:rsid w:val="004D3ECC"/>
    <w:rsid w:val="004D499C"/>
    <w:rsid w:val="004E3441"/>
    <w:rsid w:val="004E53A5"/>
    <w:rsid w:val="004F2139"/>
    <w:rsid w:val="005027E0"/>
    <w:rsid w:val="00504344"/>
    <w:rsid w:val="00504A0D"/>
    <w:rsid w:val="005163E9"/>
    <w:rsid w:val="00524F57"/>
    <w:rsid w:val="00526428"/>
    <w:rsid w:val="005266C8"/>
    <w:rsid w:val="005400BF"/>
    <w:rsid w:val="005428DE"/>
    <w:rsid w:val="00543DB8"/>
    <w:rsid w:val="005457A6"/>
    <w:rsid w:val="00567D8B"/>
    <w:rsid w:val="00570671"/>
    <w:rsid w:val="00577416"/>
    <w:rsid w:val="00577D0E"/>
    <w:rsid w:val="00582317"/>
    <w:rsid w:val="00594C91"/>
    <w:rsid w:val="0059515E"/>
    <w:rsid w:val="00596849"/>
    <w:rsid w:val="005A0720"/>
    <w:rsid w:val="005A389E"/>
    <w:rsid w:val="005A533C"/>
    <w:rsid w:val="005A603D"/>
    <w:rsid w:val="005A6E2C"/>
    <w:rsid w:val="005A753F"/>
    <w:rsid w:val="005B78F0"/>
    <w:rsid w:val="005C12CA"/>
    <w:rsid w:val="005C2F75"/>
    <w:rsid w:val="005D02A2"/>
    <w:rsid w:val="005D2AF1"/>
    <w:rsid w:val="005E3F2F"/>
    <w:rsid w:val="005E6DCE"/>
    <w:rsid w:val="005F731A"/>
    <w:rsid w:val="00600C8B"/>
    <w:rsid w:val="00605554"/>
    <w:rsid w:val="006071D5"/>
    <w:rsid w:val="0060734F"/>
    <w:rsid w:val="00610171"/>
    <w:rsid w:val="00611062"/>
    <w:rsid w:val="00611D50"/>
    <w:rsid w:val="00612F50"/>
    <w:rsid w:val="00614AE9"/>
    <w:rsid w:val="006158F6"/>
    <w:rsid w:val="00615E63"/>
    <w:rsid w:val="00620799"/>
    <w:rsid w:val="00621E2B"/>
    <w:rsid w:val="00665867"/>
    <w:rsid w:val="006872CD"/>
    <w:rsid w:val="00693240"/>
    <w:rsid w:val="006A12AB"/>
    <w:rsid w:val="006A1D25"/>
    <w:rsid w:val="006A6E99"/>
    <w:rsid w:val="006B08BA"/>
    <w:rsid w:val="006B336D"/>
    <w:rsid w:val="006B727A"/>
    <w:rsid w:val="006C3289"/>
    <w:rsid w:val="006C7091"/>
    <w:rsid w:val="006D6597"/>
    <w:rsid w:val="006E0807"/>
    <w:rsid w:val="006E5D30"/>
    <w:rsid w:val="006F2B9E"/>
    <w:rsid w:val="006F39E0"/>
    <w:rsid w:val="006F7894"/>
    <w:rsid w:val="00710E73"/>
    <w:rsid w:val="00711EA3"/>
    <w:rsid w:val="00711F6B"/>
    <w:rsid w:val="007175AB"/>
    <w:rsid w:val="0072125C"/>
    <w:rsid w:val="007267FD"/>
    <w:rsid w:val="007320C5"/>
    <w:rsid w:val="00734BB6"/>
    <w:rsid w:val="007376BA"/>
    <w:rsid w:val="00737E34"/>
    <w:rsid w:val="00741411"/>
    <w:rsid w:val="0074618E"/>
    <w:rsid w:val="007518C2"/>
    <w:rsid w:val="00754103"/>
    <w:rsid w:val="0075533B"/>
    <w:rsid w:val="0076463F"/>
    <w:rsid w:val="007744FE"/>
    <w:rsid w:val="00774FFF"/>
    <w:rsid w:val="0077762E"/>
    <w:rsid w:val="007831EF"/>
    <w:rsid w:val="00794FFD"/>
    <w:rsid w:val="007A7D73"/>
    <w:rsid w:val="007B2244"/>
    <w:rsid w:val="007B2F64"/>
    <w:rsid w:val="007B4DB9"/>
    <w:rsid w:val="007B68EE"/>
    <w:rsid w:val="007C335C"/>
    <w:rsid w:val="007C3D7D"/>
    <w:rsid w:val="007D0560"/>
    <w:rsid w:val="007D6081"/>
    <w:rsid w:val="007E2D07"/>
    <w:rsid w:val="007E6DAB"/>
    <w:rsid w:val="007F0C02"/>
    <w:rsid w:val="007F3F39"/>
    <w:rsid w:val="007F761A"/>
    <w:rsid w:val="00803DC6"/>
    <w:rsid w:val="00805F88"/>
    <w:rsid w:val="008105AD"/>
    <w:rsid w:val="00814D6A"/>
    <w:rsid w:val="0081541E"/>
    <w:rsid w:val="0081683A"/>
    <w:rsid w:val="00820426"/>
    <w:rsid w:val="00820D40"/>
    <w:rsid w:val="00821478"/>
    <w:rsid w:val="008240CE"/>
    <w:rsid w:val="00826C27"/>
    <w:rsid w:val="0082712F"/>
    <w:rsid w:val="00840D57"/>
    <w:rsid w:val="00840F49"/>
    <w:rsid w:val="008444D4"/>
    <w:rsid w:val="00844E6A"/>
    <w:rsid w:val="00845FF1"/>
    <w:rsid w:val="008525BE"/>
    <w:rsid w:val="008605FF"/>
    <w:rsid w:val="00862546"/>
    <w:rsid w:val="008642F8"/>
    <w:rsid w:val="00882B42"/>
    <w:rsid w:val="00885B2A"/>
    <w:rsid w:val="008A3E36"/>
    <w:rsid w:val="008A6388"/>
    <w:rsid w:val="008B182D"/>
    <w:rsid w:val="008B1C53"/>
    <w:rsid w:val="008B7C0F"/>
    <w:rsid w:val="008C6313"/>
    <w:rsid w:val="008D7536"/>
    <w:rsid w:val="008E1092"/>
    <w:rsid w:val="008E2AFA"/>
    <w:rsid w:val="008F03B2"/>
    <w:rsid w:val="008F73B3"/>
    <w:rsid w:val="009001BF"/>
    <w:rsid w:val="00915DEE"/>
    <w:rsid w:val="00917378"/>
    <w:rsid w:val="009178DB"/>
    <w:rsid w:val="009204BD"/>
    <w:rsid w:val="0092341F"/>
    <w:rsid w:val="00930999"/>
    <w:rsid w:val="009348F4"/>
    <w:rsid w:val="00935191"/>
    <w:rsid w:val="00936A4C"/>
    <w:rsid w:val="00942B5B"/>
    <w:rsid w:val="009457CE"/>
    <w:rsid w:val="00952192"/>
    <w:rsid w:val="00954C90"/>
    <w:rsid w:val="009570A3"/>
    <w:rsid w:val="0096145E"/>
    <w:rsid w:val="00973420"/>
    <w:rsid w:val="00973F17"/>
    <w:rsid w:val="00981428"/>
    <w:rsid w:val="00983749"/>
    <w:rsid w:val="00992E69"/>
    <w:rsid w:val="009A2B3C"/>
    <w:rsid w:val="009B654E"/>
    <w:rsid w:val="009C45A3"/>
    <w:rsid w:val="009C7232"/>
    <w:rsid w:val="009D3E01"/>
    <w:rsid w:val="009D4FBD"/>
    <w:rsid w:val="009D5E21"/>
    <w:rsid w:val="009E732D"/>
    <w:rsid w:val="009F1A80"/>
    <w:rsid w:val="009F38FD"/>
    <w:rsid w:val="009F3E96"/>
    <w:rsid w:val="009F6083"/>
    <w:rsid w:val="009F701A"/>
    <w:rsid w:val="00A04F75"/>
    <w:rsid w:val="00A06C08"/>
    <w:rsid w:val="00A070C0"/>
    <w:rsid w:val="00A23C3F"/>
    <w:rsid w:val="00A25B69"/>
    <w:rsid w:val="00A26ECB"/>
    <w:rsid w:val="00A41238"/>
    <w:rsid w:val="00A43EEB"/>
    <w:rsid w:val="00A45B12"/>
    <w:rsid w:val="00A56582"/>
    <w:rsid w:val="00A57631"/>
    <w:rsid w:val="00A57CD6"/>
    <w:rsid w:val="00A61531"/>
    <w:rsid w:val="00A65CEB"/>
    <w:rsid w:val="00A72C1E"/>
    <w:rsid w:val="00A72E1E"/>
    <w:rsid w:val="00A842F6"/>
    <w:rsid w:val="00A97D20"/>
    <w:rsid w:val="00AA04AD"/>
    <w:rsid w:val="00AA43BC"/>
    <w:rsid w:val="00AA53A4"/>
    <w:rsid w:val="00AA59B8"/>
    <w:rsid w:val="00AA786A"/>
    <w:rsid w:val="00AB05A1"/>
    <w:rsid w:val="00AB244A"/>
    <w:rsid w:val="00AC27C2"/>
    <w:rsid w:val="00AD2401"/>
    <w:rsid w:val="00AE0127"/>
    <w:rsid w:val="00AE1648"/>
    <w:rsid w:val="00AF4A21"/>
    <w:rsid w:val="00B00931"/>
    <w:rsid w:val="00B0573C"/>
    <w:rsid w:val="00B067E1"/>
    <w:rsid w:val="00B113DB"/>
    <w:rsid w:val="00B1737B"/>
    <w:rsid w:val="00B21468"/>
    <w:rsid w:val="00B218EB"/>
    <w:rsid w:val="00B247FA"/>
    <w:rsid w:val="00B25072"/>
    <w:rsid w:val="00B32B1A"/>
    <w:rsid w:val="00B3649D"/>
    <w:rsid w:val="00B40D95"/>
    <w:rsid w:val="00B415AE"/>
    <w:rsid w:val="00B41E5B"/>
    <w:rsid w:val="00B502AF"/>
    <w:rsid w:val="00B50547"/>
    <w:rsid w:val="00B52825"/>
    <w:rsid w:val="00B56564"/>
    <w:rsid w:val="00B56CE8"/>
    <w:rsid w:val="00B6072F"/>
    <w:rsid w:val="00B62122"/>
    <w:rsid w:val="00B66F9C"/>
    <w:rsid w:val="00B67876"/>
    <w:rsid w:val="00B72806"/>
    <w:rsid w:val="00B72BBC"/>
    <w:rsid w:val="00B77464"/>
    <w:rsid w:val="00B778A3"/>
    <w:rsid w:val="00B85575"/>
    <w:rsid w:val="00B87741"/>
    <w:rsid w:val="00BA2464"/>
    <w:rsid w:val="00BA266D"/>
    <w:rsid w:val="00BB7C10"/>
    <w:rsid w:val="00BC2683"/>
    <w:rsid w:val="00BC70BE"/>
    <w:rsid w:val="00BC7BB5"/>
    <w:rsid w:val="00BD043F"/>
    <w:rsid w:val="00BD29AD"/>
    <w:rsid w:val="00BD4818"/>
    <w:rsid w:val="00BE31A9"/>
    <w:rsid w:val="00BE57A5"/>
    <w:rsid w:val="00BF1E94"/>
    <w:rsid w:val="00BF6FC7"/>
    <w:rsid w:val="00BF7167"/>
    <w:rsid w:val="00C00E84"/>
    <w:rsid w:val="00C0118B"/>
    <w:rsid w:val="00C128B6"/>
    <w:rsid w:val="00C130F7"/>
    <w:rsid w:val="00C135F2"/>
    <w:rsid w:val="00C21D00"/>
    <w:rsid w:val="00C22FB6"/>
    <w:rsid w:val="00C26F4D"/>
    <w:rsid w:val="00C3073F"/>
    <w:rsid w:val="00C317A6"/>
    <w:rsid w:val="00C32087"/>
    <w:rsid w:val="00C337E4"/>
    <w:rsid w:val="00C37E43"/>
    <w:rsid w:val="00C43629"/>
    <w:rsid w:val="00C448CA"/>
    <w:rsid w:val="00C47BE2"/>
    <w:rsid w:val="00C52490"/>
    <w:rsid w:val="00C54EE3"/>
    <w:rsid w:val="00C5527F"/>
    <w:rsid w:val="00C57FFB"/>
    <w:rsid w:val="00C64DCA"/>
    <w:rsid w:val="00C6722E"/>
    <w:rsid w:val="00C67B59"/>
    <w:rsid w:val="00C744CE"/>
    <w:rsid w:val="00C747BF"/>
    <w:rsid w:val="00C86EA5"/>
    <w:rsid w:val="00C876FC"/>
    <w:rsid w:val="00C87B5D"/>
    <w:rsid w:val="00C92CD8"/>
    <w:rsid w:val="00C93526"/>
    <w:rsid w:val="00C94239"/>
    <w:rsid w:val="00CA3B65"/>
    <w:rsid w:val="00CA63EA"/>
    <w:rsid w:val="00CC78D9"/>
    <w:rsid w:val="00CD319E"/>
    <w:rsid w:val="00CD5B17"/>
    <w:rsid w:val="00CE5642"/>
    <w:rsid w:val="00CE6A7D"/>
    <w:rsid w:val="00CF294B"/>
    <w:rsid w:val="00D01840"/>
    <w:rsid w:val="00D07A5B"/>
    <w:rsid w:val="00D11AB5"/>
    <w:rsid w:val="00D127A4"/>
    <w:rsid w:val="00D15B0A"/>
    <w:rsid w:val="00D21524"/>
    <w:rsid w:val="00D22CCA"/>
    <w:rsid w:val="00D318B9"/>
    <w:rsid w:val="00D3383F"/>
    <w:rsid w:val="00D35DDC"/>
    <w:rsid w:val="00D40725"/>
    <w:rsid w:val="00D52C41"/>
    <w:rsid w:val="00D627F6"/>
    <w:rsid w:val="00D64651"/>
    <w:rsid w:val="00D66362"/>
    <w:rsid w:val="00D7209E"/>
    <w:rsid w:val="00D861E6"/>
    <w:rsid w:val="00D9216F"/>
    <w:rsid w:val="00D921F0"/>
    <w:rsid w:val="00D92882"/>
    <w:rsid w:val="00D95322"/>
    <w:rsid w:val="00D95E39"/>
    <w:rsid w:val="00DA1F00"/>
    <w:rsid w:val="00DA3BFC"/>
    <w:rsid w:val="00DA500B"/>
    <w:rsid w:val="00DB4344"/>
    <w:rsid w:val="00DC0A89"/>
    <w:rsid w:val="00DD1D67"/>
    <w:rsid w:val="00DD4D64"/>
    <w:rsid w:val="00DD5850"/>
    <w:rsid w:val="00DD7B84"/>
    <w:rsid w:val="00DE656F"/>
    <w:rsid w:val="00DE6A1F"/>
    <w:rsid w:val="00DF4CCC"/>
    <w:rsid w:val="00E027FD"/>
    <w:rsid w:val="00E051E1"/>
    <w:rsid w:val="00E05423"/>
    <w:rsid w:val="00E11D8D"/>
    <w:rsid w:val="00E140A9"/>
    <w:rsid w:val="00E20AD7"/>
    <w:rsid w:val="00E223BE"/>
    <w:rsid w:val="00E23573"/>
    <w:rsid w:val="00E24CB3"/>
    <w:rsid w:val="00E24F58"/>
    <w:rsid w:val="00E26087"/>
    <w:rsid w:val="00E27798"/>
    <w:rsid w:val="00E37562"/>
    <w:rsid w:val="00E41ACD"/>
    <w:rsid w:val="00E42CD0"/>
    <w:rsid w:val="00E461D2"/>
    <w:rsid w:val="00E47A90"/>
    <w:rsid w:val="00E60B77"/>
    <w:rsid w:val="00E6758E"/>
    <w:rsid w:val="00E67D8C"/>
    <w:rsid w:val="00E70498"/>
    <w:rsid w:val="00E82DDD"/>
    <w:rsid w:val="00E9084F"/>
    <w:rsid w:val="00E9485A"/>
    <w:rsid w:val="00E95806"/>
    <w:rsid w:val="00E9649E"/>
    <w:rsid w:val="00E97460"/>
    <w:rsid w:val="00EA1B2E"/>
    <w:rsid w:val="00EA2477"/>
    <w:rsid w:val="00EA29A8"/>
    <w:rsid w:val="00EA3EE7"/>
    <w:rsid w:val="00EB4C05"/>
    <w:rsid w:val="00EB6937"/>
    <w:rsid w:val="00EC4E7A"/>
    <w:rsid w:val="00EC5D04"/>
    <w:rsid w:val="00ED0D66"/>
    <w:rsid w:val="00ED560B"/>
    <w:rsid w:val="00ED5D72"/>
    <w:rsid w:val="00EE2758"/>
    <w:rsid w:val="00EE51DD"/>
    <w:rsid w:val="00EE6B43"/>
    <w:rsid w:val="00EE7815"/>
    <w:rsid w:val="00EF229E"/>
    <w:rsid w:val="00EF2BA4"/>
    <w:rsid w:val="00EF324F"/>
    <w:rsid w:val="00EF4366"/>
    <w:rsid w:val="00F03FB6"/>
    <w:rsid w:val="00F05BC7"/>
    <w:rsid w:val="00F10F8E"/>
    <w:rsid w:val="00F11A18"/>
    <w:rsid w:val="00F125B8"/>
    <w:rsid w:val="00F15B1D"/>
    <w:rsid w:val="00F17814"/>
    <w:rsid w:val="00F17EA3"/>
    <w:rsid w:val="00F24749"/>
    <w:rsid w:val="00F34AE0"/>
    <w:rsid w:val="00F34DFE"/>
    <w:rsid w:val="00F3500F"/>
    <w:rsid w:val="00F35E61"/>
    <w:rsid w:val="00F438FC"/>
    <w:rsid w:val="00F44CC2"/>
    <w:rsid w:val="00F4563A"/>
    <w:rsid w:val="00F52FB6"/>
    <w:rsid w:val="00F6570D"/>
    <w:rsid w:val="00F66E14"/>
    <w:rsid w:val="00F71B43"/>
    <w:rsid w:val="00F81108"/>
    <w:rsid w:val="00F81890"/>
    <w:rsid w:val="00F831B0"/>
    <w:rsid w:val="00F85768"/>
    <w:rsid w:val="00F868CE"/>
    <w:rsid w:val="00F90F56"/>
    <w:rsid w:val="00F94B11"/>
    <w:rsid w:val="00F9683D"/>
    <w:rsid w:val="00FA25BC"/>
    <w:rsid w:val="00FA5387"/>
    <w:rsid w:val="00FA6116"/>
    <w:rsid w:val="00FB1191"/>
    <w:rsid w:val="00FB356C"/>
    <w:rsid w:val="00FB37A0"/>
    <w:rsid w:val="00FB521B"/>
    <w:rsid w:val="00FC0261"/>
    <w:rsid w:val="00FC238A"/>
    <w:rsid w:val="00FC297B"/>
    <w:rsid w:val="00FC6C6E"/>
    <w:rsid w:val="00FC794B"/>
    <w:rsid w:val="00FD0B9C"/>
    <w:rsid w:val="00FD17F7"/>
    <w:rsid w:val="00FD6EE4"/>
    <w:rsid w:val="00FE2102"/>
    <w:rsid w:val="00FE35A6"/>
    <w:rsid w:val="00FE5D86"/>
    <w:rsid w:val="00FF43EC"/>
    <w:rsid w:val="00FF7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C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EC4E7A"/>
    <w:pPr>
      <w:shd w:val="clear" w:color="auto" w:fill="E0EBFB"/>
      <w:spacing w:before="100" w:beforeAutospacing="1" w:after="100" w:afterAutospacing="1"/>
      <w:outlineLvl w:val="0"/>
    </w:pPr>
    <w:rPr>
      <w:rFonts w:eastAsiaTheme="minorEastAsia"/>
      <w:b/>
      <w:bCs/>
      <w:kern w:val="36"/>
      <w:sz w:val="48"/>
      <w:szCs w:val="48"/>
    </w:rPr>
  </w:style>
  <w:style w:type="paragraph" w:styleId="2">
    <w:name w:val="heading 2"/>
    <w:basedOn w:val="a"/>
    <w:next w:val="a0"/>
    <w:link w:val="20"/>
    <w:qFormat/>
    <w:rsid w:val="00A41238"/>
    <w:pPr>
      <w:keepNext/>
      <w:numPr>
        <w:ilvl w:val="1"/>
        <w:numId w:val="1"/>
      </w:numPr>
      <w:suppressAutoHyphens/>
      <w:spacing w:before="240" w:after="60" w:line="100" w:lineRule="atLeast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3">
    <w:name w:val="heading 3"/>
    <w:basedOn w:val="a"/>
    <w:next w:val="a0"/>
    <w:link w:val="30"/>
    <w:qFormat/>
    <w:rsid w:val="00A41238"/>
    <w:pPr>
      <w:keepNext/>
      <w:numPr>
        <w:ilvl w:val="2"/>
        <w:numId w:val="1"/>
      </w:numPr>
      <w:suppressAutoHyphens/>
      <w:spacing w:before="240" w:after="60" w:line="100" w:lineRule="atLeast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unhideWhenUsed/>
    <w:qFormat/>
    <w:rsid w:val="00EC4E7A"/>
    <w:pPr>
      <w:keepNext/>
      <w:keepLines/>
      <w:spacing w:before="40"/>
      <w:ind w:firstLine="720"/>
      <w:jc w:val="both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</w:rPr>
  </w:style>
  <w:style w:type="paragraph" w:styleId="5">
    <w:name w:val="heading 5"/>
    <w:basedOn w:val="a"/>
    <w:next w:val="a"/>
    <w:link w:val="50"/>
    <w:unhideWhenUsed/>
    <w:qFormat/>
    <w:rsid w:val="00EC4E7A"/>
    <w:pPr>
      <w:keepNext/>
      <w:keepLines/>
      <w:spacing w:before="40"/>
      <w:ind w:firstLine="720"/>
      <w:jc w:val="both"/>
      <w:outlineLvl w:val="4"/>
    </w:pPr>
    <w:rPr>
      <w:rFonts w:asciiTheme="majorHAnsi" w:eastAsiaTheme="majorEastAsia" w:hAnsiTheme="majorHAnsi" w:cstheme="majorBidi"/>
      <w:color w:val="365F91" w:themeColor="accent1" w:themeShade="BF"/>
      <w:sz w:val="28"/>
      <w:szCs w:val="20"/>
    </w:rPr>
  </w:style>
  <w:style w:type="paragraph" w:styleId="6">
    <w:name w:val="heading 6"/>
    <w:basedOn w:val="a"/>
    <w:next w:val="a0"/>
    <w:link w:val="60"/>
    <w:qFormat/>
    <w:rsid w:val="00A41238"/>
    <w:pPr>
      <w:numPr>
        <w:ilvl w:val="5"/>
        <w:numId w:val="1"/>
      </w:numPr>
      <w:tabs>
        <w:tab w:val="left" w:pos="1152"/>
      </w:tabs>
      <w:suppressAutoHyphens/>
      <w:spacing w:before="240" w:after="60" w:line="100" w:lineRule="atLeast"/>
      <w:jc w:val="both"/>
      <w:outlineLvl w:val="5"/>
    </w:pPr>
    <w:rPr>
      <w:rFonts w:ascii="Calibri" w:hAnsi="Calibri" w:cs="Calibri"/>
      <w:i/>
      <w:iCs/>
      <w:sz w:val="22"/>
      <w:szCs w:val="22"/>
      <w:lang w:eastAsia="ar-SA"/>
    </w:rPr>
  </w:style>
  <w:style w:type="paragraph" w:styleId="7">
    <w:name w:val="heading 7"/>
    <w:basedOn w:val="a"/>
    <w:next w:val="a0"/>
    <w:link w:val="70"/>
    <w:qFormat/>
    <w:rsid w:val="00A41238"/>
    <w:pPr>
      <w:numPr>
        <w:ilvl w:val="6"/>
        <w:numId w:val="1"/>
      </w:numPr>
      <w:suppressAutoHyphens/>
      <w:spacing w:before="240" w:after="60" w:line="100" w:lineRule="atLeast"/>
      <w:jc w:val="center"/>
      <w:outlineLvl w:val="6"/>
    </w:pPr>
    <w:rPr>
      <w:rFonts w:ascii="Calibri" w:hAnsi="Calibri" w:cs="Calibri"/>
      <w:lang w:eastAsia="ar-SA"/>
    </w:rPr>
  </w:style>
  <w:style w:type="paragraph" w:styleId="8">
    <w:name w:val="heading 8"/>
    <w:basedOn w:val="a"/>
    <w:next w:val="a0"/>
    <w:link w:val="80"/>
    <w:uiPriority w:val="99"/>
    <w:qFormat/>
    <w:rsid w:val="00A41238"/>
    <w:pPr>
      <w:numPr>
        <w:ilvl w:val="7"/>
        <w:numId w:val="1"/>
      </w:numPr>
      <w:tabs>
        <w:tab w:val="left" w:pos="1440"/>
      </w:tabs>
      <w:suppressAutoHyphens/>
      <w:spacing w:before="240" w:after="60" w:line="100" w:lineRule="atLeast"/>
      <w:jc w:val="both"/>
      <w:outlineLvl w:val="7"/>
    </w:pPr>
    <w:rPr>
      <w:rFonts w:ascii="Arial" w:hAnsi="Arial" w:cs="Arial"/>
      <w:i/>
      <w:iCs/>
      <w:sz w:val="20"/>
      <w:szCs w:val="20"/>
      <w:lang w:eastAsia="ar-SA"/>
    </w:rPr>
  </w:style>
  <w:style w:type="paragraph" w:styleId="9">
    <w:name w:val="heading 9"/>
    <w:basedOn w:val="a"/>
    <w:next w:val="a0"/>
    <w:link w:val="90"/>
    <w:uiPriority w:val="99"/>
    <w:qFormat/>
    <w:rsid w:val="00A41238"/>
    <w:pPr>
      <w:numPr>
        <w:ilvl w:val="8"/>
        <w:numId w:val="1"/>
      </w:numPr>
      <w:tabs>
        <w:tab w:val="left" w:pos="1584"/>
      </w:tabs>
      <w:suppressAutoHyphens/>
      <w:spacing w:before="240" w:after="60" w:line="100" w:lineRule="atLeast"/>
      <w:jc w:val="both"/>
      <w:outlineLvl w:val="8"/>
    </w:pPr>
    <w:rPr>
      <w:rFonts w:ascii="Arial" w:hAnsi="Arial" w:cs="Arial"/>
      <w:b/>
      <w:bCs/>
      <w:i/>
      <w:iCs/>
      <w:sz w:val="18"/>
      <w:szCs w:val="1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Normal">
    <w:name w:val="ConsNormal"/>
    <w:rsid w:val="008444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8444D4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Pa7">
    <w:name w:val="Pa7"/>
    <w:basedOn w:val="a"/>
    <w:next w:val="a"/>
    <w:rsid w:val="008444D4"/>
    <w:pPr>
      <w:autoSpaceDE w:val="0"/>
      <w:autoSpaceDN w:val="0"/>
      <w:adjustRightInd w:val="0"/>
      <w:spacing w:line="151" w:lineRule="atLeast"/>
    </w:pPr>
    <w:rPr>
      <w:rFonts w:ascii="Myriad Pro Light" w:hAnsi="Myriad Pro Light"/>
    </w:rPr>
  </w:style>
  <w:style w:type="paragraph" w:customStyle="1" w:styleId="Default">
    <w:name w:val="Default"/>
    <w:rsid w:val="008444D4"/>
    <w:pPr>
      <w:autoSpaceDE w:val="0"/>
      <w:autoSpaceDN w:val="0"/>
      <w:adjustRightInd w:val="0"/>
      <w:spacing w:after="0" w:line="240" w:lineRule="auto"/>
    </w:pPr>
    <w:rPr>
      <w:rFonts w:ascii="Myriad Pro Light" w:eastAsia="Times New Roman" w:hAnsi="Myriad Pro Light" w:cs="Myriad Pro Light"/>
      <w:color w:val="000000"/>
      <w:sz w:val="24"/>
      <w:szCs w:val="24"/>
      <w:lang w:eastAsia="ru-RU"/>
    </w:rPr>
  </w:style>
  <w:style w:type="paragraph" w:customStyle="1" w:styleId="Pa9">
    <w:name w:val="Pa9"/>
    <w:basedOn w:val="Default"/>
    <w:next w:val="Default"/>
    <w:rsid w:val="008444D4"/>
    <w:pPr>
      <w:spacing w:line="171" w:lineRule="atLeast"/>
    </w:pPr>
    <w:rPr>
      <w:rFonts w:cs="Times New Roman"/>
      <w:color w:val="auto"/>
    </w:rPr>
  </w:style>
  <w:style w:type="table" w:styleId="a4">
    <w:name w:val="Table Grid"/>
    <w:basedOn w:val="a2"/>
    <w:rsid w:val="008444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2"/>
    <w:next w:val="a4"/>
    <w:uiPriority w:val="59"/>
    <w:rsid w:val="00EF2B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aliases w:val="ТЗ список,Абзац списка нумерованный"/>
    <w:basedOn w:val="a"/>
    <w:link w:val="a6"/>
    <w:uiPriority w:val="34"/>
    <w:qFormat/>
    <w:rsid w:val="00EF2BA4"/>
    <w:pPr>
      <w:ind w:left="720"/>
      <w:contextualSpacing/>
    </w:pPr>
  </w:style>
  <w:style w:type="table" w:customStyle="1" w:styleId="21">
    <w:name w:val="Сетка таблицы2"/>
    <w:basedOn w:val="a2"/>
    <w:next w:val="a4"/>
    <w:uiPriority w:val="59"/>
    <w:rsid w:val="00E67D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"/>
    <w:basedOn w:val="a"/>
    <w:rsid w:val="00803DC6"/>
    <w:pPr>
      <w:ind w:left="283" w:hanging="283"/>
    </w:pPr>
  </w:style>
  <w:style w:type="paragraph" w:customStyle="1" w:styleId="ConsPlusCell">
    <w:name w:val="ConsPlusCell"/>
    <w:uiPriority w:val="99"/>
    <w:rsid w:val="00803DC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numbering" w:customStyle="1" w:styleId="12">
    <w:name w:val="Нет списка1"/>
    <w:next w:val="a3"/>
    <w:uiPriority w:val="99"/>
    <w:semiHidden/>
    <w:unhideWhenUsed/>
    <w:rsid w:val="00333004"/>
  </w:style>
  <w:style w:type="paragraph" w:styleId="a8">
    <w:name w:val="Balloon Text"/>
    <w:basedOn w:val="a"/>
    <w:link w:val="a9"/>
    <w:uiPriority w:val="99"/>
    <w:unhideWhenUsed/>
    <w:rsid w:val="00333004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1"/>
    <w:link w:val="a8"/>
    <w:uiPriority w:val="99"/>
    <w:rsid w:val="00333004"/>
    <w:rPr>
      <w:rFonts w:ascii="Tahoma" w:hAnsi="Tahoma" w:cs="Tahoma"/>
      <w:sz w:val="16"/>
      <w:szCs w:val="16"/>
    </w:rPr>
  </w:style>
  <w:style w:type="table" w:customStyle="1" w:styleId="31">
    <w:name w:val="Сетка таблицы3"/>
    <w:basedOn w:val="a2"/>
    <w:next w:val="a4"/>
    <w:uiPriority w:val="59"/>
    <w:rsid w:val="00333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2"/>
    <w:next w:val="a4"/>
    <w:uiPriority w:val="59"/>
    <w:rsid w:val="009001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FE35A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1"/>
    <w:link w:val="aa"/>
    <w:uiPriority w:val="99"/>
    <w:rsid w:val="00FE35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nhideWhenUsed/>
    <w:rsid w:val="00FE35A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1"/>
    <w:link w:val="ac"/>
    <w:rsid w:val="00FE35A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1"/>
    <w:uiPriority w:val="99"/>
    <w:unhideWhenUsed/>
    <w:rsid w:val="00F868CE"/>
    <w:rPr>
      <w:color w:val="0000FF" w:themeColor="hyperlink"/>
      <w:u w:val="single"/>
    </w:rPr>
  </w:style>
  <w:style w:type="table" w:customStyle="1" w:styleId="51">
    <w:name w:val="Сетка таблицы5"/>
    <w:basedOn w:val="a2"/>
    <w:next w:val="a4"/>
    <w:uiPriority w:val="59"/>
    <w:rsid w:val="00F05B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3"/>
    <w:uiPriority w:val="99"/>
    <w:semiHidden/>
    <w:unhideWhenUsed/>
    <w:rsid w:val="00ED5D72"/>
  </w:style>
  <w:style w:type="table" w:customStyle="1" w:styleId="61">
    <w:name w:val="Сетка таблицы6"/>
    <w:basedOn w:val="a2"/>
    <w:next w:val="a4"/>
    <w:uiPriority w:val="59"/>
    <w:rsid w:val="00ED5D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3"/>
    <w:uiPriority w:val="99"/>
    <w:semiHidden/>
    <w:unhideWhenUsed/>
    <w:rsid w:val="00ED5D72"/>
  </w:style>
  <w:style w:type="numbering" w:customStyle="1" w:styleId="210">
    <w:name w:val="Нет списка21"/>
    <w:next w:val="a3"/>
    <w:uiPriority w:val="99"/>
    <w:semiHidden/>
    <w:unhideWhenUsed/>
    <w:rsid w:val="00ED5D72"/>
  </w:style>
  <w:style w:type="character" w:styleId="af">
    <w:name w:val="FollowedHyperlink"/>
    <w:uiPriority w:val="99"/>
    <w:unhideWhenUsed/>
    <w:rsid w:val="00ED5D72"/>
    <w:rPr>
      <w:color w:val="800080"/>
      <w:u w:val="single"/>
    </w:rPr>
  </w:style>
  <w:style w:type="paragraph" w:customStyle="1" w:styleId="xl68">
    <w:name w:val="xl6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0">
    <w:name w:val="xl7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71">
    <w:name w:val="xl7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2">
    <w:name w:val="xl7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ED5D72"/>
    <w:pPr>
      <w:spacing w:before="100" w:beforeAutospacing="1" w:after="100" w:afterAutospacing="1"/>
    </w:pPr>
  </w:style>
  <w:style w:type="paragraph" w:customStyle="1" w:styleId="xl74">
    <w:name w:val="xl7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75">
    <w:name w:val="xl7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6">
    <w:name w:val="xl7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7">
    <w:name w:val="xl7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8">
    <w:name w:val="xl7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0">
    <w:name w:val="xl8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1">
    <w:name w:val="xl8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2">
    <w:name w:val="xl8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3">
    <w:name w:val="xl8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4">
    <w:name w:val="xl8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5">
    <w:name w:val="xl8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6">
    <w:name w:val="xl8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7">
    <w:name w:val="xl8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8">
    <w:name w:val="xl8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89">
    <w:name w:val="xl89"/>
    <w:basedOn w:val="a"/>
    <w:rsid w:val="00ED5D72"/>
    <w:pPr>
      <w:shd w:val="clear" w:color="000000" w:fill="FFFF00"/>
      <w:spacing w:before="100" w:beforeAutospacing="1" w:after="100" w:afterAutospacing="1"/>
    </w:pPr>
  </w:style>
  <w:style w:type="paragraph" w:customStyle="1" w:styleId="xl90">
    <w:name w:val="xl9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1">
    <w:name w:val="xl91"/>
    <w:basedOn w:val="a"/>
    <w:rsid w:val="00ED5D72"/>
    <w:pPr>
      <w:shd w:val="clear" w:color="000000" w:fill="FFFF00"/>
      <w:spacing w:before="100" w:beforeAutospacing="1" w:after="100" w:afterAutospacing="1"/>
    </w:pPr>
  </w:style>
  <w:style w:type="paragraph" w:customStyle="1" w:styleId="xl92">
    <w:name w:val="xl9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93">
    <w:name w:val="xl9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5">
    <w:name w:val="xl9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96">
    <w:name w:val="xl9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</w:style>
  <w:style w:type="paragraph" w:customStyle="1" w:styleId="xl97">
    <w:name w:val="xl9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8">
    <w:name w:val="xl9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</w:style>
  <w:style w:type="paragraph" w:customStyle="1" w:styleId="xl99">
    <w:name w:val="xl9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</w:style>
  <w:style w:type="paragraph" w:customStyle="1" w:styleId="xl100">
    <w:name w:val="xl100"/>
    <w:basedOn w:val="a"/>
    <w:rsid w:val="00ED5D72"/>
    <w:pPr>
      <w:shd w:val="clear" w:color="000000" w:fill="FDE9D9"/>
      <w:spacing w:before="100" w:beforeAutospacing="1" w:after="100" w:afterAutospacing="1"/>
    </w:pPr>
  </w:style>
  <w:style w:type="paragraph" w:customStyle="1" w:styleId="xl101">
    <w:name w:val="xl10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2">
    <w:name w:val="xl10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center"/>
    </w:pPr>
  </w:style>
  <w:style w:type="paragraph" w:customStyle="1" w:styleId="xl103">
    <w:name w:val="xl10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4">
    <w:name w:val="xl10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center"/>
    </w:pPr>
  </w:style>
  <w:style w:type="paragraph" w:customStyle="1" w:styleId="xl106">
    <w:name w:val="xl106"/>
    <w:basedOn w:val="a"/>
    <w:rsid w:val="00ED5D72"/>
    <w:pPr>
      <w:shd w:val="clear" w:color="000000" w:fill="FFC000"/>
      <w:spacing w:before="100" w:beforeAutospacing="1" w:after="100" w:afterAutospacing="1"/>
    </w:pPr>
  </w:style>
  <w:style w:type="paragraph" w:customStyle="1" w:styleId="xl107">
    <w:name w:val="xl10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8">
    <w:name w:val="xl10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9">
    <w:name w:val="xl10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0">
    <w:name w:val="xl11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12">
    <w:name w:val="xl112"/>
    <w:basedOn w:val="a"/>
    <w:rsid w:val="00ED5D72"/>
    <w:pPr>
      <w:shd w:val="clear" w:color="000000" w:fill="FFFFFF"/>
      <w:spacing w:before="100" w:beforeAutospacing="1" w:after="100" w:afterAutospacing="1"/>
    </w:pPr>
  </w:style>
  <w:style w:type="paragraph" w:customStyle="1" w:styleId="xl113">
    <w:name w:val="xl113"/>
    <w:basedOn w:val="a"/>
    <w:rsid w:val="00ED5D72"/>
    <w:pPr>
      <w:shd w:val="clear" w:color="000000" w:fill="FFFFFF"/>
      <w:spacing w:before="100" w:beforeAutospacing="1" w:after="100" w:afterAutospacing="1"/>
    </w:pPr>
  </w:style>
  <w:style w:type="paragraph" w:customStyle="1" w:styleId="xl114">
    <w:name w:val="xl11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textAlignment w:val="center"/>
    </w:pPr>
  </w:style>
  <w:style w:type="paragraph" w:customStyle="1" w:styleId="xl115">
    <w:name w:val="xl11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6">
    <w:name w:val="xl11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</w:style>
  <w:style w:type="paragraph" w:customStyle="1" w:styleId="xl117">
    <w:name w:val="xl11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right"/>
      <w:textAlignment w:val="center"/>
    </w:pPr>
  </w:style>
  <w:style w:type="paragraph" w:customStyle="1" w:styleId="xl118">
    <w:name w:val="xl11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119">
    <w:name w:val="xl11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20">
    <w:name w:val="xl12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21">
    <w:name w:val="xl12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table" w:customStyle="1" w:styleId="111">
    <w:name w:val="Сетка таблицы11"/>
    <w:basedOn w:val="a2"/>
    <w:next w:val="a4"/>
    <w:uiPriority w:val="59"/>
    <w:rsid w:val="00ED5D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9">
    <w:name w:val="xl6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22">
    <w:name w:val="xl12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4F6228"/>
    </w:rPr>
  </w:style>
  <w:style w:type="paragraph" w:customStyle="1" w:styleId="xl123">
    <w:name w:val="xl12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C00000"/>
      <w:sz w:val="22"/>
      <w:szCs w:val="22"/>
    </w:rPr>
  </w:style>
  <w:style w:type="paragraph" w:customStyle="1" w:styleId="xl124">
    <w:name w:val="xl12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2"/>
      <w:szCs w:val="22"/>
    </w:rPr>
  </w:style>
  <w:style w:type="paragraph" w:customStyle="1" w:styleId="xl125">
    <w:name w:val="xl12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</w:rPr>
  </w:style>
  <w:style w:type="paragraph" w:customStyle="1" w:styleId="xl126">
    <w:name w:val="xl12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C00000"/>
    </w:rPr>
  </w:style>
  <w:style w:type="paragraph" w:customStyle="1" w:styleId="xl127">
    <w:name w:val="xl12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C00000"/>
    </w:rPr>
  </w:style>
  <w:style w:type="paragraph" w:customStyle="1" w:styleId="xl128">
    <w:name w:val="xl12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C00000"/>
    </w:rPr>
  </w:style>
  <w:style w:type="paragraph" w:customStyle="1" w:styleId="xl129">
    <w:name w:val="xl12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C00000"/>
    </w:rPr>
  </w:style>
  <w:style w:type="paragraph" w:customStyle="1" w:styleId="xl130">
    <w:name w:val="xl13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C00000"/>
    </w:rPr>
  </w:style>
  <w:style w:type="paragraph" w:customStyle="1" w:styleId="xl131">
    <w:name w:val="xl13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32">
    <w:name w:val="xl13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C00000"/>
    </w:rPr>
  </w:style>
  <w:style w:type="paragraph" w:customStyle="1" w:styleId="xl133">
    <w:name w:val="xl13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E26B0A"/>
    </w:rPr>
  </w:style>
  <w:style w:type="paragraph" w:customStyle="1" w:styleId="xl134">
    <w:name w:val="xl13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E26B0A"/>
    </w:rPr>
  </w:style>
  <w:style w:type="paragraph" w:customStyle="1" w:styleId="xl135">
    <w:name w:val="xl13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E26B0A"/>
    </w:rPr>
  </w:style>
  <w:style w:type="paragraph" w:customStyle="1" w:styleId="xl136">
    <w:name w:val="xl13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137">
    <w:name w:val="xl13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138">
    <w:name w:val="xl13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139">
    <w:name w:val="xl13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40">
    <w:name w:val="xl14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141">
    <w:name w:val="xl14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142">
    <w:name w:val="xl14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143">
    <w:name w:val="xl14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50"/>
    </w:rPr>
  </w:style>
  <w:style w:type="paragraph" w:customStyle="1" w:styleId="xl144">
    <w:name w:val="xl14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145">
    <w:name w:val="xl14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146">
    <w:name w:val="xl14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147">
    <w:name w:val="xl14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B050"/>
      <w:sz w:val="18"/>
      <w:szCs w:val="18"/>
    </w:rPr>
  </w:style>
  <w:style w:type="paragraph" w:customStyle="1" w:styleId="xl148">
    <w:name w:val="xl14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7030A0"/>
    </w:rPr>
  </w:style>
  <w:style w:type="paragraph" w:customStyle="1" w:styleId="xl149">
    <w:name w:val="xl14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  <w:sz w:val="22"/>
      <w:szCs w:val="22"/>
    </w:rPr>
  </w:style>
  <w:style w:type="paragraph" w:customStyle="1" w:styleId="xl150">
    <w:name w:val="xl15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B0F0"/>
    </w:rPr>
  </w:style>
  <w:style w:type="paragraph" w:customStyle="1" w:styleId="xl151">
    <w:name w:val="xl15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F0"/>
    </w:rPr>
  </w:style>
  <w:style w:type="paragraph" w:customStyle="1" w:styleId="xl152">
    <w:name w:val="xl15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153">
    <w:name w:val="xl15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</w:rPr>
  </w:style>
  <w:style w:type="paragraph" w:customStyle="1" w:styleId="xl154">
    <w:name w:val="xl15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</w:rPr>
  </w:style>
  <w:style w:type="paragraph" w:customStyle="1" w:styleId="xl155">
    <w:name w:val="xl15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156">
    <w:name w:val="xl15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157">
    <w:name w:val="xl15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F0"/>
    </w:rPr>
  </w:style>
  <w:style w:type="paragraph" w:customStyle="1" w:styleId="xl158">
    <w:name w:val="xl15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159">
    <w:name w:val="xl15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</w:rPr>
  </w:style>
  <w:style w:type="paragraph" w:customStyle="1" w:styleId="xl160">
    <w:name w:val="xl16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</w:rPr>
  </w:style>
  <w:style w:type="paragraph" w:customStyle="1" w:styleId="xl161">
    <w:name w:val="xl16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62">
    <w:name w:val="xl16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63">
    <w:name w:val="xl16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64">
    <w:name w:val="xl16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165">
    <w:name w:val="xl16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166">
    <w:name w:val="xl16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167">
    <w:name w:val="xl16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7030A0"/>
      <w:sz w:val="22"/>
      <w:szCs w:val="22"/>
    </w:rPr>
  </w:style>
  <w:style w:type="paragraph" w:customStyle="1" w:styleId="xl168">
    <w:name w:val="xl16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2"/>
      <w:szCs w:val="22"/>
    </w:rPr>
  </w:style>
  <w:style w:type="paragraph" w:customStyle="1" w:styleId="xl169">
    <w:name w:val="xl16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</w:rPr>
  </w:style>
  <w:style w:type="paragraph" w:customStyle="1" w:styleId="xl170">
    <w:name w:val="xl17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7030A0"/>
    </w:rPr>
  </w:style>
  <w:style w:type="paragraph" w:customStyle="1" w:styleId="xl171">
    <w:name w:val="xl17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7030A0"/>
    </w:rPr>
  </w:style>
  <w:style w:type="paragraph" w:customStyle="1" w:styleId="xl172">
    <w:name w:val="xl17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7030A0"/>
    </w:rPr>
  </w:style>
  <w:style w:type="paragraph" w:customStyle="1" w:styleId="xl173">
    <w:name w:val="xl17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174">
    <w:name w:val="xl17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175">
    <w:name w:val="xl17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</w:rPr>
  </w:style>
  <w:style w:type="paragraph" w:customStyle="1" w:styleId="xl176">
    <w:name w:val="xl17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</w:rPr>
  </w:style>
  <w:style w:type="paragraph" w:customStyle="1" w:styleId="xl177">
    <w:name w:val="xl17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18"/>
      <w:szCs w:val="18"/>
    </w:rPr>
  </w:style>
  <w:style w:type="paragraph" w:customStyle="1" w:styleId="xl178">
    <w:name w:val="xl17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  <w:sz w:val="22"/>
      <w:szCs w:val="22"/>
    </w:rPr>
  </w:style>
  <w:style w:type="paragraph" w:customStyle="1" w:styleId="xl179">
    <w:name w:val="xl17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180">
    <w:name w:val="xl18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</w:rPr>
  </w:style>
  <w:style w:type="paragraph" w:customStyle="1" w:styleId="xl181">
    <w:name w:val="xl18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182">
    <w:name w:val="xl18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18"/>
      <w:szCs w:val="18"/>
    </w:rPr>
  </w:style>
  <w:style w:type="paragraph" w:customStyle="1" w:styleId="xl183">
    <w:name w:val="xl18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184">
    <w:name w:val="xl18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E26B0A"/>
    </w:rPr>
  </w:style>
  <w:style w:type="paragraph" w:customStyle="1" w:styleId="xl185">
    <w:name w:val="xl185"/>
    <w:basedOn w:val="a"/>
    <w:rsid w:val="00ED5D72"/>
    <w:pPr>
      <w:pBdr>
        <w:left w:val="single" w:sz="4" w:space="0" w:color="auto"/>
      </w:pBdr>
      <w:spacing w:before="100" w:beforeAutospacing="1" w:after="100" w:afterAutospacing="1"/>
    </w:pPr>
  </w:style>
  <w:style w:type="paragraph" w:customStyle="1" w:styleId="xl186">
    <w:name w:val="xl18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87">
    <w:name w:val="xl18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88">
    <w:name w:val="xl188"/>
    <w:basedOn w:val="a"/>
    <w:rsid w:val="00ED5D7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189">
    <w:name w:val="xl18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190">
    <w:name w:val="xl19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1">
    <w:name w:val="xl19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2">
    <w:name w:val="xl19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963634"/>
    </w:rPr>
  </w:style>
  <w:style w:type="paragraph" w:customStyle="1" w:styleId="xl193">
    <w:name w:val="xl19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194">
    <w:name w:val="xl19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195">
    <w:name w:val="xl19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963634"/>
    </w:rPr>
  </w:style>
  <w:style w:type="paragraph" w:customStyle="1" w:styleId="xl196">
    <w:name w:val="xl19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197">
    <w:name w:val="xl19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963634"/>
    </w:rPr>
  </w:style>
  <w:style w:type="paragraph" w:customStyle="1" w:styleId="xl198">
    <w:name w:val="xl19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</w:rPr>
  </w:style>
  <w:style w:type="paragraph" w:customStyle="1" w:styleId="xl199">
    <w:name w:val="xl19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</w:rPr>
  </w:style>
  <w:style w:type="paragraph" w:customStyle="1" w:styleId="xl200">
    <w:name w:val="xl20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963634"/>
    </w:rPr>
  </w:style>
  <w:style w:type="paragraph" w:customStyle="1" w:styleId="xl201">
    <w:name w:val="xl20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</w:rPr>
  </w:style>
  <w:style w:type="paragraph" w:customStyle="1" w:styleId="xl202">
    <w:name w:val="xl20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18"/>
      <w:szCs w:val="18"/>
    </w:rPr>
  </w:style>
  <w:style w:type="paragraph" w:customStyle="1" w:styleId="xl203">
    <w:name w:val="xl20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04">
    <w:name w:val="xl20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i/>
      <w:iCs/>
      <w:color w:val="963634"/>
    </w:rPr>
  </w:style>
  <w:style w:type="paragraph" w:customStyle="1" w:styleId="xl205">
    <w:name w:val="xl20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206">
    <w:name w:val="xl20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07">
    <w:name w:val="xl20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208">
    <w:name w:val="xl20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09">
    <w:name w:val="xl20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210">
    <w:name w:val="xl21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211">
    <w:name w:val="xl21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212">
    <w:name w:val="xl21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213">
    <w:name w:val="xl21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214">
    <w:name w:val="xl21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FF0000"/>
    </w:rPr>
  </w:style>
  <w:style w:type="paragraph" w:customStyle="1" w:styleId="xl215">
    <w:name w:val="xl21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216">
    <w:name w:val="xl21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217">
    <w:name w:val="xl21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218">
    <w:name w:val="xl21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219">
    <w:name w:val="xl21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220">
    <w:name w:val="xl22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E26B0A"/>
    </w:rPr>
  </w:style>
  <w:style w:type="paragraph" w:customStyle="1" w:styleId="xl221">
    <w:name w:val="xl22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222">
    <w:name w:val="xl22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  <w:sz w:val="22"/>
      <w:szCs w:val="22"/>
    </w:rPr>
  </w:style>
  <w:style w:type="paragraph" w:customStyle="1" w:styleId="xl223">
    <w:name w:val="xl22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</w:rPr>
  </w:style>
  <w:style w:type="paragraph" w:customStyle="1" w:styleId="xl224">
    <w:name w:val="xl22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225">
    <w:name w:val="xl22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F0"/>
    </w:rPr>
  </w:style>
  <w:style w:type="paragraph" w:customStyle="1" w:styleId="xl226">
    <w:name w:val="xl22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C00000"/>
    </w:rPr>
  </w:style>
  <w:style w:type="paragraph" w:customStyle="1" w:styleId="xl227">
    <w:name w:val="xl22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228">
    <w:name w:val="xl22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29">
    <w:name w:val="xl22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30">
    <w:name w:val="xl23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31">
    <w:name w:val="xl23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232">
    <w:name w:val="xl23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233">
    <w:name w:val="xl23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7030A0"/>
    </w:rPr>
  </w:style>
  <w:style w:type="paragraph" w:customStyle="1" w:styleId="xl234">
    <w:name w:val="xl23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7030A0"/>
    </w:rPr>
  </w:style>
  <w:style w:type="paragraph" w:customStyle="1" w:styleId="xl235">
    <w:name w:val="xl23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36">
    <w:name w:val="xl23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37">
    <w:name w:val="xl23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38">
    <w:name w:val="xl23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239">
    <w:name w:val="xl23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963634"/>
    </w:rPr>
  </w:style>
  <w:style w:type="paragraph" w:customStyle="1" w:styleId="xl240">
    <w:name w:val="xl24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41">
    <w:name w:val="xl24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</w:rPr>
  </w:style>
  <w:style w:type="paragraph" w:customStyle="1" w:styleId="xl242">
    <w:name w:val="xl24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243">
    <w:name w:val="xl24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244">
    <w:name w:val="xl24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45">
    <w:name w:val="xl24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46">
    <w:name w:val="xl24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247">
    <w:name w:val="xl24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248">
    <w:name w:val="xl24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249">
    <w:name w:val="xl24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250">
    <w:name w:val="xl25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251">
    <w:name w:val="xl25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252">
    <w:name w:val="xl25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  <w:sz w:val="22"/>
      <w:szCs w:val="22"/>
    </w:rPr>
  </w:style>
  <w:style w:type="paragraph" w:customStyle="1" w:styleId="xl253">
    <w:name w:val="xl25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254">
    <w:name w:val="xl25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255">
    <w:name w:val="xl25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256">
    <w:name w:val="xl25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57">
    <w:name w:val="xl25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258">
    <w:name w:val="xl25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FF0000"/>
    </w:rPr>
  </w:style>
  <w:style w:type="paragraph" w:customStyle="1" w:styleId="xl259">
    <w:name w:val="xl25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  <w:sz w:val="22"/>
      <w:szCs w:val="22"/>
    </w:rPr>
  </w:style>
  <w:style w:type="paragraph" w:customStyle="1" w:styleId="xl260">
    <w:name w:val="xl26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</w:rPr>
  </w:style>
  <w:style w:type="paragraph" w:customStyle="1" w:styleId="xl261">
    <w:name w:val="xl26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FF0000"/>
    </w:rPr>
  </w:style>
  <w:style w:type="paragraph" w:customStyle="1" w:styleId="xl262">
    <w:name w:val="xl26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263">
    <w:name w:val="xl26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2"/>
      <w:szCs w:val="22"/>
    </w:rPr>
  </w:style>
  <w:style w:type="numbering" w:customStyle="1" w:styleId="32">
    <w:name w:val="Нет списка3"/>
    <w:next w:val="a3"/>
    <w:uiPriority w:val="99"/>
    <w:semiHidden/>
    <w:unhideWhenUsed/>
    <w:rsid w:val="006B336D"/>
  </w:style>
  <w:style w:type="table" w:customStyle="1" w:styleId="71">
    <w:name w:val="Сетка таблицы7"/>
    <w:basedOn w:val="a2"/>
    <w:next w:val="a4"/>
    <w:uiPriority w:val="59"/>
    <w:rsid w:val="006B33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">
    <w:name w:val="Нет списка12"/>
    <w:next w:val="a3"/>
    <w:uiPriority w:val="99"/>
    <w:semiHidden/>
    <w:unhideWhenUsed/>
    <w:rsid w:val="006B336D"/>
  </w:style>
  <w:style w:type="numbering" w:customStyle="1" w:styleId="220">
    <w:name w:val="Нет списка22"/>
    <w:next w:val="a3"/>
    <w:uiPriority w:val="99"/>
    <w:semiHidden/>
    <w:unhideWhenUsed/>
    <w:rsid w:val="006B336D"/>
  </w:style>
  <w:style w:type="table" w:customStyle="1" w:styleId="121">
    <w:name w:val="Сетка таблицы12"/>
    <w:basedOn w:val="a2"/>
    <w:next w:val="a4"/>
    <w:uiPriority w:val="59"/>
    <w:rsid w:val="006B33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rmal (Web)"/>
    <w:aliases w:val="_а_Е’__ (дќа) И’ц_1,_а_Е’__ (дќа) И’ц_ И’ц_,___С¬__ (_x_) ÷¬__1,___С¬__ (_x_) ÷¬__ ÷¬__"/>
    <w:basedOn w:val="a"/>
    <w:link w:val="af1"/>
    <w:uiPriority w:val="99"/>
    <w:unhideWhenUsed/>
    <w:rsid w:val="00D52C41"/>
    <w:pPr>
      <w:spacing w:before="100" w:beforeAutospacing="1" w:after="100" w:afterAutospacing="1"/>
    </w:pPr>
    <w:rPr>
      <w:rFonts w:eastAsiaTheme="minorEastAsia"/>
    </w:rPr>
  </w:style>
  <w:style w:type="paragraph" w:styleId="af2">
    <w:name w:val="No Spacing"/>
    <w:link w:val="af3"/>
    <w:uiPriority w:val="1"/>
    <w:qFormat/>
    <w:rsid w:val="00D52C41"/>
    <w:pPr>
      <w:suppressAutoHyphens/>
      <w:spacing w:after="0" w:line="100" w:lineRule="atLeast"/>
    </w:pPr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customStyle="1" w:styleId="ConsPlusNormal">
    <w:name w:val="ConsPlusNormal Знак"/>
    <w:link w:val="ConsPlusNormal0"/>
    <w:locked/>
    <w:rsid w:val="00D52C41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D52C4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ListLabel11">
    <w:name w:val="ListLabel 11"/>
    <w:uiPriority w:val="99"/>
    <w:rsid w:val="00D52C41"/>
    <w:rPr>
      <w:rFonts w:ascii="Times New Roman" w:hAnsi="Times New Roman" w:cs="Times New Roman" w:hint="default"/>
      <w:color w:val="FF0000"/>
      <w:sz w:val="28"/>
      <w:szCs w:val="28"/>
    </w:rPr>
  </w:style>
  <w:style w:type="paragraph" w:customStyle="1" w:styleId="pboth">
    <w:name w:val="pboth"/>
    <w:basedOn w:val="a"/>
    <w:rsid w:val="008F03B2"/>
    <w:pPr>
      <w:spacing w:before="100" w:beforeAutospacing="1" w:after="100" w:afterAutospacing="1"/>
    </w:pPr>
  </w:style>
  <w:style w:type="character" w:customStyle="1" w:styleId="blk">
    <w:name w:val="blk"/>
    <w:basedOn w:val="a1"/>
    <w:rsid w:val="008F03B2"/>
  </w:style>
  <w:style w:type="paragraph" w:customStyle="1" w:styleId="ConsPlusNonformat">
    <w:name w:val="ConsPlusNonformat"/>
    <w:qFormat/>
    <w:rsid w:val="00D127A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f4">
    <w:name w:val="Strong"/>
    <w:basedOn w:val="a1"/>
    <w:uiPriority w:val="22"/>
    <w:qFormat/>
    <w:rsid w:val="00D127A4"/>
    <w:rPr>
      <w:b/>
      <w:bCs/>
    </w:rPr>
  </w:style>
  <w:style w:type="table" w:customStyle="1" w:styleId="81">
    <w:name w:val="Сетка таблицы8"/>
    <w:basedOn w:val="a2"/>
    <w:next w:val="a4"/>
    <w:uiPriority w:val="59"/>
    <w:rsid w:val="002E0D0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2">
    <w:name w:val="Нет списка4"/>
    <w:next w:val="a3"/>
    <w:uiPriority w:val="99"/>
    <w:semiHidden/>
    <w:unhideWhenUsed/>
    <w:rsid w:val="001B09EA"/>
  </w:style>
  <w:style w:type="table" w:customStyle="1" w:styleId="91">
    <w:name w:val="Сетка таблицы9"/>
    <w:basedOn w:val="a2"/>
    <w:next w:val="a4"/>
    <w:uiPriority w:val="59"/>
    <w:rsid w:val="001B09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">
    <w:name w:val="Нет списка13"/>
    <w:next w:val="a3"/>
    <w:uiPriority w:val="99"/>
    <w:semiHidden/>
    <w:unhideWhenUsed/>
    <w:rsid w:val="001B09EA"/>
  </w:style>
  <w:style w:type="numbering" w:customStyle="1" w:styleId="23">
    <w:name w:val="Нет списка23"/>
    <w:next w:val="a3"/>
    <w:uiPriority w:val="99"/>
    <w:semiHidden/>
    <w:unhideWhenUsed/>
    <w:rsid w:val="001B09EA"/>
  </w:style>
  <w:style w:type="table" w:customStyle="1" w:styleId="130">
    <w:name w:val="Сетка таблицы13"/>
    <w:basedOn w:val="a2"/>
    <w:next w:val="a4"/>
    <w:uiPriority w:val="59"/>
    <w:rsid w:val="001B09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Document Map"/>
    <w:basedOn w:val="a"/>
    <w:link w:val="af6"/>
    <w:uiPriority w:val="99"/>
    <w:semiHidden/>
    <w:unhideWhenUsed/>
    <w:rsid w:val="003114F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6">
    <w:name w:val="Схема документа Знак"/>
    <w:basedOn w:val="a1"/>
    <w:link w:val="af5"/>
    <w:uiPriority w:val="99"/>
    <w:semiHidden/>
    <w:rsid w:val="003114FF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f7">
    <w:name w:val="Таблицы (моноширинный)"/>
    <w:basedOn w:val="a"/>
    <w:next w:val="a"/>
    <w:rsid w:val="003114F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table" w:customStyle="1" w:styleId="100">
    <w:name w:val="Сетка таблицы10"/>
    <w:basedOn w:val="a2"/>
    <w:next w:val="a4"/>
    <w:uiPriority w:val="59"/>
    <w:rsid w:val="009D3E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7F3F39"/>
    <w:pPr>
      <w:spacing w:before="100" w:beforeAutospacing="1" w:after="100" w:afterAutospacing="1"/>
    </w:pPr>
  </w:style>
  <w:style w:type="character" w:customStyle="1" w:styleId="10">
    <w:name w:val="Заголовок 1 Знак"/>
    <w:basedOn w:val="a1"/>
    <w:link w:val="1"/>
    <w:rsid w:val="00EC4E7A"/>
    <w:rPr>
      <w:rFonts w:ascii="Times New Roman" w:eastAsiaTheme="minorEastAsia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character" w:customStyle="1" w:styleId="40">
    <w:name w:val="Заголовок 4 Знак"/>
    <w:basedOn w:val="a1"/>
    <w:link w:val="4"/>
    <w:rsid w:val="00EC4E7A"/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  <w:lang w:eastAsia="ru-RU"/>
    </w:rPr>
  </w:style>
  <w:style w:type="character" w:customStyle="1" w:styleId="50">
    <w:name w:val="Заголовок 5 Знак"/>
    <w:basedOn w:val="a1"/>
    <w:link w:val="5"/>
    <w:rsid w:val="00EC4E7A"/>
    <w:rPr>
      <w:rFonts w:asciiTheme="majorHAnsi" w:eastAsiaTheme="majorEastAsia" w:hAnsiTheme="majorHAnsi" w:cstheme="majorBidi"/>
      <w:color w:val="365F91" w:themeColor="accent1" w:themeShade="BF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EC4E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  <w:lang w:eastAsia="ko-KR"/>
    </w:rPr>
  </w:style>
  <w:style w:type="character" w:customStyle="1" w:styleId="HTML0">
    <w:name w:val="Стандартный HTML Знак"/>
    <w:basedOn w:val="a1"/>
    <w:link w:val="HTML"/>
    <w:uiPriority w:val="99"/>
    <w:rsid w:val="00EC4E7A"/>
    <w:rPr>
      <w:rFonts w:ascii="Courier New" w:eastAsiaTheme="minorEastAsia" w:hAnsi="Courier New" w:cs="Courier New"/>
      <w:sz w:val="20"/>
      <w:szCs w:val="20"/>
      <w:lang w:eastAsia="ko-KR"/>
    </w:rPr>
  </w:style>
  <w:style w:type="character" w:styleId="af8">
    <w:name w:val="Placeholder Text"/>
    <w:basedOn w:val="a1"/>
    <w:uiPriority w:val="99"/>
    <w:semiHidden/>
    <w:rsid w:val="00EC4E7A"/>
    <w:rPr>
      <w:color w:val="808080"/>
    </w:rPr>
  </w:style>
  <w:style w:type="character" w:customStyle="1" w:styleId="r">
    <w:name w:val="r"/>
    <w:basedOn w:val="a1"/>
    <w:rsid w:val="00EC4E7A"/>
  </w:style>
  <w:style w:type="character" w:customStyle="1" w:styleId="apple-converted-space">
    <w:name w:val="apple-converted-space"/>
    <w:basedOn w:val="a1"/>
    <w:rsid w:val="00EC4E7A"/>
  </w:style>
  <w:style w:type="character" w:styleId="af9">
    <w:name w:val="annotation reference"/>
    <w:basedOn w:val="a1"/>
    <w:uiPriority w:val="99"/>
    <w:unhideWhenUsed/>
    <w:rsid w:val="00EC4E7A"/>
    <w:rPr>
      <w:sz w:val="16"/>
      <w:szCs w:val="16"/>
    </w:rPr>
  </w:style>
  <w:style w:type="paragraph" w:styleId="afa">
    <w:name w:val="annotation text"/>
    <w:basedOn w:val="a"/>
    <w:link w:val="afb"/>
    <w:uiPriority w:val="99"/>
    <w:unhideWhenUsed/>
    <w:rsid w:val="00EC4E7A"/>
    <w:pPr>
      <w:ind w:firstLine="720"/>
      <w:jc w:val="both"/>
    </w:pPr>
    <w:rPr>
      <w:rFonts w:ascii="Tms Rmn" w:eastAsiaTheme="minorEastAsia" w:hAnsi="Tms Rmn"/>
      <w:sz w:val="20"/>
      <w:szCs w:val="20"/>
    </w:rPr>
  </w:style>
  <w:style w:type="character" w:customStyle="1" w:styleId="afb">
    <w:name w:val="Текст примечания Знак"/>
    <w:basedOn w:val="a1"/>
    <w:link w:val="afa"/>
    <w:uiPriority w:val="99"/>
    <w:rsid w:val="00EC4E7A"/>
    <w:rPr>
      <w:rFonts w:ascii="Tms Rmn" w:eastAsiaTheme="minorEastAsia" w:hAnsi="Tms Rm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uiPriority w:val="99"/>
    <w:unhideWhenUsed/>
    <w:rsid w:val="00EC4E7A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rsid w:val="00EC4E7A"/>
    <w:rPr>
      <w:rFonts w:ascii="Tms Rmn" w:eastAsiaTheme="minorEastAsia" w:hAnsi="Tms Rmn" w:cs="Times New Roman"/>
      <w:b/>
      <w:bCs/>
      <w:sz w:val="20"/>
      <w:szCs w:val="20"/>
      <w:lang w:eastAsia="ru-RU"/>
    </w:rPr>
  </w:style>
  <w:style w:type="paragraph" w:styleId="afe">
    <w:name w:val="Revision"/>
    <w:hidden/>
    <w:uiPriority w:val="99"/>
    <w:semiHidden/>
    <w:rsid w:val="00EC4E7A"/>
    <w:pPr>
      <w:spacing w:after="0" w:line="240" w:lineRule="auto"/>
    </w:pPr>
    <w:rPr>
      <w:rFonts w:ascii="Tms Rmn" w:eastAsiaTheme="minorEastAsia" w:hAnsi="Tms Rmn" w:cs="Times New Roman"/>
      <w:sz w:val="28"/>
      <w:szCs w:val="20"/>
      <w:lang w:eastAsia="ru-RU"/>
    </w:rPr>
  </w:style>
  <w:style w:type="paragraph" w:styleId="aff">
    <w:name w:val="footnote text"/>
    <w:basedOn w:val="a"/>
    <w:link w:val="aff0"/>
    <w:uiPriority w:val="99"/>
    <w:unhideWhenUsed/>
    <w:rsid w:val="00EC4E7A"/>
    <w:pPr>
      <w:ind w:firstLine="720"/>
      <w:jc w:val="both"/>
    </w:pPr>
    <w:rPr>
      <w:rFonts w:ascii="Tms Rmn" w:eastAsiaTheme="minorEastAsia" w:hAnsi="Tms Rmn"/>
      <w:sz w:val="20"/>
      <w:szCs w:val="20"/>
    </w:rPr>
  </w:style>
  <w:style w:type="character" w:customStyle="1" w:styleId="aff0">
    <w:name w:val="Текст сноски Знак"/>
    <w:basedOn w:val="a1"/>
    <w:link w:val="aff"/>
    <w:uiPriority w:val="99"/>
    <w:rsid w:val="00EC4E7A"/>
    <w:rPr>
      <w:rFonts w:ascii="Tms Rmn" w:eastAsiaTheme="minorEastAsia" w:hAnsi="Tms Rmn" w:cs="Times New Roman"/>
      <w:sz w:val="20"/>
      <w:szCs w:val="20"/>
      <w:lang w:eastAsia="ru-RU"/>
    </w:rPr>
  </w:style>
  <w:style w:type="character" w:styleId="aff1">
    <w:name w:val="footnote reference"/>
    <w:basedOn w:val="a1"/>
    <w:uiPriority w:val="99"/>
    <w:unhideWhenUsed/>
    <w:rsid w:val="00EC4E7A"/>
    <w:rPr>
      <w:vertAlign w:val="superscript"/>
    </w:rPr>
  </w:style>
  <w:style w:type="character" w:customStyle="1" w:styleId="af3">
    <w:name w:val="Без интервала Знак"/>
    <w:basedOn w:val="a1"/>
    <w:link w:val="af2"/>
    <w:uiPriority w:val="99"/>
    <w:rsid w:val="00EC4E7A"/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styleId="aff2">
    <w:name w:val="Emphasis"/>
    <w:qFormat/>
    <w:rsid w:val="00DE6A1F"/>
    <w:rPr>
      <w:rFonts w:ascii="Times New Roman" w:hAnsi="Times New Roman" w:cs="Times New Roman" w:hint="default"/>
      <w:i/>
      <w:iCs/>
    </w:rPr>
  </w:style>
  <w:style w:type="paragraph" w:styleId="a0">
    <w:name w:val="Body Text"/>
    <w:basedOn w:val="a"/>
    <w:link w:val="aff3"/>
    <w:unhideWhenUsed/>
    <w:qFormat/>
    <w:rsid w:val="00DE6A1F"/>
    <w:pPr>
      <w:widowControl w:val="0"/>
      <w:spacing w:after="120"/>
      <w:jc w:val="both"/>
    </w:pPr>
    <w:rPr>
      <w:sz w:val="28"/>
      <w:szCs w:val="28"/>
    </w:rPr>
  </w:style>
  <w:style w:type="character" w:customStyle="1" w:styleId="aff3">
    <w:name w:val="Основной текст Знак"/>
    <w:basedOn w:val="a1"/>
    <w:link w:val="a0"/>
    <w:rsid w:val="00DE6A1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4">
    <w:name w:val="Body Text Indent"/>
    <w:basedOn w:val="a"/>
    <w:link w:val="aff5"/>
    <w:unhideWhenUsed/>
    <w:rsid w:val="00DE6A1F"/>
    <w:pPr>
      <w:ind w:firstLine="360"/>
    </w:pPr>
    <w:rPr>
      <w:sz w:val="26"/>
      <w:szCs w:val="26"/>
    </w:rPr>
  </w:style>
  <w:style w:type="character" w:customStyle="1" w:styleId="aff5">
    <w:name w:val="Основной текст с отступом Знак"/>
    <w:basedOn w:val="a1"/>
    <w:link w:val="aff4"/>
    <w:rsid w:val="00DE6A1F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3">
    <w:name w:val="Body Text 3"/>
    <w:basedOn w:val="a"/>
    <w:link w:val="34"/>
    <w:unhideWhenUsed/>
    <w:rsid w:val="00DE6A1F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1"/>
    <w:link w:val="33"/>
    <w:rsid w:val="00DE6A1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f6">
    <w:name w:val="Знак Знак Знак Знак"/>
    <w:basedOn w:val="a"/>
    <w:rsid w:val="002D553D"/>
    <w:pPr>
      <w:tabs>
        <w:tab w:val="num" w:pos="360"/>
      </w:tabs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numbering" w:customStyle="1" w:styleId="52">
    <w:name w:val="Нет списка5"/>
    <w:next w:val="a3"/>
    <w:uiPriority w:val="99"/>
    <w:semiHidden/>
    <w:unhideWhenUsed/>
    <w:rsid w:val="001A30D6"/>
  </w:style>
  <w:style w:type="table" w:customStyle="1" w:styleId="14">
    <w:name w:val="Сетка таблицы14"/>
    <w:basedOn w:val="a2"/>
    <w:next w:val="a4"/>
    <w:uiPriority w:val="59"/>
    <w:rsid w:val="001A3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">
    <w:name w:val="Нет списка14"/>
    <w:next w:val="a3"/>
    <w:uiPriority w:val="99"/>
    <w:semiHidden/>
    <w:unhideWhenUsed/>
    <w:rsid w:val="001A30D6"/>
  </w:style>
  <w:style w:type="numbering" w:customStyle="1" w:styleId="24">
    <w:name w:val="Нет списка24"/>
    <w:next w:val="a3"/>
    <w:uiPriority w:val="99"/>
    <w:semiHidden/>
    <w:unhideWhenUsed/>
    <w:rsid w:val="001A30D6"/>
  </w:style>
  <w:style w:type="table" w:customStyle="1" w:styleId="15">
    <w:name w:val="Сетка таблицы15"/>
    <w:basedOn w:val="a2"/>
    <w:next w:val="a4"/>
    <w:uiPriority w:val="59"/>
    <w:rsid w:val="001A3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"/>
    <w:next w:val="a3"/>
    <w:uiPriority w:val="99"/>
    <w:semiHidden/>
    <w:unhideWhenUsed/>
    <w:rsid w:val="0082712F"/>
  </w:style>
  <w:style w:type="table" w:customStyle="1" w:styleId="16">
    <w:name w:val="Сетка таблицы16"/>
    <w:basedOn w:val="a2"/>
    <w:next w:val="a4"/>
    <w:uiPriority w:val="59"/>
    <w:rsid w:val="008271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0">
    <w:name w:val="Нет списка15"/>
    <w:next w:val="a3"/>
    <w:uiPriority w:val="99"/>
    <w:semiHidden/>
    <w:unhideWhenUsed/>
    <w:rsid w:val="0082712F"/>
  </w:style>
  <w:style w:type="numbering" w:customStyle="1" w:styleId="25">
    <w:name w:val="Нет списка25"/>
    <w:next w:val="a3"/>
    <w:uiPriority w:val="99"/>
    <w:semiHidden/>
    <w:unhideWhenUsed/>
    <w:rsid w:val="0082712F"/>
  </w:style>
  <w:style w:type="table" w:customStyle="1" w:styleId="17">
    <w:name w:val="Сетка таблицы17"/>
    <w:basedOn w:val="a2"/>
    <w:next w:val="a4"/>
    <w:uiPriority w:val="59"/>
    <w:rsid w:val="008271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7">
    <w:name w:val="Title"/>
    <w:basedOn w:val="a"/>
    <w:link w:val="aff8"/>
    <w:qFormat/>
    <w:rsid w:val="004824C9"/>
    <w:pPr>
      <w:jc w:val="center"/>
    </w:pPr>
  </w:style>
  <w:style w:type="character" w:customStyle="1" w:styleId="aff8">
    <w:name w:val="Название Знак"/>
    <w:basedOn w:val="a1"/>
    <w:link w:val="aff7"/>
    <w:rsid w:val="004824C9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72">
    <w:name w:val="Нет списка7"/>
    <w:next w:val="a3"/>
    <w:uiPriority w:val="99"/>
    <w:semiHidden/>
    <w:unhideWhenUsed/>
    <w:rsid w:val="00B87741"/>
  </w:style>
  <w:style w:type="table" w:customStyle="1" w:styleId="18">
    <w:name w:val="Сетка таблицы18"/>
    <w:basedOn w:val="a2"/>
    <w:next w:val="a4"/>
    <w:uiPriority w:val="59"/>
    <w:rsid w:val="00B877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0">
    <w:name w:val="Нет списка16"/>
    <w:next w:val="a3"/>
    <w:uiPriority w:val="99"/>
    <w:semiHidden/>
    <w:unhideWhenUsed/>
    <w:rsid w:val="00B87741"/>
  </w:style>
  <w:style w:type="numbering" w:customStyle="1" w:styleId="26">
    <w:name w:val="Нет списка26"/>
    <w:next w:val="a3"/>
    <w:uiPriority w:val="99"/>
    <w:semiHidden/>
    <w:unhideWhenUsed/>
    <w:rsid w:val="00B87741"/>
  </w:style>
  <w:style w:type="table" w:customStyle="1" w:styleId="19">
    <w:name w:val="Сетка таблицы19"/>
    <w:basedOn w:val="a2"/>
    <w:next w:val="a4"/>
    <w:uiPriority w:val="59"/>
    <w:rsid w:val="00B877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2">
    <w:name w:val="Нет списка8"/>
    <w:next w:val="a3"/>
    <w:uiPriority w:val="99"/>
    <w:semiHidden/>
    <w:unhideWhenUsed/>
    <w:rsid w:val="001424A4"/>
  </w:style>
  <w:style w:type="table" w:customStyle="1" w:styleId="200">
    <w:name w:val="Сетка таблицы20"/>
    <w:basedOn w:val="a2"/>
    <w:next w:val="a4"/>
    <w:uiPriority w:val="59"/>
    <w:rsid w:val="001424A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0">
    <w:name w:val="Нет списка17"/>
    <w:next w:val="a3"/>
    <w:uiPriority w:val="99"/>
    <w:semiHidden/>
    <w:unhideWhenUsed/>
    <w:rsid w:val="001424A4"/>
  </w:style>
  <w:style w:type="numbering" w:customStyle="1" w:styleId="27">
    <w:name w:val="Нет списка27"/>
    <w:next w:val="a3"/>
    <w:uiPriority w:val="99"/>
    <w:semiHidden/>
    <w:unhideWhenUsed/>
    <w:rsid w:val="001424A4"/>
  </w:style>
  <w:style w:type="table" w:customStyle="1" w:styleId="1100">
    <w:name w:val="Сетка таблицы110"/>
    <w:basedOn w:val="a2"/>
    <w:next w:val="a4"/>
    <w:uiPriority w:val="59"/>
    <w:rsid w:val="001424A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a">
    <w:name w:val="Текст1"/>
    <w:basedOn w:val="a"/>
    <w:rsid w:val="00611D50"/>
    <w:rPr>
      <w:rFonts w:ascii="Courier New" w:hAnsi="Courier New"/>
      <w:sz w:val="20"/>
      <w:szCs w:val="20"/>
      <w:lang w:eastAsia="ar-SA"/>
    </w:rPr>
  </w:style>
  <w:style w:type="character" w:customStyle="1" w:styleId="aff9">
    <w:name w:val="Основной текст_"/>
    <w:basedOn w:val="a1"/>
    <w:link w:val="83"/>
    <w:locked/>
    <w:rsid w:val="0010281E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83">
    <w:name w:val="Основной текст8"/>
    <w:basedOn w:val="a"/>
    <w:link w:val="aff9"/>
    <w:rsid w:val="0010281E"/>
    <w:pPr>
      <w:widowControl w:val="0"/>
      <w:shd w:val="clear" w:color="auto" w:fill="FFFFFF"/>
      <w:spacing w:line="221" w:lineRule="exact"/>
      <w:ind w:hanging="300"/>
      <w:jc w:val="center"/>
    </w:pPr>
    <w:rPr>
      <w:sz w:val="18"/>
      <w:szCs w:val="18"/>
      <w:lang w:eastAsia="en-US"/>
    </w:rPr>
  </w:style>
  <w:style w:type="character" w:customStyle="1" w:styleId="1b">
    <w:name w:val="Основной текст1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8">
    <w:name w:val="Основной текст2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affa">
    <w:name w:val="Основной текст + Курсив"/>
    <w:basedOn w:val="aff9"/>
    <w:rsid w:val="0010281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43">
    <w:name w:val="Основной текст (4)"/>
    <w:basedOn w:val="a1"/>
    <w:rsid w:val="0010281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44">
    <w:name w:val="Основной текст4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9">
    <w:name w:val="Заголовок №2"/>
    <w:basedOn w:val="a1"/>
    <w:rsid w:val="0010281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affb">
    <w:name w:val="Основной текст + Полужирный"/>
    <w:basedOn w:val="aff9"/>
    <w:rsid w:val="0010281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63">
    <w:name w:val="Основной текст6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73">
    <w:name w:val="Основной текст7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2pt">
    <w:name w:val="Основной текст + 12 pt"/>
    <w:aliases w:val="Полужирный"/>
    <w:basedOn w:val="aff9"/>
    <w:rsid w:val="0010281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table" w:customStyle="1" w:styleId="211">
    <w:name w:val="Сетка таблицы21"/>
    <w:basedOn w:val="a2"/>
    <w:next w:val="a4"/>
    <w:rsid w:val="007175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03734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customStyle="1" w:styleId="20">
    <w:name w:val="Заголовок 2 Знак"/>
    <w:basedOn w:val="a1"/>
    <w:link w:val="2"/>
    <w:rsid w:val="00A41238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1"/>
    <w:link w:val="3"/>
    <w:rsid w:val="00A41238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60">
    <w:name w:val="Заголовок 6 Знак"/>
    <w:basedOn w:val="a1"/>
    <w:link w:val="6"/>
    <w:rsid w:val="00A41238"/>
    <w:rPr>
      <w:rFonts w:ascii="Calibri" w:eastAsia="Times New Roman" w:hAnsi="Calibri" w:cs="Calibri"/>
      <w:i/>
      <w:iCs/>
      <w:lang w:eastAsia="ar-SA"/>
    </w:rPr>
  </w:style>
  <w:style w:type="character" w:customStyle="1" w:styleId="70">
    <w:name w:val="Заголовок 7 Знак"/>
    <w:basedOn w:val="a1"/>
    <w:link w:val="7"/>
    <w:rsid w:val="00A41238"/>
    <w:rPr>
      <w:rFonts w:ascii="Calibri" w:eastAsia="Times New Roman" w:hAnsi="Calibri" w:cs="Calibri"/>
      <w:sz w:val="24"/>
      <w:szCs w:val="24"/>
      <w:lang w:eastAsia="ar-SA"/>
    </w:rPr>
  </w:style>
  <w:style w:type="character" w:customStyle="1" w:styleId="80">
    <w:name w:val="Заголовок 8 Знак"/>
    <w:basedOn w:val="a1"/>
    <w:link w:val="8"/>
    <w:uiPriority w:val="99"/>
    <w:rsid w:val="00A41238"/>
    <w:rPr>
      <w:rFonts w:ascii="Arial" w:eastAsia="Times New Roman" w:hAnsi="Arial" w:cs="Arial"/>
      <w:i/>
      <w:iCs/>
      <w:sz w:val="20"/>
      <w:szCs w:val="20"/>
      <w:lang w:eastAsia="ar-SA"/>
    </w:rPr>
  </w:style>
  <w:style w:type="character" w:customStyle="1" w:styleId="90">
    <w:name w:val="Заголовок 9 Знак"/>
    <w:basedOn w:val="a1"/>
    <w:link w:val="9"/>
    <w:uiPriority w:val="99"/>
    <w:rsid w:val="00A41238"/>
    <w:rPr>
      <w:rFonts w:ascii="Arial" w:eastAsia="Times New Roman" w:hAnsi="Arial" w:cs="Arial"/>
      <w:b/>
      <w:bCs/>
      <w:i/>
      <w:iCs/>
      <w:sz w:val="18"/>
      <w:szCs w:val="18"/>
      <w:lang w:eastAsia="ar-SA"/>
    </w:rPr>
  </w:style>
  <w:style w:type="numbering" w:customStyle="1" w:styleId="92">
    <w:name w:val="Нет списка9"/>
    <w:next w:val="a3"/>
    <w:uiPriority w:val="99"/>
    <w:semiHidden/>
    <w:unhideWhenUsed/>
    <w:rsid w:val="00A41238"/>
  </w:style>
  <w:style w:type="table" w:customStyle="1" w:styleId="221">
    <w:name w:val="Сетка таблицы22"/>
    <w:basedOn w:val="a2"/>
    <w:next w:val="a4"/>
    <w:uiPriority w:val="99"/>
    <w:rsid w:val="00A41238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c">
    <w:name w:val="Активная гипертекстовая ссылка"/>
    <w:basedOn w:val="a1"/>
    <w:uiPriority w:val="99"/>
    <w:rsid w:val="00A41238"/>
    <w:rPr>
      <w:rFonts w:cs="Times New Roman"/>
      <w:b/>
      <w:color w:val="106BBE"/>
      <w:u w:val="single"/>
    </w:rPr>
  </w:style>
  <w:style w:type="character" w:customStyle="1" w:styleId="affd">
    <w:name w:val="Гипертекстовая ссылка"/>
    <w:basedOn w:val="a1"/>
    <w:uiPriority w:val="99"/>
    <w:rsid w:val="00A41238"/>
    <w:rPr>
      <w:color w:val="106BBE"/>
    </w:rPr>
  </w:style>
  <w:style w:type="character" w:customStyle="1" w:styleId="affe">
    <w:name w:val="Цветовое выделение"/>
    <w:uiPriority w:val="99"/>
    <w:rsid w:val="00A41238"/>
    <w:rPr>
      <w:b/>
      <w:bCs/>
      <w:color w:val="26282F"/>
    </w:rPr>
  </w:style>
  <w:style w:type="character" w:customStyle="1" w:styleId="112">
    <w:name w:val="Заголовок 1 Знак1"/>
    <w:uiPriority w:val="99"/>
    <w:rsid w:val="00A41238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230">
    <w:name w:val="Заголовок 2 Знак3"/>
    <w:uiPriority w:val="99"/>
    <w:rsid w:val="00A41238"/>
    <w:rPr>
      <w:rFonts w:ascii="Arial" w:hAnsi="Arial" w:cs="Arial"/>
      <w:b/>
      <w:bCs/>
      <w:i/>
      <w:iCs/>
      <w:sz w:val="28"/>
      <w:szCs w:val="28"/>
    </w:rPr>
  </w:style>
  <w:style w:type="character" w:styleId="afff">
    <w:name w:val="page number"/>
    <w:uiPriority w:val="99"/>
    <w:rsid w:val="00A41238"/>
  </w:style>
  <w:style w:type="character" w:customStyle="1" w:styleId="45">
    <w:name w:val="Знак Знак4"/>
    <w:uiPriority w:val="99"/>
    <w:rsid w:val="00A41238"/>
    <w:rPr>
      <w:rFonts w:ascii="Arial" w:hAnsi="Arial" w:cs="Arial"/>
      <w:sz w:val="24"/>
      <w:szCs w:val="24"/>
      <w:lang w:val="ru-RU" w:eastAsia="ar-SA" w:bidi="ar-SA"/>
    </w:rPr>
  </w:style>
  <w:style w:type="character" w:customStyle="1" w:styleId="2a">
    <w:name w:val="Основной текст 2 Знак"/>
    <w:rsid w:val="00A41238"/>
    <w:rPr>
      <w:rFonts w:ascii="Times New Roman" w:hAnsi="Times New Roman" w:cs="Times New Roman"/>
      <w:b/>
      <w:bCs/>
      <w:sz w:val="24"/>
      <w:szCs w:val="24"/>
    </w:rPr>
  </w:style>
  <w:style w:type="character" w:customStyle="1" w:styleId="afff0">
    <w:name w:val="Подпись Знак"/>
    <w:uiPriority w:val="99"/>
    <w:rsid w:val="00A41238"/>
    <w:rPr>
      <w:rFonts w:ascii="Times New Roman" w:hAnsi="Times New Roman" w:cs="Times New Roman"/>
      <w:b/>
      <w:bCs/>
      <w:sz w:val="28"/>
      <w:szCs w:val="28"/>
    </w:rPr>
  </w:style>
  <w:style w:type="character" w:customStyle="1" w:styleId="afff1">
    <w:name w:val="Красная строка Знак"/>
    <w:uiPriority w:val="99"/>
    <w:rsid w:val="00A41238"/>
  </w:style>
  <w:style w:type="character" w:customStyle="1" w:styleId="BodyTextIndentChar">
    <w:name w:val="Body Text Indent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BodyTextChar">
    <w:name w:val="Body Text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FontStyle13">
    <w:name w:val="Font Style13"/>
    <w:uiPriority w:val="99"/>
    <w:rsid w:val="00A41238"/>
    <w:rPr>
      <w:rFonts w:ascii="Times New Roman" w:hAnsi="Times New Roman" w:cs="Times New Roman"/>
      <w:sz w:val="22"/>
      <w:szCs w:val="22"/>
    </w:rPr>
  </w:style>
  <w:style w:type="character" w:customStyle="1" w:styleId="afff2">
    <w:name w:val="Знак Знак"/>
    <w:uiPriority w:val="99"/>
    <w:rsid w:val="00A41238"/>
    <w:rPr>
      <w:rFonts w:ascii="Tahoma" w:hAnsi="Tahoma" w:cs="Tahoma"/>
      <w:sz w:val="20"/>
      <w:szCs w:val="20"/>
      <w:lang w:val="en-US"/>
    </w:rPr>
  </w:style>
  <w:style w:type="character" w:customStyle="1" w:styleId="35">
    <w:name w:val="Знак Знак35"/>
    <w:uiPriority w:val="99"/>
    <w:rsid w:val="00A41238"/>
    <w:rPr>
      <w:rFonts w:ascii="Arial" w:hAnsi="Arial" w:cs="Arial"/>
      <w:b/>
      <w:bCs/>
      <w:i/>
      <w:iCs/>
      <w:sz w:val="28"/>
      <w:szCs w:val="28"/>
      <w:lang w:val="en-US"/>
    </w:rPr>
  </w:style>
  <w:style w:type="character" w:customStyle="1" w:styleId="340">
    <w:name w:val="Знак Знак34"/>
    <w:uiPriority w:val="99"/>
    <w:rsid w:val="00A41238"/>
    <w:rPr>
      <w:rFonts w:ascii="Arial" w:hAnsi="Arial" w:cs="Arial"/>
      <w:b/>
      <w:bCs/>
      <w:sz w:val="26"/>
      <w:szCs w:val="26"/>
      <w:lang w:val="en-US"/>
    </w:rPr>
  </w:style>
  <w:style w:type="character" w:customStyle="1" w:styleId="330">
    <w:name w:val="Знак Знак33"/>
    <w:uiPriority w:val="99"/>
    <w:rsid w:val="00A41238"/>
    <w:rPr>
      <w:rFonts w:ascii="Times New Roman" w:hAnsi="Times New Roman" w:cs="Times New Roman"/>
      <w:b/>
      <w:bCs/>
      <w:sz w:val="20"/>
      <w:szCs w:val="20"/>
      <w:lang w:val="en-US"/>
    </w:rPr>
  </w:style>
  <w:style w:type="character" w:customStyle="1" w:styleId="320">
    <w:name w:val="Знак Знак32"/>
    <w:uiPriority w:val="99"/>
    <w:rsid w:val="00A41238"/>
    <w:rPr>
      <w:rFonts w:ascii="Times New Roman" w:hAnsi="Times New Roman" w:cs="Times New Roman"/>
      <w:b/>
      <w:bCs/>
      <w:i/>
      <w:iCs/>
      <w:sz w:val="26"/>
      <w:szCs w:val="26"/>
      <w:lang w:val="en-US"/>
    </w:rPr>
  </w:style>
  <w:style w:type="character" w:customStyle="1" w:styleId="u">
    <w:name w:val="u"/>
    <w:uiPriority w:val="99"/>
    <w:rsid w:val="00A41238"/>
  </w:style>
  <w:style w:type="character" w:customStyle="1" w:styleId="171">
    <w:name w:val="Знак Знак17"/>
    <w:uiPriority w:val="99"/>
    <w:rsid w:val="00A41238"/>
    <w:rPr>
      <w:rFonts w:eastAsia="Times New Roman"/>
      <w:i/>
      <w:iCs/>
      <w:sz w:val="22"/>
      <w:szCs w:val="22"/>
      <w:lang w:val="ru-RU"/>
    </w:rPr>
  </w:style>
  <w:style w:type="character" w:customStyle="1" w:styleId="161">
    <w:name w:val="Знак Знак16"/>
    <w:uiPriority w:val="99"/>
    <w:rsid w:val="00A41238"/>
    <w:rPr>
      <w:rFonts w:ascii="Arial" w:hAnsi="Arial" w:cs="Arial"/>
      <w:lang w:val="ru-RU"/>
    </w:rPr>
  </w:style>
  <w:style w:type="character" w:customStyle="1" w:styleId="1c">
    <w:name w:val="бпОсновной текст Знак Знак1"/>
    <w:uiPriority w:val="99"/>
    <w:rsid w:val="00A41238"/>
    <w:rPr>
      <w:rFonts w:ascii="Times New Roman" w:hAnsi="Times New Roman" w:cs="Times New Roman"/>
      <w:sz w:val="24"/>
      <w:szCs w:val="24"/>
      <w:lang w:val="en-US"/>
    </w:rPr>
  </w:style>
  <w:style w:type="character" w:customStyle="1" w:styleId="36">
    <w:name w:val="Основной текст с отступом 3 Знак"/>
    <w:rsid w:val="00A41238"/>
    <w:rPr>
      <w:rFonts w:ascii="Times New Roman" w:hAnsi="Times New Roman" w:cs="Times New Roman"/>
      <w:sz w:val="16"/>
      <w:szCs w:val="16"/>
    </w:rPr>
  </w:style>
  <w:style w:type="character" w:customStyle="1" w:styleId="afff3">
    <w:name w:val="Текст Знак"/>
    <w:uiPriority w:val="99"/>
    <w:rsid w:val="00A41238"/>
    <w:rPr>
      <w:rFonts w:ascii="Courier New" w:hAnsi="Courier New" w:cs="Courier New"/>
      <w:sz w:val="20"/>
      <w:szCs w:val="20"/>
    </w:rPr>
  </w:style>
  <w:style w:type="character" w:customStyle="1" w:styleId="1d">
    <w:name w:val="Обычный1 Знак"/>
    <w:uiPriority w:val="99"/>
    <w:rsid w:val="00A41238"/>
    <w:rPr>
      <w:rFonts w:ascii="Times New Roman" w:hAnsi="Times New Roman" w:cs="Times New Roman"/>
      <w:sz w:val="20"/>
      <w:szCs w:val="20"/>
    </w:rPr>
  </w:style>
  <w:style w:type="character" w:customStyle="1" w:styleId="Heading1Char">
    <w:name w:val="Heading 1 Char"/>
    <w:uiPriority w:val="99"/>
    <w:rsid w:val="00A41238"/>
    <w:rPr>
      <w:rFonts w:ascii="Arial" w:hAnsi="Arial" w:cs="Arial"/>
      <w:b/>
      <w:bCs/>
      <w:color w:val="000080"/>
      <w:lang w:val="ru-RU"/>
    </w:rPr>
  </w:style>
  <w:style w:type="character" w:customStyle="1" w:styleId="Heading2Char">
    <w:name w:val="Heading 2 Char"/>
    <w:uiPriority w:val="99"/>
    <w:rsid w:val="00A41238"/>
    <w:rPr>
      <w:rFonts w:ascii="Arial" w:hAnsi="Arial" w:cs="Arial"/>
      <w:sz w:val="24"/>
      <w:szCs w:val="24"/>
      <w:lang w:val="ru-RU"/>
    </w:rPr>
  </w:style>
  <w:style w:type="character" w:customStyle="1" w:styleId="Heading3Char">
    <w:name w:val="Heading 3 Char"/>
    <w:uiPriority w:val="99"/>
    <w:rsid w:val="00A41238"/>
    <w:rPr>
      <w:rFonts w:ascii="Arial" w:hAnsi="Arial" w:cs="Arial"/>
      <w:b/>
      <w:bCs/>
      <w:sz w:val="24"/>
      <w:szCs w:val="24"/>
      <w:lang w:val="ru-RU"/>
    </w:rPr>
  </w:style>
  <w:style w:type="character" w:customStyle="1" w:styleId="Heading4Char">
    <w:name w:val="Heading 4 Char"/>
    <w:uiPriority w:val="99"/>
    <w:rsid w:val="00A41238"/>
    <w:rPr>
      <w:sz w:val="24"/>
      <w:szCs w:val="24"/>
      <w:lang w:val="ru-RU"/>
    </w:rPr>
  </w:style>
  <w:style w:type="character" w:customStyle="1" w:styleId="BodyTextChar1">
    <w:name w:val="Body Text Char1"/>
    <w:uiPriority w:val="99"/>
    <w:rsid w:val="00A41238"/>
    <w:rPr>
      <w:sz w:val="24"/>
      <w:szCs w:val="24"/>
      <w:lang w:val="ru-RU"/>
    </w:rPr>
  </w:style>
  <w:style w:type="character" w:customStyle="1" w:styleId="BodyTextIndentChar1">
    <w:name w:val="Body Text Indent Char1"/>
    <w:uiPriority w:val="99"/>
    <w:rsid w:val="00A41238"/>
    <w:rPr>
      <w:sz w:val="24"/>
      <w:szCs w:val="24"/>
      <w:lang w:val="ru-RU"/>
    </w:rPr>
  </w:style>
  <w:style w:type="character" w:customStyle="1" w:styleId="151">
    <w:name w:val="Знак Знак15"/>
    <w:uiPriority w:val="99"/>
    <w:rsid w:val="00A41238"/>
    <w:rPr>
      <w:rFonts w:ascii="Times New Roman" w:hAnsi="Times New Roman" w:cs="Times New Roman"/>
      <w:sz w:val="24"/>
      <w:szCs w:val="24"/>
      <w:lang w:val="en-US"/>
    </w:rPr>
  </w:style>
  <w:style w:type="character" w:customStyle="1" w:styleId="HeaderChar">
    <w:name w:val="Header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FooterChar">
    <w:name w:val="Footer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122">
    <w:name w:val="Знак Знак12"/>
    <w:uiPriority w:val="99"/>
    <w:rsid w:val="00A41238"/>
    <w:rPr>
      <w:rFonts w:ascii="Arial" w:hAnsi="Arial" w:cs="Arial"/>
      <w:b/>
      <w:bCs/>
      <w:color w:val="000080"/>
      <w:sz w:val="20"/>
      <w:szCs w:val="20"/>
      <w:lang w:val="en-US"/>
    </w:rPr>
  </w:style>
  <w:style w:type="character" w:customStyle="1" w:styleId="SignatureChar">
    <w:name w:val="Signature Char"/>
    <w:uiPriority w:val="99"/>
    <w:rsid w:val="00A41238"/>
    <w:rPr>
      <w:b/>
      <w:bCs/>
      <w:sz w:val="28"/>
      <w:szCs w:val="28"/>
      <w:lang w:val="ru-RU"/>
    </w:rPr>
  </w:style>
  <w:style w:type="character" w:customStyle="1" w:styleId="afff4">
    <w:name w:val="Продолжение ссылки"/>
    <w:uiPriority w:val="99"/>
    <w:rsid w:val="00A41238"/>
  </w:style>
  <w:style w:type="character" w:customStyle="1" w:styleId="BodyTextFirstIndentChar">
    <w:name w:val="Body Text First Indent Char"/>
    <w:uiPriority w:val="99"/>
    <w:rsid w:val="00A41238"/>
  </w:style>
  <w:style w:type="character" w:customStyle="1" w:styleId="BodyText2Char">
    <w:name w:val="Body Text 2 Char"/>
    <w:uiPriority w:val="99"/>
    <w:rsid w:val="00A41238"/>
    <w:rPr>
      <w:sz w:val="24"/>
      <w:szCs w:val="24"/>
      <w:lang w:val="ru-RU"/>
    </w:rPr>
  </w:style>
  <w:style w:type="character" w:customStyle="1" w:styleId="BodyText3Char">
    <w:name w:val="Body Text 3 Char"/>
    <w:uiPriority w:val="99"/>
    <w:rsid w:val="00A41238"/>
    <w:rPr>
      <w:sz w:val="16"/>
      <w:szCs w:val="16"/>
      <w:lang w:val="ru-RU"/>
    </w:rPr>
  </w:style>
  <w:style w:type="character" w:customStyle="1" w:styleId="270">
    <w:name w:val="Знак Знак27"/>
    <w:uiPriority w:val="99"/>
    <w:rsid w:val="00A41238"/>
    <w:rPr>
      <w:sz w:val="28"/>
      <w:szCs w:val="28"/>
      <w:lang w:val="ru-RU"/>
    </w:rPr>
  </w:style>
  <w:style w:type="character" w:customStyle="1" w:styleId="260">
    <w:name w:val="Знак Знак26"/>
    <w:uiPriority w:val="99"/>
    <w:rsid w:val="00A41238"/>
    <w:rPr>
      <w:rFonts w:ascii="Arial" w:hAnsi="Arial" w:cs="Arial"/>
      <w:b/>
      <w:bCs/>
      <w:sz w:val="26"/>
      <w:szCs w:val="26"/>
      <w:lang w:val="ru-RU"/>
    </w:rPr>
  </w:style>
  <w:style w:type="character" w:customStyle="1" w:styleId="250">
    <w:name w:val="Знак Знак25"/>
    <w:uiPriority w:val="99"/>
    <w:rsid w:val="00A41238"/>
    <w:rPr>
      <w:rFonts w:ascii="Arial" w:hAnsi="Arial" w:cs="Arial"/>
      <w:b/>
      <w:bCs/>
      <w:sz w:val="24"/>
      <w:szCs w:val="24"/>
      <w:lang w:val="ru-RU"/>
    </w:rPr>
  </w:style>
  <w:style w:type="character" w:customStyle="1" w:styleId="HTML1">
    <w:name w:val="Стандартный HTML Знак1"/>
    <w:uiPriority w:val="99"/>
    <w:rsid w:val="00A41238"/>
    <w:rPr>
      <w:rFonts w:ascii="Courier New" w:hAnsi="Courier New" w:cs="Courier New"/>
      <w:lang w:val="en-US" w:eastAsia="ar-SA" w:bidi="ar-SA"/>
    </w:rPr>
  </w:style>
  <w:style w:type="character" w:customStyle="1" w:styleId="280">
    <w:name w:val="Знак Знак28"/>
    <w:uiPriority w:val="99"/>
    <w:rsid w:val="00A41238"/>
    <w:rPr>
      <w:sz w:val="24"/>
      <w:szCs w:val="24"/>
      <w:lang w:val="ru-RU"/>
    </w:rPr>
  </w:style>
  <w:style w:type="character" w:customStyle="1" w:styleId="222">
    <w:name w:val="Заголовок 2 Знак2"/>
    <w:uiPriority w:val="99"/>
    <w:rsid w:val="00A41238"/>
    <w:rPr>
      <w:rFonts w:ascii="Arial" w:hAnsi="Arial" w:cs="Arial"/>
      <w:b/>
      <w:bCs/>
      <w:i/>
      <w:iCs/>
      <w:sz w:val="28"/>
      <w:szCs w:val="28"/>
      <w:lang w:val="ru-RU"/>
    </w:rPr>
  </w:style>
  <w:style w:type="character" w:customStyle="1" w:styleId="231">
    <w:name w:val="Знак Знак23"/>
    <w:uiPriority w:val="99"/>
    <w:rsid w:val="00A41238"/>
    <w:rPr>
      <w:rFonts w:ascii="Times New Roman" w:hAnsi="Times New Roman" w:cs="Times New Roman"/>
      <w:sz w:val="24"/>
      <w:szCs w:val="24"/>
    </w:rPr>
  </w:style>
  <w:style w:type="character" w:customStyle="1" w:styleId="223">
    <w:name w:val="Знак Знак22"/>
    <w:uiPriority w:val="99"/>
    <w:rsid w:val="00A41238"/>
    <w:rPr>
      <w:rFonts w:ascii="Times New Roman" w:hAnsi="Times New Roman" w:cs="Times New Roman"/>
      <w:sz w:val="28"/>
      <w:szCs w:val="28"/>
    </w:rPr>
  </w:style>
  <w:style w:type="character" w:customStyle="1" w:styleId="212">
    <w:name w:val="Знак Знак21"/>
    <w:uiPriority w:val="99"/>
    <w:rsid w:val="00A41238"/>
    <w:rPr>
      <w:rFonts w:ascii="Arial" w:hAnsi="Arial" w:cs="Arial"/>
      <w:b/>
      <w:bCs/>
      <w:sz w:val="26"/>
      <w:szCs w:val="26"/>
    </w:rPr>
  </w:style>
  <w:style w:type="character" w:customStyle="1" w:styleId="201">
    <w:name w:val="Знак Знак20"/>
    <w:uiPriority w:val="99"/>
    <w:rsid w:val="00A41238"/>
    <w:rPr>
      <w:rFonts w:ascii="Times New Roman" w:hAnsi="Times New Roman" w:cs="Times New Roman"/>
      <w:b/>
      <w:bCs/>
      <w:sz w:val="28"/>
      <w:szCs w:val="28"/>
    </w:rPr>
  </w:style>
  <w:style w:type="character" w:customStyle="1" w:styleId="213">
    <w:name w:val="Заголовок 2 Знак1"/>
    <w:uiPriority w:val="99"/>
    <w:rsid w:val="00A41238"/>
    <w:rPr>
      <w:rFonts w:ascii="Arial" w:hAnsi="Arial" w:cs="Arial"/>
      <w:b/>
      <w:bCs/>
      <w:i/>
      <w:iCs/>
      <w:sz w:val="28"/>
      <w:szCs w:val="28"/>
      <w:lang w:val="ru-RU"/>
    </w:rPr>
  </w:style>
  <w:style w:type="character" w:customStyle="1" w:styleId="2210">
    <w:name w:val="Знак Знак221"/>
    <w:uiPriority w:val="99"/>
    <w:rsid w:val="00A41238"/>
    <w:rPr>
      <w:sz w:val="24"/>
      <w:szCs w:val="24"/>
      <w:lang w:val="ru-RU"/>
    </w:rPr>
  </w:style>
  <w:style w:type="character" w:customStyle="1" w:styleId="2110">
    <w:name w:val="Знак Знак211"/>
    <w:uiPriority w:val="99"/>
    <w:rsid w:val="00A41238"/>
    <w:rPr>
      <w:sz w:val="28"/>
      <w:szCs w:val="28"/>
      <w:lang w:val="ru-RU"/>
    </w:rPr>
  </w:style>
  <w:style w:type="character" w:customStyle="1" w:styleId="2010">
    <w:name w:val="Знак Знак201"/>
    <w:uiPriority w:val="99"/>
    <w:rsid w:val="00A41238"/>
    <w:rPr>
      <w:rFonts w:ascii="Arial" w:hAnsi="Arial" w:cs="Arial"/>
      <w:b/>
      <w:bCs/>
      <w:sz w:val="26"/>
      <w:szCs w:val="26"/>
      <w:lang w:val="ru-RU"/>
    </w:rPr>
  </w:style>
  <w:style w:type="character" w:customStyle="1" w:styleId="190">
    <w:name w:val="Знак Знак19"/>
    <w:uiPriority w:val="99"/>
    <w:rsid w:val="00A41238"/>
    <w:rPr>
      <w:rFonts w:ascii="Arial" w:hAnsi="Arial" w:cs="Arial"/>
      <w:b/>
      <w:bCs/>
      <w:sz w:val="24"/>
      <w:szCs w:val="24"/>
      <w:lang w:val="ru-RU" w:eastAsia="ar-SA" w:bidi="ar-SA"/>
    </w:rPr>
  </w:style>
  <w:style w:type="character" w:customStyle="1" w:styleId="180">
    <w:name w:val="Знак Знак18"/>
    <w:uiPriority w:val="99"/>
    <w:rsid w:val="00A41238"/>
    <w:rPr>
      <w:b/>
      <w:bCs/>
      <w:i/>
      <w:iCs/>
      <w:sz w:val="24"/>
      <w:szCs w:val="24"/>
      <w:lang w:val="ru-RU" w:eastAsia="ar-SA" w:bidi="ar-SA"/>
    </w:rPr>
  </w:style>
  <w:style w:type="character" w:customStyle="1" w:styleId="1510">
    <w:name w:val="Знак Знак151"/>
    <w:uiPriority w:val="99"/>
    <w:rsid w:val="00A41238"/>
    <w:rPr>
      <w:rFonts w:ascii="Arial" w:hAnsi="Arial" w:cs="Arial"/>
      <w:i/>
      <w:iCs/>
      <w:lang w:val="ru-RU"/>
    </w:rPr>
  </w:style>
  <w:style w:type="character" w:customStyle="1" w:styleId="113">
    <w:name w:val="Знак Знак11"/>
    <w:uiPriority w:val="99"/>
    <w:rsid w:val="00A41238"/>
    <w:rPr>
      <w:sz w:val="24"/>
      <w:szCs w:val="24"/>
      <w:lang w:val="ru-RU"/>
    </w:rPr>
  </w:style>
  <w:style w:type="character" w:customStyle="1" w:styleId="93">
    <w:name w:val="Знак Знак9"/>
    <w:uiPriority w:val="99"/>
    <w:rsid w:val="00A41238"/>
    <w:rPr>
      <w:lang w:val="ru-RU"/>
    </w:rPr>
  </w:style>
  <w:style w:type="character" w:customStyle="1" w:styleId="37">
    <w:name w:val="Знак Знак3"/>
    <w:uiPriority w:val="99"/>
    <w:rsid w:val="00A41238"/>
    <w:rPr>
      <w:b/>
      <w:bCs/>
      <w:sz w:val="28"/>
      <w:szCs w:val="28"/>
      <w:lang w:val="ru-RU"/>
    </w:rPr>
  </w:style>
  <w:style w:type="character" w:customStyle="1" w:styleId="141">
    <w:name w:val="Знак Знак14"/>
    <w:uiPriority w:val="99"/>
    <w:rsid w:val="00A41238"/>
    <w:rPr>
      <w:sz w:val="24"/>
      <w:szCs w:val="24"/>
      <w:lang w:val="ru-RU"/>
    </w:rPr>
  </w:style>
  <w:style w:type="character" w:customStyle="1" w:styleId="2b">
    <w:name w:val="Знак Знак2"/>
    <w:uiPriority w:val="99"/>
    <w:rsid w:val="00A41238"/>
    <w:rPr>
      <w:rFonts w:ascii="Times New Roman" w:hAnsi="Times New Roman" w:cs="Times New Roman"/>
      <w:sz w:val="24"/>
      <w:szCs w:val="24"/>
      <w:lang w:val="ru-RU"/>
    </w:rPr>
  </w:style>
  <w:style w:type="character" w:customStyle="1" w:styleId="101">
    <w:name w:val="Знак Знак10"/>
    <w:uiPriority w:val="99"/>
    <w:rsid w:val="00A41238"/>
    <w:rPr>
      <w:sz w:val="24"/>
      <w:szCs w:val="24"/>
      <w:lang w:val="ru-RU"/>
    </w:rPr>
  </w:style>
  <w:style w:type="character" w:customStyle="1" w:styleId="1e">
    <w:name w:val="Знак Знак1"/>
    <w:uiPriority w:val="99"/>
    <w:rsid w:val="00A41238"/>
    <w:rPr>
      <w:sz w:val="16"/>
      <w:szCs w:val="16"/>
      <w:lang w:val="ru-RU"/>
    </w:rPr>
  </w:style>
  <w:style w:type="character" w:customStyle="1" w:styleId="53">
    <w:name w:val="Знак Знак5"/>
    <w:uiPriority w:val="99"/>
    <w:rsid w:val="00A41238"/>
    <w:rPr>
      <w:rFonts w:ascii="Tahoma" w:hAnsi="Tahoma" w:cs="Tahoma"/>
      <w:sz w:val="16"/>
      <w:szCs w:val="16"/>
    </w:rPr>
  </w:style>
  <w:style w:type="character" w:customStyle="1" w:styleId="1210">
    <w:name w:val="Знак Знак121"/>
    <w:uiPriority w:val="99"/>
    <w:rsid w:val="00A41238"/>
    <w:rPr>
      <w:rFonts w:ascii="Arial" w:hAnsi="Arial" w:cs="Arial"/>
      <w:b/>
      <w:bCs/>
      <w:color w:val="000080"/>
      <w:sz w:val="20"/>
      <w:szCs w:val="20"/>
      <w:lang w:val="en-US"/>
    </w:rPr>
  </w:style>
  <w:style w:type="character" w:customStyle="1" w:styleId="1f">
    <w:name w:val="Текст выноски Знак1"/>
    <w:uiPriority w:val="99"/>
    <w:rsid w:val="00A41238"/>
    <w:rPr>
      <w:rFonts w:ascii="Tahoma" w:hAnsi="Tahoma" w:cs="Tahoma"/>
      <w:sz w:val="16"/>
      <w:szCs w:val="16"/>
      <w:lang w:val="en-US" w:eastAsia="ar-SA" w:bidi="ar-SA"/>
    </w:rPr>
  </w:style>
  <w:style w:type="character" w:customStyle="1" w:styleId="1f0">
    <w:name w:val="Схема документа Знак1"/>
    <w:uiPriority w:val="99"/>
    <w:rsid w:val="00A41238"/>
    <w:rPr>
      <w:rFonts w:ascii="Tahoma" w:hAnsi="Tahoma" w:cs="Tahoma"/>
      <w:sz w:val="16"/>
      <w:szCs w:val="16"/>
      <w:lang w:val="en-US" w:eastAsia="ar-SA" w:bidi="ar-SA"/>
    </w:rPr>
  </w:style>
  <w:style w:type="character" w:customStyle="1" w:styleId="2c">
    <w:name w:val="Заголовок 2 Знак Знак Знак"/>
    <w:uiPriority w:val="99"/>
    <w:rsid w:val="00A41238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Heading1Char1">
    <w:name w:val="Heading 1 Char1"/>
    <w:uiPriority w:val="99"/>
    <w:rsid w:val="00A41238"/>
    <w:rPr>
      <w:rFonts w:ascii="Tahoma" w:hAnsi="Tahoma" w:cs="Tahoma"/>
      <w:lang w:val="en-US" w:eastAsia="ar-SA" w:bidi="ar-SA"/>
    </w:rPr>
  </w:style>
  <w:style w:type="character" w:customStyle="1" w:styleId="Heading2Char1">
    <w:name w:val="Heading 2 Char1"/>
    <w:uiPriority w:val="99"/>
    <w:rsid w:val="00A41238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Heading3Char1">
    <w:name w:val="Heading 3 Char1"/>
    <w:uiPriority w:val="99"/>
    <w:rsid w:val="00A41238"/>
    <w:rPr>
      <w:rFonts w:ascii="Arial" w:hAnsi="Arial" w:cs="Arial"/>
      <w:b/>
      <w:bCs/>
      <w:sz w:val="26"/>
      <w:szCs w:val="26"/>
      <w:lang w:val="ru-RU" w:eastAsia="ar-SA" w:bidi="ar-SA"/>
    </w:rPr>
  </w:style>
  <w:style w:type="character" w:customStyle="1" w:styleId="Heading4Char1">
    <w:name w:val="Heading 4 Char1"/>
    <w:uiPriority w:val="99"/>
    <w:rsid w:val="00A41238"/>
    <w:rPr>
      <w:rFonts w:eastAsia="Times New Roman"/>
      <w:b/>
      <w:bCs/>
      <w:sz w:val="24"/>
      <w:szCs w:val="24"/>
      <w:lang w:val="ru-RU" w:eastAsia="ar-SA" w:bidi="ar-SA"/>
    </w:rPr>
  </w:style>
  <w:style w:type="character" w:customStyle="1" w:styleId="Heading5Char">
    <w:name w:val="Heading 5 Char"/>
    <w:uiPriority w:val="99"/>
    <w:rsid w:val="00A41238"/>
    <w:rPr>
      <w:rFonts w:eastAsia="Times New Roman"/>
      <w:b/>
      <w:bCs/>
      <w:i/>
      <w:iCs/>
      <w:sz w:val="26"/>
      <w:szCs w:val="26"/>
      <w:lang w:val="ru-RU" w:eastAsia="ar-SA" w:bidi="ar-SA"/>
    </w:rPr>
  </w:style>
  <w:style w:type="character" w:customStyle="1" w:styleId="Heading6Char">
    <w:name w:val="Heading 6 Char"/>
    <w:uiPriority w:val="99"/>
    <w:rsid w:val="00A41238"/>
    <w:rPr>
      <w:rFonts w:eastAsia="Times New Roman"/>
      <w:i/>
      <w:iCs/>
      <w:sz w:val="22"/>
      <w:szCs w:val="22"/>
      <w:lang w:val="ru-RU" w:eastAsia="ar-SA" w:bidi="ar-SA"/>
    </w:rPr>
  </w:style>
  <w:style w:type="character" w:customStyle="1" w:styleId="Heading7Char">
    <w:name w:val="Heading 7 Char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Heading8Char">
    <w:name w:val="Heading 8 Char"/>
    <w:uiPriority w:val="99"/>
    <w:rsid w:val="00A41238"/>
    <w:rPr>
      <w:rFonts w:ascii="Arial" w:hAnsi="Arial" w:cs="Arial"/>
      <w:i/>
      <w:iCs/>
      <w:lang w:val="ru-RU" w:eastAsia="ar-SA" w:bidi="ar-SA"/>
    </w:rPr>
  </w:style>
  <w:style w:type="character" w:customStyle="1" w:styleId="Heading9Char">
    <w:name w:val="Heading 9 Char"/>
    <w:uiPriority w:val="99"/>
    <w:rsid w:val="00A41238"/>
    <w:rPr>
      <w:rFonts w:ascii="Arial" w:hAnsi="Arial" w:cs="Arial"/>
      <w:b/>
      <w:bCs/>
      <w:i/>
      <w:iCs/>
      <w:sz w:val="18"/>
      <w:szCs w:val="18"/>
      <w:lang w:val="ru-RU" w:eastAsia="ar-SA" w:bidi="ar-SA"/>
    </w:rPr>
  </w:style>
  <w:style w:type="character" w:customStyle="1" w:styleId="HeaderChar1">
    <w:name w:val="Header Char1"/>
    <w:uiPriority w:val="99"/>
    <w:rsid w:val="00A41238"/>
    <w:rPr>
      <w:rFonts w:ascii="Calibri" w:hAnsi="Calibri" w:cs="Calibri"/>
      <w:sz w:val="22"/>
      <w:szCs w:val="22"/>
      <w:lang w:val="ru-RU" w:eastAsia="ar-SA" w:bidi="ar-SA"/>
    </w:rPr>
  </w:style>
  <w:style w:type="character" w:customStyle="1" w:styleId="FooterChar1">
    <w:name w:val="Footer Char1"/>
    <w:uiPriority w:val="99"/>
    <w:rsid w:val="00A41238"/>
    <w:rPr>
      <w:rFonts w:ascii="Calibri" w:hAnsi="Calibri" w:cs="Calibri"/>
      <w:sz w:val="22"/>
      <w:szCs w:val="22"/>
      <w:lang w:val="ru-RU" w:eastAsia="ar-SA" w:bidi="ar-SA"/>
    </w:rPr>
  </w:style>
  <w:style w:type="character" w:customStyle="1" w:styleId="BodyTextChar2">
    <w:name w:val="Body Text Char2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BodyTextIndentChar2">
    <w:name w:val="Body Text Indent Char2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HTMLPreformattedChar">
    <w:name w:val="HTML Preformatted Char"/>
    <w:uiPriority w:val="99"/>
    <w:rsid w:val="00A41238"/>
    <w:rPr>
      <w:rFonts w:ascii="Courier New" w:hAnsi="Courier New" w:cs="Courier New"/>
      <w:color w:val="000090"/>
      <w:lang w:val="ru-RU" w:eastAsia="ar-SA" w:bidi="ar-SA"/>
    </w:rPr>
  </w:style>
  <w:style w:type="character" w:customStyle="1" w:styleId="BodyText2Char1">
    <w:name w:val="Body Text 2 Char1"/>
    <w:uiPriority w:val="99"/>
    <w:rsid w:val="00A41238"/>
    <w:rPr>
      <w:rFonts w:eastAsia="Times New Roman"/>
      <w:b/>
      <w:bCs/>
      <w:sz w:val="24"/>
      <w:szCs w:val="24"/>
      <w:lang w:val="ru-RU" w:eastAsia="ar-SA" w:bidi="ar-SA"/>
    </w:rPr>
  </w:style>
  <w:style w:type="character" w:customStyle="1" w:styleId="SignatureChar1">
    <w:name w:val="Signature Char1"/>
    <w:uiPriority w:val="99"/>
    <w:rsid w:val="00A41238"/>
    <w:rPr>
      <w:rFonts w:eastAsia="Times New Roman"/>
      <w:b/>
      <w:bCs/>
      <w:sz w:val="28"/>
      <w:szCs w:val="28"/>
      <w:lang w:val="ru-RU" w:eastAsia="ar-SA" w:bidi="ar-SA"/>
    </w:rPr>
  </w:style>
  <w:style w:type="character" w:customStyle="1" w:styleId="BodyTextFirstIndentChar1">
    <w:name w:val="Body Text First Indent Char1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BodyText3Char1">
    <w:name w:val="Body Text 3 Char1"/>
    <w:uiPriority w:val="99"/>
    <w:rsid w:val="00A41238"/>
    <w:rPr>
      <w:rFonts w:eastAsia="Times New Roman"/>
      <w:sz w:val="16"/>
      <w:szCs w:val="16"/>
      <w:lang w:val="ru-RU" w:eastAsia="ar-SA" w:bidi="ar-SA"/>
    </w:rPr>
  </w:style>
  <w:style w:type="character" w:customStyle="1" w:styleId="TitleChar">
    <w:name w:val="Title Char"/>
    <w:uiPriority w:val="99"/>
    <w:rsid w:val="00A41238"/>
    <w:rPr>
      <w:rFonts w:ascii="Arial" w:hAnsi="Arial" w:cs="Arial"/>
      <w:b/>
      <w:bCs/>
      <w:sz w:val="24"/>
      <w:szCs w:val="24"/>
      <w:lang w:val="ru-RU" w:eastAsia="ar-SA" w:bidi="ar-SA"/>
    </w:rPr>
  </w:style>
  <w:style w:type="character" w:customStyle="1" w:styleId="BodyTextIndent3Char">
    <w:name w:val="Body Text Indent 3 Char"/>
    <w:uiPriority w:val="99"/>
    <w:rsid w:val="00A41238"/>
    <w:rPr>
      <w:rFonts w:eastAsia="Times New Roman"/>
      <w:sz w:val="16"/>
      <w:szCs w:val="16"/>
      <w:lang w:val="ru-RU" w:eastAsia="ar-SA" w:bidi="ar-SA"/>
    </w:rPr>
  </w:style>
  <w:style w:type="character" w:customStyle="1" w:styleId="PlainTextChar">
    <w:name w:val="Plain Text Char"/>
    <w:uiPriority w:val="99"/>
    <w:rsid w:val="00A41238"/>
    <w:rPr>
      <w:rFonts w:ascii="Courier New" w:hAnsi="Courier New" w:cs="Courier New"/>
      <w:lang w:val="ru-RU" w:eastAsia="ar-SA" w:bidi="ar-SA"/>
    </w:rPr>
  </w:style>
  <w:style w:type="character" w:customStyle="1" w:styleId="2d">
    <w:name w:val="Красная строка 2 Знак"/>
    <w:uiPriority w:val="99"/>
    <w:rsid w:val="00A41238"/>
    <w:rPr>
      <w:rFonts w:ascii="Times New Roman" w:hAnsi="Times New Roman" w:cs="Times New Roman"/>
      <w:sz w:val="20"/>
      <w:szCs w:val="20"/>
    </w:rPr>
  </w:style>
  <w:style w:type="character" w:customStyle="1" w:styleId="apple-style-span">
    <w:name w:val="apple-style-span"/>
    <w:rsid w:val="00A41238"/>
  </w:style>
  <w:style w:type="character" w:customStyle="1" w:styleId="ListLabel1">
    <w:name w:val="ListLabel 1"/>
    <w:uiPriority w:val="99"/>
    <w:rsid w:val="00A41238"/>
    <w:rPr>
      <w:color w:val="auto"/>
      <w:sz w:val="28"/>
      <w:szCs w:val="28"/>
    </w:rPr>
  </w:style>
  <w:style w:type="character" w:customStyle="1" w:styleId="ListLabel2">
    <w:name w:val="ListLabel 2"/>
    <w:uiPriority w:val="99"/>
    <w:rsid w:val="00A41238"/>
    <w:rPr>
      <w:sz w:val="24"/>
      <w:szCs w:val="24"/>
    </w:rPr>
  </w:style>
  <w:style w:type="character" w:customStyle="1" w:styleId="ListLabel3">
    <w:name w:val="ListLabel 3"/>
    <w:uiPriority w:val="99"/>
    <w:rsid w:val="00A41238"/>
    <w:rPr>
      <w:rFonts w:eastAsia="Times New Roman"/>
      <w:sz w:val="22"/>
      <w:szCs w:val="22"/>
    </w:rPr>
  </w:style>
  <w:style w:type="character" w:customStyle="1" w:styleId="ListLabel4">
    <w:name w:val="ListLabel 4"/>
    <w:uiPriority w:val="99"/>
    <w:rsid w:val="00A41238"/>
    <w:rPr>
      <w:sz w:val="28"/>
      <w:szCs w:val="28"/>
    </w:rPr>
  </w:style>
  <w:style w:type="character" w:customStyle="1" w:styleId="ListLabel5">
    <w:name w:val="ListLabel 5"/>
    <w:uiPriority w:val="99"/>
    <w:rsid w:val="00A41238"/>
  </w:style>
  <w:style w:type="character" w:customStyle="1" w:styleId="ListLabel6">
    <w:name w:val="ListLabel 6"/>
    <w:uiPriority w:val="99"/>
    <w:rsid w:val="00A41238"/>
  </w:style>
  <w:style w:type="character" w:customStyle="1" w:styleId="ListLabel7">
    <w:name w:val="ListLabel 7"/>
    <w:uiPriority w:val="99"/>
    <w:rsid w:val="00A41238"/>
  </w:style>
  <w:style w:type="character" w:customStyle="1" w:styleId="ListLabel8">
    <w:name w:val="ListLabel 8"/>
    <w:uiPriority w:val="99"/>
    <w:rsid w:val="00A41238"/>
  </w:style>
  <w:style w:type="paragraph" w:customStyle="1" w:styleId="afff5">
    <w:name w:val="Заголовок"/>
    <w:basedOn w:val="a"/>
    <w:next w:val="a0"/>
    <w:link w:val="afff6"/>
    <w:qFormat/>
    <w:rsid w:val="00A41238"/>
    <w:pPr>
      <w:keepNext/>
      <w:suppressAutoHyphens/>
      <w:spacing w:before="240" w:after="120" w:line="276" w:lineRule="auto"/>
    </w:pPr>
    <w:rPr>
      <w:rFonts w:ascii="Arial" w:eastAsia="Microsoft YaHei" w:hAnsi="Arial" w:cs="Arial"/>
      <w:sz w:val="28"/>
      <w:szCs w:val="28"/>
      <w:lang w:eastAsia="ar-SA"/>
    </w:rPr>
  </w:style>
  <w:style w:type="character" w:customStyle="1" w:styleId="1f1">
    <w:name w:val="Основной текст Знак1"/>
    <w:basedOn w:val="a1"/>
    <w:uiPriority w:val="99"/>
    <w:rsid w:val="00A41238"/>
    <w:rPr>
      <w:rFonts w:ascii="Calibri" w:eastAsia="Times New Roman" w:hAnsi="Calibri" w:cs="Calibri"/>
      <w:sz w:val="28"/>
      <w:szCs w:val="28"/>
      <w:lang w:eastAsia="ar-SA"/>
    </w:rPr>
  </w:style>
  <w:style w:type="paragraph" w:customStyle="1" w:styleId="1f2">
    <w:name w:val="Название1"/>
    <w:basedOn w:val="a"/>
    <w:rsid w:val="00A41238"/>
    <w:pPr>
      <w:suppressLineNumbers/>
      <w:suppressAutoHyphens/>
      <w:spacing w:before="120" w:after="120" w:line="276" w:lineRule="auto"/>
    </w:pPr>
    <w:rPr>
      <w:rFonts w:ascii="Calibri" w:eastAsia="SimSun" w:hAnsi="Calibri" w:cs="Calibri"/>
      <w:i/>
      <w:iCs/>
      <w:lang w:eastAsia="ar-SA"/>
    </w:rPr>
  </w:style>
  <w:style w:type="paragraph" w:customStyle="1" w:styleId="1f3">
    <w:name w:val="Указатель1"/>
    <w:basedOn w:val="a"/>
    <w:rsid w:val="00A41238"/>
    <w:pPr>
      <w:suppressLineNumbers/>
      <w:suppressAutoHyphens/>
      <w:spacing w:after="200" w:line="276" w:lineRule="auto"/>
    </w:pPr>
    <w:rPr>
      <w:rFonts w:ascii="Calibri" w:eastAsia="SimSun" w:hAnsi="Calibri" w:cs="Calibri"/>
      <w:sz w:val="22"/>
      <w:szCs w:val="22"/>
      <w:lang w:eastAsia="ar-SA"/>
    </w:rPr>
  </w:style>
  <w:style w:type="character" w:customStyle="1" w:styleId="1f4">
    <w:name w:val="Верхний колонтитул Знак1"/>
    <w:uiPriority w:val="99"/>
    <w:semiHidden/>
    <w:locked/>
    <w:rsid w:val="00A41238"/>
    <w:rPr>
      <w:rFonts w:ascii="Calibri" w:eastAsia="SimSun" w:hAnsi="Calibri" w:cs="Calibri"/>
      <w:lang w:eastAsia="ar-SA" w:bidi="ar-SA"/>
    </w:rPr>
  </w:style>
  <w:style w:type="character" w:customStyle="1" w:styleId="1f5">
    <w:name w:val="Нижний колонтитул Знак1"/>
    <w:uiPriority w:val="99"/>
    <w:semiHidden/>
    <w:locked/>
    <w:rsid w:val="00A41238"/>
    <w:rPr>
      <w:rFonts w:ascii="Calibri" w:eastAsia="SimSun" w:hAnsi="Calibri" w:cs="Calibri"/>
      <w:lang w:eastAsia="ar-SA" w:bidi="ar-SA"/>
    </w:rPr>
  </w:style>
  <w:style w:type="character" w:customStyle="1" w:styleId="2e">
    <w:name w:val="Текст выноски Знак2"/>
    <w:uiPriority w:val="99"/>
    <w:semiHidden/>
    <w:locked/>
    <w:rsid w:val="00A41238"/>
    <w:rPr>
      <w:rFonts w:ascii="Tahoma" w:eastAsia="SimSun" w:hAnsi="Tahoma" w:cs="Tahoma"/>
      <w:sz w:val="16"/>
      <w:szCs w:val="16"/>
      <w:lang w:eastAsia="ar-SA" w:bidi="ar-SA"/>
    </w:rPr>
  </w:style>
  <w:style w:type="paragraph" w:customStyle="1" w:styleId="afff7">
    <w:name w:val="МУ Обычный стиль"/>
    <w:basedOn w:val="a"/>
    <w:rsid w:val="00A41238"/>
    <w:pPr>
      <w:widowControl w:val="0"/>
      <w:tabs>
        <w:tab w:val="left" w:pos="1134"/>
        <w:tab w:val="left" w:pos="1560"/>
      </w:tabs>
      <w:suppressAutoHyphens/>
      <w:spacing w:line="276" w:lineRule="auto"/>
      <w:jc w:val="both"/>
    </w:pPr>
    <w:rPr>
      <w:rFonts w:eastAsia="SimSun"/>
      <w:sz w:val="28"/>
      <w:szCs w:val="28"/>
      <w:lang w:eastAsia="ar-SA"/>
    </w:rPr>
  </w:style>
  <w:style w:type="character" w:customStyle="1" w:styleId="1f6">
    <w:name w:val="Текст сноски Знак1"/>
    <w:uiPriority w:val="99"/>
    <w:semiHidden/>
    <w:locked/>
    <w:rsid w:val="00A41238"/>
    <w:rPr>
      <w:rFonts w:ascii="Calibri" w:eastAsia="SimSun" w:hAnsi="Calibri" w:cs="Calibri"/>
      <w:sz w:val="20"/>
      <w:szCs w:val="20"/>
      <w:lang w:eastAsia="ar-SA" w:bidi="ar-SA"/>
    </w:rPr>
  </w:style>
  <w:style w:type="character" w:customStyle="1" w:styleId="1f7">
    <w:name w:val="Основной текст с отступом Знак1"/>
    <w:basedOn w:val="a1"/>
    <w:uiPriority w:val="99"/>
    <w:rsid w:val="00A41238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afff8">
    <w:name w:val="Знак"/>
    <w:basedOn w:val="a"/>
    <w:uiPriority w:val="99"/>
    <w:rsid w:val="00A41238"/>
    <w:pPr>
      <w:widowControl w:val="0"/>
      <w:suppressAutoHyphens/>
      <w:spacing w:after="160" w:line="240" w:lineRule="exact"/>
      <w:jc w:val="both"/>
    </w:pPr>
    <w:rPr>
      <w:rFonts w:ascii="Calibri" w:hAnsi="Calibri" w:cs="Calibri"/>
      <w:lang w:val="en-US" w:eastAsia="ar-SA"/>
    </w:rPr>
  </w:style>
  <w:style w:type="character" w:customStyle="1" w:styleId="HTML2">
    <w:name w:val="Стандартный HTML Знак2"/>
    <w:uiPriority w:val="99"/>
    <w:semiHidden/>
    <w:locked/>
    <w:rsid w:val="00A41238"/>
    <w:rPr>
      <w:rFonts w:ascii="Courier New" w:eastAsia="SimSun" w:hAnsi="Courier New" w:cs="Courier New"/>
      <w:sz w:val="20"/>
      <w:szCs w:val="20"/>
      <w:lang w:eastAsia="ar-SA" w:bidi="ar-SA"/>
    </w:rPr>
  </w:style>
  <w:style w:type="paragraph" w:styleId="2f">
    <w:name w:val="Body Text 2"/>
    <w:basedOn w:val="a"/>
    <w:link w:val="214"/>
    <w:rsid w:val="00A41238"/>
    <w:pPr>
      <w:suppressAutoHyphens/>
      <w:spacing w:line="100" w:lineRule="atLeast"/>
    </w:pPr>
    <w:rPr>
      <w:rFonts w:ascii="Calibri" w:hAnsi="Calibri" w:cs="Calibri"/>
      <w:b/>
      <w:bCs/>
      <w:lang w:eastAsia="ar-SA"/>
    </w:rPr>
  </w:style>
  <w:style w:type="character" w:customStyle="1" w:styleId="214">
    <w:name w:val="Основной текст 2 Знак1"/>
    <w:basedOn w:val="a1"/>
    <w:link w:val="2f"/>
    <w:uiPriority w:val="99"/>
    <w:rsid w:val="00A41238"/>
    <w:rPr>
      <w:rFonts w:ascii="Calibri" w:eastAsia="Times New Roman" w:hAnsi="Calibri" w:cs="Calibri"/>
      <w:b/>
      <w:bCs/>
      <w:sz w:val="24"/>
      <w:szCs w:val="24"/>
      <w:lang w:eastAsia="ar-SA"/>
    </w:rPr>
  </w:style>
  <w:style w:type="paragraph" w:customStyle="1" w:styleId="afff9">
    <w:name w:val="Готовый"/>
    <w:basedOn w:val="a"/>
    <w:uiPriority w:val="99"/>
    <w:rsid w:val="00A4123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spacing w:line="100" w:lineRule="atLeast"/>
    </w:pPr>
    <w:rPr>
      <w:rFonts w:ascii="Courier New" w:hAnsi="Courier New" w:cs="Courier New"/>
      <w:sz w:val="20"/>
      <w:szCs w:val="20"/>
      <w:lang w:eastAsia="ar-SA"/>
    </w:rPr>
  </w:style>
  <w:style w:type="paragraph" w:styleId="afffa">
    <w:name w:val="Signature"/>
    <w:basedOn w:val="a"/>
    <w:link w:val="1f8"/>
    <w:uiPriority w:val="99"/>
    <w:rsid w:val="00A41238"/>
    <w:pPr>
      <w:suppressLineNumbers/>
      <w:suppressAutoHyphens/>
      <w:spacing w:line="100" w:lineRule="atLeast"/>
      <w:ind w:left="4252"/>
    </w:pPr>
    <w:rPr>
      <w:rFonts w:ascii="Calibri" w:hAnsi="Calibri" w:cs="Calibri"/>
      <w:b/>
      <w:bCs/>
      <w:sz w:val="28"/>
      <w:szCs w:val="28"/>
      <w:lang w:eastAsia="ar-SA"/>
    </w:rPr>
  </w:style>
  <w:style w:type="character" w:customStyle="1" w:styleId="1f8">
    <w:name w:val="Подпись Знак1"/>
    <w:basedOn w:val="a1"/>
    <w:link w:val="afffa"/>
    <w:uiPriority w:val="99"/>
    <w:rsid w:val="00A41238"/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customStyle="1" w:styleId="310">
    <w:name w:val="Основной текст 3 Знак1"/>
    <w:basedOn w:val="a1"/>
    <w:uiPriority w:val="99"/>
    <w:rsid w:val="00A41238"/>
    <w:rPr>
      <w:rFonts w:ascii="Calibri" w:eastAsia="Times New Roman" w:hAnsi="Calibri" w:cs="Calibri"/>
      <w:sz w:val="16"/>
      <w:szCs w:val="16"/>
      <w:lang w:eastAsia="ar-SA"/>
    </w:rPr>
  </w:style>
  <w:style w:type="paragraph" w:customStyle="1" w:styleId="1f9">
    <w:name w:val="Абзац списка1"/>
    <w:basedOn w:val="a"/>
    <w:uiPriority w:val="34"/>
    <w:qFormat/>
    <w:rsid w:val="00A41238"/>
    <w:pPr>
      <w:suppressAutoHyphens/>
      <w:spacing w:line="276" w:lineRule="auto"/>
      <w:ind w:left="720"/>
      <w:jc w:val="center"/>
    </w:pPr>
    <w:rPr>
      <w:rFonts w:ascii="Calibri" w:hAnsi="Calibri" w:cs="Calibri"/>
      <w:sz w:val="22"/>
      <w:szCs w:val="22"/>
      <w:lang w:eastAsia="ar-SA"/>
    </w:rPr>
  </w:style>
  <w:style w:type="paragraph" w:customStyle="1" w:styleId="Style3">
    <w:name w:val="Style3"/>
    <w:basedOn w:val="a"/>
    <w:uiPriority w:val="99"/>
    <w:rsid w:val="00A41238"/>
    <w:pPr>
      <w:widowControl w:val="0"/>
      <w:suppressAutoHyphens/>
      <w:spacing w:line="317" w:lineRule="exact"/>
    </w:pPr>
    <w:rPr>
      <w:rFonts w:ascii="Calibri" w:hAnsi="Calibri" w:cs="Calibri"/>
      <w:lang w:eastAsia="ar-SA"/>
    </w:rPr>
  </w:style>
  <w:style w:type="paragraph" w:customStyle="1" w:styleId="afffb">
    <w:name w:val="Знак Знак Знак Знак Знак Знак Знак Знак Знак Знак"/>
    <w:basedOn w:val="a"/>
    <w:uiPriority w:val="99"/>
    <w:rsid w:val="00A41238"/>
    <w:pPr>
      <w:suppressAutoHyphens/>
      <w:spacing w:after="160" w:line="240" w:lineRule="exact"/>
      <w:jc w:val="center"/>
    </w:pPr>
    <w:rPr>
      <w:rFonts w:ascii="Verdana" w:hAnsi="Verdana" w:cs="Verdana"/>
      <w:lang w:val="en-US" w:eastAsia="ar-SA"/>
    </w:rPr>
  </w:style>
  <w:style w:type="character" w:customStyle="1" w:styleId="1fa">
    <w:name w:val="Текст примечания Знак1"/>
    <w:uiPriority w:val="99"/>
    <w:semiHidden/>
    <w:locked/>
    <w:rsid w:val="00A41238"/>
    <w:rPr>
      <w:rFonts w:ascii="Calibri" w:eastAsia="SimSun" w:hAnsi="Calibri" w:cs="Calibri"/>
      <w:sz w:val="20"/>
      <w:szCs w:val="20"/>
      <w:lang w:eastAsia="ar-SA" w:bidi="ar-SA"/>
    </w:rPr>
  </w:style>
  <w:style w:type="character" w:customStyle="1" w:styleId="1fb">
    <w:name w:val="Тема примечания Знак1"/>
    <w:uiPriority w:val="99"/>
    <w:locked/>
    <w:rsid w:val="00A41238"/>
    <w:rPr>
      <w:rFonts w:ascii="Calibri" w:eastAsia="SimSun" w:hAnsi="Calibri" w:cs="Calibri"/>
      <w:b/>
      <w:bCs/>
      <w:sz w:val="20"/>
      <w:szCs w:val="20"/>
      <w:lang w:eastAsia="ar-SA" w:bidi="ar-SA"/>
    </w:rPr>
  </w:style>
  <w:style w:type="paragraph" w:customStyle="1" w:styleId="1251">
    <w:name w:val="Стиль Без интервала + 125 пт Черный По ширине Первая строка:  1..."/>
    <w:uiPriority w:val="99"/>
    <w:rsid w:val="00A41238"/>
    <w:pPr>
      <w:widowControl w:val="0"/>
      <w:suppressAutoHyphens/>
      <w:ind w:firstLine="709"/>
      <w:jc w:val="both"/>
    </w:pPr>
    <w:rPr>
      <w:rFonts w:ascii="Times New Roman" w:eastAsia="SimSun" w:hAnsi="Times New Roman" w:cs="Times New Roman"/>
      <w:color w:val="000000"/>
      <w:spacing w:val="1"/>
      <w:sz w:val="25"/>
      <w:szCs w:val="25"/>
      <w:lang w:eastAsia="ar-SA"/>
    </w:rPr>
  </w:style>
  <w:style w:type="paragraph" w:customStyle="1" w:styleId="1fc">
    <w:name w:val="Без интервала1"/>
    <w:uiPriority w:val="99"/>
    <w:rsid w:val="00A41238"/>
    <w:pPr>
      <w:suppressAutoHyphens/>
      <w:spacing w:after="0" w:line="100" w:lineRule="atLeast"/>
    </w:pPr>
    <w:rPr>
      <w:rFonts w:ascii="Calibri" w:eastAsia="Times New Roman" w:hAnsi="Calibri" w:cs="Calibri"/>
      <w:lang w:eastAsia="ar-SA"/>
    </w:rPr>
  </w:style>
  <w:style w:type="paragraph" w:customStyle="1" w:styleId="ConsPlusDocList">
    <w:name w:val="ConsPlusDocList"/>
    <w:uiPriority w:val="99"/>
    <w:rsid w:val="00A41238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ffc">
    <w:name w:val="caption"/>
    <w:basedOn w:val="a"/>
    <w:qFormat/>
    <w:rsid w:val="00A41238"/>
    <w:pPr>
      <w:suppressAutoHyphens/>
      <w:spacing w:line="216" w:lineRule="auto"/>
      <w:jc w:val="center"/>
    </w:pPr>
    <w:rPr>
      <w:rFonts w:ascii="Calibri" w:hAnsi="Calibri" w:cs="Calibri"/>
      <w:b/>
      <w:bCs/>
      <w:sz w:val="22"/>
      <w:szCs w:val="22"/>
      <w:lang w:eastAsia="ar-SA"/>
    </w:rPr>
  </w:style>
  <w:style w:type="paragraph" w:customStyle="1" w:styleId="215">
    <w:name w:val="Основной текст 21"/>
    <w:basedOn w:val="a"/>
    <w:rsid w:val="00A41238"/>
    <w:pPr>
      <w:suppressAutoHyphens/>
      <w:spacing w:line="216" w:lineRule="auto"/>
      <w:ind w:firstLine="709"/>
      <w:jc w:val="both"/>
    </w:pPr>
    <w:rPr>
      <w:rFonts w:ascii="Calibri" w:hAnsi="Calibri" w:cs="Calibri"/>
      <w:sz w:val="20"/>
      <w:szCs w:val="20"/>
      <w:lang w:eastAsia="ar-SA"/>
    </w:rPr>
  </w:style>
  <w:style w:type="character" w:customStyle="1" w:styleId="1fd">
    <w:name w:val="Название Знак1"/>
    <w:basedOn w:val="a1"/>
    <w:uiPriority w:val="99"/>
    <w:rsid w:val="00A41238"/>
    <w:rPr>
      <w:rFonts w:ascii="Arial" w:eastAsia="Times New Roman" w:hAnsi="Arial" w:cs="Arial"/>
      <w:b/>
      <w:bCs/>
      <w:sz w:val="24"/>
      <w:szCs w:val="24"/>
      <w:lang w:eastAsia="ar-SA"/>
    </w:rPr>
  </w:style>
  <w:style w:type="paragraph" w:styleId="afffd">
    <w:name w:val="Subtitle"/>
    <w:basedOn w:val="afff5"/>
    <w:next w:val="a0"/>
    <w:link w:val="afffe"/>
    <w:uiPriority w:val="99"/>
    <w:qFormat/>
    <w:rsid w:val="00A41238"/>
    <w:pPr>
      <w:jc w:val="center"/>
    </w:pPr>
    <w:rPr>
      <w:i/>
      <w:iCs/>
    </w:rPr>
  </w:style>
  <w:style w:type="character" w:customStyle="1" w:styleId="afffe">
    <w:name w:val="Подзаголовок Знак"/>
    <w:basedOn w:val="a1"/>
    <w:link w:val="afffd"/>
    <w:uiPriority w:val="99"/>
    <w:rsid w:val="00A41238"/>
    <w:rPr>
      <w:rFonts w:ascii="Arial" w:eastAsia="Microsoft YaHei" w:hAnsi="Arial" w:cs="Arial"/>
      <w:i/>
      <w:iCs/>
      <w:sz w:val="28"/>
      <w:szCs w:val="28"/>
      <w:lang w:eastAsia="ar-SA"/>
    </w:rPr>
  </w:style>
  <w:style w:type="paragraph" w:styleId="38">
    <w:name w:val="Body Text Indent 3"/>
    <w:basedOn w:val="a"/>
    <w:link w:val="311"/>
    <w:rsid w:val="00A41238"/>
    <w:pPr>
      <w:suppressAutoHyphens/>
      <w:spacing w:after="120" w:line="100" w:lineRule="atLeast"/>
      <w:ind w:left="283"/>
      <w:jc w:val="center"/>
    </w:pPr>
    <w:rPr>
      <w:rFonts w:ascii="Calibri" w:hAnsi="Calibri" w:cs="Calibri"/>
      <w:sz w:val="16"/>
      <w:szCs w:val="16"/>
      <w:lang w:eastAsia="ar-SA"/>
    </w:rPr>
  </w:style>
  <w:style w:type="character" w:customStyle="1" w:styleId="311">
    <w:name w:val="Основной текст с отступом 3 Знак1"/>
    <w:basedOn w:val="a1"/>
    <w:link w:val="38"/>
    <w:uiPriority w:val="99"/>
    <w:rsid w:val="00A41238"/>
    <w:rPr>
      <w:rFonts w:ascii="Calibri" w:eastAsia="Times New Roman" w:hAnsi="Calibri" w:cs="Calibri"/>
      <w:sz w:val="16"/>
      <w:szCs w:val="16"/>
      <w:lang w:eastAsia="ar-SA"/>
    </w:rPr>
  </w:style>
  <w:style w:type="paragraph" w:styleId="affff">
    <w:name w:val="Plain Text"/>
    <w:basedOn w:val="a"/>
    <w:link w:val="1fe"/>
    <w:uiPriority w:val="99"/>
    <w:rsid w:val="00A41238"/>
    <w:pPr>
      <w:suppressAutoHyphens/>
      <w:spacing w:line="100" w:lineRule="atLeast"/>
      <w:jc w:val="center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1fe">
    <w:name w:val="Текст Знак1"/>
    <w:basedOn w:val="a1"/>
    <w:link w:val="affff"/>
    <w:uiPriority w:val="99"/>
    <w:rsid w:val="00A4123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Title">
    <w:name w:val="ConsTitle"/>
    <w:uiPriority w:val="99"/>
    <w:rsid w:val="00A41238"/>
    <w:pPr>
      <w:widowControl w:val="0"/>
      <w:suppressAutoHyphens/>
      <w:spacing w:after="0" w:line="100" w:lineRule="atLeast"/>
      <w:ind w:right="19772"/>
      <w:jc w:val="center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Preformat">
    <w:name w:val="Preformat"/>
    <w:uiPriority w:val="99"/>
    <w:rsid w:val="00A41238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fff0">
    <w:name w:val="Нумерованный Список"/>
    <w:basedOn w:val="a"/>
    <w:uiPriority w:val="99"/>
    <w:rsid w:val="00A41238"/>
    <w:pPr>
      <w:suppressAutoHyphens/>
      <w:spacing w:before="120" w:after="120" w:line="100" w:lineRule="atLeast"/>
      <w:jc w:val="both"/>
    </w:pPr>
    <w:rPr>
      <w:rFonts w:ascii="Calibri" w:hAnsi="Calibri" w:cs="Calibri"/>
      <w:lang w:eastAsia="ar-SA"/>
    </w:rPr>
  </w:style>
  <w:style w:type="paragraph" w:customStyle="1" w:styleId="ConsCell">
    <w:name w:val="ConsCell"/>
    <w:uiPriority w:val="99"/>
    <w:rsid w:val="00A41238"/>
    <w:pPr>
      <w:widowControl w:val="0"/>
      <w:suppressAutoHyphens/>
      <w:spacing w:after="0" w:line="100" w:lineRule="atLeast"/>
      <w:ind w:right="19772"/>
      <w:jc w:val="center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1ff">
    <w:name w:val="Обычный1"/>
    <w:uiPriority w:val="99"/>
    <w:rsid w:val="00A41238"/>
    <w:pPr>
      <w:widowControl w:val="0"/>
      <w:suppressAutoHyphens/>
      <w:spacing w:after="0" w:line="300" w:lineRule="auto"/>
      <w:ind w:firstLine="820"/>
      <w:jc w:val="both"/>
    </w:pPr>
    <w:rPr>
      <w:rFonts w:ascii="Calibri" w:eastAsia="Times New Roman" w:hAnsi="Calibri" w:cs="Calibri"/>
      <w:lang w:eastAsia="ar-SA"/>
    </w:rPr>
  </w:style>
  <w:style w:type="paragraph" w:customStyle="1" w:styleId="text">
    <w:name w:val="text"/>
    <w:basedOn w:val="a"/>
    <w:uiPriority w:val="99"/>
    <w:rsid w:val="00A41238"/>
    <w:pPr>
      <w:suppressAutoHyphens/>
      <w:spacing w:line="100" w:lineRule="atLeast"/>
      <w:jc w:val="center"/>
    </w:pPr>
    <w:rPr>
      <w:rFonts w:ascii="Verdana" w:hAnsi="Verdana" w:cs="Verdana"/>
      <w:color w:val="000000"/>
      <w:sz w:val="16"/>
      <w:szCs w:val="16"/>
      <w:lang w:eastAsia="ar-SA"/>
    </w:rPr>
  </w:style>
  <w:style w:type="paragraph" w:customStyle="1" w:styleId="affff1">
    <w:name w:val="Адресат"/>
    <w:basedOn w:val="a"/>
    <w:uiPriority w:val="99"/>
    <w:rsid w:val="00A41238"/>
    <w:pPr>
      <w:suppressAutoHyphens/>
      <w:spacing w:after="120" w:line="240" w:lineRule="exact"/>
      <w:jc w:val="center"/>
    </w:pPr>
    <w:rPr>
      <w:rFonts w:ascii="Calibri" w:hAnsi="Calibri" w:cs="Calibri"/>
      <w:b/>
      <w:bCs/>
      <w:sz w:val="28"/>
      <w:szCs w:val="28"/>
      <w:lang w:eastAsia="ar-SA"/>
    </w:rPr>
  </w:style>
  <w:style w:type="paragraph" w:customStyle="1" w:styleId="affff2">
    <w:name w:val="Приложение"/>
    <w:basedOn w:val="a0"/>
    <w:uiPriority w:val="99"/>
    <w:rsid w:val="00A41238"/>
    <w:pPr>
      <w:widowControl/>
      <w:tabs>
        <w:tab w:val="left" w:pos="1673"/>
      </w:tabs>
      <w:suppressAutoHyphens/>
      <w:spacing w:before="240" w:after="0" w:line="240" w:lineRule="exact"/>
      <w:ind w:left="1985" w:hanging="1985"/>
    </w:pPr>
    <w:rPr>
      <w:rFonts w:ascii="Calibri" w:hAnsi="Calibri" w:cs="Calibri"/>
      <w:b/>
      <w:bCs/>
      <w:lang w:eastAsia="ar-SA"/>
    </w:rPr>
  </w:style>
  <w:style w:type="paragraph" w:customStyle="1" w:styleId="affff3">
    <w:name w:val="Заголовок к тексту"/>
    <w:basedOn w:val="a"/>
    <w:uiPriority w:val="99"/>
    <w:rsid w:val="00A41238"/>
    <w:pPr>
      <w:suppressAutoHyphens/>
      <w:spacing w:after="480" w:line="240" w:lineRule="exact"/>
      <w:jc w:val="center"/>
    </w:pPr>
    <w:rPr>
      <w:rFonts w:ascii="Calibri" w:hAnsi="Calibri" w:cs="Calibri"/>
      <w:sz w:val="28"/>
      <w:szCs w:val="28"/>
      <w:lang w:eastAsia="ar-SA"/>
    </w:rPr>
  </w:style>
  <w:style w:type="paragraph" w:customStyle="1" w:styleId="affff4">
    <w:name w:val="регистрационные поля"/>
    <w:basedOn w:val="a"/>
    <w:uiPriority w:val="99"/>
    <w:rsid w:val="00A41238"/>
    <w:pPr>
      <w:suppressAutoHyphens/>
      <w:spacing w:line="240" w:lineRule="exact"/>
      <w:jc w:val="center"/>
    </w:pPr>
    <w:rPr>
      <w:rFonts w:ascii="Calibri" w:hAnsi="Calibri" w:cs="Calibri"/>
      <w:b/>
      <w:bCs/>
      <w:sz w:val="28"/>
      <w:szCs w:val="28"/>
      <w:lang w:val="en-US" w:eastAsia="ar-SA"/>
    </w:rPr>
  </w:style>
  <w:style w:type="paragraph" w:customStyle="1" w:styleId="affff5">
    <w:name w:val="Исполнитель"/>
    <w:basedOn w:val="a0"/>
    <w:uiPriority w:val="99"/>
    <w:rsid w:val="00A41238"/>
    <w:pPr>
      <w:widowControl/>
      <w:suppressAutoHyphens/>
      <w:spacing w:line="240" w:lineRule="exact"/>
      <w:jc w:val="left"/>
    </w:pPr>
    <w:rPr>
      <w:rFonts w:ascii="Calibri" w:hAnsi="Calibri" w:cs="Calibri"/>
      <w:b/>
      <w:bCs/>
      <w:sz w:val="24"/>
      <w:szCs w:val="24"/>
      <w:lang w:eastAsia="ar-SA"/>
    </w:rPr>
  </w:style>
  <w:style w:type="paragraph" w:customStyle="1" w:styleId="affff6">
    <w:name w:val="Подпись на общем бланке"/>
    <w:basedOn w:val="afffa"/>
    <w:uiPriority w:val="99"/>
    <w:rsid w:val="00A41238"/>
    <w:pPr>
      <w:tabs>
        <w:tab w:val="right" w:pos="9639"/>
      </w:tabs>
      <w:spacing w:before="480" w:line="240" w:lineRule="exact"/>
      <w:ind w:left="0"/>
      <w:jc w:val="center"/>
    </w:pPr>
    <w:rPr>
      <w:b w:val="0"/>
      <w:bCs w:val="0"/>
    </w:rPr>
  </w:style>
  <w:style w:type="paragraph" w:customStyle="1" w:styleId="affff7">
    <w:name w:val="Заголовок статьи"/>
    <w:basedOn w:val="a"/>
    <w:uiPriority w:val="99"/>
    <w:rsid w:val="00A41238"/>
    <w:pPr>
      <w:suppressAutoHyphens/>
      <w:spacing w:line="100" w:lineRule="atLeast"/>
      <w:ind w:left="1612" w:hanging="892"/>
      <w:jc w:val="both"/>
    </w:pPr>
    <w:rPr>
      <w:rFonts w:ascii="Arial" w:hAnsi="Arial" w:cs="Arial"/>
      <w:sz w:val="20"/>
      <w:szCs w:val="20"/>
      <w:lang w:eastAsia="ar-SA"/>
    </w:rPr>
  </w:style>
  <w:style w:type="paragraph" w:customStyle="1" w:styleId="affff8">
    <w:name w:val="Комментарий"/>
    <w:basedOn w:val="a"/>
    <w:rsid w:val="00A41238"/>
    <w:pPr>
      <w:suppressAutoHyphens/>
      <w:spacing w:line="100" w:lineRule="atLeast"/>
      <w:ind w:left="170"/>
      <w:jc w:val="both"/>
    </w:pPr>
    <w:rPr>
      <w:rFonts w:ascii="Arial" w:hAnsi="Arial" w:cs="Arial"/>
      <w:i/>
      <w:iCs/>
      <w:color w:val="800080"/>
      <w:sz w:val="20"/>
      <w:szCs w:val="20"/>
      <w:lang w:eastAsia="ar-SA"/>
    </w:rPr>
  </w:style>
  <w:style w:type="paragraph" w:customStyle="1" w:styleId="102">
    <w:name w:val="Обычный 10"/>
    <w:basedOn w:val="a"/>
    <w:uiPriority w:val="99"/>
    <w:rsid w:val="00A41238"/>
    <w:pPr>
      <w:suppressAutoHyphens/>
      <w:spacing w:line="100" w:lineRule="atLeast"/>
      <w:ind w:right="2" w:firstLine="110"/>
      <w:jc w:val="both"/>
    </w:pPr>
    <w:rPr>
      <w:rFonts w:ascii="Calibri" w:hAnsi="Calibri" w:cs="Calibri"/>
      <w:sz w:val="20"/>
      <w:szCs w:val="20"/>
      <w:lang w:eastAsia="ar-SA"/>
    </w:rPr>
  </w:style>
  <w:style w:type="paragraph" w:customStyle="1" w:styleId="1ff0">
    <w:name w:val="Стиль1"/>
    <w:basedOn w:val="aff4"/>
    <w:rsid w:val="00A41238"/>
    <w:pPr>
      <w:suppressAutoHyphens/>
      <w:spacing w:after="60" w:line="100" w:lineRule="atLeast"/>
      <w:ind w:firstLine="709"/>
      <w:jc w:val="both"/>
    </w:pPr>
    <w:rPr>
      <w:rFonts w:ascii="Calibri" w:hAnsi="Calibri" w:cs="Calibri"/>
      <w:sz w:val="28"/>
      <w:szCs w:val="28"/>
      <w:lang w:eastAsia="ar-SA"/>
    </w:rPr>
  </w:style>
  <w:style w:type="paragraph" w:customStyle="1" w:styleId="1ff1">
    <w:name w:val="Знак1"/>
    <w:basedOn w:val="a"/>
    <w:uiPriority w:val="99"/>
    <w:rsid w:val="00A41238"/>
    <w:pPr>
      <w:suppressAutoHyphens/>
      <w:spacing w:after="160" w:line="240" w:lineRule="exact"/>
      <w:jc w:val="both"/>
    </w:pPr>
    <w:rPr>
      <w:rFonts w:ascii="Calibri" w:hAnsi="Calibri" w:cs="Calibri"/>
      <w:lang w:val="en-US" w:eastAsia="ar-SA"/>
    </w:rPr>
  </w:style>
  <w:style w:type="paragraph" w:customStyle="1" w:styleId="Normal1">
    <w:name w:val="Normal1"/>
    <w:uiPriority w:val="99"/>
    <w:rsid w:val="00A41238"/>
    <w:pPr>
      <w:widowControl w:val="0"/>
      <w:suppressAutoHyphens/>
      <w:spacing w:after="0" w:line="100" w:lineRule="atLeast"/>
      <w:jc w:val="center"/>
    </w:pPr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affff9">
    <w:name w:val="Знак Знак Знак Знак Знак Знак Знак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1ff2">
    <w:name w:val="Знак Знак Знак Знак Знак Знак Знак Знак Знак Знак1"/>
    <w:basedOn w:val="a"/>
    <w:uiPriority w:val="99"/>
    <w:rsid w:val="00A41238"/>
    <w:pPr>
      <w:suppressAutoHyphens/>
      <w:spacing w:after="160" w:line="240" w:lineRule="exact"/>
      <w:jc w:val="center"/>
    </w:pPr>
    <w:rPr>
      <w:rFonts w:ascii="Verdana" w:hAnsi="Verdana" w:cs="Verdana"/>
      <w:lang w:val="en-US" w:eastAsia="ar-SA"/>
    </w:rPr>
  </w:style>
  <w:style w:type="paragraph" w:customStyle="1" w:styleId="1ff3">
    <w:name w:val="Знак Знак Знак Знак Знак Знак Знак1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msonormalcxspmiddle">
    <w:name w:val="msonormalcxspmiddle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Calibri" w:hAnsi="Calibri" w:cs="Calibri"/>
      <w:color w:val="000000"/>
      <w:lang w:eastAsia="ar-SA"/>
    </w:rPr>
  </w:style>
  <w:style w:type="paragraph" w:customStyle="1" w:styleId="msonormalcxsplast">
    <w:name w:val="msonormalcxsplast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Calibri" w:hAnsi="Calibri" w:cs="Calibri"/>
      <w:color w:val="000000"/>
      <w:lang w:eastAsia="ar-SA"/>
    </w:rPr>
  </w:style>
  <w:style w:type="paragraph" w:customStyle="1" w:styleId="affffa">
    <w:name w:val="......."/>
    <w:basedOn w:val="a"/>
    <w:uiPriority w:val="99"/>
    <w:rsid w:val="00A41238"/>
    <w:pPr>
      <w:suppressAutoHyphens/>
      <w:spacing w:line="100" w:lineRule="atLeast"/>
      <w:jc w:val="center"/>
    </w:pPr>
    <w:rPr>
      <w:rFonts w:ascii="Calibri" w:hAnsi="Calibri" w:cs="Calibri"/>
      <w:lang w:eastAsia="ar-SA"/>
    </w:rPr>
  </w:style>
  <w:style w:type="paragraph" w:customStyle="1" w:styleId="2f0">
    <w:name w:val="Обычный2"/>
    <w:uiPriority w:val="99"/>
    <w:rsid w:val="00A41238"/>
    <w:pPr>
      <w:widowControl w:val="0"/>
      <w:suppressAutoHyphens/>
      <w:spacing w:after="0" w:line="100" w:lineRule="atLeast"/>
    </w:pPr>
    <w:rPr>
      <w:rFonts w:ascii="Calibri" w:eastAsia="Times New Roman" w:hAnsi="Calibri" w:cs="Calibri"/>
      <w:sz w:val="20"/>
      <w:szCs w:val="20"/>
      <w:lang w:eastAsia="ar-SA"/>
    </w:rPr>
  </w:style>
  <w:style w:type="paragraph" w:styleId="2f1">
    <w:name w:val="Body Text First Indent 2"/>
    <w:basedOn w:val="aff4"/>
    <w:link w:val="216"/>
    <w:uiPriority w:val="99"/>
    <w:rsid w:val="00A41238"/>
    <w:pPr>
      <w:widowControl w:val="0"/>
      <w:suppressAutoHyphens/>
      <w:spacing w:after="120" w:line="100" w:lineRule="atLeast"/>
      <w:ind w:left="283" w:firstLine="210"/>
    </w:pPr>
    <w:rPr>
      <w:rFonts w:ascii="Calibri" w:hAnsi="Calibri" w:cs="Calibri"/>
      <w:sz w:val="20"/>
      <w:szCs w:val="20"/>
      <w:lang w:eastAsia="ar-SA"/>
    </w:rPr>
  </w:style>
  <w:style w:type="character" w:customStyle="1" w:styleId="216">
    <w:name w:val="Красная строка 2 Знак1"/>
    <w:basedOn w:val="aff5"/>
    <w:link w:val="2f1"/>
    <w:uiPriority w:val="99"/>
    <w:rsid w:val="00A41238"/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224">
    <w:name w:val="Основной текст 22"/>
    <w:basedOn w:val="a"/>
    <w:uiPriority w:val="99"/>
    <w:rsid w:val="00A41238"/>
    <w:pPr>
      <w:suppressAutoHyphens/>
      <w:spacing w:line="216" w:lineRule="auto"/>
      <w:ind w:firstLine="709"/>
      <w:jc w:val="both"/>
    </w:pPr>
    <w:rPr>
      <w:rFonts w:ascii="Calibri" w:hAnsi="Calibri" w:cs="Calibri"/>
      <w:sz w:val="20"/>
      <w:szCs w:val="20"/>
      <w:lang w:eastAsia="ar-S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A41238"/>
    <w:pPr>
      <w:suppressAutoHyphens/>
      <w:spacing w:line="100" w:lineRule="atLeast"/>
    </w:pPr>
    <w:rPr>
      <w:rFonts w:ascii="Verdana" w:hAnsi="Verdana" w:cs="Verdana"/>
      <w:sz w:val="20"/>
      <w:szCs w:val="20"/>
      <w:lang w:val="en-US" w:eastAsia="ar-SA"/>
    </w:rPr>
  </w:style>
  <w:style w:type="paragraph" w:customStyle="1" w:styleId="affffb">
    <w:name w:val="Прижатый влево"/>
    <w:basedOn w:val="a"/>
    <w:next w:val="a"/>
    <w:uiPriority w:val="99"/>
    <w:rsid w:val="00A41238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s1">
    <w:name w:val="s_1"/>
    <w:basedOn w:val="a"/>
    <w:uiPriority w:val="99"/>
    <w:rsid w:val="00A41238"/>
    <w:pPr>
      <w:spacing w:before="100" w:beforeAutospacing="1" w:after="100" w:afterAutospacing="1"/>
    </w:pPr>
    <w:rPr>
      <w:rFonts w:ascii="Calibri" w:hAnsi="Calibri" w:cs="Calibri"/>
    </w:rPr>
  </w:style>
  <w:style w:type="numbering" w:customStyle="1" w:styleId="103">
    <w:name w:val="Нет списка10"/>
    <w:next w:val="a3"/>
    <w:uiPriority w:val="99"/>
    <w:semiHidden/>
    <w:unhideWhenUsed/>
    <w:rsid w:val="000615A1"/>
  </w:style>
  <w:style w:type="table" w:customStyle="1" w:styleId="232">
    <w:name w:val="Сетка таблицы23"/>
    <w:basedOn w:val="a2"/>
    <w:next w:val="a4"/>
    <w:uiPriority w:val="59"/>
    <w:rsid w:val="000615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1">
    <w:name w:val="Нет списка18"/>
    <w:next w:val="a3"/>
    <w:uiPriority w:val="99"/>
    <w:semiHidden/>
    <w:unhideWhenUsed/>
    <w:rsid w:val="000615A1"/>
  </w:style>
  <w:style w:type="numbering" w:customStyle="1" w:styleId="281">
    <w:name w:val="Нет списка28"/>
    <w:next w:val="a3"/>
    <w:uiPriority w:val="99"/>
    <w:semiHidden/>
    <w:unhideWhenUsed/>
    <w:rsid w:val="000615A1"/>
  </w:style>
  <w:style w:type="table" w:customStyle="1" w:styleId="1110">
    <w:name w:val="Сетка таблицы111"/>
    <w:basedOn w:val="a2"/>
    <w:next w:val="a4"/>
    <w:uiPriority w:val="59"/>
    <w:rsid w:val="000615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1">
    <w:name w:val="Нет списка19"/>
    <w:next w:val="a3"/>
    <w:uiPriority w:val="99"/>
    <w:semiHidden/>
    <w:unhideWhenUsed/>
    <w:rsid w:val="00A61531"/>
  </w:style>
  <w:style w:type="table" w:customStyle="1" w:styleId="240">
    <w:name w:val="Сетка таблицы24"/>
    <w:basedOn w:val="a2"/>
    <w:next w:val="a4"/>
    <w:uiPriority w:val="59"/>
    <w:rsid w:val="00A615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1">
    <w:name w:val="Нет списка110"/>
    <w:next w:val="a3"/>
    <w:uiPriority w:val="99"/>
    <w:semiHidden/>
    <w:unhideWhenUsed/>
    <w:rsid w:val="00A61531"/>
  </w:style>
  <w:style w:type="numbering" w:customStyle="1" w:styleId="290">
    <w:name w:val="Нет списка29"/>
    <w:next w:val="a3"/>
    <w:uiPriority w:val="99"/>
    <w:semiHidden/>
    <w:unhideWhenUsed/>
    <w:rsid w:val="00A61531"/>
  </w:style>
  <w:style w:type="table" w:customStyle="1" w:styleId="1120">
    <w:name w:val="Сетка таблицы112"/>
    <w:basedOn w:val="a2"/>
    <w:next w:val="a4"/>
    <w:uiPriority w:val="59"/>
    <w:rsid w:val="00A615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2">
    <w:name w:val="Нет списка20"/>
    <w:next w:val="a3"/>
    <w:uiPriority w:val="99"/>
    <w:semiHidden/>
    <w:unhideWhenUsed/>
    <w:rsid w:val="00C21D00"/>
  </w:style>
  <w:style w:type="numbering" w:customStyle="1" w:styleId="1111">
    <w:name w:val="Нет списка111"/>
    <w:next w:val="a3"/>
    <w:uiPriority w:val="99"/>
    <w:semiHidden/>
    <w:unhideWhenUsed/>
    <w:rsid w:val="00C21D00"/>
  </w:style>
  <w:style w:type="paragraph" w:customStyle="1" w:styleId="headertext">
    <w:name w:val="headertext"/>
    <w:basedOn w:val="a"/>
    <w:rsid w:val="00C21D00"/>
    <w:pPr>
      <w:spacing w:before="100" w:beforeAutospacing="1" w:after="100" w:afterAutospacing="1"/>
    </w:pPr>
  </w:style>
  <w:style w:type="numbering" w:customStyle="1" w:styleId="300">
    <w:name w:val="Нет списка30"/>
    <w:next w:val="a3"/>
    <w:uiPriority w:val="99"/>
    <w:semiHidden/>
    <w:unhideWhenUsed/>
    <w:rsid w:val="006B727A"/>
  </w:style>
  <w:style w:type="paragraph" w:customStyle="1" w:styleId="2f2">
    <w:name w:val="Стиль2"/>
    <w:basedOn w:val="a0"/>
    <w:rsid w:val="006B727A"/>
    <w:pPr>
      <w:widowControl/>
      <w:spacing w:after="0" w:line="360" w:lineRule="auto"/>
    </w:pPr>
    <w:rPr>
      <w:b/>
      <w:sz w:val="36"/>
      <w:szCs w:val="20"/>
      <w:lang w:val="en-US"/>
    </w:rPr>
  </w:style>
  <w:style w:type="paragraph" w:customStyle="1" w:styleId="affffc">
    <w:name w:val="Тема письма"/>
    <w:basedOn w:val="a"/>
    <w:rsid w:val="006B727A"/>
    <w:pPr>
      <w:framePr w:w="4316" w:h="1331" w:hSpace="141" w:wrap="around" w:vAnchor="text" w:hAnchor="page" w:x="1687" w:y="242"/>
      <w:jc w:val="both"/>
    </w:pPr>
    <w:rPr>
      <w:sz w:val="28"/>
      <w:szCs w:val="20"/>
    </w:rPr>
  </w:style>
  <w:style w:type="paragraph" w:customStyle="1" w:styleId="affffd">
    <w:name w:val="Шапка (герб)"/>
    <w:basedOn w:val="a"/>
    <w:rsid w:val="006B727A"/>
    <w:pPr>
      <w:jc w:val="right"/>
    </w:pPr>
    <w:rPr>
      <w:rFonts w:ascii="Century Schoolbook" w:hAnsi="Century Schoolbook"/>
      <w:szCs w:val="20"/>
    </w:rPr>
  </w:style>
  <w:style w:type="paragraph" w:styleId="2f3">
    <w:name w:val="Body Text Indent 2"/>
    <w:basedOn w:val="a"/>
    <w:link w:val="2f4"/>
    <w:rsid w:val="006B727A"/>
    <w:pPr>
      <w:ind w:left="900" w:hanging="540"/>
      <w:jc w:val="both"/>
    </w:pPr>
    <w:rPr>
      <w:sz w:val="28"/>
      <w:szCs w:val="20"/>
    </w:rPr>
  </w:style>
  <w:style w:type="character" w:customStyle="1" w:styleId="2f4">
    <w:name w:val="Основной текст с отступом 2 Знак"/>
    <w:basedOn w:val="a1"/>
    <w:link w:val="2f3"/>
    <w:rsid w:val="006B727A"/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251">
    <w:name w:val="Сетка таблицы25"/>
    <w:basedOn w:val="a2"/>
    <w:next w:val="a4"/>
    <w:uiPriority w:val="59"/>
    <w:rsid w:val="006B727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0">
    <w:name w:val="Сетка таблицы113"/>
    <w:basedOn w:val="a2"/>
    <w:next w:val="a4"/>
    <w:uiPriority w:val="59"/>
    <w:rsid w:val="006B727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061304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table" w:customStyle="1" w:styleId="261">
    <w:name w:val="Сетка таблицы26"/>
    <w:basedOn w:val="a2"/>
    <w:next w:val="a4"/>
    <w:rsid w:val="00F438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l">
    <w:name w:val="hl"/>
    <w:basedOn w:val="a1"/>
    <w:rsid w:val="00396E5D"/>
  </w:style>
  <w:style w:type="numbering" w:customStyle="1" w:styleId="312">
    <w:name w:val="Нет списка31"/>
    <w:next w:val="a3"/>
    <w:uiPriority w:val="99"/>
    <w:semiHidden/>
    <w:unhideWhenUsed/>
    <w:rsid w:val="009C7232"/>
  </w:style>
  <w:style w:type="table" w:customStyle="1" w:styleId="271">
    <w:name w:val="Сетка таблицы27"/>
    <w:basedOn w:val="a2"/>
    <w:next w:val="a4"/>
    <w:uiPriority w:val="99"/>
    <w:rsid w:val="009C7232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1">
    <w:name w:val="Нет списка32"/>
    <w:next w:val="a3"/>
    <w:semiHidden/>
    <w:rsid w:val="000E7494"/>
  </w:style>
  <w:style w:type="paragraph" w:customStyle="1" w:styleId="Style7">
    <w:name w:val="Style7"/>
    <w:basedOn w:val="a"/>
    <w:rsid w:val="000E7494"/>
    <w:pPr>
      <w:widowControl w:val="0"/>
      <w:autoSpaceDE w:val="0"/>
      <w:autoSpaceDN w:val="0"/>
      <w:adjustRightInd w:val="0"/>
      <w:spacing w:line="324" w:lineRule="exact"/>
      <w:ind w:firstLine="278"/>
      <w:jc w:val="both"/>
    </w:pPr>
  </w:style>
  <w:style w:type="character" w:customStyle="1" w:styleId="FontStyle54">
    <w:name w:val="Font Style54"/>
    <w:rsid w:val="000E7494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55">
    <w:name w:val="Font Style55"/>
    <w:rsid w:val="000E7494"/>
    <w:rPr>
      <w:rFonts w:ascii="Times New Roman" w:hAnsi="Times New Roman" w:cs="Times New Roman"/>
      <w:sz w:val="14"/>
      <w:szCs w:val="14"/>
    </w:rPr>
  </w:style>
  <w:style w:type="character" w:customStyle="1" w:styleId="FontStyle31">
    <w:name w:val="Font Style31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12">
    <w:name w:val="Font Style12"/>
    <w:rsid w:val="000E7494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rsid w:val="000E7494"/>
    <w:pPr>
      <w:widowControl w:val="0"/>
      <w:autoSpaceDE w:val="0"/>
      <w:autoSpaceDN w:val="0"/>
      <w:adjustRightInd w:val="0"/>
      <w:spacing w:line="324" w:lineRule="exact"/>
      <w:ind w:firstLine="278"/>
      <w:jc w:val="both"/>
    </w:pPr>
  </w:style>
  <w:style w:type="paragraph" w:customStyle="1" w:styleId="Style9">
    <w:name w:val="Style9"/>
    <w:basedOn w:val="a"/>
    <w:rsid w:val="000E7494"/>
    <w:pPr>
      <w:widowControl w:val="0"/>
      <w:autoSpaceDE w:val="0"/>
      <w:autoSpaceDN w:val="0"/>
      <w:adjustRightInd w:val="0"/>
      <w:spacing w:line="179" w:lineRule="exact"/>
      <w:ind w:firstLine="715"/>
      <w:jc w:val="both"/>
    </w:pPr>
    <w:rPr>
      <w:rFonts w:ascii="Candara" w:hAnsi="Candara"/>
    </w:rPr>
  </w:style>
  <w:style w:type="character" w:customStyle="1" w:styleId="FontStyle41">
    <w:name w:val="Font Style41"/>
    <w:rsid w:val="000E7494"/>
    <w:rPr>
      <w:rFonts w:ascii="Times New Roman" w:hAnsi="Times New Roman" w:cs="Times New Roman"/>
      <w:b/>
      <w:bCs/>
      <w:i/>
      <w:iCs/>
      <w:sz w:val="16"/>
      <w:szCs w:val="16"/>
    </w:rPr>
  </w:style>
  <w:style w:type="character" w:customStyle="1" w:styleId="FontStyle56">
    <w:name w:val="Font Style56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44">
    <w:name w:val="Font Style44"/>
    <w:rsid w:val="000E7494"/>
    <w:rPr>
      <w:rFonts w:ascii="Times New Roman" w:hAnsi="Times New Roman" w:cs="Times New Roman"/>
      <w:sz w:val="14"/>
      <w:szCs w:val="14"/>
    </w:rPr>
  </w:style>
  <w:style w:type="paragraph" w:customStyle="1" w:styleId="Style27">
    <w:name w:val="Style27"/>
    <w:basedOn w:val="a"/>
    <w:rsid w:val="000E7494"/>
    <w:pPr>
      <w:widowControl w:val="0"/>
      <w:autoSpaceDE w:val="0"/>
      <w:autoSpaceDN w:val="0"/>
      <w:adjustRightInd w:val="0"/>
      <w:spacing w:line="279" w:lineRule="exact"/>
      <w:ind w:firstLine="715"/>
      <w:jc w:val="both"/>
    </w:pPr>
  </w:style>
  <w:style w:type="character" w:customStyle="1" w:styleId="FontStyle28">
    <w:name w:val="Font Style28"/>
    <w:rsid w:val="000E7494"/>
    <w:rPr>
      <w:rFonts w:ascii="Franklin Gothic Medium Cond" w:hAnsi="Franklin Gothic Medium Cond" w:cs="Franklin Gothic Medium Cond"/>
      <w:spacing w:val="10"/>
      <w:sz w:val="14"/>
      <w:szCs w:val="14"/>
    </w:rPr>
  </w:style>
  <w:style w:type="character" w:customStyle="1" w:styleId="FontStyle45">
    <w:name w:val="Font Style45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29">
    <w:name w:val="Font Style29"/>
    <w:rsid w:val="000E7494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47">
    <w:name w:val="Font Style47"/>
    <w:rsid w:val="000E7494"/>
    <w:rPr>
      <w:rFonts w:ascii="Candara" w:hAnsi="Candara" w:cs="Candara"/>
      <w:b/>
      <w:bCs/>
      <w:sz w:val="16"/>
      <w:szCs w:val="16"/>
    </w:rPr>
  </w:style>
  <w:style w:type="paragraph" w:customStyle="1" w:styleId="Style22">
    <w:name w:val="Style22"/>
    <w:basedOn w:val="a"/>
    <w:rsid w:val="000E7494"/>
    <w:pPr>
      <w:widowControl w:val="0"/>
      <w:autoSpaceDE w:val="0"/>
      <w:autoSpaceDN w:val="0"/>
      <w:adjustRightInd w:val="0"/>
      <w:spacing w:line="283" w:lineRule="exact"/>
      <w:ind w:firstLine="715"/>
      <w:jc w:val="both"/>
    </w:pPr>
  </w:style>
  <w:style w:type="numbering" w:customStyle="1" w:styleId="1121">
    <w:name w:val="Нет списка112"/>
    <w:next w:val="a3"/>
    <w:uiPriority w:val="99"/>
    <w:semiHidden/>
    <w:unhideWhenUsed/>
    <w:rsid w:val="000E7494"/>
  </w:style>
  <w:style w:type="table" w:customStyle="1" w:styleId="282">
    <w:name w:val="Сетка таблицы28"/>
    <w:basedOn w:val="a2"/>
    <w:next w:val="a4"/>
    <w:uiPriority w:val="59"/>
    <w:rsid w:val="000E749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">
    <w:name w:val="Сетка таблицы29"/>
    <w:basedOn w:val="a2"/>
    <w:next w:val="a4"/>
    <w:uiPriority w:val="59"/>
    <w:rsid w:val="001F49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">
    <w:name w:val="Сетка таблицы30"/>
    <w:basedOn w:val="a2"/>
    <w:next w:val="a4"/>
    <w:uiPriority w:val="59"/>
    <w:rsid w:val="00DF4C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">
    <w:name w:val="Нет списка33"/>
    <w:next w:val="a3"/>
    <w:uiPriority w:val="99"/>
    <w:semiHidden/>
    <w:unhideWhenUsed/>
    <w:rsid w:val="00F125B8"/>
  </w:style>
  <w:style w:type="table" w:customStyle="1" w:styleId="313">
    <w:name w:val="Сетка таблицы31"/>
    <w:basedOn w:val="a2"/>
    <w:next w:val="a4"/>
    <w:uiPriority w:val="59"/>
    <w:rsid w:val="00486A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1">
    <w:name w:val="Нет списка34"/>
    <w:next w:val="a3"/>
    <w:uiPriority w:val="99"/>
    <w:semiHidden/>
    <w:unhideWhenUsed/>
    <w:rsid w:val="00E24CB3"/>
  </w:style>
  <w:style w:type="table" w:customStyle="1" w:styleId="322">
    <w:name w:val="Сетка таблицы32"/>
    <w:basedOn w:val="a2"/>
    <w:next w:val="a4"/>
    <w:uiPriority w:val="59"/>
    <w:rsid w:val="00E24C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31">
    <w:name w:val="Нет списка113"/>
    <w:next w:val="a3"/>
    <w:uiPriority w:val="99"/>
    <w:semiHidden/>
    <w:unhideWhenUsed/>
    <w:rsid w:val="00E24CB3"/>
  </w:style>
  <w:style w:type="numbering" w:customStyle="1" w:styleId="2100">
    <w:name w:val="Нет списка210"/>
    <w:next w:val="a3"/>
    <w:uiPriority w:val="99"/>
    <w:semiHidden/>
    <w:unhideWhenUsed/>
    <w:rsid w:val="00E24CB3"/>
  </w:style>
  <w:style w:type="table" w:customStyle="1" w:styleId="114">
    <w:name w:val="Сетка таблицы114"/>
    <w:basedOn w:val="a2"/>
    <w:next w:val="a4"/>
    <w:uiPriority w:val="59"/>
    <w:rsid w:val="00E24C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e">
    <w:name w:val="Òåìà ïèñüìà"/>
    <w:basedOn w:val="a"/>
    <w:rsid w:val="009F3E96"/>
    <w:pPr>
      <w:framePr w:w="4316" w:h="1331" w:hSpace="141" w:wrap="auto" w:vAnchor="text" w:hAnchor="page" w:x="1687" w:y="242"/>
    </w:pPr>
    <w:rPr>
      <w:sz w:val="28"/>
      <w:szCs w:val="20"/>
    </w:rPr>
  </w:style>
  <w:style w:type="paragraph" w:customStyle="1" w:styleId="afffff">
    <w:name w:val="Нормальный (таблица)"/>
    <w:basedOn w:val="a"/>
    <w:next w:val="a"/>
    <w:uiPriority w:val="99"/>
    <w:rsid w:val="009F3E96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numbering" w:customStyle="1" w:styleId="350">
    <w:name w:val="Нет списка35"/>
    <w:next w:val="a3"/>
    <w:uiPriority w:val="99"/>
    <w:semiHidden/>
    <w:unhideWhenUsed/>
    <w:rsid w:val="00D66362"/>
  </w:style>
  <w:style w:type="paragraph" w:customStyle="1" w:styleId="217">
    <w:name w:val="Основной текст с отступом 21"/>
    <w:basedOn w:val="a"/>
    <w:rsid w:val="00D66362"/>
    <w:pPr>
      <w:ind w:firstLine="540"/>
      <w:jc w:val="both"/>
    </w:pPr>
    <w:rPr>
      <w:szCs w:val="20"/>
    </w:rPr>
  </w:style>
  <w:style w:type="table" w:customStyle="1" w:styleId="332">
    <w:name w:val="Сетка таблицы33"/>
    <w:basedOn w:val="a2"/>
    <w:next w:val="a4"/>
    <w:rsid w:val="00D663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0">
    <w:name w:val="Нет списка36"/>
    <w:next w:val="a3"/>
    <w:uiPriority w:val="99"/>
    <w:semiHidden/>
    <w:unhideWhenUsed/>
    <w:rsid w:val="00AA04AD"/>
  </w:style>
  <w:style w:type="table" w:customStyle="1" w:styleId="TableNormal">
    <w:name w:val="Table Normal"/>
    <w:uiPriority w:val="2"/>
    <w:semiHidden/>
    <w:unhideWhenUsed/>
    <w:qFormat/>
    <w:rsid w:val="00AA04A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A04AD"/>
    <w:pPr>
      <w:widowControl w:val="0"/>
      <w:autoSpaceDE w:val="0"/>
      <w:autoSpaceDN w:val="0"/>
      <w:ind w:left="107"/>
    </w:pPr>
    <w:rPr>
      <w:sz w:val="22"/>
      <w:szCs w:val="22"/>
      <w:lang w:eastAsia="en-US"/>
    </w:rPr>
  </w:style>
  <w:style w:type="numbering" w:customStyle="1" w:styleId="370">
    <w:name w:val="Нет списка37"/>
    <w:next w:val="a3"/>
    <w:uiPriority w:val="99"/>
    <w:semiHidden/>
    <w:unhideWhenUsed/>
    <w:rsid w:val="00D921F0"/>
  </w:style>
  <w:style w:type="table" w:customStyle="1" w:styleId="342">
    <w:name w:val="Сетка таблицы34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0">
    <w:name w:val="Нет списка114"/>
    <w:next w:val="a3"/>
    <w:uiPriority w:val="99"/>
    <w:semiHidden/>
    <w:unhideWhenUsed/>
    <w:rsid w:val="00D921F0"/>
  </w:style>
  <w:style w:type="numbering" w:customStyle="1" w:styleId="2111">
    <w:name w:val="Нет списка211"/>
    <w:next w:val="a3"/>
    <w:uiPriority w:val="99"/>
    <w:semiHidden/>
    <w:unhideWhenUsed/>
    <w:rsid w:val="00D921F0"/>
  </w:style>
  <w:style w:type="table" w:customStyle="1" w:styleId="115">
    <w:name w:val="Сетка таблицы115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80">
    <w:name w:val="Нет списка38"/>
    <w:next w:val="a3"/>
    <w:uiPriority w:val="99"/>
    <w:semiHidden/>
    <w:unhideWhenUsed/>
    <w:rsid w:val="00D921F0"/>
  </w:style>
  <w:style w:type="numbering" w:customStyle="1" w:styleId="1150">
    <w:name w:val="Нет списка115"/>
    <w:next w:val="a3"/>
    <w:uiPriority w:val="99"/>
    <w:semiHidden/>
    <w:unhideWhenUsed/>
    <w:rsid w:val="00D921F0"/>
  </w:style>
  <w:style w:type="numbering" w:customStyle="1" w:styleId="11110">
    <w:name w:val="Нет списка1111"/>
    <w:next w:val="a3"/>
    <w:uiPriority w:val="99"/>
    <w:semiHidden/>
    <w:unhideWhenUsed/>
    <w:rsid w:val="00D921F0"/>
  </w:style>
  <w:style w:type="numbering" w:customStyle="1" w:styleId="2120">
    <w:name w:val="Нет списка212"/>
    <w:next w:val="a3"/>
    <w:uiPriority w:val="99"/>
    <w:semiHidden/>
    <w:unhideWhenUsed/>
    <w:rsid w:val="00D921F0"/>
  </w:style>
  <w:style w:type="numbering" w:customStyle="1" w:styleId="3110">
    <w:name w:val="Нет списка311"/>
    <w:next w:val="a3"/>
    <w:uiPriority w:val="99"/>
    <w:semiHidden/>
    <w:unhideWhenUsed/>
    <w:rsid w:val="00D921F0"/>
  </w:style>
  <w:style w:type="numbering" w:customStyle="1" w:styleId="1211">
    <w:name w:val="Нет списка121"/>
    <w:next w:val="a3"/>
    <w:uiPriority w:val="99"/>
    <w:semiHidden/>
    <w:unhideWhenUsed/>
    <w:rsid w:val="00D921F0"/>
  </w:style>
  <w:style w:type="numbering" w:customStyle="1" w:styleId="21110">
    <w:name w:val="Нет списка2111"/>
    <w:next w:val="a3"/>
    <w:uiPriority w:val="99"/>
    <w:semiHidden/>
    <w:unhideWhenUsed/>
    <w:rsid w:val="00D921F0"/>
  </w:style>
  <w:style w:type="numbering" w:customStyle="1" w:styleId="410">
    <w:name w:val="Нет списка41"/>
    <w:next w:val="a3"/>
    <w:uiPriority w:val="99"/>
    <w:semiHidden/>
    <w:unhideWhenUsed/>
    <w:rsid w:val="00D921F0"/>
  </w:style>
  <w:style w:type="numbering" w:customStyle="1" w:styleId="131">
    <w:name w:val="Нет списка131"/>
    <w:next w:val="a3"/>
    <w:uiPriority w:val="99"/>
    <w:semiHidden/>
    <w:unhideWhenUsed/>
    <w:rsid w:val="00D921F0"/>
  </w:style>
  <w:style w:type="numbering" w:customStyle="1" w:styleId="2211">
    <w:name w:val="Нет списка221"/>
    <w:next w:val="a3"/>
    <w:uiPriority w:val="99"/>
    <w:semiHidden/>
    <w:unhideWhenUsed/>
    <w:rsid w:val="00D921F0"/>
  </w:style>
  <w:style w:type="character" w:customStyle="1" w:styleId="2Exact">
    <w:name w:val="Основной текст (2) Exact"/>
    <w:link w:val="2f5"/>
    <w:rsid w:val="00D921F0"/>
    <w:rPr>
      <w:sz w:val="19"/>
      <w:szCs w:val="19"/>
      <w:shd w:val="clear" w:color="auto" w:fill="FFFFFF"/>
    </w:rPr>
  </w:style>
  <w:style w:type="character" w:customStyle="1" w:styleId="2TrebuchetMS85ptExact">
    <w:name w:val="Основной текст (2) + Trebuchet MS;8;5 pt Exact"/>
    <w:rsid w:val="00D921F0"/>
    <w:rPr>
      <w:rFonts w:ascii="Trebuchet MS" w:eastAsia="Trebuchet MS" w:hAnsi="Trebuchet MS" w:cs="Trebuchet MS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2f5">
    <w:name w:val="Основной текст (2)"/>
    <w:basedOn w:val="a"/>
    <w:link w:val="2Exact"/>
    <w:rsid w:val="00D921F0"/>
    <w:pPr>
      <w:widowControl w:val="0"/>
      <w:shd w:val="clear" w:color="auto" w:fill="FFFFFF"/>
      <w:spacing w:after="12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numbering" w:customStyle="1" w:styleId="510">
    <w:name w:val="Нет списка51"/>
    <w:next w:val="a3"/>
    <w:uiPriority w:val="99"/>
    <w:semiHidden/>
    <w:unhideWhenUsed/>
    <w:rsid w:val="00D921F0"/>
  </w:style>
  <w:style w:type="numbering" w:customStyle="1" w:styleId="1410">
    <w:name w:val="Нет списка141"/>
    <w:next w:val="a3"/>
    <w:uiPriority w:val="99"/>
    <w:semiHidden/>
    <w:unhideWhenUsed/>
    <w:rsid w:val="00D921F0"/>
  </w:style>
  <w:style w:type="numbering" w:customStyle="1" w:styleId="11210">
    <w:name w:val="Нет списка1121"/>
    <w:next w:val="a3"/>
    <w:uiPriority w:val="99"/>
    <w:semiHidden/>
    <w:unhideWhenUsed/>
    <w:rsid w:val="00D921F0"/>
  </w:style>
  <w:style w:type="numbering" w:customStyle="1" w:styleId="2310">
    <w:name w:val="Нет списка231"/>
    <w:next w:val="a3"/>
    <w:uiPriority w:val="99"/>
    <w:semiHidden/>
    <w:unhideWhenUsed/>
    <w:rsid w:val="00D921F0"/>
  </w:style>
  <w:style w:type="numbering" w:customStyle="1" w:styleId="3210">
    <w:name w:val="Нет списка321"/>
    <w:next w:val="a3"/>
    <w:uiPriority w:val="99"/>
    <w:semiHidden/>
    <w:unhideWhenUsed/>
    <w:rsid w:val="00D921F0"/>
  </w:style>
  <w:style w:type="numbering" w:customStyle="1" w:styleId="12110">
    <w:name w:val="Нет списка1211"/>
    <w:next w:val="a3"/>
    <w:uiPriority w:val="99"/>
    <w:semiHidden/>
    <w:unhideWhenUsed/>
    <w:rsid w:val="00D921F0"/>
  </w:style>
  <w:style w:type="numbering" w:customStyle="1" w:styleId="2121">
    <w:name w:val="Нет списка2121"/>
    <w:next w:val="a3"/>
    <w:uiPriority w:val="99"/>
    <w:semiHidden/>
    <w:unhideWhenUsed/>
    <w:rsid w:val="00D921F0"/>
  </w:style>
  <w:style w:type="numbering" w:customStyle="1" w:styleId="411">
    <w:name w:val="Нет списка411"/>
    <w:next w:val="a3"/>
    <w:uiPriority w:val="99"/>
    <w:semiHidden/>
    <w:unhideWhenUsed/>
    <w:rsid w:val="00D921F0"/>
  </w:style>
  <w:style w:type="numbering" w:customStyle="1" w:styleId="1311">
    <w:name w:val="Нет списка1311"/>
    <w:next w:val="a3"/>
    <w:uiPriority w:val="99"/>
    <w:semiHidden/>
    <w:unhideWhenUsed/>
    <w:rsid w:val="00D921F0"/>
  </w:style>
  <w:style w:type="numbering" w:customStyle="1" w:styleId="22110">
    <w:name w:val="Нет списка2211"/>
    <w:next w:val="a3"/>
    <w:uiPriority w:val="99"/>
    <w:semiHidden/>
    <w:unhideWhenUsed/>
    <w:rsid w:val="00D921F0"/>
  </w:style>
  <w:style w:type="numbering" w:customStyle="1" w:styleId="39">
    <w:name w:val="Нет списка39"/>
    <w:next w:val="a3"/>
    <w:uiPriority w:val="99"/>
    <w:semiHidden/>
    <w:unhideWhenUsed/>
    <w:rsid w:val="00D921F0"/>
  </w:style>
  <w:style w:type="table" w:customStyle="1" w:styleId="351">
    <w:name w:val="Сетка таблицы35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6">
    <w:name w:val="Нет списка116"/>
    <w:next w:val="a3"/>
    <w:uiPriority w:val="99"/>
    <w:semiHidden/>
    <w:unhideWhenUsed/>
    <w:rsid w:val="00D921F0"/>
  </w:style>
  <w:style w:type="numbering" w:customStyle="1" w:styleId="2130">
    <w:name w:val="Нет списка213"/>
    <w:next w:val="a3"/>
    <w:uiPriority w:val="99"/>
    <w:semiHidden/>
    <w:unhideWhenUsed/>
    <w:rsid w:val="00D921F0"/>
  </w:style>
  <w:style w:type="table" w:customStyle="1" w:styleId="1160">
    <w:name w:val="Сетка таблицы116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00">
    <w:name w:val="Нет списка310"/>
    <w:next w:val="a3"/>
    <w:uiPriority w:val="99"/>
    <w:semiHidden/>
    <w:unhideWhenUsed/>
    <w:rsid w:val="00D921F0"/>
  </w:style>
  <w:style w:type="numbering" w:customStyle="1" w:styleId="117">
    <w:name w:val="Нет списка117"/>
    <w:next w:val="a3"/>
    <w:uiPriority w:val="99"/>
    <w:semiHidden/>
    <w:unhideWhenUsed/>
    <w:rsid w:val="00D921F0"/>
  </w:style>
  <w:style w:type="numbering" w:customStyle="1" w:styleId="1112">
    <w:name w:val="Нет списка1112"/>
    <w:next w:val="a3"/>
    <w:uiPriority w:val="99"/>
    <w:semiHidden/>
    <w:unhideWhenUsed/>
    <w:rsid w:val="00D921F0"/>
  </w:style>
  <w:style w:type="numbering" w:customStyle="1" w:styleId="2140">
    <w:name w:val="Нет списка214"/>
    <w:next w:val="a3"/>
    <w:uiPriority w:val="99"/>
    <w:semiHidden/>
    <w:unhideWhenUsed/>
    <w:rsid w:val="00D921F0"/>
  </w:style>
  <w:style w:type="numbering" w:customStyle="1" w:styleId="3120">
    <w:name w:val="Нет списка312"/>
    <w:next w:val="a3"/>
    <w:uiPriority w:val="99"/>
    <w:semiHidden/>
    <w:unhideWhenUsed/>
    <w:rsid w:val="00D921F0"/>
  </w:style>
  <w:style w:type="numbering" w:customStyle="1" w:styleId="1220">
    <w:name w:val="Нет списка122"/>
    <w:next w:val="a3"/>
    <w:uiPriority w:val="99"/>
    <w:semiHidden/>
    <w:unhideWhenUsed/>
    <w:rsid w:val="00D921F0"/>
  </w:style>
  <w:style w:type="numbering" w:customStyle="1" w:styleId="2112">
    <w:name w:val="Нет списка2112"/>
    <w:next w:val="a3"/>
    <w:uiPriority w:val="99"/>
    <w:semiHidden/>
    <w:unhideWhenUsed/>
    <w:rsid w:val="00D921F0"/>
  </w:style>
  <w:style w:type="numbering" w:customStyle="1" w:styleId="420">
    <w:name w:val="Нет списка42"/>
    <w:next w:val="a3"/>
    <w:uiPriority w:val="99"/>
    <w:semiHidden/>
    <w:unhideWhenUsed/>
    <w:rsid w:val="00D921F0"/>
  </w:style>
  <w:style w:type="numbering" w:customStyle="1" w:styleId="132">
    <w:name w:val="Нет списка132"/>
    <w:next w:val="a3"/>
    <w:uiPriority w:val="99"/>
    <w:semiHidden/>
    <w:unhideWhenUsed/>
    <w:rsid w:val="00D921F0"/>
  </w:style>
  <w:style w:type="numbering" w:customStyle="1" w:styleId="2220">
    <w:name w:val="Нет списка222"/>
    <w:next w:val="a3"/>
    <w:uiPriority w:val="99"/>
    <w:semiHidden/>
    <w:unhideWhenUsed/>
    <w:rsid w:val="00D921F0"/>
  </w:style>
  <w:style w:type="numbering" w:customStyle="1" w:styleId="520">
    <w:name w:val="Нет списка52"/>
    <w:next w:val="a3"/>
    <w:uiPriority w:val="99"/>
    <w:semiHidden/>
    <w:unhideWhenUsed/>
    <w:rsid w:val="00D921F0"/>
  </w:style>
  <w:style w:type="numbering" w:customStyle="1" w:styleId="142">
    <w:name w:val="Нет списка142"/>
    <w:next w:val="a3"/>
    <w:uiPriority w:val="99"/>
    <w:semiHidden/>
    <w:unhideWhenUsed/>
    <w:rsid w:val="00D921F0"/>
  </w:style>
  <w:style w:type="numbering" w:customStyle="1" w:styleId="1122">
    <w:name w:val="Нет списка1122"/>
    <w:next w:val="a3"/>
    <w:uiPriority w:val="99"/>
    <w:semiHidden/>
    <w:unhideWhenUsed/>
    <w:rsid w:val="00D921F0"/>
  </w:style>
  <w:style w:type="numbering" w:customStyle="1" w:styleId="2320">
    <w:name w:val="Нет списка232"/>
    <w:next w:val="a3"/>
    <w:uiPriority w:val="99"/>
    <w:semiHidden/>
    <w:unhideWhenUsed/>
    <w:rsid w:val="00D921F0"/>
  </w:style>
  <w:style w:type="numbering" w:customStyle="1" w:styleId="3220">
    <w:name w:val="Нет списка322"/>
    <w:next w:val="a3"/>
    <w:uiPriority w:val="99"/>
    <w:semiHidden/>
    <w:unhideWhenUsed/>
    <w:rsid w:val="00D921F0"/>
  </w:style>
  <w:style w:type="numbering" w:customStyle="1" w:styleId="1212">
    <w:name w:val="Нет списка1212"/>
    <w:next w:val="a3"/>
    <w:uiPriority w:val="99"/>
    <w:semiHidden/>
    <w:unhideWhenUsed/>
    <w:rsid w:val="00D921F0"/>
  </w:style>
  <w:style w:type="numbering" w:customStyle="1" w:styleId="2122">
    <w:name w:val="Нет списка2122"/>
    <w:next w:val="a3"/>
    <w:uiPriority w:val="99"/>
    <w:semiHidden/>
    <w:unhideWhenUsed/>
    <w:rsid w:val="00D921F0"/>
  </w:style>
  <w:style w:type="numbering" w:customStyle="1" w:styleId="412">
    <w:name w:val="Нет списка412"/>
    <w:next w:val="a3"/>
    <w:uiPriority w:val="99"/>
    <w:semiHidden/>
    <w:unhideWhenUsed/>
    <w:rsid w:val="00D921F0"/>
  </w:style>
  <w:style w:type="numbering" w:customStyle="1" w:styleId="1312">
    <w:name w:val="Нет списка1312"/>
    <w:next w:val="a3"/>
    <w:uiPriority w:val="99"/>
    <w:semiHidden/>
    <w:unhideWhenUsed/>
    <w:rsid w:val="00D921F0"/>
  </w:style>
  <w:style w:type="numbering" w:customStyle="1" w:styleId="2212">
    <w:name w:val="Нет списка2212"/>
    <w:next w:val="a3"/>
    <w:uiPriority w:val="99"/>
    <w:semiHidden/>
    <w:unhideWhenUsed/>
    <w:rsid w:val="00D921F0"/>
  </w:style>
  <w:style w:type="numbering" w:customStyle="1" w:styleId="400">
    <w:name w:val="Нет списка40"/>
    <w:next w:val="a3"/>
    <w:uiPriority w:val="99"/>
    <w:semiHidden/>
    <w:unhideWhenUsed/>
    <w:rsid w:val="00A842F6"/>
  </w:style>
  <w:style w:type="numbering" w:customStyle="1" w:styleId="430">
    <w:name w:val="Нет списка43"/>
    <w:next w:val="a3"/>
    <w:uiPriority w:val="99"/>
    <w:semiHidden/>
    <w:unhideWhenUsed/>
    <w:rsid w:val="00614AE9"/>
  </w:style>
  <w:style w:type="numbering" w:customStyle="1" w:styleId="440">
    <w:name w:val="Нет списка44"/>
    <w:next w:val="a3"/>
    <w:uiPriority w:val="99"/>
    <w:semiHidden/>
    <w:unhideWhenUsed/>
    <w:rsid w:val="00142B55"/>
  </w:style>
  <w:style w:type="table" w:customStyle="1" w:styleId="361">
    <w:name w:val="Сетка таблицы36"/>
    <w:basedOn w:val="a2"/>
    <w:next w:val="a4"/>
    <w:uiPriority w:val="59"/>
    <w:rsid w:val="00142B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8">
    <w:name w:val="Нет списка118"/>
    <w:next w:val="a3"/>
    <w:uiPriority w:val="99"/>
    <w:semiHidden/>
    <w:unhideWhenUsed/>
    <w:rsid w:val="00142B55"/>
  </w:style>
  <w:style w:type="numbering" w:customStyle="1" w:styleId="2150">
    <w:name w:val="Нет списка215"/>
    <w:next w:val="a3"/>
    <w:uiPriority w:val="99"/>
    <w:semiHidden/>
    <w:unhideWhenUsed/>
    <w:rsid w:val="00142B55"/>
  </w:style>
  <w:style w:type="table" w:customStyle="1" w:styleId="1170">
    <w:name w:val="Сетка таблицы117"/>
    <w:basedOn w:val="a2"/>
    <w:next w:val="a4"/>
    <w:uiPriority w:val="59"/>
    <w:rsid w:val="00142B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30">
    <w:name w:val="Нет списка313"/>
    <w:next w:val="a3"/>
    <w:uiPriority w:val="99"/>
    <w:semiHidden/>
    <w:unhideWhenUsed/>
    <w:rsid w:val="00142B55"/>
  </w:style>
  <w:style w:type="numbering" w:customStyle="1" w:styleId="119">
    <w:name w:val="Нет списка119"/>
    <w:next w:val="a3"/>
    <w:uiPriority w:val="99"/>
    <w:semiHidden/>
    <w:unhideWhenUsed/>
    <w:rsid w:val="00142B55"/>
  </w:style>
  <w:style w:type="numbering" w:customStyle="1" w:styleId="1113">
    <w:name w:val="Нет списка1113"/>
    <w:next w:val="a3"/>
    <w:uiPriority w:val="99"/>
    <w:semiHidden/>
    <w:unhideWhenUsed/>
    <w:rsid w:val="00142B55"/>
  </w:style>
  <w:style w:type="numbering" w:customStyle="1" w:styleId="2160">
    <w:name w:val="Нет списка216"/>
    <w:next w:val="a3"/>
    <w:uiPriority w:val="99"/>
    <w:semiHidden/>
    <w:unhideWhenUsed/>
    <w:rsid w:val="00142B55"/>
  </w:style>
  <w:style w:type="numbering" w:customStyle="1" w:styleId="314">
    <w:name w:val="Нет списка314"/>
    <w:next w:val="a3"/>
    <w:uiPriority w:val="99"/>
    <w:semiHidden/>
    <w:unhideWhenUsed/>
    <w:rsid w:val="00142B55"/>
  </w:style>
  <w:style w:type="numbering" w:customStyle="1" w:styleId="123">
    <w:name w:val="Нет списка123"/>
    <w:next w:val="a3"/>
    <w:uiPriority w:val="99"/>
    <w:semiHidden/>
    <w:unhideWhenUsed/>
    <w:rsid w:val="00142B55"/>
  </w:style>
  <w:style w:type="numbering" w:customStyle="1" w:styleId="2113">
    <w:name w:val="Нет списка2113"/>
    <w:next w:val="a3"/>
    <w:uiPriority w:val="99"/>
    <w:semiHidden/>
    <w:unhideWhenUsed/>
    <w:rsid w:val="00142B55"/>
  </w:style>
  <w:style w:type="numbering" w:customStyle="1" w:styleId="450">
    <w:name w:val="Нет списка45"/>
    <w:next w:val="a3"/>
    <w:uiPriority w:val="99"/>
    <w:semiHidden/>
    <w:unhideWhenUsed/>
    <w:rsid w:val="00142B55"/>
  </w:style>
  <w:style w:type="numbering" w:customStyle="1" w:styleId="133">
    <w:name w:val="Нет списка133"/>
    <w:next w:val="a3"/>
    <w:uiPriority w:val="99"/>
    <w:semiHidden/>
    <w:unhideWhenUsed/>
    <w:rsid w:val="00142B55"/>
  </w:style>
  <w:style w:type="numbering" w:customStyle="1" w:styleId="2230">
    <w:name w:val="Нет списка223"/>
    <w:next w:val="a3"/>
    <w:uiPriority w:val="99"/>
    <w:semiHidden/>
    <w:unhideWhenUsed/>
    <w:rsid w:val="00142B55"/>
  </w:style>
  <w:style w:type="numbering" w:customStyle="1" w:styleId="530">
    <w:name w:val="Нет списка53"/>
    <w:next w:val="a3"/>
    <w:uiPriority w:val="99"/>
    <w:semiHidden/>
    <w:unhideWhenUsed/>
    <w:rsid w:val="00142B55"/>
  </w:style>
  <w:style w:type="numbering" w:customStyle="1" w:styleId="143">
    <w:name w:val="Нет списка143"/>
    <w:next w:val="a3"/>
    <w:uiPriority w:val="99"/>
    <w:semiHidden/>
    <w:unhideWhenUsed/>
    <w:rsid w:val="00142B55"/>
  </w:style>
  <w:style w:type="numbering" w:customStyle="1" w:styleId="1123">
    <w:name w:val="Нет списка1123"/>
    <w:next w:val="a3"/>
    <w:uiPriority w:val="99"/>
    <w:semiHidden/>
    <w:unhideWhenUsed/>
    <w:rsid w:val="00142B55"/>
  </w:style>
  <w:style w:type="numbering" w:customStyle="1" w:styleId="233">
    <w:name w:val="Нет списка233"/>
    <w:next w:val="a3"/>
    <w:uiPriority w:val="99"/>
    <w:semiHidden/>
    <w:unhideWhenUsed/>
    <w:rsid w:val="00142B55"/>
  </w:style>
  <w:style w:type="numbering" w:customStyle="1" w:styleId="323">
    <w:name w:val="Нет списка323"/>
    <w:next w:val="a3"/>
    <w:uiPriority w:val="99"/>
    <w:semiHidden/>
    <w:unhideWhenUsed/>
    <w:rsid w:val="00142B55"/>
  </w:style>
  <w:style w:type="numbering" w:customStyle="1" w:styleId="1213">
    <w:name w:val="Нет списка1213"/>
    <w:next w:val="a3"/>
    <w:uiPriority w:val="99"/>
    <w:semiHidden/>
    <w:unhideWhenUsed/>
    <w:rsid w:val="00142B55"/>
  </w:style>
  <w:style w:type="numbering" w:customStyle="1" w:styleId="2123">
    <w:name w:val="Нет списка2123"/>
    <w:next w:val="a3"/>
    <w:uiPriority w:val="99"/>
    <w:semiHidden/>
    <w:unhideWhenUsed/>
    <w:rsid w:val="00142B55"/>
  </w:style>
  <w:style w:type="numbering" w:customStyle="1" w:styleId="413">
    <w:name w:val="Нет списка413"/>
    <w:next w:val="a3"/>
    <w:uiPriority w:val="99"/>
    <w:semiHidden/>
    <w:unhideWhenUsed/>
    <w:rsid w:val="00142B55"/>
  </w:style>
  <w:style w:type="numbering" w:customStyle="1" w:styleId="1313">
    <w:name w:val="Нет списка1313"/>
    <w:next w:val="a3"/>
    <w:uiPriority w:val="99"/>
    <w:semiHidden/>
    <w:unhideWhenUsed/>
    <w:rsid w:val="00142B55"/>
  </w:style>
  <w:style w:type="numbering" w:customStyle="1" w:styleId="2213">
    <w:name w:val="Нет списка2213"/>
    <w:next w:val="a3"/>
    <w:uiPriority w:val="99"/>
    <w:semiHidden/>
    <w:unhideWhenUsed/>
    <w:rsid w:val="00142B55"/>
  </w:style>
  <w:style w:type="numbering" w:customStyle="1" w:styleId="46">
    <w:name w:val="Нет списка46"/>
    <w:next w:val="a3"/>
    <w:uiPriority w:val="99"/>
    <w:semiHidden/>
    <w:unhideWhenUsed/>
    <w:rsid w:val="00490467"/>
  </w:style>
  <w:style w:type="table" w:customStyle="1" w:styleId="371">
    <w:name w:val="Сетка таблицы37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0">
    <w:name w:val="Нет списка120"/>
    <w:next w:val="a3"/>
    <w:uiPriority w:val="99"/>
    <w:semiHidden/>
    <w:unhideWhenUsed/>
    <w:rsid w:val="00490467"/>
  </w:style>
  <w:style w:type="numbering" w:customStyle="1" w:styleId="2170">
    <w:name w:val="Нет списка217"/>
    <w:next w:val="a3"/>
    <w:uiPriority w:val="99"/>
    <w:semiHidden/>
    <w:unhideWhenUsed/>
    <w:rsid w:val="00490467"/>
  </w:style>
  <w:style w:type="table" w:customStyle="1" w:styleId="1180">
    <w:name w:val="Сетка таблицы118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5">
    <w:name w:val="Нет списка315"/>
    <w:next w:val="a3"/>
    <w:uiPriority w:val="99"/>
    <w:semiHidden/>
    <w:unhideWhenUsed/>
    <w:rsid w:val="00490467"/>
  </w:style>
  <w:style w:type="numbering" w:customStyle="1" w:styleId="11100">
    <w:name w:val="Нет списка1110"/>
    <w:next w:val="a3"/>
    <w:uiPriority w:val="99"/>
    <w:semiHidden/>
    <w:unhideWhenUsed/>
    <w:rsid w:val="00490467"/>
  </w:style>
  <w:style w:type="numbering" w:customStyle="1" w:styleId="1114">
    <w:name w:val="Нет списка1114"/>
    <w:next w:val="a3"/>
    <w:uiPriority w:val="99"/>
    <w:semiHidden/>
    <w:unhideWhenUsed/>
    <w:rsid w:val="00490467"/>
  </w:style>
  <w:style w:type="numbering" w:customStyle="1" w:styleId="218">
    <w:name w:val="Нет списка218"/>
    <w:next w:val="a3"/>
    <w:uiPriority w:val="99"/>
    <w:semiHidden/>
    <w:unhideWhenUsed/>
    <w:rsid w:val="00490467"/>
  </w:style>
  <w:style w:type="numbering" w:customStyle="1" w:styleId="316">
    <w:name w:val="Нет списка316"/>
    <w:next w:val="a3"/>
    <w:uiPriority w:val="99"/>
    <w:semiHidden/>
    <w:unhideWhenUsed/>
    <w:rsid w:val="00490467"/>
  </w:style>
  <w:style w:type="numbering" w:customStyle="1" w:styleId="124">
    <w:name w:val="Нет списка124"/>
    <w:next w:val="a3"/>
    <w:uiPriority w:val="99"/>
    <w:semiHidden/>
    <w:unhideWhenUsed/>
    <w:rsid w:val="00490467"/>
  </w:style>
  <w:style w:type="numbering" w:customStyle="1" w:styleId="2114">
    <w:name w:val="Нет списка2114"/>
    <w:next w:val="a3"/>
    <w:uiPriority w:val="99"/>
    <w:semiHidden/>
    <w:unhideWhenUsed/>
    <w:rsid w:val="00490467"/>
  </w:style>
  <w:style w:type="numbering" w:customStyle="1" w:styleId="47">
    <w:name w:val="Нет списка47"/>
    <w:next w:val="a3"/>
    <w:uiPriority w:val="99"/>
    <w:semiHidden/>
    <w:unhideWhenUsed/>
    <w:rsid w:val="00490467"/>
  </w:style>
  <w:style w:type="numbering" w:customStyle="1" w:styleId="134">
    <w:name w:val="Нет списка134"/>
    <w:next w:val="a3"/>
    <w:uiPriority w:val="99"/>
    <w:semiHidden/>
    <w:unhideWhenUsed/>
    <w:rsid w:val="00490467"/>
  </w:style>
  <w:style w:type="numbering" w:customStyle="1" w:styleId="2240">
    <w:name w:val="Нет списка224"/>
    <w:next w:val="a3"/>
    <w:uiPriority w:val="99"/>
    <w:semiHidden/>
    <w:unhideWhenUsed/>
    <w:rsid w:val="00490467"/>
  </w:style>
  <w:style w:type="numbering" w:customStyle="1" w:styleId="54">
    <w:name w:val="Нет списка54"/>
    <w:next w:val="a3"/>
    <w:uiPriority w:val="99"/>
    <w:semiHidden/>
    <w:unhideWhenUsed/>
    <w:rsid w:val="00490467"/>
  </w:style>
  <w:style w:type="numbering" w:customStyle="1" w:styleId="144">
    <w:name w:val="Нет списка144"/>
    <w:next w:val="a3"/>
    <w:uiPriority w:val="99"/>
    <w:semiHidden/>
    <w:unhideWhenUsed/>
    <w:rsid w:val="00490467"/>
  </w:style>
  <w:style w:type="numbering" w:customStyle="1" w:styleId="1124">
    <w:name w:val="Нет списка1124"/>
    <w:next w:val="a3"/>
    <w:uiPriority w:val="99"/>
    <w:semiHidden/>
    <w:unhideWhenUsed/>
    <w:rsid w:val="00490467"/>
  </w:style>
  <w:style w:type="numbering" w:customStyle="1" w:styleId="234">
    <w:name w:val="Нет списка234"/>
    <w:next w:val="a3"/>
    <w:uiPriority w:val="99"/>
    <w:semiHidden/>
    <w:unhideWhenUsed/>
    <w:rsid w:val="00490467"/>
  </w:style>
  <w:style w:type="numbering" w:customStyle="1" w:styleId="324">
    <w:name w:val="Нет списка324"/>
    <w:next w:val="a3"/>
    <w:uiPriority w:val="99"/>
    <w:semiHidden/>
    <w:unhideWhenUsed/>
    <w:rsid w:val="00490467"/>
  </w:style>
  <w:style w:type="numbering" w:customStyle="1" w:styleId="1214">
    <w:name w:val="Нет списка1214"/>
    <w:next w:val="a3"/>
    <w:uiPriority w:val="99"/>
    <w:semiHidden/>
    <w:unhideWhenUsed/>
    <w:rsid w:val="00490467"/>
  </w:style>
  <w:style w:type="numbering" w:customStyle="1" w:styleId="2124">
    <w:name w:val="Нет списка2124"/>
    <w:next w:val="a3"/>
    <w:uiPriority w:val="99"/>
    <w:semiHidden/>
    <w:unhideWhenUsed/>
    <w:rsid w:val="00490467"/>
  </w:style>
  <w:style w:type="numbering" w:customStyle="1" w:styleId="414">
    <w:name w:val="Нет списка414"/>
    <w:next w:val="a3"/>
    <w:uiPriority w:val="99"/>
    <w:semiHidden/>
    <w:unhideWhenUsed/>
    <w:rsid w:val="00490467"/>
  </w:style>
  <w:style w:type="numbering" w:customStyle="1" w:styleId="1314">
    <w:name w:val="Нет списка1314"/>
    <w:next w:val="a3"/>
    <w:uiPriority w:val="99"/>
    <w:semiHidden/>
    <w:unhideWhenUsed/>
    <w:rsid w:val="00490467"/>
  </w:style>
  <w:style w:type="numbering" w:customStyle="1" w:styleId="2214">
    <w:name w:val="Нет списка2214"/>
    <w:next w:val="a3"/>
    <w:uiPriority w:val="99"/>
    <w:semiHidden/>
    <w:unhideWhenUsed/>
    <w:rsid w:val="00490467"/>
  </w:style>
  <w:style w:type="numbering" w:customStyle="1" w:styleId="48">
    <w:name w:val="Нет списка48"/>
    <w:next w:val="a3"/>
    <w:uiPriority w:val="99"/>
    <w:semiHidden/>
    <w:unhideWhenUsed/>
    <w:rsid w:val="00490467"/>
  </w:style>
  <w:style w:type="table" w:customStyle="1" w:styleId="381">
    <w:name w:val="Сетка таблицы38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5">
    <w:name w:val="Нет списка125"/>
    <w:next w:val="a3"/>
    <w:uiPriority w:val="99"/>
    <w:semiHidden/>
    <w:unhideWhenUsed/>
    <w:rsid w:val="00490467"/>
  </w:style>
  <w:style w:type="numbering" w:customStyle="1" w:styleId="219">
    <w:name w:val="Нет списка219"/>
    <w:next w:val="a3"/>
    <w:uiPriority w:val="99"/>
    <w:semiHidden/>
    <w:unhideWhenUsed/>
    <w:rsid w:val="00490467"/>
  </w:style>
  <w:style w:type="table" w:customStyle="1" w:styleId="1190">
    <w:name w:val="Сетка таблицы119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7">
    <w:name w:val="Нет списка317"/>
    <w:next w:val="a3"/>
    <w:uiPriority w:val="99"/>
    <w:semiHidden/>
    <w:unhideWhenUsed/>
    <w:rsid w:val="00490467"/>
  </w:style>
  <w:style w:type="numbering" w:customStyle="1" w:styleId="1115">
    <w:name w:val="Нет списка1115"/>
    <w:next w:val="a3"/>
    <w:uiPriority w:val="99"/>
    <w:semiHidden/>
    <w:unhideWhenUsed/>
    <w:rsid w:val="00490467"/>
  </w:style>
  <w:style w:type="numbering" w:customStyle="1" w:styleId="1116">
    <w:name w:val="Нет списка1116"/>
    <w:next w:val="a3"/>
    <w:uiPriority w:val="99"/>
    <w:semiHidden/>
    <w:unhideWhenUsed/>
    <w:rsid w:val="00490467"/>
  </w:style>
  <w:style w:type="numbering" w:customStyle="1" w:styleId="21100">
    <w:name w:val="Нет списка2110"/>
    <w:next w:val="a3"/>
    <w:uiPriority w:val="99"/>
    <w:semiHidden/>
    <w:unhideWhenUsed/>
    <w:rsid w:val="00490467"/>
  </w:style>
  <w:style w:type="numbering" w:customStyle="1" w:styleId="318">
    <w:name w:val="Нет списка318"/>
    <w:next w:val="a3"/>
    <w:uiPriority w:val="99"/>
    <w:semiHidden/>
    <w:unhideWhenUsed/>
    <w:rsid w:val="00490467"/>
  </w:style>
  <w:style w:type="numbering" w:customStyle="1" w:styleId="126">
    <w:name w:val="Нет списка126"/>
    <w:next w:val="a3"/>
    <w:uiPriority w:val="99"/>
    <w:semiHidden/>
    <w:unhideWhenUsed/>
    <w:rsid w:val="00490467"/>
  </w:style>
  <w:style w:type="numbering" w:customStyle="1" w:styleId="2115">
    <w:name w:val="Нет списка2115"/>
    <w:next w:val="a3"/>
    <w:uiPriority w:val="99"/>
    <w:semiHidden/>
    <w:unhideWhenUsed/>
    <w:rsid w:val="00490467"/>
  </w:style>
  <w:style w:type="numbering" w:customStyle="1" w:styleId="49">
    <w:name w:val="Нет списка49"/>
    <w:next w:val="a3"/>
    <w:uiPriority w:val="99"/>
    <w:semiHidden/>
    <w:unhideWhenUsed/>
    <w:rsid w:val="00490467"/>
  </w:style>
  <w:style w:type="numbering" w:customStyle="1" w:styleId="135">
    <w:name w:val="Нет списка135"/>
    <w:next w:val="a3"/>
    <w:uiPriority w:val="99"/>
    <w:semiHidden/>
    <w:unhideWhenUsed/>
    <w:rsid w:val="00490467"/>
  </w:style>
  <w:style w:type="numbering" w:customStyle="1" w:styleId="225">
    <w:name w:val="Нет списка225"/>
    <w:next w:val="a3"/>
    <w:uiPriority w:val="99"/>
    <w:semiHidden/>
    <w:unhideWhenUsed/>
    <w:rsid w:val="00490467"/>
  </w:style>
  <w:style w:type="numbering" w:customStyle="1" w:styleId="55">
    <w:name w:val="Нет списка55"/>
    <w:next w:val="a3"/>
    <w:uiPriority w:val="99"/>
    <w:semiHidden/>
    <w:unhideWhenUsed/>
    <w:rsid w:val="00490467"/>
  </w:style>
  <w:style w:type="numbering" w:customStyle="1" w:styleId="145">
    <w:name w:val="Нет списка145"/>
    <w:next w:val="a3"/>
    <w:uiPriority w:val="99"/>
    <w:semiHidden/>
    <w:unhideWhenUsed/>
    <w:rsid w:val="00490467"/>
  </w:style>
  <w:style w:type="numbering" w:customStyle="1" w:styleId="1125">
    <w:name w:val="Нет списка1125"/>
    <w:next w:val="a3"/>
    <w:uiPriority w:val="99"/>
    <w:semiHidden/>
    <w:unhideWhenUsed/>
    <w:rsid w:val="00490467"/>
  </w:style>
  <w:style w:type="numbering" w:customStyle="1" w:styleId="235">
    <w:name w:val="Нет списка235"/>
    <w:next w:val="a3"/>
    <w:uiPriority w:val="99"/>
    <w:semiHidden/>
    <w:unhideWhenUsed/>
    <w:rsid w:val="00490467"/>
  </w:style>
  <w:style w:type="numbering" w:customStyle="1" w:styleId="325">
    <w:name w:val="Нет списка325"/>
    <w:next w:val="a3"/>
    <w:uiPriority w:val="99"/>
    <w:semiHidden/>
    <w:unhideWhenUsed/>
    <w:rsid w:val="00490467"/>
  </w:style>
  <w:style w:type="numbering" w:customStyle="1" w:styleId="1215">
    <w:name w:val="Нет списка1215"/>
    <w:next w:val="a3"/>
    <w:uiPriority w:val="99"/>
    <w:semiHidden/>
    <w:unhideWhenUsed/>
    <w:rsid w:val="00490467"/>
  </w:style>
  <w:style w:type="numbering" w:customStyle="1" w:styleId="2125">
    <w:name w:val="Нет списка2125"/>
    <w:next w:val="a3"/>
    <w:uiPriority w:val="99"/>
    <w:semiHidden/>
    <w:unhideWhenUsed/>
    <w:rsid w:val="00490467"/>
  </w:style>
  <w:style w:type="numbering" w:customStyle="1" w:styleId="415">
    <w:name w:val="Нет списка415"/>
    <w:next w:val="a3"/>
    <w:uiPriority w:val="99"/>
    <w:semiHidden/>
    <w:unhideWhenUsed/>
    <w:rsid w:val="00490467"/>
  </w:style>
  <w:style w:type="numbering" w:customStyle="1" w:styleId="1315">
    <w:name w:val="Нет списка1315"/>
    <w:next w:val="a3"/>
    <w:uiPriority w:val="99"/>
    <w:semiHidden/>
    <w:unhideWhenUsed/>
    <w:rsid w:val="00490467"/>
  </w:style>
  <w:style w:type="numbering" w:customStyle="1" w:styleId="2215">
    <w:name w:val="Нет списка2215"/>
    <w:next w:val="a3"/>
    <w:uiPriority w:val="99"/>
    <w:semiHidden/>
    <w:unhideWhenUsed/>
    <w:rsid w:val="00490467"/>
  </w:style>
  <w:style w:type="table" w:customStyle="1" w:styleId="390">
    <w:name w:val="Сетка таблицы39"/>
    <w:basedOn w:val="a2"/>
    <w:next w:val="a4"/>
    <w:uiPriority w:val="59"/>
    <w:rsid w:val="00F818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00">
    <w:name w:val="Нет списка50"/>
    <w:next w:val="a3"/>
    <w:uiPriority w:val="99"/>
    <w:semiHidden/>
    <w:unhideWhenUsed/>
    <w:rsid w:val="009C45A3"/>
  </w:style>
  <w:style w:type="table" w:customStyle="1" w:styleId="401">
    <w:name w:val="Сетка таблицы40"/>
    <w:basedOn w:val="a2"/>
    <w:next w:val="a4"/>
    <w:uiPriority w:val="59"/>
    <w:rsid w:val="009C45A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7">
    <w:name w:val="Нет списка127"/>
    <w:next w:val="a3"/>
    <w:uiPriority w:val="99"/>
    <w:semiHidden/>
    <w:unhideWhenUsed/>
    <w:rsid w:val="009C45A3"/>
  </w:style>
  <w:style w:type="numbering" w:customStyle="1" w:styleId="2200">
    <w:name w:val="Нет списка220"/>
    <w:next w:val="a3"/>
    <w:uiPriority w:val="99"/>
    <w:semiHidden/>
    <w:unhideWhenUsed/>
    <w:rsid w:val="009C45A3"/>
  </w:style>
  <w:style w:type="table" w:customStyle="1" w:styleId="1201">
    <w:name w:val="Сетка таблицы120"/>
    <w:basedOn w:val="a2"/>
    <w:next w:val="a4"/>
    <w:uiPriority w:val="59"/>
    <w:rsid w:val="009C45A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9">
    <w:name w:val="Нет списка319"/>
    <w:next w:val="a3"/>
    <w:uiPriority w:val="99"/>
    <w:semiHidden/>
    <w:unhideWhenUsed/>
    <w:rsid w:val="009C45A3"/>
  </w:style>
  <w:style w:type="numbering" w:customStyle="1" w:styleId="1117">
    <w:name w:val="Нет списка1117"/>
    <w:next w:val="a3"/>
    <w:uiPriority w:val="99"/>
    <w:semiHidden/>
    <w:unhideWhenUsed/>
    <w:rsid w:val="009C45A3"/>
  </w:style>
  <w:style w:type="numbering" w:customStyle="1" w:styleId="1118">
    <w:name w:val="Нет списка1118"/>
    <w:next w:val="a3"/>
    <w:uiPriority w:val="99"/>
    <w:semiHidden/>
    <w:unhideWhenUsed/>
    <w:rsid w:val="009C45A3"/>
  </w:style>
  <w:style w:type="numbering" w:customStyle="1" w:styleId="2116">
    <w:name w:val="Нет списка2116"/>
    <w:next w:val="a3"/>
    <w:uiPriority w:val="99"/>
    <w:semiHidden/>
    <w:unhideWhenUsed/>
    <w:rsid w:val="009C45A3"/>
  </w:style>
  <w:style w:type="numbering" w:customStyle="1" w:styleId="31100">
    <w:name w:val="Нет списка3110"/>
    <w:next w:val="a3"/>
    <w:uiPriority w:val="99"/>
    <w:semiHidden/>
    <w:unhideWhenUsed/>
    <w:rsid w:val="009C45A3"/>
  </w:style>
  <w:style w:type="numbering" w:customStyle="1" w:styleId="128">
    <w:name w:val="Нет списка128"/>
    <w:next w:val="a3"/>
    <w:uiPriority w:val="99"/>
    <w:semiHidden/>
    <w:unhideWhenUsed/>
    <w:rsid w:val="009C45A3"/>
  </w:style>
  <w:style w:type="numbering" w:customStyle="1" w:styleId="2117">
    <w:name w:val="Нет списка2117"/>
    <w:next w:val="a3"/>
    <w:uiPriority w:val="99"/>
    <w:semiHidden/>
    <w:unhideWhenUsed/>
    <w:rsid w:val="009C45A3"/>
  </w:style>
  <w:style w:type="numbering" w:customStyle="1" w:styleId="4100">
    <w:name w:val="Нет списка410"/>
    <w:next w:val="a3"/>
    <w:uiPriority w:val="99"/>
    <w:semiHidden/>
    <w:unhideWhenUsed/>
    <w:rsid w:val="009C45A3"/>
  </w:style>
  <w:style w:type="numbering" w:customStyle="1" w:styleId="136">
    <w:name w:val="Нет списка136"/>
    <w:next w:val="a3"/>
    <w:uiPriority w:val="99"/>
    <w:semiHidden/>
    <w:unhideWhenUsed/>
    <w:rsid w:val="009C45A3"/>
  </w:style>
  <w:style w:type="numbering" w:customStyle="1" w:styleId="226">
    <w:name w:val="Нет списка226"/>
    <w:next w:val="a3"/>
    <w:uiPriority w:val="99"/>
    <w:semiHidden/>
    <w:unhideWhenUsed/>
    <w:rsid w:val="009C45A3"/>
  </w:style>
  <w:style w:type="numbering" w:customStyle="1" w:styleId="56">
    <w:name w:val="Нет списка56"/>
    <w:next w:val="a3"/>
    <w:uiPriority w:val="99"/>
    <w:semiHidden/>
    <w:unhideWhenUsed/>
    <w:rsid w:val="009C45A3"/>
  </w:style>
  <w:style w:type="numbering" w:customStyle="1" w:styleId="146">
    <w:name w:val="Нет списка146"/>
    <w:next w:val="a3"/>
    <w:uiPriority w:val="99"/>
    <w:semiHidden/>
    <w:unhideWhenUsed/>
    <w:rsid w:val="009C45A3"/>
  </w:style>
  <w:style w:type="numbering" w:customStyle="1" w:styleId="1126">
    <w:name w:val="Нет списка1126"/>
    <w:next w:val="a3"/>
    <w:uiPriority w:val="99"/>
    <w:semiHidden/>
    <w:unhideWhenUsed/>
    <w:rsid w:val="009C45A3"/>
  </w:style>
  <w:style w:type="numbering" w:customStyle="1" w:styleId="236">
    <w:name w:val="Нет списка236"/>
    <w:next w:val="a3"/>
    <w:uiPriority w:val="99"/>
    <w:semiHidden/>
    <w:unhideWhenUsed/>
    <w:rsid w:val="009C45A3"/>
  </w:style>
  <w:style w:type="numbering" w:customStyle="1" w:styleId="326">
    <w:name w:val="Нет списка326"/>
    <w:next w:val="a3"/>
    <w:uiPriority w:val="99"/>
    <w:semiHidden/>
    <w:unhideWhenUsed/>
    <w:rsid w:val="009C45A3"/>
  </w:style>
  <w:style w:type="numbering" w:customStyle="1" w:styleId="1216">
    <w:name w:val="Нет списка1216"/>
    <w:next w:val="a3"/>
    <w:uiPriority w:val="99"/>
    <w:semiHidden/>
    <w:unhideWhenUsed/>
    <w:rsid w:val="009C45A3"/>
  </w:style>
  <w:style w:type="numbering" w:customStyle="1" w:styleId="2126">
    <w:name w:val="Нет списка2126"/>
    <w:next w:val="a3"/>
    <w:uiPriority w:val="99"/>
    <w:semiHidden/>
    <w:unhideWhenUsed/>
    <w:rsid w:val="009C45A3"/>
  </w:style>
  <w:style w:type="numbering" w:customStyle="1" w:styleId="416">
    <w:name w:val="Нет списка416"/>
    <w:next w:val="a3"/>
    <w:uiPriority w:val="99"/>
    <w:semiHidden/>
    <w:unhideWhenUsed/>
    <w:rsid w:val="009C45A3"/>
  </w:style>
  <w:style w:type="numbering" w:customStyle="1" w:styleId="1316">
    <w:name w:val="Нет списка1316"/>
    <w:next w:val="a3"/>
    <w:uiPriority w:val="99"/>
    <w:semiHidden/>
    <w:unhideWhenUsed/>
    <w:rsid w:val="009C45A3"/>
  </w:style>
  <w:style w:type="numbering" w:customStyle="1" w:styleId="2216">
    <w:name w:val="Нет списка2216"/>
    <w:next w:val="a3"/>
    <w:uiPriority w:val="99"/>
    <w:semiHidden/>
    <w:unhideWhenUsed/>
    <w:rsid w:val="009C45A3"/>
  </w:style>
  <w:style w:type="numbering" w:customStyle="1" w:styleId="57">
    <w:name w:val="Нет списка57"/>
    <w:next w:val="a3"/>
    <w:uiPriority w:val="99"/>
    <w:semiHidden/>
    <w:unhideWhenUsed/>
    <w:rsid w:val="00366C58"/>
  </w:style>
  <w:style w:type="table" w:customStyle="1" w:styleId="417">
    <w:name w:val="Сетка таблицы41"/>
    <w:basedOn w:val="a2"/>
    <w:next w:val="a4"/>
    <w:uiPriority w:val="59"/>
    <w:rsid w:val="00366C5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9">
    <w:name w:val="Нет списка129"/>
    <w:next w:val="a3"/>
    <w:uiPriority w:val="99"/>
    <w:semiHidden/>
    <w:unhideWhenUsed/>
    <w:rsid w:val="00366C58"/>
  </w:style>
  <w:style w:type="numbering" w:customStyle="1" w:styleId="227">
    <w:name w:val="Нет списка227"/>
    <w:next w:val="a3"/>
    <w:uiPriority w:val="99"/>
    <w:semiHidden/>
    <w:unhideWhenUsed/>
    <w:rsid w:val="00366C58"/>
  </w:style>
  <w:style w:type="table" w:customStyle="1" w:styleId="1217">
    <w:name w:val="Сетка таблицы121"/>
    <w:basedOn w:val="a2"/>
    <w:next w:val="a4"/>
    <w:uiPriority w:val="59"/>
    <w:rsid w:val="00366C5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00">
    <w:name w:val="Нет списка320"/>
    <w:next w:val="a3"/>
    <w:uiPriority w:val="99"/>
    <w:semiHidden/>
    <w:unhideWhenUsed/>
    <w:rsid w:val="00366C58"/>
  </w:style>
  <w:style w:type="numbering" w:customStyle="1" w:styleId="1119">
    <w:name w:val="Нет списка1119"/>
    <w:next w:val="a3"/>
    <w:uiPriority w:val="99"/>
    <w:semiHidden/>
    <w:unhideWhenUsed/>
    <w:rsid w:val="00366C58"/>
  </w:style>
  <w:style w:type="numbering" w:customStyle="1" w:styleId="111100">
    <w:name w:val="Нет списка11110"/>
    <w:next w:val="a3"/>
    <w:uiPriority w:val="99"/>
    <w:semiHidden/>
    <w:unhideWhenUsed/>
    <w:rsid w:val="00366C58"/>
  </w:style>
  <w:style w:type="numbering" w:customStyle="1" w:styleId="2118">
    <w:name w:val="Нет списка2118"/>
    <w:next w:val="a3"/>
    <w:uiPriority w:val="99"/>
    <w:semiHidden/>
    <w:unhideWhenUsed/>
    <w:rsid w:val="00366C58"/>
  </w:style>
  <w:style w:type="numbering" w:customStyle="1" w:styleId="3111">
    <w:name w:val="Нет списка3111"/>
    <w:next w:val="a3"/>
    <w:uiPriority w:val="99"/>
    <w:semiHidden/>
    <w:unhideWhenUsed/>
    <w:rsid w:val="00366C58"/>
  </w:style>
  <w:style w:type="numbering" w:customStyle="1" w:styleId="12100">
    <w:name w:val="Нет списка1210"/>
    <w:next w:val="a3"/>
    <w:uiPriority w:val="99"/>
    <w:semiHidden/>
    <w:unhideWhenUsed/>
    <w:rsid w:val="00366C58"/>
  </w:style>
  <w:style w:type="numbering" w:customStyle="1" w:styleId="2119">
    <w:name w:val="Нет списка2119"/>
    <w:next w:val="a3"/>
    <w:uiPriority w:val="99"/>
    <w:semiHidden/>
    <w:unhideWhenUsed/>
    <w:rsid w:val="00366C58"/>
  </w:style>
  <w:style w:type="numbering" w:customStyle="1" w:styleId="4170">
    <w:name w:val="Нет списка417"/>
    <w:next w:val="a3"/>
    <w:uiPriority w:val="99"/>
    <w:semiHidden/>
    <w:unhideWhenUsed/>
    <w:rsid w:val="00366C58"/>
  </w:style>
  <w:style w:type="numbering" w:customStyle="1" w:styleId="137">
    <w:name w:val="Нет списка137"/>
    <w:next w:val="a3"/>
    <w:uiPriority w:val="99"/>
    <w:semiHidden/>
    <w:unhideWhenUsed/>
    <w:rsid w:val="00366C58"/>
  </w:style>
  <w:style w:type="numbering" w:customStyle="1" w:styleId="228">
    <w:name w:val="Нет списка228"/>
    <w:next w:val="a3"/>
    <w:uiPriority w:val="99"/>
    <w:semiHidden/>
    <w:unhideWhenUsed/>
    <w:rsid w:val="00366C58"/>
  </w:style>
  <w:style w:type="numbering" w:customStyle="1" w:styleId="58">
    <w:name w:val="Нет списка58"/>
    <w:next w:val="a3"/>
    <w:uiPriority w:val="99"/>
    <w:semiHidden/>
    <w:unhideWhenUsed/>
    <w:rsid w:val="00366C58"/>
  </w:style>
  <w:style w:type="numbering" w:customStyle="1" w:styleId="147">
    <w:name w:val="Нет списка147"/>
    <w:next w:val="a3"/>
    <w:uiPriority w:val="99"/>
    <w:semiHidden/>
    <w:unhideWhenUsed/>
    <w:rsid w:val="00366C58"/>
  </w:style>
  <w:style w:type="numbering" w:customStyle="1" w:styleId="1127">
    <w:name w:val="Нет списка1127"/>
    <w:next w:val="a3"/>
    <w:uiPriority w:val="99"/>
    <w:semiHidden/>
    <w:unhideWhenUsed/>
    <w:rsid w:val="00366C58"/>
  </w:style>
  <w:style w:type="numbering" w:customStyle="1" w:styleId="237">
    <w:name w:val="Нет списка237"/>
    <w:next w:val="a3"/>
    <w:uiPriority w:val="99"/>
    <w:semiHidden/>
    <w:unhideWhenUsed/>
    <w:rsid w:val="00366C58"/>
  </w:style>
  <w:style w:type="numbering" w:customStyle="1" w:styleId="327">
    <w:name w:val="Нет списка327"/>
    <w:next w:val="a3"/>
    <w:uiPriority w:val="99"/>
    <w:semiHidden/>
    <w:unhideWhenUsed/>
    <w:rsid w:val="00366C58"/>
  </w:style>
  <w:style w:type="numbering" w:customStyle="1" w:styleId="12170">
    <w:name w:val="Нет списка1217"/>
    <w:next w:val="a3"/>
    <w:uiPriority w:val="99"/>
    <w:semiHidden/>
    <w:unhideWhenUsed/>
    <w:rsid w:val="00366C58"/>
  </w:style>
  <w:style w:type="numbering" w:customStyle="1" w:styleId="2127">
    <w:name w:val="Нет списка2127"/>
    <w:next w:val="a3"/>
    <w:uiPriority w:val="99"/>
    <w:semiHidden/>
    <w:unhideWhenUsed/>
    <w:rsid w:val="00366C58"/>
  </w:style>
  <w:style w:type="numbering" w:customStyle="1" w:styleId="418">
    <w:name w:val="Нет списка418"/>
    <w:next w:val="a3"/>
    <w:uiPriority w:val="99"/>
    <w:semiHidden/>
    <w:unhideWhenUsed/>
    <w:rsid w:val="00366C58"/>
  </w:style>
  <w:style w:type="numbering" w:customStyle="1" w:styleId="1317">
    <w:name w:val="Нет списка1317"/>
    <w:next w:val="a3"/>
    <w:uiPriority w:val="99"/>
    <w:semiHidden/>
    <w:unhideWhenUsed/>
    <w:rsid w:val="00366C58"/>
  </w:style>
  <w:style w:type="numbering" w:customStyle="1" w:styleId="2217">
    <w:name w:val="Нет списка2217"/>
    <w:next w:val="a3"/>
    <w:uiPriority w:val="99"/>
    <w:semiHidden/>
    <w:unhideWhenUsed/>
    <w:rsid w:val="00366C58"/>
  </w:style>
  <w:style w:type="numbering" w:customStyle="1" w:styleId="59">
    <w:name w:val="Нет списка59"/>
    <w:next w:val="a3"/>
    <w:uiPriority w:val="99"/>
    <w:semiHidden/>
    <w:unhideWhenUsed/>
    <w:rsid w:val="00D07A5B"/>
  </w:style>
  <w:style w:type="table" w:customStyle="1" w:styleId="421">
    <w:name w:val="Сетка таблицы42"/>
    <w:basedOn w:val="a2"/>
    <w:next w:val="a4"/>
    <w:uiPriority w:val="59"/>
    <w:rsid w:val="00D07A5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00">
    <w:name w:val="Нет списка130"/>
    <w:next w:val="a3"/>
    <w:uiPriority w:val="99"/>
    <w:semiHidden/>
    <w:unhideWhenUsed/>
    <w:rsid w:val="00D07A5B"/>
  </w:style>
  <w:style w:type="numbering" w:customStyle="1" w:styleId="229">
    <w:name w:val="Нет списка229"/>
    <w:next w:val="a3"/>
    <w:uiPriority w:val="99"/>
    <w:semiHidden/>
    <w:unhideWhenUsed/>
    <w:rsid w:val="00D07A5B"/>
  </w:style>
  <w:style w:type="table" w:customStyle="1" w:styleId="1221">
    <w:name w:val="Сетка таблицы122"/>
    <w:basedOn w:val="a2"/>
    <w:next w:val="a4"/>
    <w:uiPriority w:val="59"/>
    <w:rsid w:val="00D07A5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8">
    <w:name w:val="Нет списка328"/>
    <w:next w:val="a3"/>
    <w:uiPriority w:val="99"/>
    <w:semiHidden/>
    <w:unhideWhenUsed/>
    <w:rsid w:val="00D07A5B"/>
  </w:style>
  <w:style w:type="numbering" w:customStyle="1" w:styleId="11200">
    <w:name w:val="Нет списка1120"/>
    <w:next w:val="a3"/>
    <w:uiPriority w:val="99"/>
    <w:semiHidden/>
    <w:unhideWhenUsed/>
    <w:rsid w:val="00D07A5B"/>
  </w:style>
  <w:style w:type="numbering" w:customStyle="1" w:styleId="11111">
    <w:name w:val="Нет списка11111"/>
    <w:next w:val="a3"/>
    <w:uiPriority w:val="99"/>
    <w:semiHidden/>
    <w:unhideWhenUsed/>
    <w:rsid w:val="00D07A5B"/>
  </w:style>
  <w:style w:type="numbering" w:customStyle="1" w:styleId="21200">
    <w:name w:val="Нет списка2120"/>
    <w:next w:val="a3"/>
    <w:uiPriority w:val="99"/>
    <w:semiHidden/>
    <w:unhideWhenUsed/>
    <w:rsid w:val="00D07A5B"/>
  </w:style>
  <w:style w:type="numbering" w:customStyle="1" w:styleId="3112">
    <w:name w:val="Нет списка3112"/>
    <w:next w:val="a3"/>
    <w:uiPriority w:val="99"/>
    <w:semiHidden/>
    <w:unhideWhenUsed/>
    <w:rsid w:val="00D07A5B"/>
  </w:style>
  <w:style w:type="numbering" w:customStyle="1" w:styleId="1218">
    <w:name w:val="Нет списка1218"/>
    <w:next w:val="a3"/>
    <w:uiPriority w:val="99"/>
    <w:semiHidden/>
    <w:unhideWhenUsed/>
    <w:rsid w:val="00D07A5B"/>
  </w:style>
  <w:style w:type="numbering" w:customStyle="1" w:styleId="211100">
    <w:name w:val="Нет списка21110"/>
    <w:next w:val="a3"/>
    <w:uiPriority w:val="99"/>
    <w:semiHidden/>
    <w:unhideWhenUsed/>
    <w:rsid w:val="00D07A5B"/>
  </w:style>
  <w:style w:type="numbering" w:customStyle="1" w:styleId="419">
    <w:name w:val="Нет списка419"/>
    <w:next w:val="a3"/>
    <w:uiPriority w:val="99"/>
    <w:semiHidden/>
    <w:unhideWhenUsed/>
    <w:rsid w:val="00D07A5B"/>
  </w:style>
  <w:style w:type="numbering" w:customStyle="1" w:styleId="138">
    <w:name w:val="Нет списка138"/>
    <w:next w:val="a3"/>
    <w:uiPriority w:val="99"/>
    <w:semiHidden/>
    <w:unhideWhenUsed/>
    <w:rsid w:val="00D07A5B"/>
  </w:style>
  <w:style w:type="numbering" w:customStyle="1" w:styleId="22100">
    <w:name w:val="Нет списка2210"/>
    <w:next w:val="a3"/>
    <w:uiPriority w:val="99"/>
    <w:semiHidden/>
    <w:unhideWhenUsed/>
    <w:rsid w:val="00D07A5B"/>
  </w:style>
  <w:style w:type="numbering" w:customStyle="1" w:styleId="5100">
    <w:name w:val="Нет списка510"/>
    <w:next w:val="a3"/>
    <w:uiPriority w:val="99"/>
    <w:semiHidden/>
    <w:unhideWhenUsed/>
    <w:rsid w:val="00D07A5B"/>
  </w:style>
  <w:style w:type="numbering" w:customStyle="1" w:styleId="148">
    <w:name w:val="Нет списка148"/>
    <w:next w:val="a3"/>
    <w:uiPriority w:val="99"/>
    <w:semiHidden/>
    <w:unhideWhenUsed/>
    <w:rsid w:val="00D07A5B"/>
  </w:style>
  <w:style w:type="numbering" w:customStyle="1" w:styleId="1128">
    <w:name w:val="Нет списка1128"/>
    <w:next w:val="a3"/>
    <w:uiPriority w:val="99"/>
    <w:semiHidden/>
    <w:unhideWhenUsed/>
    <w:rsid w:val="00D07A5B"/>
  </w:style>
  <w:style w:type="numbering" w:customStyle="1" w:styleId="238">
    <w:name w:val="Нет списка238"/>
    <w:next w:val="a3"/>
    <w:uiPriority w:val="99"/>
    <w:semiHidden/>
    <w:unhideWhenUsed/>
    <w:rsid w:val="00D07A5B"/>
  </w:style>
  <w:style w:type="numbering" w:customStyle="1" w:styleId="329">
    <w:name w:val="Нет списка329"/>
    <w:next w:val="a3"/>
    <w:uiPriority w:val="99"/>
    <w:semiHidden/>
    <w:unhideWhenUsed/>
    <w:rsid w:val="00D07A5B"/>
  </w:style>
  <w:style w:type="numbering" w:customStyle="1" w:styleId="1219">
    <w:name w:val="Нет списка1219"/>
    <w:next w:val="a3"/>
    <w:uiPriority w:val="99"/>
    <w:semiHidden/>
    <w:unhideWhenUsed/>
    <w:rsid w:val="00D07A5B"/>
  </w:style>
  <w:style w:type="numbering" w:customStyle="1" w:styleId="2128">
    <w:name w:val="Нет списка2128"/>
    <w:next w:val="a3"/>
    <w:uiPriority w:val="99"/>
    <w:semiHidden/>
    <w:unhideWhenUsed/>
    <w:rsid w:val="00D07A5B"/>
  </w:style>
  <w:style w:type="numbering" w:customStyle="1" w:styleId="4110">
    <w:name w:val="Нет списка4110"/>
    <w:next w:val="a3"/>
    <w:uiPriority w:val="99"/>
    <w:semiHidden/>
    <w:unhideWhenUsed/>
    <w:rsid w:val="00D07A5B"/>
  </w:style>
  <w:style w:type="numbering" w:customStyle="1" w:styleId="1318">
    <w:name w:val="Нет списка1318"/>
    <w:next w:val="a3"/>
    <w:uiPriority w:val="99"/>
    <w:semiHidden/>
    <w:unhideWhenUsed/>
    <w:rsid w:val="00D07A5B"/>
  </w:style>
  <w:style w:type="numbering" w:customStyle="1" w:styleId="2218">
    <w:name w:val="Нет списка2218"/>
    <w:next w:val="a3"/>
    <w:uiPriority w:val="99"/>
    <w:semiHidden/>
    <w:unhideWhenUsed/>
    <w:rsid w:val="00D07A5B"/>
  </w:style>
  <w:style w:type="numbering" w:customStyle="1" w:styleId="600">
    <w:name w:val="Нет списка60"/>
    <w:next w:val="a3"/>
    <w:uiPriority w:val="99"/>
    <w:semiHidden/>
    <w:unhideWhenUsed/>
    <w:rsid w:val="007B2F64"/>
  </w:style>
  <w:style w:type="table" w:customStyle="1" w:styleId="431">
    <w:name w:val="Сетка таблицы43"/>
    <w:basedOn w:val="a2"/>
    <w:next w:val="a4"/>
    <w:uiPriority w:val="59"/>
    <w:rsid w:val="007B2F6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9">
    <w:name w:val="Нет списка139"/>
    <w:next w:val="a3"/>
    <w:uiPriority w:val="99"/>
    <w:semiHidden/>
    <w:unhideWhenUsed/>
    <w:rsid w:val="007B2F64"/>
  </w:style>
  <w:style w:type="numbering" w:customStyle="1" w:styleId="2300">
    <w:name w:val="Нет списка230"/>
    <w:next w:val="a3"/>
    <w:uiPriority w:val="99"/>
    <w:semiHidden/>
    <w:unhideWhenUsed/>
    <w:rsid w:val="007B2F64"/>
  </w:style>
  <w:style w:type="table" w:customStyle="1" w:styleId="1230">
    <w:name w:val="Сетка таблицы123"/>
    <w:basedOn w:val="a2"/>
    <w:next w:val="a4"/>
    <w:uiPriority w:val="59"/>
    <w:rsid w:val="007B2F6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00">
    <w:name w:val="Нет списка330"/>
    <w:next w:val="a3"/>
    <w:uiPriority w:val="99"/>
    <w:semiHidden/>
    <w:unhideWhenUsed/>
    <w:rsid w:val="007B2F64"/>
  </w:style>
  <w:style w:type="numbering" w:customStyle="1" w:styleId="1129">
    <w:name w:val="Нет списка1129"/>
    <w:next w:val="a3"/>
    <w:uiPriority w:val="99"/>
    <w:semiHidden/>
    <w:unhideWhenUsed/>
    <w:rsid w:val="007B2F64"/>
  </w:style>
  <w:style w:type="numbering" w:customStyle="1" w:styleId="11112">
    <w:name w:val="Нет списка11112"/>
    <w:next w:val="a3"/>
    <w:uiPriority w:val="99"/>
    <w:semiHidden/>
    <w:unhideWhenUsed/>
    <w:rsid w:val="007B2F64"/>
  </w:style>
  <w:style w:type="numbering" w:customStyle="1" w:styleId="2129">
    <w:name w:val="Нет списка2129"/>
    <w:next w:val="a3"/>
    <w:uiPriority w:val="99"/>
    <w:semiHidden/>
    <w:unhideWhenUsed/>
    <w:rsid w:val="007B2F64"/>
  </w:style>
  <w:style w:type="numbering" w:customStyle="1" w:styleId="3113">
    <w:name w:val="Нет списка3113"/>
    <w:next w:val="a3"/>
    <w:uiPriority w:val="99"/>
    <w:semiHidden/>
    <w:unhideWhenUsed/>
    <w:rsid w:val="007B2F64"/>
  </w:style>
  <w:style w:type="numbering" w:customStyle="1" w:styleId="12200">
    <w:name w:val="Нет списка1220"/>
    <w:next w:val="a3"/>
    <w:uiPriority w:val="99"/>
    <w:semiHidden/>
    <w:unhideWhenUsed/>
    <w:rsid w:val="007B2F64"/>
  </w:style>
  <w:style w:type="numbering" w:customStyle="1" w:styleId="21111">
    <w:name w:val="Нет списка21111"/>
    <w:next w:val="a3"/>
    <w:uiPriority w:val="99"/>
    <w:semiHidden/>
    <w:unhideWhenUsed/>
    <w:rsid w:val="007B2F64"/>
  </w:style>
  <w:style w:type="numbering" w:customStyle="1" w:styleId="4200">
    <w:name w:val="Нет списка420"/>
    <w:next w:val="a3"/>
    <w:uiPriority w:val="99"/>
    <w:semiHidden/>
    <w:unhideWhenUsed/>
    <w:rsid w:val="007B2F64"/>
  </w:style>
  <w:style w:type="numbering" w:customStyle="1" w:styleId="1310">
    <w:name w:val="Нет списка1310"/>
    <w:next w:val="a3"/>
    <w:uiPriority w:val="99"/>
    <w:semiHidden/>
    <w:unhideWhenUsed/>
    <w:rsid w:val="007B2F64"/>
  </w:style>
  <w:style w:type="numbering" w:customStyle="1" w:styleId="2219">
    <w:name w:val="Нет списка2219"/>
    <w:next w:val="a3"/>
    <w:uiPriority w:val="99"/>
    <w:semiHidden/>
    <w:unhideWhenUsed/>
    <w:rsid w:val="007B2F64"/>
  </w:style>
  <w:style w:type="numbering" w:customStyle="1" w:styleId="511">
    <w:name w:val="Нет списка511"/>
    <w:next w:val="a3"/>
    <w:uiPriority w:val="99"/>
    <w:semiHidden/>
    <w:unhideWhenUsed/>
    <w:rsid w:val="007B2F64"/>
  </w:style>
  <w:style w:type="numbering" w:customStyle="1" w:styleId="149">
    <w:name w:val="Нет списка149"/>
    <w:next w:val="a3"/>
    <w:uiPriority w:val="99"/>
    <w:semiHidden/>
    <w:unhideWhenUsed/>
    <w:rsid w:val="007B2F64"/>
  </w:style>
  <w:style w:type="numbering" w:customStyle="1" w:styleId="112100">
    <w:name w:val="Нет списка11210"/>
    <w:next w:val="a3"/>
    <w:uiPriority w:val="99"/>
    <w:semiHidden/>
    <w:unhideWhenUsed/>
    <w:rsid w:val="007B2F64"/>
  </w:style>
  <w:style w:type="numbering" w:customStyle="1" w:styleId="239">
    <w:name w:val="Нет списка239"/>
    <w:next w:val="a3"/>
    <w:uiPriority w:val="99"/>
    <w:semiHidden/>
    <w:unhideWhenUsed/>
    <w:rsid w:val="007B2F64"/>
  </w:style>
  <w:style w:type="numbering" w:customStyle="1" w:styleId="32100">
    <w:name w:val="Нет списка3210"/>
    <w:next w:val="a3"/>
    <w:uiPriority w:val="99"/>
    <w:semiHidden/>
    <w:unhideWhenUsed/>
    <w:rsid w:val="007B2F64"/>
  </w:style>
  <w:style w:type="numbering" w:customStyle="1" w:styleId="121100">
    <w:name w:val="Нет списка12110"/>
    <w:next w:val="a3"/>
    <w:uiPriority w:val="99"/>
    <w:semiHidden/>
    <w:unhideWhenUsed/>
    <w:rsid w:val="007B2F64"/>
  </w:style>
  <w:style w:type="numbering" w:customStyle="1" w:styleId="21210">
    <w:name w:val="Нет списка21210"/>
    <w:next w:val="a3"/>
    <w:uiPriority w:val="99"/>
    <w:semiHidden/>
    <w:unhideWhenUsed/>
    <w:rsid w:val="007B2F64"/>
  </w:style>
  <w:style w:type="numbering" w:customStyle="1" w:styleId="4111">
    <w:name w:val="Нет списка4111"/>
    <w:next w:val="a3"/>
    <w:uiPriority w:val="99"/>
    <w:semiHidden/>
    <w:unhideWhenUsed/>
    <w:rsid w:val="007B2F64"/>
  </w:style>
  <w:style w:type="numbering" w:customStyle="1" w:styleId="1319">
    <w:name w:val="Нет списка1319"/>
    <w:next w:val="a3"/>
    <w:uiPriority w:val="99"/>
    <w:semiHidden/>
    <w:unhideWhenUsed/>
    <w:rsid w:val="007B2F64"/>
  </w:style>
  <w:style w:type="numbering" w:customStyle="1" w:styleId="221100">
    <w:name w:val="Нет списка22110"/>
    <w:next w:val="a3"/>
    <w:uiPriority w:val="99"/>
    <w:semiHidden/>
    <w:unhideWhenUsed/>
    <w:rsid w:val="007B2F64"/>
  </w:style>
  <w:style w:type="numbering" w:customStyle="1" w:styleId="610">
    <w:name w:val="Нет списка61"/>
    <w:next w:val="a3"/>
    <w:uiPriority w:val="99"/>
    <w:semiHidden/>
    <w:unhideWhenUsed/>
    <w:rsid w:val="0075533B"/>
  </w:style>
  <w:style w:type="table" w:customStyle="1" w:styleId="441">
    <w:name w:val="Сетка таблицы44"/>
    <w:basedOn w:val="a2"/>
    <w:next w:val="a4"/>
    <w:uiPriority w:val="59"/>
    <w:rsid w:val="0075533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0">
    <w:name w:val="Нет списка140"/>
    <w:next w:val="a3"/>
    <w:uiPriority w:val="99"/>
    <w:semiHidden/>
    <w:unhideWhenUsed/>
    <w:rsid w:val="0075533B"/>
  </w:style>
  <w:style w:type="numbering" w:customStyle="1" w:styleId="2400">
    <w:name w:val="Нет списка240"/>
    <w:next w:val="a3"/>
    <w:uiPriority w:val="99"/>
    <w:semiHidden/>
    <w:unhideWhenUsed/>
    <w:rsid w:val="0075533B"/>
  </w:style>
  <w:style w:type="table" w:customStyle="1" w:styleId="1240">
    <w:name w:val="Сетка таблицы124"/>
    <w:basedOn w:val="a2"/>
    <w:next w:val="a4"/>
    <w:uiPriority w:val="59"/>
    <w:rsid w:val="0075533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0">
    <w:name w:val="Нет списка331"/>
    <w:next w:val="a3"/>
    <w:uiPriority w:val="99"/>
    <w:semiHidden/>
    <w:unhideWhenUsed/>
    <w:rsid w:val="0075533B"/>
  </w:style>
  <w:style w:type="numbering" w:customStyle="1" w:styleId="11300">
    <w:name w:val="Нет списка1130"/>
    <w:next w:val="a3"/>
    <w:uiPriority w:val="99"/>
    <w:semiHidden/>
    <w:unhideWhenUsed/>
    <w:rsid w:val="0075533B"/>
  </w:style>
  <w:style w:type="numbering" w:customStyle="1" w:styleId="11113">
    <w:name w:val="Нет списка11113"/>
    <w:next w:val="a3"/>
    <w:uiPriority w:val="99"/>
    <w:semiHidden/>
    <w:unhideWhenUsed/>
    <w:rsid w:val="0075533B"/>
  </w:style>
  <w:style w:type="numbering" w:customStyle="1" w:styleId="21300">
    <w:name w:val="Нет списка2130"/>
    <w:next w:val="a3"/>
    <w:uiPriority w:val="99"/>
    <w:semiHidden/>
    <w:unhideWhenUsed/>
    <w:rsid w:val="0075533B"/>
  </w:style>
  <w:style w:type="numbering" w:customStyle="1" w:styleId="3114">
    <w:name w:val="Нет списка3114"/>
    <w:next w:val="a3"/>
    <w:uiPriority w:val="99"/>
    <w:semiHidden/>
    <w:unhideWhenUsed/>
    <w:rsid w:val="0075533B"/>
  </w:style>
  <w:style w:type="numbering" w:customStyle="1" w:styleId="12210">
    <w:name w:val="Нет списка1221"/>
    <w:next w:val="a3"/>
    <w:uiPriority w:val="99"/>
    <w:semiHidden/>
    <w:unhideWhenUsed/>
    <w:rsid w:val="0075533B"/>
  </w:style>
  <w:style w:type="numbering" w:customStyle="1" w:styleId="21112">
    <w:name w:val="Нет списка21112"/>
    <w:next w:val="a3"/>
    <w:uiPriority w:val="99"/>
    <w:semiHidden/>
    <w:unhideWhenUsed/>
    <w:rsid w:val="0075533B"/>
  </w:style>
  <w:style w:type="numbering" w:customStyle="1" w:styleId="4210">
    <w:name w:val="Нет списка421"/>
    <w:next w:val="a3"/>
    <w:uiPriority w:val="99"/>
    <w:semiHidden/>
    <w:unhideWhenUsed/>
    <w:rsid w:val="0075533B"/>
  </w:style>
  <w:style w:type="numbering" w:customStyle="1" w:styleId="1320">
    <w:name w:val="Нет списка1320"/>
    <w:next w:val="a3"/>
    <w:uiPriority w:val="99"/>
    <w:semiHidden/>
    <w:unhideWhenUsed/>
    <w:rsid w:val="0075533B"/>
  </w:style>
  <w:style w:type="numbering" w:customStyle="1" w:styleId="22200">
    <w:name w:val="Нет списка2220"/>
    <w:next w:val="a3"/>
    <w:uiPriority w:val="99"/>
    <w:semiHidden/>
    <w:unhideWhenUsed/>
    <w:rsid w:val="0075533B"/>
  </w:style>
  <w:style w:type="numbering" w:customStyle="1" w:styleId="512">
    <w:name w:val="Нет списка512"/>
    <w:next w:val="a3"/>
    <w:uiPriority w:val="99"/>
    <w:semiHidden/>
    <w:unhideWhenUsed/>
    <w:rsid w:val="0075533B"/>
  </w:style>
  <w:style w:type="numbering" w:customStyle="1" w:styleId="14100">
    <w:name w:val="Нет списка1410"/>
    <w:next w:val="a3"/>
    <w:uiPriority w:val="99"/>
    <w:semiHidden/>
    <w:unhideWhenUsed/>
    <w:rsid w:val="0075533B"/>
  </w:style>
  <w:style w:type="numbering" w:customStyle="1" w:styleId="11211">
    <w:name w:val="Нет списка11211"/>
    <w:next w:val="a3"/>
    <w:uiPriority w:val="99"/>
    <w:semiHidden/>
    <w:unhideWhenUsed/>
    <w:rsid w:val="0075533B"/>
  </w:style>
  <w:style w:type="numbering" w:customStyle="1" w:styleId="23100">
    <w:name w:val="Нет списка2310"/>
    <w:next w:val="a3"/>
    <w:uiPriority w:val="99"/>
    <w:semiHidden/>
    <w:unhideWhenUsed/>
    <w:rsid w:val="0075533B"/>
  </w:style>
  <w:style w:type="numbering" w:customStyle="1" w:styleId="3211">
    <w:name w:val="Нет списка3211"/>
    <w:next w:val="a3"/>
    <w:uiPriority w:val="99"/>
    <w:semiHidden/>
    <w:unhideWhenUsed/>
    <w:rsid w:val="0075533B"/>
  </w:style>
  <w:style w:type="numbering" w:customStyle="1" w:styleId="12111">
    <w:name w:val="Нет списка12111"/>
    <w:next w:val="a3"/>
    <w:uiPriority w:val="99"/>
    <w:semiHidden/>
    <w:unhideWhenUsed/>
    <w:rsid w:val="0075533B"/>
  </w:style>
  <w:style w:type="numbering" w:customStyle="1" w:styleId="21211">
    <w:name w:val="Нет списка21211"/>
    <w:next w:val="a3"/>
    <w:uiPriority w:val="99"/>
    <w:semiHidden/>
    <w:unhideWhenUsed/>
    <w:rsid w:val="0075533B"/>
  </w:style>
  <w:style w:type="numbering" w:customStyle="1" w:styleId="4112">
    <w:name w:val="Нет списка4112"/>
    <w:next w:val="a3"/>
    <w:uiPriority w:val="99"/>
    <w:semiHidden/>
    <w:unhideWhenUsed/>
    <w:rsid w:val="0075533B"/>
  </w:style>
  <w:style w:type="numbering" w:customStyle="1" w:styleId="13110">
    <w:name w:val="Нет списка13110"/>
    <w:next w:val="a3"/>
    <w:uiPriority w:val="99"/>
    <w:semiHidden/>
    <w:unhideWhenUsed/>
    <w:rsid w:val="0075533B"/>
  </w:style>
  <w:style w:type="numbering" w:customStyle="1" w:styleId="22111">
    <w:name w:val="Нет списка22111"/>
    <w:next w:val="a3"/>
    <w:uiPriority w:val="99"/>
    <w:semiHidden/>
    <w:unhideWhenUsed/>
    <w:rsid w:val="0075533B"/>
  </w:style>
  <w:style w:type="numbering" w:customStyle="1" w:styleId="620">
    <w:name w:val="Нет списка62"/>
    <w:next w:val="a3"/>
    <w:uiPriority w:val="99"/>
    <w:semiHidden/>
    <w:unhideWhenUsed/>
    <w:rsid w:val="00820426"/>
  </w:style>
  <w:style w:type="table" w:customStyle="1" w:styleId="451">
    <w:name w:val="Сетка таблицы45"/>
    <w:basedOn w:val="a2"/>
    <w:next w:val="a4"/>
    <w:uiPriority w:val="59"/>
    <w:rsid w:val="0082042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00">
    <w:name w:val="Нет списка150"/>
    <w:next w:val="a3"/>
    <w:uiPriority w:val="99"/>
    <w:semiHidden/>
    <w:unhideWhenUsed/>
    <w:rsid w:val="00820426"/>
  </w:style>
  <w:style w:type="numbering" w:customStyle="1" w:styleId="241">
    <w:name w:val="Нет списка241"/>
    <w:next w:val="a3"/>
    <w:uiPriority w:val="99"/>
    <w:semiHidden/>
    <w:unhideWhenUsed/>
    <w:rsid w:val="00820426"/>
  </w:style>
  <w:style w:type="table" w:customStyle="1" w:styleId="1250">
    <w:name w:val="Сетка таблицы125"/>
    <w:basedOn w:val="a2"/>
    <w:next w:val="a4"/>
    <w:uiPriority w:val="59"/>
    <w:rsid w:val="0082042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20">
    <w:name w:val="Нет списка332"/>
    <w:next w:val="a3"/>
    <w:uiPriority w:val="99"/>
    <w:semiHidden/>
    <w:unhideWhenUsed/>
    <w:rsid w:val="00820426"/>
  </w:style>
  <w:style w:type="numbering" w:customStyle="1" w:styleId="11310">
    <w:name w:val="Нет списка1131"/>
    <w:next w:val="a3"/>
    <w:uiPriority w:val="99"/>
    <w:semiHidden/>
    <w:unhideWhenUsed/>
    <w:rsid w:val="00820426"/>
  </w:style>
  <w:style w:type="numbering" w:customStyle="1" w:styleId="11114">
    <w:name w:val="Нет списка11114"/>
    <w:next w:val="a3"/>
    <w:uiPriority w:val="99"/>
    <w:semiHidden/>
    <w:unhideWhenUsed/>
    <w:rsid w:val="00820426"/>
  </w:style>
  <w:style w:type="numbering" w:customStyle="1" w:styleId="2131">
    <w:name w:val="Нет списка2131"/>
    <w:next w:val="a3"/>
    <w:uiPriority w:val="99"/>
    <w:semiHidden/>
    <w:unhideWhenUsed/>
    <w:rsid w:val="00820426"/>
  </w:style>
  <w:style w:type="numbering" w:customStyle="1" w:styleId="3115">
    <w:name w:val="Нет списка3115"/>
    <w:next w:val="a3"/>
    <w:uiPriority w:val="99"/>
    <w:semiHidden/>
    <w:unhideWhenUsed/>
    <w:rsid w:val="00820426"/>
  </w:style>
  <w:style w:type="numbering" w:customStyle="1" w:styleId="1222">
    <w:name w:val="Нет списка1222"/>
    <w:next w:val="a3"/>
    <w:uiPriority w:val="99"/>
    <w:semiHidden/>
    <w:unhideWhenUsed/>
    <w:rsid w:val="00820426"/>
  </w:style>
  <w:style w:type="numbering" w:customStyle="1" w:styleId="21113">
    <w:name w:val="Нет списка21113"/>
    <w:next w:val="a3"/>
    <w:uiPriority w:val="99"/>
    <w:semiHidden/>
    <w:unhideWhenUsed/>
    <w:rsid w:val="00820426"/>
  </w:style>
  <w:style w:type="numbering" w:customStyle="1" w:styleId="422">
    <w:name w:val="Нет списка422"/>
    <w:next w:val="a3"/>
    <w:uiPriority w:val="99"/>
    <w:semiHidden/>
    <w:unhideWhenUsed/>
    <w:rsid w:val="00820426"/>
  </w:style>
  <w:style w:type="numbering" w:customStyle="1" w:styleId="1321">
    <w:name w:val="Нет списка1321"/>
    <w:next w:val="a3"/>
    <w:uiPriority w:val="99"/>
    <w:semiHidden/>
    <w:unhideWhenUsed/>
    <w:rsid w:val="00820426"/>
  </w:style>
  <w:style w:type="numbering" w:customStyle="1" w:styleId="2221">
    <w:name w:val="Нет списка2221"/>
    <w:next w:val="a3"/>
    <w:uiPriority w:val="99"/>
    <w:semiHidden/>
    <w:unhideWhenUsed/>
    <w:rsid w:val="00820426"/>
  </w:style>
  <w:style w:type="numbering" w:customStyle="1" w:styleId="513">
    <w:name w:val="Нет списка513"/>
    <w:next w:val="a3"/>
    <w:uiPriority w:val="99"/>
    <w:semiHidden/>
    <w:unhideWhenUsed/>
    <w:rsid w:val="00820426"/>
  </w:style>
  <w:style w:type="numbering" w:customStyle="1" w:styleId="1411">
    <w:name w:val="Нет списка1411"/>
    <w:next w:val="a3"/>
    <w:uiPriority w:val="99"/>
    <w:semiHidden/>
    <w:unhideWhenUsed/>
    <w:rsid w:val="00820426"/>
  </w:style>
  <w:style w:type="numbering" w:customStyle="1" w:styleId="11212">
    <w:name w:val="Нет списка11212"/>
    <w:next w:val="a3"/>
    <w:uiPriority w:val="99"/>
    <w:semiHidden/>
    <w:unhideWhenUsed/>
    <w:rsid w:val="00820426"/>
  </w:style>
  <w:style w:type="numbering" w:customStyle="1" w:styleId="2311">
    <w:name w:val="Нет списка2311"/>
    <w:next w:val="a3"/>
    <w:uiPriority w:val="99"/>
    <w:semiHidden/>
    <w:unhideWhenUsed/>
    <w:rsid w:val="00820426"/>
  </w:style>
  <w:style w:type="numbering" w:customStyle="1" w:styleId="3212">
    <w:name w:val="Нет списка3212"/>
    <w:next w:val="a3"/>
    <w:uiPriority w:val="99"/>
    <w:semiHidden/>
    <w:unhideWhenUsed/>
    <w:rsid w:val="00820426"/>
  </w:style>
  <w:style w:type="numbering" w:customStyle="1" w:styleId="12112">
    <w:name w:val="Нет списка12112"/>
    <w:next w:val="a3"/>
    <w:uiPriority w:val="99"/>
    <w:semiHidden/>
    <w:unhideWhenUsed/>
    <w:rsid w:val="00820426"/>
  </w:style>
  <w:style w:type="numbering" w:customStyle="1" w:styleId="21212">
    <w:name w:val="Нет списка21212"/>
    <w:next w:val="a3"/>
    <w:uiPriority w:val="99"/>
    <w:semiHidden/>
    <w:unhideWhenUsed/>
    <w:rsid w:val="00820426"/>
  </w:style>
  <w:style w:type="numbering" w:customStyle="1" w:styleId="4113">
    <w:name w:val="Нет списка4113"/>
    <w:next w:val="a3"/>
    <w:uiPriority w:val="99"/>
    <w:semiHidden/>
    <w:unhideWhenUsed/>
    <w:rsid w:val="00820426"/>
  </w:style>
  <w:style w:type="numbering" w:customStyle="1" w:styleId="13111">
    <w:name w:val="Нет списка13111"/>
    <w:next w:val="a3"/>
    <w:uiPriority w:val="99"/>
    <w:semiHidden/>
    <w:unhideWhenUsed/>
    <w:rsid w:val="00820426"/>
  </w:style>
  <w:style w:type="numbering" w:customStyle="1" w:styleId="22112">
    <w:name w:val="Нет списка22112"/>
    <w:next w:val="a3"/>
    <w:uiPriority w:val="99"/>
    <w:semiHidden/>
    <w:unhideWhenUsed/>
    <w:rsid w:val="00820426"/>
  </w:style>
  <w:style w:type="numbering" w:customStyle="1" w:styleId="630">
    <w:name w:val="Нет списка63"/>
    <w:next w:val="a3"/>
    <w:uiPriority w:val="99"/>
    <w:semiHidden/>
    <w:rsid w:val="006F7894"/>
  </w:style>
  <w:style w:type="character" w:customStyle="1" w:styleId="Absatz-Standardschriftart">
    <w:name w:val="Absatz-Standardschriftart"/>
    <w:rsid w:val="006F7894"/>
  </w:style>
  <w:style w:type="character" w:customStyle="1" w:styleId="WW-Absatz-Standardschriftart">
    <w:name w:val="WW-Absatz-Standardschriftart"/>
    <w:rsid w:val="006F7894"/>
  </w:style>
  <w:style w:type="character" w:customStyle="1" w:styleId="WW-Absatz-Standardschriftart1">
    <w:name w:val="WW-Absatz-Standardschriftart1"/>
    <w:rsid w:val="006F7894"/>
  </w:style>
  <w:style w:type="character" w:customStyle="1" w:styleId="WW-Absatz-Standardschriftart11">
    <w:name w:val="WW-Absatz-Standardschriftart11"/>
    <w:rsid w:val="006F7894"/>
  </w:style>
  <w:style w:type="character" w:customStyle="1" w:styleId="WW-Absatz-Standardschriftart111">
    <w:name w:val="WW-Absatz-Standardschriftart111"/>
    <w:rsid w:val="006F7894"/>
  </w:style>
  <w:style w:type="character" w:customStyle="1" w:styleId="WW-Absatz-Standardschriftart1111">
    <w:name w:val="WW-Absatz-Standardschriftart1111"/>
    <w:rsid w:val="006F7894"/>
  </w:style>
  <w:style w:type="character" w:customStyle="1" w:styleId="WW-Absatz-Standardschriftart11111">
    <w:name w:val="WW-Absatz-Standardschriftart11111"/>
    <w:rsid w:val="006F7894"/>
  </w:style>
  <w:style w:type="character" w:customStyle="1" w:styleId="WW-Absatz-Standardschriftart111111">
    <w:name w:val="WW-Absatz-Standardschriftart111111"/>
    <w:rsid w:val="006F7894"/>
  </w:style>
  <w:style w:type="character" w:customStyle="1" w:styleId="1ff4">
    <w:name w:val="Основной шрифт абзаца1"/>
    <w:rsid w:val="006F7894"/>
  </w:style>
  <w:style w:type="paragraph" w:customStyle="1" w:styleId="afffff0">
    <w:name w:val="Содержимое таблицы"/>
    <w:basedOn w:val="a"/>
    <w:rsid w:val="006F7894"/>
    <w:pPr>
      <w:widowControl w:val="0"/>
      <w:suppressLineNumbers/>
      <w:suppressAutoHyphens/>
      <w:autoSpaceDE w:val="0"/>
    </w:pPr>
    <w:rPr>
      <w:sz w:val="20"/>
      <w:szCs w:val="20"/>
      <w:lang w:eastAsia="ar-SA"/>
    </w:rPr>
  </w:style>
  <w:style w:type="paragraph" w:customStyle="1" w:styleId="afffff1">
    <w:name w:val="Заголовок таблицы"/>
    <w:basedOn w:val="afffff0"/>
    <w:rsid w:val="006F7894"/>
    <w:pPr>
      <w:jc w:val="center"/>
    </w:pPr>
    <w:rPr>
      <w:b/>
      <w:bCs/>
    </w:rPr>
  </w:style>
  <w:style w:type="table" w:customStyle="1" w:styleId="460">
    <w:name w:val="Сетка таблицы46"/>
    <w:basedOn w:val="a2"/>
    <w:next w:val="a4"/>
    <w:rsid w:val="006F78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6F789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ff5">
    <w:name w:val="toc 1"/>
    <w:basedOn w:val="a"/>
    <w:uiPriority w:val="39"/>
    <w:qFormat/>
    <w:rsid w:val="006F7894"/>
    <w:pPr>
      <w:widowControl w:val="0"/>
      <w:autoSpaceDE w:val="0"/>
      <w:autoSpaceDN w:val="0"/>
      <w:ind w:left="172"/>
      <w:jc w:val="both"/>
    </w:pPr>
    <w:rPr>
      <w:sz w:val="28"/>
      <w:szCs w:val="28"/>
      <w:lang w:eastAsia="en-US"/>
    </w:rPr>
  </w:style>
  <w:style w:type="paragraph" w:styleId="2f6">
    <w:name w:val="toc 2"/>
    <w:basedOn w:val="a"/>
    <w:uiPriority w:val="39"/>
    <w:qFormat/>
    <w:rsid w:val="006F7894"/>
    <w:pPr>
      <w:widowControl w:val="0"/>
      <w:autoSpaceDE w:val="0"/>
      <w:autoSpaceDN w:val="0"/>
      <w:spacing w:line="322" w:lineRule="exact"/>
      <w:ind w:left="777"/>
      <w:jc w:val="both"/>
    </w:pPr>
    <w:rPr>
      <w:sz w:val="28"/>
      <w:szCs w:val="28"/>
      <w:lang w:eastAsia="en-US"/>
    </w:rPr>
  </w:style>
  <w:style w:type="numbering" w:customStyle="1" w:styleId="64">
    <w:name w:val="Нет списка64"/>
    <w:next w:val="a3"/>
    <w:uiPriority w:val="99"/>
    <w:semiHidden/>
    <w:unhideWhenUsed/>
    <w:rsid w:val="00A43EEB"/>
  </w:style>
  <w:style w:type="table" w:customStyle="1" w:styleId="470">
    <w:name w:val="Сетка таблицы47"/>
    <w:basedOn w:val="a2"/>
    <w:next w:val="a4"/>
    <w:uiPriority w:val="59"/>
    <w:rsid w:val="00A43EE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1">
    <w:name w:val="Нет списка151"/>
    <w:next w:val="a3"/>
    <w:uiPriority w:val="99"/>
    <w:semiHidden/>
    <w:unhideWhenUsed/>
    <w:rsid w:val="00A43EEB"/>
  </w:style>
  <w:style w:type="numbering" w:customStyle="1" w:styleId="242">
    <w:name w:val="Нет списка242"/>
    <w:next w:val="a3"/>
    <w:uiPriority w:val="99"/>
    <w:semiHidden/>
    <w:unhideWhenUsed/>
    <w:rsid w:val="00A43EEB"/>
  </w:style>
  <w:style w:type="table" w:customStyle="1" w:styleId="1260">
    <w:name w:val="Сетка таблицы126"/>
    <w:basedOn w:val="a2"/>
    <w:next w:val="a4"/>
    <w:uiPriority w:val="59"/>
    <w:rsid w:val="00A43EE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3">
    <w:name w:val="Нет списка333"/>
    <w:next w:val="a3"/>
    <w:uiPriority w:val="99"/>
    <w:semiHidden/>
    <w:unhideWhenUsed/>
    <w:rsid w:val="00A43EEB"/>
  </w:style>
  <w:style w:type="numbering" w:customStyle="1" w:styleId="1132">
    <w:name w:val="Нет списка1132"/>
    <w:next w:val="a3"/>
    <w:uiPriority w:val="99"/>
    <w:semiHidden/>
    <w:unhideWhenUsed/>
    <w:rsid w:val="00A43EEB"/>
  </w:style>
  <w:style w:type="numbering" w:customStyle="1" w:styleId="11115">
    <w:name w:val="Нет списка11115"/>
    <w:next w:val="a3"/>
    <w:uiPriority w:val="99"/>
    <w:semiHidden/>
    <w:unhideWhenUsed/>
    <w:rsid w:val="00A43EEB"/>
  </w:style>
  <w:style w:type="numbering" w:customStyle="1" w:styleId="2132">
    <w:name w:val="Нет списка2132"/>
    <w:next w:val="a3"/>
    <w:uiPriority w:val="99"/>
    <w:semiHidden/>
    <w:unhideWhenUsed/>
    <w:rsid w:val="00A43EEB"/>
  </w:style>
  <w:style w:type="numbering" w:customStyle="1" w:styleId="3116">
    <w:name w:val="Нет списка3116"/>
    <w:next w:val="a3"/>
    <w:uiPriority w:val="99"/>
    <w:semiHidden/>
    <w:unhideWhenUsed/>
    <w:rsid w:val="00A43EEB"/>
  </w:style>
  <w:style w:type="numbering" w:customStyle="1" w:styleId="1223">
    <w:name w:val="Нет списка1223"/>
    <w:next w:val="a3"/>
    <w:uiPriority w:val="99"/>
    <w:semiHidden/>
    <w:unhideWhenUsed/>
    <w:rsid w:val="00A43EEB"/>
  </w:style>
  <w:style w:type="numbering" w:customStyle="1" w:styleId="21114">
    <w:name w:val="Нет списка21114"/>
    <w:next w:val="a3"/>
    <w:uiPriority w:val="99"/>
    <w:semiHidden/>
    <w:unhideWhenUsed/>
    <w:rsid w:val="00A43EEB"/>
  </w:style>
  <w:style w:type="numbering" w:customStyle="1" w:styleId="423">
    <w:name w:val="Нет списка423"/>
    <w:next w:val="a3"/>
    <w:uiPriority w:val="99"/>
    <w:semiHidden/>
    <w:unhideWhenUsed/>
    <w:rsid w:val="00A43EEB"/>
  </w:style>
  <w:style w:type="numbering" w:customStyle="1" w:styleId="1322">
    <w:name w:val="Нет списка1322"/>
    <w:next w:val="a3"/>
    <w:uiPriority w:val="99"/>
    <w:semiHidden/>
    <w:unhideWhenUsed/>
    <w:rsid w:val="00A43EEB"/>
  </w:style>
  <w:style w:type="numbering" w:customStyle="1" w:styleId="2222">
    <w:name w:val="Нет списка2222"/>
    <w:next w:val="a3"/>
    <w:uiPriority w:val="99"/>
    <w:semiHidden/>
    <w:unhideWhenUsed/>
    <w:rsid w:val="00A43EEB"/>
  </w:style>
  <w:style w:type="numbering" w:customStyle="1" w:styleId="514">
    <w:name w:val="Нет списка514"/>
    <w:next w:val="a3"/>
    <w:uiPriority w:val="99"/>
    <w:semiHidden/>
    <w:unhideWhenUsed/>
    <w:rsid w:val="00A43EEB"/>
  </w:style>
  <w:style w:type="numbering" w:customStyle="1" w:styleId="1412">
    <w:name w:val="Нет списка1412"/>
    <w:next w:val="a3"/>
    <w:uiPriority w:val="99"/>
    <w:semiHidden/>
    <w:unhideWhenUsed/>
    <w:rsid w:val="00A43EEB"/>
  </w:style>
  <w:style w:type="numbering" w:customStyle="1" w:styleId="11213">
    <w:name w:val="Нет списка11213"/>
    <w:next w:val="a3"/>
    <w:uiPriority w:val="99"/>
    <w:semiHidden/>
    <w:unhideWhenUsed/>
    <w:rsid w:val="00A43EEB"/>
  </w:style>
  <w:style w:type="numbering" w:customStyle="1" w:styleId="2312">
    <w:name w:val="Нет списка2312"/>
    <w:next w:val="a3"/>
    <w:uiPriority w:val="99"/>
    <w:semiHidden/>
    <w:unhideWhenUsed/>
    <w:rsid w:val="00A43EEB"/>
  </w:style>
  <w:style w:type="numbering" w:customStyle="1" w:styleId="3213">
    <w:name w:val="Нет списка3213"/>
    <w:next w:val="a3"/>
    <w:uiPriority w:val="99"/>
    <w:semiHidden/>
    <w:unhideWhenUsed/>
    <w:rsid w:val="00A43EEB"/>
  </w:style>
  <w:style w:type="numbering" w:customStyle="1" w:styleId="12113">
    <w:name w:val="Нет списка12113"/>
    <w:next w:val="a3"/>
    <w:uiPriority w:val="99"/>
    <w:semiHidden/>
    <w:unhideWhenUsed/>
    <w:rsid w:val="00A43EEB"/>
  </w:style>
  <w:style w:type="numbering" w:customStyle="1" w:styleId="21213">
    <w:name w:val="Нет списка21213"/>
    <w:next w:val="a3"/>
    <w:uiPriority w:val="99"/>
    <w:semiHidden/>
    <w:unhideWhenUsed/>
    <w:rsid w:val="00A43EEB"/>
  </w:style>
  <w:style w:type="numbering" w:customStyle="1" w:styleId="4114">
    <w:name w:val="Нет списка4114"/>
    <w:next w:val="a3"/>
    <w:uiPriority w:val="99"/>
    <w:semiHidden/>
    <w:unhideWhenUsed/>
    <w:rsid w:val="00A43EEB"/>
  </w:style>
  <w:style w:type="numbering" w:customStyle="1" w:styleId="13112">
    <w:name w:val="Нет списка13112"/>
    <w:next w:val="a3"/>
    <w:uiPriority w:val="99"/>
    <w:semiHidden/>
    <w:unhideWhenUsed/>
    <w:rsid w:val="00A43EEB"/>
  </w:style>
  <w:style w:type="numbering" w:customStyle="1" w:styleId="22113">
    <w:name w:val="Нет списка22113"/>
    <w:next w:val="a3"/>
    <w:uiPriority w:val="99"/>
    <w:semiHidden/>
    <w:unhideWhenUsed/>
    <w:rsid w:val="00A43EEB"/>
  </w:style>
  <w:style w:type="numbering" w:customStyle="1" w:styleId="65">
    <w:name w:val="Нет списка65"/>
    <w:next w:val="a3"/>
    <w:uiPriority w:val="99"/>
    <w:semiHidden/>
    <w:unhideWhenUsed/>
    <w:rsid w:val="00C87B5D"/>
  </w:style>
  <w:style w:type="table" w:customStyle="1" w:styleId="480">
    <w:name w:val="Сетка таблицы48"/>
    <w:basedOn w:val="a2"/>
    <w:next w:val="a4"/>
    <w:uiPriority w:val="59"/>
    <w:rsid w:val="00C87B5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2">
    <w:name w:val="Нет списка152"/>
    <w:next w:val="a3"/>
    <w:uiPriority w:val="99"/>
    <w:semiHidden/>
    <w:unhideWhenUsed/>
    <w:rsid w:val="00C87B5D"/>
  </w:style>
  <w:style w:type="numbering" w:customStyle="1" w:styleId="243">
    <w:name w:val="Нет списка243"/>
    <w:next w:val="a3"/>
    <w:uiPriority w:val="99"/>
    <w:semiHidden/>
    <w:unhideWhenUsed/>
    <w:rsid w:val="00C87B5D"/>
  </w:style>
  <w:style w:type="table" w:customStyle="1" w:styleId="1270">
    <w:name w:val="Сетка таблицы127"/>
    <w:basedOn w:val="a2"/>
    <w:next w:val="a4"/>
    <w:uiPriority w:val="59"/>
    <w:rsid w:val="00C87B5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4">
    <w:name w:val="Нет списка334"/>
    <w:next w:val="a3"/>
    <w:uiPriority w:val="99"/>
    <w:semiHidden/>
    <w:unhideWhenUsed/>
    <w:rsid w:val="00C87B5D"/>
  </w:style>
  <w:style w:type="numbering" w:customStyle="1" w:styleId="1133">
    <w:name w:val="Нет списка1133"/>
    <w:next w:val="a3"/>
    <w:uiPriority w:val="99"/>
    <w:semiHidden/>
    <w:unhideWhenUsed/>
    <w:rsid w:val="00C87B5D"/>
  </w:style>
  <w:style w:type="numbering" w:customStyle="1" w:styleId="11116">
    <w:name w:val="Нет списка11116"/>
    <w:next w:val="a3"/>
    <w:uiPriority w:val="99"/>
    <w:semiHidden/>
    <w:unhideWhenUsed/>
    <w:rsid w:val="00C87B5D"/>
  </w:style>
  <w:style w:type="numbering" w:customStyle="1" w:styleId="2133">
    <w:name w:val="Нет списка2133"/>
    <w:next w:val="a3"/>
    <w:uiPriority w:val="99"/>
    <w:semiHidden/>
    <w:unhideWhenUsed/>
    <w:rsid w:val="00C87B5D"/>
  </w:style>
  <w:style w:type="numbering" w:customStyle="1" w:styleId="3117">
    <w:name w:val="Нет списка3117"/>
    <w:next w:val="a3"/>
    <w:uiPriority w:val="99"/>
    <w:semiHidden/>
    <w:unhideWhenUsed/>
    <w:rsid w:val="00C87B5D"/>
  </w:style>
  <w:style w:type="numbering" w:customStyle="1" w:styleId="1224">
    <w:name w:val="Нет списка1224"/>
    <w:next w:val="a3"/>
    <w:uiPriority w:val="99"/>
    <w:semiHidden/>
    <w:unhideWhenUsed/>
    <w:rsid w:val="00C87B5D"/>
  </w:style>
  <w:style w:type="numbering" w:customStyle="1" w:styleId="21115">
    <w:name w:val="Нет списка21115"/>
    <w:next w:val="a3"/>
    <w:uiPriority w:val="99"/>
    <w:semiHidden/>
    <w:unhideWhenUsed/>
    <w:rsid w:val="00C87B5D"/>
  </w:style>
  <w:style w:type="numbering" w:customStyle="1" w:styleId="424">
    <w:name w:val="Нет списка424"/>
    <w:next w:val="a3"/>
    <w:uiPriority w:val="99"/>
    <w:semiHidden/>
    <w:unhideWhenUsed/>
    <w:rsid w:val="00C87B5D"/>
  </w:style>
  <w:style w:type="numbering" w:customStyle="1" w:styleId="1323">
    <w:name w:val="Нет списка1323"/>
    <w:next w:val="a3"/>
    <w:uiPriority w:val="99"/>
    <w:semiHidden/>
    <w:unhideWhenUsed/>
    <w:rsid w:val="00C87B5D"/>
  </w:style>
  <w:style w:type="numbering" w:customStyle="1" w:styleId="2223">
    <w:name w:val="Нет списка2223"/>
    <w:next w:val="a3"/>
    <w:uiPriority w:val="99"/>
    <w:semiHidden/>
    <w:unhideWhenUsed/>
    <w:rsid w:val="00C87B5D"/>
  </w:style>
  <w:style w:type="numbering" w:customStyle="1" w:styleId="515">
    <w:name w:val="Нет списка515"/>
    <w:next w:val="a3"/>
    <w:uiPriority w:val="99"/>
    <w:semiHidden/>
    <w:unhideWhenUsed/>
    <w:rsid w:val="00C87B5D"/>
  </w:style>
  <w:style w:type="numbering" w:customStyle="1" w:styleId="1413">
    <w:name w:val="Нет списка1413"/>
    <w:next w:val="a3"/>
    <w:uiPriority w:val="99"/>
    <w:semiHidden/>
    <w:unhideWhenUsed/>
    <w:rsid w:val="00C87B5D"/>
  </w:style>
  <w:style w:type="numbering" w:customStyle="1" w:styleId="11214">
    <w:name w:val="Нет списка11214"/>
    <w:next w:val="a3"/>
    <w:uiPriority w:val="99"/>
    <w:semiHidden/>
    <w:unhideWhenUsed/>
    <w:rsid w:val="00C87B5D"/>
  </w:style>
  <w:style w:type="numbering" w:customStyle="1" w:styleId="2313">
    <w:name w:val="Нет списка2313"/>
    <w:next w:val="a3"/>
    <w:uiPriority w:val="99"/>
    <w:semiHidden/>
    <w:unhideWhenUsed/>
    <w:rsid w:val="00C87B5D"/>
  </w:style>
  <w:style w:type="numbering" w:customStyle="1" w:styleId="3214">
    <w:name w:val="Нет списка3214"/>
    <w:next w:val="a3"/>
    <w:uiPriority w:val="99"/>
    <w:semiHidden/>
    <w:unhideWhenUsed/>
    <w:rsid w:val="00C87B5D"/>
  </w:style>
  <w:style w:type="numbering" w:customStyle="1" w:styleId="12114">
    <w:name w:val="Нет списка12114"/>
    <w:next w:val="a3"/>
    <w:uiPriority w:val="99"/>
    <w:semiHidden/>
    <w:unhideWhenUsed/>
    <w:rsid w:val="00C87B5D"/>
  </w:style>
  <w:style w:type="numbering" w:customStyle="1" w:styleId="21214">
    <w:name w:val="Нет списка21214"/>
    <w:next w:val="a3"/>
    <w:uiPriority w:val="99"/>
    <w:semiHidden/>
    <w:unhideWhenUsed/>
    <w:rsid w:val="00C87B5D"/>
  </w:style>
  <w:style w:type="numbering" w:customStyle="1" w:styleId="4115">
    <w:name w:val="Нет списка4115"/>
    <w:next w:val="a3"/>
    <w:uiPriority w:val="99"/>
    <w:semiHidden/>
    <w:unhideWhenUsed/>
    <w:rsid w:val="00C87B5D"/>
  </w:style>
  <w:style w:type="numbering" w:customStyle="1" w:styleId="13113">
    <w:name w:val="Нет списка13113"/>
    <w:next w:val="a3"/>
    <w:uiPriority w:val="99"/>
    <w:semiHidden/>
    <w:unhideWhenUsed/>
    <w:rsid w:val="00C87B5D"/>
  </w:style>
  <w:style w:type="numbering" w:customStyle="1" w:styleId="22114">
    <w:name w:val="Нет списка22114"/>
    <w:next w:val="a3"/>
    <w:uiPriority w:val="99"/>
    <w:semiHidden/>
    <w:unhideWhenUsed/>
    <w:rsid w:val="00C87B5D"/>
  </w:style>
  <w:style w:type="numbering" w:customStyle="1" w:styleId="66">
    <w:name w:val="Нет списка66"/>
    <w:next w:val="a3"/>
    <w:uiPriority w:val="99"/>
    <w:semiHidden/>
    <w:unhideWhenUsed/>
    <w:rsid w:val="00C6722E"/>
  </w:style>
  <w:style w:type="table" w:customStyle="1" w:styleId="490">
    <w:name w:val="Сетка таблицы49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3">
    <w:name w:val="Нет списка153"/>
    <w:next w:val="a3"/>
    <w:uiPriority w:val="99"/>
    <w:semiHidden/>
    <w:unhideWhenUsed/>
    <w:rsid w:val="00C6722E"/>
  </w:style>
  <w:style w:type="numbering" w:customStyle="1" w:styleId="244">
    <w:name w:val="Нет списка244"/>
    <w:next w:val="a3"/>
    <w:uiPriority w:val="99"/>
    <w:semiHidden/>
    <w:unhideWhenUsed/>
    <w:rsid w:val="00C6722E"/>
  </w:style>
  <w:style w:type="table" w:customStyle="1" w:styleId="1280">
    <w:name w:val="Сетка таблицы128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5">
    <w:name w:val="Нет списка335"/>
    <w:next w:val="a3"/>
    <w:uiPriority w:val="99"/>
    <w:semiHidden/>
    <w:unhideWhenUsed/>
    <w:rsid w:val="00C6722E"/>
  </w:style>
  <w:style w:type="numbering" w:customStyle="1" w:styleId="1134">
    <w:name w:val="Нет списка1134"/>
    <w:next w:val="a3"/>
    <w:uiPriority w:val="99"/>
    <w:semiHidden/>
    <w:unhideWhenUsed/>
    <w:rsid w:val="00C6722E"/>
  </w:style>
  <w:style w:type="numbering" w:customStyle="1" w:styleId="11117">
    <w:name w:val="Нет списка11117"/>
    <w:next w:val="a3"/>
    <w:uiPriority w:val="99"/>
    <w:semiHidden/>
    <w:unhideWhenUsed/>
    <w:rsid w:val="00C6722E"/>
  </w:style>
  <w:style w:type="numbering" w:customStyle="1" w:styleId="2134">
    <w:name w:val="Нет списка2134"/>
    <w:next w:val="a3"/>
    <w:uiPriority w:val="99"/>
    <w:semiHidden/>
    <w:unhideWhenUsed/>
    <w:rsid w:val="00C6722E"/>
  </w:style>
  <w:style w:type="numbering" w:customStyle="1" w:styleId="3118">
    <w:name w:val="Нет списка3118"/>
    <w:next w:val="a3"/>
    <w:uiPriority w:val="99"/>
    <w:semiHidden/>
    <w:unhideWhenUsed/>
    <w:rsid w:val="00C6722E"/>
  </w:style>
  <w:style w:type="numbering" w:customStyle="1" w:styleId="1225">
    <w:name w:val="Нет списка1225"/>
    <w:next w:val="a3"/>
    <w:uiPriority w:val="99"/>
    <w:semiHidden/>
    <w:unhideWhenUsed/>
    <w:rsid w:val="00C6722E"/>
  </w:style>
  <w:style w:type="numbering" w:customStyle="1" w:styleId="21116">
    <w:name w:val="Нет списка21116"/>
    <w:next w:val="a3"/>
    <w:uiPriority w:val="99"/>
    <w:semiHidden/>
    <w:unhideWhenUsed/>
    <w:rsid w:val="00C6722E"/>
  </w:style>
  <w:style w:type="numbering" w:customStyle="1" w:styleId="425">
    <w:name w:val="Нет списка425"/>
    <w:next w:val="a3"/>
    <w:uiPriority w:val="99"/>
    <w:semiHidden/>
    <w:unhideWhenUsed/>
    <w:rsid w:val="00C6722E"/>
  </w:style>
  <w:style w:type="numbering" w:customStyle="1" w:styleId="1324">
    <w:name w:val="Нет списка1324"/>
    <w:next w:val="a3"/>
    <w:uiPriority w:val="99"/>
    <w:semiHidden/>
    <w:unhideWhenUsed/>
    <w:rsid w:val="00C6722E"/>
  </w:style>
  <w:style w:type="numbering" w:customStyle="1" w:styleId="2224">
    <w:name w:val="Нет списка2224"/>
    <w:next w:val="a3"/>
    <w:uiPriority w:val="99"/>
    <w:semiHidden/>
    <w:unhideWhenUsed/>
    <w:rsid w:val="00C6722E"/>
  </w:style>
  <w:style w:type="numbering" w:customStyle="1" w:styleId="516">
    <w:name w:val="Нет списка516"/>
    <w:next w:val="a3"/>
    <w:uiPriority w:val="99"/>
    <w:semiHidden/>
    <w:unhideWhenUsed/>
    <w:rsid w:val="00C6722E"/>
  </w:style>
  <w:style w:type="numbering" w:customStyle="1" w:styleId="1414">
    <w:name w:val="Нет списка1414"/>
    <w:next w:val="a3"/>
    <w:uiPriority w:val="99"/>
    <w:semiHidden/>
    <w:unhideWhenUsed/>
    <w:rsid w:val="00C6722E"/>
  </w:style>
  <w:style w:type="numbering" w:customStyle="1" w:styleId="11215">
    <w:name w:val="Нет списка11215"/>
    <w:next w:val="a3"/>
    <w:uiPriority w:val="99"/>
    <w:semiHidden/>
    <w:unhideWhenUsed/>
    <w:rsid w:val="00C6722E"/>
  </w:style>
  <w:style w:type="numbering" w:customStyle="1" w:styleId="2314">
    <w:name w:val="Нет списка2314"/>
    <w:next w:val="a3"/>
    <w:uiPriority w:val="99"/>
    <w:semiHidden/>
    <w:unhideWhenUsed/>
    <w:rsid w:val="00C6722E"/>
  </w:style>
  <w:style w:type="numbering" w:customStyle="1" w:styleId="3215">
    <w:name w:val="Нет списка3215"/>
    <w:next w:val="a3"/>
    <w:uiPriority w:val="99"/>
    <w:semiHidden/>
    <w:unhideWhenUsed/>
    <w:rsid w:val="00C6722E"/>
  </w:style>
  <w:style w:type="numbering" w:customStyle="1" w:styleId="12115">
    <w:name w:val="Нет списка12115"/>
    <w:next w:val="a3"/>
    <w:uiPriority w:val="99"/>
    <w:semiHidden/>
    <w:unhideWhenUsed/>
    <w:rsid w:val="00C6722E"/>
  </w:style>
  <w:style w:type="numbering" w:customStyle="1" w:styleId="21215">
    <w:name w:val="Нет списка21215"/>
    <w:next w:val="a3"/>
    <w:uiPriority w:val="99"/>
    <w:semiHidden/>
    <w:unhideWhenUsed/>
    <w:rsid w:val="00C6722E"/>
  </w:style>
  <w:style w:type="numbering" w:customStyle="1" w:styleId="4116">
    <w:name w:val="Нет списка4116"/>
    <w:next w:val="a3"/>
    <w:uiPriority w:val="99"/>
    <w:semiHidden/>
    <w:unhideWhenUsed/>
    <w:rsid w:val="00C6722E"/>
  </w:style>
  <w:style w:type="numbering" w:customStyle="1" w:styleId="13114">
    <w:name w:val="Нет списка13114"/>
    <w:next w:val="a3"/>
    <w:uiPriority w:val="99"/>
    <w:semiHidden/>
    <w:unhideWhenUsed/>
    <w:rsid w:val="00C6722E"/>
  </w:style>
  <w:style w:type="numbering" w:customStyle="1" w:styleId="22115">
    <w:name w:val="Нет списка22115"/>
    <w:next w:val="a3"/>
    <w:uiPriority w:val="99"/>
    <w:semiHidden/>
    <w:unhideWhenUsed/>
    <w:rsid w:val="00C6722E"/>
  </w:style>
  <w:style w:type="numbering" w:customStyle="1" w:styleId="67">
    <w:name w:val="Нет списка67"/>
    <w:next w:val="a3"/>
    <w:uiPriority w:val="99"/>
    <w:semiHidden/>
    <w:unhideWhenUsed/>
    <w:rsid w:val="00C6722E"/>
  </w:style>
  <w:style w:type="table" w:customStyle="1" w:styleId="501">
    <w:name w:val="Сетка таблицы50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4">
    <w:name w:val="Нет списка154"/>
    <w:next w:val="a3"/>
    <w:uiPriority w:val="99"/>
    <w:semiHidden/>
    <w:unhideWhenUsed/>
    <w:rsid w:val="00C6722E"/>
  </w:style>
  <w:style w:type="numbering" w:customStyle="1" w:styleId="245">
    <w:name w:val="Нет списка245"/>
    <w:next w:val="a3"/>
    <w:uiPriority w:val="99"/>
    <w:semiHidden/>
    <w:unhideWhenUsed/>
    <w:rsid w:val="00C6722E"/>
  </w:style>
  <w:style w:type="table" w:customStyle="1" w:styleId="1290">
    <w:name w:val="Сетка таблицы129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6">
    <w:name w:val="Нет списка336"/>
    <w:next w:val="a3"/>
    <w:uiPriority w:val="99"/>
    <w:semiHidden/>
    <w:unhideWhenUsed/>
    <w:rsid w:val="00C6722E"/>
  </w:style>
  <w:style w:type="numbering" w:customStyle="1" w:styleId="1135">
    <w:name w:val="Нет списка1135"/>
    <w:next w:val="a3"/>
    <w:uiPriority w:val="99"/>
    <w:semiHidden/>
    <w:unhideWhenUsed/>
    <w:rsid w:val="00C6722E"/>
  </w:style>
  <w:style w:type="numbering" w:customStyle="1" w:styleId="11118">
    <w:name w:val="Нет списка11118"/>
    <w:next w:val="a3"/>
    <w:uiPriority w:val="99"/>
    <w:semiHidden/>
    <w:unhideWhenUsed/>
    <w:rsid w:val="00C6722E"/>
  </w:style>
  <w:style w:type="numbering" w:customStyle="1" w:styleId="2135">
    <w:name w:val="Нет списка2135"/>
    <w:next w:val="a3"/>
    <w:uiPriority w:val="99"/>
    <w:semiHidden/>
    <w:unhideWhenUsed/>
    <w:rsid w:val="00C6722E"/>
  </w:style>
  <w:style w:type="numbering" w:customStyle="1" w:styleId="3119">
    <w:name w:val="Нет списка3119"/>
    <w:next w:val="a3"/>
    <w:uiPriority w:val="99"/>
    <w:semiHidden/>
    <w:unhideWhenUsed/>
    <w:rsid w:val="00C6722E"/>
  </w:style>
  <w:style w:type="numbering" w:customStyle="1" w:styleId="1226">
    <w:name w:val="Нет списка1226"/>
    <w:next w:val="a3"/>
    <w:uiPriority w:val="99"/>
    <w:semiHidden/>
    <w:unhideWhenUsed/>
    <w:rsid w:val="00C6722E"/>
  </w:style>
  <w:style w:type="numbering" w:customStyle="1" w:styleId="21117">
    <w:name w:val="Нет списка21117"/>
    <w:next w:val="a3"/>
    <w:uiPriority w:val="99"/>
    <w:semiHidden/>
    <w:unhideWhenUsed/>
    <w:rsid w:val="00C6722E"/>
  </w:style>
  <w:style w:type="numbering" w:customStyle="1" w:styleId="426">
    <w:name w:val="Нет списка426"/>
    <w:next w:val="a3"/>
    <w:uiPriority w:val="99"/>
    <w:semiHidden/>
    <w:unhideWhenUsed/>
    <w:rsid w:val="00C6722E"/>
  </w:style>
  <w:style w:type="numbering" w:customStyle="1" w:styleId="1325">
    <w:name w:val="Нет списка1325"/>
    <w:next w:val="a3"/>
    <w:uiPriority w:val="99"/>
    <w:semiHidden/>
    <w:unhideWhenUsed/>
    <w:rsid w:val="00C6722E"/>
  </w:style>
  <w:style w:type="numbering" w:customStyle="1" w:styleId="2225">
    <w:name w:val="Нет списка2225"/>
    <w:next w:val="a3"/>
    <w:uiPriority w:val="99"/>
    <w:semiHidden/>
    <w:unhideWhenUsed/>
    <w:rsid w:val="00C6722E"/>
  </w:style>
  <w:style w:type="numbering" w:customStyle="1" w:styleId="517">
    <w:name w:val="Нет списка517"/>
    <w:next w:val="a3"/>
    <w:uiPriority w:val="99"/>
    <w:semiHidden/>
    <w:unhideWhenUsed/>
    <w:rsid w:val="00C6722E"/>
  </w:style>
  <w:style w:type="numbering" w:customStyle="1" w:styleId="1415">
    <w:name w:val="Нет списка1415"/>
    <w:next w:val="a3"/>
    <w:uiPriority w:val="99"/>
    <w:semiHidden/>
    <w:unhideWhenUsed/>
    <w:rsid w:val="00C6722E"/>
  </w:style>
  <w:style w:type="numbering" w:customStyle="1" w:styleId="11216">
    <w:name w:val="Нет списка11216"/>
    <w:next w:val="a3"/>
    <w:uiPriority w:val="99"/>
    <w:semiHidden/>
    <w:unhideWhenUsed/>
    <w:rsid w:val="00C6722E"/>
  </w:style>
  <w:style w:type="numbering" w:customStyle="1" w:styleId="2315">
    <w:name w:val="Нет списка2315"/>
    <w:next w:val="a3"/>
    <w:uiPriority w:val="99"/>
    <w:semiHidden/>
    <w:unhideWhenUsed/>
    <w:rsid w:val="00C6722E"/>
  </w:style>
  <w:style w:type="numbering" w:customStyle="1" w:styleId="3216">
    <w:name w:val="Нет списка3216"/>
    <w:next w:val="a3"/>
    <w:uiPriority w:val="99"/>
    <w:semiHidden/>
    <w:unhideWhenUsed/>
    <w:rsid w:val="00C6722E"/>
  </w:style>
  <w:style w:type="numbering" w:customStyle="1" w:styleId="12116">
    <w:name w:val="Нет списка12116"/>
    <w:next w:val="a3"/>
    <w:uiPriority w:val="99"/>
    <w:semiHidden/>
    <w:unhideWhenUsed/>
    <w:rsid w:val="00C6722E"/>
  </w:style>
  <w:style w:type="numbering" w:customStyle="1" w:styleId="21216">
    <w:name w:val="Нет списка21216"/>
    <w:next w:val="a3"/>
    <w:uiPriority w:val="99"/>
    <w:semiHidden/>
    <w:unhideWhenUsed/>
    <w:rsid w:val="00C6722E"/>
  </w:style>
  <w:style w:type="numbering" w:customStyle="1" w:styleId="4117">
    <w:name w:val="Нет списка4117"/>
    <w:next w:val="a3"/>
    <w:uiPriority w:val="99"/>
    <w:semiHidden/>
    <w:unhideWhenUsed/>
    <w:rsid w:val="00C6722E"/>
  </w:style>
  <w:style w:type="numbering" w:customStyle="1" w:styleId="13115">
    <w:name w:val="Нет списка13115"/>
    <w:next w:val="a3"/>
    <w:uiPriority w:val="99"/>
    <w:semiHidden/>
    <w:unhideWhenUsed/>
    <w:rsid w:val="00C6722E"/>
  </w:style>
  <w:style w:type="numbering" w:customStyle="1" w:styleId="22116">
    <w:name w:val="Нет списка22116"/>
    <w:next w:val="a3"/>
    <w:uiPriority w:val="99"/>
    <w:semiHidden/>
    <w:unhideWhenUsed/>
    <w:rsid w:val="00C6722E"/>
  </w:style>
  <w:style w:type="numbering" w:customStyle="1" w:styleId="68">
    <w:name w:val="Нет списка68"/>
    <w:next w:val="a3"/>
    <w:uiPriority w:val="99"/>
    <w:semiHidden/>
    <w:unhideWhenUsed/>
    <w:rsid w:val="003C798E"/>
  </w:style>
  <w:style w:type="table" w:customStyle="1" w:styleId="518">
    <w:name w:val="Сетка таблицы51"/>
    <w:basedOn w:val="a2"/>
    <w:next w:val="a4"/>
    <w:uiPriority w:val="59"/>
    <w:rsid w:val="003C798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5">
    <w:name w:val="Нет списка155"/>
    <w:next w:val="a3"/>
    <w:uiPriority w:val="99"/>
    <w:semiHidden/>
    <w:unhideWhenUsed/>
    <w:rsid w:val="003C798E"/>
  </w:style>
  <w:style w:type="numbering" w:customStyle="1" w:styleId="246">
    <w:name w:val="Нет списка246"/>
    <w:next w:val="a3"/>
    <w:uiPriority w:val="99"/>
    <w:semiHidden/>
    <w:unhideWhenUsed/>
    <w:rsid w:val="003C798E"/>
  </w:style>
  <w:style w:type="table" w:customStyle="1" w:styleId="1301">
    <w:name w:val="Сетка таблицы130"/>
    <w:basedOn w:val="a2"/>
    <w:next w:val="a4"/>
    <w:uiPriority w:val="59"/>
    <w:rsid w:val="003C798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7">
    <w:name w:val="Нет списка337"/>
    <w:next w:val="a3"/>
    <w:uiPriority w:val="99"/>
    <w:semiHidden/>
    <w:unhideWhenUsed/>
    <w:rsid w:val="003C798E"/>
  </w:style>
  <w:style w:type="numbering" w:customStyle="1" w:styleId="1136">
    <w:name w:val="Нет списка1136"/>
    <w:next w:val="a3"/>
    <w:uiPriority w:val="99"/>
    <w:semiHidden/>
    <w:unhideWhenUsed/>
    <w:rsid w:val="003C798E"/>
  </w:style>
  <w:style w:type="numbering" w:customStyle="1" w:styleId="11119">
    <w:name w:val="Нет списка11119"/>
    <w:next w:val="a3"/>
    <w:uiPriority w:val="99"/>
    <w:semiHidden/>
    <w:unhideWhenUsed/>
    <w:rsid w:val="003C798E"/>
  </w:style>
  <w:style w:type="numbering" w:customStyle="1" w:styleId="2136">
    <w:name w:val="Нет списка2136"/>
    <w:next w:val="a3"/>
    <w:uiPriority w:val="99"/>
    <w:semiHidden/>
    <w:unhideWhenUsed/>
    <w:rsid w:val="003C798E"/>
  </w:style>
  <w:style w:type="numbering" w:customStyle="1" w:styleId="31200">
    <w:name w:val="Нет списка3120"/>
    <w:next w:val="a3"/>
    <w:uiPriority w:val="99"/>
    <w:semiHidden/>
    <w:unhideWhenUsed/>
    <w:rsid w:val="003C798E"/>
  </w:style>
  <w:style w:type="numbering" w:customStyle="1" w:styleId="1227">
    <w:name w:val="Нет списка1227"/>
    <w:next w:val="a3"/>
    <w:uiPriority w:val="99"/>
    <w:semiHidden/>
    <w:unhideWhenUsed/>
    <w:rsid w:val="003C798E"/>
  </w:style>
  <w:style w:type="numbering" w:customStyle="1" w:styleId="21118">
    <w:name w:val="Нет списка21118"/>
    <w:next w:val="a3"/>
    <w:uiPriority w:val="99"/>
    <w:semiHidden/>
    <w:unhideWhenUsed/>
    <w:rsid w:val="003C798E"/>
  </w:style>
  <w:style w:type="numbering" w:customStyle="1" w:styleId="427">
    <w:name w:val="Нет списка427"/>
    <w:next w:val="a3"/>
    <w:uiPriority w:val="99"/>
    <w:semiHidden/>
    <w:unhideWhenUsed/>
    <w:rsid w:val="003C798E"/>
  </w:style>
  <w:style w:type="numbering" w:customStyle="1" w:styleId="1326">
    <w:name w:val="Нет списка1326"/>
    <w:next w:val="a3"/>
    <w:uiPriority w:val="99"/>
    <w:semiHidden/>
    <w:unhideWhenUsed/>
    <w:rsid w:val="003C798E"/>
  </w:style>
  <w:style w:type="numbering" w:customStyle="1" w:styleId="2226">
    <w:name w:val="Нет списка2226"/>
    <w:next w:val="a3"/>
    <w:uiPriority w:val="99"/>
    <w:semiHidden/>
    <w:unhideWhenUsed/>
    <w:rsid w:val="003C798E"/>
  </w:style>
  <w:style w:type="numbering" w:customStyle="1" w:styleId="5180">
    <w:name w:val="Нет списка518"/>
    <w:next w:val="a3"/>
    <w:uiPriority w:val="99"/>
    <w:semiHidden/>
    <w:unhideWhenUsed/>
    <w:rsid w:val="003C798E"/>
  </w:style>
  <w:style w:type="numbering" w:customStyle="1" w:styleId="1416">
    <w:name w:val="Нет списка1416"/>
    <w:next w:val="a3"/>
    <w:uiPriority w:val="99"/>
    <w:semiHidden/>
    <w:unhideWhenUsed/>
    <w:rsid w:val="003C798E"/>
  </w:style>
  <w:style w:type="numbering" w:customStyle="1" w:styleId="11217">
    <w:name w:val="Нет списка11217"/>
    <w:next w:val="a3"/>
    <w:uiPriority w:val="99"/>
    <w:semiHidden/>
    <w:unhideWhenUsed/>
    <w:rsid w:val="003C798E"/>
  </w:style>
  <w:style w:type="numbering" w:customStyle="1" w:styleId="2316">
    <w:name w:val="Нет списка2316"/>
    <w:next w:val="a3"/>
    <w:uiPriority w:val="99"/>
    <w:semiHidden/>
    <w:unhideWhenUsed/>
    <w:rsid w:val="003C798E"/>
  </w:style>
  <w:style w:type="numbering" w:customStyle="1" w:styleId="3217">
    <w:name w:val="Нет списка3217"/>
    <w:next w:val="a3"/>
    <w:uiPriority w:val="99"/>
    <w:semiHidden/>
    <w:unhideWhenUsed/>
    <w:rsid w:val="003C798E"/>
  </w:style>
  <w:style w:type="numbering" w:customStyle="1" w:styleId="12117">
    <w:name w:val="Нет списка12117"/>
    <w:next w:val="a3"/>
    <w:uiPriority w:val="99"/>
    <w:semiHidden/>
    <w:unhideWhenUsed/>
    <w:rsid w:val="003C798E"/>
  </w:style>
  <w:style w:type="numbering" w:customStyle="1" w:styleId="21217">
    <w:name w:val="Нет списка21217"/>
    <w:next w:val="a3"/>
    <w:uiPriority w:val="99"/>
    <w:semiHidden/>
    <w:unhideWhenUsed/>
    <w:rsid w:val="003C798E"/>
  </w:style>
  <w:style w:type="numbering" w:customStyle="1" w:styleId="4118">
    <w:name w:val="Нет списка4118"/>
    <w:next w:val="a3"/>
    <w:uiPriority w:val="99"/>
    <w:semiHidden/>
    <w:unhideWhenUsed/>
    <w:rsid w:val="003C798E"/>
  </w:style>
  <w:style w:type="numbering" w:customStyle="1" w:styleId="13116">
    <w:name w:val="Нет списка13116"/>
    <w:next w:val="a3"/>
    <w:uiPriority w:val="99"/>
    <w:semiHidden/>
    <w:unhideWhenUsed/>
    <w:rsid w:val="003C798E"/>
  </w:style>
  <w:style w:type="numbering" w:customStyle="1" w:styleId="22117">
    <w:name w:val="Нет списка22117"/>
    <w:next w:val="a3"/>
    <w:uiPriority w:val="99"/>
    <w:semiHidden/>
    <w:unhideWhenUsed/>
    <w:rsid w:val="003C798E"/>
  </w:style>
  <w:style w:type="numbering" w:customStyle="1" w:styleId="69">
    <w:name w:val="Нет списка69"/>
    <w:next w:val="a3"/>
    <w:uiPriority w:val="99"/>
    <w:semiHidden/>
    <w:unhideWhenUsed/>
    <w:rsid w:val="00EE6B43"/>
  </w:style>
  <w:style w:type="table" w:customStyle="1" w:styleId="521">
    <w:name w:val="Сетка таблицы52"/>
    <w:basedOn w:val="a2"/>
    <w:next w:val="a4"/>
    <w:uiPriority w:val="59"/>
    <w:rsid w:val="00EE6B4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6">
    <w:name w:val="Нет списка156"/>
    <w:next w:val="a3"/>
    <w:uiPriority w:val="99"/>
    <w:semiHidden/>
    <w:unhideWhenUsed/>
    <w:rsid w:val="00EE6B43"/>
  </w:style>
  <w:style w:type="numbering" w:customStyle="1" w:styleId="247">
    <w:name w:val="Нет списка247"/>
    <w:next w:val="a3"/>
    <w:uiPriority w:val="99"/>
    <w:semiHidden/>
    <w:unhideWhenUsed/>
    <w:rsid w:val="00EE6B43"/>
  </w:style>
  <w:style w:type="table" w:customStyle="1" w:styleId="131a">
    <w:name w:val="Сетка таблицы131"/>
    <w:basedOn w:val="a2"/>
    <w:next w:val="a4"/>
    <w:uiPriority w:val="59"/>
    <w:rsid w:val="00EE6B4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8">
    <w:name w:val="Нет списка338"/>
    <w:next w:val="a3"/>
    <w:uiPriority w:val="99"/>
    <w:semiHidden/>
    <w:unhideWhenUsed/>
    <w:rsid w:val="00EE6B43"/>
  </w:style>
  <w:style w:type="numbering" w:customStyle="1" w:styleId="1137">
    <w:name w:val="Нет списка1137"/>
    <w:next w:val="a3"/>
    <w:uiPriority w:val="99"/>
    <w:semiHidden/>
    <w:unhideWhenUsed/>
    <w:rsid w:val="00EE6B43"/>
  </w:style>
  <w:style w:type="numbering" w:customStyle="1" w:styleId="11120">
    <w:name w:val="Нет списка11120"/>
    <w:next w:val="a3"/>
    <w:uiPriority w:val="99"/>
    <w:semiHidden/>
    <w:unhideWhenUsed/>
    <w:rsid w:val="00EE6B43"/>
  </w:style>
  <w:style w:type="numbering" w:customStyle="1" w:styleId="2137">
    <w:name w:val="Нет списка2137"/>
    <w:next w:val="a3"/>
    <w:uiPriority w:val="99"/>
    <w:semiHidden/>
    <w:unhideWhenUsed/>
    <w:rsid w:val="00EE6B43"/>
  </w:style>
  <w:style w:type="numbering" w:customStyle="1" w:styleId="3121">
    <w:name w:val="Нет списка3121"/>
    <w:next w:val="a3"/>
    <w:uiPriority w:val="99"/>
    <w:semiHidden/>
    <w:unhideWhenUsed/>
    <w:rsid w:val="00EE6B43"/>
  </w:style>
  <w:style w:type="numbering" w:customStyle="1" w:styleId="1228">
    <w:name w:val="Нет списка1228"/>
    <w:next w:val="a3"/>
    <w:uiPriority w:val="99"/>
    <w:semiHidden/>
    <w:unhideWhenUsed/>
    <w:rsid w:val="00EE6B43"/>
  </w:style>
  <w:style w:type="numbering" w:customStyle="1" w:styleId="21119">
    <w:name w:val="Нет списка21119"/>
    <w:next w:val="a3"/>
    <w:uiPriority w:val="99"/>
    <w:semiHidden/>
    <w:unhideWhenUsed/>
    <w:rsid w:val="00EE6B43"/>
  </w:style>
  <w:style w:type="numbering" w:customStyle="1" w:styleId="428">
    <w:name w:val="Нет списка428"/>
    <w:next w:val="a3"/>
    <w:uiPriority w:val="99"/>
    <w:semiHidden/>
    <w:unhideWhenUsed/>
    <w:rsid w:val="00EE6B43"/>
  </w:style>
  <w:style w:type="numbering" w:customStyle="1" w:styleId="1327">
    <w:name w:val="Нет списка1327"/>
    <w:next w:val="a3"/>
    <w:uiPriority w:val="99"/>
    <w:semiHidden/>
    <w:unhideWhenUsed/>
    <w:rsid w:val="00EE6B43"/>
  </w:style>
  <w:style w:type="numbering" w:customStyle="1" w:styleId="2227">
    <w:name w:val="Нет списка2227"/>
    <w:next w:val="a3"/>
    <w:uiPriority w:val="99"/>
    <w:semiHidden/>
    <w:unhideWhenUsed/>
    <w:rsid w:val="00EE6B43"/>
  </w:style>
  <w:style w:type="numbering" w:customStyle="1" w:styleId="519">
    <w:name w:val="Нет списка519"/>
    <w:next w:val="a3"/>
    <w:uiPriority w:val="99"/>
    <w:semiHidden/>
    <w:unhideWhenUsed/>
    <w:rsid w:val="00EE6B43"/>
  </w:style>
  <w:style w:type="numbering" w:customStyle="1" w:styleId="1417">
    <w:name w:val="Нет списка1417"/>
    <w:next w:val="a3"/>
    <w:uiPriority w:val="99"/>
    <w:semiHidden/>
    <w:unhideWhenUsed/>
    <w:rsid w:val="00EE6B43"/>
  </w:style>
  <w:style w:type="numbering" w:customStyle="1" w:styleId="11218">
    <w:name w:val="Нет списка11218"/>
    <w:next w:val="a3"/>
    <w:uiPriority w:val="99"/>
    <w:semiHidden/>
    <w:unhideWhenUsed/>
    <w:rsid w:val="00EE6B43"/>
  </w:style>
  <w:style w:type="numbering" w:customStyle="1" w:styleId="2317">
    <w:name w:val="Нет списка2317"/>
    <w:next w:val="a3"/>
    <w:uiPriority w:val="99"/>
    <w:semiHidden/>
    <w:unhideWhenUsed/>
    <w:rsid w:val="00EE6B43"/>
  </w:style>
  <w:style w:type="numbering" w:customStyle="1" w:styleId="3218">
    <w:name w:val="Нет списка3218"/>
    <w:next w:val="a3"/>
    <w:uiPriority w:val="99"/>
    <w:semiHidden/>
    <w:unhideWhenUsed/>
    <w:rsid w:val="00EE6B43"/>
  </w:style>
  <w:style w:type="numbering" w:customStyle="1" w:styleId="12118">
    <w:name w:val="Нет списка12118"/>
    <w:next w:val="a3"/>
    <w:uiPriority w:val="99"/>
    <w:semiHidden/>
    <w:unhideWhenUsed/>
    <w:rsid w:val="00EE6B43"/>
  </w:style>
  <w:style w:type="numbering" w:customStyle="1" w:styleId="21218">
    <w:name w:val="Нет списка21218"/>
    <w:next w:val="a3"/>
    <w:uiPriority w:val="99"/>
    <w:semiHidden/>
    <w:unhideWhenUsed/>
    <w:rsid w:val="00EE6B43"/>
  </w:style>
  <w:style w:type="numbering" w:customStyle="1" w:styleId="4119">
    <w:name w:val="Нет списка4119"/>
    <w:next w:val="a3"/>
    <w:uiPriority w:val="99"/>
    <w:semiHidden/>
    <w:unhideWhenUsed/>
    <w:rsid w:val="00EE6B43"/>
  </w:style>
  <w:style w:type="numbering" w:customStyle="1" w:styleId="13117">
    <w:name w:val="Нет списка13117"/>
    <w:next w:val="a3"/>
    <w:uiPriority w:val="99"/>
    <w:semiHidden/>
    <w:unhideWhenUsed/>
    <w:rsid w:val="00EE6B43"/>
  </w:style>
  <w:style w:type="numbering" w:customStyle="1" w:styleId="22118">
    <w:name w:val="Нет списка22118"/>
    <w:next w:val="a3"/>
    <w:uiPriority w:val="99"/>
    <w:semiHidden/>
    <w:unhideWhenUsed/>
    <w:rsid w:val="00EE6B43"/>
  </w:style>
  <w:style w:type="character" w:customStyle="1" w:styleId="2TrebuchetMS">
    <w:name w:val="Основной текст (2) + Trebuchet MS"/>
    <w:aliases w:val="8,5 pt Exact"/>
    <w:rsid w:val="008D7536"/>
    <w:rPr>
      <w:rFonts w:ascii="Trebuchet MS" w:eastAsia="Trebuchet MS" w:hAnsi="Trebuchet MS" w:cs="Trebuchet MS" w:hint="default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TextBoldCenter">
    <w:name w:val="TextBoldCenter"/>
    <w:basedOn w:val="a"/>
    <w:rsid w:val="00665867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rezul">
    <w:name w:val="rezul"/>
    <w:basedOn w:val="a"/>
    <w:rsid w:val="00665867"/>
    <w:pPr>
      <w:widowControl w:val="0"/>
      <w:ind w:firstLine="283"/>
      <w:jc w:val="both"/>
    </w:pPr>
    <w:rPr>
      <w:b/>
      <w:sz w:val="22"/>
      <w:szCs w:val="20"/>
      <w:lang w:val="en-US" w:eastAsia="en-US"/>
    </w:rPr>
  </w:style>
  <w:style w:type="paragraph" w:customStyle="1" w:styleId="Style4">
    <w:name w:val="Style4"/>
    <w:basedOn w:val="a"/>
    <w:uiPriority w:val="99"/>
    <w:rsid w:val="00665867"/>
    <w:pPr>
      <w:widowControl w:val="0"/>
      <w:autoSpaceDE w:val="0"/>
      <w:autoSpaceDN w:val="0"/>
      <w:adjustRightInd w:val="0"/>
      <w:spacing w:line="306" w:lineRule="exact"/>
      <w:ind w:firstLine="672"/>
      <w:jc w:val="both"/>
    </w:pPr>
    <w:rPr>
      <w:rFonts w:eastAsiaTheme="minorEastAsia"/>
    </w:rPr>
  </w:style>
  <w:style w:type="character" w:customStyle="1" w:styleId="a6">
    <w:name w:val="Абзац списка Знак"/>
    <w:aliases w:val="ТЗ список Знак,Абзац списка нумерованный Знак"/>
    <w:link w:val="a5"/>
    <w:uiPriority w:val="34"/>
    <w:qFormat/>
    <w:rsid w:val="0066586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531">
    <w:name w:val="Сетка таблицы53"/>
    <w:basedOn w:val="a2"/>
    <w:next w:val="a4"/>
    <w:uiPriority w:val="59"/>
    <w:rsid w:val="00711F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00">
    <w:name w:val="Нет списка70"/>
    <w:next w:val="a3"/>
    <w:uiPriority w:val="99"/>
    <w:semiHidden/>
    <w:unhideWhenUsed/>
    <w:rsid w:val="00C00E84"/>
  </w:style>
  <w:style w:type="table" w:customStyle="1" w:styleId="540">
    <w:name w:val="Сетка таблицы54"/>
    <w:basedOn w:val="a2"/>
    <w:next w:val="a4"/>
    <w:uiPriority w:val="59"/>
    <w:rsid w:val="00C00E8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7">
    <w:name w:val="Нет списка157"/>
    <w:next w:val="a3"/>
    <w:uiPriority w:val="99"/>
    <w:semiHidden/>
    <w:unhideWhenUsed/>
    <w:rsid w:val="00C00E84"/>
  </w:style>
  <w:style w:type="numbering" w:customStyle="1" w:styleId="248">
    <w:name w:val="Нет списка248"/>
    <w:next w:val="a3"/>
    <w:uiPriority w:val="99"/>
    <w:semiHidden/>
    <w:unhideWhenUsed/>
    <w:rsid w:val="00C00E84"/>
  </w:style>
  <w:style w:type="table" w:customStyle="1" w:styleId="1328">
    <w:name w:val="Сетка таблицы132"/>
    <w:basedOn w:val="a2"/>
    <w:next w:val="a4"/>
    <w:uiPriority w:val="59"/>
    <w:rsid w:val="00C00E8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9">
    <w:name w:val="Нет списка339"/>
    <w:next w:val="a3"/>
    <w:uiPriority w:val="99"/>
    <w:semiHidden/>
    <w:unhideWhenUsed/>
    <w:rsid w:val="00C00E84"/>
  </w:style>
  <w:style w:type="numbering" w:customStyle="1" w:styleId="1138">
    <w:name w:val="Нет списка1138"/>
    <w:next w:val="a3"/>
    <w:uiPriority w:val="99"/>
    <w:semiHidden/>
    <w:unhideWhenUsed/>
    <w:rsid w:val="00C00E84"/>
  </w:style>
  <w:style w:type="numbering" w:customStyle="1" w:styleId="11121">
    <w:name w:val="Нет списка11121"/>
    <w:next w:val="a3"/>
    <w:uiPriority w:val="99"/>
    <w:semiHidden/>
    <w:unhideWhenUsed/>
    <w:rsid w:val="00C00E84"/>
  </w:style>
  <w:style w:type="numbering" w:customStyle="1" w:styleId="2138">
    <w:name w:val="Нет списка2138"/>
    <w:next w:val="a3"/>
    <w:uiPriority w:val="99"/>
    <w:semiHidden/>
    <w:unhideWhenUsed/>
    <w:rsid w:val="00C00E84"/>
  </w:style>
  <w:style w:type="numbering" w:customStyle="1" w:styleId="3122">
    <w:name w:val="Нет списка3122"/>
    <w:next w:val="a3"/>
    <w:uiPriority w:val="99"/>
    <w:semiHidden/>
    <w:unhideWhenUsed/>
    <w:rsid w:val="00C00E84"/>
  </w:style>
  <w:style w:type="numbering" w:customStyle="1" w:styleId="1229">
    <w:name w:val="Нет списка1229"/>
    <w:next w:val="a3"/>
    <w:uiPriority w:val="99"/>
    <w:semiHidden/>
    <w:unhideWhenUsed/>
    <w:rsid w:val="00C00E84"/>
  </w:style>
  <w:style w:type="numbering" w:customStyle="1" w:styleId="21120">
    <w:name w:val="Нет списка21120"/>
    <w:next w:val="a3"/>
    <w:uiPriority w:val="99"/>
    <w:semiHidden/>
    <w:unhideWhenUsed/>
    <w:rsid w:val="00C00E84"/>
  </w:style>
  <w:style w:type="numbering" w:customStyle="1" w:styleId="429">
    <w:name w:val="Нет списка429"/>
    <w:next w:val="a3"/>
    <w:uiPriority w:val="99"/>
    <w:semiHidden/>
    <w:unhideWhenUsed/>
    <w:rsid w:val="00C00E84"/>
  </w:style>
  <w:style w:type="numbering" w:customStyle="1" w:styleId="13280">
    <w:name w:val="Нет списка1328"/>
    <w:next w:val="a3"/>
    <w:uiPriority w:val="99"/>
    <w:semiHidden/>
    <w:unhideWhenUsed/>
    <w:rsid w:val="00C00E84"/>
  </w:style>
  <w:style w:type="numbering" w:customStyle="1" w:styleId="2228">
    <w:name w:val="Нет списка2228"/>
    <w:next w:val="a3"/>
    <w:uiPriority w:val="99"/>
    <w:semiHidden/>
    <w:unhideWhenUsed/>
    <w:rsid w:val="00C00E84"/>
  </w:style>
  <w:style w:type="numbering" w:customStyle="1" w:styleId="5200">
    <w:name w:val="Нет списка520"/>
    <w:next w:val="a3"/>
    <w:uiPriority w:val="99"/>
    <w:semiHidden/>
    <w:unhideWhenUsed/>
    <w:rsid w:val="00C00E84"/>
  </w:style>
  <w:style w:type="numbering" w:customStyle="1" w:styleId="1418">
    <w:name w:val="Нет списка1418"/>
    <w:next w:val="a3"/>
    <w:uiPriority w:val="99"/>
    <w:semiHidden/>
    <w:unhideWhenUsed/>
    <w:rsid w:val="00C00E84"/>
  </w:style>
  <w:style w:type="numbering" w:customStyle="1" w:styleId="11219">
    <w:name w:val="Нет списка11219"/>
    <w:next w:val="a3"/>
    <w:uiPriority w:val="99"/>
    <w:semiHidden/>
    <w:unhideWhenUsed/>
    <w:rsid w:val="00C00E84"/>
  </w:style>
  <w:style w:type="numbering" w:customStyle="1" w:styleId="2318">
    <w:name w:val="Нет списка2318"/>
    <w:next w:val="a3"/>
    <w:uiPriority w:val="99"/>
    <w:semiHidden/>
    <w:unhideWhenUsed/>
    <w:rsid w:val="00C00E84"/>
  </w:style>
  <w:style w:type="numbering" w:customStyle="1" w:styleId="3219">
    <w:name w:val="Нет списка3219"/>
    <w:next w:val="a3"/>
    <w:uiPriority w:val="99"/>
    <w:semiHidden/>
    <w:unhideWhenUsed/>
    <w:rsid w:val="00C00E84"/>
  </w:style>
  <w:style w:type="numbering" w:customStyle="1" w:styleId="12119">
    <w:name w:val="Нет списка12119"/>
    <w:next w:val="a3"/>
    <w:uiPriority w:val="99"/>
    <w:semiHidden/>
    <w:unhideWhenUsed/>
    <w:rsid w:val="00C00E84"/>
  </w:style>
  <w:style w:type="numbering" w:customStyle="1" w:styleId="21219">
    <w:name w:val="Нет списка21219"/>
    <w:next w:val="a3"/>
    <w:uiPriority w:val="99"/>
    <w:semiHidden/>
    <w:unhideWhenUsed/>
    <w:rsid w:val="00C00E84"/>
  </w:style>
  <w:style w:type="numbering" w:customStyle="1" w:styleId="4120">
    <w:name w:val="Нет списка4120"/>
    <w:next w:val="a3"/>
    <w:uiPriority w:val="99"/>
    <w:semiHidden/>
    <w:unhideWhenUsed/>
    <w:rsid w:val="00C00E84"/>
  </w:style>
  <w:style w:type="numbering" w:customStyle="1" w:styleId="13118">
    <w:name w:val="Нет списка13118"/>
    <w:next w:val="a3"/>
    <w:uiPriority w:val="99"/>
    <w:semiHidden/>
    <w:unhideWhenUsed/>
    <w:rsid w:val="00C00E84"/>
  </w:style>
  <w:style w:type="numbering" w:customStyle="1" w:styleId="22119">
    <w:name w:val="Нет списка22119"/>
    <w:next w:val="a3"/>
    <w:uiPriority w:val="99"/>
    <w:semiHidden/>
    <w:unhideWhenUsed/>
    <w:rsid w:val="00C00E84"/>
  </w:style>
  <w:style w:type="paragraph" w:customStyle="1" w:styleId="xl264">
    <w:name w:val="xl264"/>
    <w:basedOn w:val="a"/>
    <w:rsid w:val="0026502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265">
    <w:name w:val="xl265"/>
    <w:basedOn w:val="a"/>
    <w:rsid w:val="0026502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266">
    <w:name w:val="xl266"/>
    <w:basedOn w:val="a"/>
    <w:rsid w:val="0026502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numbering" w:customStyle="1" w:styleId="710">
    <w:name w:val="Нет списка71"/>
    <w:next w:val="a3"/>
    <w:uiPriority w:val="99"/>
    <w:semiHidden/>
    <w:rsid w:val="00D95322"/>
  </w:style>
  <w:style w:type="character" w:customStyle="1" w:styleId="afff6">
    <w:name w:val="Заголовок Знак"/>
    <w:link w:val="afff5"/>
    <w:rsid w:val="00D95322"/>
    <w:rPr>
      <w:rFonts w:ascii="Arial" w:eastAsia="Microsoft YaHei" w:hAnsi="Arial" w:cs="Arial"/>
      <w:sz w:val="28"/>
      <w:szCs w:val="28"/>
      <w:lang w:eastAsia="ar-SA"/>
    </w:rPr>
  </w:style>
  <w:style w:type="table" w:customStyle="1" w:styleId="550">
    <w:name w:val="Сетка таблицы55"/>
    <w:basedOn w:val="a2"/>
    <w:next w:val="a4"/>
    <w:uiPriority w:val="59"/>
    <w:rsid w:val="00D953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D9532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1">
    <w:name w:val="Обычный (веб) Знак"/>
    <w:aliases w:val="_а_Е’__ (дќа) И’ц_1 Знак,_а_Е’__ (дќа) И’ц_ И’ц_ Знак,___С¬__ (_x_) ÷¬__1 Знак,___С¬__ (_x_) ÷¬__ ÷¬__ Знак"/>
    <w:link w:val="af0"/>
    <w:uiPriority w:val="99"/>
    <w:locked/>
    <w:rsid w:val="00D95322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1-21">
    <w:name w:val="Средняя сетка 1 - Акцент 21"/>
    <w:basedOn w:val="a"/>
    <w:uiPriority w:val="34"/>
    <w:qFormat/>
    <w:rsid w:val="00D9532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-11">
    <w:name w:val="Цветная заливка - Акцент 11"/>
    <w:hidden/>
    <w:uiPriority w:val="71"/>
    <w:rsid w:val="00D953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2">
    <w:name w:val="÷¬__ ÷¬__ ÷¬__ ÷¬__"/>
    <w:basedOn w:val="a"/>
    <w:rsid w:val="00D9532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ffff3">
    <w:name w:val="endnote text"/>
    <w:basedOn w:val="a"/>
    <w:link w:val="afffff4"/>
    <w:rsid w:val="00D95322"/>
    <w:rPr>
      <w:sz w:val="20"/>
      <w:szCs w:val="20"/>
    </w:rPr>
  </w:style>
  <w:style w:type="character" w:customStyle="1" w:styleId="afffff4">
    <w:name w:val="Текст концевой сноски Знак"/>
    <w:basedOn w:val="a1"/>
    <w:link w:val="afffff3"/>
    <w:rsid w:val="00D9532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ff5">
    <w:name w:val="endnote reference"/>
    <w:rsid w:val="00D95322"/>
    <w:rPr>
      <w:vertAlign w:val="superscript"/>
    </w:rPr>
  </w:style>
  <w:style w:type="paragraph" w:customStyle="1" w:styleId="P16">
    <w:name w:val="P16"/>
    <w:basedOn w:val="a"/>
    <w:hidden/>
    <w:rsid w:val="00D95322"/>
    <w:pPr>
      <w:widowControl w:val="0"/>
      <w:adjustRightInd w:val="0"/>
      <w:jc w:val="center"/>
      <w:textAlignment w:val="baseline"/>
    </w:pPr>
    <w:rPr>
      <w:rFonts w:eastAsia="SimSun1"/>
      <w:b/>
      <w:szCs w:val="20"/>
    </w:rPr>
  </w:style>
  <w:style w:type="paragraph" w:customStyle="1" w:styleId="P59">
    <w:name w:val="P59"/>
    <w:basedOn w:val="a"/>
    <w:hidden/>
    <w:rsid w:val="00D95322"/>
    <w:pPr>
      <w:widowControl w:val="0"/>
      <w:tabs>
        <w:tab w:val="left" w:pos="-3420"/>
      </w:tabs>
      <w:adjustRightInd w:val="0"/>
      <w:jc w:val="center"/>
      <w:textAlignment w:val="baseline"/>
    </w:pPr>
    <w:rPr>
      <w:szCs w:val="20"/>
    </w:rPr>
  </w:style>
  <w:style w:type="paragraph" w:customStyle="1" w:styleId="P61">
    <w:name w:val="P61"/>
    <w:basedOn w:val="a"/>
    <w:hidden/>
    <w:rsid w:val="00D95322"/>
    <w:pPr>
      <w:widowControl w:val="0"/>
      <w:tabs>
        <w:tab w:val="left" w:pos="-3420"/>
      </w:tabs>
      <w:adjustRightInd w:val="0"/>
      <w:jc w:val="center"/>
      <w:textAlignment w:val="baseline"/>
    </w:pPr>
    <w:rPr>
      <w:sz w:val="28"/>
      <w:szCs w:val="20"/>
    </w:rPr>
  </w:style>
  <w:style w:type="paragraph" w:customStyle="1" w:styleId="P103">
    <w:name w:val="P103"/>
    <w:basedOn w:val="a"/>
    <w:hidden/>
    <w:rsid w:val="00D95322"/>
    <w:pPr>
      <w:widowControl w:val="0"/>
      <w:tabs>
        <w:tab w:val="left" w:pos="6054"/>
      </w:tabs>
      <w:autoSpaceDE w:val="0"/>
      <w:autoSpaceDN w:val="0"/>
      <w:adjustRightInd w:val="0"/>
      <w:ind w:left="5760"/>
      <w:textAlignment w:val="baseline"/>
    </w:pPr>
    <w:rPr>
      <w:szCs w:val="20"/>
    </w:rPr>
  </w:style>
  <w:style w:type="character" w:customStyle="1" w:styleId="T3">
    <w:name w:val="T3"/>
    <w:hidden/>
    <w:rsid w:val="00D95322"/>
    <w:rPr>
      <w:sz w:val="24"/>
    </w:rPr>
  </w:style>
  <w:style w:type="paragraph" w:customStyle="1" w:styleId="84">
    <w:name w:val="Стиль8"/>
    <w:basedOn w:val="a"/>
    <w:rsid w:val="00D95322"/>
    <w:rPr>
      <w:rFonts w:eastAsia="Calibri"/>
      <w:noProof/>
      <w:sz w:val="28"/>
      <w:szCs w:val="28"/>
    </w:rPr>
  </w:style>
  <w:style w:type="paragraph" w:styleId="afffff6">
    <w:name w:val="TOC Heading"/>
    <w:basedOn w:val="1"/>
    <w:next w:val="a"/>
    <w:uiPriority w:val="39"/>
    <w:unhideWhenUsed/>
    <w:qFormat/>
    <w:rsid w:val="00D95322"/>
    <w:pPr>
      <w:keepNext/>
      <w:keepLines/>
      <w:shd w:val="clear" w:color="auto" w:fill="auto"/>
      <w:spacing w:before="240" w:beforeAutospacing="0" w:after="0" w:afterAutospacing="0" w:line="259" w:lineRule="auto"/>
      <w:outlineLvl w:val="9"/>
    </w:pPr>
    <w:rPr>
      <w:rFonts w:ascii="Calibri Light" w:eastAsia="Times New Roman" w:hAnsi="Calibri Light"/>
      <w:b w:val="0"/>
      <w:bCs w:val="0"/>
      <w:color w:val="2E74B5"/>
      <w:kern w:val="0"/>
      <w:sz w:val="32"/>
      <w:szCs w:val="32"/>
    </w:rPr>
  </w:style>
  <w:style w:type="paragraph" w:styleId="3a">
    <w:name w:val="toc 3"/>
    <w:basedOn w:val="a"/>
    <w:next w:val="a"/>
    <w:autoRedefine/>
    <w:uiPriority w:val="39"/>
    <w:rsid w:val="00D95322"/>
    <w:pPr>
      <w:ind w:left="480"/>
    </w:pPr>
  </w:style>
  <w:style w:type="table" w:customStyle="1" w:styleId="1330">
    <w:name w:val="Сетка таблицы133"/>
    <w:basedOn w:val="a2"/>
    <w:next w:val="a4"/>
    <w:uiPriority w:val="59"/>
    <w:rsid w:val="00126B0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0">
    <w:name w:val="Нет списка72"/>
    <w:next w:val="a3"/>
    <w:uiPriority w:val="99"/>
    <w:semiHidden/>
    <w:unhideWhenUsed/>
    <w:rsid w:val="00F35E61"/>
  </w:style>
  <w:style w:type="table" w:customStyle="1" w:styleId="560">
    <w:name w:val="Сетка таблицы56"/>
    <w:basedOn w:val="a2"/>
    <w:next w:val="a4"/>
    <w:uiPriority w:val="59"/>
    <w:rsid w:val="00F35E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8">
    <w:name w:val="Нет списка158"/>
    <w:next w:val="a3"/>
    <w:uiPriority w:val="99"/>
    <w:semiHidden/>
    <w:unhideWhenUsed/>
    <w:rsid w:val="00F35E61"/>
  </w:style>
  <w:style w:type="numbering" w:customStyle="1" w:styleId="249">
    <w:name w:val="Нет списка249"/>
    <w:next w:val="a3"/>
    <w:uiPriority w:val="99"/>
    <w:semiHidden/>
    <w:unhideWhenUsed/>
    <w:rsid w:val="00F35E61"/>
  </w:style>
  <w:style w:type="table" w:customStyle="1" w:styleId="1340">
    <w:name w:val="Сетка таблицы134"/>
    <w:basedOn w:val="a2"/>
    <w:next w:val="a4"/>
    <w:uiPriority w:val="59"/>
    <w:rsid w:val="00F35E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00">
    <w:name w:val="Нет списка340"/>
    <w:next w:val="a3"/>
    <w:uiPriority w:val="99"/>
    <w:semiHidden/>
    <w:unhideWhenUsed/>
    <w:rsid w:val="00F35E61"/>
  </w:style>
  <w:style w:type="numbering" w:customStyle="1" w:styleId="1139">
    <w:name w:val="Нет списка1139"/>
    <w:next w:val="a3"/>
    <w:uiPriority w:val="99"/>
    <w:semiHidden/>
    <w:unhideWhenUsed/>
    <w:rsid w:val="00F35E61"/>
  </w:style>
  <w:style w:type="numbering" w:customStyle="1" w:styleId="11122">
    <w:name w:val="Нет списка11122"/>
    <w:next w:val="a3"/>
    <w:uiPriority w:val="99"/>
    <w:semiHidden/>
    <w:unhideWhenUsed/>
    <w:rsid w:val="00F35E61"/>
  </w:style>
  <w:style w:type="numbering" w:customStyle="1" w:styleId="2139">
    <w:name w:val="Нет списка2139"/>
    <w:next w:val="a3"/>
    <w:uiPriority w:val="99"/>
    <w:semiHidden/>
    <w:unhideWhenUsed/>
    <w:rsid w:val="00F35E61"/>
  </w:style>
  <w:style w:type="numbering" w:customStyle="1" w:styleId="3123">
    <w:name w:val="Нет списка3123"/>
    <w:next w:val="a3"/>
    <w:uiPriority w:val="99"/>
    <w:semiHidden/>
    <w:unhideWhenUsed/>
    <w:rsid w:val="00F35E61"/>
  </w:style>
  <w:style w:type="numbering" w:customStyle="1" w:styleId="12300">
    <w:name w:val="Нет списка1230"/>
    <w:next w:val="a3"/>
    <w:uiPriority w:val="99"/>
    <w:semiHidden/>
    <w:unhideWhenUsed/>
    <w:rsid w:val="00F35E61"/>
  </w:style>
  <w:style w:type="numbering" w:customStyle="1" w:styleId="21121">
    <w:name w:val="Нет списка21121"/>
    <w:next w:val="a3"/>
    <w:uiPriority w:val="99"/>
    <w:semiHidden/>
    <w:unhideWhenUsed/>
    <w:rsid w:val="00F35E61"/>
  </w:style>
  <w:style w:type="numbering" w:customStyle="1" w:styleId="4300">
    <w:name w:val="Нет списка430"/>
    <w:next w:val="a3"/>
    <w:uiPriority w:val="99"/>
    <w:semiHidden/>
    <w:unhideWhenUsed/>
    <w:rsid w:val="00F35E61"/>
  </w:style>
  <w:style w:type="numbering" w:customStyle="1" w:styleId="1329">
    <w:name w:val="Нет списка1329"/>
    <w:next w:val="a3"/>
    <w:uiPriority w:val="99"/>
    <w:semiHidden/>
    <w:unhideWhenUsed/>
    <w:rsid w:val="00F35E61"/>
  </w:style>
  <w:style w:type="numbering" w:customStyle="1" w:styleId="2229">
    <w:name w:val="Нет списка2229"/>
    <w:next w:val="a3"/>
    <w:uiPriority w:val="99"/>
    <w:semiHidden/>
    <w:unhideWhenUsed/>
    <w:rsid w:val="00F35E61"/>
  </w:style>
  <w:style w:type="numbering" w:customStyle="1" w:styleId="5210">
    <w:name w:val="Нет списка521"/>
    <w:next w:val="a3"/>
    <w:uiPriority w:val="99"/>
    <w:semiHidden/>
    <w:unhideWhenUsed/>
    <w:rsid w:val="00F35E61"/>
  </w:style>
  <w:style w:type="numbering" w:customStyle="1" w:styleId="1419">
    <w:name w:val="Нет списка1419"/>
    <w:next w:val="a3"/>
    <w:uiPriority w:val="99"/>
    <w:semiHidden/>
    <w:unhideWhenUsed/>
    <w:rsid w:val="00F35E61"/>
  </w:style>
  <w:style w:type="numbering" w:customStyle="1" w:styleId="11220">
    <w:name w:val="Нет списка11220"/>
    <w:next w:val="a3"/>
    <w:uiPriority w:val="99"/>
    <w:semiHidden/>
    <w:unhideWhenUsed/>
    <w:rsid w:val="00F35E61"/>
  </w:style>
  <w:style w:type="numbering" w:customStyle="1" w:styleId="2319">
    <w:name w:val="Нет списка2319"/>
    <w:next w:val="a3"/>
    <w:uiPriority w:val="99"/>
    <w:semiHidden/>
    <w:unhideWhenUsed/>
    <w:rsid w:val="00F35E61"/>
  </w:style>
  <w:style w:type="numbering" w:customStyle="1" w:styleId="32200">
    <w:name w:val="Нет списка3220"/>
    <w:next w:val="a3"/>
    <w:uiPriority w:val="99"/>
    <w:semiHidden/>
    <w:unhideWhenUsed/>
    <w:rsid w:val="00F35E61"/>
  </w:style>
  <w:style w:type="numbering" w:customStyle="1" w:styleId="12120">
    <w:name w:val="Нет списка12120"/>
    <w:next w:val="a3"/>
    <w:uiPriority w:val="99"/>
    <w:semiHidden/>
    <w:unhideWhenUsed/>
    <w:rsid w:val="00F35E61"/>
  </w:style>
  <w:style w:type="numbering" w:customStyle="1" w:styleId="21220">
    <w:name w:val="Нет списка21220"/>
    <w:next w:val="a3"/>
    <w:uiPriority w:val="99"/>
    <w:semiHidden/>
    <w:unhideWhenUsed/>
    <w:rsid w:val="00F35E61"/>
  </w:style>
  <w:style w:type="numbering" w:customStyle="1" w:styleId="4121">
    <w:name w:val="Нет списка4121"/>
    <w:next w:val="a3"/>
    <w:uiPriority w:val="99"/>
    <w:semiHidden/>
    <w:unhideWhenUsed/>
    <w:rsid w:val="00F35E61"/>
  </w:style>
  <w:style w:type="numbering" w:customStyle="1" w:styleId="13119">
    <w:name w:val="Нет списка13119"/>
    <w:next w:val="a3"/>
    <w:uiPriority w:val="99"/>
    <w:semiHidden/>
    <w:unhideWhenUsed/>
    <w:rsid w:val="00F35E61"/>
  </w:style>
  <w:style w:type="numbering" w:customStyle="1" w:styleId="22120">
    <w:name w:val="Нет списка22120"/>
    <w:next w:val="a3"/>
    <w:uiPriority w:val="99"/>
    <w:semiHidden/>
    <w:unhideWhenUsed/>
    <w:rsid w:val="00F35E61"/>
  </w:style>
  <w:style w:type="numbering" w:customStyle="1" w:styleId="6100">
    <w:name w:val="Нет списка610"/>
    <w:next w:val="a3"/>
    <w:uiPriority w:val="99"/>
    <w:semiHidden/>
    <w:unhideWhenUsed/>
    <w:rsid w:val="00F35E61"/>
  </w:style>
  <w:style w:type="table" w:customStyle="1" w:styleId="2101">
    <w:name w:val="Сетка таблицы210"/>
    <w:basedOn w:val="a2"/>
    <w:next w:val="a4"/>
    <w:uiPriority w:val="59"/>
    <w:rsid w:val="00F35E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9">
    <w:name w:val="Нет списка159"/>
    <w:next w:val="a3"/>
    <w:uiPriority w:val="99"/>
    <w:semiHidden/>
    <w:unhideWhenUsed/>
    <w:rsid w:val="00F35E61"/>
  </w:style>
  <w:style w:type="numbering" w:customStyle="1" w:styleId="2410">
    <w:name w:val="Нет списка2410"/>
    <w:next w:val="a3"/>
    <w:uiPriority w:val="99"/>
    <w:semiHidden/>
    <w:unhideWhenUsed/>
    <w:rsid w:val="00F35E61"/>
  </w:style>
  <w:style w:type="table" w:customStyle="1" w:styleId="11101">
    <w:name w:val="Сетка таблицы1110"/>
    <w:basedOn w:val="a2"/>
    <w:next w:val="a4"/>
    <w:uiPriority w:val="59"/>
    <w:rsid w:val="00F35E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00">
    <w:name w:val="Нет списка3310"/>
    <w:next w:val="a3"/>
    <w:uiPriority w:val="99"/>
    <w:semiHidden/>
    <w:unhideWhenUsed/>
    <w:rsid w:val="00F35E61"/>
  </w:style>
  <w:style w:type="numbering" w:customStyle="1" w:styleId="113100">
    <w:name w:val="Нет списка11310"/>
    <w:next w:val="a3"/>
    <w:uiPriority w:val="99"/>
    <w:semiHidden/>
    <w:unhideWhenUsed/>
    <w:rsid w:val="00F35E61"/>
  </w:style>
  <w:style w:type="numbering" w:customStyle="1" w:styleId="111110">
    <w:name w:val="Нет списка111110"/>
    <w:next w:val="a3"/>
    <w:uiPriority w:val="99"/>
    <w:semiHidden/>
    <w:unhideWhenUsed/>
    <w:rsid w:val="00F35E61"/>
  </w:style>
  <w:style w:type="numbering" w:customStyle="1" w:styleId="21310">
    <w:name w:val="Нет списка21310"/>
    <w:next w:val="a3"/>
    <w:uiPriority w:val="99"/>
    <w:semiHidden/>
    <w:unhideWhenUsed/>
    <w:rsid w:val="00F35E61"/>
  </w:style>
  <w:style w:type="numbering" w:customStyle="1" w:styleId="31110">
    <w:name w:val="Нет списка31110"/>
    <w:next w:val="a3"/>
    <w:uiPriority w:val="99"/>
    <w:semiHidden/>
    <w:unhideWhenUsed/>
    <w:rsid w:val="00F35E61"/>
  </w:style>
  <w:style w:type="numbering" w:customStyle="1" w:styleId="122100">
    <w:name w:val="Нет списка12210"/>
    <w:next w:val="a3"/>
    <w:uiPriority w:val="99"/>
    <w:semiHidden/>
    <w:unhideWhenUsed/>
    <w:rsid w:val="00F35E61"/>
  </w:style>
  <w:style w:type="numbering" w:customStyle="1" w:styleId="211110">
    <w:name w:val="Нет списка211110"/>
    <w:next w:val="a3"/>
    <w:uiPriority w:val="99"/>
    <w:semiHidden/>
    <w:unhideWhenUsed/>
    <w:rsid w:val="00F35E61"/>
  </w:style>
  <w:style w:type="numbering" w:customStyle="1" w:styleId="42100">
    <w:name w:val="Нет списка4210"/>
    <w:next w:val="a3"/>
    <w:uiPriority w:val="99"/>
    <w:semiHidden/>
    <w:unhideWhenUsed/>
    <w:rsid w:val="00F35E61"/>
  </w:style>
  <w:style w:type="numbering" w:customStyle="1" w:styleId="13210">
    <w:name w:val="Нет списка13210"/>
    <w:next w:val="a3"/>
    <w:uiPriority w:val="99"/>
    <w:semiHidden/>
    <w:unhideWhenUsed/>
    <w:rsid w:val="00F35E61"/>
  </w:style>
  <w:style w:type="numbering" w:customStyle="1" w:styleId="22210">
    <w:name w:val="Нет списка22210"/>
    <w:next w:val="a3"/>
    <w:uiPriority w:val="99"/>
    <w:semiHidden/>
    <w:unhideWhenUsed/>
    <w:rsid w:val="00F35E61"/>
  </w:style>
  <w:style w:type="numbering" w:customStyle="1" w:styleId="5110">
    <w:name w:val="Нет списка5110"/>
    <w:next w:val="a3"/>
    <w:uiPriority w:val="99"/>
    <w:semiHidden/>
    <w:unhideWhenUsed/>
    <w:rsid w:val="00F35E61"/>
  </w:style>
  <w:style w:type="numbering" w:customStyle="1" w:styleId="14110">
    <w:name w:val="Нет списка14110"/>
    <w:next w:val="a3"/>
    <w:uiPriority w:val="99"/>
    <w:semiHidden/>
    <w:unhideWhenUsed/>
    <w:rsid w:val="00F35E61"/>
  </w:style>
  <w:style w:type="numbering" w:customStyle="1" w:styleId="112110">
    <w:name w:val="Нет списка112110"/>
    <w:next w:val="a3"/>
    <w:uiPriority w:val="99"/>
    <w:semiHidden/>
    <w:unhideWhenUsed/>
    <w:rsid w:val="00F35E61"/>
  </w:style>
  <w:style w:type="numbering" w:customStyle="1" w:styleId="23110">
    <w:name w:val="Нет списка23110"/>
    <w:next w:val="a3"/>
    <w:uiPriority w:val="99"/>
    <w:semiHidden/>
    <w:unhideWhenUsed/>
    <w:rsid w:val="00F35E61"/>
  </w:style>
  <w:style w:type="numbering" w:customStyle="1" w:styleId="32110">
    <w:name w:val="Нет списка32110"/>
    <w:next w:val="a3"/>
    <w:uiPriority w:val="99"/>
    <w:semiHidden/>
    <w:unhideWhenUsed/>
    <w:rsid w:val="00F35E61"/>
  </w:style>
  <w:style w:type="numbering" w:customStyle="1" w:styleId="121110">
    <w:name w:val="Нет списка121110"/>
    <w:next w:val="a3"/>
    <w:uiPriority w:val="99"/>
    <w:semiHidden/>
    <w:unhideWhenUsed/>
    <w:rsid w:val="00F35E61"/>
  </w:style>
  <w:style w:type="numbering" w:customStyle="1" w:styleId="212110">
    <w:name w:val="Нет списка212110"/>
    <w:next w:val="a3"/>
    <w:uiPriority w:val="99"/>
    <w:semiHidden/>
    <w:unhideWhenUsed/>
    <w:rsid w:val="00F35E61"/>
  </w:style>
  <w:style w:type="numbering" w:customStyle="1" w:styleId="41110">
    <w:name w:val="Нет списка41110"/>
    <w:next w:val="a3"/>
    <w:uiPriority w:val="99"/>
    <w:semiHidden/>
    <w:unhideWhenUsed/>
    <w:rsid w:val="00F35E61"/>
  </w:style>
  <w:style w:type="numbering" w:customStyle="1" w:styleId="131110">
    <w:name w:val="Нет списка131110"/>
    <w:next w:val="a3"/>
    <w:uiPriority w:val="99"/>
    <w:semiHidden/>
    <w:unhideWhenUsed/>
    <w:rsid w:val="00F35E61"/>
  </w:style>
  <w:style w:type="numbering" w:customStyle="1" w:styleId="221110">
    <w:name w:val="Нет списка221110"/>
    <w:next w:val="a3"/>
    <w:uiPriority w:val="99"/>
    <w:semiHidden/>
    <w:unhideWhenUsed/>
    <w:rsid w:val="00F35E61"/>
  </w:style>
  <w:style w:type="table" w:customStyle="1" w:styleId="570">
    <w:name w:val="Сетка таблицы57"/>
    <w:basedOn w:val="a2"/>
    <w:next w:val="a4"/>
    <w:uiPriority w:val="59"/>
    <w:rsid w:val="00427A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C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EC4E7A"/>
    <w:pPr>
      <w:shd w:val="clear" w:color="auto" w:fill="E0EBFB"/>
      <w:spacing w:before="100" w:beforeAutospacing="1" w:after="100" w:afterAutospacing="1"/>
      <w:outlineLvl w:val="0"/>
    </w:pPr>
    <w:rPr>
      <w:rFonts w:eastAsiaTheme="minorEastAsia"/>
      <w:b/>
      <w:bCs/>
      <w:kern w:val="36"/>
      <w:sz w:val="48"/>
      <w:szCs w:val="48"/>
    </w:rPr>
  </w:style>
  <w:style w:type="paragraph" w:styleId="2">
    <w:name w:val="heading 2"/>
    <w:basedOn w:val="a"/>
    <w:next w:val="a0"/>
    <w:link w:val="20"/>
    <w:qFormat/>
    <w:rsid w:val="00A41238"/>
    <w:pPr>
      <w:keepNext/>
      <w:numPr>
        <w:ilvl w:val="1"/>
        <w:numId w:val="1"/>
      </w:numPr>
      <w:suppressAutoHyphens/>
      <w:spacing w:before="240" w:after="60" w:line="100" w:lineRule="atLeast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3">
    <w:name w:val="heading 3"/>
    <w:basedOn w:val="a"/>
    <w:next w:val="a0"/>
    <w:link w:val="30"/>
    <w:qFormat/>
    <w:rsid w:val="00A41238"/>
    <w:pPr>
      <w:keepNext/>
      <w:numPr>
        <w:ilvl w:val="2"/>
        <w:numId w:val="1"/>
      </w:numPr>
      <w:suppressAutoHyphens/>
      <w:spacing w:before="240" w:after="60" w:line="100" w:lineRule="atLeast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unhideWhenUsed/>
    <w:qFormat/>
    <w:rsid w:val="00EC4E7A"/>
    <w:pPr>
      <w:keepNext/>
      <w:keepLines/>
      <w:spacing w:before="40"/>
      <w:ind w:firstLine="720"/>
      <w:jc w:val="both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</w:rPr>
  </w:style>
  <w:style w:type="paragraph" w:styleId="5">
    <w:name w:val="heading 5"/>
    <w:basedOn w:val="a"/>
    <w:next w:val="a"/>
    <w:link w:val="50"/>
    <w:unhideWhenUsed/>
    <w:qFormat/>
    <w:rsid w:val="00EC4E7A"/>
    <w:pPr>
      <w:keepNext/>
      <w:keepLines/>
      <w:spacing w:before="40"/>
      <w:ind w:firstLine="720"/>
      <w:jc w:val="both"/>
      <w:outlineLvl w:val="4"/>
    </w:pPr>
    <w:rPr>
      <w:rFonts w:asciiTheme="majorHAnsi" w:eastAsiaTheme="majorEastAsia" w:hAnsiTheme="majorHAnsi" w:cstheme="majorBidi"/>
      <w:color w:val="365F91" w:themeColor="accent1" w:themeShade="BF"/>
      <w:sz w:val="28"/>
      <w:szCs w:val="20"/>
    </w:rPr>
  </w:style>
  <w:style w:type="paragraph" w:styleId="6">
    <w:name w:val="heading 6"/>
    <w:basedOn w:val="a"/>
    <w:next w:val="a0"/>
    <w:link w:val="60"/>
    <w:qFormat/>
    <w:rsid w:val="00A41238"/>
    <w:pPr>
      <w:numPr>
        <w:ilvl w:val="5"/>
        <w:numId w:val="1"/>
      </w:numPr>
      <w:tabs>
        <w:tab w:val="left" w:pos="1152"/>
      </w:tabs>
      <w:suppressAutoHyphens/>
      <w:spacing w:before="240" w:after="60" w:line="100" w:lineRule="atLeast"/>
      <w:jc w:val="both"/>
      <w:outlineLvl w:val="5"/>
    </w:pPr>
    <w:rPr>
      <w:rFonts w:ascii="Calibri" w:hAnsi="Calibri" w:cs="Calibri"/>
      <w:i/>
      <w:iCs/>
      <w:sz w:val="22"/>
      <w:szCs w:val="22"/>
      <w:lang w:eastAsia="ar-SA"/>
    </w:rPr>
  </w:style>
  <w:style w:type="paragraph" w:styleId="7">
    <w:name w:val="heading 7"/>
    <w:basedOn w:val="a"/>
    <w:next w:val="a0"/>
    <w:link w:val="70"/>
    <w:qFormat/>
    <w:rsid w:val="00A41238"/>
    <w:pPr>
      <w:numPr>
        <w:ilvl w:val="6"/>
        <w:numId w:val="1"/>
      </w:numPr>
      <w:suppressAutoHyphens/>
      <w:spacing w:before="240" w:after="60" w:line="100" w:lineRule="atLeast"/>
      <w:jc w:val="center"/>
      <w:outlineLvl w:val="6"/>
    </w:pPr>
    <w:rPr>
      <w:rFonts w:ascii="Calibri" w:hAnsi="Calibri" w:cs="Calibri"/>
      <w:lang w:eastAsia="ar-SA"/>
    </w:rPr>
  </w:style>
  <w:style w:type="paragraph" w:styleId="8">
    <w:name w:val="heading 8"/>
    <w:basedOn w:val="a"/>
    <w:next w:val="a0"/>
    <w:link w:val="80"/>
    <w:uiPriority w:val="99"/>
    <w:qFormat/>
    <w:rsid w:val="00A41238"/>
    <w:pPr>
      <w:numPr>
        <w:ilvl w:val="7"/>
        <w:numId w:val="1"/>
      </w:numPr>
      <w:tabs>
        <w:tab w:val="left" w:pos="1440"/>
      </w:tabs>
      <w:suppressAutoHyphens/>
      <w:spacing w:before="240" w:after="60" w:line="100" w:lineRule="atLeast"/>
      <w:jc w:val="both"/>
      <w:outlineLvl w:val="7"/>
    </w:pPr>
    <w:rPr>
      <w:rFonts w:ascii="Arial" w:hAnsi="Arial" w:cs="Arial"/>
      <w:i/>
      <w:iCs/>
      <w:sz w:val="20"/>
      <w:szCs w:val="20"/>
      <w:lang w:eastAsia="ar-SA"/>
    </w:rPr>
  </w:style>
  <w:style w:type="paragraph" w:styleId="9">
    <w:name w:val="heading 9"/>
    <w:basedOn w:val="a"/>
    <w:next w:val="a0"/>
    <w:link w:val="90"/>
    <w:uiPriority w:val="99"/>
    <w:qFormat/>
    <w:rsid w:val="00A41238"/>
    <w:pPr>
      <w:numPr>
        <w:ilvl w:val="8"/>
        <w:numId w:val="1"/>
      </w:numPr>
      <w:tabs>
        <w:tab w:val="left" w:pos="1584"/>
      </w:tabs>
      <w:suppressAutoHyphens/>
      <w:spacing w:before="240" w:after="60" w:line="100" w:lineRule="atLeast"/>
      <w:jc w:val="both"/>
      <w:outlineLvl w:val="8"/>
    </w:pPr>
    <w:rPr>
      <w:rFonts w:ascii="Arial" w:hAnsi="Arial" w:cs="Arial"/>
      <w:b/>
      <w:bCs/>
      <w:i/>
      <w:iCs/>
      <w:sz w:val="18"/>
      <w:szCs w:val="1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Normal">
    <w:name w:val="ConsNormal"/>
    <w:rsid w:val="008444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8444D4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Pa7">
    <w:name w:val="Pa7"/>
    <w:basedOn w:val="a"/>
    <w:next w:val="a"/>
    <w:rsid w:val="008444D4"/>
    <w:pPr>
      <w:autoSpaceDE w:val="0"/>
      <w:autoSpaceDN w:val="0"/>
      <w:adjustRightInd w:val="0"/>
      <w:spacing w:line="151" w:lineRule="atLeast"/>
    </w:pPr>
    <w:rPr>
      <w:rFonts w:ascii="Myriad Pro Light" w:hAnsi="Myriad Pro Light"/>
    </w:rPr>
  </w:style>
  <w:style w:type="paragraph" w:customStyle="1" w:styleId="Default">
    <w:name w:val="Default"/>
    <w:rsid w:val="008444D4"/>
    <w:pPr>
      <w:autoSpaceDE w:val="0"/>
      <w:autoSpaceDN w:val="0"/>
      <w:adjustRightInd w:val="0"/>
      <w:spacing w:after="0" w:line="240" w:lineRule="auto"/>
    </w:pPr>
    <w:rPr>
      <w:rFonts w:ascii="Myriad Pro Light" w:eastAsia="Times New Roman" w:hAnsi="Myriad Pro Light" w:cs="Myriad Pro Light"/>
      <w:color w:val="000000"/>
      <w:sz w:val="24"/>
      <w:szCs w:val="24"/>
      <w:lang w:eastAsia="ru-RU"/>
    </w:rPr>
  </w:style>
  <w:style w:type="paragraph" w:customStyle="1" w:styleId="Pa9">
    <w:name w:val="Pa9"/>
    <w:basedOn w:val="Default"/>
    <w:next w:val="Default"/>
    <w:rsid w:val="008444D4"/>
    <w:pPr>
      <w:spacing w:line="171" w:lineRule="atLeast"/>
    </w:pPr>
    <w:rPr>
      <w:rFonts w:cs="Times New Roman"/>
      <w:color w:val="auto"/>
    </w:rPr>
  </w:style>
  <w:style w:type="table" w:styleId="a4">
    <w:name w:val="Table Grid"/>
    <w:basedOn w:val="a2"/>
    <w:rsid w:val="008444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2"/>
    <w:next w:val="a4"/>
    <w:uiPriority w:val="59"/>
    <w:rsid w:val="00EF2B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aliases w:val="ТЗ список,Абзац списка нумерованный"/>
    <w:basedOn w:val="a"/>
    <w:link w:val="a6"/>
    <w:uiPriority w:val="34"/>
    <w:qFormat/>
    <w:rsid w:val="00EF2BA4"/>
    <w:pPr>
      <w:ind w:left="720"/>
      <w:contextualSpacing/>
    </w:pPr>
  </w:style>
  <w:style w:type="table" w:customStyle="1" w:styleId="21">
    <w:name w:val="Сетка таблицы2"/>
    <w:basedOn w:val="a2"/>
    <w:next w:val="a4"/>
    <w:uiPriority w:val="59"/>
    <w:rsid w:val="00E67D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"/>
    <w:basedOn w:val="a"/>
    <w:rsid w:val="00803DC6"/>
    <w:pPr>
      <w:ind w:left="283" w:hanging="283"/>
    </w:pPr>
  </w:style>
  <w:style w:type="paragraph" w:customStyle="1" w:styleId="ConsPlusCell">
    <w:name w:val="ConsPlusCell"/>
    <w:uiPriority w:val="99"/>
    <w:rsid w:val="00803DC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numbering" w:customStyle="1" w:styleId="12">
    <w:name w:val="Нет списка1"/>
    <w:next w:val="a3"/>
    <w:uiPriority w:val="99"/>
    <w:semiHidden/>
    <w:unhideWhenUsed/>
    <w:rsid w:val="00333004"/>
  </w:style>
  <w:style w:type="paragraph" w:styleId="a8">
    <w:name w:val="Balloon Text"/>
    <w:basedOn w:val="a"/>
    <w:link w:val="a9"/>
    <w:uiPriority w:val="99"/>
    <w:unhideWhenUsed/>
    <w:rsid w:val="00333004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1"/>
    <w:link w:val="a8"/>
    <w:uiPriority w:val="99"/>
    <w:rsid w:val="00333004"/>
    <w:rPr>
      <w:rFonts w:ascii="Tahoma" w:hAnsi="Tahoma" w:cs="Tahoma"/>
      <w:sz w:val="16"/>
      <w:szCs w:val="16"/>
    </w:rPr>
  </w:style>
  <w:style w:type="table" w:customStyle="1" w:styleId="31">
    <w:name w:val="Сетка таблицы3"/>
    <w:basedOn w:val="a2"/>
    <w:next w:val="a4"/>
    <w:uiPriority w:val="59"/>
    <w:rsid w:val="00333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2"/>
    <w:next w:val="a4"/>
    <w:uiPriority w:val="59"/>
    <w:rsid w:val="009001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FE35A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1"/>
    <w:link w:val="aa"/>
    <w:uiPriority w:val="99"/>
    <w:rsid w:val="00FE35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nhideWhenUsed/>
    <w:rsid w:val="00FE35A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1"/>
    <w:link w:val="ac"/>
    <w:rsid w:val="00FE35A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1"/>
    <w:uiPriority w:val="99"/>
    <w:unhideWhenUsed/>
    <w:rsid w:val="00F868CE"/>
    <w:rPr>
      <w:color w:val="0000FF" w:themeColor="hyperlink"/>
      <w:u w:val="single"/>
    </w:rPr>
  </w:style>
  <w:style w:type="table" w:customStyle="1" w:styleId="51">
    <w:name w:val="Сетка таблицы5"/>
    <w:basedOn w:val="a2"/>
    <w:next w:val="a4"/>
    <w:uiPriority w:val="59"/>
    <w:rsid w:val="00F05B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3"/>
    <w:uiPriority w:val="99"/>
    <w:semiHidden/>
    <w:unhideWhenUsed/>
    <w:rsid w:val="00ED5D72"/>
  </w:style>
  <w:style w:type="table" w:customStyle="1" w:styleId="61">
    <w:name w:val="Сетка таблицы6"/>
    <w:basedOn w:val="a2"/>
    <w:next w:val="a4"/>
    <w:uiPriority w:val="59"/>
    <w:rsid w:val="00ED5D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3"/>
    <w:uiPriority w:val="99"/>
    <w:semiHidden/>
    <w:unhideWhenUsed/>
    <w:rsid w:val="00ED5D72"/>
  </w:style>
  <w:style w:type="numbering" w:customStyle="1" w:styleId="210">
    <w:name w:val="Нет списка21"/>
    <w:next w:val="a3"/>
    <w:uiPriority w:val="99"/>
    <w:semiHidden/>
    <w:unhideWhenUsed/>
    <w:rsid w:val="00ED5D72"/>
  </w:style>
  <w:style w:type="character" w:styleId="af">
    <w:name w:val="FollowedHyperlink"/>
    <w:uiPriority w:val="99"/>
    <w:unhideWhenUsed/>
    <w:rsid w:val="00ED5D72"/>
    <w:rPr>
      <w:color w:val="800080"/>
      <w:u w:val="single"/>
    </w:rPr>
  </w:style>
  <w:style w:type="paragraph" w:customStyle="1" w:styleId="xl68">
    <w:name w:val="xl6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0">
    <w:name w:val="xl7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71">
    <w:name w:val="xl7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2">
    <w:name w:val="xl7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ED5D72"/>
    <w:pPr>
      <w:spacing w:before="100" w:beforeAutospacing="1" w:after="100" w:afterAutospacing="1"/>
    </w:pPr>
  </w:style>
  <w:style w:type="paragraph" w:customStyle="1" w:styleId="xl74">
    <w:name w:val="xl7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75">
    <w:name w:val="xl7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6">
    <w:name w:val="xl7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7">
    <w:name w:val="xl7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8">
    <w:name w:val="xl7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0">
    <w:name w:val="xl8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1">
    <w:name w:val="xl8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2">
    <w:name w:val="xl8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3">
    <w:name w:val="xl8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4">
    <w:name w:val="xl8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5">
    <w:name w:val="xl8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6">
    <w:name w:val="xl8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7">
    <w:name w:val="xl8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8">
    <w:name w:val="xl8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89">
    <w:name w:val="xl89"/>
    <w:basedOn w:val="a"/>
    <w:rsid w:val="00ED5D72"/>
    <w:pPr>
      <w:shd w:val="clear" w:color="000000" w:fill="FFFF00"/>
      <w:spacing w:before="100" w:beforeAutospacing="1" w:after="100" w:afterAutospacing="1"/>
    </w:pPr>
  </w:style>
  <w:style w:type="paragraph" w:customStyle="1" w:styleId="xl90">
    <w:name w:val="xl9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1">
    <w:name w:val="xl91"/>
    <w:basedOn w:val="a"/>
    <w:rsid w:val="00ED5D72"/>
    <w:pPr>
      <w:shd w:val="clear" w:color="000000" w:fill="FFFF00"/>
      <w:spacing w:before="100" w:beforeAutospacing="1" w:after="100" w:afterAutospacing="1"/>
    </w:pPr>
  </w:style>
  <w:style w:type="paragraph" w:customStyle="1" w:styleId="xl92">
    <w:name w:val="xl9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93">
    <w:name w:val="xl9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5">
    <w:name w:val="xl9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96">
    <w:name w:val="xl9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</w:style>
  <w:style w:type="paragraph" w:customStyle="1" w:styleId="xl97">
    <w:name w:val="xl9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8">
    <w:name w:val="xl9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</w:style>
  <w:style w:type="paragraph" w:customStyle="1" w:styleId="xl99">
    <w:name w:val="xl9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</w:style>
  <w:style w:type="paragraph" w:customStyle="1" w:styleId="xl100">
    <w:name w:val="xl100"/>
    <w:basedOn w:val="a"/>
    <w:rsid w:val="00ED5D72"/>
    <w:pPr>
      <w:shd w:val="clear" w:color="000000" w:fill="FDE9D9"/>
      <w:spacing w:before="100" w:beforeAutospacing="1" w:after="100" w:afterAutospacing="1"/>
    </w:pPr>
  </w:style>
  <w:style w:type="paragraph" w:customStyle="1" w:styleId="xl101">
    <w:name w:val="xl10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2">
    <w:name w:val="xl10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center"/>
    </w:pPr>
  </w:style>
  <w:style w:type="paragraph" w:customStyle="1" w:styleId="xl103">
    <w:name w:val="xl10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4">
    <w:name w:val="xl10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center"/>
    </w:pPr>
  </w:style>
  <w:style w:type="paragraph" w:customStyle="1" w:styleId="xl106">
    <w:name w:val="xl106"/>
    <w:basedOn w:val="a"/>
    <w:rsid w:val="00ED5D72"/>
    <w:pPr>
      <w:shd w:val="clear" w:color="000000" w:fill="FFC000"/>
      <w:spacing w:before="100" w:beforeAutospacing="1" w:after="100" w:afterAutospacing="1"/>
    </w:pPr>
  </w:style>
  <w:style w:type="paragraph" w:customStyle="1" w:styleId="xl107">
    <w:name w:val="xl10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8">
    <w:name w:val="xl10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9">
    <w:name w:val="xl10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0">
    <w:name w:val="xl11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12">
    <w:name w:val="xl112"/>
    <w:basedOn w:val="a"/>
    <w:rsid w:val="00ED5D72"/>
    <w:pPr>
      <w:shd w:val="clear" w:color="000000" w:fill="FFFFFF"/>
      <w:spacing w:before="100" w:beforeAutospacing="1" w:after="100" w:afterAutospacing="1"/>
    </w:pPr>
  </w:style>
  <w:style w:type="paragraph" w:customStyle="1" w:styleId="xl113">
    <w:name w:val="xl113"/>
    <w:basedOn w:val="a"/>
    <w:rsid w:val="00ED5D72"/>
    <w:pPr>
      <w:shd w:val="clear" w:color="000000" w:fill="FFFFFF"/>
      <w:spacing w:before="100" w:beforeAutospacing="1" w:after="100" w:afterAutospacing="1"/>
    </w:pPr>
  </w:style>
  <w:style w:type="paragraph" w:customStyle="1" w:styleId="xl114">
    <w:name w:val="xl11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textAlignment w:val="center"/>
    </w:pPr>
  </w:style>
  <w:style w:type="paragraph" w:customStyle="1" w:styleId="xl115">
    <w:name w:val="xl11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6">
    <w:name w:val="xl11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</w:style>
  <w:style w:type="paragraph" w:customStyle="1" w:styleId="xl117">
    <w:name w:val="xl11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right"/>
      <w:textAlignment w:val="center"/>
    </w:pPr>
  </w:style>
  <w:style w:type="paragraph" w:customStyle="1" w:styleId="xl118">
    <w:name w:val="xl11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119">
    <w:name w:val="xl11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20">
    <w:name w:val="xl12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21">
    <w:name w:val="xl12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table" w:customStyle="1" w:styleId="111">
    <w:name w:val="Сетка таблицы11"/>
    <w:basedOn w:val="a2"/>
    <w:next w:val="a4"/>
    <w:uiPriority w:val="59"/>
    <w:rsid w:val="00ED5D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9">
    <w:name w:val="xl6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22">
    <w:name w:val="xl12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4F6228"/>
    </w:rPr>
  </w:style>
  <w:style w:type="paragraph" w:customStyle="1" w:styleId="xl123">
    <w:name w:val="xl12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C00000"/>
      <w:sz w:val="22"/>
      <w:szCs w:val="22"/>
    </w:rPr>
  </w:style>
  <w:style w:type="paragraph" w:customStyle="1" w:styleId="xl124">
    <w:name w:val="xl12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2"/>
      <w:szCs w:val="22"/>
    </w:rPr>
  </w:style>
  <w:style w:type="paragraph" w:customStyle="1" w:styleId="xl125">
    <w:name w:val="xl12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</w:rPr>
  </w:style>
  <w:style w:type="paragraph" w:customStyle="1" w:styleId="xl126">
    <w:name w:val="xl12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C00000"/>
    </w:rPr>
  </w:style>
  <w:style w:type="paragraph" w:customStyle="1" w:styleId="xl127">
    <w:name w:val="xl12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C00000"/>
    </w:rPr>
  </w:style>
  <w:style w:type="paragraph" w:customStyle="1" w:styleId="xl128">
    <w:name w:val="xl12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C00000"/>
    </w:rPr>
  </w:style>
  <w:style w:type="paragraph" w:customStyle="1" w:styleId="xl129">
    <w:name w:val="xl12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C00000"/>
    </w:rPr>
  </w:style>
  <w:style w:type="paragraph" w:customStyle="1" w:styleId="xl130">
    <w:name w:val="xl13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C00000"/>
    </w:rPr>
  </w:style>
  <w:style w:type="paragraph" w:customStyle="1" w:styleId="xl131">
    <w:name w:val="xl13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32">
    <w:name w:val="xl13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C00000"/>
    </w:rPr>
  </w:style>
  <w:style w:type="paragraph" w:customStyle="1" w:styleId="xl133">
    <w:name w:val="xl13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E26B0A"/>
    </w:rPr>
  </w:style>
  <w:style w:type="paragraph" w:customStyle="1" w:styleId="xl134">
    <w:name w:val="xl13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E26B0A"/>
    </w:rPr>
  </w:style>
  <w:style w:type="paragraph" w:customStyle="1" w:styleId="xl135">
    <w:name w:val="xl13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E26B0A"/>
    </w:rPr>
  </w:style>
  <w:style w:type="paragraph" w:customStyle="1" w:styleId="xl136">
    <w:name w:val="xl13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137">
    <w:name w:val="xl13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138">
    <w:name w:val="xl13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139">
    <w:name w:val="xl13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40">
    <w:name w:val="xl14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141">
    <w:name w:val="xl14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142">
    <w:name w:val="xl14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143">
    <w:name w:val="xl14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50"/>
    </w:rPr>
  </w:style>
  <w:style w:type="paragraph" w:customStyle="1" w:styleId="xl144">
    <w:name w:val="xl14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145">
    <w:name w:val="xl14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146">
    <w:name w:val="xl14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147">
    <w:name w:val="xl14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B050"/>
      <w:sz w:val="18"/>
      <w:szCs w:val="18"/>
    </w:rPr>
  </w:style>
  <w:style w:type="paragraph" w:customStyle="1" w:styleId="xl148">
    <w:name w:val="xl14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7030A0"/>
    </w:rPr>
  </w:style>
  <w:style w:type="paragraph" w:customStyle="1" w:styleId="xl149">
    <w:name w:val="xl14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  <w:sz w:val="22"/>
      <w:szCs w:val="22"/>
    </w:rPr>
  </w:style>
  <w:style w:type="paragraph" w:customStyle="1" w:styleId="xl150">
    <w:name w:val="xl15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B0F0"/>
    </w:rPr>
  </w:style>
  <w:style w:type="paragraph" w:customStyle="1" w:styleId="xl151">
    <w:name w:val="xl15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F0"/>
    </w:rPr>
  </w:style>
  <w:style w:type="paragraph" w:customStyle="1" w:styleId="xl152">
    <w:name w:val="xl15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153">
    <w:name w:val="xl15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</w:rPr>
  </w:style>
  <w:style w:type="paragraph" w:customStyle="1" w:styleId="xl154">
    <w:name w:val="xl15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</w:rPr>
  </w:style>
  <w:style w:type="paragraph" w:customStyle="1" w:styleId="xl155">
    <w:name w:val="xl15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156">
    <w:name w:val="xl15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157">
    <w:name w:val="xl15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F0"/>
    </w:rPr>
  </w:style>
  <w:style w:type="paragraph" w:customStyle="1" w:styleId="xl158">
    <w:name w:val="xl15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159">
    <w:name w:val="xl15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</w:rPr>
  </w:style>
  <w:style w:type="paragraph" w:customStyle="1" w:styleId="xl160">
    <w:name w:val="xl16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</w:rPr>
  </w:style>
  <w:style w:type="paragraph" w:customStyle="1" w:styleId="xl161">
    <w:name w:val="xl16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62">
    <w:name w:val="xl16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63">
    <w:name w:val="xl16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64">
    <w:name w:val="xl16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165">
    <w:name w:val="xl16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166">
    <w:name w:val="xl16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167">
    <w:name w:val="xl16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7030A0"/>
      <w:sz w:val="22"/>
      <w:szCs w:val="22"/>
    </w:rPr>
  </w:style>
  <w:style w:type="paragraph" w:customStyle="1" w:styleId="xl168">
    <w:name w:val="xl16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2"/>
      <w:szCs w:val="22"/>
    </w:rPr>
  </w:style>
  <w:style w:type="paragraph" w:customStyle="1" w:styleId="xl169">
    <w:name w:val="xl16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</w:rPr>
  </w:style>
  <w:style w:type="paragraph" w:customStyle="1" w:styleId="xl170">
    <w:name w:val="xl17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7030A0"/>
    </w:rPr>
  </w:style>
  <w:style w:type="paragraph" w:customStyle="1" w:styleId="xl171">
    <w:name w:val="xl17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7030A0"/>
    </w:rPr>
  </w:style>
  <w:style w:type="paragraph" w:customStyle="1" w:styleId="xl172">
    <w:name w:val="xl17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7030A0"/>
    </w:rPr>
  </w:style>
  <w:style w:type="paragraph" w:customStyle="1" w:styleId="xl173">
    <w:name w:val="xl17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174">
    <w:name w:val="xl17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175">
    <w:name w:val="xl17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</w:rPr>
  </w:style>
  <w:style w:type="paragraph" w:customStyle="1" w:styleId="xl176">
    <w:name w:val="xl17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</w:rPr>
  </w:style>
  <w:style w:type="paragraph" w:customStyle="1" w:styleId="xl177">
    <w:name w:val="xl17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18"/>
      <w:szCs w:val="18"/>
    </w:rPr>
  </w:style>
  <w:style w:type="paragraph" w:customStyle="1" w:styleId="xl178">
    <w:name w:val="xl17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  <w:sz w:val="22"/>
      <w:szCs w:val="22"/>
    </w:rPr>
  </w:style>
  <w:style w:type="paragraph" w:customStyle="1" w:styleId="xl179">
    <w:name w:val="xl17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180">
    <w:name w:val="xl18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</w:rPr>
  </w:style>
  <w:style w:type="paragraph" w:customStyle="1" w:styleId="xl181">
    <w:name w:val="xl18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182">
    <w:name w:val="xl18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18"/>
      <w:szCs w:val="18"/>
    </w:rPr>
  </w:style>
  <w:style w:type="paragraph" w:customStyle="1" w:styleId="xl183">
    <w:name w:val="xl18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184">
    <w:name w:val="xl18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E26B0A"/>
    </w:rPr>
  </w:style>
  <w:style w:type="paragraph" w:customStyle="1" w:styleId="xl185">
    <w:name w:val="xl185"/>
    <w:basedOn w:val="a"/>
    <w:rsid w:val="00ED5D72"/>
    <w:pPr>
      <w:pBdr>
        <w:left w:val="single" w:sz="4" w:space="0" w:color="auto"/>
      </w:pBdr>
      <w:spacing w:before="100" w:beforeAutospacing="1" w:after="100" w:afterAutospacing="1"/>
    </w:pPr>
  </w:style>
  <w:style w:type="paragraph" w:customStyle="1" w:styleId="xl186">
    <w:name w:val="xl18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87">
    <w:name w:val="xl18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88">
    <w:name w:val="xl188"/>
    <w:basedOn w:val="a"/>
    <w:rsid w:val="00ED5D7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189">
    <w:name w:val="xl18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190">
    <w:name w:val="xl19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1">
    <w:name w:val="xl19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2">
    <w:name w:val="xl19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963634"/>
    </w:rPr>
  </w:style>
  <w:style w:type="paragraph" w:customStyle="1" w:styleId="xl193">
    <w:name w:val="xl19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194">
    <w:name w:val="xl19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195">
    <w:name w:val="xl19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963634"/>
    </w:rPr>
  </w:style>
  <w:style w:type="paragraph" w:customStyle="1" w:styleId="xl196">
    <w:name w:val="xl19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197">
    <w:name w:val="xl19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963634"/>
    </w:rPr>
  </w:style>
  <w:style w:type="paragraph" w:customStyle="1" w:styleId="xl198">
    <w:name w:val="xl19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</w:rPr>
  </w:style>
  <w:style w:type="paragraph" w:customStyle="1" w:styleId="xl199">
    <w:name w:val="xl19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</w:rPr>
  </w:style>
  <w:style w:type="paragraph" w:customStyle="1" w:styleId="xl200">
    <w:name w:val="xl20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963634"/>
    </w:rPr>
  </w:style>
  <w:style w:type="paragraph" w:customStyle="1" w:styleId="xl201">
    <w:name w:val="xl20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</w:rPr>
  </w:style>
  <w:style w:type="paragraph" w:customStyle="1" w:styleId="xl202">
    <w:name w:val="xl20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18"/>
      <w:szCs w:val="18"/>
    </w:rPr>
  </w:style>
  <w:style w:type="paragraph" w:customStyle="1" w:styleId="xl203">
    <w:name w:val="xl20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04">
    <w:name w:val="xl20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i/>
      <w:iCs/>
      <w:color w:val="963634"/>
    </w:rPr>
  </w:style>
  <w:style w:type="paragraph" w:customStyle="1" w:styleId="xl205">
    <w:name w:val="xl20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206">
    <w:name w:val="xl20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07">
    <w:name w:val="xl20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208">
    <w:name w:val="xl20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09">
    <w:name w:val="xl20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210">
    <w:name w:val="xl21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211">
    <w:name w:val="xl21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212">
    <w:name w:val="xl21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213">
    <w:name w:val="xl21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214">
    <w:name w:val="xl21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FF0000"/>
    </w:rPr>
  </w:style>
  <w:style w:type="paragraph" w:customStyle="1" w:styleId="xl215">
    <w:name w:val="xl21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216">
    <w:name w:val="xl21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217">
    <w:name w:val="xl21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218">
    <w:name w:val="xl21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219">
    <w:name w:val="xl21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220">
    <w:name w:val="xl22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E26B0A"/>
    </w:rPr>
  </w:style>
  <w:style w:type="paragraph" w:customStyle="1" w:styleId="xl221">
    <w:name w:val="xl22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222">
    <w:name w:val="xl22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  <w:sz w:val="22"/>
      <w:szCs w:val="22"/>
    </w:rPr>
  </w:style>
  <w:style w:type="paragraph" w:customStyle="1" w:styleId="xl223">
    <w:name w:val="xl22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</w:rPr>
  </w:style>
  <w:style w:type="paragraph" w:customStyle="1" w:styleId="xl224">
    <w:name w:val="xl22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225">
    <w:name w:val="xl22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F0"/>
    </w:rPr>
  </w:style>
  <w:style w:type="paragraph" w:customStyle="1" w:styleId="xl226">
    <w:name w:val="xl22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C00000"/>
    </w:rPr>
  </w:style>
  <w:style w:type="paragraph" w:customStyle="1" w:styleId="xl227">
    <w:name w:val="xl22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228">
    <w:name w:val="xl22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29">
    <w:name w:val="xl22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30">
    <w:name w:val="xl23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31">
    <w:name w:val="xl23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232">
    <w:name w:val="xl23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233">
    <w:name w:val="xl23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7030A0"/>
    </w:rPr>
  </w:style>
  <w:style w:type="paragraph" w:customStyle="1" w:styleId="xl234">
    <w:name w:val="xl23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7030A0"/>
    </w:rPr>
  </w:style>
  <w:style w:type="paragraph" w:customStyle="1" w:styleId="xl235">
    <w:name w:val="xl23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36">
    <w:name w:val="xl23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37">
    <w:name w:val="xl23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38">
    <w:name w:val="xl23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239">
    <w:name w:val="xl23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963634"/>
    </w:rPr>
  </w:style>
  <w:style w:type="paragraph" w:customStyle="1" w:styleId="xl240">
    <w:name w:val="xl24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41">
    <w:name w:val="xl24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</w:rPr>
  </w:style>
  <w:style w:type="paragraph" w:customStyle="1" w:styleId="xl242">
    <w:name w:val="xl24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243">
    <w:name w:val="xl24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244">
    <w:name w:val="xl24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45">
    <w:name w:val="xl24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46">
    <w:name w:val="xl24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247">
    <w:name w:val="xl24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248">
    <w:name w:val="xl24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249">
    <w:name w:val="xl24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250">
    <w:name w:val="xl25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251">
    <w:name w:val="xl25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252">
    <w:name w:val="xl25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  <w:sz w:val="22"/>
      <w:szCs w:val="22"/>
    </w:rPr>
  </w:style>
  <w:style w:type="paragraph" w:customStyle="1" w:styleId="xl253">
    <w:name w:val="xl25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254">
    <w:name w:val="xl25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255">
    <w:name w:val="xl25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256">
    <w:name w:val="xl25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57">
    <w:name w:val="xl25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258">
    <w:name w:val="xl25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FF0000"/>
    </w:rPr>
  </w:style>
  <w:style w:type="paragraph" w:customStyle="1" w:styleId="xl259">
    <w:name w:val="xl25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  <w:sz w:val="22"/>
      <w:szCs w:val="22"/>
    </w:rPr>
  </w:style>
  <w:style w:type="paragraph" w:customStyle="1" w:styleId="xl260">
    <w:name w:val="xl26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</w:rPr>
  </w:style>
  <w:style w:type="paragraph" w:customStyle="1" w:styleId="xl261">
    <w:name w:val="xl26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FF0000"/>
    </w:rPr>
  </w:style>
  <w:style w:type="paragraph" w:customStyle="1" w:styleId="xl262">
    <w:name w:val="xl26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263">
    <w:name w:val="xl26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2"/>
      <w:szCs w:val="22"/>
    </w:rPr>
  </w:style>
  <w:style w:type="numbering" w:customStyle="1" w:styleId="32">
    <w:name w:val="Нет списка3"/>
    <w:next w:val="a3"/>
    <w:uiPriority w:val="99"/>
    <w:semiHidden/>
    <w:unhideWhenUsed/>
    <w:rsid w:val="006B336D"/>
  </w:style>
  <w:style w:type="table" w:customStyle="1" w:styleId="71">
    <w:name w:val="Сетка таблицы7"/>
    <w:basedOn w:val="a2"/>
    <w:next w:val="a4"/>
    <w:uiPriority w:val="59"/>
    <w:rsid w:val="006B33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">
    <w:name w:val="Нет списка12"/>
    <w:next w:val="a3"/>
    <w:uiPriority w:val="99"/>
    <w:semiHidden/>
    <w:unhideWhenUsed/>
    <w:rsid w:val="006B336D"/>
  </w:style>
  <w:style w:type="numbering" w:customStyle="1" w:styleId="220">
    <w:name w:val="Нет списка22"/>
    <w:next w:val="a3"/>
    <w:uiPriority w:val="99"/>
    <w:semiHidden/>
    <w:unhideWhenUsed/>
    <w:rsid w:val="006B336D"/>
  </w:style>
  <w:style w:type="table" w:customStyle="1" w:styleId="121">
    <w:name w:val="Сетка таблицы12"/>
    <w:basedOn w:val="a2"/>
    <w:next w:val="a4"/>
    <w:uiPriority w:val="59"/>
    <w:rsid w:val="006B33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rmal (Web)"/>
    <w:aliases w:val="_а_Е’__ (дќа) И’ц_1,_а_Е’__ (дќа) И’ц_ И’ц_,___С¬__ (_x_) ÷¬__1,___С¬__ (_x_) ÷¬__ ÷¬__"/>
    <w:basedOn w:val="a"/>
    <w:link w:val="af1"/>
    <w:uiPriority w:val="99"/>
    <w:unhideWhenUsed/>
    <w:rsid w:val="00D52C41"/>
    <w:pPr>
      <w:spacing w:before="100" w:beforeAutospacing="1" w:after="100" w:afterAutospacing="1"/>
    </w:pPr>
    <w:rPr>
      <w:rFonts w:eastAsiaTheme="minorEastAsia"/>
    </w:rPr>
  </w:style>
  <w:style w:type="paragraph" w:styleId="af2">
    <w:name w:val="No Spacing"/>
    <w:link w:val="af3"/>
    <w:uiPriority w:val="1"/>
    <w:qFormat/>
    <w:rsid w:val="00D52C41"/>
    <w:pPr>
      <w:suppressAutoHyphens/>
      <w:spacing w:after="0" w:line="100" w:lineRule="atLeast"/>
    </w:pPr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customStyle="1" w:styleId="ConsPlusNormal">
    <w:name w:val="ConsPlusNormal Знак"/>
    <w:link w:val="ConsPlusNormal0"/>
    <w:locked/>
    <w:rsid w:val="00D52C41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D52C4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ListLabel11">
    <w:name w:val="ListLabel 11"/>
    <w:uiPriority w:val="99"/>
    <w:rsid w:val="00D52C41"/>
    <w:rPr>
      <w:rFonts w:ascii="Times New Roman" w:hAnsi="Times New Roman" w:cs="Times New Roman" w:hint="default"/>
      <w:color w:val="FF0000"/>
      <w:sz w:val="28"/>
      <w:szCs w:val="28"/>
    </w:rPr>
  </w:style>
  <w:style w:type="paragraph" w:customStyle="1" w:styleId="pboth">
    <w:name w:val="pboth"/>
    <w:basedOn w:val="a"/>
    <w:rsid w:val="008F03B2"/>
    <w:pPr>
      <w:spacing w:before="100" w:beforeAutospacing="1" w:after="100" w:afterAutospacing="1"/>
    </w:pPr>
  </w:style>
  <w:style w:type="character" w:customStyle="1" w:styleId="blk">
    <w:name w:val="blk"/>
    <w:basedOn w:val="a1"/>
    <w:rsid w:val="008F03B2"/>
  </w:style>
  <w:style w:type="paragraph" w:customStyle="1" w:styleId="ConsPlusNonformat">
    <w:name w:val="ConsPlusNonformat"/>
    <w:qFormat/>
    <w:rsid w:val="00D127A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f4">
    <w:name w:val="Strong"/>
    <w:basedOn w:val="a1"/>
    <w:uiPriority w:val="22"/>
    <w:qFormat/>
    <w:rsid w:val="00D127A4"/>
    <w:rPr>
      <w:b/>
      <w:bCs/>
    </w:rPr>
  </w:style>
  <w:style w:type="table" w:customStyle="1" w:styleId="81">
    <w:name w:val="Сетка таблицы8"/>
    <w:basedOn w:val="a2"/>
    <w:next w:val="a4"/>
    <w:uiPriority w:val="59"/>
    <w:rsid w:val="002E0D0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2">
    <w:name w:val="Нет списка4"/>
    <w:next w:val="a3"/>
    <w:uiPriority w:val="99"/>
    <w:semiHidden/>
    <w:unhideWhenUsed/>
    <w:rsid w:val="001B09EA"/>
  </w:style>
  <w:style w:type="table" w:customStyle="1" w:styleId="91">
    <w:name w:val="Сетка таблицы9"/>
    <w:basedOn w:val="a2"/>
    <w:next w:val="a4"/>
    <w:uiPriority w:val="59"/>
    <w:rsid w:val="001B09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">
    <w:name w:val="Нет списка13"/>
    <w:next w:val="a3"/>
    <w:uiPriority w:val="99"/>
    <w:semiHidden/>
    <w:unhideWhenUsed/>
    <w:rsid w:val="001B09EA"/>
  </w:style>
  <w:style w:type="numbering" w:customStyle="1" w:styleId="23">
    <w:name w:val="Нет списка23"/>
    <w:next w:val="a3"/>
    <w:uiPriority w:val="99"/>
    <w:semiHidden/>
    <w:unhideWhenUsed/>
    <w:rsid w:val="001B09EA"/>
  </w:style>
  <w:style w:type="table" w:customStyle="1" w:styleId="130">
    <w:name w:val="Сетка таблицы13"/>
    <w:basedOn w:val="a2"/>
    <w:next w:val="a4"/>
    <w:uiPriority w:val="59"/>
    <w:rsid w:val="001B09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Document Map"/>
    <w:basedOn w:val="a"/>
    <w:link w:val="af6"/>
    <w:uiPriority w:val="99"/>
    <w:semiHidden/>
    <w:unhideWhenUsed/>
    <w:rsid w:val="003114F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6">
    <w:name w:val="Схема документа Знак"/>
    <w:basedOn w:val="a1"/>
    <w:link w:val="af5"/>
    <w:uiPriority w:val="99"/>
    <w:semiHidden/>
    <w:rsid w:val="003114FF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f7">
    <w:name w:val="Таблицы (моноширинный)"/>
    <w:basedOn w:val="a"/>
    <w:next w:val="a"/>
    <w:rsid w:val="003114F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table" w:customStyle="1" w:styleId="100">
    <w:name w:val="Сетка таблицы10"/>
    <w:basedOn w:val="a2"/>
    <w:next w:val="a4"/>
    <w:uiPriority w:val="59"/>
    <w:rsid w:val="009D3E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7F3F39"/>
    <w:pPr>
      <w:spacing w:before="100" w:beforeAutospacing="1" w:after="100" w:afterAutospacing="1"/>
    </w:pPr>
  </w:style>
  <w:style w:type="character" w:customStyle="1" w:styleId="10">
    <w:name w:val="Заголовок 1 Знак"/>
    <w:basedOn w:val="a1"/>
    <w:link w:val="1"/>
    <w:rsid w:val="00EC4E7A"/>
    <w:rPr>
      <w:rFonts w:ascii="Times New Roman" w:eastAsiaTheme="minorEastAsia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character" w:customStyle="1" w:styleId="40">
    <w:name w:val="Заголовок 4 Знак"/>
    <w:basedOn w:val="a1"/>
    <w:link w:val="4"/>
    <w:rsid w:val="00EC4E7A"/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  <w:lang w:eastAsia="ru-RU"/>
    </w:rPr>
  </w:style>
  <w:style w:type="character" w:customStyle="1" w:styleId="50">
    <w:name w:val="Заголовок 5 Знак"/>
    <w:basedOn w:val="a1"/>
    <w:link w:val="5"/>
    <w:rsid w:val="00EC4E7A"/>
    <w:rPr>
      <w:rFonts w:asciiTheme="majorHAnsi" w:eastAsiaTheme="majorEastAsia" w:hAnsiTheme="majorHAnsi" w:cstheme="majorBidi"/>
      <w:color w:val="365F91" w:themeColor="accent1" w:themeShade="BF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EC4E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  <w:lang w:eastAsia="ko-KR"/>
    </w:rPr>
  </w:style>
  <w:style w:type="character" w:customStyle="1" w:styleId="HTML0">
    <w:name w:val="Стандартный HTML Знак"/>
    <w:basedOn w:val="a1"/>
    <w:link w:val="HTML"/>
    <w:uiPriority w:val="99"/>
    <w:rsid w:val="00EC4E7A"/>
    <w:rPr>
      <w:rFonts w:ascii="Courier New" w:eastAsiaTheme="minorEastAsia" w:hAnsi="Courier New" w:cs="Courier New"/>
      <w:sz w:val="20"/>
      <w:szCs w:val="20"/>
      <w:lang w:eastAsia="ko-KR"/>
    </w:rPr>
  </w:style>
  <w:style w:type="character" w:styleId="af8">
    <w:name w:val="Placeholder Text"/>
    <w:basedOn w:val="a1"/>
    <w:uiPriority w:val="99"/>
    <w:semiHidden/>
    <w:rsid w:val="00EC4E7A"/>
    <w:rPr>
      <w:color w:val="808080"/>
    </w:rPr>
  </w:style>
  <w:style w:type="character" w:customStyle="1" w:styleId="r">
    <w:name w:val="r"/>
    <w:basedOn w:val="a1"/>
    <w:rsid w:val="00EC4E7A"/>
  </w:style>
  <w:style w:type="character" w:customStyle="1" w:styleId="apple-converted-space">
    <w:name w:val="apple-converted-space"/>
    <w:basedOn w:val="a1"/>
    <w:rsid w:val="00EC4E7A"/>
  </w:style>
  <w:style w:type="character" w:styleId="af9">
    <w:name w:val="annotation reference"/>
    <w:basedOn w:val="a1"/>
    <w:uiPriority w:val="99"/>
    <w:unhideWhenUsed/>
    <w:rsid w:val="00EC4E7A"/>
    <w:rPr>
      <w:sz w:val="16"/>
      <w:szCs w:val="16"/>
    </w:rPr>
  </w:style>
  <w:style w:type="paragraph" w:styleId="afa">
    <w:name w:val="annotation text"/>
    <w:basedOn w:val="a"/>
    <w:link w:val="afb"/>
    <w:uiPriority w:val="99"/>
    <w:unhideWhenUsed/>
    <w:rsid w:val="00EC4E7A"/>
    <w:pPr>
      <w:ind w:firstLine="720"/>
      <w:jc w:val="both"/>
    </w:pPr>
    <w:rPr>
      <w:rFonts w:ascii="Tms Rmn" w:eastAsiaTheme="minorEastAsia" w:hAnsi="Tms Rmn"/>
      <w:sz w:val="20"/>
      <w:szCs w:val="20"/>
    </w:rPr>
  </w:style>
  <w:style w:type="character" w:customStyle="1" w:styleId="afb">
    <w:name w:val="Текст примечания Знак"/>
    <w:basedOn w:val="a1"/>
    <w:link w:val="afa"/>
    <w:uiPriority w:val="99"/>
    <w:rsid w:val="00EC4E7A"/>
    <w:rPr>
      <w:rFonts w:ascii="Tms Rmn" w:eastAsiaTheme="minorEastAsia" w:hAnsi="Tms Rm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uiPriority w:val="99"/>
    <w:unhideWhenUsed/>
    <w:rsid w:val="00EC4E7A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rsid w:val="00EC4E7A"/>
    <w:rPr>
      <w:rFonts w:ascii="Tms Rmn" w:eastAsiaTheme="minorEastAsia" w:hAnsi="Tms Rmn" w:cs="Times New Roman"/>
      <w:b/>
      <w:bCs/>
      <w:sz w:val="20"/>
      <w:szCs w:val="20"/>
      <w:lang w:eastAsia="ru-RU"/>
    </w:rPr>
  </w:style>
  <w:style w:type="paragraph" w:styleId="afe">
    <w:name w:val="Revision"/>
    <w:hidden/>
    <w:uiPriority w:val="99"/>
    <w:semiHidden/>
    <w:rsid w:val="00EC4E7A"/>
    <w:pPr>
      <w:spacing w:after="0" w:line="240" w:lineRule="auto"/>
    </w:pPr>
    <w:rPr>
      <w:rFonts w:ascii="Tms Rmn" w:eastAsiaTheme="minorEastAsia" w:hAnsi="Tms Rmn" w:cs="Times New Roman"/>
      <w:sz w:val="28"/>
      <w:szCs w:val="20"/>
      <w:lang w:eastAsia="ru-RU"/>
    </w:rPr>
  </w:style>
  <w:style w:type="paragraph" w:styleId="aff">
    <w:name w:val="footnote text"/>
    <w:basedOn w:val="a"/>
    <w:link w:val="aff0"/>
    <w:uiPriority w:val="99"/>
    <w:unhideWhenUsed/>
    <w:rsid w:val="00EC4E7A"/>
    <w:pPr>
      <w:ind w:firstLine="720"/>
      <w:jc w:val="both"/>
    </w:pPr>
    <w:rPr>
      <w:rFonts w:ascii="Tms Rmn" w:eastAsiaTheme="minorEastAsia" w:hAnsi="Tms Rmn"/>
      <w:sz w:val="20"/>
      <w:szCs w:val="20"/>
    </w:rPr>
  </w:style>
  <w:style w:type="character" w:customStyle="1" w:styleId="aff0">
    <w:name w:val="Текст сноски Знак"/>
    <w:basedOn w:val="a1"/>
    <w:link w:val="aff"/>
    <w:uiPriority w:val="99"/>
    <w:rsid w:val="00EC4E7A"/>
    <w:rPr>
      <w:rFonts w:ascii="Tms Rmn" w:eastAsiaTheme="minorEastAsia" w:hAnsi="Tms Rmn" w:cs="Times New Roman"/>
      <w:sz w:val="20"/>
      <w:szCs w:val="20"/>
      <w:lang w:eastAsia="ru-RU"/>
    </w:rPr>
  </w:style>
  <w:style w:type="character" w:styleId="aff1">
    <w:name w:val="footnote reference"/>
    <w:basedOn w:val="a1"/>
    <w:uiPriority w:val="99"/>
    <w:unhideWhenUsed/>
    <w:rsid w:val="00EC4E7A"/>
    <w:rPr>
      <w:vertAlign w:val="superscript"/>
    </w:rPr>
  </w:style>
  <w:style w:type="character" w:customStyle="1" w:styleId="af3">
    <w:name w:val="Без интервала Знак"/>
    <w:basedOn w:val="a1"/>
    <w:link w:val="af2"/>
    <w:uiPriority w:val="99"/>
    <w:rsid w:val="00EC4E7A"/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styleId="aff2">
    <w:name w:val="Emphasis"/>
    <w:qFormat/>
    <w:rsid w:val="00DE6A1F"/>
    <w:rPr>
      <w:rFonts w:ascii="Times New Roman" w:hAnsi="Times New Roman" w:cs="Times New Roman" w:hint="default"/>
      <w:i/>
      <w:iCs/>
    </w:rPr>
  </w:style>
  <w:style w:type="paragraph" w:styleId="a0">
    <w:name w:val="Body Text"/>
    <w:basedOn w:val="a"/>
    <w:link w:val="aff3"/>
    <w:unhideWhenUsed/>
    <w:qFormat/>
    <w:rsid w:val="00DE6A1F"/>
    <w:pPr>
      <w:widowControl w:val="0"/>
      <w:spacing w:after="120"/>
      <w:jc w:val="both"/>
    </w:pPr>
    <w:rPr>
      <w:sz w:val="28"/>
      <w:szCs w:val="28"/>
    </w:rPr>
  </w:style>
  <w:style w:type="character" w:customStyle="1" w:styleId="aff3">
    <w:name w:val="Основной текст Знак"/>
    <w:basedOn w:val="a1"/>
    <w:link w:val="a0"/>
    <w:rsid w:val="00DE6A1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4">
    <w:name w:val="Body Text Indent"/>
    <w:basedOn w:val="a"/>
    <w:link w:val="aff5"/>
    <w:unhideWhenUsed/>
    <w:rsid w:val="00DE6A1F"/>
    <w:pPr>
      <w:ind w:firstLine="360"/>
    </w:pPr>
    <w:rPr>
      <w:sz w:val="26"/>
      <w:szCs w:val="26"/>
    </w:rPr>
  </w:style>
  <w:style w:type="character" w:customStyle="1" w:styleId="aff5">
    <w:name w:val="Основной текст с отступом Знак"/>
    <w:basedOn w:val="a1"/>
    <w:link w:val="aff4"/>
    <w:rsid w:val="00DE6A1F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3">
    <w:name w:val="Body Text 3"/>
    <w:basedOn w:val="a"/>
    <w:link w:val="34"/>
    <w:unhideWhenUsed/>
    <w:rsid w:val="00DE6A1F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1"/>
    <w:link w:val="33"/>
    <w:rsid w:val="00DE6A1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f6">
    <w:name w:val="Знак Знак Знак Знак"/>
    <w:basedOn w:val="a"/>
    <w:rsid w:val="002D553D"/>
    <w:pPr>
      <w:tabs>
        <w:tab w:val="num" w:pos="360"/>
      </w:tabs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numbering" w:customStyle="1" w:styleId="52">
    <w:name w:val="Нет списка5"/>
    <w:next w:val="a3"/>
    <w:uiPriority w:val="99"/>
    <w:semiHidden/>
    <w:unhideWhenUsed/>
    <w:rsid w:val="001A30D6"/>
  </w:style>
  <w:style w:type="table" w:customStyle="1" w:styleId="14">
    <w:name w:val="Сетка таблицы14"/>
    <w:basedOn w:val="a2"/>
    <w:next w:val="a4"/>
    <w:uiPriority w:val="59"/>
    <w:rsid w:val="001A3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">
    <w:name w:val="Нет списка14"/>
    <w:next w:val="a3"/>
    <w:uiPriority w:val="99"/>
    <w:semiHidden/>
    <w:unhideWhenUsed/>
    <w:rsid w:val="001A30D6"/>
  </w:style>
  <w:style w:type="numbering" w:customStyle="1" w:styleId="24">
    <w:name w:val="Нет списка24"/>
    <w:next w:val="a3"/>
    <w:uiPriority w:val="99"/>
    <w:semiHidden/>
    <w:unhideWhenUsed/>
    <w:rsid w:val="001A30D6"/>
  </w:style>
  <w:style w:type="table" w:customStyle="1" w:styleId="15">
    <w:name w:val="Сетка таблицы15"/>
    <w:basedOn w:val="a2"/>
    <w:next w:val="a4"/>
    <w:uiPriority w:val="59"/>
    <w:rsid w:val="001A3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"/>
    <w:next w:val="a3"/>
    <w:uiPriority w:val="99"/>
    <w:semiHidden/>
    <w:unhideWhenUsed/>
    <w:rsid w:val="0082712F"/>
  </w:style>
  <w:style w:type="table" w:customStyle="1" w:styleId="16">
    <w:name w:val="Сетка таблицы16"/>
    <w:basedOn w:val="a2"/>
    <w:next w:val="a4"/>
    <w:uiPriority w:val="59"/>
    <w:rsid w:val="008271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0">
    <w:name w:val="Нет списка15"/>
    <w:next w:val="a3"/>
    <w:uiPriority w:val="99"/>
    <w:semiHidden/>
    <w:unhideWhenUsed/>
    <w:rsid w:val="0082712F"/>
  </w:style>
  <w:style w:type="numbering" w:customStyle="1" w:styleId="25">
    <w:name w:val="Нет списка25"/>
    <w:next w:val="a3"/>
    <w:uiPriority w:val="99"/>
    <w:semiHidden/>
    <w:unhideWhenUsed/>
    <w:rsid w:val="0082712F"/>
  </w:style>
  <w:style w:type="table" w:customStyle="1" w:styleId="17">
    <w:name w:val="Сетка таблицы17"/>
    <w:basedOn w:val="a2"/>
    <w:next w:val="a4"/>
    <w:uiPriority w:val="59"/>
    <w:rsid w:val="008271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7">
    <w:name w:val="Title"/>
    <w:basedOn w:val="a"/>
    <w:link w:val="aff8"/>
    <w:qFormat/>
    <w:rsid w:val="004824C9"/>
    <w:pPr>
      <w:jc w:val="center"/>
    </w:pPr>
  </w:style>
  <w:style w:type="character" w:customStyle="1" w:styleId="aff8">
    <w:name w:val="Название Знак"/>
    <w:basedOn w:val="a1"/>
    <w:link w:val="aff7"/>
    <w:rsid w:val="004824C9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72">
    <w:name w:val="Нет списка7"/>
    <w:next w:val="a3"/>
    <w:uiPriority w:val="99"/>
    <w:semiHidden/>
    <w:unhideWhenUsed/>
    <w:rsid w:val="00B87741"/>
  </w:style>
  <w:style w:type="table" w:customStyle="1" w:styleId="18">
    <w:name w:val="Сетка таблицы18"/>
    <w:basedOn w:val="a2"/>
    <w:next w:val="a4"/>
    <w:uiPriority w:val="59"/>
    <w:rsid w:val="00B877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0">
    <w:name w:val="Нет списка16"/>
    <w:next w:val="a3"/>
    <w:uiPriority w:val="99"/>
    <w:semiHidden/>
    <w:unhideWhenUsed/>
    <w:rsid w:val="00B87741"/>
  </w:style>
  <w:style w:type="numbering" w:customStyle="1" w:styleId="26">
    <w:name w:val="Нет списка26"/>
    <w:next w:val="a3"/>
    <w:uiPriority w:val="99"/>
    <w:semiHidden/>
    <w:unhideWhenUsed/>
    <w:rsid w:val="00B87741"/>
  </w:style>
  <w:style w:type="table" w:customStyle="1" w:styleId="19">
    <w:name w:val="Сетка таблицы19"/>
    <w:basedOn w:val="a2"/>
    <w:next w:val="a4"/>
    <w:uiPriority w:val="59"/>
    <w:rsid w:val="00B877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2">
    <w:name w:val="Нет списка8"/>
    <w:next w:val="a3"/>
    <w:uiPriority w:val="99"/>
    <w:semiHidden/>
    <w:unhideWhenUsed/>
    <w:rsid w:val="001424A4"/>
  </w:style>
  <w:style w:type="table" w:customStyle="1" w:styleId="200">
    <w:name w:val="Сетка таблицы20"/>
    <w:basedOn w:val="a2"/>
    <w:next w:val="a4"/>
    <w:uiPriority w:val="59"/>
    <w:rsid w:val="001424A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0">
    <w:name w:val="Нет списка17"/>
    <w:next w:val="a3"/>
    <w:uiPriority w:val="99"/>
    <w:semiHidden/>
    <w:unhideWhenUsed/>
    <w:rsid w:val="001424A4"/>
  </w:style>
  <w:style w:type="numbering" w:customStyle="1" w:styleId="27">
    <w:name w:val="Нет списка27"/>
    <w:next w:val="a3"/>
    <w:uiPriority w:val="99"/>
    <w:semiHidden/>
    <w:unhideWhenUsed/>
    <w:rsid w:val="001424A4"/>
  </w:style>
  <w:style w:type="table" w:customStyle="1" w:styleId="1100">
    <w:name w:val="Сетка таблицы110"/>
    <w:basedOn w:val="a2"/>
    <w:next w:val="a4"/>
    <w:uiPriority w:val="59"/>
    <w:rsid w:val="001424A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a">
    <w:name w:val="Текст1"/>
    <w:basedOn w:val="a"/>
    <w:rsid w:val="00611D50"/>
    <w:rPr>
      <w:rFonts w:ascii="Courier New" w:hAnsi="Courier New"/>
      <w:sz w:val="20"/>
      <w:szCs w:val="20"/>
      <w:lang w:eastAsia="ar-SA"/>
    </w:rPr>
  </w:style>
  <w:style w:type="character" w:customStyle="1" w:styleId="aff9">
    <w:name w:val="Основной текст_"/>
    <w:basedOn w:val="a1"/>
    <w:link w:val="83"/>
    <w:locked/>
    <w:rsid w:val="0010281E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83">
    <w:name w:val="Основной текст8"/>
    <w:basedOn w:val="a"/>
    <w:link w:val="aff9"/>
    <w:rsid w:val="0010281E"/>
    <w:pPr>
      <w:widowControl w:val="0"/>
      <w:shd w:val="clear" w:color="auto" w:fill="FFFFFF"/>
      <w:spacing w:line="221" w:lineRule="exact"/>
      <w:ind w:hanging="300"/>
      <w:jc w:val="center"/>
    </w:pPr>
    <w:rPr>
      <w:sz w:val="18"/>
      <w:szCs w:val="18"/>
      <w:lang w:eastAsia="en-US"/>
    </w:rPr>
  </w:style>
  <w:style w:type="character" w:customStyle="1" w:styleId="1b">
    <w:name w:val="Основной текст1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8">
    <w:name w:val="Основной текст2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affa">
    <w:name w:val="Основной текст + Курсив"/>
    <w:basedOn w:val="aff9"/>
    <w:rsid w:val="0010281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43">
    <w:name w:val="Основной текст (4)"/>
    <w:basedOn w:val="a1"/>
    <w:rsid w:val="0010281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44">
    <w:name w:val="Основной текст4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9">
    <w:name w:val="Заголовок №2"/>
    <w:basedOn w:val="a1"/>
    <w:rsid w:val="0010281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affb">
    <w:name w:val="Основной текст + Полужирный"/>
    <w:basedOn w:val="aff9"/>
    <w:rsid w:val="0010281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63">
    <w:name w:val="Основной текст6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73">
    <w:name w:val="Основной текст7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2pt">
    <w:name w:val="Основной текст + 12 pt"/>
    <w:aliases w:val="Полужирный"/>
    <w:basedOn w:val="aff9"/>
    <w:rsid w:val="0010281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table" w:customStyle="1" w:styleId="211">
    <w:name w:val="Сетка таблицы21"/>
    <w:basedOn w:val="a2"/>
    <w:next w:val="a4"/>
    <w:rsid w:val="007175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03734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customStyle="1" w:styleId="20">
    <w:name w:val="Заголовок 2 Знак"/>
    <w:basedOn w:val="a1"/>
    <w:link w:val="2"/>
    <w:rsid w:val="00A41238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1"/>
    <w:link w:val="3"/>
    <w:rsid w:val="00A41238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60">
    <w:name w:val="Заголовок 6 Знак"/>
    <w:basedOn w:val="a1"/>
    <w:link w:val="6"/>
    <w:rsid w:val="00A41238"/>
    <w:rPr>
      <w:rFonts w:ascii="Calibri" w:eastAsia="Times New Roman" w:hAnsi="Calibri" w:cs="Calibri"/>
      <w:i/>
      <w:iCs/>
      <w:lang w:eastAsia="ar-SA"/>
    </w:rPr>
  </w:style>
  <w:style w:type="character" w:customStyle="1" w:styleId="70">
    <w:name w:val="Заголовок 7 Знак"/>
    <w:basedOn w:val="a1"/>
    <w:link w:val="7"/>
    <w:rsid w:val="00A41238"/>
    <w:rPr>
      <w:rFonts w:ascii="Calibri" w:eastAsia="Times New Roman" w:hAnsi="Calibri" w:cs="Calibri"/>
      <w:sz w:val="24"/>
      <w:szCs w:val="24"/>
      <w:lang w:eastAsia="ar-SA"/>
    </w:rPr>
  </w:style>
  <w:style w:type="character" w:customStyle="1" w:styleId="80">
    <w:name w:val="Заголовок 8 Знак"/>
    <w:basedOn w:val="a1"/>
    <w:link w:val="8"/>
    <w:uiPriority w:val="99"/>
    <w:rsid w:val="00A41238"/>
    <w:rPr>
      <w:rFonts w:ascii="Arial" w:eastAsia="Times New Roman" w:hAnsi="Arial" w:cs="Arial"/>
      <w:i/>
      <w:iCs/>
      <w:sz w:val="20"/>
      <w:szCs w:val="20"/>
      <w:lang w:eastAsia="ar-SA"/>
    </w:rPr>
  </w:style>
  <w:style w:type="character" w:customStyle="1" w:styleId="90">
    <w:name w:val="Заголовок 9 Знак"/>
    <w:basedOn w:val="a1"/>
    <w:link w:val="9"/>
    <w:uiPriority w:val="99"/>
    <w:rsid w:val="00A41238"/>
    <w:rPr>
      <w:rFonts w:ascii="Arial" w:eastAsia="Times New Roman" w:hAnsi="Arial" w:cs="Arial"/>
      <w:b/>
      <w:bCs/>
      <w:i/>
      <w:iCs/>
      <w:sz w:val="18"/>
      <w:szCs w:val="18"/>
      <w:lang w:eastAsia="ar-SA"/>
    </w:rPr>
  </w:style>
  <w:style w:type="numbering" w:customStyle="1" w:styleId="92">
    <w:name w:val="Нет списка9"/>
    <w:next w:val="a3"/>
    <w:uiPriority w:val="99"/>
    <w:semiHidden/>
    <w:unhideWhenUsed/>
    <w:rsid w:val="00A41238"/>
  </w:style>
  <w:style w:type="table" w:customStyle="1" w:styleId="221">
    <w:name w:val="Сетка таблицы22"/>
    <w:basedOn w:val="a2"/>
    <w:next w:val="a4"/>
    <w:uiPriority w:val="99"/>
    <w:rsid w:val="00A41238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c">
    <w:name w:val="Активная гипертекстовая ссылка"/>
    <w:basedOn w:val="a1"/>
    <w:uiPriority w:val="99"/>
    <w:rsid w:val="00A41238"/>
    <w:rPr>
      <w:rFonts w:cs="Times New Roman"/>
      <w:b/>
      <w:color w:val="106BBE"/>
      <w:u w:val="single"/>
    </w:rPr>
  </w:style>
  <w:style w:type="character" w:customStyle="1" w:styleId="affd">
    <w:name w:val="Гипертекстовая ссылка"/>
    <w:basedOn w:val="a1"/>
    <w:uiPriority w:val="99"/>
    <w:rsid w:val="00A41238"/>
    <w:rPr>
      <w:color w:val="106BBE"/>
    </w:rPr>
  </w:style>
  <w:style w:type="character" w:customStyle="1" w:styleId="affe">
    <w:name w:val="Цветовое выделение"/>
    <w:uiPriority w:val="99"/>
    <w:rsid w:val="00A41238"/>
    <w:rPr>
      <w:b/>
      <w:bCs/>
      <w:color w:val="26282F"/>
    </w:rPr>
  </w:style>
  <w:style w:type="character" w:customStyle="1" w:styleId="112">
    <w:name w:val="Заголовок 1 Знак1"/>
    <w:uiPriority w:val="99"/>
    <w:rsid w:val="00A41238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230">
    <w:name w:val="Заголовок 2 Знак3"/>
    <w:uiPriority w:val="99"/>
    <w:rsid w:val="00A41238"/>
    <w:rPr>
      <w:rFonts w:ascii="Arial" w:hAnsi="Arial" w:cs="Arial"/>
      <w:b/>
      <w:bCs/>
      <w:i/>
      <w:iCs/>
      <w:sz w:val="28"/>
      <w:szCs w:val="28"/>
    </w:rPr>
  </w:style>
  <w:style w:type="character" w:styleId="afff">
    <w:name w:val="page number"/>
    <w:uiPriority w:val="99"/>
    <w:rsid w:val="00A41238"/>
  </w:style>
  <w:style w:type="character" w:customStyle="1" w:styleId="45">
    <w:name w:val="Знак Знак4"/>
    <w:uiPriority w:val="99"/>
    <w:rsid w:val="00A41238"/>
    <w:rPr>
      <w:rFonts w:ascii="Arial" w:hAnsi="Arial" w:cs="Arial"/>
      <w:sz w:val="24"/>
      <w:szCs w:val="24"/>
      <w:lang w:val="ru-RU" w:eastAsia="ar-SA" w:bidi="ar-SA"/>
    </w:rPr>
  </w:style>
  <w:style w:type="character" w:customStyle="1" w:styleId="2a">
    <w:name w:val="Основной текст 2 Знак"/>
    <w:rsid w:val="00A41238"/>
    <w:rPr>
      <w:rFonts w:ascii="Times New Roman" w:hAnsi="Times New Roman" w:cs="Times New Roman"/>
      <w:b/>
      <w:bCs/>
      <w:sz w:val="24"/>
      <w:szCs w:val="24"/>
    </w:rPr>
  </w:style>
  <w:style w:type="character" w:customStyle="1" w:styleId="afff0">
    <w:name w:val="Подпись Знак"/>
    <w:uiPriority w:val="99"/>
    <w:rsid w:val="00A41238"/>
    <w:rPr>
      <w:rFonts w:ascii="Times New Roman" w:hAnsi="Times New Roman" w:cs="Times New Roman"/>
      <w:b/>
      <w:bCs/>
      <w:sz w:val="28"/>
      <w:szCs w:val="28"/>
    </w:rPr>
  </w:style>
  <w:style w:type="character" w:customStyle="1" w:styleId="afff1">
    <w:name w:val="Красная строка Знак"/>
    <w:uiPriority w:val="99"/>
    <w:rsid w:val="00A41238"/>
  </w:style>
  <w:style w:type="character" w:customStyle="1" w:styleId="BodyTextIndentChar">
    <w:name w:val="Body Text Indent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BodyTextChar">
    <w:name w:val="Body Text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FontStyle13">
    <w:name w:val="Font Style13"/>
    <w:uiPriority w:val="99"/>
    <w:rsid w:val="00A41238"/>
    <w:rPr>
      <w:rFonts w:ascii="Times New Roman" w:hAnsi="Times New Roman" w:cs="Times New Roman"/>
      <w:sz w:val="22"/>
      <w:szCs w:val="22"/>
    </w:rPr>
  </w:style>
  <w:style w:type="character" w:customStyle="1" w:styleId="afff2">
    <w:name w:val="Знак Знак"/>
    <w:uiPriority w:val="99"/>
    <w:rsid w:val="00A41238"/>
    <w:rPr>
      <w:rFonts w:ascii="Tahoma" w:hAnsi="Tahoma" w:cs="Tahoma"/>
      <w:sz w:val="20"/>
      <w:szCs w:val="20"/>
      <w:lang w:val="en-US"/>
    </w:rPr>
  </w:style>
  <w:style w:type="character" w:customStyle="1" w:styleId="35">
    <w:name w:val="Знак Знак35"/>
    <w:uiPriority w:val="99"/>
    <w:rsid w:val="00A41238"/>
    <w:rPr>
      <w:rFonts w:ascii="Arial" w:hAnsi="Arial" w:cs="Arial"/>
      <w:b/>
      <w:bCs/>
      <w:i/>
      <w:iCs/>
      <w:sz w:val="28"/>
      <w:szCs w:val="28"/>
      <w:lang w:val="en-US"/>
    </w:rPr>
  </w:style>
  <w:style w:type="character" w:customStyle="1" w:styleId="340">
    <w:name w:val="Знак Знак34"/>
    <w:uiPriority w:val="99"/>
    <w:rsid w:val="00A41238"/>
    <w:rPr>
      <w:rFonts w:ascii="Arial" w:hAnsi="Arial" w:cs="Arial"/>
      <w:b/>
      <w:bCs/>
      <w:sz w:val="26"/>
      <w:szCs w:val="26"/>
      <w:lang w:val="en-US"/>
    </w:rPr>
  </w:style>
  <w:style w:type="character" w:customStyle="1" w:styleId="330">
    <w:name w:val="Знак Знак33"/>
    <w:uiPriority w:val="99"/>
    <w:rsid w:val="00A41238"/>
    <w:rPr>
      <w:rFonts w:ascii="Times New Roman" w:hAnsi="Times New Roman" w:cs="Times New Roman"/>
      <w:b/>
      <w:bCs/>
      <w:sz w:val="20"/>
      <w:szCs w:val="20"/>
      <w:lang w:val="en-US"/>
    </w:rPr>
  </w:style>
  <w:style w:type="character" w:customStyle="1" w:styleId="320">
    <w:name w:val="Знак Знак32"/>
    <w:uiPriority w:val="99"/>
    <w:rsid w:val="00A41238"/>
    <w:rPr>
      <w:rFonts w:ascii="Times New Roman" w:hAnsi="Times New Roman" w:cs="Times New Roman"/>
      <w:b/>
      <w:bCs/>
      <w:i/>
      <w:iCs/>
      <w:sz w:val="26"/>
      <w:szCs w:val="26"/>
      <w:lang w:val="en-US"/>
    </w:rPr>
  </w:style>
  <w:style w:type="character" w:customStyle="1" w:styleId="u">
    <w:name w:val="u"/>
    <w:uiPriority w:val="99"/>
    <w:rsid w:val="00A41238"/>
  </w:style>
  <w:style w:type="character" w:customStyle="1" w:styleId="171">
    <w:name w:val="Знак Знак17"/>
    <w:uiPriority w:val="99"/>
    <w:rsid w:val="00A41238"/>
    <w:rPr>
      <w:rFonts w:eastAsia="Times New Roman"/>
      <w:i/>
      <w:iCs/>
      <w:sz w:val="22"/>
      <w:szCs w:val="22"/>
      <w:lang w:val="ru-RU"/>
    </w:rPr>
  </w:style>
  <w:style w:type="character" w:customStyle="1" w:styleId="161">
    <w:name w:val="Знак Знак16"/>
    <w:uiPriority w:val="99"/>
    <w:rsid w:val="00A41238"/>
    <w:rPr>
      <w:rFonts w:ascii="Arial" w:hAnsi="Arial" w:cs="Arial"/>
      <w:lang w:val="ru-RU"/>
    </w:rPr>
  </w:style>
  <w:style w:type="character" w:customStyle="1" w:styleId="1c">
    <w:name w:val="бпОсновной текст Знак Знак1"/>
    <w:uiPriority w:val="99"/>
    <w:rsid w:val="00A41238"/>
    <w:rPr>
      <w:rFonts w:ascii="Times New Roman" w:hAnsi="Times New Roman" w:cs="Times New Roman"/>
      <w:sz w:val="24"/>
      <w:szCs w:val="24"/>
      <w:lang w:val="en-US"/>
    </w:rPr>
  </w:style>
  <w:style w:type="character" w:customStyle="1" w:styleId="36">
    <w:name w:val="Основной текст с отступом 3 Знак"/>
    <w:rsid w:val="00A41238"/>
    <w:rPr>
      <w:rFonts w:ascii="Times New Roman" w:hAnsi="Times New Roman" w:cs="Times New Roman"/>
      <w:sz w:val="16"/>
      <w:szCs w:val="16"/>
    </w:rPr>
  </w:style>
  <w:style w:type="character" w:customStyle="1" w:styleId="afff3">
    <w:name w:val="Текст Знак"/>
    <w:uiPriority w:val="99"/>
    <w:rsid w:val="00A41238"/>
    <w:rPr>
      <w:rFonts w:ascii="Courier New" w:hAnsi="Courier New" w:cs="Courier New"/>
      <w:sz w:val="20"/>
      <w:szCs w:val="20"/>
    </w:rPr>
  </w:style>
  <w:style w:type="character" w:customStyle="1" w:styleId="1d">
    <w:name w:val="Обычный1 Знак"/>
    <w:uiPriority w:val="99"/>
    <w:rsid w:val="00A41238"/>
    <w:rPr>
      <w:rFonts w:ascii="Times New Roman" w:hAnsi="Times New Roman" w:cs="Times New Roman"/>
      <w:sz w:val="20"/>
      <w:szCs w:val="20"/>
    </w:rPr>
  </w:style>
  <w:style w:type="character" w:customStyle="1" w:styleId="Heading1Char">
    <w:name w:val="Heading 1 Char"/>
    <w:uiPriority w:val="99"/>
    <w:rsid w:val="00A41238"/>
    <w:rPr>
      <w:rFonts w:ascii="Arial" w:hAnsi="Arial" w:cs="Arial"/>
      <w:b/>
      <w:bCs/>
      <w:color w:val="000080"/>
      <w:lang w:val="ru-RU"/>
    </w:rPr>
  </w:style>
  <w:style w:type="character" w:customStyle="1" w:styleId="Heading2Char">
    <w:name w:val="Heading 2 Char"/>
    <w:uiPriority w:val="99"/>
    <w:rsid w:val="00A41238"/>
    <w:rPr>
      <w:rFonts w:ascii="Arial" w:hAnsi="Arial" w:cs="Arial"/>
      <w:sz w:val="24"/>
      <w:szCs w:val="24"/>
      <w:lang w:val="ru-RU"/>
    </w:rPr>
  </w:style>
  <w:style w:type="character" w:customStyle="1" w:styleId="Heading3Char">
    <w:name w:val="Heading 3 Char"/>
    <w:uiPriority w:val="99"/>
    <w:rsid w:val="00A41238"/>
    <w:rPr>
      <w:rFonts w:ascii="Arial" w:hAnsi="Arial" w:cs="Arial"/>
      <w:b/>
      <w:bCs/>
      <w:sz w:val="24"/>
      <w:szCs w:val="24"/>
      <w:lang w:val="ru-RU"/>
    </w:rPr>
  </w:style>
  <w:style w:type="character" w:customStyle="1" w:styleId="Heading4Char">
    <w:name w:val="Heading 4 Char"/>
    <w:uiPriority w:val="99"/>
    <w:rsid w:val="00A41238"/>
    <w:rPr>
      <w:sz w:val="24"/>
      <w:szCs w:val="24"/>
      <w:lang w:val="ru-RU"/>
    </w:rPr>
  </w:style>
  <w:style w:type="character" w:customStyle="1" w:styleId="BodyTextChar1">
    <w:name w:val="Body Text Char1"/>
    <w:uiPriority w:val="99"/>
    <w:rsid w:val="00A41238"/>
    <w:rPr>
      <w:sz w:val="24"/>
      <w:szCs w:val="24"/>
      <w:lang w:val="ru-RU"/>
    </w:rPr>
  </w:style>
  <w:style w:type="character" w:customStyle="1" w:styleId="BodyTextIndentChar1">
    <w:name w:val="Body Text Indent Char1"/>
    <w:uiPriority w:val="99"/>
    <w:rsid w:val="00A41238"/>
    <w:rPr>
      <w:sz w:val="24"/>
      <w:szCs w:val="24"/>
      <w:lang w:val="ru-RU"/>
    </w:rPr>
  </w:style>
  <w:style w:type="character" w:customStyle="1" w:styleId="151">
    <w:name w:val="Знак Знак15"/>
    <w:uiPriority w:val="99"/>
    <w:rsid w:val="00A41238"/>
    <w:rPr>
      <w:rFonts w:ascii="Times New Roman" w:hAnsi="Times New Roman" w:cs="Times New Roman"/>
      <w:sz w:val="24"/>
      <w:szCs w:val="24"/>
      <w:lang w:val="en-US"/>
    </w:rPr>
  </w:style>
  <w:style w:type="character" w:customStyle="1" w:styleId="HeaderChar">
    <w:name w:val="Header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FooterChar">
    <w:name w:val="Footer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122">
    <w:name w:val="Знак Знак12"/>
    <w:uiPriority w:val="99"/>
    <w:rsid w:val="00A41238"/>
    <w:rPr>
      <w:rFonts w:ascii="Arial" w:hAnsi="Arial" w:cs="Arial"/>
      <w:b/>
      <w:bCs/>
      <w:color w:val="000080"/>
      <w:sz w:val="20"/>
      <w:szCs w:val="20"/>
      <w:lang w:val="en-US"/>
    </w:rPr>
  </w:style>
  <w:style w:type="character" w:customStyle="1" w:styleId="SignatureChar">
    <w:name w:val="Signature Char"/>
    <w:uiPriority w:val="99"/>
    <w:rsid w:val="00A41238"/>
    <w:rPr>
      <w:b/>
      <w:bCs/>
      <w:sz w:val="28"/>
      <w:szCs w:val="28"/>
      <w:lang w:val="ru-RU"/>
    </w:rPr>
  </w:style>
  <w:style w:type="character" w:customStyle="1" w:styleId="afff4">
    <w:name w:val="Продолжение ссылки"/>
    <w:uiPriority w:val="99"/>
    <w:rsid w:val="00A41238"/>
  </w:style>
  <w:style w:type="character" w:customStyle="1" w:styleId="BodyTextFirstIndentChar">
    <w:name w:val="Body Text First Indent Char"/>
    <w:uiPriority w:val="99"/>
    <w:rsid w:val="00A41238"/>
  </w:style>
  <w:style w:type="character" w:customStyle="1" w:styleId="BodyText2Char">
    <w:name w:val="Body Text 2 Char"/>
    <w:uiPriority w:val="99"/>
    <w:rsid w:val="00A41238"/>
    <w:rPr>
      <w:sz w:val="24"/>
      <w:szCs w:val="24"/>
      <w:lang w:val="ru-RU"/>
    </w:rPr>
  </w:style>
  <w:style w:type="character" w:customStyle="1" w:styleId="BodyText3Char">
    <w:name w:val="Body Text 3 Char"/>
    <w:uiPriority w:val="99"/>
    <w:rsid w:val="00A41238"/>
    <w:rPr>
      <w:sz w:val="16"/>
      <w:szCs w:val="16"/>
      <w:lang w:val="ru-RU"/>
    </w:rPr>
  </w:style>
  <w:style w:type="character" w:customStyle="1" w:styleId="270">
    <w:name w:val="Знак Знак27"/>
    <w:uiPriority w:val="99"/>
    <w:rsid w:val="00A41238"/>
    <w:rPr>
      <w:sz w:val="28"/>
      <w:szCs w:val="28"/>
      <w:lang w:val="ru-RU"/>
    </w:rPr>
  </w:style>
  <w:style w:type="character" w:customStyle="1" w:styleId="260">
    <w:name w:val="Знак Знак26"/>
    <w:uiPriority w:val="99"/>
    <w:rsid w:val="00A41238"/>
    <w:rPr>
      <w:rFonts w:ascii="Arial" w:hAnsi="Arial" w:cs="Arial"/>
      <w:b/>
      <w:bCs/>
      <w:sz w:val="26"/>
      <w:szCs w:val="26"/>
      <w:lang w:val="ru-RU"/>
    </w:rPr>
  </w:style>
  <w:style w:type="character" w:customStyle="1" w:styleId="250">
    <w:name w:val="Знак Знак25"/>
    <w:uiPriority w:val="99"/>
    <w:rsid w:val="00A41238"/>
    <w:rPr>
      <w:rFonts w:ascii="Arial" w:hAnsi="Arial" w:cs="Arial"/>
      <w:b/>
      <w:bCs/>
      <w:sz w:val="24"/>
      <w:szCs w:val="24"/>
      <w:lang w:val="ru-RU"/>
    </w:rPr>
  </w:style>
  <w:style w:type="character" w:customStyle="1" w:styleId="HTML1">
    <w:name w:val="Стандартный HTML Знак1"/>
    <w:uiPriority w:val="99"/>
    <w:rsid w:val="00A41238"/>
    <w:rPr>
      <w:rFonts w:ascii="Courier New" w:hAnsi="Courier New" w:cs="Courier New"/>
      <w:lang w:val="en-US" w:eastAsia="ar-SA" w:bidi="ar-SA"/>
    </w:rPr>
  </w:style>
  <w:style w:type="character" w:customStyle="1" w:styleId="280">
    <w:name w:val="Знак Знак28"/>
    <w:uiPriority w:val="99"/>
    <w:rsid w:val="00A41238"/>
    <w:rPr>
      <w:sz w:val="24"/>
      <w:szCs w:val="24"/>
      <w:lang w:val="ru-RU"/>
    </w:rPr>
  </w:style>
  <w:style w:type="character" w:customStyle="1" w:styleId="222">
    <w:name w:val="Заголовок 2 Знак2"/>
    <w:uiPriority w:val="99"/>
    <w:rsid w:val="00A41238"/>
    <w:rPr>
      <w:rFonts w:ascii="Arial" w:hAnsi="Arial" w:cs="Arial"/>
      <w:b/>
      <w:bCs/>
      <w:i/>
      <w:iCs/>
      <w:sz w:val="28"/>
      <w:szCs w:val="28"/>
      <w:lang w:val="ru-RU"/>
    </w:rPr>
  </w:style>
  <w:style w:type="character" w:customStyle="1" w:styleId="231">
    <w:name w:val="Знак Знак23"/>
    <w:uiPriority w:val="99"/>
    <w:rsid w:val="00A41238"/>
    <w:rPr>
      <w:rFonts w:ascii="Times New Roman" w:hAnsi="Times New Roman" w:cs="Times New Roman"/>
      <w:sz w:val="24"/>
      <w:szCs w:val="24"/>
    </w:rPr>
  </w:style>
  <w:style w:type="character" w:customStyle="1" w:styleId="223">
    <w:name w:val="Знак Знак22"/>
    <w:uiPriority w:val="99"/>
    <w:rsid w:val="00A41238"/>
    <w:rPr>
      <w:rFonts w:ascii="Times New Roman" w:hAnsi="Times New Roman" w:cs="Times New Roman"/>
      <w:sz w:val="28"/>
      <w:szCs w:val="28"/>
    </w:rPr>
  </w:style>
  <w:style w:type="character" w:customStyle="1" w:styleId="212">
    <w:name w:val="Знак Знак21"/>
    <w:uiPriority w:val="99"/>
    <w:rsid w:val="00A41238"/>
    <w:rPr>
      <w:rFonts w:ascii="Arial" w:hAnsi="Arial" w:cs="Arial"/>
      <w:b/>
      <w:bCs/>
      <w:sz w:val="26"/>
      <w:szCs w:val="26"/>
    </w:rPr>
  </w:style>
  <w:style w:type="character" w:customStyle="1" w:styleId="201">
    <w:name w:val="Знак Знак20"/>
    <w:uiPriority w:val="99"/>
    <w:rsid w:val="00A41238"/>
    <w:rPr>
      <w:rFonts w:ascii="Times New Roman" w:hAnsi="Times New Roman" w:cs="Times New Roman"/>
      <w:b/>
      <w:bCs/>
      <w:sz w:val="28"/>
      <w:szCs w:val="28"/>
    </w:rPr>
  </w:style>
  <w:style w:type="character" w:customStyle="1" w:styleId="213">
    <w:name w:val="Заголовок 2 Знак1"/>
    <w:uiPriority w:val="99"/>
    <w:rsid w:val="00A41238"/>
    <w:rPr>
      <w:rFonts w:ascii="Arial" w:hAnsi="Arial" w:cs="Arial"/>
      <w:b/>
      <w:bCs/>
      <w:i/>
      <w:iCs/>
      <w:sz w:val="28"/>
      <w:szCs w:val="28"/>
      <w:lang w:val="ru-RU"/>
    </w:rPr>
  </w:style>
  <w:style w:type="character" w:customStyle="1" w:styleId="2210">
    <w:name w:val="Знак Знак221"/>
    <w:uiPriority w:val="99"/>
    <w:rsid w:val="00A41238"/>
    <w:rPr>
      <w:sz w:val="24"/>
      <w:szCs w:val="24"/>
      <w:lang w:val="ru-RU"/>
    </w:rPr>
  </w:style>
  <w:style w:type="character" w:customStyle="1" w:styleId="2110">
    <w:name w:val="Знак Знак211"/>
    <w:uiPriority w:val="99"/>
    <w:rsid w:val="00A41238"/>
    <w:rPr>
      <w:sz w:val="28"/>
      <w:szCs w:val="28"/>
      <w:lang w:val="ru-RU"/>
    </w:rPr>
  </w:style>
  <w:style w:type="character" w:customStyle="1" w:styleId="2010">
    <w:name w:val="Знак Знак201"/>
    <w:uiPriority w:val="99"/>
    <w:rsid w:val="00A41238"/>
    <w:rPr>
      <w:rFonts w:ascii="Arial" w:hAnsi="Arial" w:cs="Arial"/>
      <w:b/>
      <w:bCs/>
      <w:sz w:val="26"/>
      <w:szCs w:val="26"/>
      <w:lang w:val="ru-RU"/>
    </w:rPr>
  </w:style>
  <w:style w:type="character" w:customStyle="1" w:styleId="190">
    <w:name w:val="Знак Знак19"/>
    <w:uiPriority w:val="99"/>
    <w:rsid w:val="00A41238"/>
    <w:rPr>
      <w:rFonts w:ascii="Arial" w:hAnsi="Arial" w:cs="Arial"/>
      <w:b/>
      <w:bCs/>
      <w:sz w:val="24"/>
      <w:szCs w:val="24"/>
      <w:lang w:val="ru-RU" w:eastAsia="ar-SA" w:bidi="ar-SA"/>
    </w:rPr>
  </w:style>
  <w:style w:type="character" w:customStyle="1" w:styleId="180">
    <w:name w:val="Знак Знак18"/>
    <w:uiPriority w:val="99"/>
    <w:rsid w:val="00A41238"/>
    <w:rPr>
      <w:b/>
      <w:bCs/>
      <w:i/>
      <w:iCs/>
      <w:sz w:val="24"/>
      <w:szCs w:val="24"/>
      <w:lang w:val="ru-RU" w:eastAsia="ar-SA" w:bidi="ar-SA"/>
    </w:rPr>
  </w:style>
  <w:style w:type="character" w:customStyle="1" w:styleId="1510">
    <w:name w:val="Знак Знак151"/>
    <w:uiPriority w:val="99"/>
    <w:rsid w:val="00A41238"/>
    <w:rPr>
      <w:rFonts w:ascii="Arial" w:hAnsi="Arial" w:cs="Arial"/>
      <w:i/>
      <w:iCs/>
      <w:lang w:val="ru-RU"/>
    </w:rPr>
  </w:style>
  <w:style w:type="character" w:customStyle="1" w:styleId="113">
    <w:name w:val="Знак Знак11"/>
    <w:uiPriority w:val="99"/>
    <w:rsid w:val="00A41238"/>
    <w:rPr>
      <w:sz w:val="24"/>
      <w:szCs w:val="24"/>
      <w:lang w:val="ru-RU"/>
    </w:rPr>
  </w:style>
  <w:style w:type="character" w:customStyle="1" w:styleId="93">
    <w:name w:val="Знак Знак9"/>
    <w:uiPriority w:val="99"/>
    <w:rsid w:val="00A41238"/>
    <w:rPr>
      <w:lang w:val="ru-RU"/>
    </w:rPr>
  </w:style>
  <w:style w:type="character" w:customStyle="1" w:styleId="37">
    <w:name w:val="Знак Знак3"/>
    <w:uiPriority w:val="99"/>
    <w:rsid w:val="00A41238"/>
    <w:rPr>
      <w:b/>
      <w:bCs/>
      <w:sz w:val="28"/>
      <w:szCs w:val="28"/>
      <w:lang w:val="ru-RU"/>
    </w:rPr>
  </w:style>
  <w:style w:type="character" w:customStyle="1" w:styleId="141">
    <w:name w:val="Знак Знак14"/>
    <w:uiPriority w:val="99"/>
    <w:rsid w:val="00A41238"/>
    <w:rPr>
      <w:sz w:val="24"/>
      <w:szCs w:val="24"/>
      <w:lang w:val="ru-RU"/>
    </w:rPr>
  </w:style>
  <w:style w:type="character" w:customStyle="1" w:styleId="2b">
    <w:name w:val="Знак Знак2"/>
    <w:uiPriority w:val="99"/>
    <w:rsid w:val="00A41238"/>
    <w:rPr>
      <w:rFonts w:ascii="Times New Roman" w:hAnsi="Times New Roman" w:cs="Times New Roman"/>
      <w:sz w:val="24"/>
      <w:szCs w:val="24"/>
      <w:lang w:val="ru-RU"/>
    </w:rPr>
  </w:style>
  <w:style w:type="character" w:customStyle="1" w:styleId="101">
    <w:name w:val="Знак Знак10"/>
    <w:uiPriority w:val="99"/>
    <w:rsid w:val="00A41238"/>
    <w:rPr>
      <w:sz w:val="24"/>
      <w:szCs w:val="24"/>
      <w:lang w:val="ru-RU"/>
    </w:rPr>
  </w:style>
  <w:style w:type="character" w:customStyle="1" w:styleId="1e">
    <w:name w:val="Знак Знак1"/>
    <w:uiPriority w:val="99"/>
    <w:rsid w:val="00A41238"/>
    <w:rPr>
      <w:sz w:val="16"/>
      <w:szCs w:val="16"/>
      <w:lang w:val="ru-RU"/>
    </w:rPr>
  </w:style>
  <w:style w:type="character" w:customStyle="1" w:styleId="53">
    <w:name w:val="Знак Знак5"/>
    <w:uiPriority w:val="99"/>
    <w:rsid w:val="00A41238"/>
    <w:rPr>
      <w:rFonts w:ascii="Tahoma" w:hAnsi="Tahoma" w:cs="Tahoma"/>
      <w:sz w:val="16"/>
      <w:szCs w:val="16"/>
    </w:rPr>
  </w:style>
  <w:style w:type="character" w:customStyle="1" w:styleId="1210">
    <w:name w:val="Знак Знак121"/>
    <w:uiPriority w:val="99"/>
    <w:rsid w:val="00A41238"/>
    <w:rPr>
      <w:rFonts w:ascii="Arial" w:hAnsi="Arial" w:cs="Arial"/>
      <w:b/>
      <w:bCs/>
      <w:color w:val="000080"/>
      <w:sz w:val="20"/>
      <w:szCs w:val="20"/>
      <w:lang w:val="en-US"/>
    </w:rPr>
  </w:style>
  <w:style w:type="character" w:customStyle="1" w:styleId="1f">
    <w:name w:val="Текст выноски Знак1"/>
    <w:uiPriority w:val="99"/>
    <w:rsid w:val="00A41238"/>
    <w:rPr>
      <w:rFonts w:ascii="Tahoma" w:hAnsi="Tahoma" w:cs="Tahoma"/>
      <w:sz w:val="16"/>
      <w:szCs w:val="16"/>
      <w:lang w:val="en-US" w:eastAsia="ar-SA" w:bidi="ar-SA"/>
    </w:rPr>
  </w:style>
  <w:style w:type="character" w:customStyle="1" w:styleId="1f0">
    <w:name w:val="Схема документа Знак1"/>
    <w:uiPriority w:val="99"/>
    <w:rsid w:val="00A41238"/>
    <w:rPr>
      <w:rFonts w:ascii="Tahoma" w:hAnsi="Tahoma" w:cs="Tahoma"/>
      <w:sz w:val="16"/>
      <w:szCs w:val="16"/>
      <w:lang w:val="en-US" w:eastAsia="ar-SA" w:bidi="ar-SA"/>
    </w:rPr>
  </w:style>
  <w:style w:type="character" w:customStyle="1" w:styleId="2c">
    <w:name w:val="Заголовок 2 Знак Знак Знак"/>
    <w:uiPriority w:val="99"/>
    <w:rsid w:val="00A41238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Heading1Char1">
    <w:name w:val="Heading 1 Char1"/>
    <w:uiPriority w:val="99"/>
    <w:rsid w:val="00A41238"/>
    <w:rPr>
      <w:rFonts w:ascii="Tahoma" w:hAnsi="Tahoma" w:cs="Tahoma"/>
      <w:lang w:val="en-US" w:eastAsia="ar-SA" w:bidi="ar-SA"/>
    </w:rPr>
  </w:style>
  <w:style w:type="character" w:customStyle="1" w:styleId="Heading2Char1">
    <w:name w:val="Heading 2 Char1"/>
    <w:uiPriority w:val="99"/>
    <w:rsid w:val="00A41238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Heading3Char1">
    <w:name w:val="Heading 3 Char1"/>
    <w:uiPriority w:val="99"/>
    <w:rsid w:val="00A41238"/>
    <w:rPr>
      <w:rFonts w:ascii="Arial" w:hAnsi="Arial" w:cs="Arial"/>
      <w:b/>
      <w:bCs/>
      <w:sz w:val="26"/>
      <w:szCs w:val="26"/>
      <w:lang w:val="ru-RU" w:eastAsia="ar-SA" w:bidi="ar-SA"/>
    </w:rPr>
  </w:style>
  <w:style w:type="character" w:customStyle="1" w:styleId="Heading4Char1">
    <w:name w:val="Heading 4 Char1"/>
    <w:uiPriority w:val="99"/>
    <w:rsid w:val="00A41238"/>
    <w:rPr>
      <w:rFonts w:eastAsia="Times New Roman"/>
      <w:b/>
      <w:bCs/>
      <w:sz w:val="24"/>
      <w:szCs w:val="24"/>
      <w:lang w:val="ru-RU" w:eastAsia="ar-SA" w:bidi="ar-SA"/>
    </w:rPr>
  </w:style>
  <w:style w:type="character" w:customStyle="1" w:styleId="Heading5Char">
    <w:name w:val="Heading 5 Char"/>
    <w:uiPriority w:val="99"/>
    <w:rsid w:val="00A41238"/>
    <w:rPr>
      <w:rFonts w:eastAsia="Times New Roman"/>
      <w:b/>
      <w:bCs/>
      <w:i/>
      <w:iCs/>
      <w:sz w:val="26"/>
      <w:szCs w:val="26"/>
      <w:lang w:val="ru-RU" w:eastAsia="ar-SA" w:bidi="ar-SA"/>
    </w:rPr>
  </w:style>
  <w:style w:type="character" w:customStyle="1" w:styleId="Heading6Char">
    <w:name w:val="Heading 6 Char"/>
    <w:uiPriority w:val="99"/>
    <w:rsid w:val="00A41238"/>
    <w:rPr>
      <w:rFonts w:eastAsia="Times New Roman"/>
      <w:i/>
      <w:iCs/>
      <w:sz w:val="22"/>
      <w:szCs w:val="22"/>
      <w:lang w:val="ru-RU" w:eastAsia="ar-SA" w:bidi="ar-SA"/>
    </w:rPr>
  </w:style>
  <w:style w:type="character" w:customStyle="1" w:styleId="Heading7Char">
    <w:name w:val="Heading 7 Char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Heading8Char">
    <w:name w:val="Heading 8 Char"/>
    <w:uiPriority w:val="99"/>
    <w:rsid w:val="00A41238"/>
    <w:rPr>
      <w:rFonts w:ascii="Arial" w:hAnsi="Arial" w:cs="Arial"/>
      <w:i/>
      <w:iCs/>
      <w:lang w:val="ru-RU" w:eastAsia="ar-SA" w:bidi="ar-SA"/>
    </w:rPr>
  </w:style>
  <w:style w:type="character" w:customStyle="1" w:styleId="Heading9Char">
    <w:name w:val="Heading 9 Char"/>
    <w:uiPriority w:val="99"/>
    <w:rsid w:val="00A41238"/>
    <w:rPr>
      <w:rFonts w:ascii="Arial" w:hAnsi="Arial" w:cs="Arial"/>
      <w:b/>
      <w:bCs/>
      <w:i/>
      <w:iCs/>
      <w:sz w:val="18"/>
      <w:szCs w:val="18"/>
      <w:lang w:val="ru-RU" w:eastAsia="ar-SA" w:bidi="ar-SA"/>
    </w:rPr>
  </w:style>
  <w:style w:type="character" w:customStyle="1" w:styleId="HeaderChar1">
    <w:name w:val="Header Char1"/>
    <w:uiPriority w:val="99"/>
    <w:rsid w:val="00A41238"/>
    <w:rPr>
      <w:rFonts w:ascii="Calibri" w:hAnsi="Calibri" w:cs="Calibri"/>
      <w:sz w:val="22"/>
      <w:szCs w:val="22"/>
      <w:lang w:val="ru-RU" w:eastAsia="ar-SA" w:bidi="ar-SA"/>
    </w:rPr>
  </w:style>
  <w:style w:type="character" w:customStyle="1" w:styleId="FooterChar1">
    <w:name w:val="Footer Char1"/>
    <w:uiPriority w:val="99"/>
    <w:rsid w:val="00A41238"/>
    <w:rPr>
      <w:rFonts w:ascii="Calibri" w:hAnsi="Calibri" w:cs="Calibri"/>
      <w:sz w:val="22"/>
      <w:szCs w:val="22"/>
      <w:lang w:val="ru-RU" w:eastAsia="ar-SA" w:bidi="ar-SA"/>
    </w:rPr>
  </w:style>
  <w:style w:type="character" w:customStyle="1" w:styleId="BodyTextChar2">
    <w:name w:val="Body Text Char2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BodyTextIndentChar2">
    <w:name w:val="Body Text Indent Char2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HTMLPreformattedChar">
    <w:name w:val="HTML Preformatted Char"/>
    <w:uiPriority w:val="99"/>
    <w:rsid w:val="00A41238"/>
    <w:rPr>
      <w:rFonts w:ascii="Courier New" w:hAnsi="Courier New" w:cs="Courier New"/>
      <w:color w:val="000090"/>
      <w:lang w:val="ru-RU" w:eastAsia="ar-SA" w:bidi="ar-SA"/>
    </w:rPr>
  </w:style>
  <w:style w:type="character" w:customStyle="1" w:styleId="BodyText2Char1">
    <w:name w:val="Body Text 2 Char1"/>
    <w:uiPriority w:val="99"/>
    <w:rsid w:val="00A41238"/>
    <w:rPr>
      <w:rFonts w:eastAsia="Times New Roman"/>
      <w:b/>
      <w:bCs/>
      <w:sz w:val="24"/>
      <w:szCs w:val="24"/>
      <w:lang w:val="ru-RU" w:eastAsia="ar-SA" w:bidi="ar-SA"/>
    </w:rPr>
  </w:style>
  <w:style w:type="character" w:customStyle="1" w:styleId="SignatureChar1">
    <w:name w:val="Signature Char1"/>
    <w:uiPriority w:val="99"/>
    <w:rsid w:val="00A41238"/>
    <w:rPr>
      <w:rFonts w:eastAsia="Times New Roman"/>
      <w:b/>
      <w:bCs/>
      <w:sz w:val="28"/>
      <w:szCs w:val="28"/>
      <w:lang w:val="ru-RU" w:eastAsia="ar-SA" w:bidi="ar-SA"/>
    </w:rPr>
  </w:style>
  <w:style w:type="character" w:customStyle="1" w:styleId="BodyTextFirstIndentChar1">
    <w:name w:val="Body Text First Indent Char1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BodyText3Char1">
    <w:name w:val="Body Text 3 Char1"/>
    <w:uiPriority w:val="99"/>
    <w:rsid w:val="00A41238"/>
    <w:rPr>
      <w:rFonts w:eastAsia="Times New Roman"/>
      <w:sz w:val="16"/>
      <w:szCs w:val="16"/>
      <w:lang w:val="ru-RU" w:eastAsia="ar-SA" w:bidi="ar-SA"/>
    </w:rPr>
  </w:style>
  <w:style w:type="character" w:customStyle="1" w:styleId="TitleChar">
    <w:name w:val="Title Char"/>
    <w:uiPriority w:val="99"/>
    <w:rsid w:val="00A41238"/>
    <w:rPr>
      <w:rFonts w:ascii="Arial" w:hAnsi="Arial" w:cs="Arial"/>
      <w:b/>
      <w:bCs/>
      <w:sz w:val="24"/>
      <w:szCs w:val="24"/>
      <w:lang w:val="ru-RU" w:eastAsia="ar-SA" w:bidi="ar-SA"/>
    </w:rPr>
  </w:style>
  <w:style w:type="character" w:customStyle="1" w:styleId="BodyTextIndent3Char">
    <w:name w:val="Body Text Indent 3 Char"/>
    <w:uiPriority w:val="99"/>
    <w:rsid w:val="00A41238"/>
    <w:rPr>
      <w:rFonts w:eastAsia="Times New Roman"/>
      <w:sz w:val="16"/>
      <w:szCs w:val="16"/>
      <w:lang w:val="ru-RU" w:eastAsia="ar-SA" w:bidi="ar-SA"/>
    </w:rPr>
  </w:style>
  <w:style w:type="character" w:customStyle="1" w:styleId="PlainTextChar">
    <w:name w:val="Plain Text Char"/>
    <w:uiPriority w:val="99"/>
    <w:rsid w:val="00A41238"/>
    <w:rPr>
      <w:rFonts w:ascii="Courier New" w:hAnsi="Courier New" w:cs="Courier New"/>
      <w:lang w:val="ru-RU" w:eastAsia="ar-SA" w:bidi="ar-SA"/>
    </w:rPr>
  </w:style>
  <w:style w:type="character" w:customStyle="1" w:styleId="2d">
    <w:name w:val="Красная строка 2 Знак"/>
    <w:uiPriority w:val="99"/>
    <w:rsid w:val="00A41238"/>
    <w:rPr>
      <w:rFonts w:ascii="Times New Roman" w:hAnsi="Times New Roman" w:cs="Times New Roman"/>
      <w:sz w:val="20"/>
      <w:szCs w:val="20"/>
    </w:rPr>
  </w:style>
  <w:style w:type="character" w:customStyle="1" w:styleId="apple-style-span">
    <w:name w:val="apple-style-span"/>
    <w:rsid w:val="00A41238"/>
  </w:style>
  <w:style w:type="character" w:customStyle="1" w:styleId="ListLabel1">
    <w:name w:val="ListLabel 1"/>
    <w:uiPriority w:val="99"/>
    <w:rsid w:val="00A41238"/>
    <w:rPr>
      <w:color w:val="auto"/>
      <w:sz w:val="28"/>
      <w:szCs w:val="28"/>
    </w:rPr>
  </w:style>
  <w:style w:type="character" w:customStyle="1" w:styleId="ListLabel2">
    <w:name w:val="ListLabel 2"/>
    <w:uiPriority w:val="99"/>
    <w:rsid w:val="00A41238"/>
    <w:rPr>
      <w:sz w:val="24"/>
      <w:szCs w:val="24"/>
    </w:rPr>
  </w:style>
  <w:style w:type="character" w:customStyle="1" w:styleId="ListLabel3">
    <w:name w:val="ListLabel 3"/>
    <w:uiPriority w:val="99"/>
    <w:rsid w:val="00A41238"/>
    <w:rPr>
      <w:rFonts w:eastAsia="Times New Roman"/>
      <w:sz w:val="22"/>
      <w:szCs w:val="22"/>
    </w:rPr>
  </w:style>
  <w:style w:type="character" w:customStyle="1" w:styleId="ListLabel4">
    <w:name w:val="ListLabel 4"/>
    <w:uiPriority w:val="99"/>
    <w:rsid w:val="00A41238"/>
    <w:rPr>
      <w:sz w:val="28"/>
      <w:szCs w:val="28"/>
    </w:rPr>
  </w:style>
  <w:style w:type="character" w:customStyle="1" w:styleId="ListLabel5">
    <w:name w:val="ListLabel 5"/>
    <w:uiPriority w:val="99"/>
    <w:rsid w:val="00A41238"/>
  </w:style>
  <w:style w:type="character" w:customStyle="1" w:styleId="ListLabel6">
    <w:name w:val="ListLabel 6"/>
    <w:uiPriority w:val="99"/>
    <w:rsid w:val="00A41238"/>
  </w:style>
  <w:style w:type="character" w:customStyle="1" w:styleId="ListLabel7">
    <w:name w:val="ListLabel 7"/>
    <w:uiPriority w:val="99"/>
    <w:rsid w:val="00A41238"/>
  </w:style>
  <w:style w:type="character" w:customStyle="1" w:styleId="ListLabel8">
    <w:name w:val="ListLabel 8"/>
    <w:uiPriority w:val="99"/>
    <w:rsid w:val="00A41238"/>
  </w:style>
  <w:style w:type="paragraph" w:customStyle="1" w:styleId="afff5">
    <w:name w:val="Заголовок"/>
    <w:basedOn w:val="a"/>
    <w:next w:val="a0"/>
    <w:link w:val="afff6"/>
    <w:qFormat/>
    <w:rsid w:val="00A41238"/>
    <w:pPr>
      <w:keepNext/>
      <w:suppressAutoHyphens/>
      <w:spacing w:before="240" w:after="120" w:line="276" w:lineRule="auto"/>
    </w:pPr>
    <w:rPr>
      <w:rFonts w:ascii="Arial" w:eastAsia="Microsoft YaHei" w:hAnsi="Arial" w:cs="Arial"/>
      <w:sz w:val="28"/>
      <w:szCs w:val="28"/>
      <w:lang w:eastAsia="ar-SA"/>
    </w:rPr>
  </w:style>
  <w:style w:type="character" w:customStyle="1" w:styleId="1f1">
    <w:name w:val="Основной текст Знак1"/>
    <w:basedOn w:val="a1"/>
    <w:uiPriority w:val="99"/>
    <w:rsid w:val="00A41238"/>
    <w:rPr>
      <w:rFonts w:ascii="Calibri" w:eastAsia="Times New Roman" w:hAnsi="Calibri" w:cs="Calibri"/>
      <w:sz w:val="28"/>
      <w:szCs w:val="28"/>
      <w:lang w:eastAsia="ar-SA"/>
    </w:rPr>
  </w:style>
  <w:style w:type="paragraph" w:customStyle="1" w:styleId="1f2">
    <w:name w:val="Название1"/>
    <w:basedOn w:val="a"/>
    <w:rsid w:val="00A41238"/>
    <w:pPr>
      <w:suppressLineNumbers/>
      <w:suppressAutoHyphens/>
      <w:spacing w:before="120" w:after="120" w:line="276" w:lineRule="auto"/>
    </w:pPr>
    <w:rPr>
      <w:rFonts w:ascii="Calibri" w:eastAsia="SimSun" w:hAnsi="Calibri" w:cs="Calibri"/>
      <w:i/>
      <w:iCs/>
      <w:lang w:eastAsia="ar-SA"/>
    </w:rPr>
  </w:style>
  <w:style w:type="paragraph" w:customStyle="1" w:styleId="1f3">
    <w:name w:val="Указатель1"/>
    <w:basedOn w:val="a"/>
    <w:rsid w:val="00A41238"/>
    <w:pPr>
      <w:suppressLineNumbers/>
      <w:suppressAutoHyphens/>
      <w:spacing w:after="200" w:line="276" w:lineRule="auto"/>
    </w:pPr>
    <w:rPr>
      <w:rFonts w:ascii="Calibri" w:eastAsia="SimSun" w:hAnsi="Calibri" w:cs="Calibri"/>
      <w:sz w:val="22"/>
      <w:szCs w:val="22"/>
      <w:lang w:eastAsia="ar-SA"/>
    </w:rPr>
  </w:style>
  <w:style w:type="character" w:customStyle="1" w:styleId="1f4">
    <w:name w:val="Верхний колонтитул Знак1"/>
    <w:uiPriority w:val="99"/>
    <w:semiHidden/>
    <w:locked/>
    <w:rsid w:val="00A41238"/>
    <w:rPr>
      <w:rFonts w:ascii="Calibri" w:eastAsia="SimSun" w:hAnsi="Calibri" w:cs="Calibri"/>
      <w:lang w:eastAsia="ar-SA" w:bidi="ar-SA"/>
    </w:rPr>
  </w:style>
  <w:style w:type="character" w:customStyle="1" w:styleId="1f5">
    <w:name w:val="Нижний колонтитул Знак1"/>
    <w:uiPriority w:val="99"/>
    <w:semiHidden/>
    <w:locked/>
    <w:rsid w:val="00A41238"/>
    <w:rPr>
      <w:rFonts w:ascii="Calibri" w:eastAsia="SimSun" w:hAnsi="Calibri" w:cs="Calibri"/>
      <w:lang w:eastAsia="ar-SA" w:bidi="ar-SA"/>
    </w:rPr>
  </w:style>
  <w:style w:type="character" w:customStyle="1" w:styleId="2e">
    <w:name w:val="Текст выноски Знак2"/>
    <w:uiPriority w:val="99"/>
    <w:semiHidden/>
    <w:locked/>
    <w:rsid w:val="00A41238"/>
    <w:rPr>
      <w:rFonts w:ascii="Tahoma" w:eastAsia="SimSun" w:hAnsi="Tahoma" w:cs="Tahoma"/>
      <w:sz w:val="16"/>
      <w:szCs w:val="16"/>
      <w:lang w:eastAsia="ar-SA" w:bidi="ar-SA"/>
    </w:rPr>
  </w:style>
  <w:style w:type="paragraph" w:customStyle="1" w:styleId="afff7">
    <w:name w:val="МУ Обычный стиль"/>
    <w:basedOn w:val="a"/>
    <w:rsid w:val="00A41238"/>
    <w:pPr>
      <w:widowControl w:val="0"/>
      <w:tabs>
        <w:tab w:val="left" w:pos="1134"/>
        <w:tab w:val="left" w:pos="1560"/>
      </w:tabs>
      <w:suppressAutoHyphens/>
      <w:spacing w:line="276" w:lineRule="auto"/>
      <w:jc w:val="both"/>
    </w:pPr>
    <w:rPr>
      <w:rFonts w:eastAsia="SimSun"/>
      <w:sz w:val="28"/>
      <w:szCs w:val="28"/>
      <w:lang w:eastAsia="ar-SA"/>
    </w:rPr>
  </w:style>
  <w:style w:type="character" w:customStyle="1" w:styleId="1f6">
    <w:name w:val="Текст сноски Знак1"/>
    <w:uiPriority w:val="99"/>
    <w:semiHidden/>
    <w:locked/>
    <w:rsid w:val="00A41238"/>
    <w:rPr>
      <w:rFonts w:ascii="Calibri" w:eastAsia="SimSun" w:hAnsi="Calibri" w:cs="Calibri"/>
      <w:sz w:val="20"/>
      <w:szCs w:val="20"/>
      <w:lang w:eastAsia="ar-SA" w:bidi="ar-SA"/>
    </w:rPr>
  </w:style>
  <w:style w:type="character" w:customStyle="1" w:styleId="1f7">
    <w:name w:val="Основной текст с отступом Знак1"/>
    <w:basedOn w:val="a1"/>
    <w:uiPriority w:val="99"/>
    <w:rsid w:val="00A41238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afff8">
    <w:name w:val="Знак"/>
    <w:basedOn w:val="a"/>
    <w:uiPriority w:val="99"/>
    <w:rsid w:val="00A41238"/>
    <w:pPr>
      <w:widowControl w:val="0"/>
      <w:suppressAutoHyphens/>
      <w:spacing w:after="160" w:line="240" w:lineRule="exact"/>
      <w:jc w:val="both"/>
    </w:pPr>
    <w:rPr>
      <w:rFonts w:ascii="Calibri" w:hAnsi="Calibri" w:cs="Calibri"/>
      <w:lang w:val="en-US" w:eastAsia="ar-SA"/>
    </w:rPr>
  </w:style>
  <w:style w:type="character" w:customStyle="1" w:styleId="HTML2">
    <w:name w:val="Стандартный HTML Знак2"/>
    <w:uiPriority w:val="99"/>
    <w:semiHidden/>
    <w:locked/>
    <w:rsid w:val="00A41238"/>
    <w:rPr>
      <w:rFonts w:ascii="Courier New" w:eastAsia="SimSun" w:hAnsi="Courier New" w:cs="Courier New"/>
      <w:sz w:val="20"/>
      <w:szCs w:val="20"/>
      <w:lang w:eastAsia="ar-SA" w:bidi="ar-SA"/>
    </w:rPr>
  </w:style>
  <w:style w:type="paragraph" w:styleId="2f">
    <w:name w:val="Body Text 2"/>
    <w:basedOn w:val="a"/>
    <w:link w:val="214"/>
    <w:rsid w:val="00A41238"/>
    <w:pPr>
      <w:suppressAutoHyphens/>
      <w:spacing w:line="100" w:lineRule="atLeast"/>
    </w:pPr>
    <w:rPr>
      <w:rFonts w:ascii="Calibri" w:hAnsi="Calibri" w:cs="Calibri"/>
      <w:b/>
      <w:bCs/>
      <w:lang w:eastAsia="ar-SA"/>
    </w:rPr>
  </w:style>
  <w:style w:type="character" w:customStyle="1" w:styleId="214">
    <w:name w:val="Основной текст 2 Знак1"/>
    <w:basedOn w:val="a1"/>
    <w:link w:val="2f"/>
    <w:uiPriority w:val="99"/>
    <w:rsid w:val="00A41238"/>
    <w:rPr>
      <w:rFonts w:ascii="Calibri" w:eastAsia="Times New Roman" w:hAnsi="Calibri" w:cs="Calibri"/>
      <w:b/>
      <w:bCs/>
      <w:sz w:val="24"/>
      <w:szCs w:val="24"/>
      <w:lang w:eastAsia="ar-SA"/>
    </w:rPr>
  </w:style>
  <w:style w:type="paragraph" w:customStyle="1" w:styleId="afff9">
    <w:name w:val="Готовый"/>
    <w:basedOn w:val="a"/>
    <w:uiPriority w:val="99"/>
    <w:rsid w:val="00A4123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spacing w:line="100" w:lineRule="atLeast"/>
    </w:pPr>
    <w:rPr>
      <w:rFonts w:ascii="Courier New" w:hAnsi="Courier New" w:cs="Courier New"/>
      <w:sz w:val="20"/>
      <w:szCs w:val="20"/>
      <w:lang w:eastAsia="ar-SA"/>
    </w:rPr>
  </w:style>
  <w:style w:type="paragraph" w:styleId="afffa">
    <w:name w:val="Signature"/>
    <w:basedOn w:val="a"/>
    <w:link w:val="1f8"/>
    <w:uiPriority w:val="99"/>
    <w:rsid w:val="00A41238"/>
    <w:pPr>
      <w:suppressLineNumbers/>
      <w:suppressAutoHyphens/>
      <w:spacing w:line="100" w:lineRule="atLeast"/>
      <w:ind w:left="4252"/>
    </w:pPr>
    <w:rPr>
      <w:rFonts w:ascii="Calibri" w:hAnsi="Calibri" w:cs="Calibri"/>
      <w:b/>
      <w:bCs/>
      <w:sz w:val="28"/>
      <w:szCs w:val="28"/>
      <w:lang w:eastAsia="ar-SA"/>
    </w:rPr>
  </w:style>
  <w:style w:type="character" w:customStyle="1" w:styleId="1f8">
    <w:name w:val="Подпись Знак1"/>
    <w:basedOn w:val="a1"/>
    <w:link w:val="afffa"/>
    <w:uiPriority w:val="99"/>
    <w:rsid w:val="00A41238"/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customStyle="1" w:styleId="310">
    <w:name w:val="Основной текст 3 Знак1"/>
    <w:basedOn w:val="a1"/>
    <w:uiPriority w:val="99"/>
    <w:rsid w:val="00A41238"/>
    <w:rPr>
      <w:rFonts w:ascii="Calibri" w:eastAsia="Times New Roman" w:hAnsi="Calibri" w:cs="Calibri"/>
      <w:sz w:val="16"/>
      <w:szCs w:val="16"/>
      <w:lang w:eastAsia="ar-SA"/>
    </w:rPr>
  </w:style>
  <w:style w:type="paragraph" w:customStyle="1" w:styleId="1f9">
    <w:name w:val="Абзац списка1"/>
    <w:basedOn w:val="a"/>
    <w:uiPriority w:val="34"/>
    <w:qFormat/>
    <w:rsid w:val="00A41238"/>
    <w:pPr>
      <w:suppressAutoHyphens/>
      <w:spacing w:line="276" w:lineRule="auto"/>
      <w:ind w:left="720"/>
      <w:jc w:val="center"/>
    </w:pPr>
    <w:rPr>
      <w:rFonts w:ascii="Calibri" w:hAnsi="Calibri" w:cs="Calibri"/>
      <w:sz w:val="22"/>
      <w:szCs w:val="22"/>
      <w:lang w:eastAsia="ar-SA"/>
    </w:rPr>
  </w:style>
  <w:style w:type="paragraph" w:customStyle="1" w:styleId="Style3">
    <w:name w:val="Style3"/>
    <w:basedOn w:val="a"/>
    <w:uiPriority w:val="99"/>
    <w:rsid w:val="00A41238"/>
    <w:pPr>
      <w:widowControl w:val="0"/>
      <w:suppressAutoHyphens/>
      <w:spacing w:line="317" w:lineRule="exact"/>
    </w:pPr>
    <w:rPr>
      <w:rFonts w:ascii="Calibri" w:hAnsi="Calibri" w:cs="Calibri"/>
      <w:lang w:eastAsia="ar-SA"/>
    </w:rPr>
  </w:style>
  <w:style w:type="paragraph" w:customStyle="1" w:styleId="afffb">
    <w:name w:val="Знак Знак Знак Знак Знак Знак Знак Знак Знак Знак"/>
    <w:basedOn w:val="a"/>
    <w:uiPriority w:val="99"/>
    <w:rsid w:val="00A41238"/>
    <w:pPr>
      <w:suppressAutoHyphens/>
      <w:spacing w:after="160" w:line="240" w:lineRule="exact"/>
      <w:jc w:val="center"/>
    </w:pPr>
    <w:rPr>
      <w:rFonts w:ascii="Verdana" w:hAnsi="Verdana" w:cs="Verdana"/>
      <w:lang w:val="en-US" w:eastAsia="ar-SA"/>
    </w:rPr>
  </w:style>
  <w:style w:type="character" w:customStyle="1" w:styleId="1fa">
    <w:name w:val="Текст примечания Знак1"/>
    <w:uiPriority w:val="99"/>
    <w:semiHidden/>
    <w:locked/>
    <w:rsid w:val="00A41238"/>
    <w:rPr>
      <w:rFonts w:ascii="Calibri" w:eastAsia="SimSun" w:hAnsi="Calibri" w:cs="Calibri"/>
      <w:sz w:val="20"/>
      <w:szCs w:val="20"/>
      <w:lang w:eastAsia="ar-SA" w:bidi="ar-SA"/>
    </w:rPr>
  </w:style>
  <w:style w:type="character" w:customStyle="1" w:styleId="1fb">
    <w:name w:val="Тема примечания Знак1"/>
    <w:uiPriority w:val="99"/>
    <w:locked/>
    <w:rsid w:val="00A41238"/>
    <w:rPr>
      <w:rFonts w:ascii="Calibri" w:eastAsia="SimSun" w:hAnsi="Calibri" w:cs="Calibri"/>
      <w:b/>
      <w:bCs/>
      <w:sz w:val="20"/>
      <w:szCs w:val="20"/>
      <w:lang w:eastAsia="ar-SA" w:bidi="ar-SA"/>
    </w:rPr>
  </w:style>
  <w:style w:type="paragraph" w:customStyle="1" w:styleId="1251">
    <w:name w:val="Стиль Без интервала + 125 пт Черный По ширине Первая строка:  1..."/>
    <w:uiPriority w:val="99"/>
    <w:rsid w:val="00A41238"/>
    <w:pPr>
      <w:widowControl w:val="0"/>
      <w:suppressAutoHyphens/>
      <w:ind w:firstLine="709"/>
      <w:jc w:val="both"/>
    </w:pPr>
    <w:rPr>
      <w:rFonts w:ascii="Times New Roman" w:eastAsia="SimSun" w:hAnsi="Times New Roman" w:cs="Times New Roman"/>
      <w:color w:val="000000"/>
      <w:spacing w:val="1"/>
      <w:sz w:val="25"/>
      <w:szCs w:val="25"/>
      <w:lang w:eastAsia="ar-SA"/>
    </w:rPr>
  </w:style>
  <w:style w:type="paragraph" w:customStyle="1" w:styleId="1fc">
    <w:name w:val="Без интервала1"/>
    <w:uiPriority w:val="99"/>
    <w:rsid w:val="00A41238"/>
    <w:pPr>
      <w:suppressAutoHyphens/>
      <w:spacing w:after="0" w:line="100" w:lineRule="atLeast"/>
    </w:pPr>
    <w:rPr>
      <w:rFonts w:ascii="Calibri" w:eastAsia="Times New Roman" w:hAnsi="Calibri" w:cs="Calibri"/>
      <w:lang w:eastAsia="ar-SA"/>
    </w:rPr>
  </w:style>
  <w:style w:type="paragraph" w:customStyle="1" w:styleId="ConsPlusDocList">
    <w:name w:val="ConsPlusDocList"/>
    <w:uiPriority w:val="99"/>
    <w:rsid w:val="00A41238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ffc">
    <w:name w:val="caption"/>
    <w:basedOn w:val="a"/>
    <w:qFormat/>
    <w:rsid w:val="00A41238"/>
    <w:pPr>
      <w:suppressAutoHyphens/>
      <w:spacing w:line="216" w:lineRule="auto"/>
      <w:jc w:val="center"/>
    </w:pPr>
    <w:rPr>
      <w:rFonts w:ascii="Calibri" w:hAnsi="Calibri" w:cs="Calibri"/>
      <w:b/>
      <w:bCs/>
      <w:sz w:val="22"/>
      <w:szCs w:val="22"/>
      <w:lang w:eastAsia="ar-SA"/>
    </w:rPr>
  </w:style>
  <w:style w:type="paragraph" w:customStyle="1" w:styleId="215">
    <w:name w:val="Основной текст 21"/>
    <w:basedOn w:val="a"/>
    <w:rsid w:val="00A41238"/>
    <w:pPr>
      <w:suppressAutoHyphens/>
      <w:spacing w:line="216" w:lineRule="auto"/>
      <w:ind w:firstLine="709"/>
      <w:jc w:val="both"/>
    </w:pPr>
    <w:rPr>
      <w:rFonts w:ascii="Calibri" w:hAnsi="Calibri" w:cs="Calibri"/>
      <w:sz w:val="20"/>
      <w:szCs w:val="20"/>
      <w:lang w:eastAsia="ar-SA"/>
    </w:rPr>
  </w:style>
  <w:style w:type="character" w:customStyle="1" w:styleId="1fd">
    <w:name w:val="Название Знак1"/>
    <w:basedOn w:val="a1"/>
    <w:uiPriority w:val="99"/>
    <w:rsid w:val="00A41238"/>
    <w:rPr>
      <w:rFonts w:ascii="Arial" w:eastAsia="Times New Roman" w:hAnsi="Arial" w:cs="Arial"/>
      <w:b/>
      <w:bCs/>
      <w:sz w:val="24"/>
      <w:szCs w:val="24"/>
      <w:lang w:eastAsia="ar-SA"/>
    </w:rPr>
  </w:style>
  <w:style w:type="paragraph" w:styleId="afffd">
    <w:name w:val="Subtitle"/>
    <w:basedOn w:val="afff5"/>
    <w:next w:val="a0"/>
    <w:link w:val="afffe"/>
    <w:uiPriority w:val="99"/>
    <w:qFormat/>
    <w:rsid w:val="00A41238"/>
    <w:pPr>
      <w:jc w:val="center"/>
    </w:pPr>
    <w:rPr>
      <w:i/>
      <w:iCs/>
    </w:rPr>
  </w:style>
  <w:style w:type="character" w:customStyle="1" w:styleId="afffe">
    <w:name w:val="Подзаголовок Знак"/>
    <w:basedOn w:val="a1"/>
    <w:link w:val="afffd"/>
    <w:uiPriority w:val="99"/>
    <w:rsid w:val="00A41238"/>
    <w:rPr>
      <w:rFonts w:ascii="Arial" w:eastAsia="Microsoft YaHei" w:hAnsi="Arial" w:cs="Arial"/>
      <w:i/>
      <w:iCs/>
      <w:sz w:val="28"/>
      <w:szCs w:val="28"/>
      <w:lang w:eastAsia="ar-SA"/>
    </w:rPr>
  </w:style>
  <w:style w:type="paragraph" w:styleId="38">
    <w:name w:val="Body Text Indent 3"/>
    <w:basedOn w:val="a"/>
    <w:link w:val="311"/>
    <w:rsid w:val="00A41238"/>
    <w:pPr>
      <w:suppressAutoHyphens/>
      <w:spacing w:after="120" w:line="100" w:lineRule="atLeast"/>
      <w:ind w:left="283"/>
      <w:jc w:val="center"/>
    </w:pPr>
    <w:rPr>
      <w:rFonts w:ascii="Calibri" w:hAnsi="Calibri" w:cs="Calibri"/>
      <w:sz w:val="16"/>
      <w:szCs w:val="16"/>
      <w:lang w:eastAsia="ar-SA"/>
    </w:rPr>
  </w:style>
  <w:style w:type="character" w:customStyle="1" w:styleId="311">
    <w:name w:val="Основной текст с отступом 3 Знак1"/>
    <w:basedOn w:val="a1"/>
    <w:link w:val="38"/>
    <w:uiPriority w:val="99"/>
    <w:rsid w:val="00A41238"/>
    <w:rPr>
      <w:rFonts w:ascii="Calibri" w:eastAsia="Times New Roman" w:hAnsi="Calibri" w:cs="Calibri"/>
      <w:sz w:val="16"/>
      <w:szCs w:val="16"/>
      <w:lang w:eastAsia="ar-SA"/>
    </w:rPr>
  </w:style>
  <w:style w:type="paragraph" w:styleId="affff">
    <w:name w:val="Plain Text"/>
    <w:basedOn w:val="a"/>
    <w:link w:val="1fe"/>
    <w:uiPriority w:val="99"/>
    <w:rsid w:val="00A41238"/>
    <w:pPr>
      <w:suppressAutoHyphens/>
      <w:spacing w:line="100" w:lineRule="atLeast"/>
      <w:jc w:val="center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1fe">
    <w:name w:val="Текст Знак1"/>
    <w:basedOn w:val="a1"/>
    <w:link w:val="affff"/>
    <w:uiPriority w:val="99"/>
    <w:rsid w:val="00A4123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Title">
    <w:name w:val="ConsTitle"/>
    <w:uiPriority w:val="99"/>
    <w:rsid w:val="00A41238"/>
    <w:pPr>
      <w:widowControl w:val="0"/>
      <w:suppressAutoHyphens/>
      <w:spacing w:after="0" w:line="100" w:lineRule="atLeast"/>
      <w:ind w:right="19772"/>
      <w:jc w:val="center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Preformat">
    <w:name w:val="Preformat"/>
    <w:uiPriority w:val="99"/>
    <w:rsid w:val="00A41238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fff0">
    <w:name w:val="Нумерованный Список"/>
    <w:basedOn w:val="a"/>
    <w:uiPriority w:val="99"/>
    <w:rsid w:val="00A41238"/>
    <w:pPr>
      <w:suppressAutoHyphens/>
      <w:spacing w:before="120" w:after="120" w:line="100" w:lineRule="atLeast"/>
      <w:jc w:val="both"/>
    </w:pPr>
    <w:rPr>
      <w:rFonts w:ascii="Calibri" w:hAnsi="Calibri" w:cs="Calibri"/>
      <w:lang w:eastAsia="ar-SA"/>
    </w:rPr>
  </w:style>
  <w:style w:type="paragraph" w:customStyle="1" w:styleId="ConsCell">
    <w:name w:val="ConsCell"/>
    <w:uiPriority w:val="99"/>
    <w:rsid w:val="00A41238"/>
    <w:pPr>
      <w:widowControl w:val="0"/>
      <w:suppressAutoHyphens/>
      <w:spacing w:after="0" w:line="100" w:lineRule="atLeast"/>
      <w:ind w:right="19772"/>
      <w:jc w:val="center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1ff">
    <w:name w:val="Обычный1"/>
    <w:uiPriority w:val="99"/>
    <w:rsid w:val="00A41238"/>
    <w:pPr>
      <w:widowControl w:val="0"/>
      <w:suppressAutoHyphens/>
      <w:spacing w:after="0" w:line="300" w:lineRule="auto"/>
      <w:ind w:firstLine="820"/>
      <w:jc w:val="both"/>
    </w:pPr>
    <w:rPr>
      <w:rFonts w:ascii="Calibri" w:eastAsia="Times New Roman" w:hAnsi="Calibri" w:cs="Calibri"/>
      <w:lang w:eastAsia="ar-SA"/>
    </w:rPr>
  </w:style>
  <w:style w:type="paragraph" w:customStyle="1" w:styleId="text">
    <w:name w:val="text"/>
    <w:basedOn w:val="a"/>
    <w:uiPriority w:val="99"/>
    <w:rsid w:val="00A41238"/>
    <w:pPr>
      <w:suppressAutoHyphens/>
      <w:spacing w:line="100" w:lineRule="atLeast"/>
      <w:jc w:val="center"/>
    </w:pPr>
    <w:rPr>
      <w:rFonts w:ascii="Verdana" w:hAnsi="Verdana" w:cs="Verdana"/>
      <w:color w:val="000000"/>
      <w:sz w:val="16"/>
      <w:szCs w:val="16"/>
      <w:lang w:eastAsia="ar-SA"/>
    </w:rPr>
  </w:style>
  <w:style w:type="paragraph" w:customStyle="1" w:styleId="affff1">
    <w:name w:val="Адресат"/>
    <w:basedOn w:val="a"/>
    <w:uiPriority w:val="99"/>
    <w:rsid w:val="00A41238"/>
    <w:pPr>
      <w:suppressAutoHyphens/>
      <w:spacing w:after="120" w:line="240" w:lineRule="exact"/>
      <w:jc w:val="center"/>
    </w:pPr>
    <w:rPr>
      <w:rFonts w:ascii="Calibri" w:hAnsi="Calibri" w:cs="Calibri"/>
      <w:b/>
      <w:bCs/>
      <w:sz w:val="28"/>
      <w:szCs w:val="28"/>
      <w:lang w:eastAsia="ar-SA"/>
    </w:rPr>
  </w:style>
  <w:style w:type="paragraph" w:customStyle="1" w:styleId="affff2">
    <w:name w:val="Приложение"/>
    <w:basedOn w:val="a0"/>
    <w:uiPriority w:val="99"/>
    <w:rsid w:val="00A41238"/>
    <w:pPr>
      <w:widowControl/>
      <w:tabs>
        <w:tab w:val="left" w:pos="1673"/>
      </w:tabs>
      <w:suppressAutoHyphens/>
      <w:spacing w:before="240" w:after="0" w:line="240" w:lineRule="exact"/>
      <w:ind w:left="1985" w:hanging="1985"/>
    </w:pPr>
    <w:rPr>
      <w:rFonts w:ascii="Calibri" w:hAnsi="Calibri" w:cs="Calibri"/>
      <w:b/>
      <w:bCs/>
      <w:lang w:eastAsia="ar-SA"/>
    </w:rPr>
  </w:style>
  <w:style w:type="paragraph" w:customStyle="1" w:styleId="affff3">
    <w:name w:val="Заголовок к тексту"/>
    <w:basedOn w:val="a"/>
    <w:uiPriority w:val="99"/>
    <w:rsid w:val="00A41238"/>
    <w:pPr>
      <w:suppressAutoHyphens/>
      <w:spacing w:after="480" w:line="240" w:lineRule="exact"/>
      <w:jc w:val="center"/>
    </w:pPr>
    <w:rPr>
      <w:rFonts w:ascii="Calibri" w:hAnsi="Calibri" w:cs="Calibri"/>
      <w:sz w:val="28"/>
      <w:szCs w:val="28"/>
      <w:lang w:eastAsia="ar-SA"/>
    </w:rPr>
  </w:style>
  <w:style w:type="paragraph" w:customStyle="1" w:styleId="affff4">
    <w:name w:val="регистрационные поля"/>
    <w:basedOn w:val="a"/>
    <w:uiPriority w:val="99"/>
    <w:rsid w:val="00A41238"/>
    <w:pPr>
      <w:suppressAutoHyphens/>
      <w:spacing w:line="240" w:lineRule="exact"/>
      <w:jc w:val="center"/>
    </w:pPr>
    <w:rPr>
      <w:rFonts w:ascii="Calibri" w:hAnsi="Calibri" w:cs="Calibri"/>
      <w:b/>
      <w:bCs/>
      <w:sz w:val="28"/>
      <w:szCs w:val="28"/>
      <w:lang w:val="en-US" w:eastAsia="ar-SA"/>
    </w:rPr>
  </w:style>
  <w:style w:type="paragraph" w:customStyle="1" w:styleId="affff5">
    <w:name w:val="Исполнитель"/>
    <w:basedOn w:val="a0"/>
    <w:uiPriority w:val="99"/>
    <w:rsid w:val="00A41238"/>
    <w:pPr>
      <w:widowControl/>
      <w:suppressAutoHyphens/>
      <w:spacing w:line="240" w:lineRule="exact"/>
      <w:jc w:val="left"/>
    </w:pPr>
    <w:rPr>
      <w:rFonts w:ascii="Calibri" w:hAnsi="Calibri" w:cs="Calibri"/>
      <w:b/>
      <w:bCs/>
      <w:sz w:val="24"/>
      <w:szCs w:val="24"/>
      <w:lang w:eastAsia="ar-SA"/>
    </w:rPr>
  </w:style>
  <w:style w:type="paragraph" w:customStyle="1" w:styleId="affff6">
    <w:name w:val="Подпись на общем бланке"/>
    <w:basedOn w:val="afffa"/>
    <w:uiPriority w:val="99"/>
    <w:rsid w:val="00A41238"/>
    <w:pPr>
      <w:tabs>
        <w:tab w:val="right" w:pos="9639"/>
      </w:tabs>
      <w:spacing w:before="480" w:line="240" w:lineRule="exact"/>
      <w:ind w:left="0"/>
      <w:jc w:val="center"/>
    </w:pPr>
    <w:rPr>
      <w:b w:val="0"/>
      <w:bCs w:val="0"/>
    </w:rPr>
  </w:style>
  <w:style w:type="paragraph" w:customStyle="1" w:styleId="affff7">
    <w:name w:val="Заголовок статьи"/>
    <w:basedOn w:val="a"/>
    <w:uiPriority w:val="99"/>
    <w:rsid w:val="00A41238"/>
    <w:pPr>
      <w:suppressAutoHyphens/>
      <w:spacing w:line="100" w:lineRule="atLeast"/>
      <w:ind w:left="1612" w:hanging="892"/>
      <w:jc w:val="both"/>
    </w:pPr>
    <w:rPr>
      <w:rFonts w:ascii="Arial" w:hAnsi="Arial" w:cs="Arial"/>
      <w:sz w:val="20"/>
      <w:szCs w:val="20"/>
      <w:lang w:eastAsia="ar-SA"/>
    </w:rPr>
  </w:style>
  <w:style w:type="paragraph" w:customStyle="1" w:styleId="affff8">
    <w:name w:val="Комментарий"/>
    <w:basedOn w:val="a"/>
    <w:rsid w:val="00A41238"/>
    <w:pPr>
      <w:suppressAutoHyphens/>
      <w:spacing w:line="100" w:lineRule="atLeast"/>
      <w:ind w:left="170"/>
      <w:jc w:val="both"/>
    </w:pPr>
    <w:rPr>
      <w:rFonts w:ascii="Arial" w:hAnsi="Arial" w:cs="Arial"/>
      <w:i/>
      <w:iCs/>
      <w:color w:val="800080"/>
      <w:sz w:val="20"/>
      <w:szCs w:val="20"/>
      <w:lang w:eastAsia="ar-SA"/>
    </w:rPr>
  </w:style>
  <w:style w:type="paragraph" w:customStyle="1" w:styleId="102">
    <w:name w:val="Обычный 10"/>
    <w:basedOn w:val="a"/>
    <w:uiPriority w:val="99"/>
    <w:rsid w:val="00A41238"/>
    <w:pPr>
      <w:suppressAutoHyphens/>
      <w:spacing w:line="100" w:lineRule="atLeast"/>
      <w:ind w:right="2" w:firstLine="110"/>
      <w:jc w:val="both"/>
    </w:pPr>
    <w:rPr>
      <w:rFonts w:ascii="Calibri" w:hAnsi="Calibri" w:cs="Calibri"/>
      <w:sz w:val="20"/>
      <w:szCs w:val="20"/>
      <w:lang w:eastAsia="ar-SA"/>
    </w:rPr>
  </w:style>
  <w:style w:type="paragraph" w:customStyle="1" w:styleId="1ff0">
    <w:name w:val="Стиль1"/>
    <w:basedOn w:val="aff4"/>
    <w:rsid w:val="00A41238"/>
    <w:pPr>
      <w:suppressAutoHyphens/>
      <w:spacing w:after="60" w:line="100" w:lineRule="atLeast"/>
      <w:ind w:firstLine="709"/>
      <w:jc w:val="both"/>
    </w:pPr>
    <w:rPr>
      <w:rFonts w:ascii="Calibri" w:hAnsi="Calibri" w:cs="Calibri"/>
      <w:sz w:val="28"/>
      <w:szCs w:val="28"/>
      <w:lang w:eastAsia="ar-SA"/>
    </w:rPr>
  </w:style>
  <w:style w:type="paragraph" w:customStyle="1" w:styleId="1ff1">
    <w:name w:val="Знак1"/>
    <w:basedOn w:val="a"/>
    <w:uiPriority w:val="99"/>
    <w:rsid w:val="00A41238"/>
    <w:pPr>
      <w:suppressAutoHyphens/>
      <w:spacing w:after="160" w:line="240" w:lineRule="exact"/>
      <w:jc w:val="both"/>
    </w:pPr>
    <w:rPr>
      <w:rFonts w:ascii="Calibri" w:hAnsi="Calibri" w:cs="Calibri"/>
      <w:lang w:val="en-US" w:eastAsia="ar-SA"/>
    </w:rPr>
  </w:style>
  <w:style w:type="paragraph" w:customStyle="1" w:styleId="Normal1">
    <w:name w:val="Normal1"/>
    <w:uiPriority w:val="99"/>
    <w:rsid w:val="00A41238"/>
    <w:pPr>
      <w:widowControl w:val="0"/>
      <w:suppressAutoHyphens/>
      <w:spacing w:after="0" w:line="100" w:lineRule="atLeast"/>
      <w:jc w:val="center"/>
    </w:pPr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affff9">
    <w:name w:val="Знак Знак Знак Знак Знак Знак Знак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1ff2">
    <w:name w:val="Знак Знак Знак Знак Знак Знак Знак Знак Знак Знак1"/>
    <w:basedOn w:val="a"/>
    <w:uiPriority w:val="99"/>
    <w:rsid w:val="00A41238"/>
    <w:pPr>
      <w:suppressAutoHyphens/>
      <w:spacing w:after="160" w:line="240" w:lineRule="exact"/>
      <w:jc w:val="center"/>
    </w:pPr>
    <w:rPr>
      <w:rFonts w:ascii="Verdana" w:hAnsi="Verdana" w:cs="Verdana"/>
      <w:lang w:val="en-US" w:eastAsia="ar-SA"/>
    </w:rPr>
  </w:style>
  <w:style w:type="paragraph" w:customStyle="1" w:styleId="1ff3">
    <w:name w:val="Знак Знак Знак Знак Знак Знак Знак1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msonormalcxspmiddle">
    <w:name w:val="msonormalcxspmiddle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Calibri" w:hAnsi="Calibri" w:cs="Calibri"/>
      <w:color w:val="000000"/>
      <w:lang w:eastAsia="ar-SA"/>
    </w:rPr>
  </w:style>
  <w:style w:type="paragraph" w:customStyle="1" w:styleId="msonormalcxsplast">
    <w:name w:val="msonormalcxsplast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Calibri" w:hAnsi="Calibri" w:cs="Calibri"/>
      <w:color w:val="000000"/>
      <w:lang w:eastAsia="ar-SA"/>
    </w:rPr>
  </w:style>
  <w:style w:type="paragraph" w:customStyle="1" w:styleId="affffa">
    <w:name w:val="......."/>
    <w:basedOn w:val="a"/>
    <w:uiPriority w:val="99"/>
    <w:rsid w:val="00A41238"/>
    <w:pPr>
      <w:suppressAutoHyphens/>
      <w:spacing w:line="100" w:lineRule="atLeast"/>
      <w:jc w:val="center"/>
    </w:pPr>
    <w:rPr>
      <w:rFonts w:ascii="Calibri" w:hAnsi="Calibri" w:cs="Calibri"/>
      <w:lang w:eastAsia="ar-SA"/>
    </w:rPr>
  </w:style>
  <w:style w:type="paragraph" w:customStyle="1" w:styleId="2f0">
    <w:name w:val="Обычный2"/>
    <w:uiPriority w:val="99"/>
    <w:rsid w:val="00A41238"/>
    <w:pPr>
      <w:widowControl w:val="0"/>
      <w:suppressAutoHyphens/>
      <w:spacing w:after="0" w:line="100" w:lineRule="atLeast"/>
    </w:pPr>
    <w:rPr>
      <w:rFonts w:ascii="Calibri" w:eastAsia="Times New Roman" w:hAnsi="Calibri" w:cs="Calibri"/>
      <w:sz w:val="20"/>
      <w:szCs w:val="20"/>
      <w:lang w:eastAsia="ar-SA"/>
    </w:rPr>
  </w:style>
  <w:style w:type="paragraph" w:styleId="2f1">
    <w:name w:val="Body Text First Indent 2"/>
    <w:basedOn w:val="aff4"/>
    <w:link w:val="216"/>
    <w:uiPriority w:val="99"/>
    <w:rsid w:val="00A41238"/>
    <w:pPr>
      <w:widowControl w:val="0"/>
      <w:suppressAutoHyphens/>
      <w:spacing w:after="120" w:line="100" w:lineRule="atLeast"/>
      <w:ind w:left="283" w:firstLine="210"/>
    </w:pPr>
    <w:rPr>
      <w:rFonts w:ascii="Calibri" w:hAnsi="Calibri" w:cs="Calibri"/>
      <w:sz w:val="20"/>
      <w:szCs w:val="20"/>
      <w:lang w:eastAsia="ar-SA"/>
    </w:rPr>
  </w:style>
  <w:style w:type="character" w:customStyle="1" w:styleId="216">
    <w:name w:val="Красная строка 2 Знак1"/>
    <w:basedOn w:val="aff5"/>
    <w:link w:val="2f1"/>
    <w:uiPriority w:val="99"/>
    <w:rsid w:val="00A41238"/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224">
    <w:name w:val="Основной текст 22"/>
    <w:basedOn w:val="a"/>
    <w:uiPriority w:val="99"/>
    <w:rsid w:val="00A41238"/>
    <w:pPr>
      <w:suppressAutoHyphens/>
      <w:spacing w:line="216" w:lineRule="auto"/>
      <w:ind w:firstLine="709"/>
      <w:jc w:val="both"/>
    </w:pPr>
    <w:rPr>
      <w:rFonts w:ascii="Calibri" w:hAnsi="Calibri" w:cs="Calibri"/>
      <w:sz w:val="20"/>
      <w:szCs w:val="20"/>
      <w:lang w:eastAsia="ar-S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A41238"/>
    <w:pPr>
      <w:suppressAutoHyphens/>
      <w:spacing w:line="100" w:lineRule="atLeast"/>
    </w:pPr>
    <w:rPr>
      <w:rFonts w:ascii="Verdana" w:hAnsi="Verdana" w:cs="Verdana"/>
      <w:sz w:val="20"/>
      <w:szCs w:val="20"/>
      <w:lang w:val="en-US" w:eastAsia="ar-SA"/>
    </w:rPr>
  </w:style>
  <w:style w:type="paragraph" w:customStyle="1" w:styleId="affffb">
    <w:name w:val="Прижатый влево"/>
    <w:basedOn w:val="a"/>
    <w:next w:val="a"/>
    <w:uiPriority w:val="99"/>
    <w:rsid w:val="00A41238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s1">
    <w:name w:val="s_1"/>
    <w:basedOn w:val="a"/>
    <w:uiPriority w:val="99"/>
    <w:rsid w:val="00A41238"/>
    <w:pPr>
      <w:spacing w:before="100" w:beforeAutospacing="1" w:after="100" w:afterAutospacing="1"/>
    </w:pPr>
    <w:rPr>
      <w:rFonts w:ascii="Calibri" w:hAnsi="Calibri" w:cs="Calibri"/>
    </w:rPr>
  </w:style>
  <w:style w:type="numbering" w:customStyle="1" w:styleId="103">
    <w:name w:val="Нет списка10"/>
    <w:next w:val="a3"/>
    <w:uiPriority w:val="99"/>
    <w:semiHidden/>
    <w:unhideWhenUsed/>
    <w:rsid w:val="000615A1"/>
  </w:style>
  <w:style w:type="table" w:customStyle="1" w:styleId="232">
    <w:name w:val="Сетка таблицы23"/>
    <w:basedOn w:val="a2"/>
    <w:next w:val="a4"/>
    <w:uiPriority w:val="59"/>
    <w:rsid w:val="000615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1">
    <w:name w:val="Нет списка18"/>
    <w:next w:val="a3"/>
    <w:uiPriority w:val="99"/>
    <w:semiHidden/>
    <w:unhideWhenUsed/>
    <w:rsid w:val="000615A1"/>
  </w:style>
  <w:style w:type="numbering" w:customStyle="1" w:styleId="281">
    <w:name w:val="Нет списка28"/>
    <w:next w:val="a3"/>
    <w:uiPriority w:val="99"/>
    <w:semiHidden/>
    <w:unhideWhenUsed/>
    <w:rsid w:val="000615A1"/>
  </w:style>
  <w:style w:type="table" w:customStyle="1" w:styleId="1110">
    <w:name w:val="Сетка таблицы111"/>
    <w:basedOn w:val="a2"/>
    <w:next w:val="a4"/>
    <w:uiPriority w:val="59"/>
    <w:rsid w:val="000615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1">
    <w:name w:val="Нет списка19"/>
    <w:next w:val="a3"/>
    <w:uiPriority w:val="99"/>
    <w:semiHidden/>
    <w:unhideWhenUsed/>
    <w:rsid w:val="00A61531"/>
  </w:style>
  <w:style w:type="table" w:customStyle="1" w:styleId="240">
    <w:name w:val="Сетка таблицы24"/>
    <w:basedOn w:val="a2"/>
    <w:next w:val="a4"/>
    <w:uiPriority w:val="59"/>
    <w:rsid w:val="00A615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1">
    <w:name w:val="Нет списка110"/>
    <w:next w:val="a3"/>
    <w:uiPriority w:val="99"/>
    <w:semiHidden/>
    <w:unhideWhenUsed/>
    <w:rsid w:val="00A61531"/>
  </w:style>
  <w:style w:type="numbering" w:customStyle="1" w:styleId="290">
    <w:name w:val="Нет списка29"/>
    <w:next w:val="a3"/>
    <w:uiPriority w:val="99"/>
    <w:semiHidden/>
    <w:unhideWhenUsed/>
    <w:rsid w:val="00A61531"/>
  </w:style>
  <w:style w:type="table" w:customStyle="1" w:styleId="1120">
    <w:name w:val="Сетка таблицы112"/>
    <w:basedOn w:val="a2"/>
    <w:next w:val="a4"/>
    <w:uiPriority w:val="59"/>
    <w:rsid w:val="00A615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2">
    <w:name w:val="Нет списка20"/>
    <w:next w:val="a3"/>
    <w:uiPriority w:val="99"/>
    <w:semiHidden/>
    <w:unhideWhenUsed/>
    <w:rsid w:val="00C21D00"/>
  </w:style>
  <w:style w:type="numbering" w:customStyle="1" w:styleId="1111">
    <w:name w:val="Нет списка111"/>
    <w:next w:val="a3"/>
    <w:uiPriority w:val="99"/>
    <w:semiHidden/>
    <w:unhideWhenUsed/>
    <w:rsid w:val="00C21D00"/>
  </w:style>
  <w:style w:type="paragraph" w:customStyle="1" w:styleId="headertext">
    <w:name w:val="headertext"/>
    <w:basedOn w:val="a"/>
    <w:rsid w:val="00C21D00"/>
    <w:pPr>
      <w:spacing w:before="100" w:beforeAutospacing="1" w:after="100" w:afterAutospacing="1"/>
    </w:pPr>
  </w:style>
  <w:style w:type="numbering" w:customStyle="1" w:styleId="300">
    <w:name w:val="Нет списка30"/>
    <w:next w:val="a3"/>
    <w:uiPriority w:val="99"/>
    <w:semiHidden/>
    <w:unhideWhenUsed/>
    <w:rsid w:val="006B727A"/>
  </w:style>
  <w:style w:type="paragraph" w:customStyle="1" w:styleId="2f2">
    <w:name w:val="Стиль2"/>
    <w:basedOn w:val="a0"/>
    <w:rsid w:val="006B727A"/>
    <w:pPr>
      <w:widowControl/>
      <w:spacing w:after="0" w:line="360" w:lineRule="auto"/>
    </w:pPr>
    <w:rPr>
      <w:b/>
      <w:sz w:val="36"/>
      <w:szCs w:val="20"/>
      <w:lang w:val="en-US"/>
    </w:rPr>
  </w:style>
  <w:style w:type="paragraph" w:customStyle="1" w:styleId="affffc">
    <w:name w:val="Тема письма"/>
    <w:basedOn w:val="a"/>
    <w:rsid w:val="006B727A"/>
    <w:pPr>
      <w:framePr w:w="4316" w:h="1331" w:hSpace="141" w:wrap="around" w:vAnchor="text" w:hAnchor="page" w:x="1687" w:y="242"/>
      <w:jc w:val="both"/>
    </w:pPr>
    <w:rPr>
      <w:sz w:val="28"/>
      <w:szCs w:val="20"/>
    </w:rPr>
  </w:style>
  <w:style w:type="paragraph" w:customStyle="1" w:styleId="affffd">
    <w:name w:val="Шапка (герб)"/>
    <w:basedOn w:val="a"/>
    <w:rsid w:val="006B727A"/>
    <w:pPr>
      <w:jc w:val="right"/>
    </w:pPr>
    <w:rPr>
      <w:rFonts w:ascii="Century Schoolbook" w:hAnsi="Century Schoolbook"/>
      <w:szCs w:val="20"/>
    </w:rPr>
  </w:style>
  <w:style w:type="paragraph" w:styleId="2f3">
    <w:name w:val="Body Text Indent 2"/>
    <w:basedOn w:val="a"/>
    <w:link w:val="2f4"/>
    <w:rsid w:val="006B727A"/>
    <w:pPr>
      <w:ind w:left="900" w:hanging="540"/>
      <w:jc w:val="both"/>
    </w:pPr>
    <w:rPr>
      <w:sz w:val="28"/>
      <w:szCs w:val="20"/>
    </w:rPr>
  </w:style>
  <w:style w:type="character" w:customStyle="1" w:styleId="2f4">
    <w:name w:val="Основной текст с отступом 2 Знак"/>
    <w:basedOn w:val="a1"/>
    <w:link w:val="2f3"/>
    <w:rsid w:val="006B727A"/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251">
    <w:name w:val="Сетка таблицы25"/>
    <w:basedOn w:val="a2"/>
    <w:next w:val="a4"/>
    <w:uiPriority w:val="59"/>
    <w:rsid w:val="006B727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0">
    <w:name w:val="Сетка таблицы113"/>
    <w:basedOn w:val="a2"/>
    <w:next w:val="a4"/>
    <w:uiPriority w:val="59"/>
    <w:rsid w:val="006B727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061304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table" w:customStyle="1" w:styleId="261">
    <w:name w:val="Сетка таблицы26"/>
    <w:basedOn w:val="a2"/>
    <w:next w:val="a4"/>
    <w:rsid w:val="00F438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l">
    <w:name w:val="hl"/>
    <w:basedOn w:val="a1"/>
    <w:rsid w:val="00396E5D"/>
  </w:style>
  <w:style w:type="numbering" w:customStyle="1" w:styleId="312">
    <w:name w:val="Нет списка31"/>
    <w:next w:val="a3"/>
    <w:uiPriority w:val="99"/>
    <w:semiHidden/>
    <w:unhideWhenUsed/>
    <w:rsid w:val="009C7232"/>
  </w:style>
  <w:style w:type="table" w:customStyle="1" w:styleId="271">
    <w:name w:val="Сетка таблицы27"/>
    <w:basedOn w:val="a2"/>
    <w:next w:val="a4"/>
    <w:uiPriority w:val="99"/>
    <w:rsid w:val="009C7232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1">
    <w:name w:val="Нет списка32"/>
    <w:next w:val="a3"/>
    <w:semiHidden/>
    <w:rsid w:val="000E7494"/>
  </w:style>
  <w:style w:type="paragraph" w:customStyle="1" w:styleId="Style7">
    <w:name w:val="Style7"/>
    <w:basedOn w:val="a"/>
    <w:rsid w:val="000E7494"/>
    <w:pPr>
      <w:widowControl w:val="0"/>
      <w:autoSpaceDE w:val="0"/>
      <w:autoSpaceDN w:val="0"/>
      <w:adjustRightInd w:val="0"/>
      <w:spacing w:line="324" w:lineRule="exact"/>
      <w:ind w:firstLine="278"/>
      <w:jc w:val="both"/>
    </w:pPr>
  </w:style>
  <w:style w:type="character" w:customStyle="1" w:styleId="FontStyle54">
    <w:name w:val="Font Style54"/>
    <w:rsid w:val="000E7494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55">
    <w:name w:val="Font Style55"/>
    <w:rsid w:val="000E7494"/>
    <w:rPr>
      <w:rFonts w:ascii="Times New Roman" w:hAnsi="Times New Roman" w:cs="Times New Roman"/>
      <w:sz w:val="14"/>
      <w:szCs w:val="14"/>
    </w:rPr>
  </w:style>
  <w:style w:type="character" w:customStyle="1" w:styleId="FontStyle31">
    <w:name w:val="Font Style31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12">
    <w:name w:val="Font Style12"/>
    <w:rsid w:val="000E7494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rsid w:val="000E7494"/>
    <w:pPr>
      <w:widowControl w:val="0"/>
      <w:autoSpaceDE w:val="0"/>
      <w:autoSpaceDN w:val="0"/>
      <w:adjustRightInd w:val="0"/>
      <w:spacing w:line="324" w:lineRule="exact"/>
      <w:ind w:firstLine="278"/>
      <w:jc w:val="both"/>
    </w:pPr>
  </w:style>
  <w:style w:type="paragraph" w:customStyle="1" w:styleId="Style9">
    <w:name w:val="Style9"/>
    <w:basedOn w:val="a"/>
    <w:rsid w:val="000E7494"/>
    <w:pPr>
      <w:widowControl w:val="0"/>
      <w:autoSpaceDE w:val="0"/>
      <w:autoSpaceDN w:val="0"/>
      <w:adjustRightInd w:val="0"/>
      <w:spacing w:line="179" w:lineRule="exact"/>
      <w:ind w:firstLine="715"/>
      <w:jc w:val="both"/>
    </w:pPr>
    <w:rPr>
      <w:rFonts w:ascii="Candara" w:hAnsi="Candara"/>
    </w:rPr>
  </w:style>
  <w:style w:type="character" w:customStyle="1" w:styleId="FontStyle41">
    <w:name w:val="Font Style41"/>
    <w:rsid w:val="000E7494"/>
    <w:rPr>
      <w:rFonts w:ascii="Times New Roman" w:hAnsi="Times New Roman" w:cs="Times New Roman"/>
      <w:b/>
      <w:bCs/>
      <w:i/>
      <w:iCs/>
      <w:sz w:val="16"/>
      <w:szCs w:val="16"/>
    </w:rPr>
  </w:style>
  <w:style w:type="character" w:customStyle="1" w:styleId="FontStyle56">
    <w:name w:val="Font Style56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44">
    <w:name w:val="Font Style44"/>
    <w:rsid w:val="000E7494"/>
    <w:rPr>
      <w:rFonts w:ascii="Times New Roman" w:hAnsi="Times New Roman" w:cs="Times New Roman"/>
      <w:sz w:val="14"/>
      <w:szCs w:val="14"/>
    </w:rPr>
  </w:style>
  <w:style w:type="paragraph" w:customStyle="1" w:styleId="Style27">
    <w:name w:val="Style27"/>
    <w:basedOn w:val="a"/>
    <w:rsid w:val="000E7494"/>
    <w:pPr>
      <w:widowControl w:val="0"/>
      <w:autoSpaceDE w:val="0"/>
      <w:autoSpaceDN w:val="0"/>
      <w:adjustRightInd w:val="0"/>
      <w:spacing w:line="279" w:lineRule="exact"/>
      <w:ind w:firstLine="715"/>
      <w:jc w:val="both"/>
    </w:pPr>
  </w:style>
  <w:style w:type="character" w:customStyle="1" w:styleId="FontStyle28">
    <w:name w:val="Font Style28"/>
    <w:rsid w:val="000E7494"/>
    <w:rPr>
      <w:rFonts w:ascii="Franklin Gothic Medium Cond" w:hAnsi="Franklin Gothic Medium Cond" w:cs="Franklin Gothic Medium Cond"/>
      <w:spacing w:val="10"/>
      <w:sz w:val="14"/>
      <w:szCs w:val="14"/>
    </w:rPr>
  </w:style>
  <w:style w:type="character" w:customStyle="1" w:styleId="FontStyle45">
    <w:name w:val="Font Style45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29">
    <w:name w:val="Font Style29"/>
    <w:rsid w:val="000E7494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47">
    <w:name w:val="Font Style47"/>
    <w:rsid w:val="000E7494"/>
    <w:rPr>
      <w:rFonts w:ascii="Candara" w:hAnsi="Candara" w:cs="Candara"/>
      <w:b/>
      <w:bCs/>
      <w:sz w:val="16"/>
      <w:szCs w:val="16"/>
    </w:rPr>
  </w:style>
  <w:style w:type="paragraph" w:customStyle="1" w:styleId="Style22">
    <w:name w:val="Style22"/>
    <w:basedOn w:val="a"/>
    <w:rsid w:val="000E7494"/>
    <w:pPr>
      <w:widowControl w:val="0"/>
      <w:autoSpaceDE w:val="0"/>
      <w:autoSpaceDN w:val="0"/>
      <w:adjustRightInd w:val="0"/>
      <w:spacing w:line="283" w:lineRule="exact"/>
      <w:ind w:firstLine="715"/>
      <w:jc w:val="both"/>
    </w:pPr>
  </w:style>
  <w:style w:type="numbering" w:customStyle="1" w:styleId="1121">
    <w:name w:val="Нет списка112"/>
    <w:next w:val="a3"/>
    <w:uiPriority w:val="99"/>
    <w:semiHidden/>
    <w:unhideWhenUsed/>
    <w:rsid w:val="000E7494"/>
  </w:style>
  <w:style w:type="table" w:customStyle="1" w:styleId="282">
    <w:name w:val="Сетка таблицы28"/>
    <w:basedOn w:val="a2"/>
    <w:next w:val="a4"/>
    <w:uiPriority w:val="59"/>
    <w:rsid w:val="000E749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">
    <w:name w:val="Сетка таблицы29"/>
    <w:basedOn w:val="a2"/>
    <w:next w:val="a4"/>
    <w:uiPriority w:val="59"/>
    <w:rsid w:val="001F49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">
    <w:name w:val="Сетка таблицы30"/>
    <w:basedOn w:val="a2"/>
    <w:next w:val="a4"/>
    <w:uiPriority w:val="59"/>
    <w:rsid w:val="00DF4C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">
    <w:name w:val="Нет списка33"/>
    <w:next w:val="a3"/>
    <w:uiPriority w:val="99"/>
    <w:semiHidden/>
    <w:unhideWhenUsed/>
    <w:rsid w:val="00F125B8"/>
  </w:style>
  <w:style w:type="table" w:customStyle="1" w:styleId="313">
    <w:name w:val="Сетка таблицы31"/>
    <w:basedOn w:val="a2"/>
    <w:next w:val="a4"/>
    <w:uiPriority w:val="59"/>
    <w:rsid w:val="00486A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1">
    <w:name w:val="Нет списка34"/>
    <w:next w:val="a3"/>
    <w:uiPriority w:val="99"/>
    <w:semiHidden/>
    <w:unhideWhenUsed/>
    <w:rsid w:val="00E24CB3"/>
  </w:style>
  <w:style w:type="table" w:customStyle="1" w:styleId="322">
    <w:name w:val="Сетка таблицы32"/>
    <w:basedOn w:val="a2"/>
    <w:next w:val="a4"/>
    <w:uiPriority w:val="59"/>
    <w:rsid w:val="00E24C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31">
    <w:name w:val="Нет списка113"/>
    <w:next w:val="a3"/>
    <w:uiPriority w:val="99"/>
    <w:semiHidden/>
    <w:unhideWhenUsed/>
    <w:rsid w:val="00E24CB3"/>
  </w:style>
  <w:style w:type="numbering" w:customStyle="1" w:styleId="2100">
    <w:name w:val="Нет списка210"/>
    <w:next w:val="a3"/>
    <w:uiPriority w:val="99"/>
    <w:semiHidden/>
    <w:unhideWhenUsed/>
    <w:rsid w:val="00E24CB3"/>
  </w:style>
  <w:style w:type="table" w:customStyle="1" w:styleId="114">
    <w:name w:val="Сетка таблицы114"/>
    <w:basedOn w:val="a2"/>
    <w:next w:val="a4"/>
    <w:uiPriority w:val="59"/>
    <w:rsid w:val="00E24C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e">
    <w:name w:val="Òåìà ïèñüìà"/>
    <w:basedOn w:val="a"/>
    <w:rsid w:val="009F3E96"/>
    <w:pPr>
      <w:framePr w:w="4316" w:h="1331" w:hSpace="141" w:wrap="auto" w:vAnchor="text" w:hAnchor="page" w:x="1687" w:y="242"/>
    </w:pPr>
    <w:rPr>
      <w:sz w:val="28"/>
      <w:szCs w:val="20"/>
    </w:rPr>
  </w:style>
  <w:style w:type="paragraph" w:customStyle="1" w:styleId="afffff">
    <w:name w:val="Нормальный (таблица)"/>
    <w:basedOn w:val="a"/>
    <w:next w:val="a"/>
    <w:uiPriority w:val="99"/>
    <w:rsid w:val="009F3E96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numbering" w:customStyle="1" w:styleId="350">
    <w:name w:val="Нет списка35"/>
    <w:next w:val="a3"/>
    <w:uiPriority w:val="99"/>
    <w:semiHidden/>
    <w:unhideWhenUsed/>
    <w:rsid w:val="00D66362"/>
  </w:style>
  <w:style w:type="paragraph" w:customStyle="1" w:styleId="217">
    <w:name w:val="Основной текст с отступом 21"/>
    <w:basedOn w:val="a"/>
    <w:rsid w:val="00D66362"/>
    <w:pPr>
      <w:ind w:firstLine="540"/>
      <w:jc w:val="both"/>
    </w:pPr>
    <w:rPr>
      <w:szCs w:val="20"/>
    </w:rPr>
  </w:style>
  <w:style w:type="table" w:customStyle="1" w:styleId="332">
    <w:name w:val="Сетка таблицы33"/>
    <w:basedOn w:val="a2"/>
    <w:next w:val="a4"/>
    <w:rsid w:val="00D663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0">
    <w:name w:val="Нет списка36"/>
    <w:next w:val="a3"/>
    <w:uiPriority w:val="99"/>
    <w:semiHidden/>
    <w:unhideWhenUsed/>
    <w:rsid w:val="00AA04AD"/>
  </w:style>
  <w:style w:type="table" w:customStyle="1" w:styleId="TableNormal">
    <w:name w:val="Table Normal"/>
    <w:uiPriority w:val="2"/>
    <w:semiHidden/>
    <w:unhideWhenUsed/>
    <w:qFormat/>
    <w:rsid w:val="00AA04A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A04AD"/>
    <w:pPr>
      <w:widowControl w:val="0"/>
      <w:autoSpaceDE w:val="0"/>
      <w:autoSpaceDN w:val="0"/>
      <w:ind w:left="107"/>
    </w:pPr>
    <w:rPr>
      <w:sz w:val="22"/>
      <w:szCs w:val="22"/>
      <w:lang w:eastAsia="en-US"/>
    </w:rPr>
  </w:style>
  <w:style w:type="numbering" w:customStyle="1" w:styleId="370">
    <w:name w:val="Нет списка37"/>
    <w:next w:val="a3"/>
    <w:uiPriority w:val="99"/>
    <w:semiHidden/>
    <w:unhideWhenUsed/>
    <w:rsid w:val="00D921F0"/>
  </w:style>
  <w:style w:type="table" w:customStyle="1" w:styleId="342">
    <w:name w:val="Сетка таблицы34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0">
    <w:name w:val="Нет списка114"/>
    <w:next w:val="a3"/>
    <w:uiPriority w:val="99"/>
    <w:semiHidden/>
    <w:unhideWhenUsed/>
    <w:rsid w:val="00D921F0"/>
  </w:style>
  <w:style w:type="numbering" w:customStyle="1" w:styleId="2111">
    <w:name w:val="Нет списка211"/>
    <w:next w:val="a3"/>
    <w:uiPriority w:val="99"/>
    <w:semiHidden/>
    <w:unhideWhenUsed/>
    <w:rsid w:val="00D921F0"/>
  </w:style>
  <w:style w:type="table" w:customStyle="1" w:styleId="115">
    <w:name w:val="Сетка таблицы115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80">
    <w:name w:val="Нет списка38"/>
    <w:next w:val="a3"/>
    <w:uiPriority w:val="99"/>
    <w:semiHidden/>
    <w:unhideWhenUsed/>
    <w:rsid w:val="00D921F0"/>
  </w:style>
  <w:style w:type="numbering" w:customStyle="1" w:styleId="1150">
    <w:name w:val="Нет списка115"/>
    <w:next w:val="a3"/>
    <w:uiPriority w:val="99"/>
    <w:semiHidden/>
    <w:unhideWhenUsed/>
    <w:rsid w:val="00D921F0"/>
  </w:style>
  <w:style w:type="numbering" w:customStyle="1" w:styleId="11110">
    <w:name w:val="Нет списка1111"/>
    <w:next w:val="a3"/>
    <w:uiPriority w:val="99"/>
    <w:semiHidden/>
    <w:unhideWhenUsed/>
    <w:rsid w:val="00D921F0"/>
  </w:style>
  <w:style w:type="numbering" w:customStyle="1" w:styleId="2120">
    <w:name w:val="Нет списка212"/>
    <w:next w:val="a3"/>
    <w:uiPriority w:val="99"/>
    <w:semiHidden/>
    <w:unhideWhenUsed/>
    <w:rsid w:val="00D921F0"/>
  </w:style>
  <w:style w:type="numbering" w:customStyle="1" w:styleId="3110">
    <w:name w:val="Нет списка311"/>
    <w:next w:val="a3"/>
    <w:uiPriority w:val="99"/>
    <w:semiHidden/>
    <w:unhideWhenUsed/>
    <w:rsid w:val="00D921F0"/>
  </w:style>
  <w:style w:type="numbering" w:customStyle="1" w:styleId="1211">
    <w:name w:val="Нет списка121"/>
    <w:next w:val="a3"/>
    <w:uiPriority w:val="99"/>
    <w:semiHidden/>
    <w:unhideWhenUsed/>
    <w:rsid w:val="00D921F0"/>
  </w:style>
  <w:style w:type="numbering" w:customStyle="1" w:styleId="21110">
    <w:name w:val="Нет списка2111"/>
    <w:next w:val="a3"/>
    <w:uiPriority w:val="99"/>
    <w:semiHidden/>
    <w:unhideWhenUsed/>
    <w:rsid w:val="00D921F0"/>
  </w:style>
  <w:style w:type="numbering" w:customStyle="1" w:styleId="410">
    <w:name w:val="Нет списка41"/>
    <w:next w:val="a3"/>
    <w:uiPriority w:val="99"/>
    <w:semiHidden/>
    <w:unhideWhenUsed/>
    <w:rsid w:val="00D921F0"/>
  </w:style>
  <w:style w:type="numbering" w:customStyle="1" w:styleId="131">
    <w:name w:val="Нет списка131"/>
    <w:next w:val="a3"/>
    <w:uiPriority w:val="99"/>
    <w:semiHidden/>
    <w:unhideWhenUsed/>
    <w:rsid w:val="00D921F0"/>
  </w:style>
  <w:style w:type="numbering" w:customStyle="1" w:styleId="2211">
    <w:name w:val="Нет списка221"/>
    <w:next w:val="a3"/>
    <w:uiPriority w:val="99"/>
    <w:semiHidden/>
    <w:unhideWhenUsed/>
    <w:rsid w:val="00D921F0"/>
  </w:style>
  <w:style w:type="character" w:customStyle="1" w:styleId="2Exact">
    <w:name w:val="Основной текст (2) Exact"/>
    <w:link w:val="2f5"/>
    <w:rsid w:val="00D921F0"/>
    <w:rPr>
      <w:sz w:val="19"/>
      <w:szCs w:val="19"/>
      <w:shd w:val="clear" w:color="auto" w:fill="FFFFFF"/>
    </w:rPr>
  </w:style>
  <w:style w:type="character" w:customStyle="1" w:styleId="2TrebuchetMS85ptExact">
    <w:name w:val="Основной текст (2) + Trebuchet MS;8;5 pt Exact"/>
    <w:rsid w:val="00D921F0"/>
    <w:rPr>
      <w:rFonts w:ascii="Trebuchet MS" w:eastAsia="Trebuchet MS" w:hAnsi="Trebuchet MS" w:cs="Trebuchet MS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2f5">
    <w:name w:val="Основной текст (2)"/>
    <w:basedOn w:val="a"/>
    <w:link w:val="2Exact"/>
    <w:rsid w:val="00D921F0"/>
    <w:pPr>
      <w:widowControl w:val="0"/>
      <w:shd w:val="clear" w:color="auto" w:fill="FFFFFF"/>
      <w:spacing w:after="12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numbering" w:customStyle="1" w:styleId="510">
    <w:name w:val="Нет списка51"/>
    <w:next w:val="a3"/>
    <w:uiPriority w:val="99"/>
    <w:semiHidden/>
    <w:unhideWhenUsed/>
    <w:rsid w:val="00D921F0"/>
  </w:style>
  <w:style w:type="numbering" w:customStyle="1" w:styleId="1410">
    <w:name w:val="Нет списка141"/>
    <w:next w:val="a3"/>
    <w:uiPriority w:val="99"/>
    <w:semiHidden/>
    <w:unhideWhenUsed/>
    <w:rsid w:val="00D921F0"/>
  </w:style>
  <w:style w:type="numbering" w:customStyle="1" w:styleId="11210">
    <w:name w:val="Нет списка1121"/>
    <w:next w:val="a3"/>
    <w:uiPriority w:val="99"/>
    <w:semiHidden/>
    <w:unhideWhenUsed/>
    <w:rsid w:val="00D921F0"/>
  </w:style>
  <w:style w:type="numbering" w:customStyle="1" w:styleId="2310">
    <w:name w:val="Нет списка231"/>
    <w:next w:val="a3"/>
    <w:uiPriority w:val="99"/>
    <w:semiHidden/>
    <w:unhideWhenUsed/>
    <w:rsid w:val="00D921F0"/>
  </w:style>
  <w:style w:type="numbering" w:customStyle="1" w:styleId="3210">
    <w:name w:val="Нет списка321"/>
    <w:next w:val="a3"/>
    <w:uiPriority w:val="99"/>
    <w:semiHidden/>
    <w:unhideWhenUsed/>
    <w:rsid w:val="00D921F0"/>
  </w:style>
  <w:style w:type="numbering" w:customStyle="1" w:styleId="12110">
    <w:name w:val="Нет списка1211"/>
    <w:next w:val="a3"/>
    <w:uiPriority w:val="99"/>
    <w:semiHidden/>
    <w:unhideWhenUsed/>
    <w:rsid w:val="00D921F0"/>
  </w:style>
  <w:style w:type="numbering" w:customStyle="1" w:styleId="2121">
    <w:name w:val="Нет списка2121"/>
    <w:next w:val="a3"/>
    <w:uiPriority w:val="99"/>
    <w:semiHidden/>
    <w:unhideWhenUsed/>
    <w:rsid w:val="00D921F0"/>
  </w:style>
  <w:style w:type="numbering" w:customStyle="1" w:styleId="411">
    <w:name w:val="Нет списка411"/>
    <w:next w:val="a3"/>
    <w:uiPriority w:val="99"/>
    <w:semiHidden/>
    <w:unhideWhenUsed/>
    <w:rsid w:val="00D921F0"/>
  </w:style>
  <w:style w:type="numbering" w:customStyle="1" w:styleId="1311">
    <w:name w:val="Нет списка1311"/>
    <w:next w:val="a3"/>
    <w:uiPriority w:val="99"/>
    <w:semiHidden/>
    <w:unhideWhenUsed/>
    <w:rsid w:val="00D921F0"/>
  </w:style>
  <w:style w:type="numbering" w:customStyle="1" w:styleId="22110">
    <w:name w:val="Нет списка2211"/>
    <w:next w:val="a3"/>
    <w:uiPriority w:val="99"/>
    <w:semiHidden/>
    <w:unhideWhenUsed/>
    <w:rsid w:val="00D921F0"/>
  </w:style>
  <w:style w:type="numbering" w:customStyle="1" w:styleId="39">
    <w:name w:val="Нет списка39"/>
    <w:next w:val="a3"/>
    <w:uiPriority w:val="99"/>
    <w:semiHidden/>
    <w:unhideWhenUsed/>
    <w:rsid w:val="00D921F0"/>
  </w:style>
  <w:style w:type="table" w:customStyle="1" w:styleId="351">
    <w:name w:val="Сетка таблицы35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6">
    <w:name w:val="Нет списка116"/>
    <w:next w:val="a3"/>
    <w:uiPriority w:val="99"/>
    <w:semiHidden/>
    <w:unhideWhenUsed/>
    <w:rsid w:val="00D921F0"/>
  </w:style>
  <w:style w:type="numbering" w:customStyle="1" w:styleId="2130">
    <w:name w:val="Нет списка213"/>
    <w:next w:val="a3"/>
    <w:uiPriority w:val="99"/>
    <w:semiHidden/>
    <w:unhideWhenUsed/>
    <w:rsid w:val="00D921F0"/>
  </w:style>
  <w:style w:type="table" w:customStyle="1" w:styleId="1160">
    <w:name w:val="Сетка таблицы116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00">
    <w:name w:val="Нет списка310"/>
    <w:next w:val="a3"/>
    <w:uiPriority w:val="99"/>
    <w:semiHidden/>
    <w:unhideWhenUsed/>
    <w:rsid w:val="00D921F0"/>
  </w:style>
  <w:style w:type="numbering" w:customStyle="1" w:styleId="117">
    <w:name w:val="Нет списка117"/>
    <w:next w:val="a3"/>
    <w:uiPriority w:val="99"/>
    <w:semiHidden/>
    <w:unhideWhenUsed/>
    <w:rsid w:val="00D921F0"/>
  </w:style>
  <w:style w:type="numbering" w:customStyle="1" w:styleId="1112">
    <w:name w:val="Нет списка1112"/>
    <w:next w:val="a3"/>
    <w:uiPriority w:val="99"/>
    <w:semiHidden/>
    <w:unhideWhenUsed/>
    <w:rsid w:val="00D921F0"/>
  </w:style>
  <w:style w:type="numbering" w:customStyle="1" w:styleId="2140">
    <w:name w:val="Нет списка214"/>
    <w:next w:val="a3"/>
    <w:uiPriority w:val="99"/>
    <w:semiHidden/>
    <w:unhideWhenUsed/>
    <w:rsid w:val="00D921F0"/>
  </w:style>
  <w:style w:type="numbering" w:customStyle="1" w:styleId="3120">
    <w:name w:val="Нет списка312"/>
    <w:next w:val="a3"/>
    <w:uiPriority w:val="99"/>
    <w:semiHidden/>
    <w:unhideWhenUsed/>
    <w:rsid w:val="00D921F0"/>
  </w:style>
  <w:style w:type="numbering" w:customStyle="1" w:styleId="1220">
    <w:name w:val="Нет списка122"/>
    <w:next w:val="a3"/>
    <w:uiPriority w:val="99"/>
    <w:semiHidden/>
    <w:unhideWhenUsed/>
    <w:rsid w:val="00D921F0"/>
  </w:style>
  <w:style w:type="numbering" w:customStyle="1" w:styleId="2112">
    <w:name w:val="Нет списка2112"/>
    <w:next w:val="a3"/>
    <w:uiPriority w:val="99"/>
    <w:semiHidden/>
    <w:unhideWhenUsed/>
    <w:rsid w:val="00D921F0"/>
  </w:style>
  <w:style w:type="numbering" w:customStyle="1" w:styleId="420">
    <w:name w:val="Нет списка42"/>
    <w:next w:val="a3"/>
    <w:uiPriority w:val="99"/>
    <w:semiHidden/>
    <w:unhideWhenUsed/>
    <w:rsid w:val="00D921F0"/>
  </w:style>
  <w:style w:type="numbering" w:customStyle="1" w:styleId="132">
    <w:name w:val="Нет списка132"/>
    <w:next w:val="a3"/>
    <w:uiPriority w:val="99"/>
    <w:semiHidden/>
    <w:unhideWhenUsed/>
    <w:rsid w:val="00D921F0"/>
  </w:style>
  <w:style w:type="numbering" w:customStyle="1" w:styleId="2220">
    <w:name w:val="Нет списка222"/>
    <w:next w:val="a3"/>
    <w:uiPriority w:val="99"/>
    <w:semiHidden/>
    <w:unhideWhenUsed/>
    <w:rsid w:val="00D921F0"/>
  </w:style>
  <w:style w:type="numbering" w:customStyle="1" w:styleId="520">
    <w:name w:val="Нет списка52"/>
    <w:next w:val="a3"/>
    <w:uiPriority w:val="99"/>
    <w:semiHidden/>
    <w:unhideWhenUsed/>
    <w:rsid w:val="00D921F0"/>
  </w:style>
  <w:style w:type="numbering" w:customStyle="1" w:styleId="142">
    <w:name w:val="Нет списка142"/>
    <w:next w:val="a3"/>
    <w:uiPriority w:val="99"/>
    <w:semiHidden/>
    <w:unhideWhenUsed/>
    <w:rsid w:val="00D921F0"/>
  </w:style>
  <w:style w:type="numbering" w:customStyle="1" w:styleId="1122">
    <w:name w:val="Нет списка1122"/>
    <w:next w:val="a3"/>
    <w:uiPriority w:val="99"/>
    <w:semiHidden/>
    <w:unhideWhenUsed/>
    <w:rsid w:val="00D921F0"/>
  </w:style>
  <w:style w:type="numbering" w:customStyle="1" w:styleId="2320">
    <w:name w:val="Нет списка232"/>
    <w:next w:val="a3"/>
    <w:uiPriority w:val="99"/>
    <w:semiHidden/>
    <w:unhideWhenUsed/>
    <w:rsid w:val="00D921F0"/>
  </w:style>
  <w:style w:type="numbering" w:customStyle="1" w:styleId="3220">
    <w:name w:val="Нет списка322"/>
    <w:next w:val="a3"/>
    <w:uiPriority w:val="99"/>
    <w:semiHidden/>
    <w:unhideWhenUsed/>
    <w:rsid w:val="00D921F0"/>
  </w:style>
  <w:style w:type="numbering" w:customStyle="1" w:styleId="1212">
    <w:name w:val="Нет списка1212"/>
    <w:next w:val="a3"/>
    <w:uiPriority w:val="99"/>
    <w:semiHidden/>
    <w:unhideWhenUsed/>
    <w:rsid w:val="00D921F0"/>
  </w:style>
  <w:style w:type="numbering" w:customStyle="1" w:styleId="2122">
    <w:name w:val="Нет списка2122"/>
    <w:next w:val="a3"/>
    <w:uiPriority w:val="99"/>
    <w:semiHidden/>
    <w:unhideWhenUsed/>
    <w:rsid w:val="00D921F0"/>
  </w:style>
  <w:style w:type="numbering" w:customStyle="1" w:styleId="412">
    <w:name w:val="Нет списка412"/>
    <w:next w:val="a3"/>
    <w:uiPriority w:val="99"/>
    <w:semiHidden/>
    <w:unhideWhenUsed/>
    <w:rsid w:val="00D921F0"/>
  </w:style>
  <w:style w:type="numbering" w:customStyle="1" w:styleId="1312">
    <w:name w:val="Нет списка1312"/>
    <w:next w:val="a3"/>
    <w:uiPriority w:val="99"/>
    <w:semiHidden/>
    <w:unhideWhenUsed/>
    <w:rsid w:val="00D921F0"/>
  </w:style>
  <w:style w:type="numbering" w:customStyle="1" w:styleId="2212">
    <w:name w:val="Нет списка2212"/>
    <w:next w:val="a3"/>
    <w:uiPriority w:val="99"/>
    <w:semiHidden/>
    <w:unhideWhenUsed/>
    <w:rsid w:val="00D921F0"/>
  </w:style>
  <w:style w:type="numbering" w:customStyle="1" w:styleId="400">
    <w:name w:val="Нет списка40"/>
    <w:next w:val="a3"/>
    <w:uiPriority w:val="99"/>
    <w:semiHidden/>
    <w:unhideWhenUsed/>
    <w:rsid w:val="00A842F6"/>
  </w:style>
  <w:style w:type="numbering" w:customStyle="1" w:styleId="430">
    <w:name w:val="Нет списка43"/>
    <w:next w:val="a3"/>
    <w:uiPriority w:val="99"/>
    <w:semiHidden/>
    <w:unhideWhenUsed/>
    <w:rsid w:val="00614AE9"/>
  </w:style>
  <w:style w:type="numbering" w:customStyle="1" w:styleId="440">
    <w:name w:val="Нет списка44"/>
    <w:next w:val="a3"/>
    <w:uiPriority w:val="99"/>
    <w:semiHidden/>
    <w:unhideWhenUsed/>
    <w:rsid w:val="00142B55"/>
  </w:style>
  <w:style w:type="table" w:customStyle="1" w:styleId="361">
    <w:name w:val="Сетка таблицы36"/>
    <w:basedOn w:val="a2"/>
    <w:next w:val="a4"/>
    <w:uiPriority w:val="59"/>
    <w:rsid w:val="00142B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8">
    <w:name w:val="Нет списка118"/>
    <w:next w:val="a3"/>
    <w:uiPriority w:val="99"/>
    <w:semiHidden/>
    <w:unhideWhenUsed/>
    <w:rsid w:val="00142B55"/>
  </w:style>
  <w:style w:type="numbering" w:customStyle="1" w:styleId="2150">
    <w:name w:val="Нет списка215"/>
    <w:next w:val="a3"/>
    <w:uiPriority w:val="99"/>
    <w:semiHidden/>
    <w:unhideWhenUsed/>
    <w:rsid w:val="00142B55"/>
  </w:style>
  <w:style w:type="table" w:customStyle="1" w:styleId="1170">
    <w:name w:val="Сетка таблицы117"/>
    <w:basedOn w:val="a2"/>
    <w:next w:val="a4"/>
    <w:uiPriority w:val="59"/>
    <w:rsid w:val="00142B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30">
    <w:name w:val="Нет списка313"/>
    <w:next w:val="a3"/>
    <w:uiPriority w:val="99"/>
    <w:semiHidden/>
    <w:unhideWhenUsed/>
    <w:rsid w:val="00142B55"/>
  </w:style>
  <w:style w:type="numbering" w:customStyle="1" w:styleId="119">
    <w:name w:val="Нет списка119"/>
    <w:next w:val="a3"/>
    <w:uiPriority w:val="99"/>
    <w:semiHidden/>
    <w:unhideWhenUsed/>
    <w:rsid w:val="00142B55"/>
  </w:style>
  <w:style w:type="numbering" w:customStyle="1" w:styleId="1113">
    <w:name w:val="Нет списка1113"/>
    <w:next w:val="a3"/>
    <w:uiPriority w:val="99"/>
    <w:semiHidden/>
    <w:unhideWhenUsed/>
    <w:rsid w:val="00142B55"/>
  </w:style>
  <w:style w:type="numbering" w:customStyle="1" w:styleId="2160">
    <w:name w:val="Нет списка216"/>
    <w:next w:val="a3"/>
    <w:uiPriority w:val="99"/>
    <w:semiHidden/>
    <w:unhideWhenUsed/>
    <w:rsid w:val="00142B55"/>
  </w:style>
  <w:style w:type="numbering" w:customStyle="1" w:styleId="314">
    <w:name w:val="Нет списка314"/>
    <w:next w:val="a3"/>
    <w:uiPriority w:val="99"/>
    <w:semiHidden/>
    <w:unhideWhenUsed/>
    <w:rsid w:val="00142B55"/>
  </w:style>
  <w:style w:type="numbering" w:customStyle="1" w:styleId="123">
    <w:name w:val="Нет списка123"/>
    <w:next w:val="a3"/>
    <w:uiPriority w:val="99"/>
    <w:semiHidden/>
    <w:unhideWhenUsed/>
    <w:rsid w:val="00142B55"/>
  </w:style>
  <w:style w:type="numbering" w:customStyle="1" w:styleId="2113">
    <w:name w:val="Нет списка2113"/>
    <w:next w:val="a3"/>
    <w:uiPriority w:val="99"/>
    <w:semiHidden/>
    <w:unhideWhenUsed/>
    <w:rsid w:val="00142B55"/>
  </w:style>
  <w:style w:type="numbering" w:customStyle="1" w:styleId="450">
    <w:name w:val="Нет списка45"/>
    <w:next w:val="a3"/>
    <w:uiPriority w:val="99"/>
    <w:semiHidden/>
    <w:unhideWhenUsed/>
    <w:rsid w:val="00142B55"/>
  </w:style>
  <w:style w:type="numbering" w:customStyle="1" w:styleId="133">
    <w:name w:val="Нет списка133"/>
    <w:next w:val="a3"/>
    <w:uiPriority w:val="99"/>
    <w:semiHidden/>
    <w:unhideWhenUsed/>
    <w:rsid w:val="00142B55"/>
  </w:style>
  <w:style w:type="numbering" w:customStyle="1" w:styleId="2230">
    <w:name w:val="Нет списка223"/>
    <w:next w:val="a3"/>
    <w:uiPriority w:val="99"/>
    <w:semiHidden/>
    <w:unhideWhenUsed/>
    <w:rsid w:val="00142B55"/>
  </w:style>
  <w:style w:type="numbering" w:customStyle="1" w:styleId="530">
    <w:name w:val="Нет списка53"/>
    <w:next w:val="a3"/>
    <w:uiPriority w:val="99"/>
    <w:semiHidden/>
    <w:unhideWhenUsed/>
    <w:rsid w:val="00142B55"/>
  </w:style>
  <w:style w:type="numbering" w:customStyle="1" w:styleId="143">
    <w:name w:val="Нет списка143"/>
    <w:next w:val="a3"/>
    <w:uiPriority w:val="99"/>
    <w:semiHidden/>
    <w:unhideWhenUsed/>
    <w:rsid w:val="00142B55"/>
  </w:style>
  <w:style w:type="numbering" w:customStyle="1" w:styleId="1123">
    <w:name w:val="Нет списка1123"/>
    <w:next w:val="a3"/>
    <w:uiPriority w:val="99"/>
    <w:semiHidden/>
    <w:unhideWhenUsed/>
    <w:rsid w:val="00142B55"/>
  </w:style>
  <w:style w:type="numbering" w:customStyle="1" w:styleId="233">
    <w:name w:val="Нет списка233"/>
    <w:next w:val="a3"/>
    <w:uiPriority w:val="99"/>
    <w:semiHidden/>
    <w:unhideWhenUsed/>
    <w:rsid w:val="00142B55"/>
  </w:style>
  <w:style w:type="numbering" w:customStyle="1" w:styleId="323">
    <w:name w:val="Нет списка323"/>
    <w:next w:val="a3"/>
    <w:uiPriority w:val="99"/>
    <w:semiHidden/>
    <w:unhideWhenUsed/>
    <w:rsid w:val="00142B55"/>
  </w:style>
  <w:style w:type="numbering" w:customStyle="1" w:styleId="1213">
    <w:name w:val="Нет списка1213"/>
    <w:next w:val="a3"/>
    <w:uiPriority w:val="99"/>
    <w:semiHidden/>
    <w:unhideWhenUsed/>
    <w:rsid w:val="00142B55"/>
  </w:style>
  <w:style w:type="numbering" w:customStyle="1" w:styleId="2123">
    <w:name w:val="Нет списка2123"/>
    <w:next w:val="a3"/>
    <w:uiPriority w:val="99"/>
    <w:semiHidden/>
    <w:unhideWhenUsed/>
    <w:rsid w:val="00142B55"/>
  </w:style>
  <w:style w:type="numbering" w:customStyle="1" w:styleId="413">
    <w:name w:val="Нет списка413"/>
    <w:next w:val="a3"/>
    <w:uiPriority w:val="99"/>
    <w:semiHidden/>
    <w:unhideWhenUsed/>
    <w:rsid w:val="00142B55"/>
  </w:style>
  <w:style w:type="numbering" w:customStyle="1" w:styleId="1313">
    <w:name w:val="Нет списка1313"/>
    <w:next w:val="a3"/>
    <w:uiPriority w:val="99"/>
    <w:semiHidden/>
    <w:unhideWhenUsed/>
    <w:rsid w:val="00142B55"/>
  </w:style>
  <w:style w:type="numbering" w:customStyle="1" w:styleId="2213">
    <w:name w:val="Нет списка2213"/>
    <w:next w:val="a3"/>
    <w:uiPriority w:val="99"/>
    <w:semiHidden/>
    <w:unhideWhenUsed/>
    <w:rsid w:val="00142B55"/>
  </w:style>
  <w:style w:type="numbering" w:customStyle="1" w:styleId="46">
    <w:name w:val="Нет списка46"/>
    <w:next w:val="a3"/>
    <w:uiPriority w:val="99"/>
    <w:semiHidden/>
    <w:unhideWhenUsed/>
    <w:rsid w:val="00490467"/>
  </w:style>
  <w:style w:type="table" w:customStyle="1" w:styleId="371">
    <w:name w:val="Сетка таблицы37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0">
    <w:name w:val="Нет списка120"/>
    <w:next w:val="a3"/>
    <w:uiPriority w:val="99"/>
    <w:semiHidden/>
    <w:unhideWhenUsed/>
    <w:rsid w:val="00490467"/>
  </w:style>
  <w:style w:type="numbering" w:customStyle="1" w:styleId="2170">
    <w:name w:val="Нет списка217"/>
    <w:next w:val="a3"/>
    <w:uiPriority w:val="99"/>
    <w:semiHidden/>
    <w:unhideWhenUsed/>
    <w:rsid w:val="00490467"/>
  </w:style>
  <w:style w:type="table" w:customStyle="1" w:styleId="1180">
    <w:name w:val="Сетка таблицы118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5">
    <w:name w:val="Нет списка315"/>
    <w:next w:val="a3"/>
    <w:uiPriority w:val="99"/>
    <w:semiHidden/>
    <w:unhideWhenUsed/>
    <w:rsid w:val="00490467"/>
  </w:style>
  <w:style w:type="numbering" w:customStyle="1" w:styleId="11100">
    <w:name w:val="Нет списка1110"/>
    <w:next w:val="a3"/>
    <w:uiPriority w:val="99"/>
    <w:semiHidden/>
    <w:unhideWhenUsed/>
    <w:rsid w:val="00490467"/>
  </w:style>
  <w:style w:type="numbering" w:customStyle="1" w:styleId="1114">
    <w:name w:val="Нет списка1114"/>
    <w:next w:val="a3"/>
    <w:uiPriority w:val="99"/>
    <w:semiHidden/>
    <w:unhideWhenUsed/>
    <w:rsid w:val="00490467"/>
  </w:style>
  <w:style w:type="numbering" w:customStyle="1" w:styleId="218">
    <w:name w:val="Нет списка218"/>
    <w:next w:val="a3"/>
    <w:uiPriority w:val="99"/>
    <w:semiHidden/>
    <w:unhideWhenUsed/>
    <w:rsid w:val="00490467"/>
  </w:style>
  <w:style w:type="numbering" w:customStyle="1" w:styleId="316">
    <w:name w:val="Нет списка316"/>
    <w:next w:val="a3"/>
    <w:uiPriority w:val="99"/>
    <w:semiHidden/>
    <w:unhideWhenUsed/>
    <w:rsid w:val="00490467"/>
  </w:style>
  <w:style w:type="numbering" w:customStyle="1" w:styleId="124">
    <w:name w:val="Нет списка124"/>
    <w:next w:val="a3"/>
    <w:uiPriority w:val="99"/>
    <w:semiHidden/>
    <w:unhideWhenUsed/>
    <w:rsid w:val="00490467"/>
  </w:style>
  <w:style w:type="numbering" w:customStyle="1" w:styleId="2114">
    <w:name w:val="Нет списка2114"/>
    <w:next w:val="a3"/>
    <w:uiPriority w:val="99"/>
    <w:semiHidden/>
    <w:unhideWhenUsed/>
    <w:rsid w:val="00490467"/>
  </w:style>
  <w:style w:type="numbering" w:customStyle="1" w:styleId="47">
    <w:name w:val="Нет списка47"/>
    <w:next w:val="a3"/>
    <w:uiPriority w:val="99"/>
    <w:semiHidden/>
    <w:unhideWhenUsed/>
    <w:rsid w:val="00490467"/>
  </w:style>
  <w:style w:type="numbering" w:customStyle="1" w:styleId="134">
    <w:name w:val="Нет списка134"/>
    <w:next w:val="a3"/>
    <w:uiPriority w:val="99"/>
    <w:semiHidden/>
    <w:unhideWhenUsed/>
    <w:rsid w:val="00490467"/>
  </w:style>
  <w:style w:type="numbering" w:customStyle="1" w:styleId="2240">
    <w:name w:val="Нет списка224"/>
    <w:next w:val="a3"/>
    <w:uiPriority w:val="99"/>
    <w:semiHidden/>
    <w:unhideWhenUsed/>
    <w:rsid w:val="00490467"/>
  </w:style>
  <w:style w:type="numbering" w:customStyle="1" w:styleId="54">
    <w:name w:val="Нет списка54"/>
    <w:next w:val="a3"/>
    <w:uiPriority w:val="99"/>
    <w:semiHidden/>
    <w:unhideWhenUsed/>
    <w:rsid w:val="00490467"/>
  </w:style>
  <w:style w:type="numbering" w:customStyle="1" w:styleId="144">
    <w:name w:val="Нет списка144"/>
    <w:next w:val="a3"/>
    <w:uiPriority w:val="99"/>
    <w:semiHidden/>
    <w:unhideWhenUsed/>
    <w:rsid w:val="00490467"/>
  </w:style>
  <w:style w:type="numbering" w:customStyle="1" w:styleId="1124">
    <w:name w:val="Нет списка1124"/>
    <w:next w:val="a3"/>
    <w:uiPriority w:val="99"/>
    <w:semiHidden/>
    <w:unhideWhenUsed/>
    <w:rsid w:val="00490467"/>
  </w:style>
  <w:style w:type="numbering" w:customStyle="1" w:styleId="234">
    <w:name w:val="Нет списка234"/>
    <w:next w:val="a3"/>
    <w:uiPriority w:val="99"/>
    <w:semiHidden/>
    <w:unhideWhenUsed/>
    <w:rsid w:val="00490467"/>
  </w:style>
  <w:style w:type="numbering" w:customStyle="1" w:styleId="324">
    <w:name w:val="Нет списка324"/>
    <w:next w:val="a3"/>
    <w:uiPriority w:val="99"/>
    <w:semiHidden/>
    <w:unhideWhenUsed/>
    <w:rsid w:val="00490467"/>
  </w:style>
  <w:style w:type="numbering" w:customStyle="1" w:styleId="1214">
    <w:name w:val="Нет списка1214"/>
    <w:next w:val="a3"/>
    <w:uiPriority w:val="99"/>
    <w:semiHidden/>
    <w:unhideWhenUsed/>
    <w:rsid w:val="00490467"/>
  </w:style>
  <w:style w:type="numbering" w:customStyle="1" w:styleId="2124">
    <w:name w:val="Нет списка2124"/>
    <w:next w:val="a3"/>
    <w:uiPriority w:val="99"/>
    <w:semiHidden/>
    <w:unhideWhenUsed/>
    <w:rsid w:val="00490467"/>
  </w:style>
  <w:style w:type="numbering" w:customStyle="1" w:styleId="414">
    <w:name w:val="Нет списка414"/>
    <w:next w:val="a3"/>
    <w:uiPriority w:val="99"/>
    <w:semiHidden/>
    <w:unhideWhenUsed/>
    <w:rsid w:val="00490467"/>
  </w:style>
  <w:style w:type="numbering" w:customStyle="1" w:styleId="1314">
    <w:name w:val="Нет списка1314"/>
    <w:next w:val="a3"/>
    <w:uiPriority w:val="99"/>
    <w:semiHidden/>
    <w:unhideWhenUsed/>
    <w:rsid w:val="00490467"/>
  </w:style>
  <w:style w:type="numbering" w:customStyle="1" w:styleId="2214">
    <w:name w:val="Нет списка2214"/>
    <w:next w:val="a3"/>
    <w:uiPriority w:val="99"/>
    <w:semiHidden/>
    <w:unhideWhenUsed/>
    <w:rsid w:val="00490467"/>
  </w:style>
  <w:style w:type="numbering" w:customStyle="1" w:styleId="48">
    <w:name w:val="Нет списка48"/>
    <w:next w:val="a3"/>
    <w:uiPriority w:val="99"/>
    <w:semiHidden/>
    <w:unhideWhenUsed/>
    <w:rsid w:val="00490467"/>
  </w:style>
  <w:style w:type="table" w:customStyle="1" w:styleId="381">
    <w:name w:val="Сетка таблицы38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5">
    <w:name w:val="Нет списка125"/>
    <w:next w:val="a3"/>
    <w:uiPriority w:val="99"/>
    <w:semiHidden/>
    <w:unhideWhenUsed/>
    <w:rsid w:val="00490467"/>
  </w:style>
  <w:style w:type="numbering" w:customStyle="1" w:styleId="219">
    <w:name w:val="Нет списка219"/>
    <w:next w:val="a3"/>
    <w:uiPriority w:val="99"/>
    <w:semiHidden/>
    <w:unhideWhenUsed/>
    <w:rsid w:val="00490467"/>
  </w:style>
  <w:style w:type="table" w:customStyle="1" w:styleId="1190">
    <w:name w:val="Сетка таблицы119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7">
    <w:name w:val="Нет списка317"/>
    <w:next w:val="a3"/>
    <w:uiPriority w:val="99"/>
    <w:semiHidden/>
    <w:unhideWhenUsed/>
    <w:rsid w:val="00490467"/>
  </w:style>
  <w:style w:type="numbering" w:customStyle="1" w:styleId="1115">
    <w:name w:val="Нет списка1115"/>
    <w:next w:val="a3"/>
    <w:uiPriority w:val="99"/>
    <w:semiHidden/>
    <w:unhideWhenUsed/>
    <w:rsid w:val="00490467"/>
  </w:style>
  <w:style w:type="numbering" w:customStyle="1" w:styleId="1116">
    <w:name w:val="Нет списка1116"/>
    <w:next w:val="a3"/>
    <w:uiPriority w:val="99"/>
    <w:semiHidden/>
    <w:unhideWhenUsed/>
    <w:rsid w:val="00490467"/>
  </w:style>
  <w:style w:type="numbering" w:customStyle="1" w:styleId="21100">
    <w:name w:val="Нет списка2110"/>
    <w:next w:val="a3"/>
    <w:uiPriority w:val="99"/>
    <w:semiHidden/>
    <w:unhideWhenUsed/>
    <w:rsid w:val="00490467"/>
  </w:style>
  <w:style w:type="numbering" w:customStyle="1" w:styleId="318">
    <w:name w:val="Нет списка318"/>
    <w:next w:val="a3"/>
    <w:uiPriority w:val="99"/>
    <w:semiHidden/>
    <w:unhideWhenUsed/>
    <w:rsid w:val="00490467"/>
  </w:style>
  <w:style w:type="numbering" w:customStyle="1" w:styleId="126">
    <w:name w:val="Нет списка126"/>
    <w:next w:val="a3"/>
    <w:uiPriority w:val="99"/>
    <w:semiHidden/>
    <w:unhideWhenUsed/>
    <w:rsid w:val="00490467"/>
  </w:style>
  <w:style w:type="numbering" w:customStyle="1" w:styleId="2115">
    <w:name w:val="Нет списка2115"/>
    <w:next w:val="a3"/>
    <w:uiPriority w:val="99"/>
    <w:semiHidden/>
    <w:unhideWhenUsed/>
    <w:rsid w:val="00490467"/>
  </w:style>
  <w:style w:type="numbering" w:customStyle="1" w:styleId="49">
    <w:name w:val="Нет списка49"/>
    <w:next w:val="a3"/>
    <w:uiPriority w:val="99"/>
    <w:semiHidden/>
    <w:unhideWhenUsed/>
    <w:rsid w:val="00490467"/>
  </w:style>
  <w:style w:type="numbering" w:customStyle="1" w:styleId="135">
    <w:name w:val="Нет списка135"/>
    <w:next w:val="a3"/>
    <w:uiPriority w:val="99"/>
    <w:semiHidden/>
    <w:unhideWhenUsed/>
    <w:rsid w:val="00490467"/>
  </w:style>
  <w:style w:type="numbering" w:customStyle="1" w:styleId="225">
    <w:name w:val="Нет списка225"/>
    <w:next w:val="a3"/>
    <w:uiPriority w:val="99"/>
    <w:semiHidden/>
    <w:unhideWhenUsed/>
    <w:rsid w:val="00490467"/>
  </w:style>
  <w:style w:type="numbering" w:customStyle="1" w:styleId="55">
    <w:name w:val="Нет списка55"/>
    <w:next w:val="a3"/>
    <w:uiPriority w:val="99"/>
    <w:semiHidden/>
    <w:unhideWhenUsed/>
    <w:rsid w:val="00490467"/>
  </w:style>
  <w:style w:type="numbering" w:customStyle="1" w:styleId="145">
    <w:name w:val="Нет списка145"/>
    <w:next w:val="a3"/>
    <w:uiPriority w:val="99"/>
    <w:semiHidden/>
    <w:unhideWhenUsed/>
    <w:rsid w:val="00490467"/>
  </w:style>
  <w:style w:type="numbering" w:customStyle="1" w:styleId="1125">
    <w:name w:val="Нет списка1125"/>
    <w:next w:val="a3"/>
    <w:uiPriority w:val="99"/>
    <w:semiHidden/>
    <w:unhideWhenUsed/>
    <w:rsid w:val="00490467"/>
  </w:style>
  <w:style w:type="numbering" w:customStyle="1" w:styleId="235">
    <w:name w:val="Нет списка235"/>
    <w:next w:val="a3"/>
    <w:uiPriority w:val="99"/>
    <w:semiHidden/>
    <w:unhideWhenUsed/>
    <w:rsid w:val="00490467"/>
  </w:style>
  <w:style w:type="numbering" w:customStyle="1" w:styleId="325">
    <w:name w:val="Нет списка325"/>
    <w:next w:val="a3"/>
    <w:uiPriority w:val="99"/>
    <w:semiHidden/>
    <w:unhideWhenUsed/>
    <w:rsid w:val="00490467"/>
  </w:style>
  <w:style w:type="numbering" w:customStyle="1" w:styleId="1215">
    <w:name w:val="Нет списка1215"/>
    <w:next w:val="a3"/>
    <w:uiPriority w:val="99"/>
    <w:semiHidden/>
    <w:unhideWhenUsed/>
    <w:rsid w:val="00490467"/>
  </w:style>
  <w:style w:type="numbering" w:customStyle="1" w:styleId="2125">
    <w:name w:val="Нет списка2125"/>
    <w:next w:val="a3"/>
    <w:uiPriority w:val="99"/>
    <w:semiHidden/>
    <w:unhideWhenUsed/>
    <w:rsid w:val="00490467"/>
  </w:style>
  <w:style w:type="numbering" w:customStyle="1" w:styleId="415">
    <w:name w:val="Нет списка415"/>
    <w:next w:val="a3"/>
    <w:uiPriority w:val="99"/>
    <w:semiHidden/>
    <w:unhideWhenUsed/>
    <w:rsid w:val="00490467"/>
  </w:style>
  <w:style w:type="numbering" w:customStyle="1" w:styleId="1315">
    <w:name w:val="Нет списка1315"/>
    <w:next w:val="a3"/>
    <w:uiPriority w:val="99"/>
    <w:semiHidden/>
    <w:unhideWhenUsed/>
    <w:rsid w:val="00490467"/>
  </w:style>
  <w:style w:type="numbering" w:customStyle="1" w:styleId="2215">
    <w:name w:val="Нет списка2215"/>
    <w:next w:val="a3"/>
    <w:uiPriority w:val="99"/>
    <w:semiHidden/>
    <w:unhideWhenUsed/>
    <w:rsid w:val="00490467"/>
  </w:style>
  <w:style w:type="table" w:customStyle="1" w:styleId="390">
    <w:name w:val="Сетка таблицы39"/>
    <w:basedOn w:val="a2"/>
    <w:next w:val="a4"/>
    <w:uiPriority w:val="59"/>
    <w:rsid w:val="00F818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00">
    <w:name w:val="Нет списка50"/>
    <w:next w:val="a3"/>
    <w:uiPriority w:val="99"/>
    <w:semiHidden/>
    <w:unhideWhenUsed/>
    <w:rsid w:val="009C45A3"/>
  </w:style>
  <w:style w:type="table" w:customStyle="1" w:styleId="401">
    <w:name w:val="Сетка таблицы40"/>
    <w:basedOn w:val="a2"/>
    <w:next w:val="a4"/>
    <w:uiPriority w:val="59"/>
    <w:rsid w:val="009C45A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7">
    <w:name w:val="Нет списка127"/>
    <w:next w:val="a3"/>
    <w:uiPriority w:val="99"/>
    <w:semiHidden/>
    <w:unhideWhenUsed/>
    <w:rsid w:val="009C45A3"/>
  </w:style>
  <w:style w:type="numbering" w:customStyle="1" w:styleId="2200">
    <w:name w:val="Нет списка220"/>
    <w:next w:val="a3"/>
    <w:uiPriority w:val="99"/>
    <w:semiHidden/>
    <w:unhideWhenUsed/>
    <w:rsid w:val="009C45A3"/>
  </w:style>
  <w:style w:type="table" w:customStyle="1" w:styleId="1201">
    <w:name w:val="Сетка таблицы120"/>
    <w:basedOn w:val="a2"/>
    <w:next w:val="a4"/>
    <w:uiPriority w:val="59"/>
    <w:rsid w:val="009C45A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9">
    <w:name w:val="Нет списка319"/>
    <w:next w:val="a3"/>
    <w:uiPriority w:val="99"/>
    <w:semiHidden/>
    <w:unhideWhenUsed/>
    <w:rsid w:val="009C45A3"/>
  </w:style>
  <w:style w:type="numbering" w:customStyle="1" w:styleId="1117">
    <w:name w:val="Нет списка1117"/>
    <w:next w:val="a3"/>
    <w:uiPriority w:val="99"/>
    <w:semiHidden/>
    <w:unhideWhenUsed/>
    <w:rsid w:val="009C45A3"/>
  </w:style>
  <w:style w:type="numbering" w:customStyle="1" w:styleId="1118">
    <w:name w:val="Нет списка1118"/>
    <w:next w:val="a3"/>
    <w:uiPriority w:val="99"/>
    <w:semiHidden/>
    <w:unhideWhenUsed/>
    <w:rsid w:val="009C45A3"/>
  </w:style>
  <w:style w:type="numbering" w:customStyle="1" w:styleId="2116">
    <w:name w:val="Нет списка2116"/>
    <w:next w:val="a3"/>
    <w:uiPriority w:val="99"/>
    <w:semiHidden/>
    <w:unhideWhenUsed/>
    <w:rsid w:val="009C45A3"/>
  </w:style>
  <w:style w:type="numbering" w:customStyle="1" w:styleId="31100">
    <w:name w:val="Нет списка3110"/>
    <w:next w:val="a3"/>
    <w:uiPriority w:val="99"/>
    <w:semiHidden/>
    <w:unhideWhenUsed/>
    <w:rsid w:val="009C45A3"/>
  </w:style>
  <w:style w:type="numbering" w:customStyle="1" w:styleId="128">
    <w:name w:val="Нет списка128"/>
    <w:next w:val="a3"/>
    <w:uiPriority w:val="99"/>
    <w:semiHidden/>
    <w:unhideWhenUsed/>
    <w:rsid w:val="009C45A3"/>
  </w:style>
  <w:style w:type="numbering" w:customStyle="1" w:styleId="2117">
    <w:name w:val="Нет списка2117"/>
    <w:next w:val="a3"/>
    <w:uiPriority w:val="99"/>
    <w:semiHidden/>
    <w:unhideWhenUsed/>
    <w:rsid w:val="009C45A3"/>
  </w:style>
  <w:style w:type="numbering" w:customStyle="1" w:styleId="4100">
    <w:name w:val="Нет списка410"/>
    <w:next w:val="a3"/>
    <w:uiPriority w:val="99"/>
    <w:semiHidden/>
    <w:unhideWhenUsed/>
    <w:rsid w:val="009C45A3"/>
  </w:style>
  <w:style w:type="numbering" w:customStyle="1" w:styleId="136">
    <w:name w:val="Нет списка136"/>
    <w:next w:val="a3"/>
    <w:uiPriority w:val="99"/>
    <w:semiHidden/>
    <w:unhideWhenUsed/>
    <w:rsid w:val="009C45A3"/>
  </w:style>
  <w:style w:type="numbering" w:customStyle="1" w:styleId="226">
    <w:name w:val="Нет списка226"/>
    <w:next w:val="a3"/>
    <w:uiPriority w:val="99"/>
    <w:semiHidden/>
    <w:unhideWhenUsed/>
    <w:rsid w:val="009C45A3"/>
  </w:style>
  <w:style w:type="numbering" w:customStyle="1" w:styleId="56">
    <w:name w:val="Нет списка56"/>
    <w:next w:val="a3"/>
    <w:uiPriority w:val="99"/>
    <w:semiHidden/>
    <w:unhideWhenUsed/>
    <w:rsid w:val="009C45A3"/>
  </w:style>
  <w:style w:type="numbering" w:customStyle="1" w:styleId="146">
    <w:name w:val="Нет списка146"/>
    <w:next w:val="a3"/>
    <w:uiPriority w:val="99"/>
    <w:semiHidden/>
    <w:unhideWhenUsed/>
    <w:rsid w:val="009C45A3"/>
  </w:style>
  <w:style w:type="numbering" w:customStyle="1" w:styleId="1126">
    <w:name w:val="Нет списка1126"/>
    <w:next w:val="a3"/>
    <w:uiPriority w:val="99"/>
    <w:semiHidden/>
    <w:unhideWhenUsed/>
    <w:rsid w:val="009C45A3"/>
  </w:style>
  <w:style w:type="numbering" w:customStyle="1" w:styleId="236">
    <w:name w:val="Нет списка236"/>
    <w:next w:val="a3"/>
    <w:uiPriority w:val="99"/>
    <w:semiHidden/>
    <w:unhideWhenUsed/>
    <w:rsid w:val="009C45A3"/>
  </w:style>
  <w:style w:type="numbering" w:customStyle="1" w:styleId="326">
    <w:name w:val="Нет списка326"/>
    <w:next w:val="a3"/>
    <w:uiPriority w:val="99"/>
    <w:semiHidden/>
    <w:unhideWhenUsed/>
    <w:rsid w:val="009C45A3"/>
  </w:style>
  <w:style w:type="numbering" w:customStyle="1" w:styleId="1216">
    <w:name w:val="Нет списка1216"/>
    <w:next w:val="a3"/>
    <w:uiPriority w:val="99"/>
    <w:semiHidden/>
    <w:unhideWhenUsed/>
    <w:rsid w:val="009C45A3"/>
  </w:style>
  <w:style w:type="numbering" w:customStyle="1" w:styleId="2126">
    <w:name w:val="Нет списка2126"/>
    <w:next w:val="a3"/>
    <w:uiPriority w:val="99"/>
    <w:semiHidden/>
    <w:unhideWhenUsed/>
    <w:rsid w:val="009C45A3"/>
  </w:style>
  <w:style w:type="numbering" w:customStyle="1" w:styleId="416">
    <w:name w:val="Нет списка416"/>
    <w:next w:val="a3"/>
    <w:uiPriority w:val="99"/>
    <w:semiHidden/>
    <w:unhideWhenUsed/>
    <w:rsid w:val="009C45A3"/>
  </w:style>
  <w:style w:type="numbering" w:customStyle="1" w:styleId="1316">
    <w:name w:val="Нет списка1316"/>
    <w:next w:val="a3"/>
    <w:uiPriority w:val="99"/>
    <w:semiHidden/>
    <w:unhideWhenUsed/>
    <w:rsid w:val="009C45A3"/>
  </w:style>
  <w:style w:type="numbering" w:customStyle="1" w:styleId="2216">
    <w:name w:val="Нет списка2216"/>
    <w:next w:val="a3"/>
    <w:uiPriority w:val="99"/>
    <w:semiHidden/>
    <w:unhideWhenUsed/>
    <w:rsid w:val="009C45A3"/>
  </w:style>
  <w:style w:type="numbering" w:customStyle="1" w:styleId="57">
    <w:name w:val="Нет списка57"/>
    <w:next w:val="a3"/>
    <w:uiPriority w:val="99"/>
    <w:semiHidden/>
    <w:unhideWhenUsed/>
    <w:rsid w:val="00366C58"/>
  </w:style>
  <w:style w:type="table" w:customStyle="1" w:styleId="417">
    <w:name w:val="Сетка таблицы41"/>
    <w:basedOn w:val="a2"/>
    <w:next w:val="a4"/>
    <w:uiPriority w:val="59"/>
    <w:rsid w:val="00366C5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9">
    <w:name w:val="Нет списка129"/>
    <w:next w:val="a3"/>
    <w:uiPriority w:val="99"/>
    <w:semiHidden/>
    <w:unhideWhenUsed/>
    <w:rsid w:val="00366C58"/>
  </w:style>
  <w:style w:type="numbering" w:customStyle="1" w:styleId="227">
    <w:name w:val="Нет списка227"/>
    <w:next w:val="a3"/>
    <w:uiPriority w:val="99"/>
    <w:semiHidden/>
    <w:unhideWhenUsed/>
    <w:rsid w:val="00366C58"/>
  </w:style>
  <w:style w:type="table" w:customStyle="1" w:styleId="1217">
    <w:name w:val="Сетка таблицы121"/>
    <w:basedOn w:val="a2"/>
    <w:next w:val="a4"/>
    <w:uiPriority w:val="59"/>
    <w:rsid w:val="00366C5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00">
    <w:name w:val="Нет списка320"/>
    <w:next w:val="a3"/>
    <w:uiPriority w:val="99"/>
    <w:semiHidden/>
    <w:unhideWhenUsed/>
    <w:rsid w:val="00366C58"/>
  </w:style>
  <w:style w:type="numbering" w:customStyle="1" w:styleId="1119">
    <w:name w:val="Нет списка1119"/>
    <w:next w:val="a3"/>
    <w:uiPriority w:val="99"/>
    <w:semiHidden/>
    <w:unhideWhenUsed/>
    <w:rsid w:val="00366C58"/>
  </w:style>
  <w:style w:type="numbering" w:customStyle="1" w:styleId="111100">
    <w:name w:val="Нет списка11110"/>
    <w:next w:val="a3"/>
    <w:uiPriority w:val="99"/>
    <w:semiHidden/>
    <w:unhideWhenUsed/>
    <w:rsid w:val="00366C58"/>
  </w:style>
  <w:style w:type="numbering" w:customStyle="1" w:styleId="2118">
    <w:name w:val="Нет списка2118"/>
    <w:next w:val="a3"/>
    <w:uiPriority w:val="99"/>
    <w:semiHidden/>
    <w:unhideWhenUsed/>
    <w:rsid w:val="00366C58"/>
  </w:style>
  <w:style w:type="numbering" w:customStyle="1" w:styleId="3111">
    <w:name w:val="Нет списка3111"/>
    <w:next w:val="a3"/>
    <w:uiPriority w:val="99"/>
    <w:semiHidden/>
    <w:unhideWhenUsed/>
    <w:rsid w:val="00366C58"/>
  </w:style>
  <w:style w:type="numbering" w:customStyle="1" w:styleId="12100">
    <w:name w:val="Нет списка1210"/>
    <w:next w:val="a3"/>
    <w:uiPriority w:val="99"/>
    <w:semiHidden/>
    <w:unhideWhenUsed/>
    <w:rsid w:val="00366C58"/>
  </w:style>
  <w:style w:type="numbering" w:customStyle="1" w:styleId="2119">
    <w:name w:val="Нет списка2119"/>
    <w:next w:val="a3"/>
    <w:uiPriority w:val="99"/>
    <w:semiHidden/>
    <w:unhideWhenUsed/>
    <w:rsid w:val="00366C58"/>
  </w:style>
  <w:style w:type="numbering" w:customStyle="1" w:styleId="4170">
    <w:name w:val="Нет списка417"/>
    <w:next w:val="a3"/>
    <w:uiPriority w:val="99"/>
    <w:semiHidden/>
    <w:unhideWhenUsed/>
    <w:rsid w:val="00366C58"/>
  </w:style>
  <w:style w:type="numbering" w:customStyle="1" w:styleId="137">
    <w:name w:val="Нет списка137"/>
    <w:next w:val="a3"/>
    <w:uiPriority w:val="99"/>
    <w:semiHidden/>
    <w:unhideWhenUsed/>
    <w:rsid w:val="00366C58"/>
  </w:style>
  <w:style w:type="numbering" w:customStyle="1" w:styleId="228">
    <w:name w:val="Нет списка228"/>
    <w:next w:val="a3"/>
    <w:uiPriority w:val="99"/>
    <w:semiHidden/>
    <w:unhideWhenUsed/>
    <w:rsid w:val="00366C58"/>
  </w:style>
  <w:style w:type="numbering" w:customStyle="1" w:styleId="58">
    <w:name w:val="Нет списка58"/>
    <w:next w:val="a3"/>
    <w:uiPriority w:val="99"/>
    <w:semiHidden/>
    <w:unhideWhenUsed/>
    <w:rsid w:val="00366C58"/>
  </w:style>
  <w:style w:type="numbering" w:customStyle="1" w:styleId="147">
    <w:name w:val="Нет списка147"/>
    <w:next w:val="a3"/>
    <w:uiPriority w:val="99"/>
    <w:semiHidden/>
    <w:unhideWhenUsed/>
    <w:rsid w:val="00366C58"/>
  </w:style>
  <w:style w:type="numbering" w:customStyle="1" w:styleId="1127">
    <w:name w:val="Нет списка1127"/>
    <w:next w:val="a3"/>
    <w:uiPriority w:val="99"/>
    <w:semiHidden/>
    <w:unhideWhenUsed/>
    <w:rsid w:val="00366C58"/>
  </w:style>
  <w:style w:type="numbering" w:customStyle="1" w:styleId="237">
    <w:name w:val="Нет списка237"/>
    <w:next w:val="a3"/>
    <w:uiPriority w:val="99"/>
    <w:semiHidden/>
    <w:unhideWhenUsed/>
    <w:rsid w:val="00366C58"/>
  </w:style>
  <w:style w:type="numbering" w:customStyle="1" w:styleId="327">
    <w:name w:val="Нет списка327"/>
    <w:next w:val="a3"/>
    <w:uiPriority w:val="99"/>
    <w:semiHidden/>
    <w:unhideWhenUsed/>
    <w:rsid w:val="00366C58"/>
  </w:style>
  <w:style w:type="numbering" w:customStyle="1" w:styleId="12170">
    <w:name w:val="Нет списка1217"/>
    <w:next w:val="a3"/>
    <w:uiPriority w:val="99"/>
    <w:semiHidden/>
    <w:unhideWhenUsed/>
    <w:rsid w:val="00366C58"/>
  </w:style>
  <w:style w:type="numbering" w:customStyle="1" w:styleId="2127">
    <w:name w:val="Нет списка2127"/>
    <w:next w:val="a3"/>
    <w:uiPriority w:val="99"/>
    <w:semiHidden/>
    <w:unhideWhenUsed/>
    <w:rsid w:val="00366C58"/>
  </w:style>
  <w:style w:type="numbering" w:customStyle="1" w:styleId="418">
    <w:name w:val="Нет списка418"/>
    <w:next w:val="a3"/>
    <w:uiPriority w:val="99"/>
    <w:semiHidden/>
    <w:unhideWhenUsed/>
    <w:rsid w:val="00366C58"/>
  </w:style>
  <w:style w:type="numbering" w:customStyle="1" w:styleId="1317">
    <w:name w:val="Нет списка1317"/>
    <w:next w:val="a3"/>
    <w:uiPriority w:val="99"/>
    <w:semiHidden/>
    <w:unhideWhenUsed/>
    <w:rsid w:val="00366C58"/>
  </w:style>
  <w:style w:type="numbering" w:customStyle="1" w:styleId="2217">
    <w:name w:val="Нет списка2217"/>
    <w:next w:val="a3"/>
    <w:uiPriority w:val="99"/>
    <w:semiHidden/>
    <w:unhideWhenUsed/>
    <w:rsid w:val="00366C58"/>
  </w:style>
  <w:style w:type="numbering" w:customStyle="1" w:styleId="59">
    <w:name w:val="Нет списка59"/>
    <w:next w:val="a3"/>
    <w:uiPriority w:val="99"/>
    <w:semiHidden/>
    <w:unhideWhenUsed/>
    <w:rsid w:val="00D07A5B"/>
  </w:style>
  <w:style w:type="table" w:customStyle="1" w:styleId="421">
    <w:name w:val="Сетка таблицы42"/>
    <w:basedOn w:val="a2"/>
    <w:next w:val="a4"/>
    <w:uiPriority w:val="59"/>
    <w:rsid w:val="00D07A5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00">
    <w:name w:val="Нет списка130"/>
    <w:next w:val="a3"/>
    <w:uiPriority w:val="99"/>
    <w:semiHidden/>
    <w:unhideWhenUsed/>
    <w:rsid w:val="00D07A5B"/>
  </w:style>
  <w:style w:type="numbering" w:customStyle="1" w:styleId="229">
    <w:name w:val="Нет списка229"/>
    <w:next w:val="a3"/>
    <w:uiPriority w:val="99"/>
    <w:semiHidden/>
    <w:unhideWhenUsed/>
    <w:rsid w:val="00D07A5B"/>
  </w:style>
  <w:style w:type="table" w:customStyle="1" w:styleId="1221">
    <w:name w:val="Сетка таблицы122"/>
    <w:basedOn w:val="a2"/>
    <w:next w:val="a4"/>
    <w:uiPriority w:val="59"/>
    <w:rsid w:val="00D07A5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8">
    <w:name w:val="Нет списка328"/>
    <w:next w:val="a3"/>
    <w:uiPriority w:val="99"/>
    <w:semiHidden/>
    <w:unhideWhenUsed/>
    <w:rsid w:val="00D07A5B"/>
  </w:style>
  <w:style w:type="numbering" w:customStyle="1" w:styleId="11200">
    <w:name w:val="Нет списка1120"/>
    <w:next w:val="a3"/>
    <w:uiPriority w:val="99"/>
    <w:semiHidden/>
    <w:unhideWhenUsed/>
    <w:rsid w:val="00D07A5B"/>
  </w:style>
  <w:style w:type="numbering" w:customStyle="1" w:styleId="11111">
    <w:name w:val="Нет списка11111"/>
    <w:next w:val="a3"/>
    <w:uiPriority w:val="99"/>
    <w:semiHidden/>
    <w:unhideWhenUsed/>
    <w:rsid w:val="00D07A5B"/>
  </w:style>
  <w:style w:type="numbering" w:customStyle="1" w:styleId="21200">
    <w:name w:val="Нет списка2120"/>
    <w:next w:val="a3"/>
    <w:uiPriority w:val="99"/>
    <w:semiHidden/>
    <w:unhideWhenUsed/>
    <w:rsid w:val="00D07A5B"/>
  </w:style>
  <w:style w:type="numbering" w:customStyle="1" w:styleId="3112">
    <w:name w:val="Нет списка3112"/>
    <w:next w:val="a3"/>
    <w:uiPriority w:val="99"/>
    <w:semiHidden/>
    <w:unhideWhenUsed/>
    <w:rsid w:val="00D07A5B"/>
  </w:style>
  <w:style w:type="numbering" w:customStyle="1" w:styleId="1218">
    <w:name w:val="Нет списка1218"/>
    <w:next w:val="a3"/>
    <w:uiPriority w:val="99"/>
    <w:semiHidden/>
    <w:unhideWhenUsed/>
    <w:rsid w:val="00D07A5B"/>
  </w:style>
  <w:style w:type="numbering" w:customStyle="1" w:styleId="211100">
    <w:name w:val="Нет списка21110"/>
    <w:next w:val="a3"/>
    <w:uiPriority w:val="99"/>
    <w:semiHidden/>
    <w:unhideWhenUsed/>
    <w:rsid w:val="00D07A5B"/>
  </w:style>
  <w:style w:type="numbering" w:customStyle="1" w:styleId="419">
    <w:name w:val="Нет списка419"/>
    <w:next w:val="a3"/>
    <w:uiPriority w:val="99"/>
    <w:semiHidden/>
    <w:unhideWhenUsed/>
    <w:rsid w:val="00D07A5B"/>
  </w:style>
  <w:style w:type="numbering" w:customStyle="1" w:styleId="138">
    <w:name w:val="Нет списка138"/>
    <w:next w:val="a3"/>
    <w:uiPriority w:val="99"/>
    <w:semiHidden/>
    <w:unhideWhenUsed/>
    <w:rsid w:val="00D07A5B"/>
  </w:style>
  <w:style w:type="numbering" w:customStyle="1" w:styleId="22100">
    <w:name w:val="Нет списка2210"/>
    <w:next w:val="a3"/>
    <w:uiPriority w:val="99"/>
    <w:semiHidden/>
    <w:unhideWhenUsed/>
    <w:rsid w:val="00D07A5B"/>
  </w:style>
  <w:style w:type="numbering" w:customStyle="1" w:styleId="5100">
    <w:name w:val="Нет списка510"/>
    <w:next w:val="a3"/>
    <w:uiPriority w:val="99"/>
    <w:semiHidden/>
    <w:unhideWhenUsed/>
    <w:rsid w:val="00D07A5B"/>
  </w:style>
  <w:style w:type="numbering" w:customStyle="1" w:styleId="148">
    <w:name w:val="Нет списка148"/>
    <w:next w:val="a3"/>
    <w:uiPriority w:val="99"/>
    <w:semiHidden/>
    <w:unhideWhenUsed/>
    <w:rsid w:val="00D07A5B"/>
  </w:style>
  <w:style w:type="numbering" w:customStyle="1" w:styleId="1128">
    <w:name w:val="Нет списка1128"/>
    <w:next w:val="a3"/>
    <w:uiPriority w:val="99"/>
    <w:semiHidden/>
    <w:unhideWhenUsed/>
    <w:rsid w:val="00D07A5B"/>
  </w:style>
  <w:style w:type="numbering" w:customStyle="1" w:styleId="238">
    <w:name w:val="Нет списка238"/>
    <w:next w:val="a3"/>
    <w:uiPriority w:val="99"/>
    <w:semiHidden/>
    <w:unhideWhenUsed/>
    <w:rsid w:val="00D07A5B"/>
  </w:style>
  <w:style w:type="numbering" w:customStyle="1" w:styleId="329">
    <w:name w:val="Нет списка329"/>
    <w:next w:val="a3"/>
    <w:uiPriority w:val="99"/>
    <w:semiHidden/>
    <w:unhideWhenUsed/>
    <w:rsid w:val="00D07A5B"/>
  </w:style>
  <w:style w:type="numbering" w:customStyle="1" w:styleId="1219">
    <w:name w:val="Нет списка1219"/>
    <w:next w:val="a3"/>
    <w:uiPriority w:val="99"/>
    <w:semiHidden/>
    <w:unhideWhenUsed/>
    <w:rsid w:val="00D07A5B"/>
  </w:style>
  <w:style w:type="numbering" w:customStyle="1" w:styleId="2128">
    <w:name w:val="Нет списка2128"/>
    <w:next w:val="a3"/>
    <w:uiPriority w:val="99"/>
    <w:semiHidden/>
    <w:unhideWhenUsed/>
    <w:rsid w:val="00D07A5B"/>
  </w:style>
  <w:style w:type="numbering" w:customStyle="1" w:styleId="4110">
    <w:name w:val="Нет списка4110"/>
    <w:next w:val="a3"/>
    <w:uiPriority w:val="99"/>
    <w:semiHidden/>
    <w:unhideWhenUsed/>
    <w:rsid w:val="00D07A5B"/>
  </w:style>
  <w:style w:type="numbering" w:customStyle="1" w:styleId="1318">
    <w:name w:val="Нет списка1318"/>
    <w:next w:val="a3"/>
    <w:uiPriority w:val="99"/>
    <w:semiHidden/>
    <w:unhideWhenUsed/>
    <w:rsid w:val="00D07A5B"/>
  </w:style>
  <w:style w:type="numbering" w:customStyle="1" w:styleId="2218">
    <w:name w:val="Нет списка2218"/>
    <w:next w:val="a3"/>
    <w:uiPriority w:val="99"/>
    <w:semiHidden/>
    <w:unhideWhenUsed/>
    <w:rsid w:val="00D07A5B"/>
  </w:style>
  <w:style w:type="numbering" w:customStyle="1" w:styleId="600">
    <w:name w:val="Нет списка60"/>
    <w:next w:val="a3"/>
    <w:uiPriority w:val="99"/>
    <w:semiHidden/>
    <w:unhideWhenUsed/>
    <w:rsid w:val="007B2F64"/>
  </w:style>
  <w:style w:type="table" w:customStyle="1" w:styleId="431">
    <w:name w:val="Сетка таблицы43"/>
    <w:basedOn w:val="a2"/>
    <w:next w:val="a4"/>
    <w:uiPriority w:val="59"/>
    <w:rsid w:val="007B2F6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9">
    <w:name w:val="Нет списка139"/>
    <w:next w:val="a3"/>
    <w:uiPriority w:val="99"/>
    <w:semiHidden/>
    <w:unhideWhenUsed/>
    <w:rsid w:val="007B2F64"/>
  </w:style>
  <w:style w:type="numbering" w:customStyle="1" w:styleId="2300">
    <w:name w:val="Нет списка230"/>
    <w:next w:val="a3"/>
    <w:uiPriority w:val="99"/>
    <w:semiHidden/>
    <w:unhideWhenUsed/>
    <w:rsid w:val="007B2F64"/>
  </w:style>
  <w:style w:type="table" w:customStyle="1" w:styleId="1230">
    <w:name w:val="Сетка таблицы123"/>
    <w:basedOn w:val="a2"/>
    <w:next w:val="a4"/>
    <w:uiPriority w:val="59"/>
    <w:rsid w:val="007B2F6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00">
    <w:name w:val="Нет списка330"/>
    <w:next w:val="a3"/>
    <w:uiPriority w:val="99"/>
    <w:semiHidden/>
    <w:unhideWhenUsed/>
    <w:rsid w:val="007B2F64"/>
  </w:style>
  <w:style w:type="numbering" w:customStyle="1" w:styleId="1129">
    <w:name w:val="Нет списка1129"/>
    <w:next w:val="a3"/>
    <w:uiPriority w:val="99"/>
    <w:semiHidden/>
    <w:unhideWhenUsed/>
    <w:rsid w:val="007B2F64"/>
  </w:style>
  <w:style w:type="numbering" w:customStyle="1" w:styleId="11112">
    <w:name w:val="Нет списка11112"/>
    <w:next w:val="a3"/>
    <w:uiPriority w:val="99"/>
    <w:semiHidden/>
    <w:unhideWhenUsed/>
    <w:rsid w:val="007B2F64"/>
  </w:style>
  <w:style w:type="numbering" w:customStyle="1" w:styleId="2129">
    <w:name w:val="Нет списка2129"/>
    <w:next w:val="a3"/>
    <w:uiPriority w:val="99"/>
    <w:semiHidden/>
    <w:unhideWhenUsed/>
    <w:rsid w:val="007B2F64"/>
  </w:style>
  <w:style w:type="numbering" w:customStyle="1" w:styleId="3113">
    <w:name w:val="Нет списка3113"/>
    <w:next w:val="a3"/>
    <w:uiPriority w:val="99"/>
    <w:semiHidden/>
    <w:unhideWhenUsed/>
    <w:rsid w:val="007B2F64"/>
  </w:style>
  <w:style w:type="numbering" w:customStyle="1" w:styleId="12200">
    <w:name w:val="Нет списка1220"/>
    <w:next w:val="a3"/>
    <w:uiPriority w:val="99"/>
    <w:semiHidden/>
    <w:unhideWhenUsed/>
    <w:rsid w:val="007B2F64"/>
  </w:style>
  <w:style w:type="numbering" w:customStyle="1" w:styleId="21111">
    <w:name w:val="Нет списка21111"/>
    <w:next w:val="a3"/>
    <w:uiPriority w:val="99"/>
    <w:semiHidden/>
    <w:unhideWhenUsed/>
    <w:rsid w:val="007B2F64"/>
  </w:style>
  <w:style w:type="numbering" w:customStyle="1" w:styleId="4200">
    <w:name w:val="Нет списка420"/>
    <w:next w:val="a3"/>
    <w:uiPriority w:val="99"/>
    <w:semiHidden/>
    <w:unhideWhenUsed/>
    <w:rsid w:val="007B2F64"/>
  </w:style>
  <w:style w:type="numbering" w:customStyle="1" w:styleId="1310">
    <w:name w:val="Нет списка1310"/>
    <w:next w:val="a3"/>
    <w:uiPriority w:val="99"/>
    <w:semiHidden/>
    <w:unhideWhenUsed/>
    <w:rsid w:val="007B2F64"/>
  </w:style>
  <w:style w:type="numbering" w:customStyle="1" w:styleId="2219">
    <w:name w:val="Нет списка2219"/>
    <w:next w:val="a3"/>
    <w:uiPriority w:val="99"/>
    <w:semiHidden/>
    <w:unhideWhenUsed/>
    <w:rsid w:val="007B2F64"/>
  </w:style>
  <w:style w:type="numbering" w:customStyle="1" w:styleId="511">
    <w:name w:val="Нет списка511"/>
    <w:next w:val="a3"/>
    <w:uiPriority w:val="99"/>
    <w:semiHidden/>
    <w:unhideWhenUsed/>
    <w:rsid w:val="007B2F64"/>
  </w:style>
  <w:style w:type="numbering" w:customStyle="1" w:styleId="149">
    <w:name w:val="Нет списка149"/>
    <w:next w:val="a3"/>
    <w:uiPriority w:val="99"/>
    <w:semiHidden/>
    <w:unhideWhenUsed/>
    <w:rsid w:val="007B2F64"/>
  </w:style>
  <w:style w:type="numbering" w:customStyle="1" w:styleId="112100">
    <w:name w:val="Нет списка11210"/>
    <w:next w:val="a3"/>
    <w:uiPriority w:val="99"/>
    <w:semiHidden/>
    <w:unhideWhenUsed/>
    <w:rsid w:val="007B2F64"/>
  </w:style>
  <w:style w:type="numbering" w:customStyle="1" w:styleId="239">
    <w:name w:val="Нет списка239"/>
    <w:next w:val="a3"/>
    <w:uiPriority w:val="99"/>
    <w:semiHidden/>
    <w:unhideWhenUsed/>
    <w:rsid w:val="007B2F64"/>
  </w:style>
  <w:style w:type="numbering" w:customStyle="1" w:styleId="32100">
    <w:name w:val="Нет списка3210"/>
    <w:next w:val="a3"/>
    <w:uiPriority w:val="99"/>
    <w:semiHidden/>
    <w:unhideWhenUsed/>
    <w:rsid w:val="007B2F64"/>
  </w:style>
  <w:style w:type="numbering" w:customStyle="1" w:styleId="121100">
    <w:name w:val="Нет списка12110"/>
    <w:next w:val="a3"/>
    <w:uiPriority w:val="99"/>
    <w:semiHidden/>
    <w:unhideWhenUsed/>
    <w:rsid w:val="007B2F64"/>
  </w:style>
  <w:style w:type="numbering" w:customStyle="1" w:styleId="21210">
    <w:name w:val="Нет списка21210"/>
    <w:next w:val="a3"/>
    <w:uiPriority w:val="99"/>
    <w:semiHidden/>
    <w:unhideWhenUsed/>
    <w:rsid w:val="007B2F64"/>
  </w:style>
  <w:style w:type="numbering" w:customStyle="1" w:styleId="4111">
    <w:name w:val="Нет списка4111"/>
    <w:next w:val="a3"/>
    <w:uiPriority w:val="99"/>
    <w:semiHidden/>
    <w:unhideWhenUsed/>
    <w:rsid w:val="007B2F64"/>
  </w:style>
  <w:style w:type="numbering" w:customStyle="1" w:styleId="1319">
    <w:name w:val="Нет списка1319"/>
    <w:next w:val="a3"/>
    <w:uiPriority w:val="99"/>
    <w:semiHidden/>
    <w:unhideWhenUsed/>
    <w:rsid w:val="007B2F64"/>
  </w:style>
  <w:style w:type="numbering" w:customStyle="1" w:styleId="221100">
    <w:name w:val="Нет списка22110"/>
    <w:next w:val="a3"/>
    <w:uiPriority w:val="99"/>
    <w:semiHidden/>
    <w:unhideWhenUsed/>
    <w:rsid w:val="007B2F64"/>
  </w:style>
  <w:style w:type="numbering" w:customStyle="1" w:styleId="610">
    <w:name w:val="Нет списка61"/>
    <w:next w:val="a3"/>
    <w:uiPriority w:val="99"/>
    <w:semiHidden/>
    <w:unhideWhenUsed/>
    <w:rsid w:val="0075533B"/>
  </w:style>
  <w:style w:type="table" w:customStyle="1" w:styleId="441">
    <w:name w:val="Сетка таблицы44"/>
    <w:basedOn w:val="a2"/>
    <w:next w:val="a4"/>
    <w:uiPriority w:val="59"/>
    <w:rsid w:val="0075533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0">
    <w:name w:val="Нет списка140"/>
    <w:next w:val="a3"/>
    <w:uiPriority w:val="99"/>
    <w:semiHidden/>
    <w:unhideWhenUsed/>
    <w:rsid w:val="0075533B"/>
  </w:style>
  <w:style w:type="numbering" w:customStyle="1" w:styleId="2400">
    <w:name w:val="Нет списка240"/>
    <w:next w:val="a3"/>
    <w:uiPriority w:val="99"/>
    <w:semiHidden/>
    <w:unhideWhenUsed/>
    <w:rsid w:val="0075533B"/>
  </w:style>
  <w:style w:type="table" w:customStyle="1" w:styleId="1240">
    <w:name w:val="Сетка таблицы124"/>
    <w:basedOn w:val="a2"/>
    <w:next w:val="a4"/>
    <w:uiPriority w:val="59"/>
    <w:rsid w:val="0075533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0">
    <w:name w:val="Нет списка331"/>
    <w:next w:val="a3"/>
    <w:uiPriority w:val="99"/>
    <w:semiHidden/>
    <w:unhideWhenUsed/>
    <w:rsid w:val="0075533B"/>
  </w:style>
  <w:style w:type="numbering" w:customStyle="1" w:styleId="11300">
    <w:name w:val="Нет списка1130"/>
    <w:next w:val="a3"/>
    <w:uiPriority w:val="99"/>
    <w:semiHidden/>
    <w:unhideWhenUsed/>
    <w:rsid w:val="0075533B"/>
  </w:style>
  <w:style w:type="numbering" w:customStyle="1" w:styleId="11113">
    <w:name w:val="Нет списка11113"/>
    <w:next w:val="a3"/>
    <w:uiPriority w:val="99"/>
    <w:semiHidden/>
    <w:unhideWhenUsed/>
    <w:rsid w:val="0075533B"/>
  </w:style>
  <w:style w:type="numbering" w:customStyle="1" w:styleId="21300">
    <w:name w:val="Нет списка2130"/>
    <w:next w:val="a3"/>
    <w:uiPriority w:val="99"/>
    <w:semiHidden/>
    <w:unhideWhenUsed/>
    <w:rsid w:val="0075533B"/>
  </w:style>
  <w:style w:type="numbering" w:customStyle="1" w:styleId="3114">
    <w:name w:val="Нет списка3114"/>
    <w:next w:val="a3"/>
    <w:uiPriority w:val="99"/>
    <w:semiHidden/>
    <w:unhideWhenUsed/>
    <w:rsid w:val="0075533B"/>
  </w:style>
  <w:style w:type="numbering" w:customStyle="1" w:styleId="12210">
    <w:name w:val="Нет списка1221"/>
    <w:next w:val="a3"/>
    <w:uiPriority w:val="99"/>
    <w:semiHidden/>
    <w:unhideWhenUsed/>
    <w:rsid w:val="0075533B"/>
  </w:style>
  <w:style w:type="numbering" w:customStyle="1" w:styleId="21112">
    <w:name w:val="Нет списка21112"/>
    <w:next w:val="a3"/>
    <w:uiPriority w:val="99"/>
    <w:semiHidden/>
    <w:unhideWhenUsed/>
    <w:rsid w:val="0075533B"/>
  </w:style>
  <w:style w:type="numbering" w:customStyle="1" w:styleId="4210">
    <w:name w:val="Нет списка421"/>
    <w:next w:val="a3"/>
    <w:uiPriority w:val="99"/>
    <w:semiHidden/>
    <w:unhideWhenUsed/>
    <w:rsid w:val="0075533B"/>
  </w:style>
  <w:style w:type="numbering" w:customStyle="1" w:styleId="1320">
    <w:name w:val="Нет списка1320"/>
    <w:next w:val="a3"/>
    <w:uiPriority w:val="99"/>
    <w:semiHidden/>
    <w:unhideWhenUsed/>
    <w:rsid w:val="0075533B"/>
  </w:style>
  <w:style w:type="numbering" w:customStyle="1" w:styleId="22200">
    <w:name w:val="Нет списка2220"/>
    <w:next w:val="a3"/>
    <w:uiPriority w:val="99"/>
    <w:semiHidden/>
    <w:unhideWhenUsed/>
    <w:rsid w:val="0075533B"/>
  </w:style>
  <w:style w:type="numbering" w:customStyle="1" w:styleId="512">
    <w:name w:val="Нет списка512"/>
    <w:next w:val="a3"/>
    <w:uiPriority w:val="99"/>
    <w:semiHidden/>
    <w:unhideWhenUsed/>
    <w:rsid w:val="0075533B"/>
  </w:style>
  <w:style w:type="numbering" w:customStyle="1" w:styleId="14100">
    <w:name w:val="Нет списка1410"/>
    <w:next w:val="a3"/>
    <w:uiPriority w:val="99"/>
    <w:semiHidden/>
    <w:unhideWhenUsed/>
    <w:rsid w:val="0075533B"/>
  </w:style>
  <w:style w:type="numbering" w:customStyle="1" w:styleId="11211">
    <w:name w:val="Нет списка11211"/>
    <w:next w:val="a3"/>
    <w:uiPriority w:val="99"/>
    <w:semiHidden/>
    <w:unhideWhenUsed/>
    <w:rsid w:val="0075533B"/>
  </w:style>
  <w:style w:type="numbering" w:customStyle="1" w:styleId="23100">
    <w:name w:val="Нет списка2310"/>
    <w:next w:val="a3"/>
    <w:uiPriority w:val="99"/>
    <w:semiHidden/>
    <w:unhideWhenUsed/>
    <w:rsid w:val="0075533B"/>
  </w:style>
  <w:style w:type="numbering" w:customStyle="1" w:styleId="3211">
    <w:name w:val="Нет списка3211"/>
    <w:next w:val="a3"/>
    <w:uiPriority w:val="99"/>
    <w:semiHidden/>
    <w:unhideWhenUsed/>
    <w:rsid w:val="0075533B"/>
  </w:style>
  <w:style w:type="numbering" w:customStyle="1" w:styleId="12111">
    <w:name w:val="Нет списка12111"/>
    <w:next w:val="a3"/>
    <w:uiPriority w:val="99"/>
    <w:semiHidden/>
    <w:unhideWhenUsed/>
    <w:rsid w:val="0075533B"/>
  </w:style>
  <w:style w:type="numbering" w:customStyle="1" w:styleId="21211">
    <w:name w:val="Нет списка21211"/>
    <w:next w:val="a3"/>
    <w:uiPriority w:val="99"/>
    <w:semiHidden/>
    <w:unhideWhenUsed/>
    <w:rsid w:val="0075533B"/>
  </w:style>
  <w:style w:type="numbering" w:customStyle="1" w:styleId="4112">
    <w:name w:val="Нет списка4112"/>
    <w:next w:val="a3"/>
    <w:uiPriority w:val="99"/>
    <w:semiHidden/>
    <w:unhideWhenUsed/>
    <w:rsid w:val="0075533B"/>
  </w:style>
  <w:style w:type="numbering" w:customStyle="1" w:styleId="13110">
    <w:name w:val="Нет списка13110"/>
    <w:next w:val="a3"/>
    <w:uiPriority w:val="99"/>
    <w:semiHidden/>
    <w:unhideWhenUsed/>
    <w:rsid w:val="0075533B"/>
  </w:style>
  <w:style w:type="numbering" w:customStyle="1" w:styleId="22111">
    <w:name w:val="Нет списка22111"/>
    <w:next w:val="a3"/>
    <w:uiPriority w:val="99"/>
    <w:semiHidden/>
    <w:unhideWhenUsed/>
    <w:rsid w:val="0075533B"/>
  </w:style>
  <w:style w:type="numbering" w:customStyle="1" w:styleId="620">
    <w:name w:val="Нет списка62"/>
    <w:next w:val="a3"/>
    <w:uiPriority w:val="99"/>
    <w:semiHidden/>
    <w:unhideWhenUsed/>
    <w:rsid w:val="00820426"/>
  </w:style>
  <w:style w:type="table" w:customStyle="1" w:styleId="451">
    <w:name w:val="Сетка таблицы45"/>
    <w:basedOn w:val="a2"/>
    <w:next w:val="a4"/>
    <w:uiPriority w:val="59"/>
    <w:rsid w:val="0082042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00">
    <w:name w:val="Нет списка150"/>
    <w:next w:val="a3"/>
    <w:uiPriority w:val="99"/>
    <w:semiHidden/>
    <w:unhideWhenUsed/>
    <w:rsid w:val="00820426"/>
  </w:style>
  <w:style w:type="numbering" w:customStyle="1" w:styleId="241">
    <w:name w:val="Нет списка241"/>
    <w:next w:val="a3"/>
    <w:uiPriority w:val="99"/>
    <w:semiHidden/>
    <w:unhideWhenUsed/>
    <w:rsid w:val="00820426"/>
  </w:style>
  <w:style w:type="table" w:customStyle="1" w:styleId="1250">
    <w:name w:val="Сетка таблицы125"/>
    <w:basedOn w:val="a2"/>
    <w:next w:val="a4"/>
    <w:uiPriority w:val="59"/>
    <w:rsid w:val="0082042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20">
    <w:name w:val="Нет списка332"/>
    <w:next w:val="a3"/>
    <w:uiPriority w:val="99"/>
    <w:semiHidden/>
    <w:unhideWhenUsed/>
    <w:rsid w:val="00820426"/>
  </w:style>
  <w:style w:type="numbering" w:customStyle="1" w:styleId="11310">
    <w:name w:val="Нет списка1131"/>
    <w:next w:val="a3"/>
    <w:uiPriority w:val="99"/>
    <w:semiHidden/>
    <w:unhideWhenUsed/>
    <w:rsid w:val="00820426"/>
  </w:style>
  <w:style w:type="numbering" w:customStyle="1" w:styleId="11114">
    <w:name w:val="Нет списка11114"/>
    <w:next w:val="a3"/>
    <w:uiPriority w:val="99"/>
    <w:semiHidden/>
    <w:unhideWhenUsed/>
    <w:rsid w:val="00820426"/>
  </w:style>
  <w:style w:type="numbering" w:customStyle="1" w:styleId="2131">
    <w:name w:val="Нет списка2131"/>
    <w:next w:val="a3"/>
    <w:uiPriority w:val="99"/>
    <w:semiHidden/>
    <w:unhideWhenUsed/>
    <w:rsid w:val="00820426"/>
  </w:style>
  <w:style w:type="numbering" w:customStyle="1" w:styleId="3115">
    <w:name w:val="Нет списка3115"/>
    <w:next w:val="a3"/>
    <w:uiPriority w:val="99"/>
    <w:semiHidden/>
    <w:unhideWhenUsed/>
    <w:rsid w:val="00820426"/>
  </w:style>
  <w:style w:type="numbering" w:customStyle="1" w:styleId="1222">
    <w:name w:val="Нет списка1222"/>
    <w:next w:val="a3"/>
    <w:uiPriority w:val="99"/>
    <w:semiHidden/>
    <w:unhideWhenUsed/>
    <w:rsid w:val="00820426"/>
  </w:style>
  <w:style w:type="numbering" w:customStyle="1" w:styleId="21113">
    <w:name w:val="Нет списка21113"/>
    <w:next w:val="a3"/>
    <w:uiPriority w:val="99"/>
    <w:semiHidden/>
    <w:unhideWhenUsed/>
    <w:rsid w:val="00820426"/>
  </w:style>
  <w:style w:type="numbering" w:customStyle="1" w:styleId="422">
    <w:name w:val="Нет списка422"/>
    <w:next w:val="a3"/>
    <w:uiPriority w:val="99"/>
    <w:semiHidden/>
    <w:unhideWhenUsed/>
    <w:rsid w:val="00820426"/>
  </w:style>
  <w:style w:type="numbering" w:customStyle="1" w:styleId="1321">
    <w:name w:val="Нет списка1321"/>
    <w:next w:val="a3"/>
    <w:uiPriority w:val="99"/>
    <w:semiHidden/>
    <w:unhideWhenUsed/>
    <w:rsid w:val="00820426"/>
  </w:style>
  <w:style w:type="numbering" w:customStyle="1" w:styleId="2221">
    <w:name w:val="Нет списка2221"/>
    <w:next w:val="a3"/>
    <w:uiPriority w:val="99"/>
    <w:semiHidden/>
    <w:unhideWhenUsed/>
    <w:rsid w:val="00820426"/>
  </w:style>
  <w:style w:type="numbering" w:customStyle="1" w:styleId="513">
    <w:name w:val="Нет списка513"/>
    <w:next w:val="a3"/>
    <w:uiPriority w:val="99"/>
    <w:semiHidden/>
    <w:unhideWhenUsed/>
    <w:rsid w:val="00820426"/>
  </w:style>
  <w:style w:type="numbering" w:customStyle="1" w:styleId="1411">
    <w:name w:val="Нет списка1411"/>
    <w:next w:val="a3"/>
    <w:uiPriority w:val="99"/>
    <w:semiHidden/>
    <w:unhideWhenUsed/>
    <w:rsid w:val="00820426"/>
  </w:style>
  <w:style w:type="numbering" w:customStyle="1" w:styleId="11212">
    <w:name w:val="Нет списка11212"/>
    <w:next w:val="a3"/>
    <w:uiPriority w:val="99"/>
    <w:semiHidden/>
    <w:unhideWhenUsed/>
    <w:rsid w:val="00820426"/>
  </w:style>
  <w:style w:type="numbering" w:customStyle="1" w:styleId="2311">
    <w:name w:val="Нет списка2311"/>
    <w:next w:val="a3"/>
    <w:uiPriority w:val="99"/>
    <w:semiHidden/>
    <w:unhideWhenUsed/>
    <w:rsid w:val="00820426"/>
  </w:style>
  <w:style w:type="numbering" w:customStyle="1" w:styleId="3212">
    <w:name w:val="Нет списка3212"/>
    <w:next w:val="a3"/>
    <w:uiPriority w:val="99"/>
    <w:semiHidden/>
    <w:unhideWhenUsed/>
    <w:rsid w:val="00820426"/>
  </w:style>
  <w:style w:type="numbering" w:customStyle="1" w:styleId="12112">
    <w:name w:val="Нет списка12112"/>
    <w:next w:val="a3"/>
    <w:uiPriority w:val="99"/>
    <w:semiHidden/>
    <w:unhideWhenUsed/>
    <w:rsid w:val="00820426"/>
  </w:style>
  <w:style w:type="numbering" w:customStyle="1" w:styleId="21212">
    <w:name w:val="Нет списка21212"/>
    <w:next w:val="a3"/>
    <w:uiPriority w:val="99"/>
    <w:semiHidden/>
    <w:unhideWhenUsed/>
    <w:rsid w:val="00820426"/>
  </w:style>
  <w:style w:type="numbering" w:customStyle="1" w:styleId="4113">
    <w:name w:val="Нет списка4113"/>
    <w:next w:val="a3"/>
    <w:uiPriority w:val="99"/>
    <w:semiHidden/>
    <w:unhideWhenUsed/>
    <w:rsid w:val="00820426"/>
  </w:style>
  <w:style w:type="numbering" w:customStyle="1" w:styleId="13111">
    <w:name w:val="Нет списка13111"/>
    <w:next w:val="a3"/>
    <w:uiPriority w:val="99"/>
    <w:semiHidden/>
    <w:unhideWhenUsed/>
    <w:rsid w:val="00820426"/>
  </w:style>
  <w:style w:type="numbering" w:customStyle="1" w:styleId="22112">
    <w:name w:val="Нет списка22112"/>
    <w:next w:val="a3"/>
    <w:uiPriority w:val="99"/>
    <w:semiHidden/>
    <w:unhideWhenUsed/>
    <w:rsid w:val="00820426"/>
  </w:style>
  <w:style w:type="numbering" w:customStyle="1" w:styleId="630">
    <w:name w:val="Нет списка63"/>
    <w:next w:val="a3"/>
    <w:uiPriority w:val="99"/>
    <w:semiHidden/>
    <w:rsid w:val="006F7894"/>
  </w:style>
  <w:style w:type="character" w:customStyle="1" w:styleId="Absatz-Standardschriftart">
    <w:name w:val="Absatz-Standardschriftart"/>
    <w:rsid w:val="006F7894"/>
  </w:style>
  <w:style w:type="character" w:customStyle="1" w:styleId="WW-Absatz-Standardschriftart">
    <w:name w:val="WW-Absatz-Standardschriftart"/>
    <w:rsid w:val="006F7894"/>
  </w:style>
  <w:style w:type="character" w:customStyle="1" w:styleId="WW-Absatz-Standardschriftart1">
    <w:name w:val="WW-Absatz-Standardschriftart1"/>
    <w:rsid w:val="006F7894"/>
  </w:style>
  <w:style w:type="character" w:customStyle="1" w:styleId="WW-Absatz-Standardschriftart11">
    <w:name w:val="WW-Absatz-Standardschriftart11"/>
    <w:rsid w:val="006F7894"/>
  </w:style>
  <w:style w:type="character" w:customStyle="1" w:styleId="WW-Absatz-Standardschriftart111">
    <w:name w:val="WW-Absatz-Standardschriftart111"/>
    <w:rsid w:val="006F7894"/>
  </w:style>
  <w:style w:type="character" w:customStyle="1" w:styleId="WW-Absatz-Standardschriftart1111">
    <w:name w:val="WW-Absatz-Standardschriftart1111"/>
    <w:rsid w:val="006F7894"/>
  </w:style>
  <w:style w:type="character" w:customStyle="1" w:styleId="WW-Absatz-Standardschriftart11111">
    <w:name w:val="WW-Absatz-Standardschriftart11111"/>
    <w:rsid w:val="006F7894"/>
  </w:style>
  <w:style w:type="character" w:customStyle="1" w:styleId="WW-Absatz-Standardschriftart111111">
    <w:name w:val="WW-Absatz-Standardschriftart111111"/>
    <w:rsid w:val="006F7894"/>
  </w:style>
  <w:style w:type="character" w:customStyle="1" w:styleId="1ff4">
    <w:name w:val="Основной шрифт абзаца1"/>
    <w:rsid w:val="006F7894"/>
  </w:style>
  <w:style w:type="paragraph" w:customStyle="1" w:styleId="afffff0">
    <w:name w:val="Содержимое таблицы"/>
    <w:basedOn w:val="a"/>
    <w:rsid w:val="006F7894"/>
    <w:pPr>
      <w:widowControl w:val="0"/>
      <w:suppressLineNumbers/>
      <w:suppressAutoHyphens/>
      <w:autoSpaceDE w:val="0"/>
    </w:pPr>
    <w:rPr>
      <w:sz w:val="20"/>
      <w:szCs w:val="20"/>
      <w:lang w:eastAsia="ar-SA"/>
    </w:rPr>
  </w:style>
  <w:style w:type="paragraph" w:customStyle="1" w:styleId="afffff1">
    <w:name w:val="Заголовок таблицы"/>
    <w:basedOn w:val="afffff0"/>
    <w:rsid w:val="006F7894"/>
    <w:pPr>
      <w:jc w:val="center"/>
    </w:pPr>
    <w:rPr>
      <w:b/>
      <w:bCs/>
    </w:rPr>
  </w:style>
  <w:style w:type="table" w:customStyle="1" w:styleId="460">
    <w:name w:val="Сетка таблицы46"/>
    <w:basedOn w:val="a2"/>
    <w:next w:val="a4"/>
    <w:rsid w:val="006F78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6F789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ff5">
    <w:name w:val="toc 1"/>
    <w:basedOn w:val="a"/>
    <w:uiPriority w:val="39"/>
    <w:qFormat/>
    <w:rsid w:val="006F7894"/>
    <w:pPr>
      <w:widowControl w:val="0"/>
      <w:autoSpaceDE w:val="0"/>
      <w:autoSpaceDN w:val="0"/>
      <w:ind w:left="172"/>
      <w:jc w:val="both"/>
    </w:pPr>
    <w:rPr>
      <w:sz w:val="28"/>
      <w:szCs w:val="28"/>
      <w:lang w:eastAsia="en-US"/>
    </w:rPr>
  </w:style>
  <w:style w:type="paragraph" w:styleId="2f6">
    <w:name w:val="toc 2"/>
    <w:basedOn w:val="a"/>
    <w:uiPriority w:val="39"/>
    <w:qFormat/>
    <w:rsid w:val="006F7894"/>
    <w:pPr>
      <w:widowControl w:val="0"/>
      <w:autoSpaceDE w:val="0"/>
      <w:autoSpaceDN w:val="0"/>
      <w:spacing w:line="322" w:lineRule="exact"/>
      <w:ind w:left="777"/>
      <w:jc w:val="both"/>
    </w:pPr>
    <w:rPr>
      <w:sz w:val="28"/>
      <w:szCs w:val="28"/>
      <w:lang w:eastAsia="en-US"/>
    </w:rPr>
  </w:style>
  <w:style w:type="numbering" w:customStyle="1" w:styleId="64">
    <w:name w:val="Нет списка64"/>
    <w:next w:val="a3"/>
    <w:uiPriority w:val="99"/>
    <w:semiHidden/>
    <w:unhideWhenUsed/>
    <w:rsid w:val="00A43EEB"/>
  </w:style>
  <w:style w:type="table" w:customStyle="1" w:styleId="470">
    <w:name w:val="Сетка таблицы47"/>
    <w:basedOn w:val="a2"/>
    <w:next w:val="a4"/>
    <w:uiPriority w:val="59"/>
    <w:rsid w:val="00A43EE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1">
    <w:name w:val="Нет списка151"/>
    <w:next w:val="a3"/>
    <w:uiPriority w:val="99"/>
    <w:semiHidden/>
    <w:unhideWhenUsed/>
    <w:rsid w:val="00A43EEB"/>
  </w:style>
  <w:style w:type="numbering" w:customStyle="1" w:styleId="242">
    <w:name w:val="Нет списка242"/>
    <w:next w:val="a3"/>
    <w:uiPriority w:val="99"/>
    <w:semiHidden/>
    <w:unhideWhenUsed/>
    <w:rsid w:val="00A43EEB"/>
  </w:style>
  <w:style w:type="table" w:customStyle="1" w:styleId="1260">
    <w:name w:val="Сетка таблицы126"/>
    <w:basedOn w:val="a2"/>
    <w:next w:val="a4"/>
    <w:uiPriority w:val="59"/>
    <w:rsid w:val="00A43EE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3">
    <w:name w:val="Нет списка333"/>
    <w:next w:val="a3"/>
    <w:uiPriority w:val="99"/>
    <w:semiHidden/>
    <w:unhideWhenUsed/>
    <w:rsid w:val="00A43EEB"/>
  </w:style>
  <w:style w:type="numbering" w:customStyle="1" w:styleId="1132">
    <w:name w:val="Нет списка1132"/>
    <w:next w:val="a3"/>
    <w:uiPriority w:val="99"/>
    <w:semiHidden/>
    <w:unhideWhenUsed/>
    <w:rsid w:val="00A43EEB"/>
  </w:style>
  <w:style w:type="numbering" w:customStyle="1" w:styleId="11115">
    <w:name w:val="Нет списка11115"/>
    <w:next w:val="a3"/>
    <w:uiPriority w:val="99"/>
    <w:semiHidden/>
    <w:unhideWhenUsed/>
    <w:rsid w:val="00A43EEB"/>
  </w:style>
  <w:style w:type="numbering" w:customStyle="1" w:styleId="2132">
    <w:name w:val="Нет списка2132"/>
    <w:next w:val="a3"/>
    <w:uiPriority w:val="99"/>
    <w:semiHidden/>
    <w:unhideWhenUsed/>
    <w:rsid w:val="00A43EEB"/>
  </w:style>
  <w:style w:type="numbering" w:customStyle="1" w:styleId="3116">
    <w:name w:val="Нет списка3116"/>
    <w:next w:val="a3"/>
    <w:uiPriority w:val="99"/>
    <w:semiHidden/>
    <w:unhideWhenUsed/>
    <w:rsid w:val="00A43EEB"/>
  </w:style>
  <w:style w:type="numbering" w:customStyle="1" w:styleId="1223">
    <w:name w:val="Нет списка1223"/>
    <w:next w:val="a3"/>
    <w:uiPriority w:val="99"/>
    <w:semiHidden/>
    <w:unhideWhenUsed/>
    <w:rsid w:val="00A43EEB"/>
  </w:style>
  <w:style w:type="numbering" w:customStyle="1" w:styleId="21114">
    <w:name w:val="Нет списка21114"/>
    <w:next w:val="a3"/>
    <w:uiPriority w:val="99"/>
    <w:semiHidden/>
    <w:unhideWhenUsed/>
    <w:rsid w:val="00A43EEB"/>
  </w:style>
  <w:style w:type="numbering" w:customStyle="1" w:styleId="423">
    <w:name w:val="Нет списка423"/>
    <w:next w:val="a3"/>
    <w:uiPriority w:val="99"/>
    <w:semiHidden/>
    <w:unhideWhenUsed/>
    <w:rsid w:val="00A43EEB"/>
  </w:style>
  <w:style w:type="numbering" w:customStyle="1" w:styleId="1322">
    <w:name w:val="Нет списка1322"/>
    <w:next w:val="a3"/>
    <w:uiPriority w:val="99"/>
    <w:semiHidden/>
    <w:unhideWhenUsed/>
    <w:rsid w:val="00A43EEB"/>
  </w:style>
  <w:style w:type="numbering" w:customStyle="1" w:styleId="2222">
    <w:name w:val="Нет списка2222"/>
    <w:next w:val="a3"/>
    <w:uiPriority w:val="99"/>
    <w:semiHidden/>
    <w:unhideWhenUsed/>
    <w:rsid w:val="00A43EEB"/>
  </w:style>
  <w:style w:type="numbering" w:customStyle="1" w:styleId="514">
    <w:name w:val="Нет списка514"/>
    <w:next w:val="a3"/>
    <w:uiPriority w:val="99"/>
    <w:semiHidden/>
    <w:unhideWhenUsed/>
    <w:rsid w:val="00A43EEB"/>
  </w:style>
  <w:style w:type="numbering" w:customStyle="1" w:styleId="1412">
    <w:name w:val="Нет списка1412"/>
    <w:next w:val="a3"/>
    <w:uiPriority w:val="99"/>
    <w:semiHidden/>
    <w:unhideWhenUsed/>
    <w:rsid w:val="00A43EEB"/>
  </w:style>
  <w:style w:type="numbering" w:customStyle="1" w:styleId="11213">
    <w:name w:val="Нет списка11213"/>
    <w:next w:val="a3"/>
    <w:uiPriority w:val="99"/>
    <w:semiHidden/>
    <w:unhideWhenUsed/>
    <w:rsid w:val="00A43EEB"/>
  </w:style>
  <w:style w:type="numbering" w:customStyle="1" w:styleId="2312">
    <w:name w:val="Нет списка2312"/>
    <w:next w:val="a3"/>
    <w:uiPriority w:val="99"/>
    <w:semiHidden/>
    <w:unhideWhenUsed/>
    <w:rsid w:val="00A43EEB"/>
  </w:style>
  <w:style w:type="numbering" w:customStyle="1" w:styleId="3213">
    <w:name w:val="Нет списка3213"/>
    <w:next w:val="a3"/>
    <w:uiPriority w:val="99"/>
    <w:semiHidden/>
    <w:unhideWhenUsed/>
    <w:rsid w:val="00A43EEB"/>
  </w:style>
  <w:style w:type="numbering" w:customStyle="1" w:styleId="12113">
    <w:name w:val="Нет списка12113"/>
    <w:next w:val="a3"/>
    <w:uiPriority w:val="99"/>
    <w:semiHidden/>
    <w:unhideWhenUsed/>
    <w:rsid w:val="00A43EEB"/>
  </w:style>
  <w:style w:type="numbering" w:customStyle="1" w:styleId="21213">
    <w:name w:val="Нет списка21213"/>
    <w:next w:val="a3"/>
    <w:uiPriority w:val="99"/>
    <w:semiHidden/>
    <w:unhideWhenUsed/>
    <w:rsid w:val="00A43EEB"/>
  </w:style>
  <w:style w:type="numbering" w:customStyle="1" w:styleId="4114">
    <w:name w:val="Нет списка4114"/>
    <w:next w:val="a3"/>
    <w:uiPriority w:val="99"/>
    <w:semiHidden/>
    <w:unhideWhenUsed/>
    <w:rsid w:val="00A43EEB"/>
  </w:style>
  <w:style w:type="numbering" w:customStyle="1" w:styleId="13112">
    <w:name w:val="Нет списка13112"/>
    <w:next w:val="a3"/>
    <w:uiPriority w:val="99"/>
    <w:semiHidden/>
    <w:unhideWhenUsed/>
    <w:rsid w:val="00A43EEB"/>
  </w:style>
  <w:style w:type="numbering" w:customStyle="1" w:styleId="22113">
    <w:name w:val="Нет списка22113"/>
    <w:next w:val="a3"/>
    <w:uiPriority w:val="99"/>
    <w:semiHidden/>
    <w:unhideWhenUsed/>
    <w:rsid w:val="00A43EEB"/>
  </w:style>
  <w:style w:type="numbering" w:customStyle="1" w:styleId="65">
    <w:name w:val="Нет списка65"/>
    <w:next w:val="a3"/>
    <w:uiPriority w:val="99"/>
    <w:semiHidden/>
    <w:unhideWhenUsed/>
    <w:rsid w:val="00C87B5D"/>
  </w:style>
  <w:style w:type="table" w:customStyle="1" w:styleId="480">
    <w:name w:val="Сетка таблицы48"/>
    <w:basedOn w:val="a2"/>
    <w:next w:val="a4"/>
    <w:uiPriority w:val="59"/>
    <w:rsid w:val="00C87B5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2">
    <w:name w:val="Нет списка152"/>
    <w:next w:val="a3"/>
    <w:uiPriority w:val="99"/>
    <w:semiHidden/>
    <w:unhideWhenUsed/>
    <w:rsid w:val="00C87B5D"/>
  </w:style>
  <w:style w:type="numbering" w:customStyle="1" w:styleId="243">
    <w:name w:val="Нет списка243"/>
    <w:next w:val="a3"/>
    <w:uiPriority w:val="99"/>
    <w:semiHidden/>
    <w:unhideWhenUsed/>
    <w:rsid w:val="00C87B5D"/>
  </w:style>
  <w:style w:type="table" w:customStyle="1" w:styleId="1270">
    <w:name w:val="Сетка таблицы127"/>
    <w:basedOn w:val="a2"/>
    <w:next w:val="a4"/>
    <w:uiPriority w:val="59"/>
    <w:rsid w:val="00C87B5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4">
    <w:name w:val="Нет списка334"/>
    <w:next w:val="a3"/>
    <w:uiPriority w:val="99"/>
    <w:semiHidden/>
    <w:unhideWhenUsed/>
    <w:rsid w:val="00C87B5D"/>
  </w:style>
  <w:style w:type="numbering" w:customStyle="1" w:styleId="1133">
    <w:name w:val="Нет списка1133"/>
    <w:next w:val="a3"/>
    <w:uiPriority w:val="99"/>
    <w:semiHidden/>
    <w:unhideWhenUsed/>
    <w:rsid w:val="00C87B5D"/>
  </w:style>
  <w:style w:type="numbering" w:customStyle="1" w:styleId="11116">
    <w:name w:val="Нет списка11116"/>
    <w:next w:val="a3"/>
    <w:uiPriority w:val="99"/>
    <w:semiHidden/>
    <w:unhideWhenUsed/>
    <w:rsid w:val="00C87B5D"/>
  </w:style>
  <w:style w:type="numbering" w:customStyle="1" w:styleId="2133">
    <w:name w:val="Нет списка2133"/>
    <w:next w:val="a3"/>
    <w:uiPriority w:val="99"/>
    <w:semiHidden/>
    <w:unhideWhenUsed/>
    <w:rsid w:val="00C87B5D"/>
  </w:style>
  <w:style w:type="numbering" w:customStyle="1" w:styleId="3117">
    <w:name w:val="Нет списка3117"/>
    <w:next w:val="a3"/>
    <w:uiPriority w:val="99"/>
    <w:semiHidden/>
    <w:unhideWhenUsed/>
    <w:rsid w:val="00C87B5D"/>
  </w:style>
  <w:style w:type="numbering" w:customStyle="1" w:styleId="1224">
    <w:name w:val="Нет списка1224"/>
    <w:next w:val="a3"/>
    <w:uiPriority w:val="99"/>
    <w:semiHidden/>
    <w:unhideWhenUsed/>
    <w:rsid w:val="00C87B5D"/>
  </w:style>
  <w:style w:type="numbering" w:customStyle="1" w:styleId="21115">
    <w:name w:val="Нет списка21115"/>
    <w:next w:val="a3"/>
    <w:uiPriority w:val="99"/>
    <w:semiHidden/>
    <w:unhideWhenUsed/>
    <w:rsid w:val="00C87B5D"/>
  </w:style>
  <w:style w:type="numbering" w:customStyle="1" w:styleId="424">
    <w:name w:val="Нет списка424"/>
    <w:next w:val="a3"/>
    <w:uiPriority w:val="99"/>
    <w:semiHidden/>
    <w:unhideWhenUsed/>
    <w:rsid w:val="00C87B5D"/>
  </w:style>
  <w:style w:type="numbering" w:customStyle="1" w:styleId="1323">
    <w:name w:val="Нет списка1323"/>
    <w:next w:val="a3"/>
    <w:uiPriority w:val="99"/>
    <w:semiHidden/>
    <w:unhideWhenUsed/>
    <w:rsid w:val="00C87B5D"/>
  </w:style>
  <w:style w:type="numbering" w:customStyle="1" w:styleId="2223">
    <w:name w:val="Нет списка2223"/>
    <w:next w:val="a3"/>
    <w:uiPriority w:val="99"/>
    <w:semiHidden/>
    <w:unhideWhenUsed/>
    <w:rsid w:val="00C87B5D"/>
  </w:style>
  <w:style w:type="numbering" w:customStyle="1" w:styleId="515">
    <w:name w:val="Нет списка515"/>
    <w:next w:val="a3"/>
    <w:uiPriority w:val="99"/>
    <w:semiHidden/>
    <w:unhideWhenUsed/>
    <w:rsid w:val="00C87B5D"/>
  </w:style>
  <w:style w:type="numbering" w:customStyle="1" w:styleId="1413">
    <w:name w:val="Нет списка1413"/>
    <w:next w:val="a3"/>
    <w:uiPriority w:val="99"/>
    <w:semiHidden/>
    <w:unhideWhenUsed/>
    <w:rsid w:val="00C87B5D"/>
  </w:style>
  <w:style w:type="numbering" w:customStyle="1" w:styleId="11214">
    <w:name w:val="Нет списка11214"/>
    <w:next w:val="a3"/>
    <w:uiPriority w:val="99"/>
    <w:semiHidden/>
    <w:unhideWhenUsed/>
    <w:rsid w:val="00C87B5D"/>
  </w:style>
  <w:style w:type="numbering" w:customStyle="1" w:styleId="2313">
    <w:name w:val="Нет списка2313"/>
    <w:next w:val="a3"/>
    <w:uiPriority w:val="99"/>
    <w:semiHidden/>
    <w:unhideWhenUsed/>
    <w:rsid w:val="00C87B5D"/>
  </w:style>
  <w:style w:type="numbering" w:customStyle="1" w:styleId="3214">
    <w:name w:val="Нет списка3214"/>
    <w:next w:val="a3"/>
    <w:uiPriority w:val="99"/>
    <w:semiHidden/>
    <w:unhideWhenUsed/>
    <w:rsid w:val="00C87B5D"/>
  </w:style>
  <w:style w:type="numbering" w:customStyle="1" w:styleId="12114">
    <w:name w:val="Нет списка12114"/>
    <w:next w:val="a3"/>
    <w:uiPriority w:val="99"/>
    <w:semiHidden/>
    <w:unhideWhenUsed/>
    <w:rsid w:val="00C87B5D"/>
  </w:style>
  <w:style w:type="numbering" w:customStyle="1" w:styleId="21214">
    <w:name w:val="Нет списка21214"/>
    <w:next w:val="a3"/>
    <w:uiPriority w:val="99"/>
    <w:semiHidden/>
    <w:unhideWhenUsed/>
    <w:rsid w:val="00C87B5D"/>
  </w:style>
  <w:style w:type="numbering" w:customStyle="1" w:styleId="4115">
    <w:name w:val="Нет списка4115"/>
    <w:next w:val="a3"/>
    <w:uiPriority w:val="99"/>
    <w:semiHidden/>
    <w:unhideWhenUsed/>
    <w:rsid w:val="00C87B5D"/>
  </w:style>
  <w:style w:type="numbering" w:customStyle="1" w:styleId="13113">
    <w:name w:val="Нет списка13113"/>
    <w:next w:val="a3"/>
    <w:uiPriority w:val="99"/>
    <w:semiHidden/>
    <w:unhideWhenUsed/>
    <w:rsid w:val="00C87B5D"/>
  </w:style>
  <w:style w:type="numbering" w:customStyle="1" w:styleId="22114">
    <w:name w:val="Нет списка22114"/>
    <w:next w:val="a3"/>
    <w:uiPriority w:val="99"/>
    <w:semiHidden/>
    <w:unhideWhenUsed/>
    <w:rsid w:val="00C87B5D"/>
  </w:style>
  <w:style w:type="numbering" w:customStyle="1" w:styleId="66">
    <w:name w:val="Нет списка66"/>
    <w:next w:val="a3"/>
    <w:uiPriority w:val="99"/>
    <w:semiHidden/>
    <w:unhideWhenUsed/>
    <w:rsid w:val="00C6722E"/>
  </w:style>
  <w:style w:type="table" w:customStyle="1" w:styleId="490">
    <w:name w:val="Сетка таблицы49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3">
    <w:name w:val="Нет списка153"/>
    <w:next w:val="a3"/>
    <w:uiPriority w:val="99"/>
    <w:semiHidden/>
    <w:unhideWhenUsed/>
    <w:rsid w:val="00C6722E"/>
  </w:style>
  <w:style w:type="numbering" w:customStyle="1" w:styleId="244">
    <w:name w:val="Нет списка244"/>
    <w:next w:val="a3"/>
    <w:uiPriority w:val="99"/>
    <w:semiHidden/>
    <w:unhideWhenUsed/>
    <w:rsid w:val="00C6722E"/>
  </w:style>
  <w:style w:type="table" w:customStyle="1" w:styleId="1280">
    <w:name w:val="Сетка таблицы128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5">
    <w:name w:val="Нет списка335"/>
    <w:next w:val="a3"/>
    <w:uiPriority w:val="99"/>
    <w:semiHidden/>
    <w:unhideWhenUsed/>
    <w:rsid w:val="00C6722E"/>
  </w:style>
  <w:style w:type="numbering" w:customStyle="1" w:styleId="1134">
    <w:name w:val="Нет списка1134"/>
    <w:next w:val="a3"/>
    <w:uiPriority w:val="99"/>
    <w:semiHidden/>
    <w:unhideWhenUsed/>
    <w:rsid w:val="00C6722E"/>
  </w:style>
  <w:style w:type="numbering" w:customStyle="1" w:styleId="11117">
    <w:name w:val="Нет списка11117"/>
    <w:next w:val="a3"/>
    <w:uiPriority w:val="99"/>
    <w:semiHidden/>
    <w:unhideWhenUsed/>
    <w:rsid w:val="00C6722E"/>
  </w:style>
  <w:style w:type="numbering" w:customStyle="1" w:styleId="2134">
    <w:name w:val="Нет списка2134"/>
    <w:next w:val="a3"/>
    <w:uiPriority w:val="99"/>
    <w:semiHidden/>
    <w:unhideWhenUsed/>
    <w:rsid w:val="00C6722E"/>
  </w:style>
  <w:style w:type="numbering" w:customStyle="1" w:styleId="3118">
    <w:name w:val="Нет списка3118"/>
    <w:next w:val="a3"/>
    <w:uiPriority w:val="99"/>
    <w:semiHidden/>
    <w:unhideWhenUsed/>
    <w:rsid w:val="00C6722E"/>
  </w:style>
  <w:style w:type="numbering" w:customStyle="1" w:styleId="1225">
    <w:name w:val="Нет списка1225"/>
    <w:next w:val="a3"/>
    <w:uiPriority w:val="99"/>
    <w:semiHidden/>
    <w:unhideWhenUsed/>
    <w:rsid w:val="00C6722E"/>
  </w:style>
  <w:style w:type="numbering" w:customStyle="1" w:styleId="21116">
    <w:name w:val="Нет списка21116"/>
    <w:next w:val="a3"/>
    <w:uiPriority w:val="99"/>
    <w:semiHidden/>
    <w:unhideWhenUsed/>
    <w:rsid w:val="00C6722E"/>
  </w:style>
  <w:style w:type="numbering" w:customStyle="1" w:styleId="425">
    <w:name w:val="Нет списка425"/>
    <w:next w:val="a3"/>
    <w:uiPriority w:val="99"/>
    <w:semiHidden/>
    <w:unhideWhenUsed/>
    <w:rsid w:val="00C6722E"/>
  </w:style>
  <w:style w:type="numbering" w:customStyle="1" w:styleId="1324">
    <w:name w:val="Нет списка1324"/>
    <w:next w:val="a3"/>
    <w:uiPriority w:val="99"/>
    <w:semiHidden/>
    <w:unhideWhenUsed/>
    <w:rsid w:val="00C6722E"/>
  </w:style>
  <w:style w:type="numbering" w:customStyle="1" w:styleId="2224">
    <w:name w:val="Нет списка2224"/>
    <w:next w:val="a3"/>
    <w:uiPriority w:val="99"/>
    <w:semiHidden/>
    <w:unhideWhenUsed/>
    <w:rsid w:val="00C6722E"/>
  </w:style>
  <w:style w:type="numbering" w:customStyle="1" w:styleId="516">
    <w:name w:val="Нет списка516"/>
    <w:next w:val="a3"/>
    <w:uiPriority w:val="99"/>
    <w:semiHidden/>
    <w:unhideWhenUsed/>
    <w:rsid w:val="00C6722E"/>
  </w:style>
  <w:style w:type="numbering" w:customStyle="1" w:styleId="1414">
    <w:name w:val="Нет списка1414"/>
    <w:next w:val="a3"/>
    <w:uiPriority w:val="99"/>
    <w:semiHidden/>
    <w:unhideWhenUsed/>
    <w:rsid w:val="00C6722E"/>
  </w:style>
  <w:style w:type="numbering" w:customStyle="1" w:styleId="11215">
    <w:name w:val="Нет списка11215"/>
    <w:next w:val="a3"/>
    <w:uiPriority w:val="99"/>
    <w:semiHidden/>
    <w:unhideWhenUsed/>
    <w:rsid w:val="00C6722E"/>
  </w:style>
  <w:style w:type="numbering" w:customStyle="1" w:styleId="2314">
    <w:name w:val="Нет списка2314"/>
    <w:next w:val="a3"/>
    <w:uiPriority w:val="99"/>
    <w:semiHidden/>
    <w:unhideWhenUsed/>
    <w:rsid w:val="00C6722E"/>
  </w:style>
  <w:style w:type="numbering" w:customStyle="1" w:styleId="3215">
    <w:name w:val="Нет списка3215"/>
    <w:next w:val="a3"/>
    <w:uiPriority w:val="99"/>
    <w:semiHidden/>
    <w:unhideWhenUsed/>
    <w:rsid w:val="00C6722E"/>
  </w:style>
  <w:style w:type="numbering" w:customStyle="1" w:styleId="12115">
    <w:name w:val="Нет списка12115"/>
    <w:next w:val="a3"/>
    <w:uiPriority w:val="99"/>
    <w:semiHidden/>
    <w:unhideWhenUsed/>
    <w:rsid w:val="00C6722E"/>
  </w:style>
  <w:style w:type="numbering" w:customStyle="1" w:styleId="21215">
    <w:name w:val="Нет списка21215"/>
    <w:next w:val="a3"/>
    <w:uiPriority w:val="99"/>
    <w:semiHidden/>
    <w:unhideWhenUsed/>
    <w:rsid w:val="00C6722E"/>
  </w:style>
  <w:style w:type="numbering" w:customStyle="1" w:styleId="4116">
    <w:name w:val="Нет списка4116"/>
    <w:next w:val="a3"/>
    <w:uiPriority w:val="99"/>
    <w:semiHidden/>
    <w:unhideWhenUsed/>
    <w:rsid w:val="00C6722E"/>
  </w:style>
  <w:style w:type="numbering" w:customStyle="1" w:styleId="13114">
    <w:name w:val="Нет списка13114"/>
    <w:next w:val="a3"/>
    <w:uiPriority w:val="99"/>
    <w:semiHidden/>
    <w:unhideWhenUsed/>
    <w:rsid w:val="00C6722E"/>
  </w:style>
  <w:style w:type="numbering" w:customStyle="1" w:styleId="22115">
    <w:name w:val="Нет списка22115"/>
    <w:next w:val="a3"/>
    <w:uiPriority w:val="99"/>
    <w:semiHidden/>
    <w:unhideWhenUsed/>
    <w:rsid w:val="00C6722E"/>
  </w:style>
  <w:style w:type="numbering" w:customStyle="1" w:styleId="67">
    <w:name w:val="Нет списка67"/>
    <w:next w:val="a3"/>
    <w:uiPriority w:val="99"/>
    <w:semiHidden/>
    <w:unhideWhenUsed/>
    <w:rsid w:val="00C6722E"/>
  </w:style>
  <w:style w:type="table" w:customStyle="1" w:styleId="501">
    <w:name w:val="Сетка таблицы50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4">
    <w:name w:val="Нет списка154"/>
    <w:next w:val="a3"/>
    <w:uiPriority w:val="99"/>
    <w:semiHidden/>
    <w:unhideWhenUsed/>
    <w:rsid w:val="00C6722E"/>
  </w:style>
  <w:style w:type="numbering" w:customStyle="1" w:styleId="245">
    <w:name w:val="Нет списка245"/>
    <w:next w:val="a3"/>
    <w:uiPriority w:val="99"/>
    <w:semiHidden/>
    <w:unhideWhenUsed/>
    <w:rsid w:val="00C6722E"/>
  </w:style>
  <w:style w:type="table" w:customStyle="1" w:styleId="1290">
    <w:name w:val="Сетка таблицы129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6">
    <w:name w:val="Нет списка336"/>
    <w:next w:val="a3"/>
    <w:uiPriority w:val="99"/>
    <w:semiHidden/>
    <w:unhideWhenUsed/>
    <w:rsid w:val="00C6722E"/>
  </w:style>
  <w:style w:type="numbering" w:customStyle="1" w:styleId="1135">
    <w:name w:val="Нет списка1135"/>
    <w:next w:val="a3"/>
    <w:uiPriority w:val="99"/>
    <w:semiHidden/>
    <w:unhideWhenUsed/>
    <w:rsid w:val="00C6722E"/>
  </w:style>
  <w:style w:type="numbering" w:customStyle="1" w:styleId="11118">
    <w:name w:val="Нет списка11118"/>
    <w:next w:val="a3"/>
    <w:uiPriority w:val="99"/>
    <w:semiHidden/>
    <w:unhideWhenUsed/>
    <w:rsid w:val="00C6722E"/>
  </w:style>
  <w:style w:type="numbering" w:customStyle="1" w:styleId="2135">
    <w:name w:val="Нет списка2135"/>
    <w:next w:val="a3"/>
    <w:uiPriority w:val="99"/>
    <w:semiHidden/>
    <w:unhideWhenUsed/>
    <w:rsid w:val="00C6722E"/>
  </w:style>
  <w:style w:type="numbering" w:customStyle="1" w:styleId="3119">
    <w:name w:val="Нет списка3119"/>
    <w:next w:val="a3"/>
    <w:uiPriority w:val="99"/>
    <w:semiHidden/>
    <w:unhideWhenUsed/>
    <w:rsid w:val="00C6722E"/>
  </w:style>
  <w:style w:type="numbering" w:customStyle="1" w:styleId="1226">
    <w:name w:val="Нет списка1226"/>
    <w:next w:val="a3"/>
    <w:uiPriority w:val="99"/>
    <w:semiHidden/>
    <w:unhideWhenUsed/>
    <w:rsid w:val="00C6722E"/>
  </w:style>
  <w:style w:type="numbering" w:customStyle="1" w:styleId="21117">
    <w:name w:val="Нет списка21117"/>
    <w:next w:val="a3"/>
    <w:uiPriority w:val="99"/>
    <w:semiHidden/>
    <w:unhideWhenUsed/>
    <w:rsid w:val="00C6722E"/>
  </w:style>
  <w:style w:type="numbering" w:customStyle="1" w:styleId="426">
    <w:name w:val="Нет списка426"/>
    <w:next w:val="a3"/>
    <w:uiPriority w:val="99"/>
    <w:semiHidden/>
    <w:unhideWhenUsed/>
    <w:rsid w:val="00C6722E"/>
  </w:style>
  <w:style w:type="numbering" w:customStyle="1" w:styleId="1325">
    <w:name w:val="Нет списка1325"/>
    <w:next w:val="a3"/>
    <w:uiPriority w:val="99"/>
    <w:semiHidden/>
    <w:unhideWhenUsed/>
    <w:rsid w:val="00C6722E"/>
  </w:style>
  <w:style w:type="numbering" w:customStyle="1" w:styleId="2225">
    <w:name w:val="Нет списка2225"/>
    <w:next w:val="a3"/>
    <w:uiPriority w:val="99"/>
    <w:semiHidden/>
    <w:unhideWhenUsed/>
    <w:rsid w:val="00C6722E"/>
  </w:style>
  <w:style w:type="numbering" w:customStyle="1" w:styleId="517">
    <w:name w:val="Нет списка517"/>
    <w:next w:val="a3"/>
    <w:uiPriority w:val="99"/>
    <w:semiHidden/>
    <w:unhideWhenUsed/>
    <w:rsid w:val="00C6722E"/>
  </w:style>
  <w:style w:type="numbering" w:customStyle="1" w:styleId="1415">
    <w:name w:val="Нет списка1415"/>
    <w:next w:val="a3"/>
    <w:uiPriority w:val="99"/>
    <w:semiHidden/>
    <w:unhideWhenUsed/>
    <w:rsid w:val="00C6722E"/>
  </w:style>
  <w:style w:type="numbering" w:customStyle="1" w:styleId="11216">
    <w:name w:val="Нет списка11216"/>
    <w:next w:val="a3"/>
    <w:uiPriority w:val="99"/>
    <w:semiHidden/>
    <w:unhideWhenUsed/>
    <w:rsid w:val="00C6722E"/>
  </w:style>
  <w:style w:type="numbering" w:customStyle="1" w:styleId="2315">
    <w:name w:val="Нет списка2315"/>
    <w:next w:val="a3"/>
    <w:uiPriority w:val="99"/>
    <w:semiHidden/>
    <w:unhideWhenUsed/>
    <w:rsid w:val="00C6722E"/>
  </w:style>
  <w:style w:type="numbering" w:customStyle="1" w:styleId="3216">
    <w:name w:val="Нет списка3216"/>
    <w:next w:val="a3"/>
    <w:uiPriority w:val="99"/>
    <w:semiHidden/>
    <w:unhideWhenUsed/>
    <w:rsid w:val="00C6722E"/>
  </w:style>
  <w:style w:type="numbering" w:customStyle="1" w:styleId="12116">
    <w:name w:val="Нет списка12116"/>
    <w:next w:val="a3"/>
    <w:uiPriority w:val="99"/>
    <w:semiHidden/>
    <w:unhideWhenUsed/>
    <w:rsid w:val="00C6722E"/>
  </w:style>
  <w:style w:type="numbering" w:customStyle="1" w:styleId="21216">
    <w:name w:val="Нет списка21216"/>
    <w:next w:val="a3"/>
    <w:uiPriority w:val="99"/>
    <w:semiHidden/>
    <w:unhideWhenUsed/>
    <w:rsid w:val="00C6722E"/>
  </w:style>
  <w:style w:type="numbering" w:customStyle="1" w:styleId="4117">
    <w:name w:val="Нет списка4117"/>
    <w:next w:val="a3"/>
    <w:uiPriority w:val="99"/>
    <w:semiHidden/>
    <w:unhideWhenUsed/>
    <w:rsid w:val="00C6722E"/>
  </w:style>
  <w:style w:type="numbering" w:customStyle="1" w:styleId="13115">
    <w:name w:val="Нет списка13115"/>
    <w:next w:val="a3"/>
    <w:uiPriority w:val="99"/>
    <w:semiHidden/>
    <w:unhideWhenUsed/>
    <w:rsid w:val="00C6722E"/>
  </w:style>
  <w:style w:type="numbering" w:customStyle="1" w:styleId="22116">
    <w:name w:val="Нет списка22116"/>
    <w:next w:val="a3"/>
    <w:uiPriority w:val="99"/>
    <w:semiHidden/>
    <w:unhideWhenUsed/>
    <w:rsid w:val="00C6722E"/>
  </w:style>
  <w:style w:type="numbering" w:customStyle="1" w:styleId="68">
    <w:name w:val="Нет списка68"/>
    <w:next w:val="a3"/>
    <w:uiPriority w:val="99"/>
    <w:semiHidden/>
    <w:unhideWhenUsed/>
    <w:rsid w:val="003C798E"/>
  </w:style>
  <w:style w:type="table" w:customStyle="1" w:styleId="518">
    <w:name w:val="Сетка таблицы51"/>
    <w:basedOn w:val="a2"/>
    <w:next w:val="a4"/>
    <w:uiPriority w:val="59"/>
    <w:rsid w:val="003C798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5">
    <w:name w:val="Нет списка155"/>
    <w:next w:val="a3"/>
    <w:uiPriority w:val="99"/>
    <w:semiHidden/>
    <w:unhideWhenUsed/>
    <w:rsid w:val="003C798E"/>
  </w:style>
  <w:style w:type="numbering" w:customStyle="1" w:styleId="246">
    <w:name w:val="Нет списка246"/>
    <w:next w:val="a3"/>
    <w:uiPriority w:val="99"/>
    <w:semiHidden/>
    <w:unhideWhenUsed/>
    <w:rsid w:val="003C798E"/>
  </w:style>
  <w:style w:type="table" w:customStyle="1" w:styleId="1301">
    <w:name w:val="Сетка таблицы130"/>
    <w:basedOn w:val="a2"/>
    <w:next w:val="a4"/>
    <w:uiPriority w:val="59"/>
    <w:rsid w:val="003C798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7">
    <w:name w:val="Нет списка337"/>
    <w:next w:val="a3"/>
    <w:uiPriority w:val="99"/>
    <w:semiHidden/>
    <w:unhideWhenUsed/>
    <w:rsid w:val="003C798E"/>
  </w:style>
  <w:style w:type="numbering" w:customStyle="1" w:styleId="1136">
    <w:name w:val="Нет списка1136"/>
    <w:next w:val="a3"/>
    <w:uiPriority w:val="99"/>
    <w:semiHidden/>
    <w:unhideWhenUsed/>
    <w:rsid w:val="003C798E"/>
  </w:style>
  <w:style w:type="numbering" w:customStyle="1" w:styleId="11119">
    <w:name w:val="Нет списка11119"/>
    <w:next w:val="a3"/>
    <w:uiPriority w:val="99"/>
    <w:semiHidden/>
    <w:unhideWhenUsed/>
    <w:rsid w:val="003C798E"/>
  </w:style>
  <w:style w:type="numbering" w:customStyle="1" w:styleId="2136">
    <w:name w:val="Нет списка2136"/>
    <w:next w:val="a3"/>
    <w:uiPriority w:val="99"/>
    <w:semiHidden/>
    <w:unhideWhenUsed/>
    <w:rsid w:val="003C798E"/>
  </w:style>
  <w:style w:type="numbering" w:customStyle="1" w:styleId="31200">
    <w:name w:val="Нет списка3120"/>
    <w:next w:val="a3"/>
    <w:uiPriority w:val="99"/>
    <w:semiHidden/>
    <w:unhideWhenUsed/>
    <w:rsid w:val="003C798E"/>
  </w:style>
  <w:style w:type="numbering" w:customStyle="1" w:styleId="1227">
    <w:name w:val="Нет списка1227"/>
    <w:next w:val="a3"/>
    <w:uiPriority w:val="99"/>
    <w:semiHidden/>
    <w:unhideWhenUsed/>
    <w:rsid w:val="003C798E"/>
  </w:style>
  <w:style w:type="numbering" w:customStyle="1" w:styleId="21118">
    <w:name w:val="Нет списка21118"/>
    <w:next w:val="a3"/>
    <w:uiPriority w:val="99"/>
    <w:semiHidden/>
    <w:unhideWhenUsed/>
    <w:rsid w:val="003C798E"/>
  </w:style>
  <w:style w:type="numbering" w:customStyle="1" w:styleId="427">
    <w:name w:val="Нет списка427"/>
    <w:next w:val="a3"/>
    <w:uiPriority w:val="99"/>
    <w:semiHidden/>
    <w:unhideWhenUsed/>
    <w:rsid w:val="003C798E"/>
  </w:style>
  <w:style w:type="numbering" w:customStyle="1" w:styleId="1326">
    <w:name w:val="Нет списка1326"/>
    <w:next w:val="a3"/>
    <w:uiPriority w:val="99"/>
    <w:semiHidden/>
    <w:unhideWhenUsed/>
    <w:rsid w:val="003C798E"/>
  </w:style>
  <w:style w:type="numbering" w:customStyle="1" w:styleId="2226">
    <w:name w:val="Нет списка2226"/>
    <w:next w:val="a3"/>
    <w:uiPriority w:val="99"/>
    <w:semiHidden/>
    <w:unhideWhenUsed/>
    <w:rsid w:val="003C798E"/>
  </w:style>
  <w:style w:type="numbering" w:customStyle="1" w:styleId="5180">
    <w:name w:val="Нет списка518"/>
    <w:next w:val="a3"/>
    <w:uiPriority w:val="99"/>
    <w:semiHidden/>
    <w:unhideWhenUsed/>
    <w:rsid w:val="003C798E"/>
  </w:style>
  <w:style w:type="numbering" w:customStyle="1" w:styleId="1416">
    <w:name w:val="Нет списка1416"/>
    <w:next w:val="a3"/>
    <w:uiPriority w:val="99"/>
    <w:semiHidden/>
    <w:unhideWhenUsed/>
    <w:rsid w:val="003C798E"/>
  </w:style>
  <w:style w:type="numbering" w:customStyle="1" w:styleId="11217">
    <w:name w:val="Нет списка11217"/>
    <w:next w:val="a3"/>
    <w:uiPriority w:val="99"/>
    <w:semiHidden/>
    <w:unhideWhenUsed/>
    <w:rsid w:val="003C798E"/>
  </w:style>
  <w:style w:type="numbering" w:customStyle="1" w:styleId="2316">
    <w:name w:val="Нет списка2316"/>
    <w:next w:val="a3"/>
    <w:uiPriority w:val="99"/>
    <w:semiHidden/>
    <w:unhideWhenUsed/>
    <w:rsid w:val="003C798E"/>
  </w:style>
  <w:style w:type="numbering" w:customStyle="1" w:styleId="3217">
    <w:name w:val="Нет списка3217"/>
    <w:next w:val="a3"/>
    <w:uiPriority w:val="99"/>
    <w:semiHidden/>
    <w:unhideWhenUsed/>
    <w:rsid w:val="003C798E"/>
  </w:style>
  <w:style w:type="numbering" w:customStyle="1" w:styleId="12117">
    <w:name w:val="Нет списка12117"/>
    <w:next w:val="a3"/>
    <w:uiPriority w:val="99"/>
    <w:semiHidden/>
    <w:unhideWhenUsed/>
    <w:rsid w:val="003C798E"/>
  </w:style>
  <w:style w:type="numbering" w:customStyle="1" w:styleId="21217">
    <w:name w:val="Нет списка21217"/>
    <w:next w:val="a3"/>
    <w:uiPriority w:val="99"/>
    <w:semiHidden/>
    <w:unhideWhenUsed/>
    <w:rsid w:val="003C798E"/>
  </w:style>
  <w:style w:type="numbering" w:customStyle="1" w:styleId="4118">
    <w:name w:val="Нет списка4118"/>
    <w:next w:val="a3"/>
    <w:uiPriority w:val="99"/>
    <w:semiHidden/>
    <w:unhideWhenUsed/>
    <w:rsid w:val="003C798E"/>
  </w:style>
  <w:style w:type="numbering" w:customStyle="1" w:styleId="13116">
    <w:name w:val="Нет списка13116"/>
    <w:next w:val="a3"/>
    <w:uiPriority w:val="99"/>
    <w:semiHidden/>
    <w:unhideWhenUsed/>
    <w:rsid w:val="003C798E"/>
  </w:style>
  <w:style w:type="numbering" w:customStyle="1" w:styleId="22117">
    <w:name w:val="Нет списка22117"/>
    <w:next w:val="a3"/>
    <w:uiPriority w:val="99"/>
    <w:semiHidden/>
    <w:unhideWhenUsed/>
    <w:rsid w:val="003C798E"/>
  </w:style>
  <w:style w:type="numbering" w:customStyle="1" w:styleId="69">
    <w:name w:val="Нет списка69"/>
    <w:next w:val="a3"/>
    <w:uiPriority w:val="99"/>
    <w:semiHidden/>
    <w:unhideWhenUsed/>
    <w:rsid w:val="00EE6B43"/>
  </w:style>
  <w:style w:type="table" w:customStyle="1" w:styleId="521">
    <w:name w:val="Сетка таблицы52"/>
    <w:basedOn w:val="a2"/>
    <w:next w:val="a4"/>
    <w:uiPriority w:val="59"/>
    <w:rsid w:val="00EE6B4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6">
    <w:name w:val="Нет списка156"/>
    <w:next w:val="a3"/>
    <w:uiPriority w:val="99"/>
    <w:semiHidden/>
    <w:unhideWhenUsed/>
    <w:rsid w:val="00EE6B43"/>
  </w:style>
  <w:style w:type="numbering" w:customStyle="1" w:styleId="247">
    <w:name w:val="Нет списка247"/>
    <w:next w:val="a3"/>
    <w:uiPriority w:val="99"/>
    <w:semiHidden/>
    <w:unhideWhenUsed/>
    <w:rsid w:val="00EE6B43"/>
  </w:style>
  <w:style w:type="table" w:customStyle="1" w:styleId="131a">
    <w:name w:val="Сетка таблицы131"/>
    <w:basedOn w:val="a2"/>
    <w:next w:val="a4"/>
    <w:uiPriority w:val="59"/>
    <w:rsid w:val="00EE6B4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8">
    <w:name w:val="Нет списка338"/>
    <w:next w:val="a3"/>
    <w:uiPriority w:val="99"/>
    <w:semiHidden/>
    <w:unhideWhenUsed/>
    <w:rsid w:val="00EE6B43"/>
  </w:style>
  <w:style w:type="numbering" w:customStyle="1" w:styleId="1137">
    <w:name w:val="Нет списка1137"/>
    <w:next w:val="a3"/>
    <w:uiPriority w:val="99"/>
    <w:semiHidden/>
    <w:unhideWhenUsed/>
    <w:rsid w:val="00EE6B43"/>
  </w:style>
  <w:style w:type="numbering" w:customStyle="1" w:styleId="11120">
    <w:name w:val="Нет списка11120"/>
    <w:next w:val="a3"/>
    <w:uiPriority w:val="99"/>
    <w:semiHidden/>
    <w:unhideWhenUsed/>
    <w:rsid w:val="00EE6B43"/>
  </w:style>
  <w:style w:type="numbering" w:customStyle="1" w:styleId="2137">
    <w:name w:val="Нет списка2137"/>
    <w:next w:val="a3"/>
    <w:uiPriority w:val="99"/>
    <w:semiHidden/>
    <w:unhideWhenUsed/>
    <w:rsid w:val="00EE6B43"/>
  </w:style>
  <w:style w:type="numbering" w:customStyle="1" w:styleId="3121">
    <w:name w:val="Нет списка3121"/>
    <w:next w:val="a3"/>
    <w:uiPriority w:val="99"/>
    <w:semiHidden/>
    <w:unhideWhenUsed/>
    <w:rsid w:val="00EE6B43"/>
  </w:style>
  <w:style w:type="numbering" w:customStyle="1" w:styleId="1228">
    <w:name w:val="Нет списка1228"/>
    <w:next w:val="a3"/>
    <w:uiPriority w:val="99"/>
    <w:semiHidden/>
    <w:unhideWhenUsed/>
    <w:rsid w:val="00EE6B43"/>
  </w:style>
  <w:style w:type="numbering" w:customStyle="1" w:styleId="21119">
    <w:name w:val="Нет списка21119"/>
    <w:next w:val="a3"/>
    <w:uiPriority w:val="99"/>
    <w:semiHidden/>
    <w:unhideWhenUsed/>
    <w:rsid w:val="00EE6B43"/>
  </w:style>
  <w:style w:type="numbering" w:customStyle="1" w:styleId="428">
    <w:name w:val="Нет списка428"/>
    <w:next w:val="a3"/>
    <w:uiPriority w:val="99"/>
    <w:semiHidden/>
    <w:unhideWhenUsed/>
    <w:rsid w:val="00EE6B43"/>
  </w:style>
  <w:style w:type="numbering" w:customStyle="1" w:styleId="1327">
    <w:name w:val="Нет списка1327"/>
    <w:next w:val="a3"/>
    <w:uiPriority w:val="99"/>
    <w:semiHidden/>
    <w:unhideWhenUsed/>
    <w:rsid w:val="00EE6B43"/>
  </w:style>
  <w:style w:type="numbering" w:customStyle="1" w:styleId="2227">
    <w:name w:val="Нет списка2227"/>
    <w:next w:val="a3"/>
    <w:uiPriority w:val="99"/>
    <w:semiHidden/>
    <w:unhideWhenUsed/>
    <w:rsid w:val="00EE6B43"/>
  </w:style>
  <w:style w:type="numbering" w:customStyle="1" w:styleId="519">
    <w:name w:val="Нет списка519"/>
    <w:next w:val="a3"/>
    <w:uiPriority w:val="99"/>
    <w:semiHidden/>
    <w:unhideWhenUsed/>
    <w:rsid w:val="00EE6B43"/>
  </w:style>
  <w:style w:type="numbering" w:customStyle="1" w:styleId="1417">
    <w:name w:val="Нет списка1417"/>
    <w:next w:val="a3"/>
    <w:uiPriority w:val="99"/>
    <w:semiHidden/>
    <w:unhideWhenUsed/>
    <w:rsid w:val="00EE6B43"/>
  </w:style>
  <w:style w:type="numbering" w:customStyle="1" w:styleId="11218">
    <w:name w:val="Нет списка11218"/>
    <w:next w:val="a3"/>
    <w:uiPriority w:val="99"/>
    <w:semiHidden/>
    <w:unhideWhenUsed/>
    <w:rsid w:val="00EE6B43"/>
  </w:style>
  <w:style w:type="numbering" w:customStyle="1" w:styleId="2317">
    <w:name w:val="Нет списка2317"/>
    <w:next w:val="a3"/>
    <w:uiPriority w:val="99"/>
    <w:semiHidden/>
    <w:unhideWhenUsed/>
    <w:rsid w:val="00EE6B43"/>
  </w:style>
  <w:style w:type="numbering" w:customStyle="1" w:styleId="3218">
    <w:name w:val="Нет списка3218"/>
    <w:next w:val="a3"/>
    <w:uiPriority w:val="99"/>
    <w:semiHidden/>
    <w:unhideWhenUsed/>
    <w:rsid w:val="00EE6B43"/>
  </w:style>
  <w:style w:type="numbering" w:customStyle="1" w:styleId="12118">
    <w:name w:val="Нет списка12118"/>
    <w:next w:val="a3"/>
    <w:uiPriority w:val="99"/>
    <w:semiHidden/>
    <w:unhideWhenUsed/>
    <w:rsid w:val="00EE6B43"/>
  </w:style>
  <w:style w:type="numbering" w:customStyle="1" w:styleId="21218">
    <w:name w:val="Нет списка21218"/>
    <w:next w:val="a3"/>
    <w:uiPriority w:val="99"/>
    <w:semiHidden/>
    <w:unhideWhenUsed/>
    <w:rsid w:val="00EE6B43"/>
  </w:style>
  <w:style w:type="numbering" w:customStyle="1" w:styleId="4119">
    <w:name w:val="Нет списка4119"/>
    <w:next w:val="a3"/>
    <w:uiPriority w:val="99"/>
    <w:semiHidden/>
    <w:unhideWhenUsed/>
    <w:rsid w:val="00EE6B43"/>
  </w:style>
  <w:style w:type="numbering" w:customStyle="1" w:styleId="13117">
    <w:name w:val="Нет списка13117"/>
    <w:next w:val="a3"/>
    <w:uiPriority w:val="99"/>
    <w:semiHidden/>
    <w:unhideWhenUsed/>
    <w:rsid w:val="00EE6B43"/>
  </w:style>
  <w:style w:type="numbering" w:customStyle="1" w:styleId="22118">
    <w:name w:val="Нет списка22118"/>
    <w:next w:val="a3"/>
    <w:uiPriority w:val="99"/>
    <w:semiHidden/>
    <w:unhideWhenUsed/>
    <w:rsid w:val="00EE6B43"/>
  </w:style>
  <w:style w:type="character" w:customStyle="1" w:styleId="2TrebuchetMS">
    <w:name w:val="Основной текст (2) + Trebuchet MS"/>
    <w:aliases w:val="8,5 pt Exact"/>
    <w:rsid w:val="008D7536"/>
    <w:rPr>
      <w:rFonts w:ascii="Trebuchet MS" w:eastAsia="Trebuchet MS" w:hAnsi="Trebuchet MS" w:cs="Trebuchet MS" w:hint="default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TextBoldCenter">
    <w:name w:val="TextBoldCenter"/>
    <w:basedOn w:val="a"/>
    <w:rsid w:val="00665867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rezul">
    <w:name w:val="rezul"/>
    <w:basedOn w:val="a"/>
    <w:rsid w:val="00665867"/>
    <w:pPr>
      <w:widowControl w:val="0"/>
      <w:ind w:firstLine="283"/>
      <w:jc w:val="both"/>
    </w:pPr>
    <w:rPr>
      <w:b/>
      <w:sz w:val="22"/>
      <w:szCs w:val="20"/>
      <w:lang w:val="en-US" w:eastAsia="en-US"/>
    </w:rPr>
  </w:style>
  <w:style w:type="paragraph" w:customStyle="1" w:styleId="Style4">
    <w:name w:val="Style4"/>
    <w:basedOn w:val="a"/>
    <w:uiPriority w:val="99"/>
    <w:rsid w:val="00665867"/>
    <w:pPr>
      <w:widowControl w:val="0"/>
      <w:autoSpaceDE w:val="0"/>
      <w:autoSpaceDN w:val="0"/>
      <w:adjustRightInd w:val="0"/>
      <w:spacing w:line="306" w:lineRule="exact"/>
      <w:ind w:firstLine="672"/>
      <w:jc w:val="both"/>
    </w:pPr>
    <w:rPr>
      <w:rFonts w:eastAsiaTheme="minorEastAsia"/>
    </w:rPr>
  </w:style>
  <w:style w:type="character" w:customStyle="1" w:styleId="a6">
    <w:name w:val="Абзац списка Знак"/>
    <w:aliases w:val="ТЗ список Знак,Абзац списка нумерованный Знак"/>
    <w:link w:val="a5"/>
    <w:uiPriority w:val="34"/>
    <w:qFormat/>
    <w:rsid w:val="0066586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531">
    <w:name w:val="Сетка таблицы53"/>
    <w:basedOn w:val="a2"/>
    <w:next w:val="a4"/>
    <w:uiPriority w:val="59"/>
    <w:rsid w:val="00711F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00">
    <w:name w:val="Нет списка70"/>
    <w:next w:val="a3"/>
    <w:uiPriority w:val="99"/>
    <w:semiHidden/>
    <w:unhideWhenUsed/>
    <w:rsid w:val="00C00E84"/>
  </w:style>
  <w:style w:type="table" w:customStyle="1" w:styleId="540">
    <w:name w:val="Сетка таблицы54"/>
    <w:basedOn w:val="a2"/>
    <w:next w:val="a4"/>
    <w:uiPriority w:val="59"/>
    <w:rsid w:val="00C00E8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7">
    <w:name w:val="Нет списка157"/>
    <w:next w:val="a3"/>
    <w:uiPriority w:val="99"/>
    <w:semiHidden/>
    <w:unhideWhenUsed/>
    <w:rsid w:val="00C00E84"/>
  </w:style>
  <w:style w:type="numbering" w:customStyle="1" w:styleId="248">
    <w:name w:val="Нет списка248"/>
    <w:next w:val="a3"/>
    <w:uiPriority w:val="99"/>
    <w:semiHidden/>
    <w:unhideWhenUsed/>
    <w:rsid w:val="00C00E84"/>
  </w:style>
  <w:style w:type="table" w:customStyle="1" w:styleId="1328">
    <w:name w:val="Сетка таблицы132"/>
    <w:basedOn w:val="a2"/>
    <w:next w:val="a4"/>
    <w:uiPriority w:val="59"/>
    <w:rsid w:val="00C00E8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9">
    <w:name w:val="Нет списка339"/>
    <w:next w:val="a3"/>
    <w:uiPriority w:val="99"/>
    <w:semiHidden/>
    <w:unhideWhenUsed/>
    <w:rsid w:val="00C00E84"/>
  </w:style>
  <w:style w:type="numbering" w:customStyle="1" w:styleId="1138">
    <w:name w:val="Нет списка1138"/>
    <w:next w:val="a3"/>
    <w:uiPriority w:val="99"/>
    <w:semiHidden/>
    <w:unhideWhenUsed/>
    <w:rsid w:val="00C00E84"/>
  </w:style>
  <w:style w:type="numbering" w:customStyle="1" w:styleId="11121">
    <w:name w:val="Нет списка11121"/>
    <w:next w:val="a3"/>
    <w:uiPriority w:val="99"/>
    <w:semiHidden/>
    <w:unhideWhenUsed/>
    <w:rsid w:val="00C00E84"/>
  </w:style>
  <w:style w:type="numbering" w:customStyle="1" w:styleId="2138">
    <w:name w:val="Нет списка2138"/>
    <w:next w:val="a3"/>
    <w:uiPriority w:val="99"/>
    <w:semiHidden/>
    <w:unhideWhenUsed/>
    <w:rsid w:val="00C00E84"/>
  </w:style>
  <w:style w:type="numbering" w:customStyle="1" w:styleId="3122">
    <w:name w:val="Нет списка3122"/>
    <w:next w:val="a3"/>
    <w:uiPriority w:val="99"/>
    <w:semiHidden/>
    <w:unhideWhenUsed/>
    <w:rsid w:val="00C00E84"/>
  </w:style>
  <w:style w:type="numbering" w:customStyle="1" w:styleId="1229">
    <w:name w:val="Нет списка1229"/>
    <w:next w:val="a3"/>
    <w:uiPriority w:val="99"/>
    <w:semiHidden/>
    <w:unhideWhenUsed/>
    <w:rsid w:val="00C00E84"/>
  </w:style>
  <w:style w:type="numbering" w:customStyle="1" w:styleId="21120">
    <w:name w:val="Нет списка21120"/>
    <w:next w:val="a3"/>
    <w:uiPriority w:val="99"/>
    <w:semiHidden/>
    <w:unhideWhenUsed/>
    <w:rsid w:val="00C00E84"/>
  </w:style>
  <w:style w:type="numbering" w:customStyle="1" w:styleId="429">
    <w:name w:val="Нет списка429"/>
    <w:next w:val="a3"/>
    <w:uiPriority w:val="99"/>
    <w:semiHidden/>
    <w:unhideWhenUsed/>
    <w:rsid w:val="00C00E84"/>
  </w:style>
  <w:style w:type="numbering" w:customStyle="1" w:styleId="13280">
    <w:name w:val="Нет списка1328"/>
    <w:next w:val="a3"/>
    <w:uiPriority w:val="99"/>
    <w:semiHidden/>
    <w:unhideWhenUsed/>
    <w:rsid w:val="00C00E84"/>
  </w:style>
  <w:style w:type="numbering" w:customStyle="1" w:styleId="2228">
    <w:name w:val="Нет списка2228"/>
    <w:next w:val="a3"/>
    <w:uiPriority w:val="99"/>
    <w:semiHidden/>
    <w:unhideWhenUsed/>
    <w:rsid w:val="00C00E84"/>
  </w:style>
  <w:style w:type="numbering" w:customStyle="1" w:styleId="5200">
    <w:name w:val="Нет списка520"/>
    <w:next w:val="a3"/>
    <w:uiPriority w:val="99"/>
    <w:semiHidden/>
    <w:unhideWhenUsed/>
    <w:rsid w:val="00C00E84"/>
  </w:style>
  <w:style w:type="numbering" w:customStyle="1" w:styleId="1418">
    <w:name w:val="Нет списка1418"/>
    <w:next w:val="a3"/>
    <w:uiPriority w:val="99"/>
    <w:semiHidden/>
    <w:unhideWhenUsed/>
    <w:rsid w:val="00C00E84"/>
  </w:style>
  <w:style w:type="numbering" w:customStyle="1" w:styleId="11219">
    <w:name w:val="Нет списка11219"/>
    <w:next w:val="a3"/>
    <w:uiPriority w:val="99"/>
    <w:semiHidden/>
    <w:unhideWhenUsed/>
    <w:rsid w:val="00C00E84"/>
  </w:style>
  <w:style w:type="numbering" w:customStyle="1" w:styleId="2318">
    <w:name w:val="Нет списка2318"/>
    <w:next w:val="a3"/>
    <w:uiPriority w:val="99"/>
    <w:semiHidden/>
    <w:unhideWhenUsed/>
    <w:rsid w:val="00C00E84"/>
  </w:style>
  <w:style w:type="numbering" w:customStyle="1" w:styleId="3219">
    <w:name w:val="Нет списка3219"/>
    <w:next w:val="a3"/>
    <w:uiPriority w:val="99"/>
    <w:semiHidden/>
    <w:unhideWhenUsed/>
    <w:rsid w:val="00C00E84"/>
  </w:style>
  <w:style w:type="numbering" w:customStyle="1" w:styleId="12119">
    <w:name w:val="Нет списка12119"/>
    <w:next w:val="a3"/>
    <w:uiPriority w:val="99"/>
    <w:semiHidden/>
    <w:unhideWhenUsed/>
    <w:rsid w:val="00C00E84"/>
  </w:style>
  <w:style w:type="numbering" w:customStyle="1" w:styleId="21219">
    <w:name w:val="Нет списка21219"/>
    <w:next w:val="a3"/>
    <w:uiPriority w:val="99"/>
    <w:semiHidden/>
    <w:unhideWhenUsed/>
    <w:rsid w:val="00C00E84"/>
  </w:style>
  <w:style w:type="numbering" w:customStyle="1" w:styleId="4120">
    <w:name w:val="Нет списка4120"/>
    <w:next w:val="a3"/>
    <w:uiPriority w:val="99"/>
    <w:semiHidden/>
    <w:unhideWhenUsed/>
    <w:rsid w:val="00C00E84"/>
  </w:style>
  <w:style w:type="numbering" w:customStyle="1" w:styleId="13118">
    <w:name w:val="Нет списка13118"/>
    <w:next w:val="a3"/>
    <w:uiPriority w:val="99"/>
    <w:semiHidden/>
    <w:unhideWhenUsed/>
    <w:rsid w:val="00C00E84"/>
  </w:style>
  <w:style w:type="numbering" w:customStyle="1" w:styleId="22119">
    <w:name w:val="Нет списка22119"/>
    <w:next w:val="a3"/>
    <w:uiPriority w:val="99"/>
    <w:semiHidden/>
    <w:unhideWhenUsed/>
    <w:rsid w:val="00C00E84"/>
  </w:style>
  <w:style w:type="paragraph" w:customStyle="1" w:styleId="xl264">
    <w:name w:val="xl264"/>
    <w:basedOn w:val="a"/>
    <w:rsid w:val="0026502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265">
    <w:name w:val="xl265"/>
    <w:basedOn w:val="a"/>
    <w:rsid w:val="0026502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266">
    <w:name w:val="xl266"/>
    <w:basedOn w:val="a"/>
    <w:rsid w:val="0026502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numbering" w:customStyle="1" w:styleId="710">
    <w:name w:val="Нет списка71"/>
    <w:next w:val="a3"/>
    <w:uiPriority w:val="99"/>
    <w:semiHidden/>
    <w:rsid w:val="00D95322"/>
  </w:style>
  <w:style w:type="character" w:customStyle="1" w:styleId="afff6">
    <w:name w:val="Заголовок Знак"/>
    <w:link w:val="afff5"/>
    <w:rsid w:val="00D95322"/>
    <w:rPr>
      <w:rFonts w:ascii="Arial" w:eastAsia="Microsoft YaHei" w:hAnsi="Arial" w:cs="Arial"/>
      <w:sz w:val="28"/>
      <w:szCs w:val="28"/>
      <w:lang w:eastAsia="ar-SA"/>
    </w:rPr>
  </w:style>
  <w:style w:type="table" w:customStyle="1" w:styleId="550">
    <w:name w:val="Сетка таблицы55"/>
    <w:basedOn w:val="a2"/>
    <w:next w:val="a4"/>
    <w:uiPriority w:val="59"/>
    <w:rsid w:val="00D953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D9532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1">
    <w:name w:val="Обычный (веб) Знак"/>
    <w:aliases w:val="_а_Е’__ (дќа) И’ц_1 Знак,_а_Е’__ (дќа) И’ц_ И’ц_ Знак,___С¬__ (_x_) ÷¬__1 Знак,___С¬__ (_x_) ÷¬__ ÷¬__ Знак"/>
    <w:link w:val="af0"/>
    <w:uiPriority w:val="99"/>
    <w:locked/>
    <w:rsid w:val="00D95322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1-21">
    <w:name w:val="Средняя сетка 1 - Акцент 21"/>
    <w:basedOn w:val="a"/>
    <w:uiPriority w:val="34"/>
    <w:qFormat/>
    <w:rsid w:val="00D9532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-11">
    <w:name w:val="Цветная заливка - Акцент 11"/>
    <w:hidden/>
    <w:uiPriority w:val="71"/>
    <w:rsid w:val="00D953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2">
    <w:name w:val="÷¬__ ÷¬__ ÷¬__ ÷¬__"/>
    <w:basedOn w:val="a"/>
    <w:rsid w:val="00D9532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ffff3">
    <w:name w:val="endnote text"/>
    <w:basedOn w:val="a"/>
    <w:link w:val="afffff4"/>
    <w:rsid w:val="00D95322"/>
    <w:rPr>
      <w:sz w:val="20"/>
      <w:szCs w:val="20"/>
    </w:rPr>
  </w:style>
  <w:style w:type="character" w:customStyle="1" w:styleId="afffff4">
    <w:name w:val="Текст концевой сноски Знак"/>
    <w:basedOn w:val="a1"/>
    <w:link w:val="afffff3"/>
    <w:rsid w:val="00D9532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ff5">
    <w:name w:val="endnote reference"/>
    <w:rsid w:val="00D95322"/>
    <w:rPr>
      <w:vertAlign w:val="superscript"/>
    </w:rPr>
  </w:style>
  <w:style w:type="paragraph" w:customStyle="1" w:styleId="P16">
    <w:name w:val="P16"/>
    <w:basedOn w:val="a"/>
    <w:hidden/>
    <w:rsid w:val="00D95322"/>
    <w:pPr>
      <w:widowControl w:val="0"/>
      <w:adjustRightInd w:val="0"/>
      <w:jc w:val="center"/>
      <w:textAlignment w:val="baseline"/>
    </w:pPr>
    <w:rPr>
      <w:rFonts w:eastAsia="SimSun1"/>
      <w:b/>
      <w:szCs w:val="20"/>
    </w:rPr>
  </w:style>
  <w:style w:type="paragraph" w:customStyle="1" w:styleId="P59">
    <w:name w:val="P59"/>
    <w:basedOn w:val="a"/>
    <w:hidden/>
    <w:rsid w:val="00D95322"/>
    <w:pPr>
      <w:widowControl w:val="0"/>
      <w:tabs>
        <w:tab w:val="left" w:pos="-3420"/>
      </w:tabs>
      <w:adjustRightInd w:val="0"/>
      <w:jc w:val="center"/>
      <w:textAlignment w:val="baseline"/>
    </w:pPr>
    <w:rPr>
      <w:szCs w:val="20"/>
    </w:rPr>
  </w:style>
  <w:style w:type="paragraph" w:customStyle="1" w:styleId="P61">
    <w:name w:val="P61"/>
    <w:basedOn w:val="a"/>
    <w:hidden/>
    <w:rsid w:val="00D95322"/>
    <w:pPr>
      <w:widowControl w:val="0"/>
      <w:tabs>
        <w:tab w:val="left" w:pos="-3420"/>
      </w:tabs>
      <w:adjustRightInd w:val="0"/>
      <w:jc w:val="center"/>
      <w:textAlignment w:val="baseline"/>
    </w:pPr>
    <w:rPr>
      <w:sz w:val="28"/>
      <w:szCs w:val="20"/>
    </w:rPr>
  </w:style>
  <w:style w:type="paragraph" w:customStyle="1" w:styleId="P103">
    <w:name w:val="P103"/>
    <w:basedOn w:val="a"/>
    <w:hidden/>
    <w:rsid w:val="00D95322"/>
    <w:pPr>
      <w:widowControl w:val="0"/>
      <w:tabs>
        <w:tab w:val="left" w:pos="6054"/>
      </w:tabs>
      <w:autoSpaceDE w:val="0"/>
      <w:autoSpaceDN w:val="0"/>
      <w:adjustRightInd w:val="0"/>
      <w:ind w:left="5760"/>
      <w:textAlignment w:val="baseline"/>
    </w:pPr>
    <w:rPr>
      <w:szCs w:val="20"/>
    </w:rPr>
  </w:style>
  <w:style w:type="character" w:customStyle="1" w:styleId="T3">
    <w:name w:val="T3"/>
    <w:hidden/>
    <w:rsid w:val="00D95322"/>
    <w:rPr>
      <w:sz w:val="24"/>
    </w:rPr>
  </w:style>
  <w:style w:type="paragraph" w:customStyle="1" w:styleId="84">
    <w:name w:val="Стиль8"/>
    <w:basedOn w:val="a"/>
    <w:rsid w:val="00D95322"/>
    <w:rPr>
      <w:rFonts w:eastAsia="Calibri"/>
      <w:noProof/>
      <w:sz w:val="28"/>
      <w:szCs w:val="28"/>
    </w:rPr>
  </w:style>
  <w:style w:type="paragraph" w:styleId="afffff6">
    <w:name w:val="TOC Heading"/>
    <w:basedOn w:val="1"/>
    <w:next w:val="a"/>
    <w:uiPriority w:val="39"/>
    <w:unhideWhenUsed/>
    <w:qFormat/>
    <w:rsid w:val="00D95322"/>
    <w:pPr>
      <w:keepNext/>
      <w:keepLines/>
      <w:shd w:val="clear" w:color="auto" w:fill="auto"/>
      <w:spacing w:before="240" w:beforeAutospacing="0" w:after="0" w:afterAutospacing="0" w:line="259" w:lineRule="auto"/>
      <w:outlineLvl w:val="9"/>
    </w:pPr>
    <w:rPr>
      <w:rFonts w:ascii="Calibri Light" w:eastAsia="Times New Roman" w:hAnsi="Calibri Light"/>
      <w:b w:val="0"/>
      <w:bCs w:val="0"/>
      <w:color w:val="2E74B5"/>
      <w:kern w:val="0"/>
      <w:sz w:val="32"/>
      <w:szCs w:val="32"/>
    </w:rPr>
  </w:style>
  <w:style w:type="paragraph" w:styleId="3a">
    <w:name w:val="toc 3"/>
    <w:basedOn w:val="a"/>
    <w:next w:val="a"/>
    <w:autoRedefine/>
    <w:uiPriority w:val="39"/>
    <w:rsid w:val="00D95322"/>
    <w:pPr>
      <w:ind w:left="480"/>
    </w:pPr>
  </w:style>
  <w:style w:type="table" w:customStyle="1" w:styleId="1330">
    <w:name w:val="Сетка таблицы133"/>
    <w:basedOn w:val="a2"/>
    <w:next w:val="a4"/>
    <w:uiPriority w:val="59"/>
    <w:rsid w:val="00126B0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0">
    <w:name w:val="Нет списка72"/>
    <w:next w:val="a3"/>
    <w:uiPriority w:val="99"/>
    <w:semiHidden/>
    <w:unhideWhenUsed/>
    <w:rsid w:val="00F35E61"/>
  </w:style>
  <w:style w:type="table" w:customStyle="1" w:styleId="560">
    <w:name w:val="Сетка таблицы56"/>
    <w:basedOn w:val="a2"/>
    <w:next w:val="a4"/>
    <w:uiPriority w:val="59"/>
    <w:rsid w:val="00F35E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8">
    <w:name w:val="Нет списка158"/>
    <w:next w:val="a3"/>
    <w:uiPriority w:val="99"/>
    <w:semiHidden/>
    <w:unhideWhenUsed/>
    <w:rsid w:val="00F35E61"/>
  </w:style>
  <w:style w:type="numbering" w:customStyle="1" w:styleId="249">
    <w:name w:val="Нет списка249"/>
    <w:next w:val="a3"/>
    <w:uiPriority w:val="99"/>
    <w:semiHidden/>
    <w:unhideWhenUsed/>
    <w:rsid w:val="00F35E61"/>
  </w:style>
  <w:style w:type="table" w:customStyle="1" w:styleId="1340">
    <w:name w:val="Сетка таблицы134"/>
    <w:basedOn w:val="a2"/>
    <w:next w:val="a4"/>
    <w:uiPriority w:val="59"/>
    <w:rsid w:val="00F35E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00">
    <w:name w:val="Нет списка340"/>
    <w:next w:val="a3"/>
    <w:uiPriority w:val="99"/>
    <w:semiHidden/>
    <w:unhideWhenUsed/>
    <w:rsid w:val="00F35E61"/>
  </w:style>
  <w:style w:type="numbering" w:customStyle="1" w:styleId="1139">
    <w:name w:val="Нет списка1139"/>
    <w:next w:val="a3"/>
    <w:uiPriority w:val="99"/>
    <w:semiHidden/>
    <w:unhideWhenUsed/>
    <w:rsid w:val="00F35E61"/>
  </w:style>
  <w:style w:type="numbering" w:customStyle="1" w:styleId="11122">
    <w:name w:val="Нет списка11122"/>
    <w:next w:val="a3"/>
    <w:uiPriority w:val="99"/>
    <w:semiHidden/>
    <w:unhideWhenUsed/>
    <w:rsid w:val="00F35E61"/>
  </w:style>
  <w:style w:type="numbering" w:customStyle="1" w:styleId="2139">
    <w:name w:val="Нет списка2139"/>
    <w:next w:val="a3"/>
    <w:uiPriority w:val="99"/>
    <w:semiHidden/>
    <w:unhideWhenUsed/>
    <w:rsid w:val="00F35E61"/>
  </w:style>
  <w:style w:type="numbering" w:customStyle="1" w:styleId="3123">
    <w:name w:val="Нет списка3123"/>
    <w:next w:val="a3"/>
    <w:uiPriority w:val="99"/>
    <w:semiHidden/>
    <w:unhideWhenUsed/>
    <w:rsid w:val="00F35E61"/>
  </w:style>
  <w:style w:type="numbering" w:customStyle="1" w:styleId="12300">
    <w:name w:val="Нет списка1230"/>
    <w:next w:val="a3"/>
    <w:uiPriority w:val="99"/>
    <w:semiHidden/>
    <w:unhideWhenUsed/>
    <w:rsid w:val="00F35E61"/>
  </w:style>
  <w:style w:type="numbering" w:customStyle="1" w:styleId="21121">
    <w:name w:val="Нет списка21121"/>
    <w:next w:val="a3"/>
    <w:uiPriority w:val="99"/>
    <w:semiHidden/>
    <w:unhideWhenUsed/>
    <w:rsid w:val="00F35E61"/>
  </w:style>
  <w:style w:type="numbering" w:customStyle="1" w:styleId="4300">
    <w:name w:val="Нет списка430"/>
    <w:next w:val="a3"/>
    <w:uiPriority w:val="99"/>
    <w:semiHidden/>
    <w:unhideWhenUsed/>
    <w:rsid w:val="00F35E61"/>
  </w:style>
  <w:style w:type="numbering" w:customStyle="1" w:styleId="1329">
    <w:name w:val="Нет списка1329"/>
    <w:next w:val="a3"/>
    <w:uiPriority w:val="99"/>
    <w:semiHidden/>
    <w:unhideWhenUsed/>
    <w:rsid w:val="00F35E61"/>
  </w:style>
  <w:style w:type="numbering" w:customStyle="1" w:styleId="2229">
    <w:name w:val="Нет списка2229"/>
    <w:next w:val="a3"/>
    <w:uiPriority w:val="99"/>
    <w:semiHidden/>
    <w:unhideWhenUsed/>
    <w:rsid w:val="00F35E61"/>
  </w:style>
  <w:style w:type="numbering" w:customStyle="1" w:styleId="5210">
    <w:name w:val="Нет списка521"/>
    <w:next w:val="a3"/>
    <w:uiPriority w:val="99"/>
    <w:semiHidden/>
    <w:unhideWhenUsed/>
    <w:rsid w:val="00F35E61"/>
  </w:style>
  <w:style w:type="numbering" w:customStyle="1" w:styleId="1419">
    <w:name w:val="Нет списка1419"/>
    <w:next w:val="a3"/>
    <w:uiPriority w:val="99"/>
    <w:semiHidden/>
    <w:unhideWhenUsed/>
    <w:rsid w:val="00F35E61"/>
  </w:style>
  <w:style w:type="numbering" w:customStyle="1" w:styleId="11220">
    <w:name w:val="Нет списка11220"/>
    <w:next w:val="a3"/>
    <w:uiPriority w:val="99"/>
    <w:semiHidden/>
    <w:unhideWhenUsed/>
    <w:rsid w:val="00F35E61"/>
  </w:style>
  <w:style w:type="numbering" w:customStyle="1" w:styleId="2319">
    <w:name w:val="Нет списка2319"/>
    <w:next w:val="a3"/>
    <w:uiPriority w:val="99"/>
    <w:semiHidden/>
    <w:unhideWhenUsed/>
    <w:rsid w:val="00F35E61"/>
  </w:style>
  <w:style w:type="numbering" w:customStyle="1" w:styleId="32200">
    <w:name w:val="Нет списка3220"/>
    <w:next w:val="a3"/>
    <w:uiPriority w:val="99"/>
    <w:semiHidden/>
    <w:unhideWhenUsed/>
    <w:rsid w:val="00F35E61"/>
  </w:style>
  <w:style w:type="numbering" w:customStyle="1" w:styleId="12120">
    <w:name w:val="Нет списка12120"/>
    <w:next w:val="a3"/>
    <w:uiPriority w:val="99"/>
    <w:semiHidden/>
    <w:unhideWhenUsed/>
    <w:rsid w:val="00F35E61"/>
  </w:style>
  <w:style w:type="numbering" w:customStyle="1" w:styleId="21220">
    <w:name w:val="Нет списка21220"/>
    <w:next w:val="a3"/>
    <w:uiPriority w:val="99"/>
    <w:semiHidden/>
    <w:unhideWhenUsed/>
    <w:rsid w:val="00F35E61"/>
  </w:style>
  <w:style w:type="numbering" w:customStyle="1" w:styleId="4121">
    <w:name w:val="Нет списка4121"/>
    <w:next w:val="a3"/>
    <w:uiPriority w:val="99"/>
    <w:semiHidden/>
    <w:unhideWhenUsed/>
    <w:rsid w:val="00F35E61"/>
  </w:style>
  <w:style w:type="numbering" w:customStyle="1" w:styleId="13119">
    <w:name w:val="Нет списка13119"/>
    <w:next w:val="a3"/>
    <w:uiPriority w:val="99"/>
    <w:semiHidden/>
    <w:unhideWhenUsed/>
    <w:rsid w:val="00F35E61"/>
  </w:style>
  <w:style w:type="numbering" w:customStyle="1" w:styleId="22120">
    <w:name w:val="Нет списка22120"/>
    <w:next w:val="a3"/>
    <w:uiPriority w:val="99"/>
    <w:semiHidden/>
    <w:unhideWhenUsed/>
    <w:rsid w:val="00F35E61"/>
  </w:style>
  <w:style w:type="numbering" w:customStyle="1" w:styleId="6100">
    <w:name w:val="Нет списка610"/>
    <w:next w:val="a3"/>
    <w:uiPriority w:val="99"/>
    <w:semiHidden/>
    <w:unhideWhenUsed/>
    <w:rsid w:val="00F35E61"/>
  </w:style>
  <w:style w:type="table" w:customStyle="1" w:styleId="2101">
    <w:name w:val="Сетка таблицы210"/>
    <w:basedOn w:val="a2"/>
    <w:next w:val="a4"/>
    <w:uiPriority w:val="59"/>
    <w:rsid w:val="00F35E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9">
    <w:name w:val="Нет списка159"/>
    <w:next w:val="a3"/>
    <w:uiPriority w:val="99"/>
    <w:semiHidden/>
    <w:unhideWhenUsed/>
    <w:rsid w:val="00F35E61"/>
  </w:style>
  <w:style w:type="numbering" w:customStyle="1" w:styleId="2410">
    <w:name w:val="Нет списка2410"/>
    <w:next w:val="a3"/>
    <w:uiPriority w:val="99"/>
    <w:semiHidden/>
    <w:unhideWhenUsed/>
    <w:rsid w:val="00F35E61"/>
  </w:style>
  <w:style w:type="table" w:customStyle="1" w:styleId="11101">
    <w:name w:val="Сетка таблицы1110"/>
    <w:basedOn w:val="a2"/>
    <w:next w:val="a4"/>
    <w:uiPriority w:val="59"/>
    <w:rsid w:val="00F35E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00">
    <w:name w:val="Нет списка3310"/>
    <w:next w:val="a3"/>
    <w:uiPriority w:val="99"/>
    <w:semiHidden/>
    <w:unhideWhenUsed/>
    <w:rsid w:val="00F35E61"/>
  </w:style>
  <w:style w:type="numbering" w:customStyle="1" w:styleId="113100">
    <w:name w:val="Нет списка11310"/>
    <w:next w:val="a3"/>
    <w:uiPriority w:val="99"/>
    <w:semiHidden/>
    <w:unhideWhenUsed/>
    <w:rsid w:val="00F35E61"/>
  </w:style>
  <w:style w:type="numbering" w:customStyle="1" w:styleId="111110">
    <w:name w:val="Нет списка111110"/>
    <w:next w:val="a3"/>
    <w:uiPriority w:val="99"/>
    <w:semiHidden/>
    <w:unhideWhenUsed/>
    <w:rsid w:val="00F35E61"/>
  </w:style>
  <w:style w:type="numbering" w:customStyle="1" w:styleId="21310">
    <w:name w:val="Нет списка21310"/>
    <w:next w:val="a3"/>
    <w:uiPriority w:val="99"/>
    <w:semiHidden/>
    <w:unhideWhenUsed/>
    <w:rsid w:val="00F35E61"/>
  </w:style>
  <w:style w:type="numbering" w:customStyle="1" w:styleId="31110">
    <w:name w:val="Нет списка31110"/>
    <w:next w:val="a3"/>
    <w:uiPriority w:val="99"/>
    <w:semiHidden/>
    <w:unhideWhenUsed/>
    <w:rsid w:val="00F35E61"/>
  </w:style>
  <w:style w:type="numbering" w:customStyle="1" w:styleId="122100">
    <w:name w:val="Нет списка12210"/>
    <w:next w:val="a3"/>
    <w:uiPriority w:val="99"/>
    <w:semiHidden/>
    <w:unhideWhenUsed/>
    <w:rsid w:val="00F35E61"/>
  </w:style>
  <w:style w:type="numbering" w:customStyle="1" w:styleId="211110">
    <w:name w:val="Нет списка211110"/>
    <w:next w:val="a3"/>
    <w:uiPriority w:val="99"/>
    <w:semiHidden/>
    <w:unhideWhenUsed/>
    <w:rsid w:val="00F35E61"/>
  </w:style>
  <w:style w:type="numbering" w:customStyle="1" w:styleId="42100">
    <w:name w:val="Нет списка4210"/>
    <w:next w:val="a3"/>
    <w:uiPriority w:val="99"/>
    <w:semiHidden/>
    <w:unhideWhenUsed/>
    <w:rsid w:val="00F35E61"/>
  </w:style>
  <w:style w:type="numbering" w:customStyle="1" w:styleId="13210">
    <w:name w:val="Нет списка13210"/>
    <w:next w:val="a3"/>
    <w:uiPriority w:val="99"/>
    <w:semiHidden/>
    <w:unhideWhenUsed/>
    <w:rsid w:val="00F35E61"/>
  </w:style>
  <w:style w:type="numbering" w:customStyle="1" w:styleId="22210">
    <w:name w:val="Нет списка22210"/>
    <w:next w:val="a3"/>
    <w:uiPriority w:val="99"/>
    <w:semiHidden/>
    <w:unhideWhenUsed/>
    <w:rsid w:val="00F35E61"/>
  </w:style>
  <w:style w:type="numbering" w:customStyle="1" w:styleId="5110">
    <w:name w:val="Нет списка5110"/>
    <w:next w:val="a3"/>
    <w:uiPriority w:val="99"/>
    <w:semiHidden/>
    <w:unhideWhenUsed/>
    <w:rsid w:val="00F35E61"/>
  </w:style>
  <w:style w:type="numbering" w:customStyle="1" w:styleId="14110">
    <w:name w:val="Нет списка14110"/>
    <w:next w:val="a3"/>
    <w:uiPriority w:val="99"/>
    <w:semiHidden/>
    <w:unhideWhenUsed/>
    <w:rsid w:val="00F35E61"/>
  </w:style>
  <w:style w:type="numbering" w:customStyle="1" w:styleId="112110">
    <w:name w:val="Нет списка112110"/>
    <w:next w:val="a3"/>
    <w:uiPriority w:val="99"/>
    <w:semiHidden/>
    <w:unhideWhenUsed/>
    <w:rsid w:val="00F35E61"/>
  </w:style>
  <w:style w:type="numbering" w:customStyle="1" w:styleId="23110">
    <w:name w:val="Нет списка23110"/>
    <w:next w:val="a3"/>
    <w:uiPriority w:val="99"/>
    <w:semiHidden/>
    <w:unhideWhenUsed/>
    <w:rsid w:val="00F35E61"/>
  </w:style>
  <w:style w:type="numbering" w:customStyle="1" w:styleId="32110">
    <w:name w:val="Нет списка32110"/>
    <w:next w:val="a3"/>
    <w:uiPriority w:val="99"/>
    <w:semiHidden/>
    <w:unhideWhenUsed/>
    <w:rsid w:val="00F35E61"/>
  </w:style>
  <w:style w:type="numbering" w:customStyle="1" w:styleId="121110">
    <w:name w:val="Нет списка121110"/>
    <w:next w:val="a3"/>
    <w:uiPriority w:val="99"/>
    <w:semiHidden/>
    <w:unhideWhenUsed/>
    <w:rsid w:val="00F35E61"/>
  </w:style>
  <w:style w:type="numbering" w:customStyle="1" w:styleId="212110">
    <w:name w:val="Нет списка212110"/>
    <w:next w:val="a3"/>
    <w:uiPriority w:val="99"/>
    <w:semiHidden/>
    <w:unhideWhenUsed/>
    <w:rsid w:val="00F35E61"/>
  </w:style>
  <w:style w:type="numbering" w:customStyle="1" w:styleId="41110">
    <w:name w:val="Нет списка41110"/>
    <w:next w:val="a3"/>
    <w:uiPriority w:val="99"/>
    <w:semiHidden/>
    <w:unhideWhenUsed/>
    <w:rsid w:val="00F35E61"/>
  </w:style>
  <w:style w:type="numbering" w:customStyle="1" w:styleId="131110">
    <w:name w:val="Нет списка131110"/>
    <w:next w:val="a3"/>
    <w:uiPriority w:val="99"/>
    <w:semiHidden/>
    <w:unhideWhenUsed/>
    <w:rsid w:val="00F35E61"/>
  </w:style>
  <w:style w:type="numbering" w:customStyle="1" w:styleId="221110">
    <w:name w:val="Нет списка221110"/>
    <w:next w:val="a3"/>
    <w:uiPriority w:val="99"/>
    <w:semiHidden/>
    <w:unhideWhenUsed/>
    <w:rsid w:val="00F35E61"/>
  </w:style>
  <w:style w:type="table" w:customStyle="1" w:styleId="570">
    <w:name w:val="Сетка таблицы57"/>
    <w:basedOn w:val="a2"/>
    <w:next w:val="a4"/>
    <w:uiPriority w:val="59"/>
    <w:rsid w:val="00427A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0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9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4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8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5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7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3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3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2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7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0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6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3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2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microsoft.com/office/2007/relationships/hdphoto" Target="media/hdphoto2.wdp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microsoft.com/office/2007/relationships/hdphoto" Target="media/hdphoto1.wdp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12B889-917A-44B3-AF96-957669643A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6592</TotalTime>
  <Pages>31</Pages>
  <Words>9432</Words>
  <Characters>53765</Characters>
  <Application>Microsoft Office Word</Application>
  <DocSecurity>0</DocSecurity>
  <Lines>448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admin</cp:lastModifiedBy>
  <cp:revision>130</cp:revision>
  <cp:lastPrinted>2024-04-04T06:13:00Z</cp:lastPrinted>
  <dcterms:created xsi:type="dcterms:W3CDTF">2012-11-27T01:35:00Z</dcterms:created>
  <dcterms:modified xsi:type="dcterms:W3CDTF">2024-12-19T10:03:00Z</dcterms:modified>
</cp:coreProperties>
</file>