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4820" w:rsidRDefault="00992E69" w:rsidP="001A4820">
      <w:pPr>
        <w:pStyle w:val="Pa9"/>
        <w:spacing w:before="100" w:after="100"/>
        <w:ind w:firstLine="540"/>
        <w:rPr>
          <w:b/>
          <w:noProof/>
          <w:sz w:val="20"/>
          <w:szCs w:val="20"/>
        </w:rPr>
      </w:pPr>
      <w:r>
        <w:rPr>
          <w:rFonts w:ascii="Times New Roman" w:hAnsi="Times New Roman"/>
          <w:b/>
          <w:bCs/>
          <w:noProof/>
          <w:sz w:val="20"/>
          <w:szCs w:val="20"/>
        </w:rPr>
        <w:drawing>
          <wp:anchor distT="0" distB="0" distL="114300" distR="114300" simplePos="0" relativeHeight="251664384" behindDoc="1" locked="0" layoutInCell="1" allowOverlap="1" wp14:anchorId="2B33E996" wp14:editId="0194DE10">
            <wp:simplePos x="0" y="0"/>
            <wp:positionH relativeFrom="column">
              <wp:posOffset>-123684</wp:posOffset>
            </wp:positionH>
            <wp:positionV relativeFrom="paragraph">
              <wp:posOffset>-1222375</wp:posOffset>
            </wp:positionV>
            <wp:extent cx="7031865" cy="2683160"/>
            <wp:effectExtent l="0" t="0" r="0" b="3175"/>
            <wp:wrapNone/>
            <wp:docPr id="8" name="Рисунок 8" descr="C:\Users\Алена\Pictures\2012-11-29 вестник\вестник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лена\Pictures\2012-11-29 вестник\вестник 00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rightnessContrast bright="4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31865" cy="2683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83749">
        <w:rPr>
          <w:b/>
          <w:noProof/>
          <w:sz w:val="20"/>
          <w:szCs w:val="20"/>
        </w:rPr>
        <w:drawing>
          <wp:anchor distT="0" distB="0" distL="114300" distR="114300" simplePos="0" relativeHeight="251663360" behindDoc="1" locked="0" layoutInCell="1" allowOverlap="1" wp14:anchorId="17D08A8F" wp14:editId="366055B5">
            <wp:simplePos x="0" y="0"/>
            <wp:positionH relativeFrom="column">
              <wp:posOffset>-160020</wp:posOffset>
            </wp:positionH>
            <wp:positionV relativeFrom="paragraph">
              <wp:posOffset>2011680</wp:posOffset>
            </wp:positionV>
            <wp:extent cx="6995795" cy="7810500"/>
            <wp:effectExtent l="0" t="0" r="0" b="0"/>
            <wp:wrapThrough wrapText="bothSides">
              <wp:wrapPolygon edited="0">
                <wp:start x="0" y="0"/>
                <wp:lineTo x="0" y="21547"/>
                <wp:lineTo x="21527" y="21547"/>
                <wp:lineTo x="21527" y="0"/>
                <wp:lineTo x="0" y="0"/>
              </wp:wrapPolygon>
            </wp:wrapThrough>
            <wp:docPr id="5" name="Рисунок 5" descr="C:\Со старого компа\Documents and Settings\Admin\Мои документы\Мои рисунки\Коллекция картинок (Microsoft)\2D6004D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Со старого компа\Documents and Settings\Admin\Мои документы\Мои рисунки\Коллекция картинок (Microsoft)\2D6004D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sharpenSoften amount="50000"/>
                              </a14:imgEffect>
                              <a14:imgEffect>
                                <a14:colorTemperature colorTemp="7200"/>
                              </a14:imgEffect>
                              <a14:imgEffect>
                                <a14:brightnessContrast bright="2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161" r="1350"/>
                    <a:stretch/>
                  </pic:blipFill>
                  <pic:spPr bwMode="auto">
                    <a:xfrm>
                      <a:off x="0" y="0"/>
                      <a:ext cx="6995795" cy="781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A4820" w:rsidRDefault="001A4820" w:rsidP="001A4820">
      <w:pPr>
        <w:pStyle w:val="Pa9"/>
        <w:spacing w:before="100" w:after="100"/>
        <w:ind w:firstLine="540"/>
        <w:rPr>
          <w:b/>
          <w:noProof/>
          <w:sz w:val="20"/>
          <w:szCs w:val="20"/>
        </w:rPr>
      </w:pPr>
    </w:p>
    <w:p w:rsidR="001A4820" w:rsidRDefault="001A4820" w:rsidP="001A4820">
      <w:pPr>
        <w:pStyle w:val="Pa9"/>
        <w:spacing w:before="100" w:after="100"/>
        <w:ind w:firstLine="540"/>
        <w:rPr>
          <w:b/>
          <w:noProof/>
          <w:sz w:val="20"/>
          <w:szCs w:val="20"/>
        </w:rPr>
      </w:pPr>
    </w:p>
    <w:p w:rsidR="0057474F" w:rsidRDefault="0057474F" w:rsidP="0057474F">
      <w:pPr>
        <w:pStyle w:val="Pa9"/>
        <w:jc w:val="right"/>
        <w:rPr>
          <w:rFonts w:ascii="Monotype Corsiva" w:hAnsi="Monotype Corsiva"/>
          <w:b/>
          <w:sz w:val="22"/>
          <w:szCs w:val="20"/>
        </w:rPr>
      </w:pPr>
    </w:p>
    <w:p w:rsidR="0057474F" w:rsidRDefault="0057474F" w:rsidP="0057474F">
      <w:pPr>
        <w:pStyle w:val="Pa9"/>
        <w:jc w:val="right"/>
        <w:rPr>
          <w:rFonts w:ascii="Monotype Corsiva" w:hAnsi="Monotype Corsiva"/>
          <w:b/>
          <w:sz w:val="22"/>
          <w:szCs w:val="20"/>
        </w:rPr>
      </w:pPr>
    </w:p>
    <w:p w:rsidR="0057474F" w:rsidRDefault="0057474F" w:rsidP="0057474F">
      <w:pPr>
        <w:pStyle w:val="Pa9"/>
        <w:jc w:val="right"/>
        <w:rPr>
          <w:rFonts w:ascii="Monotype Corsiva" w:hAnsi="Monotype Corsiva"/>
          <w:b/>
          <w:sz w:val="22"/>
          <w:szCs w:val="20"/>
        </w:rPr>
      </w:pPr>
    </w:p>
    <w:p w:rsidR="00CD4FAE" w:rsidRDefault="000940CA" w:rsidP="00CD4FAE">
      <w:pPr>
        <w:pStyle w:val="Pa9"/>
        <w:jc w:val="right"/>
        <w:rPr>
          <w:rFonts w:ascii="Monotype Corsiva" w:hAnsi="Monotype Corsiva"/>
          <w:b/>
          <w:sz w:val="22"/>
          <w:szCs w:val="20"/>
        </w:rPr>
      </w:pPr>
      <w:r>
        <w:rPr>
          <w:rFonts w:ascii="Monotype Corsiva" w:hAnsi="Monotype Corsiva"/>
          <w:b/>
          <w:sz w:val="22"/>
          <w:szCs w:val="20"/>
        </w:rPr>
        <w:t>№ 11</w:t>
      </w:r>
      <w:r w:rsidR="0074629E">
        <w:rPr>
          <w:rFonts w:ascii="Monotype Corsiva" w:hAnsi="Monotype Corsiva"/>
          <w:b/>
          <w:sz w:val="22"/>
          <w:szCs w:val="20"/>
        </w:rPr>
        <w:t xml:space="preserve"> </w:t>
      </w:r>
      <w:r w:rsidR="00CD4FAE">
        <w:rPr>
          <w:rFonts w:ascii="Monotype Corsiva" w:hAnsi="Monotype Corsiva"/>
          <w:b/>
          <w:sz w:val="22"/>
          <w:szCs w:val="20"/>
        </w:rPr>
        <w:t xml:space="preserve">от </w:t>
      </w:r>
      <w:r w:rsidR="002A5346">
        <w:rPr>
          <w:rFonts w:ascii="Monotype Corsiva" w:hAnsi="Monotype Corsiva"/>
          <w:b/>
          <w:sz w:val="22"/>
          <w:szCs w:val="20"/>
        </w:rPr>
        <w:t>08</w:t>
      </w:r>
      <w:r w:rsidR="00013D05">
        <w:rPr>
          <w:rFonts w:ascii="Monotype Corsiva" w:hAnsi="Monotype Corsiva"/>
          <w:b/>
          <w:sz w:val="22"/>
          <w:szCs w:val="20"/>
        </w:rPr>
        <w:t>.</w:t>
      </w:r>
      <w:r w:rsidR="00B37CCC">
        <w:rPr>
          <w:rFonts w:ascii="Monotype Corsiva" w:hAnsi="Monotype Corsiva"/>
          <w:b/>
          <w:sz w:val="22"/>
          <w:szCs w:val="20"/>
        </w:rPr>
        <w:t>0</w:t>
      </w:r>
      <w:r>
        <w:rPr>
          <w:rFonts w:ascii="Monotype Corsiva" w:hAnsi="Monotype Corsiva"/>
          <w:b/>
          <w:sz w:val="22"/>
          <w:szCs w:val="20"/>
        </w:rPr>
        <w:t>8</w:t>
      </w:r>
      <w:r w:rsidR="00B37CCC">
        <w:rPr>
          <w:rFonts w:ascii="Monotype Corsiva" w:hAnsi="Monotype Corsiva"/>
          <w:b/>
          <w:sz w:val="22"/>
          <w:szCs w:val="20"/>
        </w:rPr>
        <w:t>.</w:t>
      </w:r>
      <w:r w:rsidR="00CD4FAE" w:rsidRPr="004D499C">
        <w:rPr>
          <w:rFonts w:ascii="Monotype Corsiva" w:hAnsi="Monotype Corsiva"/>
          <w:b/>
          <w:sz w:val="22"/>
          <w:szCs w:val="20"/>
        </w:rPr>
        <w:t>2</w:t>
      </w:r>
      <w:r w:rsidR="00CD4FAE">
        <w:rPr>
          <w:rFonts w:ascii="Monotype Corsiva" w:hAnsi="Monotype Corsiva"/>
          <w:b/>
          <w:sz w:val="22"/>
          <w:szCs w:val="20"/>
        </w:rPr>
        <w:t>022г</w:t>
      </w:r>
    </w:p>
    <w:p w:rsidR="00CD4FAE" w:rsidRDefault="00CD4FAE" w:rsidP="00CD4FAE">
      <w:pPr>
        <w:pStyle w:val="Pa9"/>
        <w:rPr>
          <w:rFonts w:ascii="Arial" w:eastAsia="Lucida Sans Unicode" w:hAnsi="Arial" w:cs="Arial"/>
          <w:b/>
          <w:sz w:val="18"/>
          <w:szCs w:val="32"/>
          <w:lang w:eastAsia="en-US"/>
        </w:rPr>
      </w:pPr>
    </w:p>
    <w:p w:rsidR="00CD4FAE" w:rsidRDefault="00CD4FAE" w:rsidP="00CD4FAE">
      <w:pPr>
        <w:pStyle w:val="Pa9"/>
        <w:rPr>
          <w:rFonts w:ascii="Arial" w:eastAsia="Lucida Sans Unicode" w:hAnsi="Arial" w:cs="Arial"/>
          <w:b/>
          <w:sz w:val="18"/>
          <w:szCs w:val="32"/>
          <w:lang w:eastAsia="en-US"/>
        </w:rPr>
      </w:pPr>
    </w:p>
    <w:p w:rsidR="00CD4FAE" w:rsidRDefault="00CD4FAE" w:rsidP="00CD4FAE">
      <w:pPr>
        <w:pStyle w:val="Pa9"/>
        <w:rPr>
          <w:rFonts w:ascii="Arial" w:eastAsia="Lucida Sans Unicode" w:hAnsi="Arial" w:cs="Arial"/>
          <w:b/>
          <w:sz w:val="18"/>
          <w:szCs w:val="32"/>
          <w:lang w:eastAsia="en-US"/>
        </w:rPr>
      </w:pPr>
    </w:p>
    <w:p w:rsidR="00CD4FAE" w:rsidRDefault="00CD4FAE" w:rsidP="00CD4FAE">
      <w:pPr>
        <w:pStyle w:val="Pa9"/>
        <w:rPr>
          <w:rFonts w:ascii="Arial" w:eastAsia="Lucida Sans Unicode" w:hAnsi="Arial" w:cs="Arial"/>
          <w:b/>
          <w:sz w:val="18"/>
          <w:szCs w:val="32"/>
          <w:lang w:eastAsia="en-US"/>
        </w:rPr>
      </w:pPr>
      <w:bookmarkStart w:id="0" w:name="_GoBack"/>
      <w:bookmarkEnd w:id="0"/>
    </w:p>
    <w:p w:rsidR="00CD4FAE" w:rsidRDefault="00CD4FAE" w:rsidP="00CD4FAE">
      <w:pPr>
        <w:pStyle w:val="Pa9"/>
        <w:rPr>
          <w:rFonts w:ascii="Arial" w:eastAsia="Lucida Sans Unicode" w:hAnsi="Arial" w:cs="Arial"/>
          <w:b/>
          <w:sz w:val="18"/>
          <w:szCs w:val="32"/>
          <w:lang w:eastAsia="en-US"/>
        </w:rPr>
      </w:pPr>
    </w:p>
    <w:p w:rsidR="00DB14F8" w:rsidRPr="00DB14F8" w:rsidRDefault="00DB14F8" w:rsidP="00DB14F8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DB14F8">
        <w:rPr>
          <w:rFonts w:ascii="Arial" w:eastAsia="Lucida Sans Unicode" w:hAnsi="Arial" w:cs="Arial"/>
          <w:b/>
          <w:sz w:val="18"/>
          <w:szCs w:val="32"/>
          <w:lang w:eastAsia="en-US"/>
        </w:rPr>
        <w:t>08.08.2022 Г. № 82</w:t>
      </w:r>
    </w:p>
    <w:p w:rsidR="00DB14F8" w:rsidRPr="00DB14F8" w:rsidRDefault="00DB14F8" w:rsidP="00DB14F8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DB14F8">
        <w:rPr>
          <w:rFonts w:ascii="Arial" w:eastAsia="Lucida Sans Unicode" w:hAnsi="Arial" w:cs="Arial"/>
          <w:b/>
          <w:sz w:val="18"/>
          <w:szCs w:val="32"/>
          <w:lang w:eastAsia="en-US"/>
        </w:rPr>
        <w:t>РОССИЙСКАЯ ФЕДЕРАЦИЯ</w:t>
      </w:r>
    </w:p>
    <w:p w:rsidR="00DB14F8" w:rsidRPr="00DB14F8" w:rsidRDefault="00DB14F8" w:rsidP="00DB14F8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DB14F8">
        <w:rPr>
          <w:rFonts w:ascii="Arial" w:eastAsia="Lucida Sans Unicode" w:hAnsi="Arial" w:cs="Arial"/>
          <w:b/>
          <w:sz w:val="18"/>
          <w:szCs w:val="32"/>
          <w:lang w:eastAsia="en-US"/>
        </w:rPr>
        <w:t>ИРКУТСКАЯ ОБЛАСТЬ</w:t>
      </w:r>
    </w:p>
    <w:p w:rsidR="00DB14F8" w:rsidRPr="00DB14F8" w:rsidRDefault="00DB14F8" w:rsidP="00DB14F8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DB14F8">
        <w:rPr>
          <w:rFonts w:ascii="Arial" w:eastAsia="Lucida Sans Unicode" w:hAnsi="Arial" w:cs="Arial"/>
          <w:b/>
          <w:sz w:val="18"/>
          <w:szCs w:val="32"/>
          <w:lang w:eastAsia="en-US"/>
        </w:rPr>
        <w:t>ИРКУТСКИЙ РАЙОН</w:t>
      </w:r>
    </w:p>
    <w:p w:rsidR="00DB14F8" w:rsidRPr="00DB14F8" w:rsidRDefault="00DB14F8" w:rsidP="00DB14F8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DB14F8">
        <w:rPr>
          <w:rFonts w:ascii="Arial" w:eastAsia="Lucida Sans Unicode" w:hAnsi="Arial" w:cs="Arial"/>
          <w:b/>
          <w:sz w:val="18"/>
          <w:szCs w:val="32"/>
          <w:lang w:eastAsia="en-US"/>
        </w:rPr>
        <w:t>ГОЛОУСТНЕНСКОЕ СЕЛЬСКОЕ ПОСЕЛЕНИЕ</w:t>
      </w:r>
    </w:p>
    <w:p w:rsidR="00DB14F8" w:rsidRPr="00DB14F8" w:rsidRDefault="00DB14F8" w:rsidP="00DB14F8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DB14F8">
        <w:rPr>
          <w:rFonts w:ascii="Arial" w:eastAsia="Lucida Sans Unicode" w:hAnsi="Arial" w:cs="Arial"/>
          <w:b/>
          <w:sz w:val="18"/>
          <w:szCs w:val="32"/>
          <w:lang w:eastAsia="en-US"/>
        </w:rPr>
        <w:t>АДМИНИСТРАЦИЯ</w:t>
      </w:r>
    </w:p>
    <w:p w:rsidR="001A4CE0" w:rsidRDefault="00DB14F8" w:rsidP="00DB14F8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DB14F8">
        <w:rPr>
          <w:rFonts w:ascii="Arial" w:eastAsia="Lucida Sans Unicode" w:hAnsi="Arial" w:cs="Arial"/>
          <w:b/>
          <w:sz w:val="18"/>
          <w:szCs w:val="32"/>
          <w:lang w:eastAsia="en-US"/>
        </w:rPr>
        <w:t>ПОСТАНОВЛЕНИЕ</w:t>
      </w:r>
    </w:p>
    <w:p w:rsidR="00DB14F8" w:rsidRDefault="00DB14F8" w:rsidP="00DB14F8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hAnsi="Arial" w:cs="Arial"/>
          <w:b/>
          <w:sz w:val="18"/>
          <w:szCs w:val="18"/>
        </w:rPr>
      </w:pPr>
    </w:p>
    <w:p w:rsidR="00DB14F8" w:rsidRPr="00BA2464" w:rsidRDefault="00DB14F8" w:rsidP="00DB14F8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hAnsi="Arial" w:cs="Arial"/>
          <w:b/>
          <w:sz w:val="18"/>
          <w:szCs w:val="18"/>
        </w:rPr>
      </w:pPr>
      <w:r w:rsidRPr="00DB14F8">
        <w:rPr>
          <w:rFonts w:ascii="Arial" w:hAnsi="Arial" w:cs="Arial"/>
          <w:b/>
          <w:sz w:val="18"/>
          <w:szCs w:val="18"/>
        </w:rPr>
        <w:t>О НАЗНАЧЕНИИ ПУБЛИЧНЫХ СЛУШАНИЙ ПО ПРОЕКТУ ВНЕСЕНИЯ ИЗМЕНЕНИЙ В ПРАВИЛА ЗЕМЛЕПОЛЬЗОВАНИЯ И ЗАСТРОЙКИ ГОЛОУСТНЕНСКОГО МУНИЦИПАЛЬНОГО ОБРАЗОВАНИЯ ИРКУТСКОГО РАЙОНА ИРКУТСКОЙ ОБЛАСТИ</w:t>
      </w:r>
    </w:p>
    <w:tbl>
      <w:tblPr>
        <w:tblStyle w:val="a4"/>
        <w:tblW w:w="105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41"/>
        <w:gridCol w:w="287"/>
        <w:gridCol w:w="5107"/>
      </w:tblGrid>
      <w:tr w:rsidR="00EF2BA4" w:rsidRPr="00BA2464" w:rsidTr="00F11A18">
        <w:trPr>
          <w:trHeight w:val="425"/>
        </w:trPr>
        <w:tc>
          <w:tcPr>
            <w:tcW w:w="5141" w:type="dxa"/>
          </w:tcPr>
          <w:p w:rsidR="002E5360" w:rsidRPr="002E5360" w:rsidRDefault="00F15B1D" w:rsidP="002E5360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>
              <w:rPr>
                <w:rFonts w:ascii="Arial" w:hAnsi="Arial" w:cs="Arial"/>
                <w:sz w:val="18"/>
                <w:szCs w:val="18"/>
                <w:lang w:eastAsia="ar-SA"/>
              </w:rPr>
              <w:t xml:space="preserve">         </w:t>
            </w:r>
          </w:p>
          <w:p w:rsidR="00DB14F8" w:rsidRPr="00DB14F8" w:rsidRDefault="00CD4FAE" w:rsidP="00DB14F8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>
              <w:rPr>
                <w:rFonts w:ascii="Arial" w:hAnsi="Arial" w:cs="Arial"/>
                <w:sz w:val="18"/>
                <w:szCs w:val="18"/>
                <w:lang w:eastAsia="ar-SA"/>
              </w:rPr>
              <w:t xml:space="preserve">      </w:t>
            </w:r>
            <w:proofErr w:type="gramStart"/>
            <w:r w:rsidR="00DB14F8" w:rsidRPr="00DB14F8">
              <w:rPr>
                <w:rFonts w:ascii="Arial" w:hAnsi="Arial" w:cs="Arial"/>
                <w:sz w:val="18"/>
                <w:szCs w:val="18"/>
                <w:lang w:eastAsia="ar-SA"/>
              </w:rPr>
              <w:t xml:space="preserve">В целях создания условий для устойчивого развития территории Голоустненского муниципального образования, сохранения окружающей среды и объектов культурного наследия, обеспечения прав и законных интересов физических и юридических лиц, в том числе правообладателей земельных участков и объектов капитального строительства, руководствуясь </w:t>
            </w:r>
            <w:proofErr w:type="spellStart"/>
            <w:r w:rsidR="00DB14F8" w:rsidRPr="00DB14F8">
              <w:rPr>
                <w:rFonts w:ascii="Arial" w:hAnsi="Arial" w:cs="Arial"/>
                <w:sz w:val="18"/>
                <w:szCs w:val="18"/>
                <w:lang w:eastAsia="ar-SA"/>
              </w:rPr>
              <w:t>ст.ст</w:t>
            </w:r>
            <w:proofErr w:type="spellEnd"/>
            <w:r w:rsidR="00DB14F8" w:rsidRPr="00DB14F8">
              <w:rPr>
                <w:rFonts w:ascii="Arial" w:hAnsi="Arial" w:cs="Arial"/>
                <w:sz w:val="18"/>
                <w:szCs w:val="18"/>
                <w:lang w:eastAsia="ar-SA"/>
              </w:rPr>
              <w:t>. 5.1,  30-33 Градостроительного кодекса Российской Федерации, ст. 14 Федерального закона от 06.10.2003 № 131-ФЗ «Об общих принципах организации местного самоуправления в</w:t>
            </w:r>
            <w:proofErr w:type="gramEnd"/>
            <w:r w:rsidR="00DB14F8" w:rsidRPr="00DB14F8">
              <w:rPr>
                <w:rFonts w:ascii="Arial" w:hAnsi="Arial" w:cs="Arial"/>
                <w:sz w:val="18"/>
                <w:szCs w:val="18"/>
                <w:lang w:eastAsia="ar-SA"/>
              </w:rPr>
              <w:t xml:space="preserve"> Российской Федерации», Решением Думы Голоустненского муниципального образования от 26.04.2019 г. № 25-79/</w:t>
            </w:r>
            <w:proofErr w:type="spellStart"/>
            <w:r w:rsidR="00DB14F8" w:rsidRPr="00DB14F8">
              <w:rPr>
                <w:rFonts w:ascii="Arial" w:hAnsi="Arial" w:cs="Arial"/>
                <w:sz w:val="18"/>
                <w:szCs w:val="18"/>
                <w:lang w:eastAsia="ar-SA"/>
              </w:rPr>
              <w:t>дсп</w:t>
            </w:r>
            <w:proofErr w:type="spellEnd"/>
            <w:r w:rsidR="00DB14F8" w:rsidRPr="00DB14F8">
              <w:rPr>
                <w:rFonts w:ascii="Arial" w:hAnsi="Arial" w:cs="Arial"/>
                <w:sz w:val="18"/>
                <w:szCs w:val="18"/>
                <w:lang w:eastAsia="ar-SA"/>
              </w:rPr>
              <w:t xml:space="preserve"> «Об утверждении Положения о публичных слушаниях в Голоустненском муниципальном образовании», Уставом Голоустненского муниципального образования, администрация Голоустненского муниципального образования </w:t>
            </w:r>
          </w:p>
          <w:p w:rsidR="00DB14F8" w:rsidRPr="00DB14F8" w:rsidRDefault="00DB14F8" w:rsidP="00DB14F8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DB14F8" w:rsidRPr="00DB14F8" w:rsidRDefault="00DB14F8" w:rsidP="00DB14F8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DB14F8">
              <w:rPr>
                <w:rFonts w:ascii="Arial" w:hAnsi="Arial" w:cs="Arial"/>
                <w:sz w:val="18"/>
                <w:szCs w:val="18"/>
                <w:lang w:eastAsia="ar-SA"/>
              </w:rPr>
              <w:t>ПОСТАНОВЛЯЕТ:</w:t>
            </w:r>
          </w:p>
          <w:p w:rsidR="00DB14F8" w:rsidRPr="00DB14F8" w:rsidRDefault="00DB14F8" w:rsidP="00DB14F8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DB14F8" w:rsidRPr="00DB14F8" w:rsidRDefault="00DB14F8" w:rsidP="00DB14F8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DB14F8">
              <w:rPr>
                <w:rFonts w:ascii="Arial" w:hAnsi="Arial" w:cs="Arial"/>
                <w:sz w:val="18"/>
                <w:szCs w:val="18"/>
                <w:lang w:eastAsia="ar-SA"/>
              </w:rPr>
              <w:t xml:space="preserve">1. Назначить публичные слушания по проекту внесения изменений в Правила землепользования и застройки Голоустненского муниципального образования Иркутского района Иркутской области. </w:t>
            </w:r>
          </w:p>
          <w:p w:rsidR="00EF2BA4" w:rsidRPr="00BA2464" w:rsidRDefault="00DB14F8" w:rsidP="00DB14F8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DB14F8">
              <w:rPr>
                <w:rFonts w:ascii="Arial" w:hAnsi="Arial" w:cs="Arial"/>
                <w:sz w:val="18"/>
                <w:szCs w:val="18"/>
                <w:lang w:eastAsia="ar-SA"/>
              </w:rPr>
              <w:t>2. Подготовку и проведение публичных слушаний по проекту внесения изменений в Правила землепользования и застройки Голоустненского муниципального образования Иркутского района Иркутской области  возложить на Комиссию по подготовке предложений о внесении изменений в Генеральный план и Правила землепользования и застройки Голоустненского муниципального образования (далее – Комиссия).</w:t>
            </w:r>
          </w:p>
        </w:tc>
        <w:tc>
          <w:tcPr>
            <w:tcW w:w="287" w:type="dxa"/>
          </w:tcPr>
          <w:p w:rsidR="00EF2BA4" w:rsidRPr="00BA2464" w:rsidRDefault="00EF2BA4" w:rsidP="00333004">
            <w:pPr>
              <w:pStyle w:val="Pa9"/>
              <w:spacing w:before="100" w:after="100"/>
              <w:ind w:firstLine="54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07" w:type="dxa"/>
          </w:tcPr>
          <w:p w:rsidR="00DA2552" w:rsidRPr="00F847FA" w:rsidRDefault="00DA2552" w:rsidP="00DA2552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DB14F8" w:rsidRPr="00DB14F8" w:rsidRDefault="00DB14F8" w:rsidP="00DB14F8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DB14F8">
              <w:rPr>
                <w:rFonts w:ascii="Arial" w:hAnsi="Arial" w:cs="Arial"/>
                <w:sz w:val="18"/>
                <w:szCs w:val="18"/>
                <w:lang w:eastAsia="ar-SA"/>
              </w:rPr>
              <w:t>Председателем публичных слушаний назначить Жукову О.М. – Главу Голоустненского муниципального образования;</w:t>
            </w:r>
          </w:p>
          <w:p w:rsidR="00DB14F8" w:rsidRPr="00DB14F8" w:rsidRDefault="00DB14F8" w:rsidP="00DB14F8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DB14F8">
              <w:rPr>
                <w:rFonts w:ascii="Arial" w:hAnsi="Arial" w:cs="Arial"/>
                <w:sz w:val="18"/>
                <w:szCs w:val="18"/>
                <w:lang w:eastAsia="ar-SA"/>
              </w:rPr>
              <w:t xml:space="preserve">Секретарем – </w:t>
            </w:r>
            <w:proofErr w:type="spellStart"/>
            <w:r w:rsidRPr="00DB14F8">
              <w:rPr>
                <w:rFonts w:ascii="Arial" w:hAnsi="Arial" w:cs="Arial"/>
                <w:sz w:val="18"/>
                <w:szCs w:val="18"/>
                <w:lang w:eastAsia="ar-SA"/>
              </w:rPr>
              <w:t>Брюхину</w:t>
            </w:r>
            <w:proofErr w:type="spellEnd"/>
            <w:r w:rsidRPr="00DB14F8">
              <w:rPr>
                <w:rFonts w:ascii="Arial" w:hAnsi="Arial" w:cs="Arial"/>
                <w:sz w:val="18"/>
                <w:szCs w:val="18"/>
                <w:lang w:eastAsia="ar-SA"/>
              </w:rPr>
              <w:t xml:space="preserve"> Т.О. – делопроизводителя администрации Голоустненского муниципального образования.</w:t>
            </w:r>
          </w:p>
          <w:p w:rsidR="00DB14F8" w:rsidRPr="00DB14F8" w:rsidRDefault="00DB14F8" w:rsidP="00DB14F8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DB14F8">
              <w:rPr>
                <w:rFonts w:ascii="Arial" w:hAnsi="Arial" w:cs="Arial"/>
                <w:sz w:val="18"/>
                <w:szCs w:val="18"/>
                <w:lang w:eastAsia="ar-SA"/>
              </w:rPr>
              <w:t xml:space="preserve">3. Письменные замечания и предложения принимаются в помещении администрации Голоустненского муниципального образования (с. Малое Голоустное, ул. Мира, д. 25) в рабочие дни с 08-00 до 17-00 часов, по почте: 664513, Иркутский район, с. Малое Голоустное, ул. Мира, 24 </w:t>
            </w:r>
            <w:proofErr w:type="gramStart"/>
            <w:r w:rsidRPr="00DB14F8">
              <w:rPr>
                <w:rFonts w:ascii="Arial" w:hAnsi="Arial" w:cs="Arial"/>
                <w:sz w:val="18"/>
                <w:szCs w:val="18"/>
                <w:lang w:eastAsia="ar-SA"/>
              </w:rPr>
              <w:t>с даты опубликования</w:t>
            </w:r>
            <w:proofErr w:type="gramEnd"/>
            <w:r w:rsidRPr="00DB14F8">
              <w:rPr>
                <w:rFonts w:ascii="Arial" w:hAnsi="Arial" w:cs="Arial"/>
                <w:sz w:val="18"/>
                <w:szCs w:val="18"/>
                <w:lang w:eastAsia="ar-SA"/>
              </w:rPr>
              <w:t xml:space="preserve"> извещения о назначении публичных слушаний до 09.09.2022. г.</w:t>
            </w:r>
          </w:p>
          <w:p w:rsidR="00DB14F8" w:rsidRPr="00DB14F8" w:rsidRDefault="00DB14F8" w:rsidP="00DB14F8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DB14F8">
              <w:rPr>
                <w:rFonts w:ascii="Arial" w:hAnsi="Arial" w:cs="Arial"/>
                <w:sz w:val="18"/>
                <w:szCs w:val="18"/>
                <w:lang w:eastAsia="ar-SA"/>
              </w:rPr>
              <w:t>4. Определить местонахождение экспозиции демонстрационных и ознакомительных материалов по проекту внесения изменений в Правила землепользования и застройки Голоустненского муниципального образования Иркутского района Иркутской области: Иркутский район, с. Малое Голоустное, ул. Мира, 25 (помещение Администрации).</w:t>
            </w:r>
          </w:p>
          <w:p w:rsidR="00DB14F8" w:rsidRPr="00DB14F8" w:rsidRDefault="00DB14F8" w:rsidP="00DB14F8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DB14F8">
              <w:rPr>
                <w:rFonts w:ascii="Arial" w:hAnsi="Arial" w:cs="Arial"/>
                <w:sz w:val="18"/>
                <w:szCs w:val="18"/>
                <w:lang w:eastAsia="ar-SA"/>
              </w:rPr>
              <w:t>5. Утвердить план работы по подготовке и проведению публичных слушаний по проекту внесения изменений в Правила землепользования и застройки Голоустненского муниципального образования Иркутского района Иркутской области  (прилагается).</w:t>
            </w:r>
          </w:p>
          <w:p w:rsidR="00DB14F8" w:rsidRPr="00DB14F8" w:rsidRDefault="00DB14F8" w:rsidP="00DB14F8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DB14F8">
              <w:rPr>
                <w:rFonts w:ascii="Arial" w:hAnsi="Arial" w:cs="Arial"/>
                <w:sz w:val="18"/>
                <w:szCs w:val="18"/>
                <w:lang w:eastAsia="ar-SA"/>
              </w:rPr>
              <w:t>6. Опубликовать извещение о назначении публичных слушаний в журнале «Голоустненский вестник» и на официальном сайте Голоустненского муниципального образования http://goloustnenskoe-mo.ru.</w:t>
            </w:r>
          </w:p>
          <w:p w:rsidR="00DB14F8" w:rsidRPr="00DB14F8" w:rsidRDefault="00DB14F8" w:rsidP="00DB14F8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DB14F8">
              <w:rPr>
                <w:rFonts w:ascii="Arial" w:hAnsi="Arial" w:cs="Arial"/>
                <w:sz w:val="18"/>
                <w:szCs w:val="18"/>
                <w:lang w:eastAsia="ar-SA"/>
              </w:rPr>
              <w:t xml:space="preserve">7. </w:t>
            </w:r>
            <w:proofErr w:type="gramStart"/>
            <w:r w:rsidRPr="00DB14F8">
              <w:rPr>
                <w:rFonts w:ascii="Arial" w:hAnsi="Arial" w:cs="Arial"/>
                <w:sz w:val="18"/>
                <w:szCs w:val="18"/>
                <w:lang w:eastAsia="ar-SA"/>
              </w:rPr>
              <w:t>Контроль за</w:t>
            </w:r>
            <w:proofErr w:type="gramEnd"/>
            <w:r w:rsidRPr="00DB14F8">
              <w:rPr>
                <w:rFonts w:ascii="Arial" w:hAnsi="Arial" w:cs="Arial"/>
                <w:sz w:val="18"/>
                <w:szCs w:val="18"/>
                <w:lang w:eastAsia="ar-SA"/>
              </w:rPr>
              <w:t xml:space="preserve"> исполнением настоящего постановления возложить на заместителя Главы Голоустненского муниципального образования.</w:t>
            </w:r>
          </w:p>
          <w:p w:rsidR="00DB14F8" w:rsidRPr="00DB14F8" w:rsidRDefault="00DB14F8" w:rsidP="00DB14F8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DB14F8" w:rsidRPr="00DB14F8" w:rsidRDefault="00DB14F8" w:rsidP="00DB14F8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DB14F8" w:rsidRPr="00DB14F8" w:rsidRDefault="00DB14F8" w:rsidP="00DB14F8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DB14F8">
              <w:rPr>
                <w:rFonts w:ascii="Arial" w:hAnsi="Arial" w:cs="Arial"/>
                <w:sz w:val="18"/>
                <w:szCs w:val="18"/>
                <w:lang w:eastAsia="ar-SA"/>
              </w:rPr>
              <w:t>Глава Голоустненского</w:t>
            </w:r>
          </w:p>
          <w:p w:rsidR="00DB14F8" w:rsidRPr="00DB14F8" w:rsidRDefault="00DB14F8" w:rsidP="00DB14F8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DB14F8">
              <w:rPr>
                <w:rFonts w:ascii="Arial" w:hAnsi="Arial" w:cs="Arial"/>
                <w:sz w:val="18"/>
                <w:szCs w:val="18"/>
                <w:lang w:eastAsia="ar-SA"/>
              </w:rPr>
              <w:t>муниципального образования</w:t>
            </w:r>
          </w:p>
          <w:p w:rsidR="00DB14F8" w:rsidRPr="00DB14F8" w:rsidRDefault="00DB14F8" w:rsidP="00DB14F8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DB14F8">
              <w:rPr>
                <w:rFonts w:ascii="Arial" w:hAnsi="Arial" w:cs="Arial"/>
                <w:sz w:val="18"/>
                <w:szCs w:val="18"/>
                <w:lang w:eastAsia="ar-SA"/>
              </w:rPr>
              <w:t>О.М. Жукова</w:t>
            </w:r>
          </w:p>
          <w:p w:rsidR="002C1ACC" w:rsidRPr="00BA2464" w:rsidRDefault="00DB14F8" w:rsidP="00DB14F8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DB14F8">
              <w:rPr>
                <w:rFonts w:ascii="Arial" w:hAnsi="Arial" w:cs="Arial"/>
                <w:sz w:val="18"/>
                <w:szCs w:val="18"/>
                <w:lang w:eastAsia="ar-SA"/>
              </w:rPr>
              <w:t> </w:t>
            </w:r>
          </w:p>
        </w:tc>
      </w:tr>
    </w:tbl>
    <w:p w:rsidR="00E051E1" w:rsidRPr="00013D05" w:rsidRDefault="00E051E1" w:rsidP="000B6C91">
      <w:pPr>
        <w:widowControl w:val="0"/>
        <w:suppressAutoHyphens/>
        <w:autoSpaceDE w:val="0"/>
        <w:autoSpaceDN w:val="0"/>
        <w:ind w:right="284"/>
        <w:rPr>
          <w:rFonts w:ascii="Courier New" w:hAnsi="Courier New" w:cs="Courier New"/>
          <w:b/>
          <w:sz w:val="18"/>
          <w:szCs w:val="18"/>
          <w:lang w:eastAsia="en-US"/>
        </w:rPr>
      </w:pPr>
    </w:p>
    <w:p w:rsidR="00B37CCC" w:rsidRPr="0009527C" w:rsidRDefault="00B37CCC" w:rsidP="00DB14F8">
      <w:pPr>
        <w:rPr>
          <w:rFonts w:ascii="Courier New" w:hAnsi="Courier New" w:cs="Courier New"/>
          <w:sz w:val="18"/>
          <w:szCs w:val="18"/>
          <w:lang w:eastAsia="en-US"/>
        </w:rPr>
      </w:pPr>
    </w:p>
    <w:p w:rsidR="00DB14F8" w:rsidRPr="00DB14F8" w:rsidRDefault="00DB14F8" w:rsidP="00DB14F8">
      <w:pPr>
        <w:jc w:val="right"/>
        <w:rPr>
          <w:rFonts w:ascii="Courier New" w:eastAsia="Calibri" w:hAnsi="Courier New" w:cs="Courier New"/>
          <w:sz w:val="18"/>
          <w:szCs w:val="18"/>
          <w:lang w:eastAsia="en-US"/>
        </w:rPr>
      </w:pPr>
      <w:r w:rsidRPr="00DB14F8">
        <w:rPr>
          <w:rFonts w:ascii="Courier New" w:eastAsia="Calibri" w:hAnsi="Courier New" w:cs="Courier New"/>
          <w:sz w:val="18"/>
          <w:szCs w:val="18"/>
          <w:lang w:eastAsia="en-US"/>
        </w:rPr>
        <w:t xml:space="preserve">Приложение </w:t>
      </w:r>
    </w:p>
    <w:p w:rsidR="00DB14F8" w:rsidRPr="00DB14F8" w:rsidRDefault="00DB14F8" w:rsidP="00DB14F8">
      <w:pPr>
        <w:jc w:val="right"/>
        <w:rPr>
          <w:rFonts w:ascii="Courier New" w:eastAsia="Calibri" w:hAnsi="Courier New" w:cs="Courier New"/>
          <w:sz w:val="18"/>
          <w:szCs w:val="18"/>
          <w:lang w:eastAsia="en-US"/>
        </w:rPr>
      </w:pPr>
      <w:r w:rsidRPr="00DB14F8">
        <w:rPr>
          <w:rFonts w:ascii="Courier New" w:eastAsia="Calibri" w:hAnsi="Courier New" w:cs="Courier New"/>
          <w:sz w:val="18"/>
          <w:szCs w:val="18"/>
          <w:lang w:eastAsia="en-US"/>
        </w:rPr>
        <w:t>к постановлению администрации</w:t>
      </w:r>
    </w:p>
    <w:p w:rsidR="00DB14F8" w:rsidRPr="00DB14F8" w:rsidRDefault="00DB14F8" w:rsidP="00DB14F8">
      <w:pPr>
        <w:jc w:val="right"/>
        <w:rPr>
          <w:rFonts w:ascii="Courier New" w:eastAsia="Calibri" w:hAnsi="Courier New" w:cs="Courier New"/>
          <w:sz w:val="18"/>
          <w:szCs w:val="18"/>
          <w:lang w:eastAsia="en-US"/>
        </w:rPr>
      </w:pPr>
      <w:r w:rsidRPr="00DB14F8">
        <w:rPr>
          <w:rFonts w:ascii="Courier New" w:eastAsia="Calibri" w:hAnsi="Courier New" w:cs="Courier New"/>
          <w:sz w:val="18"/>
          <w:szCs w:val="18"/>
          <w:lang w:eastAsia="en-US"/>
        </w:rPr>
        <w:t>Голоустненского муниципального образования</w:t>
      </w:r>
    </w:p>
    <w:p w:rsidR="00DB14F8" w:rsidRPr="00DB14F8" w:rsidRDefault="00DB14F8" w:rsidP="00DB14F8">
      <w:pPr>
        <w:jc w:val="right"/>
        <w:rPr>
          <w:rFonts w:ascii="Courier New" w:eastAsia="Calibri" w:hAnsi="Courier New" w:cs="Courier New"/>
          <w:sz w:val="18"/>
          <w:szCs w:val="18"/>
          <w:lang w:eastAsia="en-US"/>
        </w:rPr>
      </w:pPr>
      <w:r w:rsidRPr="00DB14F8">
        <w:rPr>
          <w:rFonts w:ascii="Courier New" w:eastAsia="Calibri" w:hAnsi="Courier New" w:cs="Courier New"/>
          <w:sz w:val="18"/>
          <w:szCs w:val="18"/>
          <w:lang w:eastAsia="en-US"/>
        </w:rPr>
        <w:t>от 08.08.2022 г. № 82</w:t>
      </w:r>
    </w:p>
    <w:p w:rsidR="00DB14F8" w:rsidRPr="00DB14F8" w:rsidRDefault="00DB14F8" w:rsidP="00DB14F8">
      <w:pPr>
        <w:jc w:val="right"/>
        <w:rPr>
          <w:rFonts w:ascii="Courier New" w:eastAsia="Calibri" w:hAnsi="Courier New" w:cs="Courier New"/>
          <w:sz w:val="18"/>
          <w:szCs w:val="18"/>
          <w:lang w:eastAsia="en-US"/>
        </w:rPr>
      </w:pPr>
    </w:p>
    <w:p w:rsidR="00DB14F8" w:rsidRPr="00DB14F8" w:rsidRDefault="00DB14F8" w:rsidP="00DB14F8">
      <w:pPr>
        <w:jc w:val="right"/>
        <w:rPr>
          <w:rFonts w:ascii="Courier New" w:eastAsia="Calibri" w:hAnsi="Courier New" w:cs="Courier New"/>
          <w:sz w:val="18"/>
          <w:szCs w:val="18"/>
          <w:lang w:eastAsia="en-US"/>
        </w:rPr>
      </w:pPr>
    </w:p>
    <w:p w:rsidR="00DB14F8" w:rsidRPr="00DB14F8" w:rsidRDefault="00DB14F8" w:rsidP="00DB14F8">
      <w:pPr>
        <w:jc w:val="center"/>
        <w:rPr>
          <w:rFonts w:ascii="Arial" w:eastAsia="Calibri" w:hAnsi="Arial" w:cs="Arial"/>
          <w:sz w:val="18"/>
          <w:szCs w:val="18"/>
          <w:lang w:eastAsia="en-US"/>
        </w:rPr>
      </w:pPr>
      <w:r w:rsidRPr="00DB14F8">
        <w:rPr>
          <w:rFonts w:ascii="Arial" w:eastAsia="Calibri" w:hAnsi="Arial" w:cs="Arial"/>
          <w:sz w:val="18"/>
          <w:szCs w:val="18"/>
          <w:lang w:eastAsia="en-US"/>
        </w:rPr>
        <w:t>ПЛАН РАБОТЫ</w:t>
      </w:r>
    </w:p>
    <w:p w:rsidR="0009527C" w:rsidRPr="00DB14F8" w:rsidRDefault="00DB14F8" w:rsidP="00DB14F8">
      <w:pPr>
        <w:jc w:val="center"/>
        <w:rPr>
          <w:rFonts w:ascii="Arial" w:eastAsia="Calibri" w:hAnsi="Arial" w:cs="Arial"/>
          <w:sz w:val="18"/>
          <w:szCs w:val="18"/>
          <w:lang w:eastAsia="en-US"/>
        </w:rPr>
      </w:pPr>
      <w:r w:rsidRPr="00DB14F8">
        <w:rPr>
          <w:rFonts w:ascii="Arial" w:eastAsia="Calibri" w:hAnsi="Arial" w:cs="Arial"/>
          <w:sz w:val="18"/>
          <w:szCs w:val="18"/>
          <w:lang w:eastAsia="en-US"/>
        </w:rPr>
        <w:t xml:space="preserve">ПО ПОДГОТОВКЕ И ПРОВЕДЕНИЮ ПУБЛИЧНЫХ СЛУШАНИЙ ПО ПРОЕКТУ ВНЕСЕНИЯ ИЗМЕНЕНИЙ В ПРАВИЛА ЗЕМЛЕПОЛЬЗОВАНИЯ И ЗАСТРОЙКИ ГОЛОУСТНЕНСКОГО МУНИЦИПАЛЬНОГО ОБРАЗОВАНИЯ ИРКУТСКОГО РАЙОНА ИРКУТСКОЙ ОБЛАСТИ  </w:t>
      </w:r>
      <w:r w:rsidR="0009527C" w:rsidRPr="00DB14F8">
        <w:rPr>
          <w:rFonts w:ascii="Arial" w:eastAsia="Calibri" w:hAnsi="Arial" w:cs="Arial"/>
          <w:sz w:val="18"/>
          <w:szCs w:val="18"/>
          <w:lang w:eastAsia="en-US"/>
        </w:rPr>
        <w:t>Приложение</w:t>
      </w:r>
    </w:p>
    <w:p w:rsidR="0009527C" w:rsidRPr="00DB14F8" w:rsidRDefault="0009527C" w:rsidP="00DB14F8">
      <w:pPr>
        <w:jc w:val="center"/>
        <w:rPr>
          <w:rFonts w:ascii="Arial" w:eastAsia="Calibri" w:hAnsi="Arial" w:cs="Arial"/>
          <w:sz w:val="18"/>
          <w:szCs w:val="18"/>
          <w:lang w:eastAsia="en-US"/>
        </w:rPr>
      </w:pPr>
      <w:r w:rsidRPr="00DB14F8">
        <w:rPr>
          <w:rFonts w:ascii="Arial" w:eastAsia="Calibri" w:hAnsi="Arial" w:cs="Arial"/>
          <w:sz w:val="18"/>
          <w:szCs w:val="18"/>
          <w:lang w:eastAsia="en-US"/>
        </w:rPr>
        <w:t>к постановлению Администрации</w:t>
      </w:r>
    </w:p>
    <w:p w:rsidR="0009527C" w:rsidRPr="00DB14F8" w:rsidRDefault="0009527C" w:rsidP="00DB14F8">
      <w:pPr>
        <w:jc w:val="center"/>
        <w:rPr>
          <w:rFonts w:ascii="Arial" w:eastAsia="Calibri" w:hAnsi="Arial" w:cs="Arial"/>
          <w:sz w:val="18"/>
          <w:szCs w:val="18"/>
          <w:lang w:eastAsia="en-US"/>
        </w:rPr>
      </w:pPr>
      <w:r w:rsidRPr="00DB14F8">
        <w:rPr>
          <w:rFonts w:ascii="Arial" w:eastAsia="Calibri" w:hAnsi="Arial" w:cs="Arial"/>
          <w:sz w:val="18"/>
          <w:szCs w:val="18"/>
          <w:lang w:eastAsia="en-US"/>
        </w:rPr>
        <w:t>Голоустненского муниципального образования</w:t>
      </w:r>
    </w:p>
    <w:p w:rsidR="0009527C" w:rsidRPr="00DB14F8" w:rsidRDefault="0009527C" w:rsidP="00DB14F8">
      <w:pPr>
        <w:jc w:val="center"/>
        <w:rPr>
          <w:rFonts w:ascii="Arial" w:eastAsia="Calibri" w:hAnsi="Arial" w:cs="Arial"/>
          <w:sz w:val="18"/>
          <w:szCs w:val="18"/>
          <w:lang w:eastAsia="en-US"/>
        </w:rPr>
      </w:pPr>
      <w:r w:rsidRPr="00DB14F8">
        <w:rPr>
          <w:rFonts w:ascii="Arial" w:eastAsia="Calibri" w:hAnsi="Arial" w:cs="Arial"/>
          <w:sz w:val="18"/>
          <w:szCs w:val="18"/>
          <w:lang w:eastAsia="en-US"/>
        </w:rPr>
        <w:t>от 14.07.2022 г. № 75</w:t>
      </w:r>
    </w:p>
    <w:p w:rsidR="0009527C" w:rsidRPr="0009527C" w:rsidRDefault="0009527C" w:rsidP="0009527C">
      <w:pPr>
        <w:widowControl w:val="0"/>
        <w:suppressAutoHyphens/>
        <w:ind w:firstLine="709"/>
        <w:jc w:val="center"/>
        <w:rPr>
          <w:rFonts w:ascii="Courier New" w:hAnsi="Courier New" w:cs="Courier New"/>
          <w:b/>
          <w:kern w:val="1"/>
          <w:sz w:val="18"/>
          <w:szCs w:val="18"/>
          <w:lang w:eastAsia="en-US"/>
        </w:rPr>
      </w:pPr>
    </w:p>
    <w:p w:rsidR="0009527C" w:rsidRPr="0009527C" w:rsidRDefault="0009527C" w:rsidP="0009527C">
      <w:pPr>
        <w:widowControl w:val="0"/>
        <w:suppressAutoHyphens/>
        <w:ind w:firstLine="709"/>
        <w:jc w:val="center"/>
        <w:rPr>
          <w:rFonts w:ascii="Courier New" w:hAnsi="Courier New" w:cs="Courier New"/>
          <w:b/>
          <w:kern w:val="1"/>
          <w:sz w:val="18"/>
          <w:szCs w:val="18"/>
          <w:lang w:eastAsia="en-US"/>
        </w:rPr>
      </w:pPr>
    </w:p>
    <w:p w:rsidR="0095015E" w:rsidRDefault="0095015E" w:rsidP="0095015E">
      <w:pPr>
        <w:jc w:val="center"/>
        <w:rPr>
          <w:rFonts w:ascii="Arial" w:hAnsi="Arial" w:cs="Arial"/>
          <w:sz w:val="18"/>
          <w:szCs w:val="18"/>
        </w:rPr>
      </w:pPr>
    </w:p>
    <w:tbl>
      <w:tblPr>
        <w:tblStyle w:val="412"/>
        <w:tblW w:w="9639" w:type="dxa"/>
        <w:tblInd w:w="817" w:type="dxa"/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2977"/>
        <w:gridCol w:w="2551"/>
        <w:gridCol w:w="4111"/>
      </w:tblGrid>
      <w:tr w:rsidR="00DB14F8" w:rsidRPr="00DB14F8" w:rsidTr="00DB14F8">
        <w:tc>
          <w:tcPr>
            <w:tcW w:w="2977" w:type="dxa"/>
            <w:vAlign w:val="center"/>
          </w:tcPr>
          <w:p w:rsidR="00DB14F8" w:rsidRPr="00DB14F8" w:rsidRDefault="00DB14F8" w:rsidP="00DB14F8">
            <w:pPr>
              <w:ind w:right="-1"/>
              <w:jc w:val="center"/>
              <w:rPr>
                <w:rFonts w:ascii="Courier New" w:hAnsi="Courier New" w:cs="Courier New"/>
                <w:sz w:val="18"/>
              </w:rPr>
            </w:pPr>
            <w:r w:rsidRPr="00DB14F8">
              <w:rPr>
                <w:rFonts w:ascii="Courier New" w:hAnsi="Courier New" w:cs="Courier New"/>
                <w:sz w:val="18"/>
              </w:rPr>
              <w:lastRenderedPageBreak/>
              <w:t>Организатор публичных слушаний</w:t>
            </w:r>
          </w:p>
        </w:tc>
        <w:tc>
          <w:tcPr>
            <w:tcW w:w="6662" w:type="dxa"/>
            <w:gridSpan w:val="2"/>
            <w:vAlign w:val="center"/>
          </w:tcPr>
          <w:p w:rsidR="00DB14F8" w:rsidRPr="00DB14F8" w:rsidRDefault="00DB14F8" w:rsidP="00DB14F8">
            <w:pPr>
              <w:ind w:right="-1"/>
              <w:jc w:val="center"/>
              <w:rPr>
                <w:rFonts w:ascii="Courier New" w:hAnsi="Courier New" w:cs="Courier New"/>
                <w:sz w:val="18"/>
              </w:rPr>
            </w:pPr>
            <w:r w:rsidRPr="00DB14F8">
              <w:rPr>
                <w:rFonts w:ascii="Courier New" w:hAnsi="Courier New" w:cs="Courier New"/>
                <w:sz w:val="18"/>
              </w:rPr>
              <w:t>Комиссия по подготовке предложений о внесении изменений в Генеральный план и Правила землепользования и застройки Голоустненского муниципального образования</w:t>
            </w:r>
          </w:p>
        </w:tc>
      </w:tr>
      <w:tr w:rsidR="00DB14F8" w:rsidRPr="00DB14F8" w:rsidTr="00DB14F8">
        <w:tc>
          <w:tcPr>
            <w:tcW w:w="2977" w:type="dxa"/>
            <w:vAlign w:val="center"/>
          </w:tcPr>
          <w:p w:rsidR="00DB14F8" w:rsidRPr="00DB14F8" w:rsidRDefault="00DB14F8" w:rsidP="00DB14F8">
            <w:pPr>
              <w:ind w:right="-1"/>
              <w:jc w:val="center"/>
              <w:rPr>
                <w:rFonts w:ascii="Courier New" w:hAnsi="Courier New" w:cs="Courier New"/>
                <w:sz w:val="18"/>
              </w:rPr>
            </w:pPr>
            <w:r w:rsidRPr="00DB14F8">
              <w:rPr>
                <w:rFonts w:ascii="Courier New" w:hAnsi="Courier New" w:cs="Courier New"/>
                <w:sz w:val="18"/>
              </w:rPr>
              <w:t>Место публикации проекта</w:t>
            </w:r>
          </w:p>
        </w:tc>
        <w:tc>
          <w:tcPr>
            <w:tcW w:w="6662" w:type="dxa"/>
            <w:gridSpan w:val="2"/>
            <w:vAlign w:val="center"/>
          </w:tcPr>
          <w:p w:rsidR="00DB14F8" w:rsidRPr="00DB14F8" w:rsidRDefault="00DB14F8" w:rsidP="00DB14F8">
            <w:pPr>
              <w:ind w:right="-1"/>
              <w:jc w:val="center"/>
              <w:rPr>
                <w:rFonts w:ascii="Courier New" w:hAnsi="Courier New" w:cs="Courier New"/>
                <w:sz w:val="18"/>
              </w:rPr>
            </w:pPr>
            <w:r w:rsidRPr="00DB14F8">
              <w:rPr>
                <w:rFonts w:ascii="Courier New" w:hAnsi="Courier New" w:cs="Courier New"/>
                <w:sz w:val="18"/>
              </w:rPr>
              <w:t xml:space="preserve">Официальный сайт Голоустненского муниципального образования </w:t>
            </w:r>
            <w:hyperlink r:id="rId13" w:history="1">
              <w:r w:rsidRPr="00DB14F8">
                <w:rPr>
                  <w:rFonts w:ascii="Courier New" w:hAnsi="Courier New" w:cs="Courier New"/>
                  <w:color w:val="0000FF" w:themeColor="hyperlink"/>
                  <w:sz w:val="18"/>
                  <w:u w:val="single"/>
                </w:rPr>
                <w:t>http://goloustnenskoe-mo.ru</w:t>
              </w:r>
            </w:hyperlink>
            <w:r w:rsidRPr="00DB14F8">
              <w:rPr>
                <w:rFonts w:ascii="Courier New" w:hAnsi="Courier New" w:cs="Courier New"/>
                <w:sz w:val="18"/>
              </w:rPr>
              <w:t>.</w:t>
            </w:r>
          </w:p>
          <w:p w:rsidR="00DB14F8" w:rsidRPr="00DB14F8" w:rsidRDefault="00DB14F8" w:rsidP="00DB14F8">
            <w:pPr>
              <w:ind w:right="-1"/>
              <w:jc w:val="center"/>
              <w:rPr>
                <w:rFonts w:ascii="Courier New" w:hAnsi="Courier New" w:cs="Courier New"/>
                <w:sz w:val="18"/>
              </w:rPr>
            </w:pPr>
            <w:r w:rsidRPr="00DB14F8">
              <w:rPr>
                <w:rFonts w:ascii="Courier New" w:hAnsi="Courier New" w:cs="Courier New"/>
                <w:sz w:val="18"/>
              </w:rPr>
              <w:t xml:space="preserve">Вкладка «Градостроительное зонирование  </w:t>
            </w:r>
            <w:r w:rsidRPr="00DB14F8">
              <w:rPr>
                <w:rFonts w:ascii="Courier New" w:hAnsi="Courier New" w:cs="Courier New"/>
                <w:sz w:val="18"/>
              </w:rPr>
              <w:sym w:font="Symbol" w:char="F0AE"/>
            </w:r>
            <w:r w:rsidRPr="00DB14F8">
              <w:rPr>
                <w:rFonts w:ascii="Courier New" w:hAnsi="Courier New" w:cs="Courier New"/>
                <w:sz w:val="18"/>
              </w:rPr>
              <w:t xml:space="preserve"> Проекты»</w:t>
            </w:r>
          </w:p>
        </w:tc>
      </w:tr>
      <w:tr w:rsidR="00DB14F8" w:rsidRPr="00DB14F8" w:rsidTr="00DB14F8">
        <w:tc>
          <w:tcPr>
            <w:tcW w:w="2977" w:type="dxa"/>
            <w:vAlign w:val="center"/>
          </w:tcPr>
          <w:p w:rsidR="00DB14F8" w:rsidRPr="00DB14F8" w:rsidRDefault="00DB14F8" w:rsidP="00DB14F8">
            <w:pPr>
              <w:ind w:right="-1"/>
              <w:jc w:val="center"/>
              <w:rPr>
                <w:rFonts w:ascii="Courier New" w:hAnsi="Courier New" w:cs="Courier New"/>
                <w:sz w:val="18"/>
              </w:rPr>
            </w:pPr>
            <w:r w:rsidRPr="00DB14F8">
              <w:rPr>
                <w:rFonts w:ascii="Courier New" w:hAnsi="Courier New" w:cs="Courier New"/>
                <w:sz w:val="18"/>
              </w:rPr>
              <w:t>План работы</w:t>
            </w:r>
          </w:p>
        </w:tc>
        <w:tc>
          <w:tcPr>
            <w:tcW w:w="6662" w:type="dxa"/>
            <w:gridSpan w:val="2"/>
            <w:vAlign w:val="center"/>
          </w:tcPr>
          <w:p w:rsidR="00DB14F8" w:rsidRPr="00DB14F8" w:rsidRDefault="00DB14F8" w:rsidP="00DB14F8">
            <w:pPr>
              <w:numPr>
                <w:ilvl w:val="0"/>
                <w:numId w:val="47"/>
              </w:numPr>
              <w:tabs>
                <w:tab w:val="left" w:pos="929"/>
              </w:tabs>
              <w:ind w:left="78" w:firstLine="425"/>
              <w:contextualSpacing/>
              <w:jc w:val="both"/>
              <w:rPr>
                <w:rFonts w:ascii="Courier New" w:hAnsi="Courier New" w:cs="Courier New"/>
                <w:sz w:val="18"/>
              </w:rPr>
            </w:pPr>
            <w:r w:rsidRPr="00DB14F8">
              <w:rPr>
                <w:rFonts w:ascii="Courier New" w:hAnsi="Courier New" w:cs="Courier New"/>
                <w:sz w:val="18"/>
              </w:rPr>
              <w:t xml:space="preserve">Опубликовать извещение о назначении публичных слушаний в журнале «Голоустненский вестник» и на официальном сайте Голоустненского муниципального образования </w:t>
            </w:r>
            <w:hyperlink r:id="rId14" w:history="1">
              <w:r w:rsidRPr="00DB14F8">
                <w:rPr>
                  <w:rFonts w:ascii="Courier New" w:hAnsi="Courier New" w:cs="Courier New"/>
                  <w:color w:val="0000FF" w:themeColor="hyperlink"/>
                  <w:sz w:val="18"/>
                  <w:u w:val="single"/>
                </w:rPr>
                <w:t>http://goloustnenskoe-mo.ru</w:t>
              </w:r>
            </w:hyperlink>
            <w:r w:rsidRPr="00DB14F8">
              <w:rPr>
                <w:rFonts w:ascii="Courier New" w:hAnsi="Courier New" w:cs="Courier New"/>
                <w:sz w:val="18"/>
              </w:rPr>
              <w:t>;</w:t>
            </w:r>
          </w:p>
          <w:p w:rsidR="00DB14F8" w:rsidRPr="00DB14F8" w:rsidRDefault="00DB14F8" w:rsidP="00DB14F8">
            <w:pPr>
              <w:numPr>
                <w:ilvl w:val="0"/>
                <w:numId w:val="47"/>
              </w:numPr>
              <w:tabs>
                <w:tab w:val="left" w:pos="929"/>
              </w:tabs>
              <w:ind w:left="78" w:firstLine="425"/>
              <w:contextualSpacing/>
              <w:jc w:val="both"/>
              <w:rPr>
                <w:rFonts w:ascii="Courier New" w:hAnsi="Courier New" w:cs="Courier New"/>
                <w:sz w:val="18"/>
              </w:rPr>
            </w:pPr>
            <w:proofErr w:type="gramStart"/>
            <w:r w:rsidRPr="00DB14F8">
              <w:rPr>
                <w:rFonts w:ascii="Courier New" w:hAnsi="Courier New" w:cs="Courier New"/>
                <w:sz w:val="18"/>
              </w:rPr>
              <w:t>Разместить проект</w:t>
            </w:r>
            <w:proofErr w:type="gramEnd"/>
            <w:r w:rsidRPr="00DB14F8">
              <w:rPr>
                <w:rFonts w:ascii="Courier New" w:hAnsi="Courier New" w:cs="Courier New"/>
                <w:sz w:val="18"/>
              </w:rPr>
              <w:t xml:space="preserve"> внесения изменений в Правила землепользования и застройки Голоустненского муниципального образования Иркутского района Иркутской области на официальном сайте Голоустненского муниципального образования </w:t>
            </w:r>
            <w:hyperlink r:id="rId15" w:history="1">
              <w:r w:rsidRPr="00DB14F8">
                <w:rPr>
                  <w:rFonts w:ascii="Courier New" w:hAnsi="Courier New" w:cs="Courier New"/>
                  <w:color w:val="0000FF" w:themeColor="hyperlink"/>
                  <w:sz w:val="18"/>
                  <w:u w:val="single"/>
                </w:rPr>
                <w:t>http://goloustnenskoe-mo.ru</w:t>
              </w:r>
            </w:hyperlink>
            <w:r w:rsidRPr="00DB14F8">
              <w:rPr>
                <w:rFonts w:ascii="Courier New" w:hAnsi="Courier New" w:cs="Courier New"/>
                <w:sz w:val="18"/>
              </w:rPr>
              <w:t xml:space="preserve">, вкладка «Градостроительное зонирование  </w:t>
            </w:r>
            <w:r w:rsidRPr="00DB14F8">
              <w:rPr>
                <w:rFonts w:ascii="Courier New" w:hAnsi="Courier New" w:cs="Courier New"/>
                <w:sz w:val="18"/>
              </w:rPr>
              <w:sym w:font="Symbol" w:char="F0AE"/>
            </w:r>
            <w:r w:rsidRPr="00DB14F8">
              <w:rPr>
                <w:rFonts w:ascii="Courier New" w:hAnsi="Courier New" w:cs="Courier New"/>
                <w:sz w:val="18"/>
              </w:rPr>
              <w:t xml:space="preserve"> Проекты»</w:t>
            </w:r>
          </w:p>
          <w:p w:rsidR="00DB14F8" w:rsidRPr="00DB14F8" w:rsidRDefault="00DB14F8" w:rsidP="00DB14F8">
            <w:pPr>
              <w:numPr>
                <w:ilvl w:val="0"/>
                <w:numId w:val="47"/>
              </w:numPr>
              <w:tabs>
                <w:tab w:val="left" w:pos="929"/>
              </w:tabs>
              <w:ind w:left="78" w:firstLine="425"/>
              <w:contextualSpacing/>
              <w:jc w:val="both"/>
              <w:rPr>
                <w:rFonts w:ascii="Courier New" w:hAnsi="Courier New" w:cs="Courier New"/>
                <w:sz w:val="18"/>
              </w:rPr>
            </w:pPr>
            <w:proofErr w:type="gramStart"/>
            <w:r w:rsidRPr="00DB14F8">
              <w:rPr>
                <w:rFonts w:ascii="Courier New" w:hAnsi="Courier New" w:cs="Courier New"/>
                <w:sz w:val="18"/>
              </w:rPr>
              <w:t>Разместить экспозиции</w:t>
            </w:r>
            <w:proofErr w:type="gramEnd"/>
            <w:r w:rsidRPr="00DB14F8">
              <w:rPr>
                <w:rFonts w:ascii="Courier New" w:hAnsi="Courier New" w:cs="Courier New"/>
                <w:sz w:val="18"/>
              </w:rPr>
              <w:t xml:space="preserve"> демонстрационных и ознакомительных материалов по проекту внесения изменений в Правила землепользования и застройки Голоустненского муниципального образования Иркутского района Иркутской области по адресу: Иркутский район, с. Малое Голоустное, ул. Мира, 25, (помещение Администрации)</w:t>
            </w:r>
          </w:p>
        </w:tc>
      </w:tr>
      <w:tr w:rsidR="00DB14F8" w:rsidRPr="00DB14F8" w:rsidTr="00DB14F8">
        <w:tc>
          <w:tcPr>
            <w:tcW w:w="2977" w:type="dxa"/>
            <w:vAlign w:val="center"/>
          </w:tcPr>
          <w:p w:rsidR="00DB14F8" w:rsidRPr="00DB14F8" w:rsidRDefault="00DB14F8" w:rsidP="00DB14F8">
            <w:pPr>
              <w:ind w:right="-1"/>
              <w:jc w:val="center"/>
              <w:rPr>
                <w:rFonts w:ascii="Courier New" w:hAnsi="Courier New" w:cs="Courier New"/>
                <w:sz w:val="18"/>
              </w:rPr>
            </w:pPr>
            <w:r w:rsidRPr="00DB14F8">
              <w:rPr>
                <w:rFonts w:ascii="Courier New" w:hAnsi="Courier New" w:cs="Courier New"/>
                <w:sz w:val="18"/>
              </w:rPr>
              <w:t>Прием письменных предложений по проекту</w:t>
            </w:r>
          </w:p>
        </w:tc>
        <w:tc>
          <w:tcPr>
            <w:tcW w:w="6662" w:type="dxa"/>
            <w:gridSpan w:val="2"/>
            <w:vAlign w:val="center"/>
          </w:tcPr>
          <w:p w:rsidR="00DB14F8" w:rsidRPr="00DB14F8" w:rsidRDefault="00DB14F8" w:rsidP="00DB14F8">
            <w:pPr>
              <w:ind w:right="-1"/>
              <w:jc w:val="center"/>
              <w:rPr>
                <w:rFonts w:ascii="Courier New" w:hAnsi="Courier New" w:cs="Courier New"/>
                <w:sz w:val="18"/>
              </w:rPr>
            </w:pPr>
            <w:proofErr w:type="gramStart"/>
            <w:r w:rsidRPr="00DB14F8">
              <w:rPr>
                <w:rFonts w:ascii="Courier New" w:hAnsi="Courier New" w:cs="Courier New"/>
                <w:sz w:val="18"/>
              </w:rPr>
              <w:t>С даты опубликования</w:t>
            </w:r>
            <w:proofErr w:type="gramEnd"/>
            <w:r w:rsidRPr="00DB14F8">
              <w:rPr>
                <w:rFonts w:ascii="Courier New" w:hAnsi="Courier New" w:cs="Courier New"/>
                <w:sz w:val="18"/>
              </w:rPr>
              <w:t xml:space="preserve"> извещения по 09.09.2022 г. </w:t>
            </w:r>
          </w:p>
        </w:tc>
      </w:tr>
      <w:tr w:rsidR="00DB14F8" w:rsidRPr="00DB14F8" w:rsidTr="00DB14F8">
        <w:tc>
          <w:tcPr>
            <w:tcW w:w="2977" w:type="dxa"/>
            <w:vMerge w:val="restart"/>
            <w:vAlign w:val="center"/>
          </w:tcPr>
          <w:p w:rsidR="00DB14F8" w:rsidRPr="00DB14F8" w:rsidRDefault="00DB14F8" w:rsidP="00DB14F8">
            <w:pPr>
              <w:ind w:right="-1"/>
              <w:jc w:val="center"/>
              <w:rPr>
                <w:rFonts w:ascii="Courier New" w:hAnsi="Courier New" w:cs="Courier New"/>
                <w:sz w:val="18"/>
              </w:rPr>
            </w:pPr>
            <w:r w:rsidRPr="00DB14F8">
              <w:rPr>
                <w:rFonts w:ascii="Courier New" w:hAnsi="Courier New" w:cs="Courier New"/>
                <w:sz w:val="18"/>
              </w:rPr>
              <w:t>Проведение публичных слушаний</w:t>
            </w:r>
          </w:p>
        </w:tc>
        <w:tc>
          <w:tcPr>
            <w:tcW w:w="2551" w:type="dxa"/>
            <w:vAlign w:val="center"/>
          </w:tcPr>
          <w:p w:rsidR="00DB14F8" w:rsidRPr="00DB14F8" w:rsidRDefault="00DB14F8" w:rsidP="00DB14F8">
            <w:pPr>
              <w:ind w:right="-1"/>
              <w:jc w:val="center"/>
              <w:rPr>
                <w:rFonts w:ascii="Courier New" w:hAnsi="Courier New" w:cs="Courier New"/>
                <w:sz w:val="18"/>
              </w:rPr>
            </w:pPr>
            <w:r w:rsidRPr="00DB14F8">
              <w:rPr>
                <w:rFonts w:ascii="Courier New" w:hAnsi="Courier New" w:cs="Courier New"/>
                <w:sz w:val="18"/>
              </w:rPr>
              <w:t>12.09.2022 года</w:t>
            </w:r>
          </w:p>
          <w:p w:rsidR="00DB14F8" w:rsidRPr="00DB14F8" w:rsidRDefault="00DB14F8" w:rsidP="00DB14F8">
            <w:pPr>
              <w:ind w:right="-1"/>
              <w:jc w:val="center"/>
              <w:rPr>
                <w:rFonts w:ascii="Courier New" w:hAnsi="Courier New" w:cs="Courier New"/>
                <w:sz w:val="18"/>
              </w:rPr>
            </w:pPr>
            <w:r w:rsidRPr="00DB14F8">
              <w:rPr>
                <w:rFonts w:ascii="Courier New" w:hAnsi="Courier New" w:cs="Courier New"/>
                <w:sz w:val="18"/>
              </w:rPr>
              <w:t>в 14:00</w:t>
            </w:r>
          </w:p>
        </w:tc>
        <w:tc>
          <w:tcPr>
            <w:tcW w:w="4111" w:type="dxa"/>
            <w:vAlign w:val="center"/>
          </w:tcPr>
          <w:p w:rsidR="00DB14F8" w:rsidRPr="00DB14F8" w:rsidRDefault="00DB14F8" w:rsidP="00DB14F8">
            <w:pPr>
              <w:ind w:right="-1"/>
              <w:jc w:val="center"/>
              <w:rPr>
                <w:rFonts w:ascii="Courier New" w:hAnsi="Courier New" w:cs="Courier New"/>
                <w:sz w:val="18"/>
              </w:rPr>
            </w:pPr>
            <w:r w:rsidRPr="00DB14F8">
              <w:rPr>
                <w:rFonts w:ascii="Courier New" w:hAnsi="Courier New" w:cs="Courier New"/>
                <w:sz w:val="18"/>
              </w:rPr>
              <w:t>Иркутский район, п. Большое Голоустное, ул. Кирова, 34 (здание Дома Досуга)</w:t>
            </w:r>
          </w:p>
        </w:tc>
      </w:tr>
      <w:tr w:rsidR="00DB14F8" w:rsidRPr="00DB14F8" w:rsidTr="00DB14F8">
        <w:tc>
          <w:tcPr>
            <w:tcW w:w="2977" w:type="dxa"/>
            <w:vMerge/>
          </w:tcPr>
          <w:p w:rsidR="00DB14F8" w:rsidRPr="00DB14F8" w:rsidRDefault="00DB14F8" w:rsidP="00DB14F8">
            <w:pPr>
              <w:ind w:right="-1"/>
              <w:jc w:val="both"/>
              <w:rPr>
                <w:rFonts w:ascii="Courier New" w:hAnsi="Courier New" w:cs="Courier New"/>
                <w:sz w:val="18"/>
              </w:rPr>
            </w:pPr>
          </w:p>
        </w:tc>
        <w:tc>
          <w:tcPr>
            <w:tcW w:w="2551" w:type="dxa"/>
            <w:vAlign w:val="center"/>
          </w:tcPr>
          <w:p w:rsidR="00DB14F8" w:rsidRPr="00DB14F8" w:rsidRDefault="00DB14F8" w:rsidP="00DB14F8">
            <w:pPr>
              <w:ind w:right="-1"/>
              <w:jc w:val="center"/>
              <w:rPr>
                <w:rFonts w:ascii="Courier New" w:hAnsi="Courier New" w:cs="Courier New"/>
                <w:sz w:val="18"/>
              </w:rPr>
            </w:pPr>
            <w:r w:rsidRPr="00DB14F8">
              <w:rPr>
                <w:rFonts w:ascii="Courier New" w:hAnsi="Courier New" w:cs="Courier New"/>
                <w:sz w:val="18"/>
              </w:rPr>
              <w:t>12.09.2022 года</w:t>
            </w:r>
          </w:p>
          <w:p w:rsidR="00DB14F8" w:rsidRPr="00DB14F8" w:rsidRDefault="00DB14F8" w:rsidP="00DB14F8">
            <w:pPr>
              <w:ind w:right="-1"/>
              <w:jc w:val="center"/>
              <w:rPr>
                <w:rFonts w:ascii="Courier New" w:hAnsi="Courier New" w:cs="Courier New"/>
                <w:sz w:val="18"/>
              </w:rPr>
            </w:pPr>
            <w:r w:rsidRPr="00DB14F8">
              <w:rPr>
                <w:rFonts w:ascii="Courier New" w:hAnsi="Courier New" w:cs="Courier New"/>
                <w:sz w:val="18"/>
              </w:rPr>
              <w:t>в 15:30</w:t>
            </w:r>
          </w:p>
        </w:tc>
        <w:tc>
          <w:tcPr>
            <w:tcW w:w="4111" w:type="dxa"/>
            <w:vAlign w:val="center"/>
          </w:tcPr>
          <w:p w:rsidR="00DB14F8" w:rsidRPr="00DB14F8" w:rsidRDefault="00DB14F8" w:rsidP="00DB14F8">
            <w:pPr>
              <w:ind w:right="-1"/>
              <w:jc w:val="center"/>
              <w:rPr>
                <w:rFonts w:ascii="Courier New" w:hAnsi="Courier New" w:cs="Courier New"/>
                <w:sz w:val="18"/>
              </w:rPr>
            </w:pPr>
            <w:r w:rsidRPr="00DB14F8">
              <w:rPr>
                <w:rFonts w:ascii="Courier New" w:hAnsi="Courier New" w:cs="Courier New"/>
                <w:sz w:val="18"/>
              </w:rPr>
              <w:t xml:space="preserve">Иркутский район, п. Нижний </w:t>
            </w:r>
            <w:proofErr w:type="spellStart"/>
            <w:r w:rsidRPr="00DB14F8">
              <w:rPr>
                <w:rFonts w:ascii="Courier New" w:hAnsi="Courier New" w:cs="Courier New"/>
                <w:sz w:val="18"/>
              </w:rPr>
              <w:t>Кочергат</w:t>
            </w:r>
            <w:proofErr w:type="spellEnd"/>
            <w:r w:rsidRPr="00DB14F8">
              <w:rPr>
                <w:rFonts w:ascii="Courier New" w:hAnsi="Courier New" w:cs="Courier New"/>
                <w:sz w:val="18"/>
              </w:rPr>
              <w:t xml:space="preserve">, ул. </w:t>
            </w:r>
            <w:proofErr w:type="gramStart"/>
            <w:r w:rsidRPr="00DB14F8">
              <w:rPr>
                <w:rFonts w:ascii="Courier New" w:hAnsi="Courier New" w:cs="Courier New"/>
                <w:sz w:val="18"/>
              </w:rPr>
              <w:t>Центральная</w:t>
            </w:r>
            <w:proofErr w:type="gramEnd"/>
            <w:r w:rsidRPr="00DB14F8">
              <w:rPr>
                <w:rFonts w:ascii="Courier New" w:hAnsi="Courier New" w:cs="Courier New"/>
                <w:sz w:val="18"/>
              </w:rPr>
              <w:t>, 11</w:t>
            </w:r>
          </w:p>
        </w:tc>
      </w:tr>
      <w:tr w:rsidR="00DB14F8" w:rsidRPr="00DB14F8" w:rsidTr="00DB14F8">
        <w:trPr>
          <w:trHeight w:val="1055"/>
        </w:trPr>
        <w:tc>
          <w:tcPr>
            <w:tcW w:w="2977" w:type="dxa"/>
            <w:vMerge/>
          </w:tcPr>
          <w:p w:rsidR="00DB14F8" w:rsidRPr="00DB14F8" w:rsidRDefault="00DB14F8" w:rsidP="00DB14F8">
            <w:pPr>
              <w:ind w:right="-1"/>
              <w:jc w:val="both"/>
              <w:rPr>
                <w:rFonts w:ascii="Courier New" w:hAnsi="Courier New" w:cs="Courier New"/>
                <w:sz w:val="18"/>
              </w:rPr>
            </w:pPr>
          </w:p>
        </w:tc>
        <w:tc>
          <w:tcPr>
            <w:tcW w:w="2551" w:type="dxa"/>
            <w:vAlign w:val="center"/>
          </w:tcPr>
          <w:p w:rsidR="00DB14F8" w:rsidRPr="00DB14F8" w:rsidRDefault="00DB14F8" w:rsidP="00DB14F8">
            <w:pPr>
              <w:ind w:right="-1"/>
              <w:jc w:val="center"/>
              <w:rPr>
                <w:rFonts w:ascii="Courier New" w:hAnsi="Courier New" w:cs="Courier New"/>
                <w:sz w:val="18"/>
              </w:rPr>
            </w:pPr>
            <w:r w:rsidRPr="00DB14F8">
              <w:rPr>
                <w:rFonts w:ascii="Courier New" w:hAnsi="Courier New" w:cs="Courier New"/>
                <w:sz w:val="18"/>
              </w:rPr>
              <w:t>12.09.2022 года</w:t>
            </w:r>
          </w:p>
          <w:p w:rsidR="00DB14F8" w:rsidRPr="00DB14F8" w:rsidRDefault="00DB14F8" w:rsidP="00DB14F8">
            <w:pPr>
              <w:ind w:right="-1"/>
              <w:jc w:val="center"/>
              <w:rPr>
                <w:rFonts w:ascii="Courier New" w:hAnsi="Courier New" w:cs="Courier New"/>
                <w:sz w:val="18"/>
              </w:rPr>
            </w:pPr>
            <w:r w:rsidRPr="00DB14F8">
              <w:rPr>
                <w:rFonts w:ascii="Courier New" w:hAnsi="Courier New" w:cs="Courier New"/>
                <w:sz w:val="18"/>
              </w:rPr>
              <w:t>в 17:00</w:t>
            </w:r>
          </w:p>
        </w:tc>
        <w:tc>
          <w:tcPr>
            <w:tcW w:w="4111" w:type="dxa"/>
            <w:vAlign w:val="center"/>
          </w:tcPr>
          <w:p w:rsidR="00DB14F8" w:rsidRPr="00DB14F8" w:rsidRDefault="00DB14F8" w:rsidP="00DB14F8">
            <w:pPr>
              <w:ind w:right="-1"/>
              <w:jc w:val="center"/>
              <w:rPr>
                <w:rFonts w:ascii="Courier New" w:hAnsi="Courier New" w:cs="Courier New"/>
                <w:sz w:val="18"/>
              </w:rPr>
            </w:pPr>
            <w:r w:rsidRPr="00DB14F8">
              <w:rPr>
                <w:rFonts w:ascii="Courier New" w:hAnsi="Courier New" w:cs="Courier New"/>
                <w:sz w:val="18"/>
              </w:rPr>
              <w:t>Иркутский район, с. Малое Голоустное, ул. Мира, 25 (помещение Администрации)</w:t>
            </w:r>
          </w:p>
        </w:tc>
      </w:tr>
      <w:tr w:rsidR="00DB14F8" w:rsidRPr="00DB14F8" w:rsidTr="00DB14F8">
        <w:trPr>
          <w:trHeight w:val="733"/>
        </w:trPr>
        <w:tc>
          <w:tcPr>
            <w:tcW w:w="2977" w:type="dxa"/>
            <w:vAlign w:val="center"/>
          </w:tcPr>
          <w:p w:rsidR="00DB14F8" w:rsidRPr="00DB14F8" w:rsidRDefault="00DB14F8" w:rsidP="00DB14F8">
            <w:pPr>
              <w:ind w:right="-1"/>
              <w:jc w:val="center"/>
              <w:rPr>
                <w:rFonts w:ascii="Courier New" w:hAnsi="Courier New" w:cs="Courier New"/>
                <w:sz w:val="18"/>
              </w:rPr>
            </w:pPr>
            <w:r w:rsidRPr="00DB14F8">
              <w:rPr>
                <w:rFonts w:ascii="Courier New" w:hAnsi="Courier New" w:cs="Courier New"/>
                <w:sz w:val="18"/>
              </w:rPr>
              <w:t>Докладчики</w:t>
            </w:r>
          </w:p>
        </w:tc>
        <w:tc>
          <w:tcPr>
            <w:tcW w:w="6662" w:type="dxa"/>
            <w:gridSpan w:val="2"/>
            <w:vAlign w:val="center"/>
          </w:tcPr>
          <w:p w:rsidR="00DB14F8" w:rsidRPr="00DB14F8" w:rsidRDefault="00DB14F8" w:rsidP="00DB14F8">
            <w:pPr>
              <w:ind w:right="-1"/>
              <w:jc w:val="center"/>
              <w:rPr>
                <w:rFonts w:ascii="Courier New" w:hAnsi="Courier New" w:cs="Courier New"/>
                <w:sz w:val="18"/>
              </w:rPr>
            </w:pPr>
            <w:r w:rsidRPr="00DB14F8">
              <w:rPr>
                <w:rFonts w:ascii="Courier New" w:hAnsi="Courier New" w:cs="Courier New"/>
                <w:sz w:val="18"/>
              </w:rPr>
              <w:t>Заместитель Главы Голоустненского муниципального образования - Салманова З.Д.</w:t>
            </w:r>
          </w:p>
        </w:tc>
      </w:tr>
      <w:tr w:rsidR="00DB14F8" w:rsidRPr="00DB14F8" w:rsidTr="00DB14F8">
        <w:tc>
          <w:tcPr>
            <w:tcW w:w="2977" w:type="dxa"/>
            <w:vAlign w:val="center"/>
          </w:tcPr>
          <w:p w:rsidR="00DB14F8" w:rsidRPr="00DB14F8" w:rsidRDefault="00DB14F8" w:rsidP="00DB14F8">
            <w:pPr>
              <w:ind w:right="-1"/>
              <w:jc w:val="center"/>
              <w:rPr>
                <w:rFonts w:ascii="Courier New" w:hAnsi="Courier New" w:cs="Courier New"/>
                <w:sz w:val="18"/>
              </w:rPr>
            </w:pPr>
            <w:r w:rsidRPr="00DB14F8">
              <w:rPr>
                <w:rFonts w:ascii="Courier New" w:hAnsi="Courier New" w:cs="Courier New"/>
                <w:sz w:val="18"/>
              </w:rPr>
              <w:t>Порядок и последовательность выступлений</w:t>
            </w:r>
          </w:p>
        </w:tc>
        <w:tc>
          <w:tcPr>
            <w:tcW w:w="6662" w:type="dxa"/>
            <w:gridSpan w:val="2"/>
          </w:tcPr>
          <w:p w:rsidR="00DB14F8" w:rsidRPr="00DB14F8" w:rsidRDefault="00DB14F8" w:rsidP="00DB14F8">
            <w:pPr>
              <w:ind w:firstLine="567"/>
              <w:jc w:val="both"/>
              <w:rPr>
                <w:rFonts w:ascii="Courier New" w:hAnsi="Courier New" w:cs="Courier New"/>
                <w:sz w:val="18"/>
              </w:rPr>
            </w:pPr>
            <w:r w:rsidRPr="00DB14F8">
              <w:rPr>
                <w:rFonts w:ascii="Courier New" w:hAnsi="Courier New" w:cs="Courier New"/>
                <w:sz w:val="18"/>
              </w:rPr>
              <w:t>1) за 15 мин до начала мероприятия – регистрация участников публичных слушаний;</w:t>
            </w:r>
          </w:p>
          <w:p w:rsidR="00DB14F8" w:rsidRPr="00DB14F8" w:rsidRDefault="00DB14F8" w:rsidP="00DB14F8">
            <w:pPr>
              <w:ind w:firstLine="567"/>
              <w:jc w:val="both"/>
              <w:rPr>
                <w:rFonts w:ascii="Courier New" w:hAnsi="Courier New" w:cs="Courier New"/>
                <w:sz w:val="18"/>
              </w:rPr>
            </w:pPr>
            <w:r w:rsidRPr="00DB14F8">
              <w:rPr>
                <w:rFonts w:ascii="Courier New" w:hAnsi="Courier New" w:cs="Courier New"/>
                <w:sz w:val="18"/>
              </w:rPr>
              <w:t>2) вступительное слово председателя публичных слушаний – Жуковой О.М.;</w:t>
            </w:r>
          </w:p>
          <w:p w:rsidR="00DB14F8" w:rsidRPr="00DB14F8" w:rsidRDefault="00DB14F8" w:rsidP="00DB14F8">
            <w:pPr>
              <w:ind w:firstLine="567"/>
              <w:jc w:val="both"/>
              <w:rPr>
                <w:rFonts w:ascii="Courier New" w:hAnsi="Courier New" w:cs="Courier New"/>
                <w:color w:val="000000"/>
                <w:spacing w:val="-4"/>
                <w:sz w:val="18"/>
              </w:rPr>
            </w:pPr>
            <w:r w:rsidRPr="00DB14F8">
              <w:rPr>
                <w:rFonts w:ascii="Courier New" w:hAnsi="Courier New" w:cs="Courier New"/>
                <w:sz w:val="18"/>
              </w:rPr>
              <w:t>3) информирование о внесенных изменениях в Генеральный план Голоустненского муниципального образования – Салманова З.Д.</w:t>
            </w:r>
            <w:r w:rsidRPr="00DB14F8">
              <w:rPr>
                <w:rFonts w:ascii="Courier New" w:hAnsi="Courier New" w:cs="Courier New"/>
                <w:color w:val="000000"/>
                <w:spacing w:val="-4"/>
                <w:sz w:val="18"/>
              </w:rPr>
              <w:t>;</w:t>
            </w:r>
          </w:p>
          <w:p w:rsidR="00DB14F8" w:rsidRPr="00DB14F8" w:rsidRDefault="00DB14F8" w:rsidP="00DB14F8">
            <w:pPr>
              <w:ind w:firstLine="567"/>
              <w:jc w:val="both"/>
              <w:rPr>
                <w:rFonts w:ascii="Courier New" w:hAnsi="Courier New" w:cs="Courier New"/>
                <w:sz w:val="18"/>
              </w:rPr>
            </w:pPr>
            <w:r w:rsidRPr="00DB14F8">
              <w:rPr>
                <w:rFonts w:ascii="Courier New" w:hAnsi="Courier New" w:cs="Courier New"/>
                <w:color w:val="000000"/>
                <w:spacing w:val="-4"/>
                <w:sz w:val="18"/>
              </w:rPr>
              <w:t>4) вопросы от присутствующих</w:t>
            </w:r>
          </w:p>
        </w:tc>
      </w:tr>
    </w:tbl>
    <w:p w:rsidR="00A665E6" w:rsidRDefault="00A665E6" w:rsidP="00997898">
      <w:pPr>
        <w:pBdr>
          <w:bottom w:val="single" w:sz="12" w:space="1" w:color="auto"/>
        </w:pBdr>
        <w:jc w:val="both"/>
        <w:rPr>
          <w:rFonts w:ascii="Arial" w:hAnsi="Arial" w:cs="Arial"/>
          <w:sz w:val="18"/>
          <w:szCs w:val="18"/>
        </w:rPr>
      </w:pPr>
    </w:p>
    <w:p w:rsidR="00A665E6" w:rsidRDefault="00A665E6" w:rsidP="00997898">
      <w:pPr>
        <w:pBdr>
          <w:bottom w:val="single" w:sz="12" w:space="1" w:color="auto"/>
        </w:pBdr>
        <w:jc w:val="both"/>
        <w:rPr>
          <w:rFonts w:ascii="Arial" w:hAnsi="Arial" w:cs="Arial"/>
          <w:sz w:val="18"/>
          <w:szCs w:val="18"/>
        </w:rPr>
      </w:pPr>
    </w:p>
    <w:p w:rsidR="00A665E6" w:rsidRDefault="00A665E6" w:rsidP="00997898">
      <w:pPr>
        <w:pBdr>
          <w:bottom w:val="single" w:sz="12" w:space="1" w:color="auto"/>
        </w:pBdr>
        <w:jc w:val="both"/>
        <w:rPr>
          <w:rFonts w:ascii="Arial" w:hAnsi="Arial" w:cs="Arial"/>
          <w:sz w:val="18"/>
          <w:szCs w:val="18"/>
        </w:rPr>
      </w:pPr>
    </w:p>
    <w:p w:rsidR="00A665E6" w:rsidRPr="0095015E" w:rsidRDefault="00A665E6" w:rsidP="00997898">
      <w:pPr>
        <w:pBdr>
          <w:bottom w:val="single" w:sz="12" w:space="1" w:color="auto"/>
        </w:pBdr>
        <w:jc w:val="both"/>
        <w:rPr>
          <w:rFonts w:ascii="Arial" w:hAnsi="Arial" w:cs="Arial"/>
          <w:sz w:val="18"/>
          <w:szCs w:val="18"/>
        </w:rPr>
      </w:pPr>
    </w:p>
    <w:p w:rsidR="00232E48" w:rsidRPr="0095015E" w:rsidRDefault="00232E48" w:rsidP="00997898">
      <w:pPr>
        <w:pBdr>
          <w:bottom w:val="single" w:sz="12" w:space="1" w:color="auto"/>
        </w:pBdr>
        <w:jc w:val="both"/>
        <w:rPr>
          <w:rFonts w:ascii="Arial" w:hAnsi="Arial" w:cs="Arial"/>
          <w:sz w:val="18"/>
          <w:szCs w:val="18"/>
        </w:rPr>
      </w:pPr>
    </w:p>
    <w:p w:rsidR="00232E48" w:rsidRPr="0095015E" w:rsidRDefault="00232E48" w:rsidP="00997898">
      <w:pPr>
        <w:pBdr>
          <w:bottom w:val="single" w:sz="12" w:space="1" w:color="auto"/>
        </w:pBdr>
        <w:jc w:val="both"/>
        <w:rPr>
          <w:rFonts w:ascii="Arial" w:hAnsi="Arial" w:cs="Arial"/>
          <w:sz w:val="18"/>
          <w:szCs w:val="18"/>
        </w:rPr>
      </w:pPr>
    </w:p>
    <w:p w:rsidR="00232E48" w:rsidRPr="0095015E" w:rsidRDefault="00232E48" w:rsidP="00997898">
      <w:pPr>
        <w:pBdr>
          <w:bottom w:val="single" w:sz="12" w:space="1" w:color="auto"/>
        </w:pBdr>
        <w:jc w:val="both"/>
        <w:rPr>
          <w:rFonts w:ascii="Arial" w:hAnsi="Arial" w:cs="Arial"/>
          <w:sz w:val="18"/>
          <w:szCs w:val="18"/>
        </w:rPr>
      </w:pPr>
    </w:p>
    <w:p w:rsidR="00232E48" w:rsidRPr="0095015E" w:rsidRDefault="00232E48" w:rsidP="00997898">
      <w:pPr>
        <w:pBdr>
          <w:bottom w:val="single" w:sz="12" w:space="1" w:color="auto"/>
        </w:pBdr>
        <w:jc w:val="both"/>
        <w:rPr>
          <w:rFonts w:ascii="Arial" w:hAnsi="Arial" w:cs="Arial"/>
          <w:sz w:val="18"/>
          <w:szCs w:val="18"/>
        </w:rPr>
      </w:pPr>
    </w:p>
    <w:p w:rsidR="00232E48" w:rsidRPr="0095015E" w:rsidRDefault="00232E48" w:rsidP="00997898">
      <w:pPr>
        <w:pBdr>
          <w:bottom w:val="single" w:sz="12" w:space="1" w:color="auto"/>
        </w:pBdr>
        <w:jc w:val="both"/>
        <w:rPr>
          <w:rFonts w:ascii="Arial" w:hAnsi="Arial" w:cs="Arial"/>
          <w:sz w:val="18"/>
          <w:szCs w:val="18"/>
        </w:rPr>
      </w:pPr>
    </w:p>
    <w:p w:rsidR="00232E48" w:rsidRPr="0095015E" w:rsidRDefault="00232E48" w:rsidP="00997898">
      <w:pPr>
        <w:pBdr>
          <w:bottom w:val="single" w:sz="12" w:space="1" w:color="auto"/>
        </w:pBdr>
        <w:jc w:val="both"/>
        <w:rPr>
          <w:rFonts w:ascii="Arial" w:hAnsi="Arial" w:cs="Arial"/>
          <w:sz w:val="18"/>
          <w:szCs w:val="18"/>
        </w:rPr>
      </w:pPr>
    </w:p>
    <w:p w:rsidR="00232E48" w:rsidRPr="0095015E" w:rsidRDefault="00232E48" w:rsidP="00997898">
      <w:pPr>
        <w:pBdr>
          <w:bottom w:val="single" w:sz="12" w:space="1" w:color="auto"/>
        </w:pBdr>
        <w:jc w:val="both"/>
        <w:rPr>
          <w:rFonts w:ascii="Arial" w:hAnsi="Arial" w:cs="Arial"/>
          <w:sz w:val="18"/>
          <w:szCs w:val="18"/>
        </w:rPr>
      </w:pPr>
    </w:p>
    <w:p w:rsidR="00232E48" w:rsidRPr="0095015E" w:rsidRDefault="00232E48" w:rsidP="00997898">
      <w:pPr>
        <w:pBdr>
          <w:bottom w:val="single" w:sz="12" w:space="1" w:color="auto"/>
        </w:pBdr>
        <w:jc w:val="both"/>
        <w:rPr>
          <w:rFonts w:ascii="Arial" w:hAnsi="Arial" w:cs="Arial"/>
          <w:sz w:val="18"/>
          <w:szCs w:val="18"/>
        </w:rPr>
      </w:pPr>
    </w:p>
    <w:p w:rsidR="00232E48" w:rsidRDefault="00232E4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232E48" w:rsidRDefault="00232E4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232E48" w:rsidRDefault="00232E4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232E48" w:rsidRDefault="00232E4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68439E" w:rsidRDefault="0068439E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68439E" w:rsidRDefault="0068439E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68439E" w:rsidRDefault="0068439E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68439E" w:rsidRDefault="0068439E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68439E" w:rsidRDefault="0068439E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68439E" w:rsidRDefault="0068439E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68439E" w:rsidRDefault="0068439E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68439E" w:rsidRDefault="0068439E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68439E" w:rsidRDefault="0068439E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68439E" w:rsidRDefault="0068439E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68439E" w:rsidRDefault="0068439E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68439E" w:rsidRDefault="0068439E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68439E" w:rsidRDefault="0068439E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68439E" w:rsidRDefault="0068439E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68439E" w:rsidRDefault="0068439E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232E48" w:rsidRDefault="00232E4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232E48" w:rsidRDefault="00232E4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232E48" w:rsidRDefault="00232E4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232E48" w:rsidRDefault="00232E4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232E48" w:rsidRDefault="00232E4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232E48" w:rsidRDefault="00232E4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232E48" w:rsidRDefault="00232E4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8E1BE2" w:rsidRDefault="008E1BE2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8E1BE2" w:rsidRDefault="008E1BE2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8E1BE2" w:rsidRDefault="008E1BE2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8E1BE2" w:rsidRDefault="008E1BE2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8E1BE2" w:rsidRDefault="008E1BE2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8E1BE2" w:rsidRDefault="008E1BE2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A665E6" w:rsidRDefault="00A665E6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A665E6" w:rsidRDefault="00A665E6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A665E6" w:rsidRDefault="00A665E6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A665E6" w:rsidRDefault="00A665E6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A665E6" w:rsidRDefault="00A665E6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A665E6" w:rsidRDefault="00A665E6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A665E6" w:rsidRDefault="00A665E6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A665E6" w:rsidRDefault="00A665E6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A665E6" w:rsidRDefault="00A665E6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A665E6" w:rsidRDefault="00A665E6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A665E6" w:rsidRDefault="00A665E6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A665E6" w:rsidRDefault="00A665E6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A665E6" w:rsidRDefault="00A665E6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A665E6" w:rsidRDefault="00A665E6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A665E6" w:rsidRDefault="00A665E6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A665E6" w:rsidRDefault="00A665E6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A665E6" w:rsidRDefault="00A665E6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A665E6" w:rsidRDefault="00A665E6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A665E6" w:rsidRDefault="00A665E6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A665E6" w:rsidRDefault="00A665E6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A665E6" w:rsidRDefault="00A665E6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A665E6" w:rsidRDefault="00A665E6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A665E6" w:rsidRDefault="00A665E6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A665E6" w:rsidRDefault="00A665E6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A665E6" w:rsidRDefault="00A665E6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A665E6" w:rsidRDefault="00A665E6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A665E6" w:rsidRDefault="00A665E6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A665E6" w:rsidRDefault="00A665E6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A665E6" w:rsidRDefault="00A665E6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A665E6" w:rsidRDefault="00A665E6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A665E6" w:rsidRDefault="00A665E6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A665E6" w:rsidRDefault="00A665E6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A665E6" w:rsidRDefault="00A665E6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A665E6" w:rsidRDefault="00A665E6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A665E6" w:rsidRDefault="00A665E6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A665E6" w:rsidRDefault="00A665E6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A665E6" w:rsidRDefault="00A665E6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A665E6" w:rsidRDefault="00A665E6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A665E6" w:rsidRDefault="00A665E6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A665E6" w:rsidRDefault="00A665E6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A665E6" w:rsidRDefault="00A665E6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A665E6" w:rsidRDefault="00A665E6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A665E6" w:rsidRDefault="00A665E6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A665E6" w:rsidRDefault="00A665E6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A665E6" w:rsidRDefault="00A665E6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A665E6" w:rsidRDefault="00A665E6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A665E6" w:rsidRDefault="00A665E6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A665E6" w:rsidRDefault="00A665E6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A665E6" w:rsidRDefault="00A665E6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A665E6" w:rsidRDefault="00A665E6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A665E6" w:rsidRDefault="00A665E6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A665E6" w:rsidRDefault="00A665E6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DB14F8" w:rsidRDefault="00DB14F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DB14F8" w:rsidRDefault="00DB14F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DB14F8" w:rsidRDefault="00DB14F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DB14F8" w:rsidRDefault="00DB14F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DB14F8" w:rsidRDefault="00DB14F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DB14F8" w:rsidRDefault="00DB14F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DB14F8" w:rsidRDefault="00DB14F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DB14F8" w:rsidRDefault="00DB14F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DB14F8" w:rsidRDefault="00DB14F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DB14F8" w:rsidRDefault="00DB14F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DB14F8" w:rsidRDefault="00DB14F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DB14F8" w:rsidRDefault="00DB14F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DB14F8" w:rsidRDefault="00DB14F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DB14F8" w:rsidRDefault="00DB14F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DB14F8" w:rsidRDefault="00DB14F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DB14F8" w:rsidRDefault="00DB14F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DB14F8" w:rsidRDefault="00DB14F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DB14F8" w:rsidRDefault="00DB14F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DB14F8" w:rsidRDefault="00DB14F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DB14F8" w:rsidRDefault="00DB14F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DB14F8" w:rsidRDefault="00DB14F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DB14F8" w:rsidRDefault="00DB14F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DB14F8" w:rsidRDefault="00DB14F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DB14F8" w:rsidRDefault="00DB14F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DB14F8" w:rsidRDefault="00DB14F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DB14F8" w:rsidRDefault="00DB14F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DB14F8" w:rsidRDefault="00DB14F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DB14F8" w:rsidRDefault="00DB14F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DB14F8" w:rsidRDefault="00DB14F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DB14F8" w:rsidRDefault="00DB14F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DB14F8" w:rsidRDefault="00DB14F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DB14F8" w:rsidRDefault="00DB14F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DB14F8" w:rsidRDefault="00DB14F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DB14F8" w:rsidRDefault="00DB14F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DB14F8" w:rsidRDefault="00DB14F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DB14F8" w:rsidRDefault="00DB14F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DB14F8" w:rsidRDefault="00DB14F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DB14F8" w:rsidRDefault="00DB14F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DB14F8" w:rsidRDefault="00DB14F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DB14F8" w:rsidRDefault="00DB14F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DB14F8" w:rsidRDefault="00DB14F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DB14F8" w:rsidRDefault="00DB14F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DB14F8" w:rsidRDefault="00DB14F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DB14F8" w:rsidRDefault="00DB14F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DB14F8" w:rsidRDefault="00DB14F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DB14F8" w:rsidRDefault="00DB14F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DB14F8" w:rsidRDefault="00DB14F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DB14F8" w:rsidRDefault="00DB14F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DB14F8" w:rsidRDefault="00DB14F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DB14F8" w:rsidRDefault="00DB14F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DB14F8" w:rsidRDefault="00DB14F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DB14F8" w:rsidRDefault="00DB14F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8E1BE2" w:rsidRDefault="008E1BE2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8E1BE2" w:rsidRDefault="008E1BE2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8E1BE2" w:rsidRDefault="008E1BE2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232E48" w:rsidRDefault="00232E4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997898" w:rsidRPr="0047327F" w:rsidRDefault="00997898" w:rsidP="00997898">
      <w:pPr>
        <w:jc w:val="right"/>
        <w:rPr>
          <w:rFonts w:ascii="Courier New" w:hAnsi="Courier New" w:cs="Courier New"/>
          <w:sz w:val="18"/>
          <w:szCs w:val="18"/>
        </w:rPr>
      </w:pPr>
      <w:r w:rsidRPr="0047327F">
        <w:rPr>
          <w:rFonts w:ascii="Courier New" w:hAnsi="Courier New" w:cs="Courier New"/>
          <w:b/>
          <w:sz w:val="18"/>
          <w:szCs w:val="18"/>
        </w:rPr>
        <w:t xml:space="preserve">Отпечатано в Администрации Голоустненского МО. Тираж 100 шт.  </w:t>
      </w:r>
    </w:p>
    <w:p w:rsidR="00997898" w:rsidRPr="0047327F" w:rsidRDefault="00997898" w:rsidP="00997898">
      <w:pPr>
        <w:tabs>
          <w:tab w:val="left" w:pos="5687"/>
        </w:tabs>
        <w:rPr>
          <w:rFonts w:ascii="Courier New" w:hAnsi="Courier New" w:cs="Courier New"/>
          <w:sz w:val="18"/>
          <w:szCs w:val="18"/>
        </w:rPr>
      </w:pPr>
    </w:p>
    <w:sectPr w:rsidR="00997898" w:rsidRPr="0047327F" w:rsidSect="00CD4FAE">
      <w:headerReference w:type="default" r:id="rId16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164E" w:rsidRDefault="00C8164E" w:rsidP="00FE35A6">
      <w:r>
        <w:separator/>
      </w:r>
    </w:p>
  </w:endnote>
  <w:endnote w:type="continuationSeparator" w:id="0">
    <w:p w:rsidR="00C8164E" w:rsidRDefault="00C8164E" w:rsidP="00FE35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yriad Pro Light">
    <w:altName w:val="Arial"/>
    <w:panose1 w:val="00000000000000000000"/>
    <w:charset w:val="00"/>
    <w:family w:val="swiss"/>
    <w:notTrueType/>
    <w:pitch w:val="variable"/>
    <w:sig w:usb0="A00002AF" w:usb1="50002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Franklin Gothic Medium Cond">
    <w:panose1 w:val="020B0606030402020204"/>
    <w:charset w:val="CC"/>
    <w:family w:val="swiss"/>
    <w:pitch w:val="variable"/>
    <w:sig w:usb0="00000287" w:usb1="00000000" w:usb2="00000000" w:usb3="00000000" w:csb0="0000009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ndale Sans UI">
    <w:altName w:val="Times New Roman"/>
    <w:panose1 w:val="00000000000000000000"/>
    <w:charset w:val="00"/>
    <w:family w:val="roman"/>
    <w:notTrueType/>
    <w:pitch w:val="default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164E" w:rsidRDefault="00C8164E" w:rsidP="00FE35A6">
      <w:r>
        <w:separator/>
      </w:r>
    </w:p>
  </w:footnote>
  <w:footnote w:type="continuationSeparator" w:id="0">
    <w:p w:rsidR="00C8164E" w:rsidRDefault="00C8164E" w:rsidP="00FE35A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b/>
      </w:rPr>
      <w:id w:val="737439232"/>
      <w:docPartObj>
        <w:docPartGallery w:val="Page Numbers (Top of Page)"/>
        <w:docPartUnique/>
      </w:docPartObj>
    </w:sdtPr>
    <w:sdtEndPr/>
    <w:sdtContent>
      <w:p w:rsidR="00423D27" w:rsidRPr="00082518" w:rsidRDefault="00423D27" w:rsidP="00FC297B">
        <w:pPr>
          <w:pStyle w:val="a9"/>
          <w:jc w:val="right"/>
          <w:rPr>
            <w:rFonts w:ascii="Arial Black" w:hAnsi="Arial Black"/>
            <w:b/>
            <w:i/>
            <w:u w:val="double"/>
          </w:rPr>
        </w:pPr>
        <w:r w:rsidRPr="00082518">
          <w:rPr>
            <w:rFonts w:ascii="Arial Black" w:hAnsi="Arial Black"/>
            <w:b/>
            <w:i/>
            <w:u w:val="double"/>
          </w:rPr>
          <w:t>ГОЛОУСТНЕНСКИЙ ВЕСТНИК</w:t>
        </w:r>
        <w:r>
          <w:rPr>
            <w:rFonts w:ascii="Arial Black" w:hAnsi="Arial Black"/>
            <w:b/>
            <w:i/>
            <w:u w:val="double"/>
          </w:rPr>
          <w:t>_________________________________________________</w:t>
        </w:r>
      </w:p>
      <w:p w:rsidR="00423D27" w:rsidRPr="002F529B" w:rsidRDefault="00423D27" w:rsidP="002F529B">
        <w:pPr>
          <w:pStyle w:val="a9"/>
          <w:jc w:val="right"/>
          <w:rPr>
            <w:b/>
          </w:rPr>
        </w:pPr>
        <w:r>
          <w:rPr>
            <w:b/>
          </w:rPr>
          <w:t>________________________________________________________________________________</w:t>
        </w:r>
        <w:r w:rsidRPr="00605554">
          <w:rPr>
            <w:b/>
          </w:rPr>
          <w:fldChar w:fldCharType="begin"/>
        </w:r>
        <w:r w:rsidRPr="00605554">
          <w:rPr>
            <w:b/>
          </w:rPr>
          <w:instrText>PAGE   \* MERGEFORMAT</w:instrText>
        </w:r>
        <w:r w:rsidRPr="00605554">
          <w:rPr>
            <w:b/>
          </w:rPr>
          <w:fldChar w:fldCharType="separate"/>
        </w:r>
        <w:r w:rsidR="002A5346">
          <w:rPr>
            <w:b/>
            <w:noProof/>
          </w:rPr>
          <w:t>1</w:t>
        </w:r>
        <w:r w:rsidRPr="00605554">
          <w:rPr>
            <w:b/>
          </w:rPr>
          <w:fldChar w:fldCharType="end"/>
        </w:r>
      </w:p>
    </w:sdtContent>
  </w:sdt>
  <w:p w:rsidR="00423D27" w:rsidRDefault="00423D27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Num1"/>
    <w:lvl w:ilvl="0">
      <w:start w:val="1"/>
      <w:numFmt w:val="decimal"/>
      <w:lvlText w:val="%1."/>
      <w:lvlJc w:val="left"/>
      <w:pPr>
        <w:tabs>
          <w:tab w:val="num" w:pos="0"/>
        </w:tabs>
        <w:ind w:left="785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260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1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0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42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960" w:hanging="2160"/>
      </w:pPr>
    </w:lvl>
  </w:abstractNum>
  <w:abstractNum w:abstractNumId="1">
    <w:nsid w:val="00000003"/>
    <w:multiLevelType w:val="multilevel"/>
    <w:tmpl w:val="00000003"/>
    <w:name w:val="WWNum44"/>
    <w:lvl w:ilvl="0">
      <w:start w:val="1"/>
      <w:numFmt w:val="bullet"/>
      <w:lvlText w:val=""/>
      <w:lvlJc w:val="left"/>
      <w:pPr>
        <w:tabs>
          <w:tab w:val="num" w:pos="0"/>
        </w:tabs>
        <w:ind w:left="126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9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0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2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6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58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20" w:hanging="360"/>
      </w:pPr>
      <w:rPr>
        <w:rFonts w:ascii="Wingdings" w:hAnsi="Wingdings" w:cs="Wingdings"/>
      </w:rPr>
    </w:lvl>
  </w:abstractNum>
  <w:abstractNum w:abstractNumId="2">
    <w:nsid w:val="00000004"/>
    <w:multiLevelType w:val="multilevel"/>
    <w:tmpl w:val="00000004"/>
    <w:name w:val="WWNum45"/>
    <w:lvl w:ilvl="0">
      <w:start w:val="1"/>
      <w:numFmt w:val="bullet"/>
      <w:lvlText w:val=""/>
      <w:lvlJc w:val="left"/>
      <w:pPr>
        <w:tabs>
          <w:tab w:val="num" w:pos="0"/>
        </w:tabs>
        <w:ind w:left="126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9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0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2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6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58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20" w:hanging="360"/>
      </w:pPr>
      <w:rPr>
        <w:rFonts w:ascii="Wingdings" w:hAnsi="Wingdings" w:cs="Wingdings"/>
      </w:rPr>
    </w:lvl>
  </w:abstractNum>
  <w:abstractNum w:abstractNumId="3">
    <w:nsid w:val="02AD5F86"/>
    <w:multiLevelType w:val="hybridMultilevel"/>
    <w:tmpl w:val="BC102872"/>
    <w:lvl w:ilvl="0" w:tplc="A8E4E6F6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7707ED9"/>
    <w:multiLevelType w:val="hybridMultilevel"/>
    <w:tmpl w:val="5D5C30BA"/>
    <w:lvl w:ilvl="0" w:tplc="BE80C264">
      <w:start w:val="1"/>
      <w:numFmt w:val="decimal"/>
      <w:lvlText w:val="%1."/>
      <w:lvlJc w:val="left"/>
      <w:pPr>
        <w:ind w:left="3087" w:hanging="960"/>
      </w:pPr>
    </w:lvl>
    <w:lvl w:ilvl="1" w:tplc="04190019">
      <w:start w:val="1"/>
      <w:numFmt w:val="lowerLetter"/>
      <w:lvlText w:val="%2."/>
      <w:lvlJc w:val="left"/>
      <w:pPr>
        <w:ind w:left="3207" w:hanging="360"/>
      </w:pPr>
    </w:lvl>
    <w:lvl w:ilvl="2" w:tplc="0419001B">
      <w:start w:val="1"/>
      <w:numFmt w:val="lowerRoman"/>
      <w:lvlText w:val="%3."/>
      <w:lvlJc w:val="right"/>
      <w:pPr>
        <w:ind w:left="3927" w:hanging="180"/>
      </w:pPr>
    </w:lvl>
    <w:lvl w:ilvl="3" w:tplc="0419000F">
      <w:start w:val="1"/>
      <w:numFmt w:val="decimal"/>
      <w:lvlText w:val="%4."/>
      <w:lvlJc w:val="left"/>
      <w:pPr>
        <w:ind w:left="4647" w:hanging="360"/>
      </w:pPr>
    </w:lvl>
    <w:lvl w:ilvl="4" w:tplc="04190019">
      <w:start w:val="1"/>
      <w:numFmt w:val="lowerLetter"/>
      <w:lvlText w:val="%5."/>
      <w:lvlJc w:val="left"/>
      <w:pPr>
        <w:ind w:left="5367" w:hanging="360"/>
      </w:pPr>
    </w:lvl>
    <w:lvl w:ilvl="5" w:tplc="0419001B">
      <w:start w:val="1"/>
      <w:numFmt w:val="lowerRoman"/>
      <w:lvlText w:val="%6."/>
      <w:lvlJc w:val="right"/>
      <w:pPr>
        <w:ind w:left="6087" w:hanging="180"/>
      </w:pPr>
    </w:lvl>
    <w:lvl w:ilvl="6" w:tplc="0419000F">
      <w:start w:val="1"/>
      <w:numFmt w:val="decimal"/>
      <w:lvlText w:val="%7."/>
      <w:lvlJc w:val="left"/>
      <w:pPr>
        <w:ind w:left="6807" w:hanging="360"/>
      </w:pPr>
    </w:lvl>
    <w:lvl w:ilvl="7" w:tplc="04190019">
      <w:start w:val="1"/>
      <w:numFmt w:val="lowerLetter"/>
      <w:lvlText w:val="%8."/>
      <w:lvlJc w:val="left"/>
      <w:pPr>
        <w:ind w:left="7527" w:hanging="360"/>
      </w:pPr>
    </w:lvl>
    <w:lvl w:ilvl="8" w:tplc="0419001B">
      <w:start w:val="1"/>
      <w:numFmt w:val="lowerRoman"/>
      <w:lvlText w:val="%9."/>
      <w:lvlJc w:val="right"/>
      <w:pPr>
        <w:ind w:left="8247" w:hanging="180"/>
      </w:pPr>
    </w:lvl>
  </w:abstractNum>
  <w:abstractNum w:abstractNumId="5">
    <w:nsid w:val="0C9C72A4"/>
    <w:multiLevelType w:val="hybridMultilevel"/>
    <w:tmpl w:val="18FE4448"/>
    <w:lvl w:ilvl="0" w:tplc="BE80C264">
      <w:start w:val="1"/>
      <w:numFmt w:val="decimal"/>
      <w:lvlText w:val="%1."/>
      <w:lvlJc w:val="left"/>
      <w:pPr>
        <w:ind w:left="3087" w:hanging="960"/>
      </w:pPr>
    </w:lvl>
    <w:lvl w:ilvl="1" w:tplc="04190019">
      <w:start w:val="1"/>
      <w:numFmt w:val="lowerLetter"/>
      <w:lvlText w:val="%2."/>
      <w:lvlJc w:val="left"/>
      <w:pPr>
        <w:ind w:left="3207" w:hanging="360"/>
      </w:pPr>
    </w:lvl>
    <w:lvl w:ilvl="2" w:tplc="0419001B">
      <w:start w:val="1"/>
      <w:numFmt w:val="lowerRoman"/>
      <w:lvlText w:val="%3."/>
      <w:lvlJc w:val="right"/>
      <w:pPr>
        <w:ind w:left="3927" w:hanging="180"/>
      </w:pPr>
    </w:lvl>
    <w:lvl w:ilvl="3" w:tplc="0419000F">
      <w:start w:val="1"/>
      <w:numFmt w:val="decimal"/>
      <w:lvlText w:val="%4."/>
      <w:lvlJc w:val="left"/>
      <w:pPr>
        <w:ind w:left="4647" w:hanging="360"/>
      </w:pPr>
    </w:lvl>
    <w:lvl w:ilvl="4" w:tplc="04190019">
      <w:start w:val="1"/>
      <w:numFmt w:val="lowerLetter"/>
      <w:lvlText w:val="%5."/>
      <w:lvlJc w:val="left"/>
      <w:pPr>
        <w:ind w:left="5367" w:hanging="360"/>
      </w:pPr>
    </w:lvl>
    <w:lvl w:ilvl="5" w:tplc="0419001B">
      <w:start w:val="1"/>
      <w:numFmt w:val="lowerRoman"/>
      <w:lvlText w:val="%6."/>
      <w:lvlJc w:val="right"/>
      <w:pPr>
        <w:ind w:left="6087" w:hanging="180"/>
      </w:pPr>
    </w:lvl>
    <w:lvl w:ilvl="6" w:tplc="0419000F">
      <w:start w:val="1"/>
      <w:numFmt w:val="decimal"/>
      <w:lvlText w:val="%7."/>
      <w:lvlJc w:val="left"/>
      <w:pPr>
        <w:ind w:left="6807" w:hanging="360"/>
      </w:pPr>
    </w:lvl>
    <w:lvl w:ilvl="7" w:tplc="04190019">
      <w:start w:val="1"/>
      <w:numFmt w:val="lowerLetter"/>
      <w:lvlText w:val="%8."/>
      <w:lvlJc w:val="left"/>
      <w:pPr>
        <w:ind w:left="7527" w:hanging="360"/>
      </w:pPr>
    </w:lvl>
    <w:lvl w:ilvl="8" w:tplc="0419001B">
      <w:start w:val="1"/>
      <w:numFmt w:val="lowerRoman"/>
      <w:lvlText w:val="%9."/>
      <w:lvlJc w:val="right"/>
      <w:pPr>
        <w:ind w:left="8247" w:hanging="180"/>
      </w:pPr>
    </w:lvl>
  </w:abstractNum>
  <w:abstractNum w:abstractNumId="6">
    <w:nsid w:val="116B6A15"/>
    <w:multiLevelType w:val="hybridMultilevel"/>
    <w:tmpl w:val="8D708A18"/>
    <w:lvl w:ilvl="0" w:tplc="F6326E44">
      <w:start w:val="3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7">
    <w:nsid w:val="13013E34"/>
    <w:multiLevelType w:val="hybridMultilevel"/>
    <w:tmpl w:val="1EC00894"/>
    <w:lvl w:ilvl="0" w:tplc="C3F2B75E">
      <w:start w:val="3"/>
      <w:numFmt w:val="decimal"/>
      <w:lvlText w:val="%1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13514348"/>
    <w:multiLevelType w:val="multilevel"/>
    <w:tmpl w:val="494443E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9">
    <w:nsid w:val="16532159"/>
    <w:multiLevelType w:val="hybridMultilevel"/>
    <w:tmpl w:val="818C5228"/>
    <w:lvl w:ilvl="0" w:tplc="CCC095E2">
      <w:start w:val="1"/>
      <w:numFmt w:val="decimal"/>
      <w:lvlText w:val="%1)"/>
      <w:lvlJc w:val="left"/>
      <w:pPr>
        <w:ind w:left="720" w:hanging="360"/>
      </w:pPr>
      <w:rPr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C6D4346"/>
    <w:multiLevelType w:val="hybridMultilevel"/>
    <w:tmpl w:val="BF8CE6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1F2F05E9"/>
    <w:multiLevelType w:val="hybridMultilevel"/>
    <w:tmpl w:val="AB6243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29A2D6A"/>
    <w:multiLevelType w:val="hybridMultilevel"/>
    <w:tmpl w:val="71CE51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414392E"/>
    <w:multiLevelType w:val="hybridMultilevel"/>
    <w:tmpl w:val="C3ECB9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74545A6"/>
    <w:multiLevelType w:val="hybridMultilevel"/>
    <w:tmpl w:val="59406B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15">
    <w:nsid w:val="27A63ECF"/>
    <w:multiLevelType w:val="hybridMultilevel"/>
    <w:tmpl w:val="871EF622"/>
    <w:lvl w:ilvl="0" w:tplc="2EFCE9C4">
      <w:start w:val="4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6">
    <w:nsid w:val="2A665298"/>
    <w:multiLevelType w:val="hybridMultilevel"/>
    <w:tmpl w:val="D17E8A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2ABB0E1E"/>
    <w:multiLevelType w:val="hybridMultilevel"/>
    <w:tmpl w:val="774E6FC2"/>
    <w:lvl w:ilvl="0" w:tplc="0419000F">
      <w:start w:val="1"/>
      <w:numFmt w:val="decimal"/>
      <w:lvlText w:val="%1."/>
      <w:lvlJc w:val="left"/>
      <w:pPr>
        <w:ind w:left="1590" w:hanging="360"/>
      </w:pPr>
    </w:lvl>
    <w:lvl w:ilvl="1" w:tplc="04190019" w:tentative="1">
      <w:start w:val="1"/>
      <w:numFmt w:val="lowerLetter"/>
      <w:lvlText w:val="%2."/>
      <w:lvlJc w:val="left"/>
      <w:pPr>
        <w:ind w:left="2310" w:hanging="360"/>
      </w:pPr>
    </w:lvl>
    <w:lvl w:ilvl="2" w:tplc="0419001B" w:tentative="1">
      <w:start w:val="1"/>
      <w:numFmt w:val="lowerRoman"/>
      <w:lvlText w:val="%3."/>
      <w:lvlJc w:val="right"/>
      <w:pPr>
        <w:ind w:left="3030" w:hanging="180"/>
      </w:pPr>
    </w:lvl>
    <w:lvl w:ilvl="3" w:tplc="0419000F" w:tentative="1">
      <w:start w:val="1"/>
      <w:numFmt w:val="decimal"/>
      <w:lvlText w:val="%4."/>
      <w:lvlJc w:val="left"/>
      <w:pPr>
        <w:ind w:left="3750" w:hanging="360"/>
      </w:pPr>
    </w:lvl>
    <w:lvl w:ilvl="4" w:tplc="04190019" w:tentative="1">
      <w:start w:val="1"/>
      <w:numFmt w:val="lowerLetter"/>
      <w:lvlText w:val="%5."/>
      <w:lvlJc w:val="left"/>
      <w:pPr>
        <w:ind w:left="4470" w:hanging="360"/>
      </w:pPr>
    </w:lvl>
    <w:lvl w:ilvl="5" w:tplc="0419001B" w:tentative="1">
      <w:start w:val="1"/>
      <w:numFmt w:val="lowerRoman"/>
      <w:lvlText w:val="%6."/>
      <w:lvlJc w:val="right"/>
      <w:pPr>
        <w:ind w:left="5190" w:hanging="180"/>
      </w:pPr>
    </w:lvl>
    <w:lvl w:ilvl="6" w:tplc="0419000F" w:tentative="1">
      <w:start w:val="1"/>
      <w:numFmt w:val="decimal"/>
      <w:lvlText w:val="%7."/>
      <w:lvlJc w:val="left"/>
      <w:pPr>
        <w:ind w:left="5910" w:hanging="360"/>
      </w:pPr>
    </w:lvl>
    <w:lvl w:ilvl="7" w:tplc="04190019" w:tentative="1">
      <w:start w:val="1"/>
      <w:numFmt w:val="lowerLetter"/>
      <w:lvlText w:val="%8."/>
      <w:lvlJc w:val="left"/>
      <w:pPr>
        <w:ind w:left="6630" w:hanging="360"/>
      </w:pPr>
    </w:lvl>
    <w:lvl w:ilvl="8" w:tplc="0419001B" w:tentative="1">
      <w:start w:val="1"/>
      <w:numFmt w:val="lowerRoman"/>
      <w:lvlText w:val="%9."/>
      <w:lvlJc w:val="right"/>
      <w:pPr>
        <w:ind w:left="7350" w:hanging="180"/>
      </w:pPr>
    </w:lvl>
  </w:abstractNum>
  <w:abstractNum w:abstractNumId="18">
    <w:nsid w:val="2DCD4F96"/>
    <w:multiLevelType w:val="multilevel"/>
    <w:tmpl w:val="75C4560C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isLgl/>
      <w:lvlText w:val="%1.%2"/>
      <w:lvlJc w:val="left"/>
      <w:pPr>
        <w:ind w:left="1125" w:hanging="405"/>
      </w:pPr>
      <w:rPr>
        <w:color w:val="auto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color w:val="auto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color w:val="auto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color w:val="auto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color w:val="auto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color w:val="auto"/>
      </w:rPr>
    </w:lvl>
  </w:abstractNum>
  <w:abstractNum w:abstractNumId="19">
    <w:nsid w:val="2FAA36D1"/>
    <w:multiLevelType w:val="hybridMultilevel"/>
    <w:tmpl w:val="21F8B150"/>
    <w:lvl w:ilvl="0" w:tplc="09044BE0">
      <w:start w:val="3"/>
      <w:numFmt w:val="decimal"/>
      <w:lvlText w:val="%1."/>
      <w:lvlJc w:val="left"/>
      <w:pPr>
        <w:ind w:left="17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49" w:hanging="360"/>
      </w:pPr>
    </w:lvl>
    <w:lvl w:ilvl="2" w:tplc="0419001B" w:tentative="1">
      <w:start w:val="1"/>
      <w:numFmt w:val="lowerRoman"/>
      <w:lvlText w:val="%3."/>
      <w:lvlJc w:val="right"/>
      <w:pPr>
        <w:ind w:left="3169" w:hanging="180"/>
      </w:pPr>
    </w:lvl>
    <w:lvl w:ilvl="3" w:tplc="0419000F" w:tentative="1">
      <w:start w:val="1"/>
      <w:numFmt w:val="decimal"/>
      <w:lvlText w:val="%4."/>
      <w:lvlJc w:val="left"/>
      <w:pPr>
        <w:ind w:left="3889" w:hanging="360"/>
      </w:pPr>
    </w:lvl>
    <w:lvl w:ilvl="4" w:tplc="04190019" w:tentative="1">
      <w:start w:val="1"/>
      <w:numFmt w:val="lowerLetter"/>
      <w:lvlText w:val="%5."/>
      <w:lvlJc w:val="left"/>
      <w:pPr>
        <w:ind w:left="4609" w:hanging="360"/>
      </w:pPr>
    </w:lvl>
    <w:lvl w:ilvl="5" w:tplc="0419001B" w:tentative="1">
      <w:start w:val="1"/>
      <w:numFmt w:val="lowerRoman"/>
      <w:lvlText w:val="%6."/>
      <w:lvlJc w:val="right"/>
      <w:pPr>
        <w:ind w:left="5329" w:hanging="180"/>
      </w:pPr>
    </w:lvl>
    <w:lvl w:ilvl="6" w:tplc="0419000F" w:tentative="1">
      <w:start w:val="1"/>
      <w:numFmt w:val="decimal"/>
      <w:lvlText w:val="%7."/>
      <w:lvlJc w:val="left"/>
      <w:pPr>
        <w:ind w:left="6049" w:hanging="360"/>
      </w:pPr>
    </w:lvl>
    <w:lvl w:ilvl="7" w:tplc="04190019" w:tentative="1">
      <w:start w:val="1"/>
      <w:numFmt w:val="lowerLetter"/>
      <w:lvlText w:val="%8."/>
      <w:lvlJc w:val="left"/>
      <w:pPr>
        <w:ind w:left="6769" w:hanging="360"/>
      </w:pPr>
    </w:lvl>
    <w:lvl w:ilvl="8" w:tplc="0419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20">
    <w:nsid w:val="33847D97"/>
    <w:multiLevelType w:val="hybridMultilevel"/>
    <w:tmpl w:val="132CC88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35414935"/>
    <w:multiLevelType w:val="multilevel"/>
    <w:tmpl w:val="EBA01DBE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>
      <w:numFmt w:val="bullet"/>
      <w:lvlText w:val="-"/>
      <w:lvlJc w:val="left"/>
      <w:pPr>
        <w:tabs>
          <w:tab w:val="num" w:pos="2204"/>
        </w:tabs>
        <w:ind w:left="2204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22">
    <w:nsid w:val="36312C22"/>
    <w:multiLevelType w:val="hybridMultilevel"/>
    <w:tmpl w:val="ED7EC2F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31CB02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3A730863"/>
    <w:multiLevelType w:val="multilevel"/>
    <w:tmpl w:val="7DCC92CC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  <w:u w:val="none"/>
      </w:rPr>
    </w:lvl>
    <w:lvl w:ilvl="1">
      <w:start w:val="1"/>
      <w:numFmt w:val="decimal"/>
      <w:isLgl/>
      <w:lvlText w:val="%1.%2"/>
      <w:lvlJc w:val="left"/>
      <w:pPr>
        <w:ind w:left="1631" w:hanging="420"/>
      </w:pPr>
      <w:rPr>
        <w:rFonts w:hint="default"/>
        <w:u w:val="none"/>
      </w:rPr>
    </w:lvl>
    <w:lvl w:ilvl="2">
      <w:start w:val="1"/>
      <w:numFmt w:val="decimal"/>
      <w:isLgl/>
      <w:lvlText w:val="%1.%2.%3"/>
      <w:lvlJc w:val="left"/>
      <w:pPr>
        <w:ind w:left="2291" w:hanging="720"/>
      </w:pPr>
      <w:rPr>
        <w:rFonts w:hint="default"/>
        <w:u w:val="single"/>
      </w:rPr>
    </w:lvl>
    <w:lvl w:ilvl="3">
      <w:start w:val="1"/>
      <w:numFmt w:val="decimal"/>
      <w:isLgl/>
      <w:lvlText w:val="%1.%2.%3.%4"/>
      <w:lvlJc w:val="left"/>
      <w:pPr>
        <w:ind w:left="2651" w:hanging="720"/>
      </w:pPr>
      <w:rPr>
        <w:rFonts w:hint="default"/>
        <w:u w:val="single"/>
      </w:rPr>
    </w:lvl>
    <w:lvl w:ilvl="4">
      <w:start w:val="1"/>
      <w:numFmt w:val="decimal"/>
      <w:isLgl/>
      <w:lvlText w:val="%1.%2.%3.%4.%5"/>
      <w:lvlJc w:val="left"/>
      <w:pPr>
        <w:ind w:left="3371" w:hanging="1080"/>
      </w:pPr>
      <w:rPr>
        <w:rFonts w:hint="default"/>
        <w:u w:val="single"/>
      </w:rPr>
    </w:lvl>
    <w:lvl w:ilvl="5">
      <w:start w:val="1"/>
      <w:numFmt w:val="decimal"/>
      <w:isLgl/>
      <w:lvlText w:val="%1.%2.%3.%4.%5.%6"/>
      <w:lvlJc w:val="left"/>
      <w:pPr>
        <w:ind w:left="3731" w:hanging="1080"/>
      </w:pPr>
      <w:rPr>
        <w:rFonts w:hint="default"/>
        <w:u w:val="single"/>
      </w:rPr>
    </w:lvl>
    <w:lvl w:ilvl="6">
      <w:start w:val="1"/>
      <w:numFmt w:val="decimal"/>
      <w:isLgl/>
      <w:lvlText w:val="%1.%2.%3.%4.%5.%6.%7"/>
      <w:lvlJc w:val="left"/>
      <w:pPr>
        <w:ind w:left="4451" w:hanging="1440"/>
      </w:pPr>
      <w:rPr>
        <w:rFonts w:hint="default"/>
        <w:u w:val="single"/>
      </w:rPr>
    </w:lvl>
    <w:lvl w:ilvl="7">
      <w:start w:val="1"/>
      <w:numFmt w:val="decimal"/>
      <w:isLgl/>
      <w:lvlText w:val="%1.%2.%3.%4.%5.%6.%7.%8"/>
      <w:lvlJc w:val="left"/>
      <w:pPr>
        <w:ind w:left="4811" w:hanging="1440"/>
      </w:pPr>
      <w:rPr>
        <w:rFonts w:hint="default"/>
        <w:u w:val="single"/>
      </w:rPr>
    </w:lvl>
    <w:lvl w:ilvl="8">
      <w:start w:val="1"/>
      <w:numFmt w:val="decimal"/>
      <w:isLgl/>
      <w:lvlText w:val="%1.%2.%3.%4.%5.%6.%7.%8.%9"/>
      <w:lvlJc w:val="left"/>
      <w:pPr>
        <w:ind w:left="5171" w:hanging="1440"/>
      </w:pPr>
      <w:rPr>
        <w:rFonts w:hint="default"/>
        <w:u w:val="single"/>
      </w:rPr>
    </w:lvl>
  </w:abstractNum>
  <w:abstractNum w:abstractNumId="24">
    <w:nsid w:val="40571722"/>
    <w:multiLevelType w:val="hybridMultilevel"/>
    <w:tmpl w:val="BE3696D4"/>
    <w:lvl w:ilvl="0" w:tplc="33ACA884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25">
    <w:nsid w:val="43B53233"/>
    <w:multiLevelType w:val="hybridMultilevel"/>
    <w:tmpl w:val="F2461D9C"/>
    <w:lvl w:ilvl="0" w:tplc="AA6202B4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45C5668D"/>
    <w:multiLevelType w:val="multilevel"/>
    <w:tmpl w:val="705AB680"/>
    <w:lvl w:ilvl="0">
      <w:start w:val="1"/>
      <w:numFmt w:val="decimal"/>
      <w:lvlText w:val="%1."/>
      <w:lvlJc w:val="left"/>
      <w:pPr>
        <w:ind w:left="1455" w:hanging="735"/>
      </w:pPr>
    </w:lvl>
    <w:lvl w:ilvl="1">
      <w:start w:val="1"/>
      <w:numFmt w:val="decimal"/>
      <w:isLgl/>
      <w:lvlText w:val="%1.%2"/>
      <w:lvlJc w:val="left"/>
      <w:pPr>
        <w:ind w:left="1290" w:hanging="570"/>
      </w:pPr>
    </w:lvl>
    <w:lvl w:ilvl="2">
      <w:start w:val="1"/>
      <w:numFmt w:val="decimal"/>
      <w:isLgl/>
      <w:lvlText w:val="%1.%2.%3"/>
      <w:lvlJc w:val="left"/>
      <w:pPr>
        <w:ind w:left="1440" w:hanging="720"/>
      </w:pPr>
    </w:lvl>
    <w:lvl w:ilvl="3">
      <w:start w:val="1"/>
      <w:numFmt w:val="decimal"/>
      <w:isLgl/>
      <w:lvlText w:val="%1.%2.%3.%4"/>
      <w:lvlJc w:val="left"/>
      <w:pPr>
        <w:ind w:left="1800" w:hanging="1080"/>
      </w:pPr>
    </w:lvl>
    <w:lvl w:ilvl="4">
      <w:start w:val="1"/>
      <w:numFmt w:val="decimal"/>
      <w:isLgl/>
      <w:lvlText w:val="%1.%2.%3.%4.%5"/>
      <w:lvlJc w:val="left"/>
      <w:pPr>
        <w:ind w:left="1800" w:hanging="1080"/>
      </w:pPr>
    </w:lvl>
    <w:lvl w:ilvl="5">
      <w:start w:val="1"/>
      <w:numFmt w:val="decimal"/>
      <w:isLgl/>
      <w:lvlText w:val="%1.%2.%3.%4.%5.%6"/>
      <w:lvlJc w:val="left"/>
      <w:pPr>
        <w:ind w:left="2160" w:hanging="1440"/>
      </w:pPr>
    </w:lvl>
    <w:lvl w:ilvl="6">
      <w:start w:val="1"/>
      <w:numFmt w:val="decimal"/>
      <w:isLgl/>
      <w:lvlText w:val="%1.%2.%3.%4.%5.%6.%7"/>
      <w:lvlJc w:val="left"/>
      <w:pPr>
        <w:ind w:left="2160" w:hanging="1440"/>
      </w:p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</w:lvl>
  </w:abstractNum>
  <w:abstractNum w:abstractNumId="27">
    <w:nsid w:val="4D4761F5"/>
    <w:multiLevelType w:val="hybridMultilevel"/>
    <w:tmpl w:val="E054807A"/>
    <w:lvl w:ilvl="0" w:tplc="8F3EBB5A">
      <w:start w:val="3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8">
    <w:nsid w:val="57907C38"/>
    <w:multiLevelType w:val="hybridMultilevel"/>
    <w:tmpl w:val="0B1EB8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58A73960"/>
    <w:multiLevelType w:val="hybridMultilevel"/>
    <w:tmpl w:val="6518C2D4"/>
    <w:lvl w:ilvl="0" w:tplc="9F7CEFC2">
      <w:start w:val="1"/>
      <w:numFmt w:val="decimal"/>
      <w:lvlText w:val="%1."/>
      <w:lvlJc w:val="left"/>
      <w:pPr>
        <w:ind w:left="900" w:hanging="360"/>
      </w:pPr>
      <w:rPr>
        <w:rFonts w:ascii="Tms Rmn" w:hAnsi="Tms Rmn" w:cs="Tms Rmn" w:hint="default"/>
        <w:b w:val="0"/>
      </w:rPr>
    </w:lvl>
    <w:lvl w:ilvl="1" w:tplc="04190019" w:tentative="1">
      <w:start w:val="1"/>
      <w:numFmt w:val="lowerLetter"/>
      <w:pStyle w:val="2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pStyle w:val="3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pStyle w:val="6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pStyle w:val="7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pStyle w:val="8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pStyle w:val="9"/>
      <w:lvlText w:val="%9."/>
      <w:lvlJc w:val="right"/>
      <w:pPr>
        <w:ind w:left="6660" w:hanging="180"/>
      </w:pPr>
    </w:lvl>
  </w:abstractNum>
  <w:abstractNum w:abstractNumId="30">
    <w:nsid w:val="59CF1C27"/>
    <w:multiLevelType w:val="multilevel"/>
    <w:tmpl w:val="F462D78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14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31">
    <w:nsid w:val="5AA7768C"/>
    <w:multiLevelType w:val="multilevel"/>
    <w:tmpl w:val="6D2A809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34" w:hanging="5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32">
    <w:nsid w:val="5EAD4B49"/>
    <w:multiLevelType w:val="hybridMultilevel"/>
    <w:tmpl w:val="E0246F3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5F602641"/>
    <w:multiLevelType w:val="hybridMultilevel"/>
    <w:tmpl w:val="3D7C1110"/>
    <w:lvl w:ilvl="0" w:tplc="E18C31D6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34">
    <w:nsid w:val="690D74AE"/>
    <w:multiLevelType w:val="multilevel"/>
    <w:tmpl w:val="FB103C76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6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2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94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3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0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8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106" w:hanging="1800"/>
      </w:pPr>
      <w:rPr>
        <w:rFonts w:hint="default"/>
      </w:rPr>
    </w:lvl>
  </w:abstractNum>
  <w:abstractNum w:abstractNumId="35">
    <w:nsid w:val="694667D6"/>
    <w:multiLevelType w:val="hybridMultilevel"/>
    <w:tmpl w:val="B37AEC8C"/>
    <w:lvl w:ilvl="0" w:tplc="0D70D096">
      <w:start w:val="4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6">
    <w:nsid w:val="69B62B89"/>
    <w:multiLevelType w:val="hybridMultilevel"/>
    <w:tmpl w:val="D1F41262"/>
    <w:lvl w:ilvl="0" w:tplc="0ED8CD0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B1013E6"/>
    <w:multiLevelType w:val="hybridMultilevel"/>
    <w:tmpl w:val="2848BCD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8">
    <w:nsid w:val="75D96A1E"/>
    <w:multiLevelType w:val="hybridMultilevel"/>
    <w:tmpl w:val="56DA5396"/>
    <w:lvl w:ilvl="0" w:tplc="A8E4E6F6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B7667740">
      <w:start w:val="1"/>
      <w:numFmt w:val="bullet"/>
      <w:lvlText w:val=""/>
      <w:lvlJc w:val="left"/>
      <w:pPr>
        <w:tabs>
          <w:tab w:val="num" w:pos="1155"/>
        </w:tabs>
        <w:ind w:left="1155" w:hanging="360"/>
      </w:pPr>
      <w:rPr>
        <w:rFonts w:ascii="Symbol" w:hAnsi="Symbol" w:hint="default"/>
      </w:rPr>
    </w:lvl>
    <w:lvl w:ilvl="2" w:tplc="0419000F">
      <w:start w:val="1"/>
      <w:numFmt w:val="decimal"/>
      <w:lvlText w:val="%3."/>
      <w:lvlJc w:val="left"/>
      <w:pPr>
        <w:tabs>
          <w:tab w:val="num" w:pos="2055"/>
        </w:tabs>
        <w:ind w:left="2055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39">
    <w:nsid w:val="762837B0"/>
    <w:multiLevelType w:val="hybridMultilevel"/>
    <w:tmpl w:val="D73230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7362D55"/>
    <w:multiLevelType w:val="hybridMultilevel"/>
    <w:tmpl w:val="3F98324A"/>
    <w:lvl w:ilvl="0" w:tplc="95E02C42">
      <w:start w:val="1"/>
      <w:numFmt w:val="decimal"/>
      <w:lvlText w:val="%1."/>
      <w:lvlJc w:val="left"/>
      <w:pPr>
        <w:tabs>
          <w:tab w:val="num" w:pos="1109"/>
        </w:tabs>
        <w:ind w:left="1109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41">
    <w:nsid w:val="779C7A8C"/>
    <w:multiLevelType w:val="hybridMultilevel"/>
    <w:tmpl w:val="F34EADF8"/>
    <w:lvl w:ilvl="0" w:tplc="2E4443BC">
      <w:start w:val="3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42">
    <w:nsid w:val="7BA11F11"/>
    <w:multiLevelType w:val="hybridMultilevel"/>
    <w:tmpl w:val="63DC78FE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3">
    <w:nsid w:val="7C011290"/>
    <w:multiLevelType w:val="hybridMultilevel"/>
    <w:tmpl w:val="01A8ED74"/>
    <w:lvl w:ilvl="0" w:tplc="706E9BDE">
      <w:start w:val="1"/>
      <w:numFmt w:val="decimal"/>
      <w:lvlText w:val="%1."/>
      <w:lvlJc w:val="left"/>
      <w:pPr>
        <w:ind w:left="1717" w:hanging="10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4">
    <w:nsid w:val="7E764757"/>
    <w:multiLevelType w:val="hybridMultilevel"/>
    <w:tmpl w:val="4FE8D6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9"/>
  </w:num>
  <w:num w:numId="2">
    <w:abstractNumId w:val="33"/>
  </w:num>
  <w:num w:numId="3">
    <w:abstractNumId w:val="21"/>
  </w:num>
  <w:num w:numId="4">
    <w:abstractNumId w:val="12"/>
  </w:num>
  <w:num w:numId="5">
    <w:abstractNumId w:val="13"/>
  </w:num>
  <w:num w:numId="6">
    <w:abstractNumId w:val="4"/>
  </w:num>
  <w:num w:numId="7">
    <w:abstractNumId w:val="4"/>
  </w:num>
  <w:num w:numId="8">
    <w:abstractNumId w:val="5"/>
  </w:num>
  <w:num w:numId="9">
    <w:abstractNumId w:val="18"/>
  </w:num>
  <w:num w:numId="1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6"/>
  </w:num>
  <w:num w:numId="1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5"/>
  </w:num>
  <w:num w:numId="1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4"/>
  </w:num>
  <w:num w:numId="17">
    <w:abstractNumId w:val="16"/>
  </w:num>
  <w:num w:numId="18">
    <w:abstractNumId w:val="10"/>
  </w:num>
  <w:num w:numId="19">
    <w:abstractNumId w:val="28"/>
  </w:num>
  <w:num w:numId="20">
    <w:abstractNumId w:val="11"/>
  </w:num>
  <w:num w:numId="21">
    <w:abstractNumId w:val="22"/>
  </w:num>
  <w:num w:numId="22">
    <w:abstractNumId w:val="42"/>
  </w:num>
  <w:num w:numId="23">
    <w:abstractNumId w:val="36"/>
  </w:num>
  <w:num w:numId="24">
    <w:abstractNumId w:val="32"/>
  </w:num>
  <w:num w:numId="25">
    <w:abstractNumId w:val="39"/>
  </w:num>
  <w:num w:numId="26">
    <w:abstractNumId w:val="24"/>
  </w:num>
  <w:num w:numId="27">
    <w:abstractNumId w:val="17"/>
  </w:num>
  <w:num w:numId="28">
    <w:abstractNumId w:val="44"/>
  </w:num>
  <w:num w:numId="29">
    <w:abstractNumId w:val="37"/>
  </w:num>
  <w:num w:numId="30">
    <w:abstractNumId w:val="38"/>
  </w:num>
  <w:num w:numId="31">
    <w:abstractNumId w:val="6"/>
  </w:num>
  <w:num w:numId="32">
    <w:abstractNumId w:val="19"/>
  </w:num>
  <w:num w:numId="33">
    <w:abstractNumId w:val="41"/>
  </w:num>
  <w:num w:numId="34">
    <w:abstractNumId w:val="27"/>
  </w:num>
  <w:num w:numId="35">
    <w:abstractNumId w:val="35"/>
  </w:num>
  <w:num w:numId="36">
    <w:abstractNumId w:val="15"/>
  </w:num>
  <w:num w:numId="37">
    <w:abstractNumId w:val="3"/>
  </w:num>
  <w:num w:numId="38">
    <w:abstractNumId w:val="43"/>
  </w:num>
  <w:num w:numId="39">
    <w:abstractNumId w:val="20"/>
  </w:num>
  <w:num w:numId="40">
    <w:abstractNumId w:val="8"/>
  </w:num>
  <w:num w:numId="41">
    <w:abstractNumId w:val="23"/>
  </w:num>
  <w:num w:numId="42">
    <w:abstractNumId w:val="7"/>
  </w:num>
  <w:num w:numId="43">
    <w:abstractNumId w:val="34"/>
  </w:num>
  <w:num w:numId="44">
    <w:abstractNumId w:val="30"/>
  </w:num>
  <w:num w:numId="45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31"/>
  </w:num>
  <w:num w:numId="47">
    <w:abstractNumId w:val="9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5D5B"/>
    <w:rsid w:val="00013D05"/>
    <w:rsid w:val="00017BEF"/>
    <w:rsid w:val="00026D38"/>
    <w:rsid w:val="00032A47"/>
    <w:rsid w:val="000354F0"/>
    <w:rsid w:val="00037348"/>
    <w:rsid w:val="000403C3"/>
    <w:rsid w:val="0004643D"/>
    <w:rsid w:val="00046B0C"/>
    <w:rsid w:val="00054BA4"/>
    <w:rsid w:val="00061304"/>
    <w:rsid w:val="000615A1"/>
    <w:rsid w:val="00065BED"/>
    <w:rsid w:val="000775C0"/>
    <w:rsid w:val="000809F0"/>
    <w:rsid w:val="00082518"/>
    <w:rsid w:val="00083557"/>
    <w:rsid w:val="000940CA"/>
    <w:rsid w:val="0009527C"/>
    <w:rsid w:val="000A2191"/>
    <w:rsid w:val="000A2613"/>
    <w:rsid w:val="000B6C91"/>
    <w:rsid w:val="000E287F"/>
    <w:rsid w:val="000E7494"/>
    <w:rsid w:val="000F3DF0"/>
    <w:rsid w:val="00102462"/>
    <w:rsid w:val="0010281E"/>
    <w:rsid w:val="00103D9E"/>
    <w:rsid w:val="001109AB"/>
    <w:rsid w:val="00116491"/>
    <w:rsid w:val="001213BE"/>
    <w:rsid w:val="00131A68"/>
    <w:rsid w:val="00132640"/>
    <w:rsid w:val="001334D0"/>
    <w:rsid w:val="00133B35"/>
    <w:rsid w:val="001424A4"/>
    <w:rsid w:val="00156DD4"/>
    <w:rsid w:val="0016120F"/>
    <w:rsid w:val="0016543E"/>
    <w:rsid w:val="00170693"/>
    <w:rsid w:val="0017205C"/>
    <w:rsid w:val="0017741A"/>
    <w:rsid w:val="0019509A"/>
    <w:rsid w:val="00197290"/>
    <w:rsid w:val="001A30D6"/>
    <w:rsid w:val="001A42FC"/>
    <w:rsid w:val="001A4820"/>
    <w:rsid w:val="001A4CE0"/>
    <w:rsid w:val="001A7C13"/>
    <w:rsid w:val="001B09EA"/>
    <w:rsid w:val="001B1B35"/>
    <w:rsid w:val="001B517B"/>
    <w:rsid w:val="001C20A3"/>
    <w:rsid w:val="001C57C7"/>
    <w:rsid w:val="001C5CCD"/>
    <w:rsid w:val="001D2EBD"/>
    <w:rsid w:val="001D5751"/>
    <w:rsid w:val="001E409C"/>
    <w:rsid w:val="001E7F64"/>
    <w:rsid w:val="001F3342"/>
    <w:rsid w:val="001F49F1"/>
    <w:rsid w:val="001F647C"/>
    <w:rsid w:val="001F6F74"/>
    <w:rsid w:val="00203158"/>
    <w:rsid w:val="0022415E"/>
    <w:rsid w:val="00232E48"/>
    <w:rsid w:val="00235D5B"/>
    <w:rsid w:val="00241269"/>
    <w:rsid w:val="00245D5B"/>
    <w:rsid w:val="002579D2"/>
    <w:rsid w:val="00257C65"/>
    <w:rsid w:val="00260321"/>
    <w:rsid w:val="0026526D"/>
    <w:rsid w:val="00266D25"/>
    <w:rsid w:val="002674AA"/>
    <w:rsid w:val="0027107E"/>
    <w:rsid w:val="00277C72"/>
    <w:rsid w:val="00287BF0"/>
    <w:rsid w:val="002A0C28"/>
    <w:rsid w:val="002A1C0A"/>
    <w:rsid w:val="002A2D47"/>
    <w:rsid w:val="002A5346"/>
    <w:rsid w:val="002C0C81"/>
    <w:rsid w:val="002C1ACC"/>
    <w:rsid w:val="002D17F3"/>
    <w:rsid w:val="002D553D"/>
    <w:rsid w:val="002D7E63"/>
    <w:rsid w:val="002E056F"/>
    <w:rsid w:val="002E0D0E"/>
    <w:rsid w:val="002E4617"/>
    <w:rsid w:val="002E5360"/>
    <w:rsid w:val="002F5124"/>
    <w:rsid w:val="002F529B"/>
    <w:rsid w:val="002F73C9"/>
    <w:rsid w:val="00301E3B"/>
    <w:rsid w:val="00302FA7"/>
    <w:rsid w:val="003114FF"/>
    <w:rsid w:val="0032021D"/>
    <w:rsid w:val="00330086"/>
    <w:rsid w:val="00332215"/>
    <w:rsid w:val="00333004"/>
    <w:rsid w:val="00334987"/>
    <w:rsid w:val="00334B3F"/>
    <w:rsid w:val="00346A16"/>
    <w:rsid w:val="00352293"/>
    <w:rsid w:val="00352BDC"/>
    <w:rsid w:val="00354A5B"/>
    <w:rsid w:val="003574D7"/>
    <w:rsid w:val="0036045F"/>
    <w:rsid w:val="0036181F"/>
    <w:rsid w:val="003625FB"/>
    <w:rsid w:val="00367943"/>
    <w:rsid w:val="0037071B"/>
    <w:rsid w:val="003853E3"/>
    <w:rsid w:val="003908E8"/>
    <w:rsid w:val="00396E5D"/>
    <w:rsid w:val="00397CD2"/>
    <w:rsid w:val="003A121D"/>
    <w:rsid w:val="003A2E57"/>
    <w:rsid w:val="003B2B78"/>
    <w:rsid w:val="003B673A"/>
    <w:rsid w:val="003C6581"/>
    <w:rsid w:val="003C6657"/>
    <w:rsid w:val="003C774D"/>
    <w:rsid w:val="003D55EC"/>
    <w:rsid w:val="003E332B"/>
    <w:rsid w:val="003F118B"/>
    <w:rsid w:val="003F21FE"/>
    <w:rsid w:val="00401284"/>
    <w:rsid w:val="00406F55"/>
    <w:rsid w:val="00407648"/>
    <w:rsid w:val="00417438"/>
    <w:rsid w:val="00420179"/>
    <w:rsid w:val="00423D27"/>
    <w:rsid w:val="00427465"/>
    <w:rsid w:val="00435851"/>
    <w:rsid w:val="004358C5"/>
    <w:rsid w:val="00437D55"/>
    <w:rsid w:val="0044358B"/>
    <w:rsid w:val="00454141"/>
    <w:rsid w:val="00455263"/>
    <w:rsid w:val="00460B5A"/>
    <w:rsid w:val="00461466"/>
    <w:rsid w:val="00462B7B"/>
    <w:rsid w:val="00466F83"/>
    <w:rsid w:val="0047327F"/>
    <w:rsid w:val="00476036"/>
    <w:rsid w:val="004824C9"/>
    <w:rsid w:val="0048475F"/>
    <w:rsid w:val="00486A55"/>
    <w:rsid w:val="004955E4"/>
    <w:rsid w:val="0049695A"/>
    <w:rsid w:val="004973C6"/>
    <w:rsid w:val="004A6BED"/>
    <w:rsid w:val="004B2565"/>
    <w:rsid w:val="004B4448"/>
    <w:rsid w:val="004C178D"/>
    <w:rsid w:val="004C2359"/>
    <w:rsid w:val="004D0FFF"/>
    <w:rsid w:val="004D3ECC"/>
    <w:rsid w:val="004D499C"/>
    <w:rsid w:val="004E3441"/>
    <w:rsid w:val="004E5C3C"/>
    <w:rsid w:val="004F2139"/>
    <w:rsid w:val="00504344"/>
    <w:rsid w:val="00504A0D"/>
    <w:rsid w:val="00506F3D"/>
    <w:rsid w:val="005163E9"/>
    <w:rsid w:val="00524F57"/>
    <w:rsid w:val="005266C8"/>
    <w:rsid w:val="005400BF"/>
    <w:rsid w:val="005457A6"/>
    <w:rsid w:val="00561FAD"/>
    <w:rsid w:val="00565080"/>
    <w:rsid w:val="00566DB8"/>
    <w:rsid w:val="00567D8B"/>
    <w:rsid w:val="0057054D"/>
    <w:rsid w:val="0057474F"/>
    <w:rsid w:val="005803D7"/>
    <w:rsid w:val="00585F38"/>
    <w:rsid w:val="00594358"/>
    <w:rsid w:val="00594C91"/>
    <w:rsid w:val="0059515E"/>
    <w:rsid w:val="005A389E"/>
    <w:rsid w:val="005A38F3"/>
    <w:rsid w:val="005A533C"/>
    <w:rsid w:val="005A6E2C"/>
    <w:rsid w:val="005A753F"/>
    <w:rsid w:val="005B78F0"/>
    <w:rsid w:val="005C0DE9"/>
    <w:rsid w:val="005C12CA"/>
    <w:rsid w:val="005C2F75"/>
    <w:rsid w:val="005C33D9"/>
    <w:rsid w:val="005C6B79"/>
    <w:rsid w:val="005D6AC1"/>
    <w:rsid w:val="005E3F2F"/>
    <w:rsid w:val="005F21E8"/>
    <w:rsid w:val="005F731A"/>
    <w:rsid w:val="00600C8B"/>
    <w:rsid w:val="00605554"/>
    <w:rsid w:val="006071D5"/>
    <w:rsid w:val="0060734F"/>
    <w:rsid w:val="00611D50"/>
    <w:rsid w:val="00612F50"/>
    <w:rsid w:val="00615E63"/>
    <w:rsid w:val="00620CE2"/>
    <w:rsid w:val="00621A5A"/>
    <w:rsid w:val="00621E2B"/>
    <w:rsid w:val="00625846"/>
    <w:rsid w:val="00636539"/>
    <w:rsid w:val="00652649"/>
    <w:rsid w:val="00652D8E"/>
    <w:rsid w:val="006722B4"/>
    <w:rsid w:val="0068439E"/>
    <w:rsid w:val="00693240"/>
    <w:rsid w:val="006A12AB"/>
    <w:rsid w:val="006A6D48"/>
    <w:rsid w:val="006A6E99"/>
    <w:rsid w:val="006B08BA"/>
    <w:rsid w:val="006B336D"/>
    <w:rsid w:val="006B727A"/>
    <w:rsid w:val="006C3289"/>
    <w:rsid w:val="006C7091"/>
    <w:rsid w:val="006D6597"/>
    <w:rsid w:val="006D7E52"/>
    <w:rsid w:val="006E5D30"/>
    <w:rsid w:val="006F2B9E"/>
    <w:rsid w:val="006F39E0"/>
    <w:rsid w:val="00710E73"/>
    <w:rsid w:val="00711EA3"/>
    <w:rsid w:val="007175AB"/>
    <w:rsid w:val="0072125C"/>
    <w:rsid w:val="00724948"/>
    <w:rsid w:val="007267FD"/>
    <w:rsid w:val="00734BB6"/>
    <w:rsid w:val="00736D2B"/>
    <w:rsid w:val="007376BA"/>
    <w:rsid w:val="00737E34"/>
    <w:rsid w:val="00741411"/>
    <w:rsid w:val="0074618E"/>
    <w:rsid w:val="0074629E"/>
    <w:rsid w:val="007518C2"/>
    <w:rsid w:val="00754103"/>
    <w:rsid w:val="0076463F"/>
    <w:rsid w:val="0076716B"/>
    <w:rsid w:val="00774FFF"/>
    <w:rsid w:val="0077762E"/>
    <w:rsid w:val="00782DE2"/>
    <w:rsid w:val="007831EF"/>
    <w:rsid w:val="00792DEE"/>
    <w:rsid w:val="00794FFD"/>
    <w:rsid w:val="007B2244"/>
    <w:rsid w:val="007B39E6"/>
    <w:rsid w:val="007B68EE"/>
    <w:rsid w:val="007C169F"/>
    <w:rsid w:val="007C335C"/>
    <w:rsid w:val="007D0560"/>
    <w:rsid w:val="007D1471"/>
    <w:rsid w:val="007D6081"/>
    <w:rsid w:val="007E2D07"/>
    <w:rsid w:val="007E6DAB"/>
    <w:rsid w:val="007F3F39"/>
    <w:rsid w:val="007F761A"/>
    <w:rsid w:val="00803DC6"/>
    <w:rsid w:val="008105AD"/>
    <w:rsid w:val="0081541E"/>
    <w:rsid w:val="0081683A"/>
    <w:rsid w:val="00821478"/>
    <w:rsid w:val="008240CE"/>
    <w:rsid w:val="0082712F"/>
    <w:rsid w:val="00840D57"/>
    <w:rsid w:val="00840F49"/>
    <w:rsid w:val="008444D4"/>
    <w:rsid w:val="00844E6A"/>
    <w:rsid w:val="00845FF1"/>
    <w:rsid w:val="00850C91"/>
    <w:rsid w:val="008512A1"/>
    <w:rsid w:val="008522DD"/>
    <w:rsid w:val="008525BE"/>
    <w:rsid w:val="008605FF"/>
    <w:rsid w:val="00862546"/>
    <w:rsid w:val="008642F8"/>
    <w:rsid w:val="008A3E36"/>
    <w:rsid w:val="008B135B"/>
    <w:rsid w:val="008B182D"/>
    <w:rsid w:val="008B1C53"/>
    <w:rsid w:val="008B7C0F"/>
    <w:rsid w:val="008C1796"/>
    <w:rsid w:val="008C6313"/>
    <w:rsid w:val="008E1092"/>
    <w:rsid w:val="008E1389"/>
    <w:rsid w:val="008E1BE2"/>
    <w:rsid w:val="008E2AFA"/>
    <w:rsid w:val="008F03B2"/>
    <w:rsid w:val="008F73B3"/>
    <w:rsid w:val="009001BF"/>
    <w:rsid w:val="009115C2"/>
    <w:rsid w:val="00915DEE"/>
    <w:rsid w:val="009348F4"/>
    <w:rsid w:val="009457CE"/>
    <w:rsid w:val="0095015E"/>
    <w:rsid w:val="00952192"/>
    <w:rsid w:val="00954C90"/>
    <w:rsid w:val="009570A3"/>
    <w:rsid w:val="00972B4D"/>
    <w:rsid w:val="00973420"/>
    <w:rsid w:val="00973F17"/>
    <w:rsid w:val="00981428"/>
    <w:rsid w:val="00983749"/>
    <w:rsid w:val="00992E69"/>
    <w:rsid w:val="00997898"/>
    <w:rsid w:val="009A2B3C"/>
    <w:rsid w:val="009B6DA1"/>
    <w:rsid w:val="009C7232"/>
    <w:rsid w:val="009D3E01"/>
    <w:rsid w:val="009D5E21"/>
    <w:rsid w:val="009D64A8"/>
    <w:rsid w:val="009D69EE"/>
    <w:rsid w:val="009E732D"/>
    <w:rsid w:val="009F1A80"/>
    <w:rsid w:val="009F3E96"/>
    <w:rsid w:val="009F701A"/>
    <w:rsid w:val="00A04F75"/>
    <w:rsid w:val="00A06C08"/>
    <w:rsid w:val="00A070C0"/>
    <w:rsid w:val="00A14AF5"/>
    <w:rsid w:val="00A1662B"/>
    <w:rsid w:val="00A219F9"/>
    <w:rsid w:val="00A23C3F"/>
    <w:rsid w:val="00A25B69"/>
    <w:rsid w:val="00A26ECB"/>
    <w:rsid w:val="00A41238"/>
    <w:rsid w:val="00A45B12"/>
    <w:rsid w:val="00A509E4"/>
    <w:rsid w:val="00A56582"/>
    <w:rsid w:val="00A57631"/>
    <w:rsid w:val="00A57CD6"/>
    <w:rsid w:val="00A61531"/>
    <w:rsid w:val="00A665E6"/>
    <w:rsid w:val="00A66FA1"/>
    <w:rsid w:val="00A72C1E"/>
    <w:rsid w:val="00A97D20"/>
    <w:rsid w:val="00AA04AD"/>
    <w:rsid w:val="00AA43BC"/>
    <w:rsid w:val="00AA53A4"/>
    <w:rsid w:val="00AA59B8"/>
    <w:rsid w:val="00AA786A"/>
    <w:rsid w:val="00AB05A1"/>
    <w:rsid w:val="00AB244A"/>
    <w:rsid w:val="00AC27C2"/>
    <w:rsid w:val="00AC385C"/>
    <w:rsid w:val="00AD05E8"/>
    <w:rsid w:val="00AD2401"/>
    <w:rsid w:val="00AD5598"/>
    <w:rsid w:val="00AE0127"/>
    <w:rsid w:val="00AE1648"/>
    <w:rsid w:val="00AE7695"/>
    <w:rsid w:val="00B0558F"/>
    <w:rsid w:val="00B113DB"/>
    <w:rsid w:val="00B1737B"/>
    <w:rsid w:val="00B218EB"/>
    <w:rsid w:val="00B23721"/>
    <w:rsid w:val="00B23BDD"/>
    <w:rsid w:val="00B247FA"/>
    <w:rsid w:val="00B3649D"/>
    <w:rsid w:val="00B37CCC"/>
    <w:rsid w:val="00B40D95"/>
    <w:rsid w:val="00B502AF"/>
    <w:rsid w:val="00B50547"/>
    <w:rsid w:val="00B52825"/>
    <w:rsid w:val="00B56564"/>
    <w:rsid w:val="00B56CE8"/>
    <w:rsid w:val="00B6072F"/>
    <w:rsid w:val="00B62122"/>
    <w:rsid w:val="00B72806"/>
    <w:rsid w:val="00B72BBC"/>
    <w:rsid w:val="00B778A3"/>
    <w:rsid w:val="00B85575"/>
    <w:rsid w:val="00B87741"/>
    <w:rsid w:val="00B87891"/>
    <w:rsid w:val="00BA1A1A"/>
    <w:rsid w:val="00BA2464"/>
    <w:rsid w:val="00BA266D"/>
    <w:rsid w:val="00BA3B85"/>
    <w:rsid w:val="00BB7C10"/>
    <w:rsid w:val="00BC7BB5"/>
    <w:rsid w:val="00BD043F"/>
    <w:rsid w:val="00BD15CC"/>
    <w:rsid w:val="00BD2068"/>
    <w:rsid w:val="00BD29AD"/>
    <w:rsid w:val="00BD4818"/>
    <w:rsid w:val="00BE31A9"/>
    <w:rsid w:val="00BF6FC7"/>
    <w:rsid w:val="00C01CE6"/>
    <w:rsid w:val="00C128B6"/>
    <w:rsid w:val="00C21D00"/>
    <w:rsid w:val="00C317A6"/>
    <w:rsid w:val="00C32087"/>
    <w:rsid w:val="00C337E4"/>
    <w:rsid w:val="00C37E43"/>
    <w:rsid w:val="00C448CA"/>
    <w:rsid w:val="00C52490"/>
    <w:rsid w:val="00C54EE3"/>
    <w:rsid w:val="00C5527F"/>
    <w:rsid w:val="00C57FFB"/>
    <w:rsid w:val="00C64DCA"/>
    <w:rsid w:val="00C744CE"/>
    <w:rsid w:val="00C747BF"/>
    <w:rsid w:val="00C8164E"/>
    <w:rsid w:val="00C86EA5"/>
    <w:rsid w:val="00C92CD8"/>
    <w:rsid w:val="00C94239"/>
    <w:rsid w:val="00CC3765"/>
    <w:rsid w:val="00CC7C20"/>
    <w:rsid w:val="00CD4FAE"/>
    <w:rsid w:val="00CE5642"/>
    <w:rsid w:val="00CF294B"/>
    <w:rsid w:val="00D04847"/>
    <w:rsid w:val="00D06912"/>
    <w:rsid w:val="00D127A4"/>
    <w:rsid w:val="00D22CCA"/>
    <w:rsid w:val="00D35DDC"/>
    <w:rsid w:val="00D52C41"/>
    <w:rsid w:val="00D64651"/>
    <w:rsid w:val="00D66362"/>
    <w:rsid w:val="00D7209E"/>
    <w:rsid w:val="00D72FD0"/>
    <w:rsid w:val="00D861E6"/>
    <w:rsid w:val="00D95D8F"/>
    <w:rsid w:val="00DA2552"/>
    <w:rsid w:val="00DA3BFC"/>
    <w:rsid w:val="00DB0D3A"/>
    <w:rsid w:val="00DB14F8"/>
    <w:rsid w:val="00DB4344"/>
    <w:rsid w:val="00DC0A89"/>
    <w:rsid w:val="00DC3A8A"/>
    <w:rsid w:val="00DC7844"/>
    <w:rsid w:val="00DD1D67"/>
    <w:rsid w:val="00DD5ED6"/>
    <w:rsid w:val="00DD7B84"/>
    <w:rsid w:val="00DE656F"/>
    <w:rsid w:val="00DE6A1F"/>
    <w:rsid w:val="00DE76B3"/>
    <w:rsid w:val="00DF13C3"/>
    <w:rsid w:val="00DF4CCC"/>
    <w:rsid w:val="00E009DB"/>
    <w:rsid w:val="00E027FD"/>
    <w:rsid w:val="00E02CD0"/>
    <w:rsid w:val="00E03F71"/>
    <w:rsid w:val="00E051E1"/>
    <w:rsid w:val="00E06A5A"/>
    <w:rsid w:val="00E11D8D"/>
    <w:rsid w:val="00E140A9"/>
    <w:rsid w:val="00E20AD7"/>
    <w:rsid w:val="00E223BE"/>
    <w:rsid w:val="00E23573"/>
    <w:rsid w:val="00E24CB3"/>
    <w:rsid w:val="00E24F58"/>
    <w:rsid w:val="00E340F3"/>
    <w:rsid w:val="00E41294"/>
    <w:rsid w:val="00E41ACD"/>
    <w:rsid w:val="00E42CD0"/>
    <w:rsid w:val="00E461D2"/>
    <w:rsid w:val="00E47A90"/>
    <w:rsid w:val="00E61AE3"/>
    <w:rsid w:val="00E67D8C"/>
    <w:rsid w:val="00E70498"/>
    <w:rsid w:val="00E758C2"/>
    <w:rsid w:val="00E82DDD"/>
    <w:rsid w:val="00E9084F"/>
    <w:rsid w:val="00E9485A"/>
    <w:rsid w:val="00E96401"/>
    <w:rsid w:val="00E9649E"/>
    <w:rsid w:val="00E97460"/>
    <w:rsid w:val="00EA1B2E"/>
    <w:rsid w:val="00EA2477"/>
    <w:rsid w:val="00EA29A8"/>
    <w:rsid w:val="00EA3EE7"/>
    <w:rsid w:val="00EA52A0"/>
    <w:rsid w:val="00EB6937"/>
    <w:rsid w:val="00EC4E7A"/>
    <w:rsid w:val="00ED5D72"/>
    <w:rsid w:val="00EE2758"/>
    <w:rsid w:val="00EE3096"/>
    <w:rsid w:val="00EE51DD"/>
    <w:rsid w:val="00EF2BA4"/>
    <w:rsid w:val="00EF324F"/>
    <w:rsid w:val="00EF4366"/>
    <w:rsid w:val="00F03FB6"/>
    <w:rsid w:val="00F05BC7"/>
    <w:rsid w:val="00F11A18"/>
    <w:rsid w:val="00F125B8"/>
    <w:rsid w:val="00F15B1D"/>
    <w:rsid w:val="00F17814"/>
    <w:rsid w:val="00F17EA3"/>
    <w:rsid w:val="00F24749"/>
    <w:rsid w:val="00F34DFE"/>
    <w:rsid w:val="00F3500F"/>
    <w:rsid w:val="00F37CEB"/>
    <w:rsid w:val="00F438FC"/>
    <w:rsid w:val="00F44CC2"/>
    <w:rsid w:val="00F4563A"/>
    <w:rsid w:val="00F52FB6"/>
    <w:rsid w:val="00F6570D"/>
    <w:rsid w:val="00F66E14"/>
    <w:rsid w:val="00F81108"/>
    <w:rsid w:val="00F831B0"/>
    <w:rsid w:val="00F847FA"/>
    <w:rsid w:val="00F85114"/>
    <w:rsid w:val="00F851B4"/>
    <w:rsid w:val="00F868CE"/>
    <w:rsid w:val="00F90107"/>
    <w:rsid w:val="00F90F56"/>
    <w:rsid w:val="00F94B11"/>
    <w:rsid w:val="00FA5387"/>
    <w:rsid w:val="00FA6116"/>
    <w:rsid w:val="00FB1191"/>
    <w:rsid w:val="00FB317D"/>
    <w:rsid w:val="00FB521B"/>
    <w:rsid w:val="00FC238A"/>
    <w:rsid w:val="00FC297B"/>
    <w:rsid w:val="00FC794B"/>
    <w:rsid w:val="00FD17F7"/>
    <w:rsid w:val="00FD6EE4"/>
    <w:rsid w:val="00FE2102"/>
    <w:rsid w:val="00FE35A6"/>
    <w:rsid w:val="00FF43EC"/>
    <w:rsid w:val="00FF7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index heading" w:uiPriority="0" w:qFormat="1"/>
    <w:lsdException w:name="caption" w:uiPriority="0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4C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EC4E7A"/>
    <w:pPr>
      <w:shd w:val="clear" w:color="auto" w:fill="E0EBFB"/>
      <w:spacing w:before="100" w:beforeAutospacing="1" w:after="100" w:afterAutospacing="1"/>
      <w:outlineLvl w:val="0"/>
    </w:pPr>
    <w:rPr>
      <w:rFonts w:eastAsiaTheme="minorEastAsia"/>
      <w:b/>
      <w:bCs/>
      <w:kern w:val="36"/>
      <w:sz w:val="48"/>
      <w:szCs w:val="48"/>
    </w:rPr>
  </w:style>
  <w:style w:type="paragraph" w:styleId="2">
    <w:name w:val="heading 2"/>
    <w:basedOn w:val="a"/>
    <w:next w:val="a0"/>
    <w:link w:val="20"/>
    <w:qFormat/>
    <w:rsid w:val="00A41238"/>
    <w:pPr>
      <w:keepNext/>
      <w:numPr>
        <w:ilvl w:val="1"/>
        <w:numId w:val="1"/>
      </w:numPr>
      <w:suppressAutoHyphens/>
      <w:spacing w:before="240" w:after="60" w:line="100" w:lineRule="atLeast"/>
      <w:outlineLvl w:val="1"/>
    </w:pPr>
    <w:rPr>
      <w:rFonts w:ascii="Arial" w:hAnsi="Arial" w:cs="Arial"/>
      <w:b/>
      <w:bCs/>
      <w:i/>
      <w:iCs/>
      <w:sz w:val="28"/>
      <w:szCs w:val="28"/>
      <w:lang w:eastAsia="ar-SA"/>
    </w:rPr>
  </w:style>
  <w:style w:type="paragraph" w:styleId="3">
    <w:name w:val="heading 3"/>
    <w:basedOn w:val="a"/>
    <w:next w:val="a0"/>
    <w:link w:val="30"/>
    <w:qFormat/>
    <w:rsid w:val="00A41238"/>
    <w:pPr>
      <w:keepNext/>
      <w:numPr>
        <w:ilvl w:val="2"/>
        <w:numId w:val="1"/>
      </w:numPr>
      <w:suppressAutoHyphens/>
      <w:spacing w:before="240" w:after="60" w:line="100" w:lineRule="atLeast"/>
      <w:outlineLvl w:val="2"/>
    </w:pPr>
    <w:rPr>
      <w:rFonts w:ascii="Arial" w:hAnsi="Arial" w:cs="Arial"/>
      <w:b/>
      <w:bCs/>
      <w:sz w:val="26"/>
      <w:szCs w:val="26"/>
      <w:lang w:eastAsia="ar-SA"/>
    </w:rPr>
  </w:style>
  <w:style w:type="paragraph" w:styleId="4">
    <w:name w:val="heading 4"/>
    <w:basedOn w:val="a"/>
    <w:next w:val="a"/>
    <w:link w:val="40"/>
    <w:unhideWhenUsed/>
    <w:qFormat/>
    <w:rsid w:val="00EC4E7A"/>
    <w:pPr>
      <w:keepNext/>
      <w:keepLines/>
      <w:spacing w:before="40"/>
      <w:ind w:firstLine="720"/>
      <w:jc w:val="both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 w:val="28"/>
      <w:szCs w:val="20"/>
    </w:rPr>
  </w:style>
  <w:style w:type="paragraph" w:styleId="5">
    <w:name w:val="heading 5"/>
    <w:basedOn w:val="a"/>
    <w:next w:val="a"/>
    <w:link w:val="50"/>
    <w:unhideWhenUsed/>
    <w:qFormat/>
    <w:rsid w:val="00EC4E7A"/>
    <w:pPr>
      <w:keepNext/>
      <w:keepLines/>
      <w:spacing w:before="40"/>
      <w:ind w:firstLine="720"/>
      <w:jc w:val="both"/>
      <w:outlineLvl w:val="4"/>
    </w:pPr>
    <w:rPr>
      <w:rFonts w:asciiTheme="majorHAnsi" w:eastAsiaTheme="majorEastAsia" w:hAnsiTheme="majorHAnsi" w:cstheme="majorBidi"/>
      <w:color w:val="365F91" w:themeColor="accent1" w:themeShade="BF"/>
      <w:sz w:val="28"/>
      <w:szCs w:val="20"/>
    </w:rPr>
  </w:style>
  <w:style w:type="paragraph" w:styleId="6">
    <w:name w:val="heading 6"/>
    <w:basedOn w:val="a"/>
    <w:next w:val="a0"/>
    <w:link w:val="60"/>
    <w:qFormat/>
    <w:rsid w:val="00A41238"/>
    <w:pPr>
      <w:numPr>
        <w:ilvl w:val="5"/>
        <w:numId w:val="1"/>
      </w:numPr>
      <w:tabs>
        <w:tab w:val="left" w:pos="1152"/>
      </w:tabs>
      <w:suppressAutoHyphens/>
      <w:spacing w:before="240" w:after="60" w:line="100" w:lineRule="atLeast"/>
      <w:jc w:val="both"/>
      <w:outlineLvl w:val="5"/>
    </w:pPr>
    <w:rPr>
      <w:rFonts w:ascii="Calibri" w:hAnsi="Calibri" w:cs="Calibri"/>
      <w:i/>
      <w:iCs/>
      <w:sz w:val="22"/>
      <w:szCs w:val="22"/>
      <w:lang w:eastAsia="ar-SA"/>
    </w:rPr>
  </w:style>
  <w:style w:type="paragraph" w:styleId="7">
    <w:name w:val="heading 7"/>
    <w:basedOn w:val="a"/>
    <w:next w:val="a0"/>
    <w:link w:val="70"/>
    <w:qFormat/>
    <w:rsid w:val="00A41238"/>
    <w:pPr>
      <w:numPr>
        <w:ilvl w:val="6"/>
        <w:numId w:val="1"/>
      </w:numPr>
      <w:suppressAutoHyphens/>
      <w:spacing w:before="240" w:after="60" w:line="100" w:lineRule="atLeast"/>
      <w:jc w:val="center"/>
      <w:outlineLvl w:val="6"/>
    </w:pPr>
    <w:rPr>
      <w:rFonts w:ascii="Calibri" w:hAnsi="Calibri" w:cs="Calibri"/>
      <w:lang w:eastAsia="ar-SA"/>
    </w:rPr>
  </w:style>
  <w:style w:type="paragraph" w:styleId="8">
    <w:name w:val="heading 8"/>
    <w:basedOn w:val="a"/>
    <w:next w:val="a0"/>
    <w:link w:val="80"/>
    <w:uiPriority w:val="99"/>
    <w:qFormat/>
    <w:rsid w:val="00A41238"/>
    <w:pPr>
      <w:numPr>
        <w:ilvl w:val="7"/>
        <w:numId w:val="1"/>
      </w:numPr>
      <w:tabs>
        <w:tab w:val="left" w:pos="1440"/>
      </w:tabs>
      <w:suppressAutoHyphens/>
      <w:spacing w:before="240" w:after="60" w:line="100" w:lineRule="atLeast"/>
      <w:jc w:val="both"/>
      <w:outlineLvl w:val="7"/>
    </w:pPr>
    <w:rPr>
      <w:rFonts w:ascii="Arial" w:hAnsi="Arial" w:cs="Arial"/>
      <w:i/>
      <w:iCs/>
      <w:sz w:val="20"/>
      <w:szCs w:val="20"/>
      <w:lang w:eastAsia="ar-SA"/>
    </w:rPr>
  </w:style>
  <w:style w:type="paragraph" w:styleId="9">
    <w:name w:val="heading 9"/>
    <w:basedOn w:val="a"/>
    <w:next w:val="a0"/>
    <w:link w:val="90"/>
    <w:uiPriority w:val="99"/>
    <w:qFormat/>
    <w:rsid w:val="00A41238"/>
    <w:pPr>
      <w:numPr>
        <w:ilvl w:val="8"/>
        <w:numId w:val="1"/>
      </w:numPr>
      <w:tabs>
        <w:tab w:val="left" w:pos="1584"/>
      </w:tabs>
      <w:suppressAutoHyphens/>
      <w:spacing w:before="240" w:after="60" w:line="100" w:lineRule="atLeast"/>
      <w:jc w:val="both"/>
      <w:outlineLvl w:val="8"/>
    </w:pPr>
    <w:rPr>
      <w:rFonts w:ascii="Arial" w:hAnsi="Arial" w:cs="Arial"/>
      <w:b/>
      <w:bCs/>
      <w:i/>
      <w:iCs/>
      <w:sz w:val="18"/>
      <w:szCs w:val="18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Normal">
    <w:name w:val="ConsNormal"/>
    <w:rsid w:val="008444D4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8444D4"/>
    <w:pPr>
      <w:snapToGri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Pa7">
    <w:name w:val="Pa7"/>
    <w:basedOn w:val="a"/>
    <w:next w:val="a"/>
    <w:rsid w:val="008444D4"/>
    <w:pPr>
      <w:autoSpaceDE w:val="0"/>
      <w:autoSpaceDN w:val="0"/>
      <w:adjustRightInd w:val="0"/>
      <w:spacing w:line="151" w:lineRule="atLeast"/>
    </w:pPr>
    <w:rPr>
      <w:rFonts w:ascii="Myriad Pro Light" w:hAnsi="Myriad Pro Light"/>
    </w:rPr>
  </w:style>
  <w:style w:type="paragraph" w:customStyle="1" w:styleId="Default">
    <w:name w:val="Default"/>
    <w:qFormat/>
    <w:rsid w:val="008444D4"/>
    <w:pPr>
      <w:autoSpaceDE w:val="0"/>
      <w:autoSpaceDN w:val="0"/>
      <w:adjustRightInd w:val="0"/>
      <w:spacing w:after="0" w:line="240" w:lineRule="auto"/>
    </w:pPr>
    <w:rPr>
      <w:rFonts w:ascii="Myriad Pro Light" w:eastAsia="Times New Roman" w:hAnsi="Myriad Pro Light" w:cs="Myriad Pro Light"/>
      <w:color w:val="000000"/>
      <w:sz w:val="24"/>
      <w:szCs w:val="24"/>
      <w:lang w:eastAsia="ru-RU"/>
    </w:rPr>
  </w:style>
  <w:style w:type="paragraph" w:customStyle="1" w:styleId="Pa9">
    <w:name w:val="Pa9"/>
    <w:basedOn w:val="Default"/>
    <w:next w:val="Default"/>
    <w:rsid w:val="008444D4"/>
    <w:pPr>
      <w:spacing w:line="171" w:lineRule="atLeast"/>
    </w:pPr>
    <w:rPr>
      <w:rFonts w:cs="Times New Roman"/>
      <w:color w:val="auto"/>
    </w:rPr>
  </w:style>
  <w:style w:type="table" w:styleId="a4">
    <w:name w:val="Table Grid"/>
    <w:basedOn w:val="a2"/>
    <w:uiPriority w:val="59"/>
    <w:rsid w:val="008444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2"/>
    <w:next w:val="a4"/>
    <w:uiPriority w:val="59"/>
    <w:rsid w:val="00EF2B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EF2BA4"/>
    <w:pPr>
      <w:ind w:left="720"/>
      <w:contextualSpacing/>
    </w:pPr>
  </w:style>
  <w:style w:type="table" w:customStyle="1" w:styleId="21">
    <w:name w:val="Сетка таблицы2"/>
    <w:basedOn w:val="a2"/>
    <w:next w:val="a4"/>
    <w:rsid w:val="00E67D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"/>
    <w:basedOn w:val="a"/>
    <w:rsid w:val="00803DC6"/>
    <w:pPr>
      <w:ind w:left="283" w:hanging="283"/>
    </w:pPr>
  </w:style>
  <w:style w:type="paragraph" w:customStyle="1" w:styleId="ConsPlusCell">
    <w:name w:val="ConsPlusCell"/>
    <w:uiPriority w:val="99"/>
    <w:qFormat/>
    <w:rsid w:val="00803DC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numbering" w:customStyle="1" w:styleId="12">
    <w:name w:val="Нет списка1"/>
    <w:next w:val="a3"/>
    <w:uiPriority w:val="99"/>
    <w:semiHidden/>
    <w:unhideWhenUsed/>
    <w:rsid w:val="00333004"/>
  </w:style>
  <w:style w:type="paragraph" w:styleId="a7">
    <w:name w:val="Balloon Text"/>
    <w:basedOn w:val="a"/>
    <w:link w:val="a8"/>
    <w:uiPriority w:val="99"/>
    <w:unhideWhenUsed/>
    <w:qFormat/>
    <w:rsid w:val="00333004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8">
    <w:name w:val="Текст выноски Знак"/>
    <w:basedOn w:val="a1"/>
    <w:link w:val="a7"/>
    <w:uiPriority w:val="99"/>
    <w:qFormat/>
    <w:rsid w:val="00333004"/>
    <w:rPr>
      <w:rFonts w:ascii="Tahoma" w:hAnsi="Tahoma" w:cs="Tahoma"/>
      <w:sz w:val="16"/>
      <w:szCs w:val="16"/>
    </w:rPr>
  </w:style>
  <w:style w:type="table" w:customStyle="1" w:styleId="31">
    <w:name w:val="Сетка таблицы3"/>
    <w:basedOn w:val="a2"/>
    <w:next w:val="a4"/>
    <w:uiPriority w:val="59"/>
    <w:rsid w:val="003330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Сетка таблицы4"/>
    <w:basedOn w:val="a2"/>
    <w:next w:val="a4"/>
    <w:uiPriority w:val="59"/>
    <w:rsid w:val="009001B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unhideWhenUsed/>
    <w:rsid w:val="00FE35A6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1"/>
    <w:link w:val="a9"/>
    <w:uiPriority w:val="99"/>
    <w:rsid w:val="00FE35A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FE35A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1"/>
    <w:link w:val="ab"/>
    <w:uiPriority w:val="99"/>
    <w:rsid w:val="00FE35A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Hyperlink"/>
    <w:basedOn w:val="a1"/>
    <w:uiPriority w:val="99"/>
    <w:unhideWhenUsed/>
    <w:rsid w:val="00F868CE"/>
    <w:rPr>
      <w:color w:val="0000FF" w:themeColor="hyperlink"/>
      <w:u w:val="single"/>
    </w:rPr>
  </w:style>
  <w:style w:type="table" w:customStyle="1" w:styleId="51">
    <w:name w:val="Сетка таблицы5"/>
    <w:basedOn w:val="a2"/>
    <w:next w:val="a4"/>
    <w:uiPriority w:val="59"/>
    <w:rsid w:val="00F05BC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">
    <w:name w:val="Нет списка2"/>
    <w:next w:val="a3"/>
    <w:uiPriority w:val="99"/>
    <w:semiHidden/>
    <w:unhideWhenUsed/>
    <w:rsid w:val="00ED5D72"/>
  </w:style>
  <w:style w:type="table" w:customStyle="1" w:styleId="61">
    <w:name w:val="Сетка таблицы6"/>
    <w:basedOn w:val="a2"/>
    <w:next w:val="a4"/>
    <w:uiPriority w:val="59"/>
    <w:rsid w:val="00ED5D7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">
    <w:name w:val="Нет списка11"/>
    <w:next w:val="a3"/>
    <w:uiPriority w:val="99"/>
    <w:semiHidden/>
    <w:unhideWhenUsed/>
    <w:rsid w:val="00ED5D72"/>
  </w:style>
  <w:style w:type="numbering" w:customStyle="1" w:styleId="210">
    <w:name w:val="Нет списка21"/>
    <w:next w:val="a3"/>
    <w:uiPriority w:val="99"/>
    <w:semiHidden/>
    <w:unhideWhenUsed/>
    <w:rsid w:val="00ED5D72"/>
  </w:style>
  <w:style w:type="character" w:styleId="ae">
    <w:name w:val="FollowedHyperlink"/>
    <w:uiPriority w:val="99"/>
    <w:unhideWhenUsed/>
    <w:rsid w:val="00ED5D72"/>
    <w:rPr>
      <w:color w:val="800080"/>
      <w:u w:val="single"/>
    </w:rPr>
  </w:style>
  <w:style w:type="paragraph" w:customStyle="1" w:styleId="xl68">
    <w:name w:val="xl6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70">
    <w:name w:val="xl7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71">
    <w:name w:val="xl7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2">
    <w:name w:val="xl7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"/>
    <w:rsid w:val="00ED5D72"/>
    <w:pPr>
      <w:spacing w:before="100" w:beforeAutospacing="1" w:after="100" w:afterAutospacing="1"/>
    </w:pPr>
  </w:style>
  <w:style w:type="paragraph" w:customStyle="1" w:styleId="xl74">
    <w:name w:val="xl7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75">
    <w:name w:val="xl7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76">
    <w:name w:val="xl7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7">
    <w:name w:val="xl7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8">
    <w:name w:val="xl7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9">
    <w:name w:val="xl7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80">
    <w:name w:val="xl8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1">
    <w:name w:val="xl8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2">
    <w:name w:val="xl8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3">
    <w:name w:val="xl8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4">
    <w:name w:val="xl8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5">
    <w:name w:val="xl8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6">
    <w:name w:val="xl8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7">
    <w:name w:val="xl8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8">
    <w:name w:val="xl8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89">
    <w:name w:val="xl89"/>
    <w:basedOn w:val="a"/>
    <w:rsid w:val="00ED5D72"/>
    <w:pPr>
      <w:shd w:val="clear" w:color="000000" w:fill="FFFF00"/>
      <w:spacing w:before="100" w:beforeAutospacing="1" w:after="100" w:afterAutospacing="1"/>
    </w:pPr>
  </w:style>
  <w:style w:type="paragraph" w:customStyle="1" w:styleId="xl90">
    <w:name w:val="xl9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1">
    <w:name w:val="xl91"/>
    <w:basedOn w:val="a"/>
    <w:rsid w:val="00ED5D72"/>
    <w:pPr>
      <w:shd w:val="clear" w:color="000000" w:fill="FFFF00"/>
      <w:spacing w:before="100" w:beforeAutospacing="1" w:after="100" w:afterAutospacing="1"/>
    </w:pPr>
  </w:style>
  <w:style w:type="paragraph" w:customStyle="1" w:styleId="xl92">
    <w:name w:val="xl9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</w:style>
  <w:style w:type="paragraph" w:customStyle="1" w:styleId="xl93">
    <w:name w:val="xl9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94">
    <w:name w:val="xl9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95">
    <w:name w:val="xl9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</w:style>
  <w:style w:type="paragraph" w:customStyle="1" w:styleId="xl96">
    <w:name w:val="xl9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textAlignment w:val="center"/>
    </w:pPr>
  </w:style>
  <w:style w:type="paragraph" w:customStyle="1" w:styleId="xl97">
    <w:name w:val="xl9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8">
    <w:name w:val="xl9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</w:style>
  <w:style w:type="paragraph" w:customStyle="1" w:styleId="xl99">
    <w:name w:val="xl9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right"/>
      <w:textAlignment w:val="center"/>
    </w:pPr>
  </w:style>
  <w:style w:type="paragraph" w:customStyle="1" w:styleId="xl100">
    <w:name w:val="xl100"/>
    <w:basedOn w:val="a"/>
    <w:rsid w:val="00ED5D72"/>
    <w:pPr>
      <w:shd w:val="clear" w:color="000000" w:fill="FDE9D9"/>
      <w:spacing w:before="100" w:beforeAutospacing="1" w:after="100" w:afterAutospacing="1"/>
    </w:pPr>
  </w:style>
  <w:style w:type="paragraph" w:customStyle="1" w:styleId="xl101">
    <w:name w:val="xl10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02">
    <w:name w:val="xl10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textAlignment w:val="center"/>
    </w:pPr>
  </w:style>
  <w:style w:type="paragraph" w:customStyle="1" w:styleId="xl103">
    <w:name w:val="xl10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4">
    <w:name w:val="xl10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</w:style>
  <w:style w:type="paragraph" w:customStyle="1" w:styleId="xl105">
    <w:name w:val="xl10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right"/>
      <w:textAlignment w:val="center"/>
    </w:pPr>
  </w:style>
  <w:style w:type="paragraph" w:customStyle="1" w:styleId="xl106">
    <w:name w:val="xl106"/>
    <w:basedOn w:val="a"/>
    <w:rsid w:val="00ED5D72"/>
    <w:pPr>
      <w:shd w:val="clear" w:color="000000" w:fill="FFC000"/>
      <w:spacing w:before="100" w:beforeAutospacing="1" w:after="100" w:afterAutospacing="1"/>
    </w:pPr>
  </w:style>
  <w:style w:type="paragraph" w:customStyle="1" w:styleId="xl107">
    <w:name w:val="xl10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8">
    <w:name w:val="xl10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09">
    <w:name w:val="xl10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0">
    <w:name w:val="xl11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1">
    <w:name w:val="xl11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112">
    <w:name w:val="xl112"/>
    <w:basedOn w:val="a"/>
    <w:rsid w:val="00ED5D72"/>
    <w:pPr>
      <w:shd w:val="clear" w:color="000000" w:fill="FFFFFF"/>
      <w:spacing w:before="100" w:beforeAutospacing="1" w:after="100" w:afterAutospacing="1"/>
    </w:pPr>
  </w:style>
  <w:style w:type="paragraph" w:customStyle="1" w:styleId="xl113">
    <w:name w:val="xl113"/>
    <w:basedOn w:val="a"/>
    <w:rsid w:val="00ED5D72"/>
    <w:pPr>
      <w:shd w:val="clear" w:color="000000" w:fill="FFFFFF"/>
      <w:spacing w:before="100" w:beforeAutospacing="1" w:after="100" w:afterAutospacing="1"/>
    </w:pPr>
  </w:style>
  <w:style w:type="paragraph" w:customStyle="1" w:styleId="xl114">
    <w:name w:val="xl11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textAlignment w:val="center"/>
    </w:pPr>
  </w:style>
  <w:style w:type="paragraph" w:customStyle="1" w:styleId="xl115">
    <w:name w:val="xl11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6">
    <w:name w:val="xl11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center"/>
      <w:textAlignment w:val="center"/>
    </w:pPr>
  </w:style>
  <w:style w:type="paragraph" w:customStyle="1" w:styleId="xl117">
    <w:name w:val="xl11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right"/>
      <w:textAlignment w:val="center"/>
    </w:pPr>
  </w:style>
  <w:style w:type="paragraph" w:customStyle="1" w:styleId="xl118">
    <w:name w:val="xl11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119">
    <w:name w:val="xl11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</w:style>
  <w:style w:type="paragraph" w:customStyle="1" w:styleId="xl120">
    <w:name w:val="xl12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</w:style>
  <w:style w:type="paragraph" w:customStyle="1" w:styleId="xl121">
    <w:name w:val="xl12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</w:style>
  <w:style w:type="table" w:customStyle="1" w:styleId="111">
    <w:name w:val="Сетка таблицы11"/>
    <w:basedOn w:val="a2"/>
    <w:next w:val="a4"/>
    <w:uiPriority w:val="59"/>
    <w:rsid w:val="00ED5D7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9">
    <w:name w:val="xl69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122">
    <w:name w:val="xl12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4F6228"/>
    </w:rPr>
  </w:style>
  <w:style w:type="paragraph" w:customStyle="1" w:styleId="xl123">
    <w:name w:val="xl12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C00000"/>
      <w:sz w:val="22"/>
      <w:szCs w:val="22"/>
    </w:rPr>
  </w:style>
  <w:style w:type="paragraph" w:customStyle="1" w:styleId="xl124">
    <w:name w:val="xl12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C00000"/>
      <w:sz w:val="22"/>
      <w:szCs w:val="22"/>
    </w:rPr>
  </w:style>
  <w:style w:type="paragraph" w:customStyle="1" w:styleId="xl125">
    <w:name w:val="xl12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C00000"/>
    </w:rPr>
  </w:style>
  <w:style w:type="paragraph" w:customStyle="1" w:styleId="xl126">
    <w:name w:val="xl12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C00000"/>
    </w:rPr>
  </w:style>
  <w:style w:type="paragraph" w:customStyle="1" w:styleId="xl127">
    <w:name w:val="xl12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C00000"/>
    </w:rPr>
  </w:style>
  <w:style w:type="paragraph" w:customStyle="1" w:styleId="xl128">
    <w:name w:val="xl12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C00000"/>
    </w:rPr>
  </w:style>
  <w:style w:type="paragraph" w:customStyle="1" w:styleId="xl129">
    <w:name w:val="xl12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C00000"/>
    </w:rPr>
  </w:style>
  <w:style w:type="paragraph" w:customStyle="1" w:styleId="xl130">
    <w:name w:val="xl13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C00000"/>
    </w:rPr>
  </w:style>
  <w:style w:type="paragraph" w:customStyle="1" w:styleId="xl131">
    <w:name w:val="xl13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C00000"/>
    </w:rPr>
  </w:style>
  <w:style w:type="paragraph" w:customStyle="1" w:styleId="xl132">
    <w:name w:val="xl13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C00000"/>
    </w:rPr>
  </w:style>
  <w:style w:type="paragraph" w:customStyle="1" w:styleId="xl133">
    <w:name w:val="xl13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E26B0A"/>
    </w:rPr>
  </w:style>
  <w:style w:type="paragraph" w:customStyle="1" w:styleId="xl134">
    <w:name w:val="xl13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E26B0A"/>
    </w:rPr>
  </w:style>
  <w:style w:type="paragraph" w:customStyle="1" w:styleId="xl135">
    <w:name w:val="xl13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E26B0A"/>
    </w:rPr>
  </w:style>
  <w:style w:type="paragraph" w:customStyle="1" w:styleId="xl136">
    <w:name w:val="xl13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/>
      <w:jc w:val="center"/>
    </w:pPr>
    <w:rPr>
      <w:b/>
      <w:bCs/>
      <w:color w:val="FF0000"/>
    </w:rPr>
  </w:style>
  <w:style w:type="paragraph" w:customStyle="1" w:styleId="xl137">
    <w:name w:val="xl13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FF0000"/>
    </w:rPr>
  </w:style>
  <w:style w:type="paragraph" w:customStyle="1" w:styleId="xl138">
    <w:name w:val="xl138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  <w:sz w:val="22"/>
      <w:szCs w:val="22"/>
    </w:rPr>
  </w:style>
  <w:style w:type="paragraph" w:customStyle="1" w:styleId="xl139">
    <w:name w:val="xl139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40">
    <w:name w:val="xl140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</w:rPr>
  </w:style>
  <w:style w:type="paragraph" w:customStyle="1" w:styleId="xl141">
    <w:name w:val="xl141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</w:rPr>
  </w:style>
  <w:style w:type="paragraph" w:customStyle="1" w:styleId="xl142">
    <w:name w:val="xl14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50"/>
    </w:rPr>
  </w:style>
  <w:style w:type="paragraph" w:customStyle="1" w:styleId="xl143">
    <w:name w:val="xl14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B050"/>
    </w:rPr>
  </w:style>
  <w:style w:type="paragraph" w:customStyle="1" w:styleId="xl144">
    <w:name w:val="xl14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50"/>
    </w:rPr>
  </w:style>
  <w:style w:type="paragraph" w:customStyle="1" w:styleId="xl145">
    <w:name w:val="xl14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</w:rPr>
  </w:style>
  <w:style w:type="paragraph" w:customStyle="1" w:styleId="xl146">
    <w:name w:val="xl14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</w:rPr>
  </w:style>
  <w:style w:type="paragraph" w:customStyle="1" w:styleId="xl147">
    <w:name w:val="xl14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B050"/>
      <w:sz w:val="18"/>
      <w:szCs w:val="18"/>
    </w:rPr>
  </w:style>
  <w:style w:type="paragraph" w:customStyle="1" w:styleId="xl148">
    <w:name w:val="xl14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7030A0"/>
    </w:rPr>
  </w:style>
  <w:style w:type="paragraph" w:customStyle="1" w:styleId="xl149">
    <w:name w:val="xl14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F0"/>
      <w:sz w:val="22"/>
      <w:szCs w:val="22"/>
    </w:rPr>
  </w:style>
  <w:style w:type="paragraph" w:customStyle="1" w:styleId="xl150">
    <w:name w:val="xl15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B0F0"/>
    </w:rPr>
  </w:style>
  <w:style w:type="paragraph" w:customStyle="1" w:styleId="xl151">
    <w:name w:val="xl15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B0F0"/>
    </w:rPr>
  </w:style>
  <w:style w:type="paragraph" w:customStyle="1" w:styleId="xl152">
    <w:name w:val="xl15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22"/>
      <w:szCs w:val="22"/>
    </w:rPr>
  </w:style>
  <w:style w:type="paragraph" w:customStyle="1" w:styleId="xl153">
    <w:name w:val="xl15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F0"/>
    </w:rPr>
  </w:style>
  <w:style w:type="paragraph" w:customStyle="1" w:styleId="xl154">
    <w:name w:val="xl15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</w:rPr>
  </w:style>
  <w:style w:type="paragraph" w:customStyle="1" w:styleId="xl155">
    <w:name w:val="xl15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F0"/>
    </w:rPr>
  </w:style>
  <w:style w:type="paragraph" w:customStyle="1" w:styleId="xl156">
    <w:name w:val="xl15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F0"/>
    </w:rPr>
  </w:style>
  <w:style w:type="paragraph" w:customStyle="1" w:styleId="xl157">
    <w:name w:val="xl15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F0"/>
    </w:rPr>
  </w:style>
  <w:style w:type="paragraph" w:customStyle="1" w:styleId="xl158">
    <w:name w:val="xl15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F0"/>
    </w:rPr>
  </w:style>
  <w:style w:type="paragraph" w:customStyle="1" w:styleId="xl159">
    <w:name w:val="xl15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F0"/>
    </w:rPr>
  </w:style>
  <w:style w:type="paragraph" w:customStyle="1" w:styleId="xl160">
    <w:name w:val="xl16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F0"/>
    </w:rPr>
  </w:style>
  <w:style w:type="paragraph" w:customStyle="1" w:styleId="xl161">
    <w:name w:val="xl16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C00000"/>
    </w:rPr>
  </w:style>
  <w:style w:type="paragraph" w:customStyle="1" w:styleId="xl162">
    <w:name w:val="xl16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C00000"/>
    </w:rPr>
  </w:style>
  <w:style w:type="paragraph" w:customStyle="1" w:styleId="xl163">
    <w:name w:val="xl16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64">
    <w:name w:val="xl16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  <w:sz w:val="22"/>
      <w:szCs w:val="22"/>
    </w:rPr>
  </w:style>
  <w:style w:type="paragraph" w:customStyle="1" w:styleId="xl165">
    <w:name w:val="xl16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50"/>
    </w:rPr>
  </w:style>
  <w:style w:type="paragraph" w:customStyle="1" w:styleId="xl166">
    <w:name w:val="xl16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50"/>
    </w:rPr>
  </w:style>
  <w:style w:type="paragraph" w:customStyle="1" w:styleId="xl167">
    <w:name w:val="xl16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7030A0"/>
      <w:sz w:val="22"/>
      <w:szCs w:val="22"/>
    </w:rPr>
  </w:style>
  <w:style w:type="paragraph" w:customStyle="1" w:styleId="xl168">
    <w:name w:val="xl16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7030A0"/>
      <w:sz w:val="22"/>
      <w:szCs w:val="22"/>
    </w:rPr>
  </w:style>
  <w:style w:type="paragraph" w:customStyle="1" w:styleId="xl169">
    <w:name w:val="xl16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7030A0"/>
    </w:rPr>
  </w:style>
  <w:style w:type="paragraph" w:customStyle="1" w:styleId="xl170">
    <w:name w:val="xl17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7030A0"/>
    </w:rPr>
  </w:style>
  <w:style w:type="paragraph" w:customStyle="1" w:styleId="xl171">
    <w:name w:val="xl17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7030A0"/>
    </w:rPr>
  </w:style>
  <w:style w:type="paragraph" w:customStyle="1" w:styleId="xl172">
    <w:name w:val="xl17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7030A0"/>
    </w:rPr>
  </w:style>
  <w:style w:type="paragraph" w:customStyle="1" w:styleId="xl173">
    <w:name w:val="xl17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7030A0"/>
    </w:rPr>
  </w:style>
  <w:style w:type="paragraph" w:customStyle="1" w:styleId="xl174">
    <w:name w:val="xl17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7030A0"/>
    </w:rPr>
  </w:style>
  <w:style w:type="paragraph" w:customStyle="1" w:styleId="xl175">
    <w:name w:val="xl17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50"/>
    </w:rPr>
  </w:style>
  <w:style w:type="paragraph" w:customStyle="1" w:styleId="xl176">
    <w:name w:val="xl17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50"/>
    </w:rPr>
  </w:style>
  <w:style w:type="paragraph" w:customStyle="1" w:styleId="xl177">
    <w:name w:val="xl17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18"/>
      <w:szCs w:val="18"/>
    </w:rPr>
  </w:style>
  <w:style w:type="paragraph" w:customStyle="1" w:styleId="xl178">
    <w:name w:val="xl17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F0"/>
      <w:sz w:val="22"/>
      <w:szCs w:val="22"/>
    </w:rPr>
  </w:style>
  <w:style w:type="paragraph" w:customStyle="1" w:styleId="xl179">
    <w:name w:val="xl17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E26B0A"/>
    </w:rPr>
  </w:style>
  <w:style w:type="paragraph" w:customStyle="1" w:styleId="xl180">
    <w:name w:val="xl18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</w:rPr>
  </w:style>
  <w:style w:type="paragraph" w:customStyle="1" w:styleId="xl181">
    <w:name w:val="xl181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E26B0A"/>
    </w:rPr>
  </w:style>
  <w:style w:type="paragraph" w:customStyle="1" w:styleId="xl182">
    <w:name w:val="xl18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  <w:sz w:val="18"/>
      <w:szCs w:val="18"/>
    </w:rPr>
  </w:style>
  <w:style w:type="paragraph" w:customStyle="1" w:styleId="xl183">
    <w:name w:val="xl18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E26B0A"/>
    </w:rPr>
  </w:style>
  <w:style w:type="paragraph" w:customStyle="1" w:styleId="xl184">
    <w:name w:val="xl18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E26B0A"/>
    </w:rPr>
  </w:style>
  <w:style w:type="paragraph" w:customStyle="1" w:styleId="xl185">
    <w:name w:val="xl185"/>
    <w:basedOn w:val="a"/>
    <w:rsid w:val="00ED5D72"/>
    <w:pPr>
      <w:pBdr>
        <w:left w:val="single" w:sz="4" w:space="0" w:color="auto"/>
      </w:pBdr>
      <w:spacing w:before="100" w:beforeAutospacing="1" w:after="100" w:afterAutospacing="1"/>
    </w:pPr>
  </w:style>
  <w:style w:type="paragraph" w:customStyle="1" w:styleId="xl186">
    <w:name w:val="xl186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187">
    <w:name w:val="xl187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88">
    <w:name w:val="xl188"/>
    <w:basedOn w:val="a"/>
    <w:rsid w:val="00ED5D7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50"/>
    </w:rPr>
  </w:style>
  <w:style w:type="paragraph" w:customStyle="1" w:styleId="xl189">
    <w:name w:val="xl18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  <w:sz w:val="22"/>
      <w:szCs w:val="22"/>
    </w:rPr>
  </w:style>
  <w:style w:type="paragraph" w:customStyle="1" w:styleId="xl190">
    <w:name w:val="xl190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  <w:sz w:val="22"/>
      <w:szCs w:val="22"/>
    </w:rPr>
  </w:style>
  <w:style w:type="paragraph" w:customStyle="1" w:styleId="xl191">
    <w:name w:val="xl19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  <w:sz w:val="22"/>
      <w:szCs w:val="22"/>
    </w:rPr>
  </w:style>
  <w:style w:type="paragraph" w:customStyle="1" w:styleId="xl192">
    <w:name w:val="xl19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963634"/>
    </w:rPr>
  </w:style>
  <w:style w:type="paragraph" w:customStyle="1" w:styleId="xl193">
    <w:name w:val="xl19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963634"/>
    </w:rPr>
  </w:style>
  <w:style w:type="paragraph" w:customStyle="1" w:styleId="xl194">
    <w:name w:val="xl19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  <w:sz w:val="22"/>
      <w:szCs w:val="22"/>
    </w:rPr>
  </w:style>
  <w:style w:type="paragraph" w:customStyle="1" w:styleId="xl195">
    <w:name w:val="xl19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963634"/>
    </w:rPr>
  </w:style>
  <w:style w:type="paragraph" w:customStyle="1" w:styleId="xl196">
    <w:name w:val="xl19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963634"/>
    </w:rPr>
  </w:style>
  <w:style w:type="paragraph" w:customStyle="1" w:styleId="xl197">
    <w:name w:val="xl19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963634"/>
    </w:rPr>
  </w:style>
  <w:style w:type="paragraph" w:customStyle="1" w:styleId="xl198">
    <w:name w:val="xl19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</w:rPr>
  </w:style>
  <w:style w:type="paragraph" w:customStyle="1" w:styleId="xl199">
    <w:name w:val="xl19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</w:rPr>
  </w:style>
  <w:style w:type="paragraph" w:customStyle="1" w:styleId="xl200">
    <w:name w:val="xl20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963634"/>
    </w:rPr>
  </w:style>
  <w:style w:type="paragraph" w:customStyle="1" w:styleId="xl201">
    <w:name w:val="xl20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963634"/>
    </w:rPr>
  </w:style>
  <w:style w:type="paragraph" w:customStyle="1" w:styleId="xl202">
    <w:name w:val="xl20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963634"/>
      <w:sz w:val="18"/>
      <w:szCs w:val="18"/>
    </w:rPr>
  </w:style>
  <w:style w:type="paragraph" w:customStyle="1" w:styleId="xl203">
    <w:name w:val="xl20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963634"/>
    </w:rPr>
  </w:style>
  <w:style w:type="paragraph" w:customStyle="1" w:styleId="xl204">
    <w:name w:val="xl20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i/>
      <w:iCs/>
      <w:color w:val="963634"/>
    </w:rPr>
  </w:style>
  <w:style w:type="paragraph" w:customStyle="1" w:styleId="xl205">
    <w:name w:val="xl20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963634"/>
    </w:rPr>
  </w:style>
  <w:style w:type="paragraph" w:customStyle="1" w:styleId="xl206">
    <w:name w:val="xl206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  <w:sz w:val="22"/>
      <w:szCs w:val="22"/>
    </w:rPr>
  </w:style>
  <w:style w:type="paragraph" w:customStyle="1" w:styleId="xl207">
    <w:name w:val="xl207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</w:rPr>
  </w:style>
  <w:style w:type="paragraph" w:customStyle="1" w:styleId="xl208">
    <w:name w:val="xl20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209">
    <w:name w:val="xl20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  <w:sz w:val="22"/>
      <w:szCs w:val="22"/>
    </w:rPr>
  </w:style>
  <w:style w:type="paragraph" w:customStyle="1" w:styleId="xl210">
    <w:name w:val="xl21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</w:rPr>
  </w:style>
  <w:style w:type="paragraph" w:customStyle="1" w:styleId="xl211">
    <w:name w:val="xl21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50"/>
    </w:rPr>
  </w:style>
  <w:style w:type="paragraph" w:customStyle="1" w:styleId="xl212">
    <w:name w:val="xl21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50"/>
    </w:rPr>
  </w:style>
  <w:style w:type="paragraph" w:customStyle="1" w:styleId="xl213">
    <w:name w:val="xl21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50"/>
    </w:rPr>
  </w:style>
  <w:style w:type="paragraph" w:customStyle="1" w:styleId="xl214">
    <w:name w:val="xl21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FF0000"/>
    </w:rPr>
  </w:style>
  <w:style w:type="paragraph" w:customStyle="1" w:styleId="xl215">
    <w:name w:val="xl21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FF0000"/>
    </w:rPr>
  </w:style>
  <w:style w:type="paragraph" w:customStyle="1" w:styleId="xl216">
    <w:name w:val="xl21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7030A0"/>
    </w:rPr>
  </w:style>
  <w:style w:type="paragraph" w:customStyle="1" w:styleId="xl217">
    <w:name w:val="xl21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E26B0A"/>
    </w:rPr>
  </w:style>
  <w:style w:type="paragraph" w:customStyle="1" w:styleId="xl218">
    <w:name w:val="xl21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E26B0A"/>
    </w:rPr>
  </w:style>
  <w:style w:type="paragraph" w:customStyle="1" w:styleId="xl219">
    <w:name w:val="xl21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E26B0A"/>
    </w:rPr>
  </w:style>
  <w:style w:type="paragraph" w:customStyle="1" w:styleId="xl220">
    <w:name w:val="xl22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E26B0A"/>
    </w:rPr>
  </w:style>
  <w:style w:type="paragraph" w:customStyle="1" w:styleId="xl221">
    <w:name w:val="xl22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F0"/>
    </w:rPr>
  </w:style>
  <w:style w:type="paragraph" w:customStyle="1" w:styleId="xl222">
    <w:name w:val="xl22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F0"/>
      <w:sz w:val="22"/>
      <w:szCs w:val="22"/>
    </w:rPr>
  </w:style>
  <w:style w:type="paragraph" w:customStyle="1" w:styleId="xl223">
    <w:name w:val="xl22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F0"/>
    </w:rPr>
  </w:style>
  <w:style w:type="paragraph" w:customStyle="1" w:styleId="xl224">
    <w:name w:val="xl22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F0"/>
    </w:rPr>
  </w:style>
  <w:style w:type="paragraph" w:customStyle="1" w:styleId="xl225">
    <w:name w:val="xl22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F0"/>
    </w:rPr>
  </w:style>
  <w:style w:type="paragraph" w:customStyle="1" w:styleId="xl226">
    <w:name w:val="xl22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C00000"/>
    </w:rPr>
  </w:style>
  <w:style w:type="paragraph" w:customStyle="1" w:styleId="xl227">
    <w:name w:val="xl22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C00000"/>
    </w:rPr>
  </w:style>
  <w:style w:type="paragraph" w:customStyle="1" w:styleId="xl228">
    <w:name w:val="xl22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229">
    <w:name w:val="xl22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230">
    <w:name w:val="xl23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231">
    <w:name w:val="xl23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232">
    <w:name w:val="xl23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7030A0"/>
    </w:rPr>
  </w:style>
  <w:style w:type="paragraph" w:customStyle="1" w:styleId="xl233">
    <w:name w:val="xl23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7030A0"/>
    </w:rPr>
  </w:style>
  <w:style w:type="paragraph" w:customStyle="1" w:styleId="xl234">
    <w:name w:val="xl234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7030A0"/>
    </w:rPr>
  </w:style>
  <w:style w:type="paragraph" w:customStyle="1" w:styleId="xl235">
    <w:name w:val="xl23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236">
    <w:name w:val="xl236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237">
    <w:name w:val="xl237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238">
    <w:name w:val="xl238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239">
    <w:name w:val="xl23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963634"/>
    </w:rPr>
  </w:style>
  <w:style w:type="paragraph" w:customStyle="1" w:styleId="xl240">
    <w:name w:val="xl24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963634"/>
    </w:rPr>
  </w:style>
  <w:style w:type="paragraph" w:customStyle="1" w:styleId="xl241">
    <w:name w:val="xl24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</w:rPr>
  </w:style>
  <w:style w:type="paragraph" w:customStyle="1" w:styleId="xl242">
    <w:name w:val="xl24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  <w:sz w:val="22"/>
      <w:szCs w:val="22"/>
    </w:rPr>
  </w:style>
  <w:style w:type="paragraph" w:customStyle="1" w:styleId="xl243">
    <w:name w:val="xl24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963634"/>
    </w:rPr>
  </w:style>
  <w:style w:type="paragraph" w:customStyle="1" w:styleId="xl244">
    <w:name w:val="xl244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963634"/>
    </w:rPr>
  </w:style>
  <w:style w:type="paragraph" w:customStyle="1" w:styleId="xl245">
    <w:name w:val="xl24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246">
    <w:name w:val="xl246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50"/>
    </w:rPr>
  </w:style>
  <w:style w:type="paragraph" w:customStyle="1" w:styleId="xl247">
    <w:name w:val="xl247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50"/>
    </w:rPr>
  </w:style>
  <w:style w:type="paragraph" w:customStyle="1" w:styleId="xl248">
    <w:name w:val="xl248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50"/>
    </w:rPr>
  </w:style>
  <w:style w:type="paragraph" w:customStyle="1" w:styleId="xl249">
    <w:name w:val="xl249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  <w:sz w:val="22"/>
      <w:szCs w:val="22"/>
    </w:rPr>
  </w:style>
  <w:style w:type="paragraph" w:customStyle="1" w:styleId="xl250">
    <w:name w:val="xl250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</w:rPr>
  </w:style>
  <w:style w:type="paragraph" w:customStyle="1" w:styleId="xl251">
    <w:name w:val="xl251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F0"/>
    </w:rPr>
  </w:style>
  <w:style w:type="paragraph" w:customStyle="1" w:styleId="xl252">
    <w:name w:val="xl25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E26B0A"/>
      <w:sz w:val="22"/>
      <w:szCs w:val="22"/>
    </w:rPr>
  </w:style>
  <w:style w:type="paragraph" w:customStyle="1" w:styleId="xl253">
    <w:name w:val="xl25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E26B0A"/>
    </w:rPr>
  </w:style>
  <w:style w:type="paragraph" w:customStyle="1" w:styleId="xl254">
    <w:name w:val="xl254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E26B0A"/>
    </w:rPr>
  </w:style>
  <w:style w:type="paragraph" w:customStyle="1" w:styleId="xl255">
    <w:name w:val="xl25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E26B0A"/>
    </w:rPr>
  </w:style>
  <w:style w:type="paragraph" w:customStyle="1" w:styleId="xl256">
    <w:name w:val="xl25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  <w:sz w:val="22"/>
      <w:szCs w:val="22"/>
    </w:rPr>
  </w:style>
  <w:style w:type="paragraph" w:customStyle="1" w:styleId="xl257">
    <w:name w:val="xl25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</w:rPr>
  </w:style>
  <w:style w:type="paragraph" w:customStyle="1" w:styleId="xl258">
    <w:name w:val="xl25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FF0000"/>
    </w:rPr>
  </w:style>
  <w:style w:type="paragraph" w:customStyle="1" w:styleId="xl259">
    <w:name w:val="xl25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FF0000"/>
      <w:sz w:val="22"/>
      <w:szCs w:val="22"/>
    </w:rPr>
  </w:style>
  <w:style w:type="paragraph" w:customStyle="1" w:styleId="xl260">
    <w:name w:val="xl26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FF0000"/>
    </w:rPr>
  </w:style>
  <w:style w:type="paragraph" w:customStyle="1" w:styleId="xl261">
    <w:name w:val="xl26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FF0000"/>
    </w:rPr>
  </w:style>
  <w:style w:type="paragraph" w:customStyle="1" w:styleId="xl262">
    <w:name w:val="xl26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22"/>
      <w:szCs w:val="22"/>
    </w:rPr>
  </w:style>
  <w:style w:type="paragraph" w:customStyle="1" w:styleId="xl263">
    <w:name w:val="xl26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  <w:sz w:val="22"/>
      <w:szCs w:val="22"/>
    </w:rPr>
  </w:style>
  <w:style w:type="numbering" w:customStyle="1" w:styleId="32">
    <w:name w:val="Нет списка3"/>
    <w:next w:val="a3"/>
    <w:uiPriority w:val="99"/>
    <w:semiHidden/>
    <w:unhideWhenUsed/>
    <w:rsid w:val="006B336D"/>
  </w:style>
  <w:style w:type="table" w:customStyle="1" w:styleId="71">
    <w:name w:val="Сетка таблицы7"/>
    <w:basedOn w:val="a2"/>
    <w:next w:val="a4"/>
    <w:uiPriority w:val="59"/>
    <w:rsid w:val="006B336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0">
    <w:name w:val="Нет списка12"/>
    <w:next w:val="a3"/>
    <w:uiPriority w:val="99"/>
    <w:semiHidden/>
    <w:unhideWhenUsed/>
    <w:rsid w:val="006B336D"/>
  </w:style>
  <w:style w:type="numbering" w:customStyle="1" w:styleId="220">
    <w:name w:val="Нет списка22"/>
    <w:next w:val="a3"/>
    <w:uiPriority w:val="99"/>
    <w:semiHidden/>
    <w:unhideWhenUsed/>
    <w:rsid w:val="006B336D"/>
  </w:style>
  <w:style w:type="table" w:customStyle="1" w:styleId="121">
    <w:name w:val="Сетка таблицы12"/>
    <w:basedOn w:val="a2"/>
    <w:next w:val="a4"/>
    <w:uiPriority w:val="59"/>
    <w:rsid w:val="006B336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Normal (Web)"/>
    <w:basedOn w:val="a"/>
    <w:uiPriority w:val="99"/>
    <w:unhideWhenUsed/>
    <w:rsid w:val="00D52C41"/>
    <w:pPr>
      <w:spacing w:before="100" w:beforeAutospacing="1" w:after="100" w:afterAutospacing="1"/>
    </w:pPr>
    <w:rPr>
      <w:rFonts w:eastAsiaTheme="minorEastAsia"/>
    </w:rPr>
  </w:style>
  <w:style w:type="paragraph" w:styleId="af0">
    <w:name w:val="No Spacing"/>
    <w:link w:val="af1"/>
    <w:uiPriority w:val="1"/>
    <w:qFormat/>
    <w:rsid w:val="00D52C41"/>
    <w:pPr>
      <w:suppressAutoHyphens/>
      <w:spacing w:after="0" w:line="100" w:lineRule="atLeast"/>
    </w:pPr>
    <w:rPr>
      <w:rFonts w:ascii="Calibri" w:eastAsia="Times New Roman" w:hAnsi="Calibri" w:cs="Calibri"/>
      <w:b/>
      <w:bCs/>
      <w:sz w:val="28"/>
      <w:szCs w:val="28"/>
      <w:lang w:eastAsia="ar-SA"/>
    </w:rPr>
  </w:style>
  <w:style w:type="character" w:customStyle="1" w:styleId="ConsPlusNormal">
    <w:name w:val="ConsPlusNormal Знак"/>
    <w:link w:val="ConsPlusNormal0"/>
    <w:locked/>
    <w:rsid w:val="00D52C41"/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rmal0">
    <w:name w:val="ConsPlusNormal"/>
    <w:link w:val="ConsPlusNormal"/>
    <w:qFormat/>
    <w:rsid w:val="00D52C4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ListLabel11">
    <w:name w:val="ListLabel 11"/>
    <w:uiPriority w:val="99"/>
    <w:rsid w:val="00D52C41"/>
    <w:rPr>
      <w:rFonts w:ascii="Times New Roman" w:hAnsi="Times New Roman" w:cs="Times New Roman" w:hint="default"/>
      <w:color w:val="FF0000"/>
      <w:sz w:val="28"/>
      <w:szCs w:val="28"/>
    </w:rPr>
  </w:style>
  <w:style w:type="paragraph" w:customStyle="1" w:styleId="pboth">
    <w:name w:val="pboth"/>
    <w:basedOn w:val="a"/>
    <w:rsid w:val="008F03B2"/>
    <w:pPr>
      <w:spacing w:before="100" w:beforeAutospacing="1" w:after="100" w:afterAutospacing="1"/>
    </w:pPr>
  </w:style>
  <w:style w:type="character" w:customStyle="1" w:styleId="blk">
    <w:name w:val="blk"/>
    <w:basedOn w:val="a1"/>
    <w:rsid w:val="008F03B2"/>
  </w:style>
  <w:style w:type="paragraph" w:customStyle="1" w:styleId="ConsPlusNonformat">
    <w:name w:val="ConsPlusNonformat"/>
    <w:rsid w:val="00D127A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f2">
    <w:name w:val="Strong"/>
    <w:basedOn w:val="a1"/>
    <w:uiPriority w:val="22"/>
    <w:qFormat/>
    <w:rsid w:val="00D127A4"/>
    <w:rPr>
      <w:b/>
      <w:bCs/>
    </w:rPr>
  </w:style>
  <w:style w:type="table" w:customStyle="1" w:styleId="81">
    <w:name w:val="Сетка таблицы8"/>
    <w:basedOn w:val="a2"/>
    <w:next w:val="a4"/>
    <w:uiPriority w:val="59"/>
    <w:rsid w:val="002E0D0E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2">
    <w:name w:val="Нет списка4"/>
    <w:next w:val="a3"/>
    <w:uiPriority w:val="99"/>
    <w:semiHidden/>
    <w:unhideWhenUsed/>
    <w:rsid w:val="001B09EA"/>
  </w:style>
  <w:style w:type="table" w:customStyle="1" w:styleId="91">
    <w:name w:val="Сетка таблицы9"/>
    <w:basedOn w:val="a2"/>
    <w:next w:val="a4"/>
    <w:uiPriority w:val="59"/>
    <w:rsid w:val="001B09E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3">
    <w:name w:val="Нет списка13"/>
    <w:next w:val="a3"/>
    <w:uiPriority w:val="99"/>
    <w:semiHidden/>
    <w:unhideWhenUsed/>
    <w:rsid w:val="001B09EA"/>
  </w:style>
  <w:style w:type="numbering" w:customStyle="1" w:styleId="23">
    <w:name w:val="Нет списка23"/>
    <w:next w:val="a3"/>
    <w:uiPriority w:val="99"/>
    <w:semiHidden/>
    <w:unhideWhenUsed/>
    <w:rsid w:val="001B09EA"/>
  </w:style>
  <w:style w:type="table" w:customStyle="1" w:styleId="130">
    <w:name w:val="Сетка таблицы13"/>
    <w:basedOn w:val="a2"/>
    <w:next w:val="a4"/>
    <w:uiPriority w:val="59"/>
    <w:rsid w:val="001B09E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Document Map"/>
    <w:basedOn w:val="a"/>
    <w:link w:val="af4"/>
    <w:semiHidden/>
    <w:unhideWhenUsed/>
    <w:rsid w:val="003114FF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4">
    <w:name w:val="Схема документа Знак"/>
    <w:basedOn w:val="a1"/>
    <w:link w:val="af3"/>
    <w:semiHidden/>
    <w:rsid w:val="003114FF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af5">
    <w:name w:val="Таблицы (моноширинный)"/>
    <w:basedOn w:val="a"/>
    <w:next w:val="a"/>
    <w:rsid w:val="003114FF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table" w:customStyle="1" w:styleId="100">
    <w:name w:val="Сетка таблицы10"/>
    <w:basedOn w:val="a2"/>
    <w:next w:val="a4"/>
    <w:uiPriority w:val="59"/>
    <w:rsid w:val="009D3E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"/>
    <w:rsid w:val="007F3F39"/>
    <w:pPr>
      <w:spacing w:before="100" w:beforeAutospacing="1" w:after="100" w:afterAutospacing="1"/>
    </w:pPr>
  </w:style>
  <w:style w:type="character" w:customStyle="1" w:styleId="10">
    <w:name w:val="Заголовок 1 Знак"/>
    <w:basedOn w:val="a1"/>
    <w:link w:val="1"/>
    <w:rsid w:val="00EC4E7A"/>
    <w:rPr>
      <w:rFonts w:ascii="Times New Roman" w:eastAsiaTheme="minorEastAsia" w:hAnsi="Times New Roman" w:cs="Times New Roman"/>
      <w:b/>
      <w:bCs/>
      <w:kern w:val="36"/>
      <w:sz w:val="48"/>
      <w:szCs w:val="48"/>
      <w:shd w:val="clear" w:color="auto" w:fill="E0EBFB"/>
      <w:lang w:eastAsia="ru-RU"/>
    </w:rPr>
  </w:style>
  <w:style w:type="character" w:customStyle="1" w:styleId="40">
    <w:name w:val="Заголовок 4 Знак"/>
    <w:basedOn w:val="a1"/>
    <w:link w:val="4"/>
    <w:rsid w:val="00EC4E7A"/>
    <w:rPr>
      <w:rFonts w:asciiTheme="majorHAnsi" w:eastAsiaTheme="majorEastAsia" w:hAnsiTheme="majorHAnsi" w:cstheme="majorBidi"/>
      <w:i/>
      <w:iCs/>
      <w:color w:val="365F91" w:themeColor="accent1" w:themeShade="BF"/>
      <w:sz w:val="28"/>
      <w:szCs w:val="20"/>
      <w:lang w:eastAsia="ru-RU"/>
    </w:rPr>
  </w:style>
  <w:style w:type="character" w:customStyle="1" w:styleId="50">
    <w:name w:val="Заголовок 5 Знак"/>
    <w:basedOn w:val="a1"/>
    <w:link w:val="5"/>
    <w:rsid w:val="00EC4E7A"/>
    <w:rPr>
      <w:rFonts w:asciiTheme="majorHAnsi" w:eastAsiaTheme="majorEastAsia" w:hAnsiTheme="majorHAnsi" w:cstheme="majorBidi"/>
      <w:color w:val="365F91" w:themeColor="accent1" w:themeShade="BF"/>
      <w:sz w:val="28"/>
      <w:szCs w:val="20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EC4E7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  <w:lang w:eastAsia="ko-KR"/>
    </w:rPr>
  </w:style>
  <w:style w:type="character" w:customStyle="1" w:styleId="HTML0">
    <w:name w:val="Стандартный HTML Знак"/>
    <w:basedOn w:val="a1"/>
    <w:link w:val="HTML"/>
    <w:uiPriority w:val="99"/>
    <w:rsid w:val="00EC4E7A"/>
    <w:rPr>
      <w:rFonts w:ascii="Courier New" w:eastAsiaTheme="minorEastAsia" w:hAnsi="Courier New" w:cs="Courier New"/>
      <w:sz w:val="20"/>
      <w:szCs w:val="20"/>
      <w:lang w:eastAsia="ko-KR"/>
    </w:rPr>
  </w:style>
  <w:style w:type="character" w:styleId="af6">
    <w:name w:val="Placeholder Text"/>
    <w:basedOn w:val="a1"/>
    <w:uiPriority w:val="99"/>
    <w:semiHidden/>
    <w:rsid w:val="00EC4E7A"/>
    <w:rPr>
      <w:color w:val="808080"/>
    </w:rPr>
  </w:style>
  <w:style w:type="character" w:customStyle="1" w:styleId="r">
    <w:name w:val="r"/>
    <w:basedOn w:val="a1"/>
    <w:rsid w:val="00EC4E7A"/>
  </w:style>
  <w:style w:type="character" w:customStyle="1" w:styleId="apple-converted-space">
    <w:name w:val="apple-converted-space"/>
    <w:basedOn w:val="a1"/>
    <w:rsid w:val="00EC4E7A"/>
  </w:style>
  <w:style w:type="character" w:styleId="af7">
    <w:name w:val="annotation reference"/>
    <w:basedOn w:val="a1"/>
    <w:uiPriority w:val="99"/>
    <w:semiHidden/>
    <w:unhideWhenUsed/>
    <w:rsid w:val="00EC4E7A"/>
    <w:rPr>
      <w:sz w:val="16"/>
      <w:szCs w:val="16"/>
    </w:rPr>
  </w:style>
  <w:style w:type="paragraph" w:styleId="af8">
    <w:name w:val="annotation text"/>
    <w:basedOn w:val="a"/>
    <w:link w:val="af9"/>
    <w:uiPriority w:val="99"/>
    <w:semiHidden/>
    <w:unhideWhenUsed/>
    <w:rsid w:val="00EC4E7A"/>
    <w:pPr>
      <w:ind w:firstLine="720"/>
      <w:jc w:val="both"/>
    </w:pPr>
    <w:rPr>
      <w:rFonts w:ascii="Tms Rmn" w:eastAsiaTheme="minorEastAsia" w:hAnsi="Tms Rmn"/>
      <w:sz w:val="20"/>
      <w:szCs w:val="20"/>
    </w:rPr>
  </w:style>
  <w:style w:type="character" w:customStyle="1" w:styleId="af9">
    <w:name w:val="Текст примечания Знак"/>
    <w:basedOn w:val="a1"/>
    <w:link w:val="af8"/>
    <w:uiPriority w:val="99"/>
    <w:rsid w:val="00EC4E7A"/>
    <w:rPr>
      <w:rFonts w:ascii="Tms Rmn" w:eastAsiaTheme="minorEastAsia" w:hAnsi="Tms Rmn" w:cs="Times New Roman"/>
      <w:sz w:val="20"/>
      <w:szCs w:val="20"/>
      <w:lang w:eastAsia="ru-RU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EC4E7A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rsid w:val="00EC4E7A"/>
    <w:rPr>
      <w:rFonts w:ascii="Tms Rmn" w:eastAsiaTheme="minorEastAsia" w:hAnsi="Tms Rmn" w:cs="Times New Roman"/>
      <w:b/>
      <w:bCs/>
      <w:sz w:val="20"/>
      <w:szCs w:val="20"/>
      <w:lang w:eastAsia="ru-RU"/>
    </w:rPr>
  </w:style>
  <w:style w:type="paragraph" w:styleId="afc">
    <w:name w:val="Revision"/>
    <w:hidden/>
    <w:uiPriority w:val="99"/>
    <w:semiHidden/>
    <w:rsid w:val="00EC4E7A"/>
    <w:pPr>
      <w:spacing w:after="0" w:line="240" w:lineRule="auto"/>
    </w:pPr>
    <w:rPr>
      <w:rFonts w:ascii="Tms Rmn" w:eastAsiaTheme="minorEastAsia" w:hAnsi="Tms Rmn" w:cs="Times New Roman"/>
      <w:sz w:val="28"/>
      <w:szCs w:val="20"/>
      <w:lang w:eastAsia="ru-RU"/>
    </w:rPr>
  </w:style>
  <w:style w:type="paragraph" w:styleId="afd">
    <w:name w:val="footnote text"/>
    <w:basedOn w:val="a"/>
    <w:link w:val="afe"/>
    <w:uiPriority w:val="99"/>
    <w:unhideWhenUsed/>
    <w:rsid w:val="00EC4E7A"/>
    <w:pPr>
      <w:ind w:firstLine="720"/>
      <w:jc w:val="both"/>
    </w:pPr>
    <w:rPr>
      <w:rFonts w:ascii="Tms Rmn" w:eastAsiaTheme="minorEastAsia" w:hAnsi="Tms Rmn"/>
      <w:sz w:val="20"/>
      <w:szCs w:val="20"/>
    </w:rPr>
  </w:style>
  <w:style w:type="character" w:customStyle="1" w:styleId="afe">
    <w:name w:val="Текст сноски Знак"/>
    <w:basedOn w:val="a1"/>
    <w:link w:val="afd"/>
    <w:uiPriority w:val="99"/>
    <w:rsid w:val="00EC4E7A"/>
    <w:rPr>
      <w:rFonts w:ascii="Tms Rmn" w:eastAsiaTheme="minorEastAsia" w:hAnsi="Tms Rmn" w:cs="Times New Roman"/>
      <w:sz w:val="20"/>
      <w:szCs w:val="20"/>
      <w:lang w:eastAsia="ru-RU"/>
    </w:rPr>
  </w:style>
  <w:style w:type="character" w:styleId="aff">
    <w:name w:val="footnote reference"/>
    <w:basedOn w:val="a1"/>
    <w:uiPriority w:val="99"/>
    <w:unhideWhenUsed/>
    <w:rsid w:val="00EC4E7A"/>
    <w:rPr>
      <w:vertAlign w:val="superscript"/>
    </w:rPr>
  </w:style>
  <w:style w:type="character" w:customStyle="1" w:styleId="af1">
    <w:name w:val="Без интервала Знак"/>
    <w:basedOn w:val="a1"/>
    <w:link w:val="af0"/>
    <w:uiPriority w:val="1"/>
    <w:rsid w:val="00EC4E7A"/>
    <w:rPr>
      <w:rFonts w:ascii="Calibri" w:eastAsia="Times New Roman" w:hAnsi="Calibri" w:cs="Calibri"/>
      <w:b/>
      <w:bCs/>
      <w:sz w:val="28"/>
      <w:szCs w:val="28"/>
      <w:lang w:eastAsia="ar-SA"/>
    </w:rPr>
  </w:style>
  <w:style w:type="character" w:styleId="aff0">
    <w:name w:val="Emphasis"/>
    <w:uiPriority w:val="20"/>
    <w:qFormat/>
    <w:rsid w:val="00DE6A1F"/>
    <w:rPr>
      <w:rFonts w:ascii="Times New Roman" w:hAnsi="Times New Roman" w:cs="Times New Roman" w:hint="default"/>
      <w:i/>
      <w:iCs/>
    </w:rPr>
  </w:style>
  <w:style w:type="paragraph" w:styleId="a0">
    <w:name w:val="Body Text"/>
    <w:basedOn w:val="a"/>
    <w:link w:val="aff1"/>
    <w:unhideWhenUsed/>
    <w:rsid w:val="00DE6A1F"/>
    <w:pPr>
      <w:widowControl w:val="0"/>
      <w:spacing w:after="120"/>
      <w:jc w:val="both"/>
    </w:pPr>
    <w:rPr>
      <w:sz w:val="28"/>
      <w:szCs w:val="28"/>
    </w:rPr>
  </w:style>
  <w:style w:type="character" w:customStyle="1" w:styleId="aff1">
    <w:name w:val="Основной текст Знак"/>
    <w:basedOn w:val="a1"/>
    <w:link w:val="a0"/>
    <w:rsid w:val="00DE6A1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f2">
    <w:name w:val="Body Text Indent"/>
    <w:basedOn w:val="a"/>
    <w:link w:val="aff3"/>
    <w:unhideWhenUsed/>
    <w:rsid w:val="00DE6A1F"/>
    <w:pPr>
      <w:ind w:firstLine="360"/>
    </w:pPr>
    <w:rPr>
      <w:sz w:val="26"/>
      <w:szCs w:val="26"/>
    </w:rPr>
  </w:style>
  <w:style w:type="character" w:customStyle="1" w:styleId="aff3">
    <w:name w:val="Основной текст с отступом Знак"/>
    <w:basedOn w:val="a1"/>
    <w:link w:val="aff2"/>
    <w:rsid w:val="00DE6A1F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33">
    <w:name w:val="Body Text 3"/>
    <w:basedOn w:val="a"/>
    <w:link w:val="34"/>
    <w:unhideWhenUsed/>
    <w:rsid w:val="00DE6A1F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1"/>
    <w:link w:val="33"/>
    <w:rsid w:val="00DE6A1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f4">
    <w:name w:val="Знак Знак Знак Знак"/>
    <w:basedOn w:val="a"/>
    <w:uiPriority w:val="99"/>
    <w:rsid w:val="002D553D"/>
    <w:pPr>
      <w:tabs>
        <w:tab w:val="num" w:pos="360"/>
      </w:tabs>
      <w:spacing w:before="120" w:after="160" w:line="240" w:lineRule="exact"/>
      <w:jc w:val="both"/>
    </w:pPr>
    <w:rPr>
      <w:rFonts w:ascii="Verdana" w:hAnsi="Verdana"/>
      <w:sz w:val="20"/>
      <w:szCs w:val="20"/>
      <w:lang w:val="en-US" w:eastAsia="en-US"/>
    </w:rPr>
  </w:style>
  <w:style w:type="numbering" w:customStyle="1" w:styleId="52">
    <w:name w:val="Нет списка5"/>
    <w:next w:val="a3"/>
    <w:uiPriority w:val="99"/>
    <w:semiHidden/>
    <w:unhideWhenUsed/>
    <w:rsid w:val="001A30D6"/>
  </w:style>
  <w:style w:type="table" w:customStyle="1" w:styleId="14">
    <w:name w:val="Сетка таблицы14"/>
    <w:basedOn w:val="a2"/>
    <w:next w:val="a4"/>
    <w:uiPriority w:val="59"/>
    <w:rsid w:val="001A30D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40">
    <w:name w:val="Нет списка14"/>
    <w:next w:val="a3"/>
    <w:uiPriority w:val="99"/>
    <w:semiHidden/>
    <w:unhideWhenUsed/>
    <w:rsid w:val="001A30D6"/>
  </w:style>
  <w:style w:type="numbering" w:customStyle="1" w:styleId="24">
    <w:name w:val="Нет списка24"/>
    <w:next w:val="a3"/>
    <w:uiPriority w:val="99"/>
    <w:semiHidden/>
    <w:unhideWhenUsed/>
    <w:rsid w:val="001A30D6"/>
  </w:style>
  <w:style w:type="table" w:customStyle="1" w:styleId="15">
    <w:name w:val="Сетка таблицы15"/>
    <w:basedOn w:val="a2"/>
    <w:next w:val="a4"/>
    <w:uiPriority w:val="59"/>
    <w:rsid w:val="001A30D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2">
    <w:name w:val="Нет списка6"/>
    <w:next w:val="a3"/>
    <w:uiPriority w:val="99"/>
    <w:semiHidden/>
    <w:unhideWhenUsed/>
    <w:rsid w:val="0082712F"/>
  </w:style>
  <w:style w:type="table" w:customStyle="1" w:styleId="16">
    <w:name w:val="Сетка таблицы16"/>
    <w:basedOn w:val="a2"/>
    <w:next w:val="a4"/>
    <w:uiPriority w:val="59"/>
    <w:rsid w:val="0082712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0">
    <w:name w:val="Нет списка15"/>
    <w:next w:val="a3"/>
    <w:uiPriority w:val="99"/>
    <w:semiHidden/>
    <w:unhideWhenUsed/>
    <w:rsid w:val="0082712F"/>
  </w:style>
  <w:style w:type="numbering" w:customStyle="1" w:styleId="25">
    <w:name w:val="Нет списка25"/>
    <w:next w:val="a3"/>
    <w:uiPriority w:val="99"/>
    <w:semiHidden/>
    <w:unhideWhenUsed/>
    <w:rsid w:val="0082712F"/>
  </w:style>
  <w:style w:type="table" w:customStyle="1" w:styleId="17">
    <w:name w:val="Сетка таблицы17"/>
    <w:basedOn w:val="a2"/>
    <w:next w:val="a4"/>
    <w:uiPriority w:val="59"/>
    <w:rsid w:val="0082712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5">
    <w:name w:val="Title"/>
    <w:basedOn w:val="a"/>
    <w:link w:val="aff6"/>
    <w:qFormat/>
    <w:rsid w:val="004824C9"/>
    <w:pPr>
      <w:jc w:val="center"/>
    </w:pPr>
  </w:style>
  <w:style w:type="character" w:customStyle="1" w:styleId="aff6">
    <w:name w:val="Название Знак"/>
    <w:basedOn w:val="a1"/>
    <w:link w:val="aff5"/>
    <w:rsid w:val="004824C9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72">
    <w:name w:val="Нет списка7"/>
    <w:next w:val="a3"/>
    <w:uiPriority w:val="99"/>
    <w:semiHidden/>
    <w:unhideWhenUsed/>
    <w:rsid w:val="00B87741"/>
  </w:style>
  <w:style w:type="table" w:customStyle="1" w:styleId="18">
    <w:name w:val="Сетка таблицы18"/>
    <w:basedOn w:val="a2"/>
    <w:next w:val="a4"/>
    <w:uiPriority w:val="59"/>
    <w:rsid w:val="00B8774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60">
    <w:name w:val="Нет списка16"/>
    <w:next w:val="a3"/>
    <w:uiPriority w:val="99"/>
    <w:semiHidden/>
    <w:unhideWhenUsed/>
    <w:rsid w:val="00B87741"/>
  </w:style>
  <w:style w:type="numbering" w:customStyle="1" w:styleId="26">
    <w:name w:val="Нет списка26"/>
    <w:next w:val="a3"/>
    <w:uiPriority w:val="99"/>
    <w:semiHidden/>
    <w:unhideWhenUsed/>
    <w:rsid w:val="00B87741"/>
  </w:style>
  <w:style w:type="table" w:customStyle="1" w:styleId="19">
    <w:name w:val="Сетка таблицы19"/>
    <w:basedOn w:val="a2"/>
    <w:next w:val="a4"/>
    <w:uiPriority w:val="59"/>
    <w:rsid w:val="00B8774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2">
    <w:name w:val="Нет списка8"/>
    <w:next w:val="a3"/>
    <w:uiPriority w:val="99"/>
    <w:semiHidden/>
    <w:unhideWhenUsed/>
    <w:rsid w:val="001424A4"/>
  </w:style>
  <w:style w:type="table" w:customStyle="1" w:styleId="200">
    <w:name w:val="Сетка таблицы20"/>
    <w:basedOn w:val="a2"/>
    <w:next w:val="a4"/>
    <w:uiPriority w:val="59"/>
    <w:rsid w:val="001424A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70">
    <w:name w:val="Нет списка17"/>
    <w:next w:val="a3"/>
    <w:uiPriority w:val="99"/>
    <w:semiHidden/>
    <w:unhideWhenUsed/>
    <w:rsid w:val="001424A4"/>
  </w:style>
  <w:style w:type="numbering" w:customStyle="1" w:styleId="27">
    <w:name w:val="Нет списка27"/>
    <w:next w:val="a3"/>
    <w:uiPriority w:val="99"/>
    <w:semiHidden/>
    <w:unhideWhenUsed/>
    <w:rsid w:val="001424A4"/>
  </w:style>
  <w:style w:type="table" w:customStyle="1" w:styleId="1100">
    <w:name w:val="Сетка таблицы110"/>
    <w:basedOn w:val="a2"/>
    <w:next w:val="a4"/>
    <w:uiPriority w:val="59"/>
    <w:rsid w:val="001424A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a">
    <w:name w:val="Текст1"/>
    <w:basedOn w:val="a"/>
    <w:rsid w:val="00611D50"/>
    <w:rPr>
      <w:rFonts w:ascii="Courier New" w:hAnsi="Courier New"/>
      <w:sz w:val="20"/>
      <w:szCs w:val="20"/>
      <w:lang w:eastAsia="ar-SA"/>
    </w:rPr>
  </w:style>
  <w:style w:type="character" w:customStyle="1" w:styleId="aff7">
    <w:name w:val="Основной текст_"/>
    <w:basedOn w:val="a1"/>
    <w:link w:val="83"/>
    <w:uiPriority w:val="99"/>
    <w:locked/>
    <w:rsid w:val="0010281E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83">
    <w:name w:val="Основной текст8"/>
    <w:basedOn w:val="a"/>
    <w:link w:val="aff7"/>
    <w:rsid w:val="0010281E"/>
    <w:pPr>
      <w:widowControl w:val="0"/>
      <w:shd w:val="clear" w:color="auto" w:fill="FFFFFF"/>
      <w:spacing w:line="221" w:lineRule="exact"/>
      <w:ind w:hanging="300"/>
      <w:jc w:val="center"/>
    </w:pPr>
    <w:rPr>
      <w:sz w:val="18"/>
      <w:szCs w:val="18"/>
      <w:lang w:eastAsia="en-US"/>
    </w:rPr>
  </w:style>
  <w:style w:type="character" w:customStyle="1" w:styleId="1b">
    <w:name w:val="Основной текст1"/>
    <w:basedOn w:val="aff7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28">
    <w:name w:val="Основной текст2"/>
    <w:basedOn w:val="aff7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aff8">
    <w:name w:val="Основной текст + Курсив"/>
    <w:basedOn w:val="aff7"/>
    <w:rsid w:val="0010281E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43">
    <w:name w:val="Основной текст (4)"/>
    <w:basedOn w:val="a1"/>
    <w:rsid w:val="0010281E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lang w:val="ru-RU"/>
    </w:rPr>
  </w:style>
  <w:style w:type="character" w:customStyle="1" w:styleId="44">
    <w:name w:val="Основной текст4"/>
    <w:basedOn w:val="aff7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29">
    <w:name w:val="Заголовок №2"/>
    <w:basedOn w:val="a1"/>
    <w:rsid w:val="0010281E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lang w:val="ru-RU"/>
    </w:rPr>
  </w:style>
  <w:style w:type="character" w:customStyle="1" w:styleId="aff9">
    <w:name w:val="Основной текст + Полужирный"/>
    <w:basedOn w:val="aff7"/>
    <w:rsid w:val="0010281E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63">
    <w:name w:val="Основной текст6"/>
    <w:basedOn w:val="aff7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73">
    <w:name w:val="Основной текст7"/>
    <w:basedOn w:val="aff7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12pt">
    <w:name w:val="Основной текст + 12 pt"/>
    <w:aliases w:val="Полужирный"/>
    <w:basedOn w:val="aff7"/>
    <w:rsid w:val="0010281E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table" w:customStyle="1" w:styleId="211">
    <w:name w:val="Сетка таблицы21"/>
    <w:basedOn w:val="a2"/>
    <w:next w:val="a4"/>
    <w:rsid w:val="007175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uiPriority w:val="99"/>
    <w:rsid w:val="0003734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character" w:customStyle="1" w:styleId="20">
    <w:name w:val="Заголовок 2 Знак"/>
    <w:basedOn w:val="a1"/>
    <w:link w:val="2"/>
    <w:rsid w:val="00A41238"/>
    <w:rPr>
      <w:rFonts w:ascii="Arial" w:eastAsia="Times New Roman" w:hAnsi="Arial" w:cs="Arial"/>
      <w:b/>
      <w:bCs/>
      <w:i/>
      <w:iCs/>
      <w:sz w:val="28"/>
      <w:szCs w:val="28"/>
      <w:lang w:eastAsia="ar-SA"/>
    </w:rPr>
  </w:style>
  <w:style w:type="character" w:customStyle="1" w:styleId="30">
    <w:name w:val="Заголовок 3 Знак"/>
    <w:basedOn w:val="a1"/>
    <w:link w:val="3"/>
    <w:rsid w:val="00A41238"/>
    <w:rPr>
      <w:rFonts w:ascii="Arial" w:eastAsia="Times New Roman" w:hAnsi="Arial" w:cs="Arial"/>
      <w:b/>
      <w:bCs/>
      <w:sz w:val="26"/>
      <w:szCs w:val="26"/>
      <w:lang w:eastAsia="ar-SA"/>
    </w:rPr>
  </w:style>
  <w:style w:type="character" w:customStyle="1" w:styleId="60">
    <w:name w:val="Заголовок 6 Знак"/>
    <w:basedOn w:val="a1"/>
    <w:link w:val="6"/>
    <w:rsid w:val="00A41238"/>
    <w:rPr>
      <w:rFonts w:ascii="Calibri" w:eastAsia="Times New Roman" w:hAnsi="Calibri" w:cs="Calibri"/>
      <w:i/>
      <w:iCs/>
      <w:lang w:eastAsia="ar-SA"/>
    </w:rPr>
  </w:style>
  <w:style w:type="character" w:customStyle="1" w:styleId="70">
    <w:name w:val="Заголовок 7 Знак"/>
    <w:basedOn w:val="a1"/>
    <w:link w:val="7"/>
    <w:rsid w:val="00A41238"/>
    <w:rPr>
      <w:rFonts w:ascii="Calibri" w:eastAsia="Times New Roman" w:hAnsi="Calibri" w:cs="Calibri"/>
      <w:sz w:val="24"/>
      <w:szCs w:val="24"/>
      <w:lang w:eastAsia="ar-SA"/>
    </w:rPr>
  </w:style>
  <w:style w:type="character" w:customStyle="1" w:styleId="80">
    <w:name w:val="Заголовок 8 Знак"/>
    <w:basedOn w:val="a1"/>
    <w:link w:val="8"/>
    <w:uiPriority w:val="99"/>
    <w:rsid w:val="00A41238"/>
    <w:rPr>
      <w:rFonts w:ascii="Arial" w:eastAsia="Times New Roman" w:hAnsi="Arial" w:cs="Arial"/>
      <w:i/>
      <w:iCs/>
      <w:sz w:val="20"/>
      <w:szCs w:val="20"/>
      <w:lang w:eastAsia="ar-SA"/>
    </w:rPr>
  </w:style>
  <w:style w:type="character" w:customStyle="1" w:styleId="90">
    <w:name w:val="Заголовок 9 Знак"/>
    <w:basedOn w:val="a1"/>
    <w:link w:val="9"/>
    <w:uiPriority w:val="99"/>
    <w:rsid w:val="00A41238"/>
    <w:rPr>
      <w:rFonts w:ascii="Arial" w:eastAsia="Times New Roman" w:hAnsi="Arial" w:cs="Arial"/>
      <w:b/>
      <w:bCs/>
      <w:i/>
      <w:iCs/>
      <w:sz w:val="18"/>
      <w:szCs w:val="18"/>
      <w:lang w:eastAsia="ar-SA"/>
    </w:rPr>
  </w:style>
  <w:style w:type="numbering" w:customStyle="1" w:styleId="92">
    <w:name w:val="Нет списка9"/>
    <w:next w:val="a3"/>
    <w:uiPriority w:val="99"/>
    <w:semiHidden/>
    <w:unhideWhenUsed/>
    <w:rsid w:val="00A41238"/>
  </w:style>
  <w:style w:type="table" w:customStyle="1" w:styleId="221">
    <w:name w:val="Сетка таблицы22"/>
    <w:basedOn w:val="a2"/>
    <w:next w:val="a4"/>
    <w:uiPriority w:val="99"/>
    <w:rsid w:val="00A41238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fa">
    <w:name w:val="Активная гипертекстовая ссылка"/>
    <w:basedOn w:val="a1"/>
    <w:uiPriority w:val="99"/>
    <w:rsid w:val="00A41238"/>
    <w:rPr>
      <w:rFonts w:cs="Times New Roman"/>
      <w:b/>
      <w:color w:val="106BBE"/>
      <w:u w:val="single"/>
    </w:rPr>
  </w:style>
  <w:style w:type="character" w:customStyle="1" w:styleId="affb">
    <w:name w:val="Гипертекстовая ссылка"/>
    <w:basedOn w:val="a1"/>
    <w:uiPriority w:val="99"/>
    <w:rsid w:val="00A41238"/>
    <w:rPr>
      <w:color w:val="106BBE"/>
    </w:rPr>
  </w:style>
  <w:style w:type="character" w:customStyle="1" w:styleId="affc">
    <w:name w:val="Цветовое выделение"/>
    <w:uiPriority w:val="99"/>
    <w:rsid w:val="00A41238"/>
    <w:rPr>
      <w:b/>
      <w:bCs/>
      <w:color w:val="26282F"/>
    </w:rPr>
  </w:style>
  <w:style w:type="character" w:customStyle="1" w:styleId="112">
    <w:name w:val="Заголовок 1 Знак1"/>
    <w:uiPriority w:val="99"/>
    <w:rsid w:val="00A41238"/>
    <w:rPr>
      <w:rFonts w:ascii="Times New Roman" w:hAnsi="Times New Roman" w:cs="Times New Roman"/>
      <w:b/>
      <w:bCs/>
      <w:i/>
      <w:iCs/>
      <w:sz w:val="24"/>
      <w:szCs w:val="24"/>
    </w:rPr>
  </w:style>
  <w:style w:type="character" w:customStyle="1" w:styleId="230">
    <w:name w:val="Заголовок 2 Знак3"/>
    <w:uiPriority w:val="99"/>
    <w:rsid w:val="00A41238"/>
    <w:rPr>
      <w:rFonts w:ascii="Arial" w:hAnsi="Arial" w:cs="Arial"/>
      <w:b/>
      <w:bCs/>
      <w:i/>
      <w:iCs/>
      <w:sz w:val="28"/>
      <w:szCs w:val="28"/>
    </w:rPr>
  </w:style>
  <w:style w:type="character" w:styleId="affd">
    <w:name w:val="page number"/>
    <w:rsid w:val="00A41238"/>
  </w:style>
  <w:style w:type="character" w:customStyle="1" w:styleId="45">
    <w:name w:val="Знак Знак4"/>
    <w:uiPriority w:val="99"/>
    <w:rsid w:val="00A41238"/>
    <w:rPr>
      <w:rFonts w:ascii="Arial" w:hAnsi="Arial" w:cs="Arial"/>
      <w:sz w:val="24"/>
      <w:szCs w:val="24"/>
      <w:lang w:val="ru-RU" w:eastAsia="ar-SA" w:bidi="ar-SA"/>
    </w:rPr>
  </w:style>
  <w:style w:type="character" w:customStyle="1" w:styleId="2a">
    <w:name w:val="Основной текст 2 Знак"/>
    <w:rsid w:val="00A41238"/>
    <w:rPr>
      <w:rFonts w:ascii="Times New Roman" w:hAnsi="Times New Roman" w:cs="Times New Roman"/>
      <w:b/>
      <w:bCs/>
      <w:sz w:val="24"/>
      <w:szCs w:val="24"/>
    </w:rPr>
  </w:style>
  <w:style w:type="character" w:customStyle="1" w:styleId="affe">
    <w:name w:val="Подпись Знак"/>
    <w:uiPriority w:val="99"/>
    <w:rsid w:val="00A41238"/>
    <w:rPr>
      <w:rFonts w:ascii="Times New Roman" w:hAnsi="Times New Roman" w:cs="Times New Roman"/>
      <w:b/>
      <w:bCs/>
      <w:sz w:val="28"/>
      <w:szCs w:val="28"/>
    </w:rPr>
  </w:style>
  <w:style w:type="character" w:customStyle="1" w:styleId="afff">
    <w:name w:val="Красная строка Знак"/>
    <w:uiPriority w:val="99"/>
    <w:rsid w:val="00A41238"/>
  </w:style>
  <w:style w:type="character" w:customStyle="1" w:styleId="BodyTextIndentChar">
    <w:name w:val="Body Text Indent Char"/>
    <w:uiPriority w:val="99"/>
    <w:rsid w:val="00A41238"/>
    <w:rPr>
      <w:sz w:val="24"/>
      <w:szCs w:val="24"/>
      <w:lang w:val="ru-RU" w:eastAsia="ar-SA" w:bidi="ar-SA"/>
    </w:rPr>
  </w:style>
  <w:style w:type="character" w:customStyle="1" w:styleId="BodyTextChar">
    <w:name w:val="Body Text Char"/>
    <w:uiPriority w:val="99"/>
    <w:rsid w:val="00A41238"/>
    <w:rPr>
      <w:sz w:val="24"/>
      <w:szCs w:val="24"/>
      <w:lang w:val="ru-RU" w:eastAsia="ar-SA" w:bidi="ar-SA"/>
    </w:rPr>
  </w:style>
  <w:style w:type="character" w:customStyle="1" w:styleId="FontStyle13">
    <w:name w:val="Font Style13"/>
    <w:uiPriority w:val="99"/>
    <w:rsid w:val="00A41238"/>
    <w:rPr>
      <w:rFonts w:ascii="Times New Roman" w:hAnsi="Times New Roman" w:cs="Times New Roman"/>
      <w:sz w:val="22"/>
      <w:szCs w:val="22"/>
    </w:rPr>
  </w:style>
  <w:style w:type="character" w:customStyle="1" w:styleId="afff0">
    <w:name w:val="Знак Знак"/>
    <w:uiPriority w:val="99"/>
    <w:rsid w:val="00A41238"/>
    <w:rPr>
      <w:rFonts w:ascii="Tahoma" w:hAnsi="Tahoma" w:cs="Tahoma"/>
      <w:sz w:val="20"/>
      <w:szCs w:val="20"/>
      <w:lang w:val="en-US"/>
    </w:rPr>
  </w:style>
  <w:style w:type="character" w:customStyle="1" w:styleId="35">
    <w:name w:val="Знак Знак35"/>
    <w:uiPriority w:val="99"/>
    <w:rsid w:val="00A41238"/>
    <w:rPr>
      <w:rFonts w:ascii="Arial" w:hAnsi="Arial" w:cs="Arial"/>
      <w:b/>
      <w:bCs/>
      <w:i/>
      <w:iCs/>
      <w:sz w:val="28"/>
      <w:szCs w:val="28"/>
      <w:lang w:val="en-US"/>
    </w:rPr>
  </w:style>
  <w:style w:type="character" w:customStyle="1" w:styleId="340">
    <w:name w:val="Знак Знак34"/>
    <w:uiPriority w:val="99"/>
    <w:rsid w:val="00A41238"/>
    <w:rPr>
      <w:rFonts w:ascii="Arial" w:hAnsi="Arial" w:cs="Arial"/>
      <w:b/>
      <w:bCs/>
      <w:sz w:val="26"/>
      <w:szCs w:val="26"/>
      <w:lang w:val="en-US"/>
    </w:rPr>
  </w:style>
  <w:style w:type="character" w:customStyle="1" w:styleId="330">
    <w:name w:val="Знак Знак33"/>
    <w:uiPriority w:val="99"/>
    <w:rsid w:val="00A41238"/>
    <w:rPr>
      <w:rFonts w:ascii="Times New Roman" w:hAnsi="Times New Roman" w:cs="Times New Roman"/>
      <w:b/>
      <w:bCs/>
      <w:sz w:val="20"/>
      <w:szCs w:val="20"/>
      <w:lang w:val="en-US"/>
    </w:rPr>
  </w:style>
  <w:style w:type="character" w:customStyle="1" w:styleId="320">
    <w:name w:val="Знак Знак32"/>
    <w:uiPriority w:val="99"/>
    <w:rsid w:val="00A41238"/>
    <w:rPr>
      <w:rFonts w:ascii="Times New Roman" w:hAnsi="Times New Roman" w:cs="Times New Roman"/>
      <w:b/>
      <w:bCs/>
      <w:i/>
      <w:iCs/>
      <w:sz w:val="26"/>
      <w:szCs w:val="26"/>
      <w:lang w:val="en-US"/>
    </w:rPr>
  </w:style>
  <w:style w:type="character" w:customStyle="1" w:styleId="u">
    <w:name w:val="u"/>
    <w:uiPriority w:val="99"/>
    <w:rsid w:val="00A41238"/>
  </w:style>
  <w:style w:type="character" w:customStyle="1" w:styleId="171">
    <w:name w:val="Знак Знак17"/>
    <w:uiPriority w:val="99"/>
    <w:rsid w:val="00A41238"/>
    <w:rPr>
      <w:rFonts w:eastAsia="Times New Roman"/>
      <w:i/>
      <w:iCs/>
      <w:sz w:val="22"/>
      <w:szCs w:val="22"/>
      <w:lang w:val="ru-RU"/>
    </w:rPr>
  </w:style>
  <w:style w:type="character" w:customStyle="1" w:styleId="161">
    <w:name w:val="Знак Знак16"/>
    <w:uiPriority w:val="99"/>
    <w:rsid w:val="00A41238"/>
    <w:rPr>
      <w:rFonts w:ascii="Arial" w:hAnsi="Arial" w:cs="Arial"/>
      <w:lang w:val="ru-RU"/>
    </w:rPr>
  </w:style>
  <w:style w:type="character" w:customStyle="1" w:styleId="1c">
    <w:name w:val="бпОсновной текст Знак Знак1"/>
    <w:uiPriority w:val="99"/>
    <w:rsid w:val="00A41238"/>
    <w:rPr>
      <w:rFonts w:ascii="Times New Roman" w:hAnsi="Times New Roman" w:cs="Times New Roman"/>
      <w:sz w:val="24"/>
      <w:szCs w:val="24"/>
      <w:lang w:val="en-US"/>
    </w:rPr>
  </w:style>
  <w:style w:type="character" w:customStyle="1" w:styleId="36">
    <w:name w:val="Основной текст с отступом 3 Знак"/>
    <w:uiPriority w:val="99"/>
    <w:rsid w:val="00A41238"/>
    <w:rPr>
      <w:rFonts w:ascii="Times New Roman" w:hAnsi="Times New Roman" w:cs="Times New Roman"/>
      <w:sz w:val="16"/>
      <w:szCs w:val="16"/>
    </w:rPr>
  </w:style>
  <w:style w:type="character" w:customStyle="1" w:styleId="afff1">
    <w:name w:val="Текст Знак"/>
    <w:uiPriority w:val="99"/>
    <w:rsid w:val="00A41238"/>
    <w:rPr>
      <w:rFonts w:ascii="Courier New" w:hAnsi="Courier New" w:cs="Courier New"/>
      <w:sz w:val="20"/>
      <w:szCs w:val="20"/>
    </w:rPr>
  </w:style>
  <w:style w:type="character" w:customStyle="1" w:styleId="1d">
    <w:name w:val="Обычный1 Знак"/>
    <w:uiPriority w:val="99"/>
    <w:rsid w:val="00A41238"/>
    <w:rPr>
      <w:rFonts w:ascii="Times New Roman" w:hAnsi="Times New Roman" w:cs="Times New Roman"/>
      <w:sz w:val="20"/>
      <w:szCs w:val="20"/>
    </w:rPr>
  </w:style>
  <w:style w:type="character" w:customStyle="1" w:styleId="Heading1Char">
    <w:name w:val="Heading 1 Char"/>
    <w:uiPriority w:val="99"/>
    <w:rsid w:val="00A41238"/>
    <w:rPr>
      <w:rFonts w:ascii="Arial" w:hAnsi="Arial" w:cs="Arial"/>
      <w:b/>
      <w:bCs/>
      <w:color w:val="000080"/>
      <w:lang w:val="ru-RU"/>
    </w:rPr>
  </w:style>
  <w:style w:type="character" w:customStyle="1" w:styleId="Heading2Char">
    <w:name w:val="Heading 2 Char"/>
    <w:uiPriority w:val="99"/>
    <w:rsid w:val="00A41238"/>
    <w:rPr>
      <w:rFonts w:ascii="Arial" w:hAnsi="Arial" w:cs="Arial"/>
      <w:sz w:val="24"/>
      <w:szCs w:val="24"/>
      <w:lang w:val="ru-RU"/>
    </w:rPr>
  </w:style>
  <w:style w:type="character" w:customStyle="1" w:styleId="Heading3Char">
    <w:name w:val="Heading 3 Char"/>
    <w:uiPriority w:val="99"/>
    <w:rsid w:val="00A41238"/>
    <w:rPr>
      <w:rFonts w:ascii="Arial" w:hAnsi="Arial" w:cs="Arial"/>
      <w:b/>
      <w:bCs/>
      <w:sz w:val="24"/>
      <w:szCs w:val="24"/>
      <w:lang w:val="ru-RU"/>
    </w:rPr>
  </w:style>
  <w:style w:type="character" w:customStyle="1" w:styleId="Heading4Char">
    <w:name w:val="Heading 4 Char"/>
    <w:uiPriority w:val="99"/>
    <w:rsid w:val="00A41238"/>
    <w:rPr>
      <w:sz w:val="24"/>
      <w:szCs w:val="24"/>
      <w:lang w:val="ru-RU"/>
    </w:rPr>
  </w:style>
  <w:style w:type="character" w:customStyle="1" w:styleId="BodyTextChar1">
    <w:name w:val="Body Text Char1"/>
    <w:uiPriority w:val="99"/>
    <w:rsid w:val="00A41238"/>
    <w:rPr>
      <w:sz w:val="24"/>
      <w:szCs w:val="24"/>
      <w:lang w:val="ru-RU"/>
    </w:rPr>
  </w:style>
  <w:style w:type="character" w:customStyle="1" w:styleId="BodyTextIndentChar1">
    <w:name w:val="Body Text Indent Char1"/>
    <w:uiPriority w:val="99"/>
    <w:rsid w:val="00A41238"/>
    <w:rPr>
      <w:sz w:val="24"/>
      <w:szCs w:val="24"/>
      <w:lang w:val="ru-RU"/>
    </w:rPr>
  </w:style>
  <w:style w:type="character" w:customStyle="1" w:styleId="151">
    <w:name w:val="Знак Знак15"/>
    <w:uiPriority w:val="99"/>
    <w:rsid w:val="00A41238"/>
    <w:rPr>
      <w:rFonts w:ascii="Times New Roman" w:hAnsi="Times New Roman" w:cs="Times New Roman"/>
      <w:sz w:val="24"/>
      <w:szCs w:val="24"/>
      <w:lang w:val="en-US"/>
    </w:rPr>
  </w:style>
  <w:style w:type="character" w:customStyle="1" w:styleId="HeaderChar">
    <w:name w:val="Header Char"/>
    <w:uiPriority w:val="99"/>
    <w:rsid w:val="00A41238"/>
    <w:rPr>
      <w:sz w:val="24"/>
      <w:szCs w:val="24"/>
      <w:lang w:val="ru-RU" w:eastAsia="ar-SA" w:bidi="ar-SA"/>
    </w:rPr>
  </w:style>
  <w:style w:type="character" w:customStyle="1" w:styleId="FooterChar">
    <w:name w:val="Footer Char"/>
    <w:uiPriority w:val="99"/>
    <w:rsid w:val="00A41238"/>
    <w:rPr>
      <w:sz w:val="24"/>
      <w:szCs w:val="24"/>
      <w:lang w:val="ru-RU" w:eastAsia="ar-SA" w:bidi="ar-SA"/>
    </w:rPr>
  </w:style>
  <w:style w:type="character" w:customStyle="1" w:styleId="122">
    <w:name w:val="Знак Знак12"/>
    <w:uiPriority w:val="99"/>
    <w:rsid w:val="00A41238"/>
    <w:rPr>
      <w:rFonts w:ascii="Arial" w:hAnsi="Arial" w:cs="Arial"/>
      <w:b/>
      <w:bCs/>
      <w:color w:val="000080"/>
      <w:sz w:val="20"/>
      <w:szCs w:val="20"/>
      <w:lang w:val="en-US"/>
    </w:rPr>
  </w:style>
  <w:style w:type="character" w:customStyle="1" w:styleId="SignatureChar">
    <w:name w:val="Signature Char"/>
    <w:uiPriority w:val="99"/>
    <w:rsid w:val="00A41238"/>
    <w:rPr>
      <w:b/>
      <w:bCs/>
      <w:sz w:val="28"/>
      <w:szCs w:val="28"/>
      <w:lang w:val="ru-RU"/>
    </w:rPr>
  </w:style>
  <w:style w:type="character" w:customStyle="1" w:styleId="afff2">
    <w:name w:val="Продолжение ссылки"/>
    <w:uiPriority w:val="99"/>
    <w:rsid w:val="00A41238"/>
  </w:style>
  <w:style w:type="character" w:customStyle="1" w:styleId="BodyTextFirstIndentChar">
    <w:name w:val="Body Text First Indent Char"/>
    <w:uiPriority w:val="99"/>
    <w:rsid w:val="00A41238"/>
  </w:style>
  <w:style w:type="character" w:customStyle="1" w:styleId="BodyText2Char">
    <w:name w:val="Body Text 2 Char"/>
    <w:uiPriority w:val="99"/>
    <w:rsid w:val="00A41238"/>
    <w:rPr>
      <w:sz w:val="24"/>
      <w:szCs w:val="24"/>
      <w:lang w:val="ru-RU"/>
    </w:rPr>
  </w:style>
  <w:style w:type="character" w:customStyle="1" w:styleId="BodyText3Char">
    <w:name w:val="Body Text 3 Char"/>
    <w:uiPriority w:val="99"/>
    <w:rsid w:val="00A41238"/>
    <w:rPr>
      <w:sz w:val="16"/>
      <w:szCs w:val="16"/>
      <w:lang w:val="ru-RU"/>
    </w:rPr>
  </w:style>
  <w:style w:type="character" w:customStyle="1" w:styleId="270">
    <w:name w:val="Знак Знак27"/>
    <w:uiPriority w:val="99"/>
    <w:rsid w:val="00A41238"/>
    <w:rPr>
      <w:sz w:val="28"/>
      <w:szCs w:val="28"/>
      <w:lang w:val="ru-RU"/>
    </w:rPr>
  </w:style>
  <w:style w:type="character" w:customStyle="1" w:styleId="260">
    <w:name w:val="Знак Знак26"/>
    <w:uiPriority w:val="99"/>
    <w:rsid w:val="00A41238"/>
    <w:rPr>
      <w:rFonts w:ascii="Arial" w:hAnsi="Arial" w:cs="Arial"/>
      <w:b/>
      <w:bCs/>
      <w:sz w:val="26"/>
      <w:szCs w:val="26"/>
      <w:lang w:val="ru-RU"/>
    </w:rPr>
  </w:style>
  <w:style w:type="character" w:customStyle="1" w:styleId="250">
    <w:name w:val="Знак Знак25"/>
    <w:uiPriority w:val="99"/>
    <w:rsid w:val="00A41238"/>
    <w:rPr>
      <w:rFonts w:ascii="Arial" w:hAnsi="Arial" w:cs="Arial"/>
      <w:b/>
      <w:bCs/>
      <w:sz w:val="24"/>
      <w:szCs w:val="24"/>
      <w:lang w:val="ru-RU"/>
    </w:rPr>
  </w:style>
  <w:style w:type="character" w:customStyle="1" w:styleId="HTML1">
    <w:name w:val="Стандартный HTML Знак1"/>
    <w:uiPriority w:val="99"/>
    <w:rsid w:val="00A41238"/>
    <w:rPr>
      <w:rFonts w:ascii="Courier New" w:hAnsi="Courier New" w:cs="Courier New"/>
      <w:lang w:val="en-US" w:eastAsia="ar-SA" w:bidi="ar-SA"/>
    </w:rPr>
  </w:style>
  <w:style w:type="character" w:customStyle="1" w:styleId="280">
    <w:name w:val="Знак Знак28"/>
    <w:uiPriority w:val="99"/>
    <w:rsid w:val="00A41238"/>
    <w:rPr>
      <w:sz w:val="24"/>
      <w:szCs w:val="24"/>
      <w:lang w:val="ru-RU"/>
    </w:rPr>
  </w:style>
  <w:style w:type="character" w:customStyle="1" w:styleId="222">
    <w:name w:val="Заголовок 2 Знак2"/>
    <w:uiPriority w:val="99"/>
    <w:rsid w:val="00A41238"/>
    <w:rPr>
      <w:rFonts w:ascii="Arial" w:hAnsi="Arial" w:cs="Arial"/>
      <w:b/>
      <w:bCs/>
      <w:i/>
      <w:iCs/>
      <w:sz w:val="28"/>
      <w:szCs w:val="28"/>
      <w:lang w:val="ru-RU"/>
    </w:rPr>
  </w:style>
  <w:style w:type="character" w:customStyle="1" w:styleId="231">
    <w:name w:val="Знак Знак23"/>
    <w:uiPriority w:val="99"/>
    <w:rsid w:val="00A41238"/>
    <w:rPr>
      <w:rFonts w:ascii="Times New Roman" w:hAnsi="Times New Roman" w:cs="Times New Roman"/>
      <w:sz w:val="24"/>
      <w:szCs w:val="24"/>
    </w:rPr>
  </w:style>
  <w:style w:type="character" w:customStyle="1" w:styleId="223">
    <w:name w:val="Знак Знак22"/>
    <w:uiPriority w:val="99"/>
    <w:rsid w:val="00A41238"/>
    <w:rPr>
      <w:rFonts w:ascii="Times New Roman" w:hAnsi="Times New Roman" w:cs="Times New Roman"/>
      <w:sz w:val="28"/>
      <w:szCs w:val="28"/>
    </w:rPr>
  </w:style>
  <w:style w:type="character" w:customStyle="1" w:styleId="212">
    <w:name w:val="Знак Знак21"/>
    <w:uiPriority w:val="99"/>
    <w:rsid w:val="00A41238"/>
    <w:rPr>
      <w:rFonts w:ascii="Arial" w:hAnsi="Arial" w:cs="Arial"/>
      <w:b/>
      <w:bCs/>
      <w:sz w:val="26"/>
      <w:szCs w:val="26"/>
    </w:rPr>
  </w:style>
  <w:style w:type="character" w:customStyle="1" w:styleId="201">
    <w:name w:val="Знак Знак20"/>
    <w:uiPriority w:val="99"/>
    <w:rsid w:val="00A41238"/>
    <w:rPr>
      <w:rFonts w:ascii="Times New Roman" w:hAnsi="Times New Roman" w:cs="Times New Roman"/>
      <w:b/>
      <w:bCs/>
      <w:sz w:val="28"/>
      <w:szCs w:val="28"/>
    </w:rPr>
  </w:style>
  <w:style w:type="character" w:customStyle="1" w:styleId="213">
    <w:name w:val="Заголовок 2 Знак1"/>
    <w:uiPriority w:val="99"/>
    <w:rsid w:val="00A41238"/>
    <w:rPr>
      <w:rFonts w:ascii="Arial" w:hAnsi="Arial" w:cs="Arial"/>
      <w:b/>
      <w:bCs/>
      <w:i/>
      <w:iCs/>
      <w:sz w:val="28"/>
      <w:szCs w:val="28"/>
      <w:lang w:val="ru-RU"/>
    </w:rPr>
  </w:style>
  <w:style w:type="character" w:customStyle="1" w:styleId="2210">
    <w:name w:val="Знак Знак221"/>
    <w:uiPriority w:val="99"/>
    <w:rsid w:val="00A41238"/>
    <w:rPr>
      <w:sz w:val="24"/>
      <w:szCs w:val="24"/>
      <w:lang w:val="ru-RU"/>
    </w:rPr>
  </w:style>
  <w:style w:type="character" w:customStyle="1" w:styleId="2110">
    <w:name w:val="Знак Знак211"/>
    <w:uiPriority w:val="99"/>
    <w:rsid w:val="00A41238"/>
    <w:rPr>
      <w:sz w:val="28"/>
      <w:szCs w:val="28"/>
      <w:lang w:val="ru-RU"/>
    </w:rPr>
  </w:style>
  <w:style w:type="character" w:customStyle="1" w:styleId="2010">
    <w:name w:val="Знак Знак201"/>
    <w:uiPriority w:val="99"/>
    <w:rsid w:val="00A41238"/>
    <w:rPr>
      <w:rFonts w:ascii="Arial" w:hAnsi="Arial" w:cs="Arial"/>
      <w:b/>
      <w:bCs/>
      <w:sz w:val="26"/>
      <w:szCs w:val="26"/>
      <w:lang w:val="ru-RU"/>
    </w:rPr>
  </w:style>
  <w:style w:type="character" w:customStyle="1" w:styleId="190">
    <w:name w:val="Знак Знак19"/>
    <w:uiPriority w:val="99"/>
    <w:rsid w:val="00A41238"/>
    <w:rPr>
      <w:rFonts w:ascii="Arial" w:hAnsi="Arial" w:cs="Arial"/>
      <w:b/>
      <w:bCs/>
      <w:sz w:val="24"/>
      <w:szCs w:val="24"/>
      <w:lang w:val="ru-RU" w:eastAsia="ar-SA" w:bidi="ar-SA"/>
    </w:rPr>
  </w:style>
  <w:style w:type="character" w:customStyle="1" w:styleId="180">
    <w:name w:val="Знак Знак18"/>
    <w:uiPriority w:val="99"/>
    <w:rsid w:val="00A41238"/>
    <w:rPr>
      <w:b/>
      <w:bCs/>
      <w:i/>
      <w:iCs/>
      <w:sz w:val="24"/>
      <w:szCs w:val="24"/>
      <w:lang w:val="ru-RU" w:eastAsia="ar-SA" w:bidi="ar-SA"/>
    </w:rPr>
  </w:style>
  <w:style w:type="character" w:customStyle="1" w:styleId="1510">
    <w:name w:val="Знак Знак151"/>
    <w:uiPriority w:val="99"/>
    <w:rsid w:val="00A41238"/>
    <w:rPr>
      <w:rFonts w:ascii="Arial" w:hAnsi="Arial" w:cs="Arial"/>
      <w:i/>
      <w:iCs/>
      <w:lang w:val="ru-RU"/>
    </w:rPr>
  </w:style>
  <w:style w:type="character" w:customStyle="1" w:styleId="113">
    <w:name w:val="Знак Знак11"/>
    <w:uiPriority w:val="99"/>
    <w:rsid w:val="00A41238"/>
    <w:rPr>
      <w:sz w:val="24"/>
      <w:szCs w:val="24"/>
      <w:lang w:val="ru-RU"/>
    </w:rPr>
  </w:style>
  <w:style w:type="character" w:customStyle="1" w:styleId="93">
    <w:name w:val="Знак Знак9"/>
    <w:uiPriority w:val="99"/>
    <w:rsid w:val="00A41238"/>
    <w:rPr>
      <w:lang w:val="ru-RU"/>
    </w:rPr>
  </w:style>
  <w:style w:type="character" w:customStyle="1" w:styleId="37">
    <w:name w:val="Знак Знак3"/>
    <w:uiPriority w:val="99"/>
    <w:rsid w:val="00A41238"/>
    <w:rPr>
      <w:b/>
      <w:bCs/>
      <w:sz w:val="28"/>
      <w:szCs w:val="28"/>
      <w:lang w:val="ru-RU"/>
    </w:rPr>
  </w:style>
  <w:style w:type="character" w:customStyle="1" w:styleId="141">
    <w:name w:val="Знак Знак14"/>
    <w:uiPriority w:val="99"/>
    <w:rsid w:val="00A41238"/>
    <w:rPr>
      <w:sz w:val="24"/>
      <w:szCs w:val="24"/>
      <w:lang w:val="ru-RU"/>
    </w:rPr>
  </w:style>
  <w:style w:type="character" w:customStyle="1" w:styleId="2b">
    <w:name w:val="Знак Знак2"/>
    <w:uiPriority w:val="99"/>
    <w:rsid w:val="00A41238"/>
    <w:rPr>
      <w:rFonts w:ascii="Times New Roman" w:hAnsi="Times New Roman" w:cs="Times New Roman"/>
      <w:sz w:val="24"/>
      <w:szCs w:val="24"/>
      <w:lang w:val="ru-RU"/>
    </w:rPr>
  </w:style>
  <w:style w:type="character" w:customStyle="1" w:styleId="101">
    <w:name w:val="Знак Знак10"/>
    <w:uiPriority w:val="99"/>
    <w:rsid w:val="00A41238"/>
    <w:rPr>
      <w:sz w:val="24"/>
      <w:szCs w:val="24"/>
      <w:lang w:val="ru-RU"/>
    </w:rPr>
  </w:style>
  <w:style w:type="character" w:customStyle="1" w:styleId="1e">
    <w:name w:val="Знак Знак1"/>
    <w:uiPriority w:val="99"/>
    <w:rsid w:val="00A41238"/>
    <w:rPr>
      <w:sz w:val="16"/>
      <w:szCs w:val="16"/>
      <w:lang w:val="ru-RU"/>
    </w:rPr>
  </w:style>
  <w:style w:type="character" w:customStyle="1" w:styleId="53">
    <w:name w:val="Знак Знак5"/>
    <w:uiPriority w:val="99"/>
    <w:rsid w:val="00A41238"/>
    <w:rPr>
      <w:rFonts w:ascii="Tahoma" w:hAnsi="Tahoma" w:cs="Tahoma"/>
      <w:sz w:val="16"/>
      <w:szCs w:val="16"/>
    </w:rPr>
  </w:style>
  <w:style w:type="character" w:customStyle="1" w:styleId="1210">
    <w:name w:val="Знак Знак121"/>
    <w:uiPriority w:val="99"/>
    <w:rsid w:val="00A41238"/>
    <w:rPr>
      <w:rFonts w:ascii="Arial" w:hAnsi="Arial" w:cs="Arial"/>
      <w:b/>
      <w:bCs/>
      <w:color w:val="000080"/>
      <w:sz w:val="20"/>
      <w:szCs w:val="20"/>
      <w:lang w:val="en-US"/>
    </w:rPr>
  </w:style>
  <w:style w:type="character" w:customStyle="1" w:styleId="1f">
    <w:name w:val="Текст выноски Знак1"/>
    <w:uiPriority w:val="99"/>
    <w:rsid w:val="00A41238"/>
    <w:rPr>
      <w:rFonts w:ascii="Tahoma" w:hAnsi="Tahoma" w:cs="Tahoma"/>
      <w:sz w:val="16"/>
      <w:szCs w:val="16"/>
      <w:lang w:val="en-US" w:eastAsia="ar-SA" w:bidi="ar-SA"/>
    </w:rPr>
  </w:style>
  <w:style w:type="character" w:customStyle="1" w:styleId="1f0">
    <w:name w:val="Схема документа Знак1"/>
    <w:uiPriority w:val="99"/>
    <w:rsid w:val="00A41238"/>
    <w:rPr>
      <w:rFonts w:ascii="Tahoma" w:hAnsi="Tahoma" w:cs="Tahoma"/>
      <w:sz w:val="16"/>
      <w:szCs w:val="16"/>
      <w:lang w:val="en-US" w:eastAsia="ar-SA" w:bidi="ar-SA"/>
    </w:rPr>
  </w:style>
  <w:style w:type="character" w:customStyle="1" w:styleId="2c">
    <w:name w:val="Заголовок 2 Знак Знак Знак"/>
    <w:uiPriority w:val="99"/>
    <w:rsid w:val="00A41238"/>
    <w:rPr>
      <w:rFonts w:ascii="Arial" w:hAnsi="Arial" w:cs="Arial"/>
      <w:b/>
      <w:bCs/>
      <w:i/>
      <w:iCs/>
      <w:sz w:val="28"/>
      <w:szCs w:val="28"/>
      <w:lang w:val="ru-RU" w:eastAsia="ar-SA" w:bidi="ar-SA"/>
    </w:rPr>
  </w:style>
  <w:style w:type="character" w:customStyle="1" w:styleId="Heading1Char1">
    <w:name w:val="Heading 1 Char1"/>
    <w:uiPriority w:val="99"/>
    <w:rsid w:val="00A41238"/>
    <w:rPr>
      <w:rFonts w:ascii="Tahoma" w:hAnsi="Tahoma" w:cs="Tahoma"/>
      <w:lang w:val="en-US" w:eastAsia="ar-SA" w:bidi="ar-SA"/>
    </w:rPr>
  </w:style>
  <w:style w:type="character" w:customStyle="1" w:styleId="Heading2Char1">
    <w:name w:val="Heading 2 Char1"/>
    <w:uiPriority w:val="99"/>
    <w:rsid w:val="00A41238"/>
    <w:rPr>
      <w:rFonts w:ascii="Arial" w:hAnsi="Arial" w:cs="Arial"/>
      <w:b/>
      <w:bCs/>
      <w:i/>
      <w:iCs/>
      <w:sz w:val="28"/>
      <w:szCs w:val="28"/>
      <w:lang w:val="ru-RU" w:eastAsia="ar-SA" w:bidi="ar-SA"/>
    </w:rPr>
  </w:style>
  <w:style w:type="character" w:customStyle="1" w:styleId="Heading3Char1">
    <w:name w:val="Heading 3 Char1"/>
    <w:uiPriority w:val="99"/>
    <w:rsid w:val="00A41238"/>
    <w:rPr>
      <w:rFonts w:ascii="Arial" w:hAnsi="Arial" w:cs="Arial"/>
      <w:b/>
      <w:bCs/>
      <w:sz w:val="26"/>
      <w:szCs w:val="26"/>
      <w:lang w:val="ru-RU" w:eastAsia="ar-SA" w:bidi="ar-SA"/>
    </w:rPr>
  </w:style>
  <w:style w:type="character" w:customStyle="1" w:styleId="Heading4Char1">
    <w:name w:val="Heading 4 Char1"/>
    <w:uiPriority w:val="99"/>
    <w:rsid w:val="00A41238"/>
    <w:rPr>
      <w:rFonts w:eastAsia="Times New Roman"/>
      <w:b/>
      <w:bCs/>
      <w:sz w:val="24"/>
      <w:szCs w:val="24"/>
      <w:lang w:val="ru-RU" w:eastAsia="ar-SA" w:bidi="ar-SA"/>
    </w:rPr>
  </w:style>
  <w:style w:type="character" w:customStyle="1" w:styleId="Heading5Char">
    <w:name w:val="Heading 5 Char"/>
    <w:uiPriority w:val="99"/>
    <w:rsid w:val="00A41238"/>
    <w:rPr>
      <w:rFonts w:eastAsia="Times New Roman"/>
      <w:b/>
      <w:bCs/>
      <w:i/>
      <w:iCs/>
      <w:sz w:val="26"/>
      <w:szCs w:val="26"/>
      <w:lang w:val="ru-RU" w:eastAsia="ar-SA" w:bidi="ar-SA"/>
    </w:rPr>
  </w:style>
  <w:style w:type="character" w:customStyle="1" w:styleId="Heading6Char">
    <w:name w:val="Heading 6 Char"/>
    <w:uiPriority w:val="99"/>
    <w:rsid w:val="00A41238"/>
    <w:rPr>
      <w:rFonts w:eastAsia="Times New Roman"/>
      <w:i/>
      <w:iCs/>
      <w:sz w:val="22"/>
      <w:szCs w:val="22"/>
      <w:lang w:val="ru-RU" w:eastAsia="ar-SA" w:bidi="ar-SA"/>
    </w:rPr>
  </w:style>
  <w:style w:type="character" w:customStyle="1" w:styleId="Heading7Char">
    <w:name w:val="Heading 7 Char"/>
    <w:uiPriority w:val="99"/>
    <w:rsid w:val="00A41238"/>
    <w:rPr>
      <w:rFonts w:eastAsia="Times New Roman"/>
      <w:sz w:val="24"/>
      <w:szCs w:val="24"/>
      <w:lang w:val="ru-RU" w:eastAsia="ar-SA" w:bidi="ar-SA"/>
    </w:rPr>
  </w:style>
  <w:style w:type="character" w:customStyle="1" w:styleId="Heading8Char">
    <w:name w:val="Heading 8 Char"/>
    <w:uiPriority w:val="99"/>
    <w:rsid w:val="00A41238"/>
    <w:rPr>
      <w:rFonts w:ascii="Arial" w:hAnsi="Arial" w:cs="Arial"/>
      <w:i/>
      <w:iCs/>
      <w:lang w:val="ru-RU" w:eastAsia="ar-SA" w:bidi="ar-SA"/>
    </w:rPr>
  </w:style>
  <w:style w:type="character" w:customStyle="1" w:styleId="Heading9Char">
    <w:name w:val="Heading 9 Char"/>
    <w:uiPriority w:val="99"/>
    <w:rsid w:val="00A41238"/>
    <w:rPr>
      <w:rFonts w:ascii="Arial" w:hAnsi="Arial" w:cs="Arial"/>
      <w:b/>
      <w:bCs/>
      <w:i/>
      <w:iCs/>
      <w:sz w:val="18"/>
      <w:szCs w:val="18"/>
      <w:lang w:val="ru-RU" w:eastAsia="ar-SA" w:bidi="ar-SA"/>
    </w:rPr>
  </w:style>
  <w:style w:type="character" w:customStyle="1" w:styleId="HeaderChar1">
    <w:name w:val="Header Char1"/>
    <w:uiPriority w:val="99"/>
    <w:rsid w:val="00A41238"/>
    <w:rPr>
      <w:rFonts w:ascii="Calibri" w:hAnsi="Calibri" w:cs="Calibri"/>
      <w:sz w:val="22"/>
      <w:szCs w:val="22"/>
      <w:lang w:val="ru-RU" w:eastAsia="ar-SA" w:bidi="ar-SA"/>
    </w:rPr>
  </w:style>
  <w:style w:type="character" w:customStyle="1" w:styleId="FooterChar1">
    <w:name w:val="Footer Char1"/>
    <w:uiPriority w:val="99"/>
    <w:rsid w:val="00A41238"/>
    <w:rPr>
      <w:rFonts w:ascii="Calibri" w:hAnsi="Calibri" w:cs="Calibri"/>
      <w:sz w:val="22"/>
      <w:szCs w:val="22"/>
      <w:lang w:val="ru-RU" w:eastAsia="ar-SA" w:bidi="ar-SA"/>
    </w:rPr>
  </w:style>
  <w:style w:type="character" w:customStyle="1" w:styleId="BodyTextChar2">
    <w:name w:val="Body Text Char2"/>
    <w:uiPriority w:val="99"/>
    <w:rsid w:val="00A41238"/>
    <w:rPr>
      <w:rFonts w:eastAsia="Times New Roman"/>
      <w:sz w:val="24"/>
      <w:szCs w:val="24"/>
      <w:lang w:val="ru-RU" w:eastAsia="ar-SA" w:bidi="ar-SA"/>
    </w:rPr>
  </w:style>
  <w:style w:type="character" w:customStyle="1" w:styleId="BodyTextIndentChar2">
    <w:name w:val="Body Text Indent Char2"/>
    <w:uiPriority w:val="99"/>
    <w:rsid w:val="00A41238"/>
    <w:rPr>
      <w:rFonts w:eastAsia="Times New Roman"/>
      <w:sz w:val="24"/>
      <w:szCs w:val="24"/>
      <w:lang w:val="ru-RU" w:eastAsia="ar-SA" w:bidi="ar-SA"/>
    </w:rPr>
  </w:style>
  <w:style w:type="character" w:customStyle="1" w:styleId="HTMLPreformattedChar">
    <w:name w:val="HTML Preformatted Char"/>
    <w:uiPriority w:val="99"/>
    <w:rsid w:val="00A41238"/>
    <w:rPr>
      <w:rFonts w:ascii="Courier New" w:hAnsi="Courier New" w:cs="Courier New"/>
      <w:color w:val="000090"/>
      <w:lang w:val="ru-RU" w:eastAsia="ar-SA" w:bidi="ar-SA"/>
    </w:rPr>
  </w:style>
  <w:style w:type="character" w:customStyle="1" w:styleId="BodyText2Char1">
    <w:name w:val="Body Text 2 Char1"/>
    <w:uiPriority w:val="99"/>
    <w:rsid w:val="00A41238"/>
    <w:rPr>
      <w:rFonts w:eastAsia="Times New Roman"/>
      <w:b/>
      <w:bCs/>
      <w:sz w:val="24"/>
      <w:szCs w:val="24"/>
      <w:lang w:val="ru-RU" w:eastAsia="ar-SA" w:bidi="ar-SA"/>
    </w:rPr>
  </w:style>
  <w:style w:type="character" w:customStyle="1" w:styleId="SignatureChar1">
    <w:name w:val="Signature Char1"/>
    <w:uiPriority w:val="99"/>
    <w:rsid w:val="00A41238"/>
    <w:rPr>
      <w:rFonts w:eastAsia="Times New Roman"/>
      <w:b/>
      <w:bCs/>
      <w:sz w:val="28"/>
      <w:szCs w:val="28"/>
      <w:lang w:val="ru-RU" w:eastAsia="ar-SA" w:bidi="ar-SA"/>
    </w:rPr>
  </w:style>
  <w:style w:type="character" w:customStyle="1" w:styleId="BodyTextFirstIndentChar1">
    <w:name w:val="Body Text First Indent Char1"/>
    <w:uiPriority w:val="99"/>
    <w:rsid w:val="00A41238"/>
    <w:rPr>
      <w:rFonts w:eastAsia="Times New Roman"/>
      <w:sz w:val="24"/>
      <w:szCs w:val="24"/>
      <w:lang w:val="ru-RU" w:eastAsia="ar-SA" w:bidi="ar-SA"/>
    </w:rPr>
  </w:style>
  <w:style w:type="character" w:customStyle="1" w:styleId="BodyText3Char1">
    <w:name w:val="Body Text 3 Char1"/>
    <w:uiPriority w:val="99"/>
    <w:rsid w:val="00A41238"/>
    <w:rPr>
      <w:rFonts w:eastAsia="Times New Roman"/>
      <w:sz w:val="16"/>
      <w:szCs w:val="16"/>
      <w:lang w:val="ru-RU" w:eastAsia="ar-SA" w:bidi="ar-SA"/>
    </w:rPr>
  </w:style>
  <w:style w:type="character" w:customStyle="1" w:styleId="TitleChar">
    <w:name w:val="Title Char"/>
    <w:uiPriority w:val="99"/>
    <w:rsid w:val="00A41238"/>
    <w:rPr>
      <w:rFonts w:ascii="Arial" w:hAnsi="Arial" w:cs="Arial"/>
      <w:b/>
      <w:bCs/>
      <w:sz w:val="24"/>
      <w:szCs w:val="24"/>
      <w:lang w:val="ru-RU" w:eastAsia="ar-SA" w:bidi="ar-SA"/>
    </w:rPr>
  </w:style>
  <w:style w:type="character" w:customStyle="1" w:styleId="BodyTextIndent3Char">
    <w:name w:val="Body Text Indent 3 Char"/>
    <w:uiPriority w:val="99"/>
    <w:rsid w:val="00A41238"/>
    <w:rPr>
      <w:rFonts w:eastAsia="Times New Roman"/>
      <w:sz w:val="16"/>
      <w:szCs w:val="16"/>
      <w:lang w:val="ru-RU" w:eastAsia="ar-SA" w:bidi="ar-SA"/>
    </w:rPr>
  </w:style>
  <w:style w:type="character" w:customStyle="1" w:styleId="PlainTextChar">
    <w:name w:val="Plain Text Char"/>
    <w:uiPriority w:val="99"/>
    <w:rsid w:val="00A41238"/>
    <w:rPr>
      <w:rFonts w:ascii="Courier New" w:hAnsi="Courier New" w:cs="Courier New"/>
      <w:lang w:val="ru-RU" w:eastAsia="ar-SA" w:bidi="ar-SA"/>
    </w:rPr>
  </w:style>
  <w:style w:type="character" w:customStyle="1" w:styleId="2d">
    <w:name w:val="Красная строка 2 Знак"/>
    <w:uiPriority w:val="99"/>
    <w:rsid w:val="00A41238"/>
    <w:rPr>
      <w:rFonts w:ascii="Times New Roman" w:hAnsi="Times New Roman" w:cs="Times New Roman"/>
      <w:sz w:val="20"/>
      <w:szCs w:val="20"/>
    </w:rPr>
  </w:style>
  <w:style w:type="character" w:customStyle="1" w:styleId="apple-style-span">
    <w:name w:val="apple-style-span"/>
    <w:rsid w:val="00A41238"/>
  </w:style>
  <w:style w:type="character" w:customStyle="1" w:styleId="ListLabel1">
    <w:name w:val="ListLabel 1"/>
    <w:uiPriority w:val="99"/>
    <w:rsid w:val="00A41238"/>
    <w:rPr>
      <w:color w:val="auto"/>
      <w:sz w:val="28"/>
      <w:szCs w:val="28"/>
    </w:rPr>
  </w:style>
  <w:style w:type="character" w:customStyle="1" w:styleId="ListLabel2">
    <w:name w:val="ListLabel 2"/>
    <w:uiPriority w:val="99"/>
    <w:rsid w:val="00A41238"/>
    <w:rPr>
      <w:sz w:val="24"/>
      <w:szCs w:val="24"/>
    </w:rPr>
  </w:style>
  <w:style w:type="character" w:customStyle="1" w:styleId="ListLabel3">
    <w:name w:val="ListLabel 3"/>
    <w:uiPriority w:val="99"/>
    <w:rsid w:val="00A41238"/>
    <w:rPr>
      <w:rFonts w:eastAsia="Times New Roman"/>
      <w:sz w:val="22"/>
      <w:szCs w:val="22"/>
    </w:rPr>
  </w:style>
  <w:style w:type="character" w:customStyle="1" w:styleId="ListLabel4">
    <w:name w:val="ListLabel 4"/>
    <w:uiPriority w:val="99"/>
    <w:rsid w:val="00A41238"/>
    <w:rPr>
      <w:sz w:val="28"/>
      <w:szCs w:val="28"/>
    </w:rPr>
  </w:style>
  <w:style w:type="character" w:customStyle="1" w:styleId="ListLabel5">
    <w:name w:val="ListLabel 5"/>
    <w:uiPriority w:val="99"/>
    <w:rsid w:val="00A41238"/>
  </w:style>
  <w:style w:type="character" w:customStyle="1" w:styleId="ListLabel6">
    <w:name w:val="ListLabel 6"/>
    <w:uiPriority w:val="99"/>
    <w:rsid w:val="00A41238"/>
  </w:style>
  <w:style w:type="character" w:customStyle="1" w:styleId="ListLabel7">
    <w:name w:val="ListLabel 7"/>
    <w:uiPriority w:val="99"/>
    <w:rsid w:val="00A41238"/>
  </w:style>
  <w:style w:type="character" w:customStyle="1" w:styleId="ListLabel8">
    <w:name w:val="ListLabel 8"/>
    <w:uiPriority w:val="99"/>
    <w:rsid w:val="00A41238"/>
  </w:style>
  <w:style w:type="paragraph" w:customStyle="1" w:styleId="afff3">
    <w:name w:val="Заголовок"/>
    <w:basedOn w:val="a"/>
    <w:next w:val="a0"/>
    <w:uiPriority w:val="99"/>
    <w:rsid w:val="00A41238"/>
    <w:pPr>
      <w:keepNext/>
      <w:suppressAutoHyphens/>
      <w:spacing w:before="240" w:after="120" w:line="276" w:lineRule="auto"/>
    </w:pPr>
    <w:rPr>
      <w:rFonts w:ascii="Arial" w:eastAsia="Microsoft YaHei" w:hAnsi="Arial" w:cs="Arial"/>
      <w:sz w:val="28"/>
      <w:szCs w:val="28"/>
      <w:lang w:eastAsia="ar-SA"/>
    </w:rPr>
  </w:style>
  <w:style w:type="character" w:customStyle="1" w:styleId="1f1">
    <w:name w:val="Основной текст Знак1"/>
    <w:basedOn w:val="a1"/>
    <w:uiPriority w:val="99"/>
    <w:rsid w:val="00A41238"/>
    <w:rPr>
      <w:rFonts w:ascii="Calibri" w:eastAsia="Times New Roman" w:hAnsi="Calibri" w:cs="Calibri"/>
      <w:sz w:val="28"/>
      <w:szCs w:val="28"/>
      <w:lang w:eastAsia="ar-SA"/>
    </w:rPr>
  </w:style>
  <w:style w:type="paragraph" w:customStyle="1" w:styleId="1f2">
    <w:name w:val="Название1"/>
    <w:basedOn w:val="a"/>
    <w:uiPriority w:val="99"/>
    <w:rsid w:val="00A41238"/>
    <w:pPr>
      <w:suppressLineNumbers/>
      <w:suppressAutoHyphens/>
      <w:spacing w:before="120" w:after="120" w:line="276" w:lineRule="auto"/>
    </w:pPr>
    <w:rPr>
      <w:rFonts w:ascii="Calibri" w:eastAsia="SimSun" w:hAnsi="Calibri" w:cs="Calibri"/>
      <w:i/>
      <w:iCs/>
      <w:lang w:eastAsia="ar-SA"/>
    </w:rPr>
  </w:style>
  <w:style w:type="paragraph" w:customStyle="1" w:styleId="1f3">
    <w:name w:val="Указатель1"/>
    <w:basedOn w:val="a"/>
    <w:uiPriority w:val="99"/>
    <w:rsid w:val="00A41238"/>
    <w:pPr>
      <w:suppressLineNumbers/>
      <w:suppressAutoHyphens/>
      <w:spacing w:after="200" w:line="276" w:lineRule="auto"/>
    </w:pPr>
    <w:rPr>
      <w:rFonts w:ascii="Calibri" w:eastAsia="SimSun" w:hAnsi="Calibri" w:cs="Calibri"/>
      <w:sz w:val="22"/>
      <w:szCs w:val="22"/>
      <w:lang w:eastAsia="ar-SA"/>
    </w:rPr>
  </w:style>
  <w:style w:type="character" w:customStyle="1" w:styleId="1f4">
    <w:name w:val="Верхний колонтитул Знак1"/>
    <w:uiPriority w:val="99"/>
    <w:semiHidden/>
    <w:locked/>
    <w:rsid w:val="00A41238"/>
    <w:rPr>
      <w:rFonts w:ascii="Calibri" w:eastAsia="SimSun" w:hAnsi="Calibri" w:cs="Calibri"/>
      <w:lang w:eastAsia="ar-SA" w:bidi="ar-SA"/>
    </w:rPr>
  </w:style>
  <w:style w:type="character" w:customStyle="1" w:styleId="1f5">
    <w:name w:val="Нижний колонтитул Знак1"/>
    <w:uiPriority w:val="99"/>
    <w:semiHidden/>
    <w:locked/>
    <w:rsid w:val="00A41238"/>
    <w:rPr>
      <w:rFonts w:ascii="Calibri" w:eastAsia="SimSun" w:hAnsi="Calibri" w:cs="Calibri"/>
      <w:lang w:eastAsia="ar-SA" w:bidi="ar-SA"/>
    </w:rPr>
  </w:style>
  <w:style w:type="character" w:customStyle="1" w:styleId="2e">
    <w:name w:val="Текст выноски Знак2"/>
    <w:uiPriority w:val="99"/>
    <w:semiHidden/>
    <w:locked/>
    <w:rsid w:val="00A41238"/>
    <w:rPr>
      <w:rFonts w:ascii="Tahoma" w:eastAsia="SimSun" w:hAnsi="Tahoma" w:cs="Tahoma"/>
      <w:sz w:val="16"/>
      <w:szCs w:val="16"/>
      <w:lang w:eastAsia="ar-SA" w:bidi="ar-SA"/>
    </w:rPr>
  </w:style>
  <w:style w:type="paragraph" w:customStyle="1" w:styleId="afff4">
    <w:name w:val="МУ Обычный стиль"/>
    <w:basedOn w:val="a"/>
    <w:uiPriority w:val="99"/>
    <w:rsid w:val="00A41238"/>
    <w:pPr>
      <w:widowControl w:val="0"/>
      <w:tabs>
        <w:tab w:val="left" w:pos="1134"/>
        <w:tab w:val="left" w:pos="1560"/>
      </w:tabs>
      <w:suppressAutoHyphens/>
      <w:spacing w:line="276" w:lineRule="auto"/>
      <w:jc w:val="both"/>
    </w:pPr>
    <w:rPr>
      <w:rFonts w:eastAsia="SimSun"/>
      <w:sz w:val="28"/>
      <w:szCs w:val="28"/>
      <w:lang w:eastAsia="ar-SA"/>
    </w:rPr>
  </w:style>
  <w:style w:type="character" w:customStyle="1" w:styleId="1f6">
    <w:name w:val="Текст сноски Знак1"/>
    <w:uiPriority w:val="99"/>
    <w:semiHidden/>
    <w:locked/>
    <w:rsid w:val="00A41238"/>
    <w:rPr>
      <w:rFonts w:ascii="Calibri" w:eastAsia="SimSun" w:hAnsi="Calibri" w:cs="Calibri"/>
      <w:sz w:val="20"/>
      <w:szCs w:val="20"/>
      <w:lang w:eastAsia="ar-SA" w:bidi="ar-SA"/>
    </w:rPr>
  </w:style>
  <w:style w:type="character" w:customStyle="1" w:styleId="1f7">
    <w:name w:val="Основной текст с отступом Знак1"/>
    <w:basedOn w:val="a1"/>
    <w:uiPriority w:val="99"/>
    <w:rsid w:val="00A41238"/>
    <w:rPr>
      <w:rFonts w:ascii="Calibri" w:eastAsia="Times New Roman" w:hAnsi="Calibri" w:cs="Calibri"/>
      <w:sz w:val="24"/>
      <w:szCs w:val="24"/>
      <w:lang w:eastAsia="ar-SA"/>
    </w:rPr>
  </w:style>
  <w:style w:type="paragraph" w:customStyle="1" w:styleId="afff5">
    <w:name w:val="Знак"/>
    <w:basedOn w:val="a"/>
    <w:uiPriority w:val="99"/>
    <w:rsid w:val="00A41238"/>
    <w:pPr>
      <w:widowControl w:val="0"/>
      <w:suppressAutoHyphens/>
      <w:spacing w:after="160" w:line="240" w:lineRule="exact"/>
      <w:jc w:val="both"/>
    </w:pPr>
    <w:rPr>
      <w:rFonts w:ascii="Calibri" w:hAnsi="Calibri" w:cs="Calibri"/>
      <w:lang w:val="en-US" w:eastAsia="ar-SA"/>
    </w:rPr>
  </w:style>
  <w:style w:type="character" w:customStyle="1" w:styleId="HTML2">
    <w:name w:val="Стандартный HTML Знак2"/>
    <w:uiPriority w:val="99"/>
    <w:semiHidden/>
    <w:locked/>
    <w:rsid w:val="00A41238"/>
    <w:rPr>
      <w:rFonts w:ascii="Courier New" w:eastAsia="SimSun" w:hAnsi="Courier New" w:cs="Courier New"/>
      <w:sz w:val="20"/>
      <w:szCs w:val="20"/>
      <w:lang w:eastAsia="ar-SA" w:bidi="ar-SA"/>
    </w:rPr>
  </w:style>
  <w:style w:type="paragraph" w:styleId="2f">
    <w:name w:val="Body Text 2"/>
    <w:basedOn w:val="a"/>
    <w:link w:val="214"/>
    <w:rsid w:val="00A41238"/>
    <w:pPr>
      <w:suppressAutoHyphens/>
      <w:spacing w:line="100" w:lineRule="atLeast"/>
    </w:pPr>
    <w:rPr>
      <w:rFonts w:ascii="Calibri" w:hAnsi="Calibri" w:cs="Calibri"/>
      <w:b/>
      <w:bCs/>
      <w:lang w:eastAsia="ar-SA"/>
    </w:rPr>
  </w:style>
  <w:style w:type="character" w:customStyle="1" w:styleId="214">
    <w:name w:val="Основной текст 2 Знак1"/>
    <w:basedOn w:val="a1"/>
    <w:link w:val="2f"/>
    <w:uiPriority w:val="99"/>
    <w:rsid w:val="00A41238"/>
    <w:rPr>
      <w:rFonts w:ascii="Calibri" w:eastAsia="Times New Roman" w:hAnsi="Calibri" w:cs="Calibri"/>
      <w:b/>
      <w:bCs/>
      <w:sz w:val="24"/>
      <w:szCs w:val="24"/>
      <w:lang w:eastAsia="ar-SA"/>
    </w:rPr>
  </w:style>
  <w:style w:type="paragraph" w:customStyle="1" w:styleId="afff6">
    <w:name w:val="Готовый"/>
    <w:basedOn w:val="a"/>
    <w:uiPriority w:val="99"/>
    <w:rsid w:val="00A41238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  <w:spacing w:line="100" w:lineRule="atLeast"/>
    </w:pPr>
    <w:rPr>
      <w:rFonts w:ascii="Courier New" w:hAnsi="Courier New" w:cs="Courier New"/>
      <w:sz w:val="20"/>
      <w:szCs w:val="20"/>
      <w:lang w:eastAsia="ar-SA"/>
    </w:rPr>
  </w:style>
  <w:style w:type="paragraph" w:styleId="afff7">
    <w:name w:val="Signature"/>
    <w:basedOn w:val="a"/>
    <w:link w:val="1f8"/>
    <w:uiPriority w:val="99"/>
    <w:rsid w:val="00A41238"/>
    <w:pPr>
      <w:suppressLineNumbers/>
      <w:suppressAutoHyphens/>
      <w:spacing w:line="100" w:lineRule="atLeast"/>
      <w:ind w:left="4252"/>
    </w:pPr>
    <w:rPr>
      <w:rFonts w:ascii="Calibri" w:hAnsi="Calibri" w:cs="Calibri"/>
      <w:b/>
      <w:bCs/>
      <w:sz w:val="28"/>
      <w:szCs w:val="28"/>
      <w:lang w:eastAsia="ar-SA"/>
    </w:rPr>
  </w:style>
  <w:style w:type="character" w:customStyle="1" w:styleId="1f8">
    <w:name w:val="Подпись Знак1"/>
    <w:basedOn w:val="a1"/>
    <w:link w:val="afff7"/>
    <w:uiPriority w:val="99"/>
    <w:rsid w:val="00A41238"/>
    <w:rPr>
      <w:rFonts w:ascii="Calibri" w:eastAsia="Times New Roman" w:hAnsi="Calibri" w:cs="Calibri"/>
      <w:b/>
      <w:bCs/>
      <w:sz w:val="28"/>
      <w:szCs w:val="28"/>
      <w:lang w:eastAsia="ar-SA"/>
    </w:rPr>
  </w:style>
  <w:style w:type="character" w:customStyle="1" w:styleId="310">
    <w:name w:val="Основной текст 3 Знак1"/>
    <w:basedOn w:val="a1"/>
    <w:uiPriority w:val="99"/>
    <w:rsid w:val="00A41238"/>
    <w:rPr>
      <w:rFonts w:ascii="Calibri" w:eastAsia="Times New Roman" w:hAnsi="Calibri" w:cs="Calibri"/>
      <w:sz w:val="16"/>
      <w:szCs w:val="16"/>
      <w:lang w:eastAsia="ar-SA"/>
    </w:rPr>
  </w:style>
  <w:style w:type="paragraph" w:customStyle="1" w:styleId="1f9">
    <w:name w:val="Абзац списка1"/>
    <w:basedOn w:val="a"/>
    <w:qFormat/>
    <w:rsid w:val="00A41238"/>
    <w:pPr>
      <w:suppressAutoHyphens/>
      <w:spacing w:line="276" w:lineRule="auto"/>
      <w:ind w:left="720"/>
      <w:jc w:val="center"/>
    </w:pPr>
    <w:rPr>
      <w:rFonts w:ascii="Calibri" w:hAnsi="Calibri" w:cs="Calibri"/>
      <w:sz w:val="22"/>
      <w:szCs w:val="22"/>
      <w:lang w:eastAsia="ar-SA"/>
    </w:rPr>
  </w:style>
  <w:style w:type="paragraph" w:customStyle="1" w:styleId="Style3">
    <w:name w:val="Style3"/>
    <w:basedOn w:val="a"/>
    <w:uiPriority w:val="99"/>
    <w:rsid w:val="00A41238"/>
    <w:pPr>
      <w:widowControl w:val="0"/>
      <w:suppressAutoHyphens/>
      <w:spacing w:line="317" w:lineRule="exact"/>
    </w:pPr>
    <w:rPr>
      <w:rFonts w:ascii="Calibri" w:hAnsi="Calibri" w:cs="Calibri"/>
      <w:lang w:eastAsia="ar-SA"/>
    </w:rPr>
  </w:style>
  <w:style w:type="paragraph" w:customStyle="1" w:styleId="afff8">
    <w:name w:val="Знак Знак Знак Знак Знак Знак Знак Знак Знак Знак"/>
    <w:basedOn w:val="a"/>
    <w:uiPriority w:val="99"/>
    <w:rsid w:val="00A41238"/>
    <w:pPr>
      <w:suppressAutoHyphens/>
      <w:spacing w:after="160" w:line="240" w:lineRule="exact"/>
      <w:jc w:val="center"/>
    </w:pPr>
    <w:rPr>
      <w:rFonts w:ascii="Verdana" w:hAnsi="Verdana" w:cs="Verdana"/>
      <w:lang w:val="en-US" w:eastAsia="ar-SA"/>
    </w:rPr>
  </w:style>
  <w:style w:type="character" w:customStyle="1" w:styleId="1fa">
    <w:name w:val="Текст примечания Знак1"/>
    <w:uiPriority w:val="99"/>
    <w:semiHidden/>
    <w:locked/>
    <w:rsid w:val="00A41238"/>
    <w:rPr>
      <w:rFonts w:ascii="Calibri" w:eastAsia="SimSun" w:hAnsi="Calibri" w:cs="Calibri"/>
      <w:sz w:val="20"/>
      <w:szCs w:val="20"/>
      <w:lang w:eastAsia="ar-SA" w:bidi="ar-SA"/>
    </w:rPr>
  </w:style>
  <w:style w:type="character" w:customStyle="1" w:styleId="1fb">
    <w:name w:val="Тема примечания Знак1"/>
    <w:uiPriority w:val="99"/>
    <w:semiHidden/>
    <w:locked/>
    <w:rsid w:val="00A41238"/>
    <w:rPr>
      <w:rFonts w:ascii="Calibri" w:eastAsia="SimSun" w:hAnsi="Calibri" w:cs="Calibri"/>
      <w:b/>
      <w:bCs/>
      <w:sz w:val="20"/>
      <w:szCs w:val="20"/>
      <w:lang w:eastAsia="ar-SA" w:bidi="ar-SA"/>
    </w:rPr>
  </w:style>
  <w:style w:type="paragraph" w:customStyle="1" w:styleId="1251">
    <w:name w:val="Стиль Без интервала + 125 пт Черный По ширине Первая строка:  1..."/>
    <w:uiPriority w:val="99"/>
    <w:rsid w:val="00A41238"/>
    <w:pPr>
      <w:widowControl w:val="0"/>
      <w:suppressAutoHyphens/>
      <w:ind w:firstLine="709"/>
      <w:jc w:val="both"/>
    </w:pPr>
    <w:rPr>
      <w:rFonts w:ascii="Times New Roman" w:eastAsia="SimSun" w:hAnsi="Times New Roman" w:cs="Times New Roman"/>
      <w:color w:val="000000"/>
      <w:spacing w:val="1"/>
      <w:sz w:val="25"/>
      <w:szCs w:val="25"/>
      <w:lang w:eastAsia="ar-SA"/>
    </w:rPr>
  </w:style>
  <w:style w:type="paragraph" w:customStyle="1" w:styleId="1fc">
    <w:name w:val="Без интервала1"/>
    <w:qFormat/>
    <w:rsid w:val="00A41238"/>
    <w:pPr>
      <w:suppressAutoHyphens/>
      <w:spacing w:after="0" w:line="100" w:lineRule="atLeast"/>
    </w:pPr>
    <w:rPr>
      <w:rFonts w:ascii="Calibri" w:eastAsia="Times New Roman" w:hAnsi="Calibri" w:cs="Calibri"/>
      <w:lang w:eastAsia="ar-SA"/>
    </w:rPr>
  </w:style>
  <w:style w:type="paragraph" w:customStyle="1" w:styleId="ConsPlusDocList">
    <w:name w:val="ConsPlusDocList"/>
    <w:uiPriority w:val="99"/>
    <w:rsid w:val="00A41238"/>
    <w:pPr>
      <w:suppressAutoHyphens/>
      <w:spacing w:after="0" w:line="100" w:lineRule="atLeast"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afff9">
    <w:name w:val="caption"/>
    <w:basedOn w:val="a"/>
    <w:qFormat/>
    <w:rsid w:val="00A41238"/>
    <w:pPr>
      <w:suppressAutoHyphens/>
      <w:spacing w:line="216" w:lineRule="auto"/>
      <w:jc w:val="center"/>
    </w:pPr>
    <w:rPr>
      <w:rFonts w:ascii="Calibri" w:hAnsi="Calibri" w:cs="Calibri"/>
      <w:b/>
      <w:bCs/>
      <w:sz w:val="22"/>
      <w:szCs w:val="22"/>
      <w:lang w:eastAsia="ar-SA"/>
    </w:rPr>
  </w:style>
  <w:style w:type="paragraph" w:customStyle="1" w:styleId="215">
    <w:name w:val="Основной текст 21"/>
    <w:basedOn w:val="a"/>
    <w:rsid w:val="00A41238"/>
    <w:pPr>
      <w:suppressAutoHyphens/>
      <w:spacing w:line="216" w:lineRule="auto"/>
      <w:ind w:firstLine="709"/>
      <w:jc w:val="both"/>
    </w:pPr>
    <w:rPr>
      <w:rFonts w:ascii="Calibri" w:hAnsi="Calibri" w:cs="Calibri"/>
      <w:sz w:val="20"/>
      <w:szCs w:val="20"/>
      <w:lang w:eastAsia="ar-SA"/>
    </w:rPr>
  </w:style>
  <w:style w:type="character" w:customStyle="1" w:styleId="1fd">
    <w:name w:val="Название Знак1"/>
    <w:basedOn w:val="a1"/>
    <w:uiPriority w:val="99"/>
    <w:rsid w:val="00A41238"/>
    <w:rPr>
      <w:rFonts w:ascii="Arial" w:eastAsia="Times New Roman" w:hAnsi="Arial" w:cs="Arial"/>
      <w:b/>
      <w:bCs/>
      <w:sz w:val="24"/>
      <w:szCs w:val="24"/>
      <w:lang w:eastAsia="ar-SA"/>
    </w:rPr>
  </w:style>
  <w:style w:type="paragraph" w:styleId="afffa">
    <w:name w:val="Subtitle"/>
    <w:basedOn w:val="afff3"/>
    <w:next w:val="a0"/>
    <w:link w:val="afffb"/>
    <w:qFormat/>
    <w:rsid w:val="00A41238"/>
    <w:pPr>
      <w:jc w:val="center"/>
    </w:pPr>
    <w:rPr>
      <w:i/>
      <w:iCs/>
    </w:rPr>
  </w:style>
  <w:style w:type="character" w:customStyle="1" w:styleId="afffb">
    <w:name w:val="Подзаголовок Знак"/>
    <w:basedOn w:val="a1"/>
    <w:link w:val="afffa"/>
    <w:rsid w:val="00A41238"/>
    <w:rPr>
      <w:rFonts w:ascii="Arial" w:eastAsia="Microsoft YaHei" w:hAnsi="Arial" w:cs="Arial"/>
      <w:i/>
      <w:iCs/>
      <w:sz w:val="28"/>
      <w:szCs w:val="28"/>
      <w:lang w:eastAsia="ar-SA"/>
    </w:rPr>
  </w:style>
  <w:style w:type="paragraph" w:styleId="38">
    <w:name w:val="Body Text Indent 3"/>
    <w:basedOn w:val="a"/>
    <w:link w:val="311"/>
    <w:uiPriority w:val="99"/>
    <w:rsid w:val="00A41238"/>
    <w:pPr>
      <w:suppressAutoHyphens/>
      <w:spacing w:after="120" w:line="100" w:lineRule="atLeast"/>
      <w:ind w:left="283"/>
      <w:jc w:val="center"/>
    </w:pPr>
    <w:rPr>
      <w:rFonts w:ascii="Calibri" w:hAnsi="Calibri" w:cs="Calibri"/>
      <w:sz w:val="16"/>
      <w:szCs w:val="16"/>
      <w:lang w:eastAsia="ar-SA"/>
    </w:rPr>
  </w:style>
  <w:style w:type="character" w:customStyle="1" w:styleId="311">
    <w:name w:val="Основной текст с отступом 3 Знак1"/>
    <w:basedOn w:val="a1"/>
    <w:link w:val="38"/>
    <w:uiPriority w:val="99"/>
    <w:rsid w:val="00A41238"/>
    <w:rPr>
      <w:rFonts w:ascii="Calibri" w:eastAsia="Times New Roman" w:hAnsi="Calibri" w:cs="Calibri"/>
      <w:sz w:val="16"/>
      <w:szCs w:val="16"/>
      <w:lang w:eastAsia="ar-SA"/>
    </w:rPr>
  </w:style>
  <w:style w:type="paragraph" w:styleId="afffc">
    <w:name w:val="Plain Text"/>
    <w:basedOn w:val="a"/>
    <w:link w:val="1fe"/>
    <w:uiPriority w:val="99"/>
    <w:rsid w:val="00A41238"/>
    <w:pPr>
      <w:suppressAutoHyphens/>
      <w:spacing w:line="100" w:lineRule="atLeast"/>
      <w:jc w:val="center"/>
    </w:pPr>
    <w:rPr>
      <w:rFonts w:ascii="Courier New" w:hAnsi="Courier New" w:cs="Courier New"/>
      <w:sz w:val="20"/>
      <w:szCs w:val="20"/>
      <w:lang w:eastAsia="ar-SA"/>
    </w:rPr>
  </w:style>
  <w:style w:type="character" w:customStyle="1" w:styleId="1fe">
    <w:name w:val="Текст Знак1"/>
    <w:basedOn w:val="a1"/>
    <w:link w:val="afffc"/>
    <w:uiPriority w:val="99"/>
    <w:rsid w:val="00A41238"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onsTitle">
    <w:name w:val="ConsTitle"/>
    <w:uiPriority w:val="99"/>
    <w:rsid w:val="00A41238"/>
    <w:pPr>
      <w:widowControl w:val="0"/>
      <w:suppressAutoHyphens/>
      <w:spacing w:after="0" w:line="100" w:lineRule="atLeast"/>
      <w:ind w:right="19772"/>
      <w:jc w:val="center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customStyle="1" w:styleId="Preformat">
    <w:name w:val="Preformat"/>
    <w:uiPriority w:val="99"/>
    <w:rsid w:val="00A41238"/>
    <w:pPr>
      <w:suppressAutoHyphens/>
      <w:spacing w:after="0" w:line="100" w:lineRule="atLeast"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afffd">
    <w:name w:val="Нумерованный Список"/>
    <w:basedOn w:val="a"/>
    <w:uiPriority w:val="99"/>
    <w:rsid w:val="00A41238"/>
    <w:pPr>
      <w:suppressAutoHyphens/>
      <w:spacing w:before="120" w:after="120" w:line="100" w:lineRule="atLeast"/>
      <w:jc w:val="both"/>
    </w:pPr>
    <w:rPr>
      <w:rFonts w:ascii="Calibri" w:hAnsi="Calibri" w:cs="Calibri"/>
      <w:lang w:eastAsia="ar-SA"/>
    </w:rPr>
  </w:style>
  <w:style w:type="paragraph" w:customStyle="1" w:styleId="ConsCell">
    <w:name w:val="ConsCell"/>
    <w:uiPriority w:val="99"/>
    <w:rsid w:val="00A41238"/>
    <w:pPr>
      <w:widowControl w:val="0"/>
      <w:suppressAutoHyphens/>
      <w:spacing w:after="0" w:line="100" w:lineRule="atLeast"/>
      <w:ind w:right="19772"/>
      <w:jc w:val="center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1ff">
    <w:name w:val="Обычный1"/>
    <w:uiPriority w:val="99"/>
    <w:rsid w:val="00A41238"/>
    <w:pPr>
      <w:widowControl w:val="0"/>
      <w:suppressAutoHyphens/>
      <w:spacing w:after="0" w:line="300" w:lineRule="auto"/>
      <w:ind w:firstLine="820"/>
      <w:jc w:val="both"/>
    </w:pPr>
    <w:rPr>
      <w:rFonts w:ascii="Calibri" w:eastAsia="Times New Roman" w:hAnsi="Calibri" w:cs="Calibri"/>
      <w:lang w:eastAsia="ar-SA"/>
    </w:rPr>
  </w:style>
  <w:style w:type="paragraph" w:customStyle="1" w:styleId="text">
    <w:name w:val="text"/>
    <w:basedOn w:val="a"/>
    <w:uiPriority w:val="99"/>
    <w:rsid w:val="00A41238"/>
    <w:pPr>
      <w:suppressAutoHyphens/>
      <w:spacing w:line="100" w:lineRule="atLeast"/>
      <w:jc w:val="center"/>
    </w:pPr>
    <w:rPr>
      <w:rFonts w:ascii="Verdana" w:hAnsi="Verdana" w:cs="Verdana"/>
      <w:color w:val="000000"/>
      <w:sz w:val="16"/>
      <w:szCs w:val="16"/>
      <w:lang w:eastAsia="ar-SA"/>
    </w:rPr>
  </w:style>
  <w:style w:type="paragraph" w:customStyle="1" w:styleId="afffe">
    <w:name w:val="Адресат"/>
    <w:basedOn w:val="a"/>
    <w:uiPriority w:val="99"/>
    <w:rsid w:val="00A41238"/>
    <w:pPr>
      <w:suppressAutoHyphens/>
      <w:spacing w:after="120" w:line="240" w:lineRule="exact"/>
      <w:jc w:val="center"/>
    </w:pPr>
    <w:rPr>
      <w:rFonts w:ascii="Calibri" w:hAnsi="Calibri" w:cs="Calibri"/>
      <w:b/>
      <w:bCs/>
      <w:sz w:val="28"/>
      <w:szCs w:val="28"/>
      <w:lang w:eastAsia="ar-SA"/>
    </w:rPr>
  </w:style>
  <w:style w:type="paragraph" w:customStyle="1" w:styleId="affff">
    <w:name w:val="Приложение"/>
    <w:basedOn w:val="a0"/>
    <w:uiPriority w:val="99"/>
    <w:rsid w:val="00A41238"/>
    <w:pPr>
      <w:widowControl/>
      <w:tabs>
        <w:tab w:val="left" w:pos="1673"/>
      </w:tabs>
      <w:suppressAutoHyphens/>
      <w:spacing w:before="240" w:after="0" w:line="240" w:lineRule="exact"/>
      <w:ind w:left="1985" w:hanging="1985"/>
    </w:pPr>
    <w:rPr>
      <w:rFonts w:ascii="Calibri" w:hAnsi="Calibri" w:cs="Calibri"/>
      <w:b/>
      <w:bCs/>
      <w:lang w:eastAsia="ar-SA"/>
    </w:rPr>
  </w:style>
  <w:style w:type="paragraph" w:customStyle="1" w:styleId="affff0">
    <w:name w:val="Заголовок к тексту"/>
    <w:basedOn w:val="a"/>
    <w:uiPriority w:val="99"/>
    <w:rsid w:val="00A41238"/>
    <w:pPr>
      <w:suppressAutoHyphens/>
      <w:spacing w:after="480" w:line="240" w:lineRule="exact"/>
      <w:jc w:val="center"/>
    </w:pPr>
    <w:rPr>
      <w:rFonts w:ascii="Calibri" w:hAnsi="Calibri" w:cs="Calibri"/>
      <w:sz w:val="28"/>
      <w:szCs w:val="28"/>
      <w:lang w:eastAsia="ar-SA"/>
    </w:rPr>
  </w:style>
  <w:style w:type="paragraph" w:customStyle="1" w:styleId="affff1">
    <w:name w:val="регистрационные поля"/>
    <w:basedOn w:val="a"/>
    <w:uiPriority w:val="99"/>
    <w:rsid w:val="00A41238"/>
    <w:pPr>
      <w:suppressAutoHyphens/>
      <w:spacing w:line="240" w:lineRule="exact"/>
      <w:jc w:val="center"/>
    </w:pPr>
    <w:rPr>
      <w:rFonts w:ascii="Calibri" w:hAnsi="Calibri" w:cs="Calibri"/>
      <w:b/>
      <w:bCs/>
      <w:sz w:val="28"/>
      <w:szCs w:val="28"/>
      <w:lang w:val="en-US" w:eastAsia="ar-SA"/>
    </w:rPr>
  </w:style>
  <w:style w:type="paragraph" w:customStyle="1" w:styleId="affff2">
    <w:name w:val="Исполнитель"/>
    <w:basedOn w:val="a0"/>
    <w:uiPriority w:val="99"/>
    <w:rsid w:val="00A41238"/>
    <w:pPr>
      <w:widowControl/>
      <w:suppressAutoHyphens/>
      <w:spacing w:line="240" w:lineRule="exact"/>
      <w:jc w:val="left"/>
    </w:pPr>
    <w:rPr>
      <w:rFonts w:ascii="Calibri" w:hAnsi="Calibri" w:cs="Calibri"/>
      <w:b/>
      <w:bCs/>
      <w:sz w:val="24"/>
      <w:szCs w:val="24"/>
      <w:lang w:eastAsia="ar-SA"/>
    </w:rPr>
  </w:style>
  <w:style w:type="paragraph" w:customStyle="1" w:styleId="affff3">
    <w:name w:val="Подпись на общем бланке"/>
    <w:basedOn w:val="afff7"/>
    <w:uiPriority w:val="99"/>
    <w:rsid w:val="00A41238"/>
    <w:pPr>
      <w:tabs>
        <w:tab w:val="right" w:pos="9639"/>
      </w:tabs>
      <w:spacing w:before="480" w:line="240" w:lineRule="exact"/>
      <w:ind w:left="0"/>
      <w:jc w:val="center"/>
    </w:pPr>
    <w:rPr>
      <w:b w:val="0"/>
      <w:bCs w:val="0"/>
    </w:rPr>
  </w:style>
  <w:style w:type="paragraph" w:customStyle="1" w:styleId="affff4">
    <w:name w:val="Заголовок статьи"/>
    <w:basedOn w:val="a"/>
    <w:uiPriority w:val="99"/>
    <w:rsid w:val="00A41238"/>
    <w:pPr>
      <w:suppressAutoHyphens/>
      <w:spacing w:line="100" w:lineRule="atLeast"/>
      <w:ind w:left="1612" w:hanging="892"/>
      <w:jc w:val="both"/>
    </w:pPr>
    <w:rPr>
      <w:rFonts w:ascii="Arial" w:hAnsi="Arial" w:cs="Arial"/>
      <w:sz w:val="20"/>
      <w:szCs w:val="20"/>
      <w:lang w:eastAsia="ar-SA"/>
    </w:rPr>
  </w:style>
  <w:style w:type="paragraph" w:customStyle="1" w:styleId="affff5">
    <w:name w:val="Комментарий"/>
    <w:basedOn w:val="a"/>
    <w:rsid w:val="00A41238"/>
    <w:pPr>
      <w:suppressAutoHyphens/>
      <w:spacing w:line="100" w:lineRule="atLeast"/>
      <w:ind w:left="170"/>
      <w:jc w:val="both"/>
    </w:pPr>
    <w:rPr>
      <w:rFonts w:ascii="Arial" w:hAnsi="Arial" w:cs="Arial"/>
      <w:i/>
      <w:iCs/>
      <w:color w:val="800080"/>
      <w:sz w:val="20"/>
      <w:szCs w:val="20"/>
      <w:lang w:eastAsia="ar-SA"/>
    </w:rPr>
  </w:style>
  <w:style w:type="paragraph" w:customStyle="1" w:styleId="102">
    <w:name w:val="Обычный 10"/>
    <w:basedOn w:val="a"/>
    <w:uiPriority w:val="99"/>
    <w:rsid w:val="00A41238"/>
    <w:pPr>
      <w:suppressAutoHyphens/>
      <w:spacing w:line="100" w:lineRule="atLeast"/>
      <w:ind w:right="2" w:firstLine="110"/>
      <w:jc w:val="both"/>
    </w:pPr>
    <w:rPr>
      <w:rFonts w:ascii="Calibri" w:hAnsi="Calibri" w:cs="Calibri"/>
      <w:sz w:val="20"/>
      <w:szCs w:val="20"/>
      <w:lang w:eastAsia="ar-SA"/>
    </w:rPr>
  </w:style>
  <w:style w:type="paragraph" w:customStyle="1" w:styleId="1ff0">
    <w:name w:val="Стиль1"/>
    <w:basedOn w:val="aff2"/>
    <w:rsid w:val="00A41238"/>
    <w:pPr>
      <w:suppressAutoHyphens/>
      <w:spacing w:after="60" w:line="100" w:lineRule="atLeast"/>
      <w:ind w:firstLine="709"/>
      <w:jc w:val="both"/>
    </w:pPr>
    <w:rPr>
      <w:rFonts w:ascii="Calibri" w:hAnsi="Calibri" w:cs="Calibri"/>
      <w:sz w:val="28"/>
      <w:szCs w:val="28"/>
      <w:lang w:eastAsia="ar-SA"/>
    </w:rPr>
  </w:style>
  <w:style w:type="paragraph" w:customStyle="1" w:styleId="1ff1">
    <w:name w:val="Знак1"/>
    <w:basedOn w:val="a"/>
    <w:uiPriority w:val="99"/>
    <w:rsid w:val="00A41238"/>
    <w:pPr>
      <w:suppressAutoHyphens/>
      <w:spacing w:after="160" w:line="240" w:lineRule="exact"/>
      <w:jc w:val="both"/>
    </w:pPr>
    <w:rPr>
      <w:rFonts w:ascii="Calibri" w:hAnsi="Calibri" w:cs="Calibri"/>
      <w:lang w:val="en-US" w:eastAsia="ar-SA"/>
    </w:rPr>
  </w:style>
  <w:style w:type="paragraph" w:customStyle="1" w:styleId="Normal1">
    <w:name w:val="Normal1"/>
    <w:uiPriority w:val="99"/>
    <w:rsid w:val="00A41238"/>
    <w:pPr>
      <w:widowControl w:val="0"/>
      <w:suppressAutoHyphens/>
      <w:spacing w:after="0" w:line="100" w:lineRule="atLeast"/>
      <w:jc w:val="center"/>
    </w:pPr>
    <w:rPr>
      <w:rFonts w:ascii="Calibri" w:eastAsia="Times New Roman" w:hAnsi="Calibri" w:cs="Calibri"/>
      <w:sz w:val="20"/>
      <w:szCs w:val="20"/>
      <w:lang w:eastAsia="ar-SA"/>
    </w:rPr>
  </w:style>
  <w:style w:type="paragraph" w:customStyle="1" w:styleId="affff6">
    <w:name w:val="Знак Знак Знак Знак Знак Знак Знак"/>
    <w:basedOn w:val="a"/>
    <w:uiPriority w:val="99"/>
    <w:rsid w:val="00A41238"/>
    <w:pPr>
      <w:suppressAutoHyphens/>
      <w:spacing w:before="100" w:after="100" w:line="100" w:lineRule="atLeast"/>
      <w:jc w:val="center"/>
    </w:pPr>
    <w:rPr>
      <w:rFonts w:ascii="Tahoma" w:hAnsi="Tahoma" w:cs="Tahoma"/>
      <w:sz w:val="20"/>
      <w:szCs w:val="20"/>
      <w:lang w:val="en-US" w:eastAsia="ar-SA"/>
    </w:rPr>
  </w:style>
  <w:style w:type="paragraph" w:customStyle="1" w:styleId="1ff2">
    <w:name w:val="Знак Знак Знак Знак Знак Знак Знак Знак Знак Знак1"/>
    <w:basedOn w:val="a"/>
    <w:uiPriority w:val="99"/>
    <w:rsid w:val="00A41238"/>
    <w:pPr>
      <w:suppressAutoHyphens/>
      <w:spacing w:after="160" w:line="240" w:lineRule="exact"/>
      <w:jc w:val="center"/>
    </w:pPr>
    <w:rPr>
      <w:rFonts w:ascii="Verdana" w:hAnsi="Verdana" w:cs="Verdana"/>
      <w:lang w:val="en-US" w:eastAsia="ar-SA"/>
    </w:rPr>
  </w:style>
  <w:style w:type="paragraph" w:customStyle="1" w:styleId="1ff3">
    <w:name w:val="Знак Знак Знак Знак Знак Знак Знак1"/>
    <w:basedOn w:val="a"/>
    <w:uiPriority w:val="99"/>
    <w:rsid w:val="00A41238"/>
    <w:pPr>
      <w:suppressAutoHyphens/>
      <w:spacing w:before="100" w:after="100" w:line="100" w:lineRule="atLeast"/>
      <w:jc w:val="center"/>
    </w:pPr>
    <w:rPr>
      <w:rFonts w:ascii="Tahoma" w:hAnsi="Tahoma" w:cs="Tahoma"/>
      <w:sz w:val="20"/>
      <w:szCs w:val="20"/>
      <w:lang w:val="en-US" w:eastAsia="ar-SA"/>
    </w:rPr>
  </w:style>
  <w:style w:type="paragraph" w:customStyle="1" w:styleId="msonormalcxspmiddle">
    <w:name w:val="msonormalcxspmiddle"/>
    <w:basedOn w:val="a"/>
    <w:uiPriority w:val="99"/>
    <w:rsid w:val="00A41238"/>
    <w:pPr>
      <w:suppressAutoHyphens/>
      <w:spacing w:before="100" w:after="100" w:line="100" w:lineRule="atLeast"/>
      <w:jc w:val="center"/>
    </w:pPr>
    <w:rPr>
      <w:rFonts w:ascii="Calibri" w:hAnsi="Calibri" w:cs="Calibri"/>
      <w:color w:val="000000"/>
      <w:lang w:eastAsia="ar-SA"/>
    </w:rPr>
  </w:style>
  <w:style w:type="paragraph" w:customStyle="1" w:styleId="msonormalcxsplast">
    <w:name w:val="msonormalcxsplast"/>
    <w:basedOn w:val="a"/>
    <w:uiPriority w:val="99"/>
    <w:rsid w:val="00A41238"/>
    <w:pPr>
      <w:suppressAutoHyphens/>
      <w:spacing w:before="100" w:after="100" w:line="100" w:lineRule="atLeast"/>
      <w:jc w:val="center"/>
    </w:pPr>
    <w:rPr>
      <w:rFonts w:ascii="Calibri" w:hAnsi="Calibri" w:cs="Calibri"/>
      <w:color w:val="000000"/>
      <w:lang w:eastAsia="ar-SA"/>
    </w:rPr>
  </w:style>
  <w:style w:type="paragraph" w:customStyle="1" w:styleId="affff7">
    <w:name w:val="......."/>
    <w:basedOn w:val="a"/>
    <w:uiPriority w:val="99"/>
    <w:rsid w:val="00A41238"/>
    <w:pPr>
      <w:suppressAutoHyphens/>
      <w:spacing w:line="100" w:lineRule="atLeast"/>
      <w:jc w:val="center"/>
    </w:pPr>
    <w:rPr>
      <w:rFonts w:ascii="Calibri" w:hAnsi="Calibri" w:cs="Calibri"/>
      <w:lang w:eastAsia="ar-SA"/>
    </w:rPr>
  </w:style>
  <w:style w:type="paragraph" w:customStyle="1" w:styleId="2f0">
    <w:name w:val="Обычный2"/>
    <w:uiPriority w:val="99"/>
    <w:rsid w:val="00A41238"/>
    <w:pPr>
      <w:widowControl w:val="0"/>
      <w:suppressAutoHyphens/>
      <w:spacing w:after="0" w:line="100" w:lineRule="atLeast"/>
    </w:pPr>
    <w:rPr>
      <w:rFonts w:ascii="Calibri" w:eastAsia="Times New Roman" w:hAnsi="Calibri" w:cs="Calibri"/>
      <w:sz w:val="20"/>
      <w:szCs w:val="20"/>
      <w:lang w:eastAsia="ar-SA"/>
    </w:rPr>
  </w:style>
  <w:style w:type="paragraph" w:styleId="2f1">
    <w:name w:val="Body Text First Indent 2"/>
    <w:basedOn w:val="aff2"/>
    <w:link w:val="216"/>
    <w:uiPriority w:val="99"/>
    <w:rsid w:val="00A41238"/>
    <w:pPr>
      <w:widowControl w:val="0"/>
      <w:suppressAutoHyphens/>
      <w:spacing w:after="120" w:line="100" w:lineRule="atLeast"/>
      <w:ind w:left="283" w:firstLine="210"/>
    </w:pPr>
    <w:rPr>
      <w:rFonts w:ascii="Calibri" w:hAnsi="Calibri" w:cs="Calibri"/>
      <w:sz w:val="20"/>
      <w:szCs w:val="20"/>
      <w:lang w:eastAsia="ar-SA"/>
    </w:rPr>
  </w:style>
  <w:style w:type="character" w:customStyle="1" w:styleId="216">
    <w:name w:val="Красная строка 2 Знак1"/>
    <w:basedOn w:val="aff3"/>
    <w:link w:val="2f1"/>
    <w:uiPriority w:val="99"/>
    <w:rsid w:val="00A41238"/>
    <w:rPr>
      <w:rFonts w:ascii="Calibri" w:eastAsia="Times New Roman" w:hAnsi="Calibri" w:cs="Calibri"/>
      <w:sz w:val="20"/>
      <w:szCs w:val="20"/>
      <w:lang w:eastAsia="ar-SA"/>
    </w:rPr>
  </w:style>
  <w:style w:type="paragraph" w:customStyle="1" w:styleId="224">
    <w:name w:val="Основной текст 22"/>
    <w:basedOn w:val="a"/>
    <w:uiPriority w:val="99"/>
    <w:rsid w:val="00A41238"/>
    <w:pPr>
      <w:suppressAutoHyphens/>
      <w:spacing w:line="216" w:lineRule="auto"/>
      <w:ind w:firstLine="709"/>
      <w:jc w:val="both"/>
    </w:pPr>
    <w:rPr>
      <w:rFonts w:ascii="Calibri" w:hAnsi="Calibri" w:cs="Calibri"/>
      <w:sz w:val="20"/>
      <w:szCs w:val="20"/>
      <w:lang w:eastAsia="ar-SA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uiPriority w:val="99"/>
    <w:rsid w:val="00A41238"/>
    <w:pPr>
      <w:suppressAutoHyphens/>
      <w:spacing w:line="100" w:lineRule="atLeast"/>
    </w:pPr>
    <w:rPr>
      <w:rFonts w:ascii="Verdana" w:hAnsi="Verdana" w:cs="Verdana"/>
      <w:sz w:val="20"/>
      <w:szCs w:val="20"/>
      <w:lang w:val="en-US" w:eastAsia="ar-SA"/>
    </w:rPr>
  </w:style>
  <w:style w:type="paragraph" w:customStyle="1" w:styleId="affff8">
    <w:name w:val="Прижатый влево"/>
    <w:basedOn w:val="a"/>
    <w:next w:val="a"/>
    <w:uiPriority w:val="99"/>
    <w:rsid w:val="00A41238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s1">
    <w:name w:val="s_1"/>
    <w:basedOn w:val="a"/>
    <w:uiPriority w:val="99"/>
    <w:rsid w:val="00A41238"/>
    <w:pPr>
      <w:spacing w:before="100" w:beforeAutospacing="1" w:after="100" w:afterAutospacing="1"/>
    </w:pPr>
    <w:rPr>
      <w:rFonts w:ascii="Calibri" w:hAnsi="Calibri" w:cs="Calibri"/>
    </w:rPr>
  </w:style>
  <w:style w:type="numbering" w:customStyle="1" w:styleId="103">
    <w:name w:val="Нет списка10"/>
    <w:next w:val="a3"/>
    <w:uiPriority w:val="99"/>
    <w:semiHidden/>
    <w:unhideWhenUsed/>
    <w:rsid w:val="000615A1"/>
  </w:style>
  <w:style w:type="table" w:customStyle="1" w:styleId="232">
    <w:name w:val="Сетка таблицы23"/>
    <w:basedOn w:val="a2"/>
    <w:next w:val="a4"/>
    <w:uiPriority w:val="59"/>
    <w:rsid w:val="000615A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81">
    <w:name w:val="Нет списка18"/>
    <w:next w:val="a3"/>
    <w:uiPriority w:val="99"/>
    <w:semiHidden/>
    <w:unhideWhenUsed/>
    <w:rsid w:val="000615A1"/>
  </w:style>
  <w:style w:type="numbering" w:customStyle="1" w:styleId="281">
    <w:name w:val="Нет списка28"/>
    <w:next w:val="a3"/>
    <w:uiPriority w:val="99"/>
    <w:semiHidden/>
    <w:unhideWhenUsed/>
    <w:rsid w:val="000615A1"/>
  </w:style>
  <w:style w:type="table" w:customStyle="1" w:styleId="1110">
    <w:name w:val="Сетка таблицы111"/>
    <w:basedOn w:val="a2"/>
    <w:next w:val="a4"/>
    <w:uiPriority w:val="59"/>
    <w:rsid w:val="000615A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91">
    <w:name w:val="Нет списка19"/>
    <w:next w:val="a3"/>
    <w:uiPriority w:val="99"/>
    <w:semiHidden/>
    <w:unhideWhenUsed/>
    <w:rsid w:val="00A61531"/>
  </w:style>
  <w:style w:type="table" w:customStyle="1" w:styleId="240">
    <w:name w:val="Сетка таблицы24"/>
    <w:basedOn w:val="a2"/>
    <w:next w:val="a4"/>
    <w:uiPriority w:val="59"/>
    <w:rsid w:val="00A6153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1">
    <w:name w:val="Нет списка110"/>
    <w:next w:val="a3"/>
    <w:uiPriority w:val="99"/>
    <w:semiHidden/>
    <w:unhideWhenUsed/>
    <w:rsid w:val="00A61531"/>
  </w:style>
  <w:style w:type="numbering" w:customStyle="1" w:styleId="290">
    <w:name w:val="Нет списка29"/>
    <w:next w:val="a3"/>
    <w:uiPriority w:val="99"/>
    <w:semiHidden/>
    <w:unhideWhenUsed/>
    <w:rsid w:val="00A61531"/>
  </w:style>
  <w:style w:type="table" w:customStyle="1" w:styleId="1120">
    <w:name w:val="Сетка таблицы112"/>
    <w:basedOn w:val="a2"/>
    <w:next w:val="a4"/>
    <w:uiPriority w:val="59"/>
    <w:rsid w:val="00A6153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02">
    <w:name w:val="Нет списка20"/>
    <w:next w:val="a3"/>
    <w:uiPriority w:val="99"/>
    <w:semiHidden/>
    <w:unhideWhenUsed/>
    <w:rsid w:val="00C21D00"/>
  </w:style>
  <w:style w:type="numbering" w:customStyle="1" w:styleId="1111">
    <w:name w:val="Нет списка111"/>
    <w:next w:val="a3"/>
    <w:uiPriority w:val="99"/>
    <w:semiHidden/>
    <w:unhideWhenUsed/>
    <w:rsid w:val="00C21D00"/>
  </w:style>
  <w:style w:type="paragraph" w:customStyle="1" w:styleId="headertext">
    <w:name w:val="headertext"/>
    <w:basedOn w:val="a"/>
    <w:rsid w:val="00C21D00"/>
    <w:pPr>
      <w:spacing w:before="100" w:beforeAutospacing="1" w:after="100" w:afterAutospacing="1"/>
    </w:pPr>
  </w:style>
  <w:style w:type="numbering" w:customStyle="1" w:styleId="300">
    <w:name w:val="Нет списка30"/>
    <w:next w:val="a3"/>
    <w:uiPriority w:val="99"/>
    <w:semiHidden/>
    <w:unhideWhenUsed/>
    <w:rsid w:val="006B727A"/>
  </w:style>
  <w:style w:type="paragraph" w:customStyle="1" w:styleId="2f2">
    <w:name w:val="Стиль2"/>
    <w:basedOn w:val="a0"/>
    <w:rsid w:val="006B727A"/>
    <w:pPr>
      <w:widowControl/>
      <w:spacing w:after="0" w:line="360" w:lineRule="auto"/>
    </w:pPr>
    <w:rPr>
      <w:b/>
      <w:sz w:val="36"/>
      <w:szCs w:val="20"/>
      <w:lang w:val="en-US"/>
    </w:rPr>
  </w:style>
  <w:style w:type="paragraph" w:customStyle="1" w:styleId="affff9">
    <w:name w:val="Тема письма"/>
    <w:basedOn w:val="a"/>
    <w:rsid w:val="006B727A"/>
    <w:pPr>
      <w:framePr w:w="4316" w:h="1331" w:hSpace="141" w:wrap="around" w:vAnchor="text" w:hAnchor="page" w:x="1687" w:y="242"/>
      <w:jc w:val="both"/>
    </w:pPr>
    <w:rPr>
      <w:sz w:val="28"/>
      <w:szCs w:val="20"/>
    </w:rPr>
  </w:style>
  <w:style w:type="paragraph" w:customStyle="1" w:styleId="affffa">
    <w:name w:val="Шапка (герб)"/>
    <w:basedOn w:val="a"/>
    <w:rsid w:val="006B727A"/>
    <w:pPr>
      <w:jc w:val="right"/>
    </w:pPr>
    <w:rPr>
      <w:rFonts w:ascii="Century Schoolbook" w:hAnsi="Century Schoolbook"/>
      <w:szCs w:val="20"/>
    </w:rPr>
  </w:style>
  <w:style w:type="paragraph" w:styleId="2f3">
    <w:name w:val="Body Text Indent 2"/>
    <w:basedOn w:val="a"/>
    <w:link w:val="2f4"/>
    <w:rsid w:val="006B727A"/>
    <w:pPr>
      <w:ind w:left="900" w:hanging="540"/>
      <w:jc w:val="both"/>
    </w:pPr>
    <w:rPr>
      <w:sz w:val="28"/>
      <w:szCs w:val="20"/>
    </w:rPr>
  </w:style>
  <w:style w:type="character" w:customStyle="1" w:styleId="2f4">
    <w:name w:val="Основной текст с отступом 2 Знак"/>
    <w:basedOn w:val="a1"/>
    <w:link w:val="2f3"/>
    <w:rsid w:val="006B727A"/>
    <w:rPr>
      <w:rFonts w:ascii="Times New Roman" w:eastAsia="Times New Roman" w:hAnsi="Times New Roman" w:cs="Times New Roman"/>
      <w:sz w:val="28"/>
      <w:szCs w:val="20"/>
      <w:lang w:eastAsia="ru-RU"/>
    </w:rPr>
  </w:style>
  <w:style w:type="table" w:customStyle="1" w:styleId="251">
    <w:name w:val="Сетка таблицы25"/>
    <w:basedOn w:val="a2"/>
    <w:next w:val="a4"/>
    <w:uiPriority w:val="59"/>
    <w:rsid w:val="006B727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0">
    <w:name w:val="Сетка таблицы113"/>
    <w:basedOn w:val="a2"/>
    <w:next w:val="a4"/>
    <w:uiPriority w:val="59"/>
    <w:rsid w:val="006B727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061304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val="en-US" w:eastAsia="zh-CN"/>
    </w:rPr>
  </w:style>
  <w:style w:type="table" w:customStyle="1" w:styleId="261">
    <w:name w:val="Сетка таблицы26"/>
    <w:basedOn w:val="a2"/>
    <w:next w:val="a4"/>
    <w:rsid w:val="00F438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l">
    <w:name w:val="hl"/>
    <w:basedOn w:val="a1"/>
    <w:rsid w:val="00396E5D"/>
  </w:style>
  <w:style w:type="numbering" w:customStyle="1" w:styleId="312">
    <w:name w:val="Нет списка31"/>
    <w:next w:val="a3"/>
    <w:uiPriority w:val="99"/>
    <w:semiHidden/>
    <w:unhideWhenUsed/>
    <w:rsid w:val="009C7232"/>
  </w:style>
  <w:style w:type="table" w:customStyle="1" w:styleId="271">
    <w:name w:val="Сетка таблицы27"/>
    <w:basedOn w:val="a2"/>
    <w:next w:val="a4"/>
    <w:uiPriority w:val="99"/>
    <w:rsid w:val="009C7232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21">
    <w:name w:val="Нет списка32"/>
    <w:next w:val="a3"/>
    <w:semiHidden/>
    <w:rsid w:val="000E7494"/>
  </w:style>
  <w:style w:type="paragraph" w:customStyle="1" w:styleId="Style7">
    <w:name w:val="Style7"/>
    <w:basedOn w:val="a"/>
    <w:rsid w:val="000E7494"/>
    <w:pPr>
      <w:widowControl w:val="0"/>
      <w:autoSpaceDE w:val="0"/>
      <w:autoSpaceDN w:val="0"/>
      <w:adjustRightInd w:val="0"/>
      <w:spacing w:line="324" w:lineRule="exact"/>
      <w:ind w:firstLine="278"/>
      <w:jc w:val="both"/>
    </w:pPr>
  </w:style>
  <w:style w:type="character" w:customStyle="1" w:styleId="FontStyle54">
    <w:name w:val="Font Style54"/>
    <w:rsid w:val="000E7494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55">
    <w:name w:val="Font Style55"/>
    <w:rsid w:val="000E7494"/>
    <w:rPr>
      <w:rFonts w:ascii="Times New Roman" w:hAnsi="Times New Roman" w:cs="Times New Roman"/>
      <w:sz w:val="14"/>
      <w:szCs w:val="14"/>
    </w:rPr>
  </w:style>
  <w:style w:type="character" w:customStyle="1" w:styleId="FontStyle31">
    <w:name w:val="Font Style31"/>
    <w:rsid w:val="000E7494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12">
    <w:name w:val="Font Style12"/>
    <w:rsid w:val="000E7494"/>
    <w:rPr>
      <w:rFonts w:ascii="Times New Roman" w:hAnsi="Times New Roman" w:cs="Times New Roman"/>
      <w:sz w:val="26"/>
      <w:szCs w:val="26"/>
    </w:rPr>
  </w:style>
  <w:style w:type="paragraph" w:customStyle="1" w:styleId="Style2">
    <w:name w:val="Style2"/>
    <w:basedOn w:val="a"/>
    <w:rsid w:val="000E7494"/>
    <w:pPr>
      <w:widowControl w:val="0"/>
      <w:autoSpaceDE w:val="0"/>
      <w:autoSpaceDN w:val="0"/>
      <w:adjustRightInd w:val="0"/>
      <w:spacing w:line="324" w:lineRule="exact"/>
      <w:ind w:firstLine="278"/>
      <w:jc w:val="both"/>
    </w:pPr>
  </w:style>
  <w:style w:type="paragraph" w:customStyle="1" w:styleId="Style9">
    <w:name w:val="Style9"/>
    <w:basedOn w:val="a"/>
    <w:rsid w:val="000E7494"/>
    <w:pPr>
      <w:widowControl w:val="0"/>
      <w:autoSpaceDE w:val="0"/>
      <w:autoSpaceDN w:val="0"/>
      <w:adjustRightInd w:val="0"/>
      <w:spacing w:line="179" w:lineRule="exact"/>
      <w:ind w:firstLine="715"/>
      <w:jc w:val="both"/>
    </w:pPr>
    <w:rPr>
      <w:rFonts w:ascii="Candara" w:hAnsi="Candara"/>
    </w:rPr>
  </w:style>
  <w:style w:type="character" w:customStyle="1" w:styleId="FontStyle41">
    <w:name w:val="Font Style41"/>
    <w:rsid w:val="000E7494"/>
    <w:rPr>
      <w:rFonts w:ascii="Times New Roman" w:hAnsi="Times New Roman" w:cs="Times New Roman"/>
      <w:b/>
      <w:bCs/>
      <w:i/>
      <w:iCs/>
      <w:sz w:val="16"/>
      <w:szCs w:val="16"/>
    </w:rPr>
  </w:style>
  <w:style w:type="character" w:customStyle="1" w:styleId="FontStyle56">
    <w:name w:val="Font Style56"/>
    <w:rsid w:val="000E7494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44">
    <w:name w:val="Font Style44"/>
    <w:rsid w:val="000E7494"/>
    <w:rPr>
      <w:rFonts w:ascii="Times New Roman" w:hAnsi="Times New Roman" w:cs="Times New Roman"/>
      <w:sz w:val="14"/>
      <w:szCs w:val="14"/>
    </w:rPr>
  </w:style>
  <w:style w:type="paragraph" w:customStyle="1" w:styleId="Style27">
    <w:name w:val="Style27"/>
    <w:basedOn w:val="a"/>
    <w:rsid w:val="000E7494"/>
    <w:pPr>
      <w:widowControl w:val="0"/>
      <w:autoSpaceDE w:val="0"/>
      <w:autoSpaceDN w:val="0"/>
      <w:adjustRightInd w:val="0"/>
      <w:spacing w:line="279" w:lineRule="exact"/>
      <w:ind w:firstLine="715"/>
      <w:jc w:val="both"/>
    </w:pPr>
  </w:style>
  <w:style w:type="character" w:customStyle="1" w:styleId="FontStyle28">
    <w:name w:val="Font Style28"/>
    <w:rsid w:val="000E7494"/>
    <w:rPr>
      <w:rFonts w:ascii="Franklin Gothic Medium Cond" w:hAnsi="Franklin Gothic Medium Cond" w:cs="Franklin Gothic Medium Cond"/>
      <w:spacing w:val="10"/>
      <w:sz w:val="14"/>
      <w:szCs w:val="14"/>
    </w:rPr>
  </w:style>
  <w:style w:type="character" w:customStyle="1" w:styleId="FontStyle45">
    <w:name w:val="Font Style45"/>
    <w:rsid w:val="000E7494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29">
    <w:name w:val="Font Style29"/>
    <w:rsid w:val="000E7494"/>
    <w:rPr>
      <w:rFonts w:ascii="Times New Roman" w:hAnsi="Times New Roman" w:cs="Times New Roman"/>
      <w:b/>
      <w:bCs/>
      <w:sz w:val="12"/>
      <w:szCs w:val="12"/>
    </w:rPr>
  </w:style>
  <w:style w:type="character" w:customStyle="1" w:styleId="FontStyle47">
    <w:name w:val="Font Style47"/>
    <w:rsid w:val="000E7494"/>
    <w:rPr>
      <w:rFonts w:ascii="Candara" w:hAnsi="Candara" w:cs="Candara"/>
      <w:b/>
      <w:bCs/>
      <w:sz w:val="16"/>
      <w:szCs w:val="16"/>
    </w:rPr>
  </w:style>
  <w:style w:type="paragraph" w:customStyle="1" w:styleId="Style22">
    <w:name w:val="Style22"/>
    <w:basedOn w:val="a"/>
    <w:rsid w:val="000E7494"/>
    <w:pPr>
      <w:widowControl w:val="0"/>
      <w:autoSpaceDE w:val="0"/>
      <w:autoSpaceDN w:val="0"/>
      <w:adjustRightInd w:val="0"/>
      <w:spacing w:line="283" w:lineRule="exact"/>
      <w:ind w:firstLine="715"/>
      <w:jc w:val="both"/>
    </w:pPr>
  </w:style>
  <w:style w:type="numbering" w:customStyle="1" w:styleId="1121">
    <w:name w:val="Нет списка112"/>
    <w:next w:val="a3"/>
    <w:uiPriority w:val="99"/>
    <w:semiHidden/>
    <w:unhideWhenUsed/>
    <w:rsid w:val="000E7494"/>
  </w:style>
  <w:style w:type="table" w:customStyle="1" w:styleId="282">
    <w:name w:val="Сетка таблицы28"/>
    <w:basedOn w:val="a2"/>
    <w:next w:val="a4"/>
    <w:uiPriority w:val="59"/>
    <w:rsid w:val="000E749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1">
    <w:name w:val="Сетка таблицы29"/>
    <w:basedOn w:val="a2"/>
    <w:next w:val="a4"/>
    <w:uiPriority w:val="59"/>
    <w:rsid w:val="001F49F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1">
    <w:name w:val="Сетка таблицы30"/>
    <w:basedOn w:val="a2"/>
    <w:next w:val="a4"/>
    <w:uiPriority w:val="59"/>
    <w:rsid w:val="00DF4C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1">
    <w:name w:val="Нет списка33"/>
    <w:next w:val="a3"/>
    <w:uiPriority w:val="99"/>
    <w:semiHidden/>
    <w:unhideWhenUsed/>
    <w:rsid w:val="00F125B8"/>
  </w:style>
  <w:style w:type="table" w:customStyle="1" w:styleId="313">
    <w:name w:val="Сетка таблицы31"/>
    <w:basedOn w:val="a2"/>
    <w:next w:val="a4"/>
    <w:uiPriority w:val="59"/>
    <w:rsid w:val="00486A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41">
    <w:name w:val="Нет списка34"/>
    <w:next w:val="a3"/>
    <w:uiPriority w:val="99"/>
    <w:semiHidden/>
    <w:unhideWhenUsed/>
    <w:rsid w:val="00E24CB3"/>
  </w:style>
  <w:style w:type="table" w:customStyle="1" w:styleId="322">
    <w:name w:val="Сетка таблицы32"/>
    <w:basedOn w:val="a2"/>
    <w:next w:val="a4"/>
    <w:uiPriority w:val="59"/>
    <w:rsid w:val="00E24CB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31">
    <w:name w:val="Нет списка113"/>
    <w:next w:val="a3"/>
    <w:uiPriority w:val="99"/>
    <w:semiHidden/>
    <w:unhideWhenUsed/>
    <w:rsid w:val="00E24CB3"/>
  </w:style>
  <w:style w:type="numbering" w:customStyle="1" w:styleId="2100">
    <w:name w:val="Нет списка210"/>
    <w:next w:val="a3"/>
    <w:uiPriority w:val="99"/>
    <w:semiHidden/>
    <w:unhideWhenUsed/>
    <w:rsid w:val="00E24CB3"/>
  </w:style>
  <w:style w:type="table" w:customStyle="1" w:styleId="114">
    <w:name w:val="Сетка таблицы114"/>
    <w:basedOn w:val="a2"/>
    <w:next w:val="a4"/>
    <w:uiPriority w:val="59"/>
    <w:rsid w:val="00E24CB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b">
    <w:name w:val="Òåìà ïèñüìà"/>
    <w:basedOn w:val="a"/>
    <w:rsid w:val="009F3E96"/>
    <w:pPr>
      <w:framePr w:w="4316" w:h="1331" w:hSpace="141" w:wrap="auto" w:vAnchor="text" w:hAnchor="page" w:x="1687" w:y="242"/>
    </w:pPr>
    <w:rPr>
      <w:sz w:val="28"/>
      <w:szCs w:val="20"/>
    </w:rPr>
  </w:style>
  <w:style w:type="paragraph" w:customStyle="1" w:styleId="affffc">
    <w:name w:val="Нормальный (таблица)"/>
    <w:basedOn w:val="a"/>
    <w:next w:val="a"/>
    <w:uiPriority w:val="99"/>
    <w:rsid w:val="009F3E96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numbering" w:customStyle="1" w:styleId="350">
    <w:name w:val="Нет списка35"/>
    <w:next w:val="a3"/>
    <w:uiPriority w:val="99"/>
    <w:semiHidden/>
    <w:unhideWhenUsed/>
    <w:rsid w:val="00D66362"/>
  </w:style>
  <w:style w:type="paragraph" w:customStyle="1" w:styleId="217">
    <w:name w:val="Основной текст с отступом 21"/>
    <w:basedOn w:val="a"/>
    <w:rsid w:val="00D66362"/>
    <w:pPr>
      <w:ind w:firstLine="540"/>
      <w:jc w:val="both"/>
    </w:pPr>
    <w:rPr>
      <w:szCs w:val="20"/>
    </w:rPr>
  </w:style>
  <w:style w:type="table" w:customStyle="1" w:styleId="332">
    <w:name w:val="Сетка таблицы33"/>
    <w:basedOn w:val="a2"/>
    <w:next w:val="a4"/>
    <w:rsid w:val="00D663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60">
    <w:name w:val="Нет списка36"/>
    <w:next w:val="a3"/>
    <w:uiPriority w:val="99"/>
    <w:semiHidden/>
    <w:unhideWhenUsed/>
    <w:rsid w:val="00AA04AD"/>
  </w:style>
  <w:style w:type="table" w:customStyle="1" w:styleId="TableNormal">
    <w:name w:val="Table Normal"/>
    <w:uiPriority w:val="2"/>
    <w:semiHidden/>
    <w:unhideWhenUsed/>
    <w:qFormat/>
    <w:rsid w:val="00AA04A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AA04AD"/>
    <w:pPr>
      <w:widowControl w:val="0"/>
      <w:autoSpaceDE w:val="0"/>
      <w:autoSpaceDN w:val="0"/>
      <w:ind w:left="107"/>
    </w:pPr>
    <w:rPr>
      <w:sz w:val="22"/>
      <w:szCs w:val="22"/>
      <w:lang w:eastAsia="en-US"/>
    </w:rPr>
  </w:style>
  <w:style w:type="table" w:customStyle="1" w:styleId="342">
    <w:name w:val="Сетка таблицы34"/>
    <w:basedOn w:val="a2"/>
    <w:next w:val="a4"/>
    <w:uiPriority w:val="59"/>
    <w:rsid w:val="00C01CE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1">
    <w:name w:val="Сетка таблицы35"/>
    <w:basedOn w:val="a2"/>
    <w:next w:val="a4"/>
    <w:rsid w:val="00A219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70">
    <w:name w:val="Нет списка37"/>
    <w:next w:val="a3"/>
    <w:uiPriority w:val="99"/>
    <w:semiHidden/>
    <w:unhideWhenUsed/>
    <w:rsid w:val="00E61AE3"/>
  </w:style>
  <w:style w:type="table" w:customStyle="1" w:styleId="361">
    <w:name w:val="Сетка таблицы36"/>
    <w:basedOn w:val="a2"/>
    <w:next w:val="a4"/>
    <w:uiPriority w:val="59"/>
    <w:rsid w:val="00E61AE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fd">
    <w:name w:val="endnote text"/>
    <w:basedOn w:val="a"/>
    <w:link w:val="affffe"/>
    <w:uiPriority w:val="99"/>
    <w:semiHidden/>
    <w:unhideWhenUsed/>
    <w:rsid w:val="00E61AE3"/>
    <w:pPr>
      <w:spacing w:after="200" w:line="276" w:lineRule="auto"/>
    </w:pPr>
    <w:rPr>
      <w:rFonts w:ascii="Calibri" w:eastAsia="Calibri" w:hAnsi="Calibri"/>
      <w:sz w:val="20"/>
      <w:szCs w:val="20"/>
      <w:lang w:val="x-none" w:eastAsia="en-US"/>
    </w:rPr>
  </w:style>
  <w:style w:type="character" w:customStyle="1" w:styleId="affffe">
    <w:name w:val="Текст концевой сноски Знак"/>
    <w:basedOn w:val="a1"/>
    <w:link w:val="affffd"/>
    <w:uiPriority w:val="99"/>
    <w:semiHidden/>
    <w:rsid w:val="00E61AE3"/>
    <w:rPr>
      <w:rFonts w:ascii="Calibri" w:eastAsia="Calibri" w:hAnsi="Calibri" w:cs="Times New Roman"/>
      <w:sz w:val="20"/>
      <w:szCs w:val="20"/>
      <w:lang w:val="x-none"/>
    </w:rPr>
  </w:style>
  <w:style w:type="character" w:styleId="afffff">
    <w:name w:val="endnote reference"/>
    <w:uiPriority w:val="99"/>
    <w:semiHidden/>
    <w:unhideWhenUsed/>
    <w:rsid w:val="00E61AE3"/>
    <w:rPr>
      <w:vertAlign w:val="superscript"/>
    </w:rPr>
  </w:style>
  <w:style w:type="numbering" w:customStyle="1" w:styleId="380">
    <w:name w:val="Нет списка38"/>
    <w:next w:val="a3"/>
    <w:uiPriority w:val="99"/>
    <w:semiHidden/>
    <w:rsid w:val="00AC385C"/>
  </w:style>
  <w:style w:type="paragraph" w:customStyle="1" w:styleId="1ff4">
    <w:name w:val="Заголовок1"/>
    <w:basedOn w:val="a"/>
    <w:next w:val="a0"/>
    <w:qFormat/>
    <w:rsid w:val="00AC385C"/>
    <w:pPr>
      <w:keepNext/>
      <w:widowControl w:val="0"/>
      <w:suppressAutoHyphens/>
      <w:spacing w:before="240" w:after="120"/>
    </w:pPr>
    <w:rPr>
      <w:rFonts w:ascii="Liberation Sans" w:eastAsia="Microsoft YaHei" w:hAnsi="Liberation Sans" w:cs="Mangal"/>
      <w:sz w:val="28"/>
      <w:szCs w:val="28"/>
      <w:lang w:eastAsia="zh-CN"/>
    </w:rPr>
  </w:style>
  <w:style w:type="table" w:customStyle="1" w:styleId="371">
    <w:name w:val="Сетка таблицы37"/>
    <w:basedOn w:val="a2"/>
    <w:next w:val="a4"/>
    <w:uiPriority w:val="59"/>
    <w:rsid w:val="00AC38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2">
    <w:name w:val="Body text (2)_"/>
    <w:link w:val="Bodytext20"/>
    <w:rsid w:val="00AC385C"/>
    <w:rPr>
      <w:sz w:val="28"/>
      <w:szCs w:val="28"/>
      <w:shd w:val="clear" w:color="auto" w:fill="FFFFFF"/>
    </w:rPr>
  </w:style>
  <w:style w:type="paragraph" w:customStyle="1" w:styleId="Bodytext20">
    <w:name w:val="Body text (2)"/>
    <w:basedOn w:val="a"/>
    <w:link w:val="Bodytext2"/>
    <w:rsid w:val="00AC385C"/>
    <w:pPr>
      <w:widowControl w:val="0"/>
      <w:shd w:val="clear" w:color="auto" w:fill="FFFFFF"/>
      <w:spacing w:before="360" w:after="600" w:line="331" w:lineRule="exact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2f5">
    <w:name w:val="Основной текст (2)_"/>
    <w:link w:val="2f6"/>
    <w:locked/>
    <w:rsid w:val="00AC385C"/>
    <w:rPr>
      <w:sz w:val="27"/>
      <w:shd w:val="clear" w:color="auto" w:fill="FFFFFF"/>
    </w:rPr>
  </w:style>
  <w:style w:type="paragraph" w:customStyle="1" w:styleId="2f6">
    <w:name w:val="Основной текст (2)"/>
    <w:basedOn w:val="a"/>
    <w:link w:val="2f5"/>
    <w:rsid w:val="00AC385C"/>
    <w:pPr>
      <w:shd w:val="clear" w:color="auto" w:fill="FFFFFF"/>
      <w:spacing w:before="1260" w:after="300" w:line="322" w:lineRule="exact"/>
      <w:jc w:val="center"/>
    </w:pPr>
    <w:rPr>
      <w:rFonts w:asciiTheme="minorHAnsi" w:eastAsiaTheme="minorHAnsi" w:hAnsiTheme="minorHAnsi" w:cstheme="minorBidi"/>
      <w:sz w:val="27"/>
      <w:szCs w:val="22"/>
      <w:lang w:eastAsia="en-US"/>
    </w:rPr>
  </w:style>
  <w:style w:type="character" w:customStyle="1" w:styleId="-">
    <w:name w:val="Интернет-ссылка"/>
    <w:rsid w:val="00AC385C"/>
    <w:rPr>
      <w:color w:val="000080"/>
      <w:u w:val="single"/>
    </w:rPr>
  </w:style>
  <w:style w:type="paragraph" w:styleId="1ff5">
    <w:name w:val="index 1"/>
    <w:basedOn w:val="a"/>
    <w:next w:val="a"/>
    <w:autoRedefine/>
    <w:uiPriority w:val="99"/>
    <w:semiHidden/>
    <w:unhideWhenUsed/>
    <w:rsid w:val="00AC385C"/>
    <w:pPr>
      <w:ind w:left="240" w:hanging="240"/>
    </w:pPr>
  </w:style>
  <w:style w:type="paragraph" w:styleId="afffff0">
    <w:name w:val="index heading"/>
    <w:basedOn w:val="a"/>
    <w:qFormat/>
    <w:rsid w:val="00AC385C"/>
    <w:pPr>
      <w:widowControl w:val="0"/>
      <w:suppressLineNumbers/>
      <w:suppressAutoHyphens/>
    </w:pPr>
    <w:rPr>
      <w:rFonts w:eastAsia="Andale Sans UI" w:cs="Mangal"/>
      <w:lang w:eastAsia="zh-CN"/>
    </w:rPr>
  </w:style>
  <w:style w:type="paragraph" w:customStyle="1" w:styleId="2f7">
    <w:name w:val="Без интервала2"/>
    <w:qFormat/>
    <w:rsid w:val="00AC385C"/>
    <w:pPr>
      <w:suppressAutoHyphens/>
      <w:spacing w:after="0" w:line="100" w:lineRule="atLeast"/>
    </w:pPr>
    <w:rPr>
      <w:rFonts w:ascii="Times New Roman" w:eastAsia="SimSun" w:hAnsi="Times New Roman" w:cs="Mangal"/>
      <w:sz w:val="24"/>
      <w:szCs w:val="24"/>
      <w:lang w:eastAsia="zh-CN" w:bidi="hi-IN"/>
    </w:rPr>
  </w:style>
  <w:style w:type="paragraph" w:customStyle="1" w:styleId="2f8">
    <w:name w:val="Абзац списка2"/>
    <w:basedOn w:val="a"/>
    <w:qFormat/>
    <w:rsid w:val="00AC385C"/>
    <w:pPr>
      <w:widowControl w:val="0"/>
      <w:suppressAutoHyphens/>
      <w:spacing w:after="200"/>
      <w:ind w:left="720"/>
      <w:contextualSpacing/>
    </w:pPr>
    <w:rPr>
      <w:rFonts w:eastAsia="Andale Sans UI"/>
      <w:lang w:eastAsia="zh-CN"/>
    </w:rPr>
  </w:style>
  <w:style w:type="paragraph" w:customStyle="1" w:styleId="afffff1">
    <w:name w:val="Блочная цитата"/>
    <w:basedOn w:val="a"/>
    <w:qFormat/>
    <w:rsid w:val="00AC385C"/>
    <w:pPr>
      <w:widowControl w:val="0"/>
      <w:suppressAutoHyphens/>
    </w:pPr>
    <w:rPr>
      <w:rFonts w:eastAsia="Andale Sans UI"/>
      <w:lang w:eastAsia="zh-CN"/>
    </w:rPr>
  </w:style>
  <w:style w:type="paragraph" w:customStyle="1" w:styleId="afffff2">
    <w:name w:val="Заглавие"/>
    <w:basedOn w:val="1ff4"/>
    <w:rsid w:val="00AC385C"/>
  </w:style>
  <w:style w:type="paragraph" w:customStyle="1" w:styleId="ConsPlusNormal1">
    <w:name w:val="ConsPlusNormal1"/>
    <w:rsid w:val="00AC385C"/>
    <w:pPr>
      <w:suppressAutoHyphens/>
      <w:spacing w:after="0" w:line="240" w:lineRule="auto"/>
    </w:pPr>
    <w:rPr>
      <w:rFonts w:ascii="Arial" w:eastAsia="Times New Roman" w:hAnsi="Arial" w:cs="Tahoma"/>
      <w:kern w:val="1"/>
      <w:sz w:val="20"/>
      <w:szCs w:val="24"/>
      <w:lang w:eastAsia="zh-CN" w:bidi="hi-IN"/>
    </w:rPr>
  </w:style>
  <w:style w:type="paragraph" w:customStyle="1" w:styleId="PreformattedText">
    <w:name w:val="Preformatted Text"/>
    <w:basedOn w:val="a"/>
    <w:rsid w:val="00AC385C"/>
    <w:pPr>
      <w:widowControl w:val="0"/>
      <w:suppressAutoHyphens/>
      <w:textAlignment w:val="baseline"/>
    </w:pPr>
    <w:rPr>
      <w:kern w:val="1"/>
      <w:sz w:val="20"/>
      <w:szCs w:val="20"/>
      <w:lang w:bidi="ru-RU"/>
    </w:rPr>
  </w:style>
  <w:style w:type="paragraph" w:customStyle="1" w:styleId="ConsPlusTitlePage">
    <w:name w:val="ConsPlusTitlePage"/>
    <w:uiPriority w:val="99"/>
    <w:rsid w:val="00AC385C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4"/>
      <w:szCs w:val="24"/>
      <w:lang w:eastAsia="ru-RU"/>
    </w:rPr>
  </w:style>
  <w:style w:type="paragraph" w:customStyle="1" w:styleId="ConsPlusJurTerm">
    <w:name w:val="ConsPlusJurTerm"/>
    <w:uiPriority w:val="99"/>
    <w:rsid w:val="00AC385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extList">
    <w:name w:val="ConsPlusTextList"/>
    <w:uiPriority w:val="99"/>
    <w:rsid w:val="00AC385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extList1">
    <w:name w:val="ConsPlusTextList1"/>
    <w:uiPriority w:val="99"/>
    <w:rsid w:val="00AC385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9">
    <w:name w:val="Основной текст3"/>
    <w:basedOn w:val="a"/>
    <w:uiPriority w:val="99"/>
    <w:rsid w:val="00AC385C"/>
    <w:pPr>
      <w:shd w:val="clear" w:color="auto" w:fill="FFFFFF"/>
      <w:spacing w:before="360" w:after="540" w:line="240" w:lineRule="atLeast"/>
      <w:ind w:hanging="300"/>
    </w:pPr>
    <w:rPr>
      <w:sz w:val="27"/>
      <w:szCs w:val="20"/>
      <w:lang w:val="x-none" w:eastAsia="x-none"/>
    </w:rPr>
  </w:style>
  <w:style w:type="character" w:customStyle="1" w:styleId="54">
    <w:name w:val="Заголовок №5_"/>
    <w:link w:val="55"/>
    <w:uiPriority w:val="99"/>
    <w:locked/>
    <w:rsid w:val="00AC385C"/>
    <w:rPr>
      <w:sz w:val="27"/>
      <w:shd w:val="clear" w:color="auto" w:fill="FFFFFF"/>
    </w:rPr>
  </w:style>
  <w:style w:type="paragraph" w:customStyle="1" w:styleId="55">
    <w:name w:val="Заголовок №5"/>
    <w:basedOn w:val="a"/>
    <w:link w:val="54"/>
    <w:uiPriority w:val="99"/>
    <w:rsid w:val="00AC385C"/>
    <w:pPr>
      <w:shd w:val="clear" w:color="auto" w:fill="FFFFFF"/>
      <w:spacing w:before="600" w:after="420" w:line="240" w:lineRule="atLeast"/>
      <w:jc w:val="both"/>
      <w:outlineLvl w:val="4"/>
    </w:pPr>
    <w:rPr>
      <w:rFonts w:asciiTheme="minorHAnsi" w:eastAsiaTheme="minorHAnsi" w:hAnsiTheme="minorHAnsi" w:cstheme="minorBidi"/>
      <w:sz w:val="27"/>
      <w:szCs w:val="22"/>
      <w:lang w:eastAsia="en-US"/>
    </w:rPr>
  </w:style>
  <w:style w:type="character" w:customStyle="1" w:styleId="3a">
    <w:name w:val="Основной текст (3)_"/>
    <w:link w:val="3b"/>
    <w:uiPriority w:val="99"/>
    <w:locked/>
    <w:rsid w:val="00AC385C"/>
    <w:rPr>
      <w:sz w:val="23"/>
      <w:shd w:val="clear" w:color="auto" w:fill="FFFFFF"/>
    </w:rPr>
  </w:style>
  <w:style w:type="paragraph" w:customStyle="1" w:styleId="3b">
    <w:name w:val="Основной текст (3)"/>
    <w:basedOn w:val="a"/>
    <w:link w:val="3a"/>
    <w:uiPriority w:val="99"/>
    <w:rsid w:val="00AC385C"/>
    <w:pPr>
      <w:shd w:val="clear" w:color="auto" w:fill="FFFFFF"/>
      <w:spacing w:before="180" w:line="274" w:lineRule="exact"/>
      <w:jc w:val="right"/>
    </w:pPr>
    <w:rPr>
      <w:rFonts w:asciiTheme="minorHAnsi" w:eastAsiaTheme="minorHAnsi" w:hAnsiTheme="minorHAnsi" w:cstheme="minorBidi"/>
      <w:sz w:val="23"/>
      <w:szCs w:val="22"/>
      <w:lang w:eastAsia="en-US"/>
    </w:rPr>
  </w:style>
  <w:style w:type="character" w:customStyle="1" w:styleId="46">
    <w:name w:val="Основной текст (4)_"/>
    <w:locked/>
    <w:rsid w:val="00AC385C"/>
    <w:rPr>
      <w:sz w:val="19"/>
      <w:shd w:val="clear" w:color="auto" w:fill="FFFFFF"/>
    </w:rPr>
  </w:style>
  <w:style w:type="character" w:customStyle="1" w:styleId="31pt">
    <w:name w:val="Основной текст (3) + Интервал 1 pt"/>
    <w:uiPriority w:val="99"/>
    <w:rsid w:val="00AC385C"/>
    <w:rPr>
      <w:rFonts w:ascii="Times New Roman" w:hAnsi="Times New Roman"/>
      <w:spacing w:val="30"/>
      <w:sz w:val="23"/>
    </w:rPr>
  </w:style>
  <w:style w:type="character" w:customStyle="1" w:styleId="411">
    <w:name w:val="Основной текст (4) + 11"/>
    <w:aliases w:val="5 pt"/>
    <w:uiPriority w:val="99"/>
    <w:rsid w:val="00AC385C"/>
    <w:rPr>
      <w:rFonts w:ascii="Times New Roman" w:hAnsi="Times New Roman"/>
      <w:spacing w:val="0"/>
      <w:sz w:val="23"/>
      <w:shd w:val="clear" w:color="auto" w:fill="FFFFFF"/>
    </w:rPr>
  </w:style>
  <w:style w:type="character" w:customStyle="1" w:styleId="94">
    <w:name w:val="Основной текст + 9"/>
    <w:aliases w:val="5 pt3"/>
    <w:uiPriority w:val="99"/>
    <w:rsid w:val="00AC385C"/>
    <w:rPr>
      <w:rFonts w:ascii="Times New Roman" w:hAnsi="Times New Roman"/>
      <w:spacing w:val="0"/>
      <w:sz w:val="19"/>
      <w:shd w:val="clear" w:color="auto" w:fill="FFFFFF"/>
    </w:rPr>
  </w:style>
  <w:style w:type="character" w:customStyle="1" w:styleId="56">
    <w:name w:val="Основной текст (5)_"/>
    <w:link w:val="57"/>
    <w:uiPriority w:val="99"/>
    <w:locked/>
    <w:rsid w:val="00AC385C"/>
    <w:rPr>
      <w:sz w:val="18"/>
      <w:shd w:val="clear" w:color="auto" w:fill="FFFFFF"/>
    </w:rPr>
  </w:style>
  <w:style w:type="paragraph" w:customStyle="1" w:styleId="57">
    <w:name w:val="Основной текст (5)"/>
    <w:basedOn w:val="a"/>
    <w:link w:val="56"/>
    <w:uiPriority w:val="99"/>
    <w:rsid w:val="00AC385C"/>
    <w:pPr>
      <w:shd w:val="clear" w:color="auto" w:fill="FFFFFF"/>
      <w:spacing w:before="720" w:after="720" w:line="211" w:lineRule="exact"/>
    </w:pPr>
    <w:rPr>
      <w:rFonts w:asciiTheme="minorHAnsi" w:eastAsiaTheme="minorHAnsi" w:hAnsiTheme="minorHAnsi" w:cstheme="minorBidi"/>
      <w:sz w:val="18"/>
      <w:szCs w:val="22"/>
      <w:lang w:eastAsia="en-US"/>
    </w:rPr>
  </w:style>
  <w:style w:type="character" w:customStyle="1" w:styleId="59">
    <w:name w:val="Основной текст (5) + 9"/>
    <w:aliases w:val="5 pt2"/>
    <w:uiPriority w:val="99"/>
    <w:rsid w:val="00AC385C"/>
    <w:rPr>
      <w:rFonts w:ascii="Times New Roman" w:hAnsi="Times New Roman"/>
      <w:spacing w:val="0"/>
      <w:sz w:val="19"/>
    </w:rPr>
  </w:style>
  <w:style w:type="character" w:customStyle="1" w:styleId="64">
    <w:name w:val="Основной текст (6)_"/>
    <w:link w:val="65"/>
    <w:uiPriority w:val="99"/>
    <w:locked/>
    <w:rsid w:val="00AC385C"/>
    <w:rPr>
      <w:shd w:val="clear" w:color="auto" w:fill="FFFFFF"/>
    </w:rPr>
  </w:style>
  <w:style w:type="paragraph" w:customStyle="1" w:styleId="65">
    <w:name w:val="Основной текст (6)"/>
    <w:basedOn w:val="a"/>
    <w:link w:val="64"/>
    <w:uiPriority w:val="99"/>
    <w:rsid w:val="00AC385C"/>
    <w:pPr>
      <w:shd w:val="clear" w:color="auto" w:fill="FFFFFF"/>
      <w:spacing w:before="240" w:after="120" w:line="240" w:lineRule="atLeas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513">
    <w:name w:val="Основной текст (5) + 13"/>
    <w:aliases w:val="5 pt1"/>
    <w:uiPriority w:val="99"/>
    <w:rsid w:val="00AC385C"/>
    <w:rPr>
      <w:rFonts w:ascii="Times New Roman" w:hAnsi="Times New Roman"/>
      <w:spacing w:val="0"/>
      <w:sz w:val="27"/>
      <w:shd w:val="clear" w:color="auto" w:fill="FFFFFF"/>
    </w:rPr>
  </w:style>
  <w:style w:type="character" w:customStyle="1" w:styleId="2f9">
    <w:name w:val="Основной текст (2) + Не полужирный"/>
    <w:uiPriority w:val="99"/>
    <w:rsid w:val="00AC385C"/>
    <w:rPr>
      <w:rFonts w:ascii="Times New Roman" w:hAnsi="Times New Roman"/>
      <w:b/>
      <w:spacing w:val="0"/>
      <w:sz w:val="27"/>
    </w:rPr>
  </w:style>
  <w:style w:type="character" w:customStyle="1" w:styleId="74">
    <w:name w:val="Основной текст (7)_"/>
    <w:link w:val="75"/>
    <w:locked/>
    <w:rsid w:val="00AC385C"/>
    <w:rPr>
      <w:sz w:val="27"/>
      <w:shd w:val="clear" w:color="auto" w:fill="FFFFFF"/>
    </w:rPr>
  </w:style>
  <w:style w:type="paragraph" w:customStyle="1" w:styleId="75">
    <w:name w:val="Основной текст (7)"/>
    <w:basedOn w:val="a"/>
    <w:link w:val="74"/>
    <w:rsid w:val="00AC385C"/>
    <w:pPr>
      <w:shd w:val="clear" w:color="auto" w:fill="FFFFFF"/>
      <w:spacing w:before="420" w:line="619" w:lineRule="exact"/>
    </w:pPr>
    <w:rPr>
      <w:rFonts w:asciiTheme="minorHAnsi" w:eastAsiaTheme="minorHAnsi" w:hAnsiTheme="minorHAnsi" w:cstheme="minorBidi"/>
      <w:sz w:val="27"/>
      <w:szCs w:val="22"/>
      <w:lang w:eastAsia="en-US"/>
    </w:rPr>
  </w:style>
  <w:style w:type="character" w:customStyle="1" w:styleId="218">
    <w:name w:val="Основной текст (2) + Не полужирный1"/>
    <w:aliases w:val="Курсив"/>
    <w:uiPriority w:val="99"/>
    <w:rsid w:val="00AC385C"/>
    <w:rPr>
      <w:rFonts w:ascii="Times New Roman" w:hAnsi="Times New Roman"/>
      <w:b/>
      <w:i/>
      <w:spacing w:val="0"/>
      <w:sz w:val="27"/>
      <w:shd w:val="clear" w:color="auto" w:fill="FFFFFF"/>
    </w:rPr>
  </w:style>
  <w:style w:type="character" w:customStyle="1" w:styleId="47">
    <w:name w:val="Заголовок №4_"/>
    <w:link w:val="48"/>
    <w:uiPriority w:val="99"/>
    <w:locked/>
    <w:rsid w:val="00AC385C"/>
    <w:rPr>
      <w:sz w:val="27"/>
      <w:shd w:val="clear" w:color="auto" w:fill="FFFFFF"/>
    </w:rPr>
  </w:style>
  <w:style w:type="paragraph" w:customStyle="1" w:styleId="48">
    <w:name w:val="Заголовок №4"/>
    <w:basedOn w:val="a"/>
    <w:link w:val="47"/>
    <w:uiPriority w:val="99"/>
    <w:rsid w:val="00AC385C"/>
    <w:pPr>
      <w:shd w:val="clear" w:color="auto" w:fill="FFFFFF"/>
      <w:spacing w:before="300" w:after="300" w:line="240" w:lineRule="atLeast"/>
      <w:jc w:val="both"/>
      <w:outlineLvl w:val="3"/>
    </w:pPr>
    <w:rPr>
      <w:rFonts w:asciiTheme="minorHAnsi" w:eastAsiaTheme="minorHAnsi" w:hAnsiTheme="minorHAnsi" w:cstheme="minorBidi"/>
      <w:sz w:val="27"/>
      <w:szCs w:val="22"/>
      <w:lang w:eastAsia="en-US"/>
    </w:rPr>
  </w:style>
  <w:style w:type="character" w:customStyle="1" w:styleId="84">
    <w:name w:val="Основной текст (8)_"/>
    <w:link w:val="85"/>
    <w:uiPriority w:val="99"/>
    <w:locked/>
    <w:rsid w:val="00AC385C"/>
    <w:rPr>
      <w:shd w:val="clear" w:color="auto" w:fill="FFFFFF"/>
    </w:rPr>
  </w:style>
  <w:style w:type="paragraph" w:customStyle="1" w:styleId="85">
    <w:name w:val="Основной текст (8)"/>
    <w:basedOn w:val="a"/>
    <w:link w:val="84"/>
    <w:uiPriority w:val="99"/>
    <w:rsid w:val="00AC385C"/>
    <w:pPr>
      <w:shd w:val="clear" w:color="auto" w:fill="FFFFFF"/>
      <w:spacing w:line="240" w:lineRule="atLeast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76">
    <w:name w:val="Основной текст (7) + Не курсив"/>
    <w:uiPriority w:val="99"/>
    <w:rsid w:val="00AC385C"/>
    <w:rPr>
      <w:rFonts w:ascii="Times New Roman" w:hAnsi="Times New Roman"/>
      <w:i/>
      <w:spacing w:val="0"/>
      <w:sz w:val="27"/>
      <w:shd w:val="clear" w:color="auto" w:fill="FFFFFF"/>
    </w:rPr>
  </w:style>
  <w:style w:type="paragraph" w:customStyle="1" w:styleId="s16">
    <w:name w:val="s_16"/>
    <w:basedOn w:val="a"/>
    <w:rsid w:val="00AC385C"/>
    <w:pPr>
      <w:spacing w:before="100" w:beforeAutospacing="1" w:after="100" w:afterAutospacing="1"/>
    </w:pPr>
  </w:style>
  <w:style w:type="paragraph" w:customStyle="1" w:styleId="empty">
    <w:name w:val="empty"/>
    <w:basedOn w:val="a"/>
    <w:rsid w:val="00AC385C"/>
    <w:pPr>
      <w:spacing w:before="100" w:beforeAutospacing="1" w:after="100" w:afterAutospacing="1"/>
    </w:pPr>
  </w:style>
  <w:style w:type="paragraph" w:customStyle="1" w:styleId="314">
    <w:name w:val="Основной текст 31"/>
    <w:basedOn w:val="a"/>
    <w:rsid w:val="00F37CEB"/>
    <w:pPr>
      <w:widowControl w:val="0"/>
      <w:tabs>
        <w:tab w:val="left" w:pos="720"/>
      </w:tabs>
      <w:suppressAutoHyphens/>
      <w:jc w:val="center"/>
    </w:pPr>
    <w:rPr>
      <w:b/>
      <w:kern w:val="2"/>
      <w:sz w:val="28"/>
      <w:szCs w:val="20"/>
      <w:lang w:eastAsia="ar-SA"/>
    </w:rPr>
  </w:style>
  <w:style w:type="character" w:customStyle="1" w:styleId="2Exact">
    <w:name w:val="Основной текст (2) Exact"/>
    <w:basedOn w:val="a1"/>
    <w:locked/>
    <w:rsid w:val="00652D8E"/>
    <w:rPr>
      <w:sz w:val="19"/>
      <w:szCs w:val="19"/>
      <w:shd w:val="clear" w:color="auto" w:fill="FFFFFF"/>
    </w:rPr>
  </w:style>
  <w:style w:type="character" w:customStyle="1" w:styleId="2TrebuchetMS">
    <w:name w:val="Основной текст (2) + Trebuchet MS"/>
    <w:aliases w:val="8,5 pt Exact"/>
    <w:basedOn w:val="2Exact"/>
    <w:rsid w:val="00652D8E"/>
    <w:rPr>
      <w:rFonts w:ascii="Trebuchet MS" w:eastAsia="Trebuchet MS" w:hAnsi="Trebuchet MS" w:cs="Trebuchet MS" w:hint="default"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table" w:customStyle="1" w:styleId="381">
    <w:name w:val="Сетка таблицы38"/>
    <w:basedOn w:val="a2"/>
    <w:next w:val="a4"/>
    <w:rsid w:val="009D64A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TrebuchetMS85ptExact">
    <w:name w:val="Основной текст (2) + Trebuchet MS;8;5 pt Exact"/>
    <w:basedOn w:val="2Exact"/>
    <w:rsid w:val="009B6DA1"/>
    <w:rPr>
      <w:rFonts w:ascii="Trebuchet MS" w:eastAsia="Trebuchet MS" w:hAnsi="Trebuchet MS" w:cs="Trebuchet MS"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numbering" w:customStyle="1" w:styleId="390">
    <w:name w:val="Нет списка39"/>
    <w:next w:val="a3"/>
    <w:uiPriority w:val="99"/>
    <w:semiHidden/>
    <w:rsid w:val="00B23BDD"/>
  </w:style>
  <w:style w:type="numbering" w:customStyle="1" w:styleId="1140">
    <w:name w:val="Нет списка114"/>
    <w:next w:val="a3"/>
    <w:uiPriority w:val="99"/>
    <w:semiHidden/>
    <w:unhideWhenUsed/>
    <w:rsid w:val="00B23BDD"/>
  </w:style>
  <w:style w:type="numbering" w:customStyle="1" w:styleId="2111">
    <w:name w:val="Нет списка211"/>
    <w:next w:val="a3"/>
    <w:uiPriority w:val="99"/>
    <w:semiHidden/>
    <w:unhideWhenUsed/>
    <w:rsid w:val="00B23BDD"/>
  </w:style>
  <w:style w:type="numbering" w:customStyle="1" w:styleId="3100">
    <w:name w:val="Нет списка310"/>
    <w:next w:val="a3"/>
    <w:uiPriority w:val="99"/>
    <w:semiHidden/>
    <w:unhideWhenUsed/>
    <w:rsid w:val="00B23BDD"/>
  </w:style>
  <w:style w:type="table" w:customStyle="1" w:styleId="391">
    <w:name w:val="Сетка таблицы39"/>
    <w:basedOn w:val="a2"/>
    <w:next w:val="a4"/>
    <w:uiPriority w:val="59"/>
    <w:rsid w:val="00B23BD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5">
    <w:name w:val="Нет списка115"/>
    <w:next w:val="a3"/>
    <w:uiPriority w:val="99"/>
    <w:semiHidden/>
    <w:unhideWhenUsed/>
    <w:rsid w:val="00B23BDD"/>
  </w:style>
  <w:style w:type="numbering" w:customStyle="1" w:styleId="2120">
    <w:name w:val="Нет списка212"/>
    <w:next w:val="a3"/>
    <w:uiPriority w:val="99"/>
    <w:semiHidden/>
    <w:unhideWhenUsed/>
    <w:rsid w:val="00B23BDD"/>
  </w:style>
  <w:style w:type="numbering" w:customStyle="1" w:styleId="410">
    <w:name w:val="Нет списка41"/>
    <w:next w:val="a3"/>
    <w:uiPriority w:val="99"/>
    <w:semiHidden/>
    <w:unhideWhenUsed/>
    <w:rsid w:val="00B23BDD"/>
  </w:style>
  <w:style w:type="numbering" w:customStyle="1" w:styleId="1211">
    <w:name w:val="Нет списка121"/>
    <w:next w:val="a3"/>
    <w:uiPriority w:val="99"/>
    <w:semiHidden/>
    <w:unhideWhenUsed/>
    <w:rsid w:val="00B23BDD"/>
  </w:style>
  <w:style w:type="numbering" w:customStyle="1" w:styleId="2211">
    <w:name w:val="Нет списка221"/>
    <w:next w:val="a3"/>
    <w:uiPriority w:val="99"/>
    <w:semiHidden/>
    <w:unhideWhenUsed/>
    <w:rsid w:val="00B23BDD"/>
  </w:style>
  <w:style w:type="table" w:customStyle="1" w:styleId="400">
    <w:name w:val="Сетка таблицы40"/>
    <w:basedOn w:val="a2"/>
    <w:next w:val="a4"/>
    <w:uiPriority w:val="99"/>
    <w:rsid w:val="005C33D9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">
    <w:name w:val="Сетка таблицы41"/>
    <w:basedOn w:val="a2"/>
    <w:next w:val="a4"/>
    <w:uiPriority w:val="59"/>
    <w:rsid w:val="00DB14F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index heading" w:uiPriority="0" w:qFormat="1"/>
    <w:lsdException w:name="caption" w:uiPriority="0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4C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EC4E7A"/>
    <w:pPr>
      <w:shd w:val="clear" w:color="auto" w:fill="E0EBFB"/>
      <w:spacing w:before="100" w:beforeAutospacing="1" w:after="100" w:afterAutospacing="1"/>
      <w:outlineLvl w:val="0"/>
    </w:pPr>
    <w:rPr>
      <w:rFonts w:eastAsiaTheme="minorEastAsia"/>
      <w:b/>
      <w:bCs/>
      <w:kern w:val="36"/>
      <w:sz w:val="48"/>
      <w:szCs w:val="48"/>
    </w:rPr>
  </w:style>
  <w:style w:type="paragraph" w:styleId="2">
    <w:name w:val="heading 2"/>
    <w:basedOn w:val="a"/>
    <w:next w:val="a0"/>
    <w:link w:val="20"/>
    <w:qFormat/>
    <w:rsid w:val="00A41238"/>
    <w:pPr>
      <w:keepNext/>
      <w:numPr>
        <w:ilvl w:val="1"/>
        <w:numId w:val="1"/>
      </w:numPr>
      <w:suppressAutoHyphens/>
      <w:spacing w:before="240" w:after="60" w:line="100" w:lineRule="atLeast"/>
      <w:outlineLvl w:val="1"/>
    </w:pPr>
    <w:rPr>
      <w:rFonts w:ascii="Arial" w:hAnsi="Arial" w:cs="Arial"/>
      <w:b/>
      <w:bCs/>
      <w:i/>
      <w:iCs/>
      <w:sz w:val="28"/>
      <w:szCs w:val="28"/>
      <w:lang w:eastAsia="ar-SA"/>
    </w:rPr>
  </w:style>
  <w:style w:type="paragraph" w:styleId="3">
    <w:name w:val="heading 3"/>
    <w:basedOn w:val="a"/>
    <w:next w:val="a0"/>
    <w:link w:val="30"/>
    <w:qFormat/>
    <w:rsid w:val="00A41238"/>
    <w:pPr>
      <w:keepNext/>
      <w:numPr>
        <w:ilvl w:val="2"/>
        <w:numId w:val="1"/>
      </w:numPr>
      <w:suppressAutoHyphens/>
      <w:spacing w:before="240" w:after="60" w:line="100" w:lineRule="atLeast"/>
      <w:outlineLvl w:val="2"/>
    </w:pPr>
    <w:rPr>
      <w:rFonts w:ascii="Arial" w:hAnsi="Arial" w:cs="Arial"/>
      <w:b/>
      <w:bCs/>
      <w:sz w:val="26"/>
      <w:szCs w:val="26"/>
      <w:lang w:eastAsia="ar-SA"/>
    </w:rPr>
  </w:style>
  <w:style w:type="paragraph" w:styleId="4">
    <w:name w:val="heading 4"/>
    <w:basedOn w:val="a"/>
    <w:next w:val="a"/>
    <w:link w:val="40"/>
    <w:unhideWhenUsed/>
    <w:qFormat/>
    <w:rsid w:val="00EC4E7A"/>
    <w:pPr>
      <w:keepNext/>
      <w:keepLines/>
      <w:spacing w:before="40"/>
      <w:ind w:firstLine="720"/>
      <w:jc w:val="both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 w:val="28"/>
      <w:szCs w:val="20"/>
    </w:rPr>
  </w:style>
  <w:style w:type="paragraph" w:styleId="5">
    <w:name w:val="heading 5"/>
    <w:basedOn w:val="a"/>
    <w:next w:val="a"/>
    <w:link w:val="50"/>
    <w:unhideWhenUsed/>
    <w:qFormat/>
    <w:rsid w:val="00EC4E7A"/>
    <w:pPr>
      <w:keepNext/>
      <w:keepLines/>
      <w:spacing w:before="40"/>
      <w:ind w:firstLine="720"/>
      <w:jc w:val="both"/>
      <w:outlineLvl w:val="4"/>
    </w:pPr>
    <w:rPr>
      <w:rFonts w:asciiTheme="majorHAnsi" w:eastAsiaTheme="majorEastAsia" w:hAnsiTheme="majorHAnsi" w:cstheme="majorBidi"/>
      <w:color w:val="365F91" w:themeColor="accent1" w:themeShade="BF"/>
      <w:sz w:val="28"/>
      <w:szCs w:val="20"/>
    </w:rPr>
  </w:style>
  <w:style w:type="paragraph" w:styleId="6">
    <w:name w:val="heading 6"/>
    <w:basedOn w:val="a"/>
    <w:next w:val="a0"/>
    <w:link w:val="60"/>
    <w:qFormat/>
    <w:rsid w:val="00A41238"/>
    <w:pPr>
      <w:numPr>
        <w:ilvl w:val="5"/>
        <w:numId w:val="1"/>
      </w:numPr>
      <w:tabs>
        <w:tab w:val="left" w:pos="1152"/>
      </w:tabs>
      <w:suppressAutoHyphens/>
      <w:spacing w:before="240" w:after="60" w:line="100" w:lineRule="atLeast"/>
      <w:jc w:val="both"/>
      <w:outlineLvl w:val="5"/>
    </w:pPr>
    <w:rPr>
      <w:rFonts w:ascii="Calibri" w:hAnsi="Calibri" w:cs="Calibri"/>
      <w:i/>
      <w:iCs/>
      <w:sz w:val="22"/>
      <w:szCs w:val="22"/>
      <w:lang w:eastAsia="ar-SA"/>
    </w:rPr>
  </w:style>
  <w:style w:type="paragraph" w:styleId="7">
    <w:name w:val="heading 7"/>
    <w:basedOn w:val="a"/>
    <w:next w:val="a0"/>
    <w:link w:val="70"/>
    <w:qFormat/>
    <w:rsid w:val="00A41238"/>
    <w:pPr>
      <w:numPr>
        <w:ilvl w:val="6"/>
        <w:numId w:val="1"/>
      </w:numPr>
      <w:suppressAutoHyphens/>
      <w:spacing w:before="240" w:after="60" w:line="100" w:lineRule="atLeast"/>
      <w:jc w:val="center"/>
      <w:outlineLvl w:val="6"/>
    </w:pPr>
    <w:rPr>
      <w:rFonts w:ascii="Calibri" w:hAnsi="Calibri" w:cs="Calibri"/>
      <w:lang w:eastAsia="ar-SA"/>
    </w:rPr>
  </w:style>
  <w:style w:type="paragraph" w:styleId="8">
    <w:name w:val="heading 8"/>
    <w:basedOn w:val="a"/>
    <w:next w:val="a0"/>
    <w:link w:val="80"/>
    <w:uiPriority w:val="99"/>
    <w:qFormat/>
    <w:rsid w:val="00A41238"/>
    <w:pPr>
      <w:numPr>
        <w:ilvl w:val="7"/>
        <w:numId w:val="1"/>
      </w:numPr>
      <w:tabs>
        <w:tab w:val="left" w:pos="1440"/>
      </w:tabs>
      <w:suppressAutoHyphens/>
      <w:spacing w:before="240" w:after="60" w:line="100" w:lineRule="atLeast"/>
      <w:jc w:val="both"/>
      <w:outlineLvl w:val="7"/>
    </w:pPr>
    <w:rPr>
      <w:rFonts w:ascii="Arial" w:hAnsi="Arial" w:cs="Arial"/>
      <w:i/>
      <w:iCs/>
      <w:sz w:val="20"/>
      <w:szCs w:val="20"/>
      <w:lang w:eastAsia="ar-SA"/>
    </w:rPr>
  </w:style>
  <w:style w:type="paragraph" w:styleId="9">
    <w:name w:val="heading 9"/>
    <w:basedOn w:val="a"/>
    <w:next w:val="a0"/>
    <w:link w:val="90"/>
    <w:uiPriority w:val="99"/>
    <w:qFormat/>
    <w:rsid w:val="00A41238"/>
    <w:pPr>
      <w:numPr>
        <w:ilvl w:val="8"/>
        <w:numId w:val="1"/>
      </w:numPr>
      <w:tabs>
        <w:tab w:val="left" w:pos="1584"/>
      </w:tabs>
      <w:suppressAutoHyphens/>
      <w:spacing w:before="240" w:after="60" w:line="100" w:lineRule="atLeast"/>
      <w:jc w:val="both"/>
      <w:outlineLvl w:val="8"/>
    </w:pPr>
    <w:rPr>
      <w:rFonts w:ascii="Arial" w:hAnsi="Arial" w:cs="Arial"/>
      <w:b/>
      <w:bCs/>
      <w:i/>
      <w:iCs/>
      <w:sz w:val="18"/>
      <w:szCs w:val="18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Normal">
    <w:name w:val="ConsNormal"/>
    <w:rsid w:val="008444D4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8444D4"/>
    <w:pPr>
      <w:snapToGri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Pa7">
    <w:name w:val="Pa7"/>
    <w:basedOn w:val="a"/>
    <w:next w:val="a"/>
    <w:rsid w:val="008444D4"/>
    <w:pPr>
      <w:autoSpaceDE w:val="0"/>
      <w:autoSpaceDN w:val="0"/>
      <w:adjustRightInd w:val="0"/>
      <w:spacing w:line="151" w:lineRule="atLeast"/>
    </w:pPr>
    <w:rPr>
      <w:rFonts w:ascii="Myriad Pro Light" w:hAnsi="Myriad Pro Light"/>
    </w:rPr>
  </w:style>
  <w:style w:type="paragraph" w:customStyle="1" w:styleId="Default">
    <w:name w:val="Default"/>
    <w:qFormat/>
    <w:rsid w:val="008444D4"/>
    <w:pPr>
      <w:autoSpaceDE w:val="0"/>
      <w:autoSpaceDN w:val="0"/>
      <w:adjustRightInd w:val="0"/>
      <w:spacing w:after="0" w:line="240" w:lineRule="auto"/>
    </w:pPr>
    <w:rPr>
      <w:rFonts w:ascii="Myriad Pro Light" w:eastAsia="Times New Roman" w:hAnsi="Myriad Pro Light" w:cs="Myriad Pro Light"/>
      <w:color w:val="000000"/>
      <w:sz w:val="24"/>
      <w:szCs w:val="24"/>
      <w:lang w:eastAsia="ru-RU"/>
    </w:rPr>
  </w:style>
  <w:style w:type="paragraph" w:customStyle="1" w:styleId="Pa9">
    <w:name w:val="Pa9"/>
    <w:basedOn w:val="Default"/>
    <w:next w:val="Default"/>
    <w:rsid w:val="008444D4"/>
    <w:pPr>
      <w:spacing w:line="171" w:lineRule="atLeast"/>
    </w:pPr>
    <w:rPr>
      <w:rFonts w:cs="Times New Roman"/>
      <w:color w:val="auto"/>
    </w:rPr>
  </w:style>
  <w:style w:type="table" w:styleId="a4">
    <w:name w:val="Table Grid"/>
    <w:basedOn w:val="a2"/>
    <w:uiPriority w:val="59"/>
    <w:rsid w:val="008444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2"/>
    <w:next w:val="a4"/>
    <w:uiPriority w:val="59"/>
    <w:rsid w:val="00EF2B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EF2BA4"/>
    <w:pPr>
      <w:ind w:left="720"/>
      <w:contextualSpacing/>
    </w:pPr>
  </w:style>
  <w:style w:type="table" w:customStyle="1" w:styleId="21">
    <w:name w:val="Сетка таблицы2"/>
    <w:basedOn w:val="a2"/>
    <w:next w:val="a4"/>
    <w:rsid w:val="00E67D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"/>
    <w:basedOn w:val="a"/>
    <w:rsid w:val="00803DC6"/>
    <w:pPr>
      <w:ind w:left="283" w:hanging="283"/>
    </w:pPr>
  </w:style>
  <w:style w:type="paragraph" w:customStyle="1" w:styleId="ConsPlusCell">
    <w:name w:val="ConsPlusCell"/>
    <w:uiPriority w:val="99"/>
    <w:qFormat/>
    <w:rsid w:val="00803DC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numbering" w:customStyle="1" w:styleId="12">
    <w:name w:val="Нет списка1"/>
    <w:next w:val="a3"/>
    <w:uiPriority w:val="99"/>
    <w:semiHidden/>
    <w:unhideWhenUsed/>
    <w:rsid w:val="00333004"/>
  </w:style>
  <w:style w:type="paragraph" w:styleId="a7">
    <w:name w:val="Balloon Text"/>
    <w:basedOn w:val="a"/>
    <w:link w:val="a8"/>
    <w:uiPriority w:val="99"/>
    <w:unhideWhenUsed/>
    <w:qFormat/>
    <w:rsid w:val="00333004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8">
    <w:name w:val="Текст выноски Знак"/>
    <w:basedOn w:val="a1"/>
    <w:link w:val="a7"/>
    <w:uiPriority w:val="99"/>
    <w:qFormat/>
    <w:rsid w:val="00333004"/>
    <w:rPr>
      <w:rFonts w:ascii="Tahoma" w:hAnsi="Tahoma" w:cs="Tahoma"/>
      <w:sz w:val="16"/>
      <w:szCs w:val="16"/>
    </w:rPr>
  </w:style>
  <w:style w:type="table" w:customStyle="1" w:styleId="31">
    <w:name w:val="Сетка таблицы3"/>
    <w:basedOn w:val="a2"/>
    <w:next w:val="a4"/>
    <w:uiPriority w:val="59"/>
    <w:rsid w:val="003330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Сетка таблицы4"/>
    <w:basedOn w:val="a2"/>
    <w:next w:val="a4"/>
    <w:uiPriority w:val="59"/>
    <w:rsid w:val="009001B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unhideWhenUsed/>
    <w:rsid w:val="00FE35A6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1"/>
    <w:link w:val="a9"/>
    <w:uiPriority w:val="99"/>
    <w:rsid w:val="00FE35A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FE35A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1"/>
    <w:link w:val="ab"/>
    <w:uiPriority w:val="99"/>
    <w:rsid w:val="00FE35A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Hyperlink"/>
    <w:basedOn w:val="a1"/>
    <w:uiPriority w:val="99"/>
    <w:unhideWhenUsed/>
    <w:rsid w:val="00F868CE"/>
    <w:rPr>
      <w:color w:val="0000FF" w:themeColor="hyperlink"/>
      <w:u w:val="single"/>
    </w:rPr>
  </w:style>
  <w:style w:type="table" w:customStyle="1" w:styleId="51">
    <w:name w:val="Сетка таблицы5"/>
    <w:basedOn w:val="a2"/>
    <w:next w:val="a4"/>
    <w:uiPriority w:val="59"/>
    <w:rsid w:val="00F05BC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">
    <w:name w:val="Нет списка2"/>
    <w:next w:val="a3"/>
    <w:uiPriority w:val="99"/>
    <w:semiHidden/>
    <w:unhideWhenUsed/>
    <w:rsid w:val="00ED5D72"/>
  </w:style>
  <w:style w:type="table" w:customStyle="1" w:styleId="61">
    <w:name w:val="Сетка таблицы6"/>
    <w:basedOn w:val="a2"/>
    <w:next w:val="a4"/>
    <w:uiPriority w:val="59"/>
    <w:rsid w:val="00ED5D7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">
    <w:name w:val="Нет списка11"/>
    <w:next w:val="a3"/>
    <w:uiPriority w:val="99"/>
    <w:semiHidden/>
    <w:unhideWhenUsed/>
    <w:rsid w:val="00ED5D72"/>
  </w:style>
  <w:style w:type="numbering" w:customStyle="1" w:styleId="210">
    <w:name w:val="Нет списка21"/>
    <w:next w:val="a3"/>
    <w:uiPriority w:val="99"/>
    <w:semiHidden/>
    <w:unhideWhenUsed/>
    <w:rsid w:val="00ED5D72"/>
  </w:style>
  <w:style w:type="character" w:styleId="ae">
    <w:name w:val="FollowedHyperlink"/>
    <w:uiPriority w:val="99"/>
    <w:unhideWhenUsed/>
    <w:rsid w:val="00ED5D72"/>
    <w:rPr>
      <w:color w:val="800080"/>
      <w:u w:val="single"/>
    </w:rPr>
  </w:style>
  <w:style w:type="paragraph" w:customStyle="1" w:styleId="xl68">
    <w:name w:val="xl6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70">
    <w:name w:val="xl7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71">
    <w:name w:val="xl7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2">
    <w:name w:val="xl7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"/>
    <w:rsid w:val="00ED5D72"/>
    <w:pPr>
      <w:spacing w:before="100" w:beforeAutospacing="1" w:after="100" w:afterAutospacing="1"/>
    </w:pPr>
  </w:style>
  <w:style w:type="paragraph" w:customStyle="1" w:styleId="xl74">
    <w:name w:val="xl7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75">
    <w:name w:val="xl7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76">
    <w:name w:val="xl7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7">
    <w:name w:val="xl7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8">
    <w:name w:val="xl7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9">
    <w:name w:val="xl7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80">
    <w:name w:val="xl8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1">
    <w:name w:val="xl8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2">
    <w:name w:val="xl8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3">
    <w:name w:val="xl8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4">
    <w:name w:val="xl8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5">
    <w:name w:val="xl8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6">
    <w:name w:val="xl8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7">
    <w:name w:val="xl8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8">
    <w:name w:val="xl8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89">
    <w:name w:val="xl89"/>
    <w:basedOn w:val="a"/>
    <w:rsid w:val="00ED5D72"/>
    <w:pPr>
      <w:shd w:val="clear" w:color="000000" w:fill="FFFF00"/>
      <w:spacing w:before="100" w:beforeAutospacing="1" w:after="100" w:afterAutospacing="1"/>
    </w:pPr>
  </w:style>
  <w:style w:type="paragraph" w:customStyle="1" w:styleId="xl90">
    <w:name w:val="xl9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1">
    <w:name w:val="xl91"/>
    <w:basedOn w:val="a"/>
    <w:rsid w:val="00ED5D72"/>
    <w:pPr>
      <w:shd w:val="clear" w:color="000000" w:fill="FFFF00"/>
      <w:spacing w:before="100" w:beforeAutospacing="1" w:after="100" w:afterAutospacing="1"/>
    </w:pPr>
  </w:style>
  <w:style w:type="paragraph" w:customStyle="1" w:styleId="xl92">
    <w:name w:val="xl9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</w:style>
  <w:style w:type="paragraph" w:customStyle="1" w:styleId="xl93">
    <w:name w:val="xl9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94">
    <w:name w:val="xl9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95">
    <w:name w:val="xl9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</w:style>
  <w:style w:type="paragraph" w:customStyle="1" w:styleId="xl96">
    <w:name w:val="xl9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textAlignment w:val="center"/>
    </w:pPr>
  </w:style>
  <w:style w:type="paragraph" w:customStyle="1" w:styleId="xl97">
    <w:name w:val="xl9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8">
    <w:name w:val="xl9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</w:style>
  <w:style w:type="paragraph" w:customStyle="1" w:styleId="xl99">
    <w:name w:val="xl9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right"/>
      <w:textAlignment w:val="center"/>
    </w:pPr>
  </w:style>
  <w:style w:type="paragraph" w:customStyle="1" w:styleId="xl100">
    <w:name w:val="xl100"/>
    <w:basedOn w:val="a"/>
    <w:rsid w:val="00ED5D72"/>
    <w:pPr>
      <w:shd w:val="clear" w:color="000000" w:fill="FDE9D9"/>
      <w:spacing w:before="100" w:beforeAutospacing="1" w:after="100" w:afterAutospacing="1"/>
    </w:pPr>
  </w:style>
  <w:style w:type="paragraph" w:customStyle="1" w:styleId="xl101">
    <w:name w:val="xl10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02">
    <w:name w:val="xl10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textAlignment w:val="center"/>
    </w:pPr>
  </w:style>
  <w:style w:type="paragraph" w:customStyle="1" w:styleId="xl103">
    <w:name w:val="xl10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4">
    <w:name w:val="xl10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</w:style>
  <w:style w:type="paragraph" w:customStyle="1" w:styleId="xl105">
    <w:name w:val="xl10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right"/>
      <w:textAlignment w:val="center"/>
    </w:pPr>
  </w:style>
  <w:style w:type="paragraph" w:customStyle="1" w:styleId="xl106">
    <w:name w:val="xl106"/>
    <w:basedOn w:val="a"/>
    <w:rsid w:val="00ED5D72"/>
    <w:pPr>
      <w:shd w:val="clear" w:color="000000" w:fill="FFC000"/>
      <w:spacing w:before="100" w:beforeAutospacing="1" w:after="100" w:afterAutospacing="1"/>
    </w:pPr>
  </w:style>
  <w:style w:type="paragraph" w:customStyle="1" w:styleId="xl107">
    <w:name w:val="xl10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8">
    <w:name w:val="xl10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09">
    <w:name w:val="xl10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0">
    <w:name w:val="xl11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1">
    <w:name w:val="xl11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112">
    <w:name w:val="xl112"/>
    <w:basedOn w:val="a"/>
    <w:rsid w:val="00ED5D72"/>
    <w:pPr>
      <w:shd w:val="clear" w:color="000000" w:fill="FFFFFF"/>
      <w:spacing w:before="100" w:beforeAutospacing="1" w:after="100" w:afterAutospacing="1"/>
    </w:pPr>
  </w:style>
  <w:style w:type="paragraph" w:customStyle="1" w:styleId="xl113">
    <w:name w:val="xl113"/>
    <w:basedOn w:val="a"/>
    <w:rsid w:val="00ED5D72"/>
    <w:pPr>
      <w:shd w:val="clear" w:color="000000" w:fill="FFFFFF"/>
      <w:spacing w:before="100" w:beforeAutospacing="1" w:after="100" w:afterAutospacing="1"/>
    </w:pPr>
  </w:style>
  <w:style w:type="paragraph" w:customStyle="1" w:styleId="xl114">
    <w:name w:val="xl11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textAlignment w:val="center"/>
    </w:pPr>
  </w:style>
  <w:style w:type="paragraph" w:customStyle="1" w:styleId="xl115">
    <w:name w:val="xl11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6">
    <w:name w:val="xl11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center"/>
      <w:textAlignment w:val="center"/>
    </w:pPr>
  </w:style>
  <w:style w:type="paragraph" w:customStyle="1" w:styleId="xl117">
    <w:name w:val="xl11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right"/>
      <w:textAlignment w:val="center"/>
    </w:pPr>
  </w:style>
  <w:style w:type="paragraph" w:customStyle="1" w:styleId="xl118">
    <w:name w:val="xl11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119">
    <w:name w:val="xl11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</w:style>
  <w:style w:type="paragraph" w:customStyle="1" w:styleId="xl120">
    <w:name w:val="xl12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</w:style>
  <w:style w:type="paragraph" w:customStyle="1" w:styleId="xl121">
    <w:name w:val="xl12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</w:style>
  <w:style w:type="table" w:customStyle="1" w:styleId="111">
    <w:name w:val="Сетка таблицы11"/>
    <w:basedOn w:val="a2"/>
    <w:next w:val="a4"/>
    <w:uiPriority w:val="59"/>
    <w:rsid w:val="00ED5D7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9">
    <w:name w:val="xl69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122">
    <w:name w:val="xl12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4F6228"/>
    </w:rPr>
  </w:style>
  <w:style w:type="paragraph" w:customStyle="1" w:styleId="xl123">
    <w:name w:val="xl12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C00000"/>
      <w:sz w:val="22"/>
      <w:szCs w:val="22"/>
    </w:rPr>
  </w:style>
  <w:style w:type="paragraph" w:customStyle="1" w:styleId="xl124">
    <w:name w:val="xl12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C00000"/>
      <w:sz w:val="22"/>
      <w:szCs w:val="22"/>
    </w:rPr>
  </w:style>
  <w:style w:type="paragraph" w:customStyle="1" w:styleId="xl125">
    <w:name w:val="xl12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C00000"/>
    </w:rPr>
  </w:style>
  <w:style w:type="paragraph" w:customStyle="1" w:styleId="xl126">
    <w:name w:val="xl12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C00000"/>
    </w:rPr>
  </w:style>
  <w:style w:type="paragraph" w:customStyle="1" w:styleId="xl127">
    <w:name w:val="xl12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C00000"/>
    </w:rPr>
  </w:style>
  <w:style w:type="paragraph" w:customStyle="1" w:styleId="xl128">
    <w:name w:val="xl12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C00000"/>
    </w:rPr>
  </w:style>
  <w:style w:type="paragraph" w:customStyle="1" w:styleId="xl129">
    <w:name w:val="xl12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C00000"/>
    </w:rPr>
  </w:style>
  <w:style w:type="paragraph" w:customStyle="1" w:styleId="xl130">
    <w:name w:val="xl13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C00000"/>
    </w:rPr>
  </w:style>
  <w:style w:type="paragraph" w:customStyle="1" w:styleId="xl131">
    <w:name w:val="xl13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C00000"/>
    </w:rPr>
  </w:style>
  <w:style w:type="paragraph" w:customStyle="1" w:styleId="xl132">
    <w:name w:val="xl13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C00000"/>
    </w:rPr>
  </w:style>
  <w:style w:type="paragraph" w:customStyle="1" w:styleId="xl133">
    <w:name w:val="xl13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E26B0A"/>
    </w:rPr>
  </w:style>
  <w:style w:type="paragraph" w:customStyle="1" w:styleId="xl134">
    <w:name w:val="xl13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E26B0A"/>
    </w:rPr>
  </w:style>
  <w:style w:type="paragraph" w:customStyle="1" w:styleId="xl135">
    <w:name w:val="xl13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E26B0A"/>
    </w:rPr>
  </w:style>
  <w:style w:type="paragraph" w:customStyle="1" w:styleId="xl136">
    <w:name w:val="xl13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/>
      <w:jc w:val="center"/>
    </w:pPr>
    <w:rPr>
      <w:b/>
      <w:bCs/>
      <w:color w:val="FF0000"/>
    </w:rPr>
  </w:style>
  <w:style w:type="paragraph" w:customStyle="1" w:styleId="xl137">
    <w:name w:val="xl13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FF0000"/>
    </w:rPr>
  </w:style>
  <w:style w:type="paragraph" w:customStyle="1" w:styleId="xl138">
    <w:name w:val="xl138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  <w:sz w:val="22"/>
      <w:szCs w:val="22"/>
    </w:rPr>
  </w:style>
  <w:style w:type="paragraph" w:customStyle="1" w:styleId="xl139">
    <w:name w:val="xl139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40">
    <w:name w:val="xl140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</w:rPr>
  </w:style>
  <w:style w:type="paragraph" w:customStyle="1" w:styleId="xl141">
    <w:name w:val="xl141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</w:rPr>
  </w:style>
  <w:style w:type="paragraph" w:customStyle="1" w:styleId="xl142">
    <w:name w:val="xl14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50"/>
    </w:rPr>
  </w:style>
  <w:style w:type="paragraph" w:customStyle="1" w:styleId="xl143">
    <w:name w:val="xl14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B050"/>
    </w:rPr>
  </w:style>
  <w:style w:type="paragraph" w:customStyle="1" w:styleId="xl144">
    <w:name w:val="xl14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50"/>
    </w:rPr>
  </w:style>
  <w:style w:type="paragraph" w:customStyle="1" w:styleId="xl145">
    <w:name w:val="xl14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</w:rPr>
  </w:style>
  <w:style w:type="paragraph" w:customStyle="1" w:styleId="xl146">
    <w:name w:val="xl14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</w:rPr>
  </w:style>
  <w:style w:type="paragraph" w:customStyle="1" w:styleId="xl147">
    <w:name w:val="xl14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B050"/>
      <w:sz w:val="18"/>
      <w:szCs w:val="18"/>
    </w:rPr>
  </w:style>
  <w:style w:type="paragraph" w:customStyle="1" w:styleId="xl148">
    <w:name w:val="xl14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7030A0"/>
    </w:rPr>
  </w:style>
  <w:style w:type="paragraph" w:customStyle="1" w:styleId="xl149">
    <w:name w:val="xl14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F0"/>
      <w:sz w:val="22"/>
      <w:szCs w:val="22"/>
    </w:rPr>
  </w:style>
  <w:style w:type="paragraph" w:customStyle="1" w:styleId="xl150">
    <w:name w:val="xl15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B0F0"/>
    </w:rPr>
  </w:style>
  <w:style w:type="paragraph" w:customStyle="1" w:styleId="xl151">
    <w:name w:val="xl15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B0F0"/>
    </w:rPr>
  </w:style>
  <w:style w:type="paragraph" w:customStyle="1" w:styleId="xl152">
    <w:name w:val="xl15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22"/>
      <w:szCs w:val="22"/>
    </w:rPr>
  </w:style>
  <w:style w:type="paragraph" w:customStyle="1" w:styleId="xl153">
    <w:name w:val="xl15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F0"/>
    </w:rPr>
  </w:style>
  <w:style w:type="paragraph" w:customStyle="1" w:styleId="xl154">
    <w:name w:val="xl15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</w:rPr>
  </w:style>
  <w:style w:type="paragraph" w:customStyle="1" w:styleId="xl155">
    <w:name w:val="xl15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F0"/>
    </w:rPr>
  </w:style>
  <w:style w:type="paragraph" w:customStyle="1" w:styleId="xl156">
    <w:name w:val="xl15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F0"/>
    </w:rPr>
  </w:style>
  <w:style w:type="paragraph" w:customStyle="1" w:styleId="xl157">
    <w:name w:val="xl15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F0"/>
    </w:rPr>
  </w:style>
  <w:style w:type="paragraph" w:customStyle="1" w:styleId="xl158">
    <w:name w:val="xl15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F0"/>
    </w:rPr>
  </w:style>
  <w:style w:type="paragraph" w:customStyle="1" w:styleId="xl159">
    <w:name w:val="xl15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F0"/>
    </w:rPr>
  </w:style>
  <w:style w:type="paragraph" w:customStyle="1" w:styleId="xl160">
    <w:name w:val="xl16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F0"/>
    </w:rPr>
  </w:style>
  <w:style w:type="paragraph" w:customStyle="1" w:styleId="xl161">
    <w:name w:val="xl16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C00000"/>
    </w:rPr>
  </w:style>
  <w:style w:type="paragraph" w:customStyle="1" w:styleId="xl162">
    <w:name w:val="xl16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C00000"/>
    </w:rPr>
  </w:style>
  <w:style w:type="paragraph" w:customStyle="1" w:styleId="xl163">
    <w:name w:val="xl16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64">
    <w:name w:val="xl16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  <w:sz w:val="22"/>
      <w:szCs w:val="22"/>
    </w:rPr>
  </w:style>
  <w:style w:type="paragraph" w:customStyle="1" w:styleId="xl165">
    <w:name w:val="xl16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50"/>
    </w:rPr>
  </w:style>
  <w:style w:type="paragraph" w:customStyle="1" w:styleId="xl166">
    <w:name w:val="xl16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50"/>
    </w:rPr>
  </w:style>
  <w:style w:type="paragraph" w:customStyle="1" w:styleId="xl167">
    <w:name w:val="xl16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7030A0"/>
      <w:sz w:val="22"/>
      <w:szCs w:val="22"/>
    </w:rPr>
  </w:style>
  <w:style w:type="paragraph" w:customStyle="1" w:styleId="xl168">
    <w:name w:val="xl16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7030A0"/>
      <w:sz w:val="22"/>
      <w:szCs w:val="22"/>
    </w:rPr>
  </w:style>
  <w:style w:type="paragraph" w:customStyle="1" w:styleId="xl169">
    <w:name w:val="xl16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7030A0"/>
    </w:rPr>
  </w:style>
  <w:style w:type="paragraph" w:customStyle="1" w:styleId="xl170">
    <w:name w:val="xl17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7030A0"/>
    </w:rPr>
  </w:style>
  <w:style w:type="paragraph" w:customStyle="1" w:styleId="xl171">
    <w:name w:val="xl17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7030A0"/>
    </w:rPr>
  </w:style>
  <w:style w:type="paragraph" w:customStyle="1" w:styleId="xl172">
    <w:name w:val="xl17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7030A0"/>
    </w:rPr>
  </w:style>
  <w:style w:type="paragraph" w:customStyle="1" w:styleId="xl173">
    <w:name w:val="xl17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7030A0"/>
    </w:rPr>
  </w:style>
  <w:style w:type="paragraph" w:customStyle="1" w:styleId="xl174">
    <w:name w:val="xl17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7030A0"/>
    </w:rPr>
  </w:style>
  <w:style w:type="paragraph" w:customStyle="1" w:styleId="xl175">
    <w:name w:val="xl17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50"/>
    </w:rPr>
  </w:style>
  <w:style w:type="paragraph" w:customStyle="1" w:styleId="xl176">
    <w:name w:val="xl17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50"/>
    </w:rPr>
  </w:style>
  <w:style w:type="paragraph" w:customStyle="1" w:styleId="xl177">
    <w:name w:val="xl17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18"/>
      <w:szCs w:val="18"/>
    </w:rPr>
  </w:style>
  <w:style w:type="paragraph" w:customStyle="1" w:styleId="xl178">
    <w:name w:val="xl17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F0"/>
      <w:sz w:val="22"/>
      <w:szCs w:val="22"/>
    </w:rPr>
  </w:style>
  <w:style w:type="paragraph" w:customStyle="1" w:styleId="xl179">
    <w:name w:val="xl17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E26B0A"/>
    </w:rPr>
  </w:style>
  <w:style w:type="paragraph" w:customStyle="1" w:styleId="xl180">
    <w:name w:val="xl18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</w:rPr>
  </w:style>
  <w:style w:type="paragraph" w:customStyle="1" w:styleId="xl181">
    <w:name w:val="xl181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E26B0A"/>
    </w:rPr>
  </w:style>
  <w:style w:type="paragraph" w:customStyle="1" w:styleId="xl182">
    <w:name w:val="xl18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  <w:sz w:val="18"/>
      <w:szCs w:val="18"/>
    </w:rPr>
  </w:style>
  <w:style w:type="paragraph" w:customStyle="1" w:styleId="xl183">
    <w:name w:val="xl18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E26B0A"/>
    </w:rPr>
  </w:style>
  <w:style w:type="paragraph" w:customStyle="1" w:styleId="xl184">
    <w:name w:val="xl18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E26B0A"/>
    </w:rPr>
  </w:style>
  <w:style w:type="paragraph" w:customStyle="1" w:styleId="xl185">
    <w:name w:val="xl185"/>
    <w:basedOn w:val="a"/>
    <w:rsid w:val="00ED5D72"/>
    <w:pPr>
      <w:pBdr>
        <w:left w:val="single" w:sz="4" w:space="0" w:color="auto"/>
      </w:pBdr>
      <w:spacing w:before="100" w:beforeAutospacing="1" w:after="100" w:afterAutospacing="1"/>
    </w:pPr>
  </w:style>
  <w:style w:type="paragraph" w:customStyle="1" w:styleId="xl186">
    <w:name w:val="xl186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187">
    <w:name w:val="xl187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88">
    <w:name w:val="xl188"/>
    <w:basedOn w:val="a"/>
    <w:rsid w:val="00ED5D7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50"/>
    </w:rPr>
  </w:style>
  <w:style w:type="paragraph" w:customStyle="1" w:styleId="xl189">
    <w:name w:val="xl18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  <w:sz w:val="22"/>
      <w:szCs w:val="22"/>
    </w:rPr>
  </w:style>
  <w:style w:type="paragraph" w:customStyle="1" w:styleId="xl190">
    <w:name w:val="xl190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  <w:sz w:val="22"/>
      <w:szCs w:val="22"/>
    </w:rPr>
  </w:style>
  <w:style w:type="paragraph" w:customStyle="1" w:styleId="xl191">
    <w:name w:val="xl19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  <w:sz w:val="22"/>
      <w:szCs w:val="22"/>
    </w:rPr>
  </w:style>
  <w:style w:type="paragraph" w:customStyle="1" w:styleId="xl192">
    <w:name w:val="xl19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963634"/>
    </w:rPr>
  </w:style>
  <w:style w:type="paragraph" w:customStyle="1" w:styleId="xl193">
    <w:name w:val="xl19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963634"/>
    </w:rPr>
  </w:style>
  <w:style w:type="paragraph" w:customStyle="1" w:styleId="xl194">
    <w:name w:val="xl19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  <w:sz w:val="22"/>
      <w:szCs w:val="22"/>
    </w:rPr>
  </w:style>
  <w:style w:type="paragraph" w:customStyle="1" w:styleId="xl195">
    <w:name w:val="xl19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963634"/>
    </w:rPr>
  </w:style>
  <w:style w:type="paragraph" w:customStyle="1" w:styleId="xl196">
    <w:name w:val="xl19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963634"/>
    </w:rPr>
  </w:style>
  <w:style w:type="paragraph" w:customStyle="1" w:styleId="xl197">
    <w:name w:val="xl19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963634"/>
    </w:rPr>
  </w:style>
  <w:style w:type="paragraph" w:customStyle="1" w:styleId="xl198">
    <w:name w:val="xl19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</w:rPr>
  </w:style>
  <w:style w:type="paragraph" w:customStyle="1" w:styleId="xl199">
    <w:name w:val="xl19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</w:rPr>
  </w:style>
  <w:style w:type="paragraph" w:customStyle="1" w:styleId="xl200">
    <w:name w:val="xl20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963634"/>
    </w:rPr>
  </w:style>
  <w:style w:type="paragraph" w:customStyle="1" w:styleId="xl201">
    <w:name w:val="xl20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963634"/>
    </w:rPr>
  </w:style>
  <w:style w:type="paragraph" w:customStyle="1" w:styleId="xl202">
    <w:name w:val="xl20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963634"/>
      <w:sz w:val="18"/>
      <w:szCs w:val="18"/>
    </w:rPr>
  </w:style>
  <w:style w:type="paragraph" w:customStyle="1" w:styleId="xl203">
    <w:name w:val="xl20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963634"/>
    </w:rPr>
  </w:style>
  <w:style w:type="paragraph" w:customStyle="1" w:styleId="xl204">
    <w:name w:val="xl20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i/>
      <w:iCs/>
      <w:color w:val="963634"/>
    </w:rPr>
  </w:style>
  <w:style w:type="paragraph" w:customStyle="1" w:styleId="xl205">
    <w:name w:val="xl20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963634"/>
    </w:rPr>
  </w:style>
  <w:style w:type="paragraph" w:customStyle="1" w:styleId="xl206">
    <w:name w:val="xl206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  <w:sz w:val="22"/>
      <w:szCs w:val="22"/>
    </w:rPr>
  </w:style>
  <w:style w:type="paragraph" w:customStyle="1" w:styleId="xl207">
    <w:name w:val="xl207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</w:rPr>
  </w:style>
  <w:style w:type="paragraph" w:customStyle="1" w:styleId="xl208">
    <w:name w:val="xl20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209">
    <w:name w:val="xl20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  <w:sz w:val="22"/>
      <w:szCs w:val="22"/>
    </w:rPr>
  </w:style>
  <w:style w:type="paragraph" w:customStyle="1" w:styleId="xl210">
    <w:name w:val="xl21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</w:rPr>
  </w:style>
  <w:style w:type="paragraph" w:customStyle="1" w:styleId="xl211">
    <w:name w:val="xl21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50"/>
    </w:rPr>
  </w:style>
  <w:style w:type="paragraph" w:customStyle="1" w:styleId="xl212">
    <w:name w:val="xl21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50"/>
    </w:rPr>
  </w:style>
  <w:style w:type="paragraph" w:customStyle="1" w:styleId="xl213">
    <w:name w:val="xl21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50"/>
    </w:rPr>
  </w:style>
  <w:style w:type="paragraph" w:customStyle="1" w:styleId="xl214">
    <w:name w:val="xl21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FF0000"/>
    </w:rPr>
  </w:style>
  <w:style w:type="paragraph" w:customStyle="1" w:styleId="xl215">
    <w:name w:val="xl21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FF0000"/>
    </w:rPr>
  </w:style>
  <w:style w:type="paragraph" w:customStyle="1" w:styleId="xl216">
    <w:name w:val="xl21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7030A0"/>
    </w:rPr>
  </w:style>
  <w:style w:type="paragraph" w:customStyle="1" w:styleId="xl217">
    <w:name w:val="xl21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E26B0A"/>
    </w:rPr>
  </w:style>
  <w:style w:type="paragraph" w:customStyle="1" w:styleId="xl218">
    <w:name w:val="xl21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E26B0A"/>
    </w:rPr>
  </w:style>
  <w:style w:type="paragraph" w:customStyle="1" w:styleId="xl219">
    <w:name w:val="xl21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E26B0A"/>
    </w:rPr>
  </w:style>
  <w:style w:type="paragraph" w:customStyle="1" w:styleId="xl220">
    <w:name w:val="xl22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E26B0A"/>
    </w:rPr>
  </w:style>
  <w:style w:type="paragraph" w:customStyle="1" w:styleId="xl221">
    <w:name w:val="xl22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F0"/>
    </w:rPr>
  </w:style>
  <w:style w:type="paragraph" w:customStyle="1" w:styleId="xl222">
    <w:name w:val="xl22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F0"/>
      <w:sz w:val="22"/>
      <w:szCs w:val="22"/>
    </w:rPr>
  </w:style>
  <w:style w:type="paragraph" w:customStyle="1" w:styleId="xl223">
    <w:name w:val="xl22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F0"/>
    </w:rPr>
  </w:style>
  <w:style w:type="paragraph" w:customStyle="1" w:styleId="xl224">
    <w:name w:val="xl22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F0"/>
    </w:rPr>
  </w:style>
  <w:style w:type="paragraph" w:customStyle="1" w:styleId="xl225">
    <w:name w:val="xl22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F0"/>
    </w:rPr>
  </w:style>
  <w:style w:type="paragraph" w:customStyle="1" w:styleId="xl226">
    <w:name w:val="xl22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C00000"/>
    </w:rPr>
  </w:style>
  <w:style w:type="paragraph" w:customStyle="1" w:styleId="xl227">
    <w:name w:val="xl22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C00000"/>
    </w:rPr>
  </w:style>
  <w:style w:type="paragraph" w:customStyle="1" w:styleId="xl228">
    <w:name w:val="xl22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229">
    <w:name w:val="xl22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230">
    <w:name w:val="xl23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231">
    <w:name w:val="xl23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232">
    <w:name w:val="xl23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7030A0"/>
    </w:rPr>
  </w:style>
  <w:style w:type="paragraph" w:customStyle="1" w:styleId="xl233">
    <w:name w:val="xl23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7030A0"/>
    </w:rPr>
  </w:style>
  <w:style w:type="paragraph" w:customStyle="1" w:styleId="xl234">
    <w:name w:val="xl234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7030A0"/>
    </w:rPr>
  </w:style>
  <w:style w:type="paragraph" w:customStyle="1" w:styleId="xl235">
    <w:name w:val="xl23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236">
    <w:name w:val="xl236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237">
    <w:name w:val="xl237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238">
    <w:name w:val="xl238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239">
    <w:name w:val="xl23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963634"/>
    </w:rPr>
  </w:style>
  <w:style w:type="paragraph" w:customStyle="1" w:styleId="xl240">
    <w:name w:val="xl24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963634"/>
    </w:rPr>
  </w:style>
  <w:style w:type="paragraph" w:customStyle="1" w:styleId="xl241">
    <w:name w:val="xl24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</w:rPr>
  </w:style>
  <w:style w:type="paragraph" w:customStyle="1" w:styleId="xl242">
    <w:name w:val="xl24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  <w:sz w:val="22"/>
      <w:szCs w:val="22"/>
    </w:rPr>
  </w:style>
  <w:style w:type="paragraph" w:customStyle="1" w:styleId="xl243">
    <w:name w:val="xl24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963634"/>
    </w:rPr>
  </w:style>
  <w:style w:type="paragraph" w:customStyle="1" w:styleId="xl244">
    <w:name w:val="xl244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963634"/>
    </w:rPr>
  </w:style>
  <w:style w:type="paragraph" w:customStyle="1" w:styleId="xl245">
    <w:name w:val="xl24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246">
    <w:name w:val="xl246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50"/>
    </w:rPr>
  </w:style>
  <w:style w:type="paragraph" w:customStyle="1" w:styleId="xl247">
    <w:name w:val="xl247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50"/>
    </w:rPr>
  </w:style>
  <w:style w:type="paragraph" w:customStyle="1" w:styleId="xl248">
    <w:name w:val="xl248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50"/>
    </w:rPr>
  </w:style>
  <w:style w:type="paragraph" w:customStyle="1" w:styleId="xl249">
    <w:name w:val="xl249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  <w:sz w:val="22"/>
      <w:szCs w:val="22"/>
    </w:rPr>
  </w:style>
  <w:style w:type="paragraph" w:customStyle="1" w:styleId="xl250">
    <w:name w:val="xl250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</w:rPr>
  </w:style>
  <w:style w:type="paragraph" w:customStyle="1" w:styleId="xl251">
    <w:name w:val="xl251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F0"/>
    </w:rPr>
  </w:style>
  <w:style w:type="paragraph" w:customStyle="1" w:styleId="xl252">
    <w:name w:val="xl25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E26B0A"/>
      <w:sz w:val="22"/>
      <w:szCs w:val="22"/>
    </w:rPr>
  </w:style>
  <w:style w:type="paragraph" w:customStyle="1" w:styleId="xl253">
    <w:name w:val="xl25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E26B0A"/>
    </w:rPr>
  </w:style>
  <w:style w:type="paragraph" w:customStyle="1" w:styleId="xl254">
    <w:name w:val="xl254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E26B0A"/>
    </w:rPr>
  </w:style>
  <w:style w:type="paragraph" w:customStyle="1" w:styleId="xl255">
    <w:name w:val="xl25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E26B0A"/>
    </w:rPr>
  </w:style>
  <w:style w:type="paragraph" w:customStyle="1" w:styleId="xl256">
    <w:name w:val="xl25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  <w:sz w:val="22"/>
      <w:szCs w:val="22"/>
    </w:rPr>
  </w:style>
  <w:style w:type="paragraph" w:customStyle="1" w:styleId="xl257">
    <w:name w:val="xl25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</w:rPr>
  </w:style>
  <w:style w:type="paragraph" w:customStyle="1" w:styleId="xl258">
    <w:name w:val="xl25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FF0000"/>
    </w:rPr>
  </w:style>
  <w:style w:type="paragraph" w:customStyle="1" w:styleId="xl259">
    <w:name w:val="xl25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FF0000"/>
      <w:sz w:val="22"/>
      <w:szCs w:val="22"/>
    </w:rPr>
  </w:style>
  <w:style w:type="paragraph" w:customStyle="1" w:styleId="xl260">
    <w:name w:val="xl26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FF0000"/>
    </w:rPr>
  </w:style>
  <w:style w:type="paragraph" w:customStyle="1" w:styleId="xl261">
    <w:name w:val="xl26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FF0000"/>
    </w:rPr>
  </w:style>
  <w:style w:type="paragraph" w:customStyle="1" w:styleId="xl262">
    <w:name w:val="xl26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22"/>
      <w:szCs w:val="22"/>
    </w:rPr>
  </w:style>
  <w:style w:type="paragraph" w:customStyle="1" w:styleId="xl263">
    <w:name w:val="xl26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  <w:sz w:val="22"/>
      <w:szCs w:val="22"/>
    </w:rPr>
  </w:style>
  <w:style w:type="numbering" w:customStyle="1" w:styleId="32">
    <w:name w:val="Нет списка3"/>
    <w:next w:val="a3"/>
    <w:uiPriority w:val="99"/>
    <w:semiHidden/>
    <w:unhideWhenUsed/>
    <w:rsid w:val="006B336D"/>
  </w:style>
  <w:style w:type="table" w:customStyle="1" w:styleId="71">
    <w:name w:val="Сетка таблицы7"/>
    <w:basedOn w:val="a2"/>
    <w:next w:val="a4"/>
    <w:uiPriority w:val="59"/>
    <w:rsid w:val="006B336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0">
    <w:name w:val="Нет списка12"/>
    <w:next w:val="a3"/>
    <w:uiPriority w:val="99"/>
    <w:semiHidden/>
    <w:unhideWhenUsed/>
    <w:rsid w:val="006B336D"/>
  </w:style>
  <w:style w:type="numbering" w:customStyle="1" w:styleId="220">
    <w:name w:val="Нет списка22"/>
    <w:next w:val="a3"/>
    <w:uiPriority w:val="99"/>
    <w:semiHidden/>
    <w:unhideWhenUsed/>
    <w:rsid w:val="006B336D"/>
  </w:style>
  <w:style w:type="table" w:customStyle="1" w:styleId="121">
    <w:name w:val="Сетка таблицы12"/>
    <w:basedOn w:val="a2"/>
    <w:next w:val="a4"/>
    <w:uiPriority w:val="59"/>
    <w:rsid w:val="006B336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Normal (Web)"/>
    <w:basedOn w:val="a"/>
    <w:uiPriority w:val="99"/>
    <w:unhideWhenUsed/>
    <w:rsid w:val="00D52C41"/>
    <w:pPr>
      <w:spacing w:before="100" w:beforeAutospacing="1" w:after="100" w:afterAutospacing="1"/>
    </w:pPr>
    <w:rPr>
      <w:rFonts w:eastAsiaTheme="minorEastAsia"/>
    </w:rPr>
  </w:style>
  <w:style w:type="paragraph" w:styleId="af0">
    <w:name w:val="No Spacing"/>
    <w:link w:val="af1"/>
    <w:uiPriority w:val="1"/>
    <w:qFormat/>
    <w:rsid w:val="00D52C41"/>
    <w:pPr>
      <w:suppressAutoHyphens/>
      <w:spacing w:after="0" w:line="100" w:lineRule="atLeast"/>
    </w:pPr>
    <w:rPr>
      <w:rFonts w:ascii="Calibri" w:eastAsia="Times New Roman" w:hAnsi="Calibri" w:cs="Calibri"/>
      <w:b/>
      <w:bCs/>
      <w:sz w:val="28"/>
      <w:szCs w:val="28"/>
      <w:lang w:eastAsia="ar-SA"/>
    </w:rPr>
  </w:style>
  <w:style w:type="character" w:customStyle="1" w:styleId="ConsPlusNormal">
    <w:name w:val="ConsPlusNormal Знак"/>
    <w:link w:val="ConsPlusNormal0"/>
    <w:locked/>
    <w:rsid w:val="00D52C41"/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rmal0">
    <w:name w:val="ConsPlusNormal"/>
    <w:link w:val="ConsPlusNormal"/>
    <w:qFormat/>
    <w:rsid w:val="00D52C4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ListLabel11">
    <w:name w:val="ListLabel 11"/>
    <w:uiPriority w:val="99"/>
    <w:rsid w:val="00D52C41"/>
    <w:rPr>
      <w:rFonts w:ascii="Times New Roman" w:hAnsi="Times New Roman" w:cs="Times New Roman" w:hint="default"/>
      <w:color w:val="FF0000"/>
      <w:sz w:val="28"/>
      <w:szCs w:val="28"/>
    </w:rPr>
  </w:style>
  <w:style w:type="paragraph" w:customStyle="1" w:styleId="pboth">
    <w:name w:val="pboth"/>
    <w:basedOn w:val="a"/>
    <w:rsid w:val="008F03B2"/>
    <w:pPr>
      <w:spacing w:before="100" w:beforeAutospacing="1" w:after="100" w:afterAutospacing="1"/>
    </w:pPr>
  </w:style>
  <w:style w:type="character" w:customStyle="1" w:styleId="blk">
    <w:name w:val="blk"/>
    <w:basedOn w:val="a1"/>
    <w:rsid w:val="008F03B2"/>
  </w:style>
  <w:style w:type="paragraph" w:customStyle="1" w:styleId="ConsPlusNonformat">
    <w:name w:val="ConsPlusNonformat"/>
    <w:rsid w:val="00D127A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f2">
    <w:name w:val="Strong"/>
    <w:basedOn w:val="a1"/>
    <w:uiPriority w:val="22"/>
    <w:qFormat/>
    <w:rsid w:val="00D127A4"/>
    <w:rPr>
      <w:b/>
      <w:bCs/>
    </w:rPr>
  </w:style>
  <w:style w:type="table" w:customStyle="1" w:styleId="81">
    <w:name w:val="Сетка таблицы8"/>
    <w:basedOn w:val="a2"/>
    <w:next w:val="a4"/>
    <w:uiPriority w:val="59"/>
    <w:rsid w:val="002E0D0E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2">
    <w:name w:val="Нет списка4"/>
    <w:next w:val="a3"/>
    <w:uiPriority w:val="99"/>
    <w:semiHidden/>
    <w:unhideWhenUsed/>
    <w:rsid w:val="001B09EA"/>
  </w:style>
  <w:style w:type="table" w:customStyle="1" w:styleId="91">
    <w:name w:val="Сетка таблицы9"/>
    <w:basedOn w:val="a2"/>
    <w:next w:val="a4"/>
    <w:uiPriority w:val="59"/>
    <w:rsid w:val="001B09E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3">
    <w:name w:val="Нет списка13"/>
    <w:next w:val="a3"/>
    <w:uiPriority w:val="99"/>
    <w:semiHidden/>
    <w:unhideWhenUsed/>
    <w:rsid w:val="001B09EA"/>
  </w:style>
  <w:style w:type="numbering" w:customStyle="1" w:styleId="23">
    <w:name w:val="Нет списка23"/>
    <w:next w:val="a3"/>
    <w:uiPriority w:val="99"/>
    <w:semiHidden/>
    <w:unhideWhenUsed/>
    <w:rsid w:val="001B09EA"/>
  </w:style>
  <w:style w:type="table" w:customStyle="1" w:styleId="130">
    <w:name w:val="Сетка таблицы13"/>
    <w:basedOn w:val="a2"/>
    <w:next w:val="a4"/>
    <w:uiPriority w:val="59"/>
    <w:rsid w:val="001B09E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Document Map"/>
    <w:basedOn w:val="a"/>
    <w:link w:val="af4"/>
    <w:semiHidden/>
    <w:unhideWhenUsed/>
    <w:rsid w:val="003114FF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4">
    <w:name w:val="Схема документа Знак"/>
    <w:basedOn w:val="a1"/>
    <w:link w:val="af3"/>
    <w:semiHidden/>
    <w:rsid w:val="003114FF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af5">
    <w:name w:val="Таблицы (моноширинный)"/>
    <w:basedOn w:val="a"/>
    <w:next w:val="a"/>
    <w:rsid w:val="003114FF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table" w:customStyle="1" w:styleId="100">
    <w:name w:val="Сетка таблицы10"/>
    <w:basedOn w:val="a2"/>
    <w:next w:val="a4"/>
    <w:uiPriority w:val="59"/>
    <w:rsid w:val="009D3E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"/>
    <w:rsid w:val="007F3F39"/>
    <w:pPr>
      <w:spacing w:before="100" w:beforeAutospacing="1" w:after="100" w:afterAutospacing="1"/>
    </w:pPr>
  </w:style>
  <w:style w:type="character" w:customStyle="1" w:styleId="10">
    <w:name w:val="Заголовок 1 Знак"/>
    <w:basedOn w:val="a1"/>
    <w:link w:val="1"/>
    <w:rsid w:val="00EC4E7A"/>
    <w:rPr>
      <w:rFonts w:ascii="Times New Roman" w:eastAsiaTheme="minorEastAsia" w:hAnsi="Times New Roman" w:cs="Times New Roman"/>
      <w:b/>
      <w:bCs/>
      <w:kern w:val="36"/>
      <w:sz w:val="48"/>
      <w:szCs w:val="48"/>
      <w:shd w:val="clear" w:color="auto" w:fill="E0EBFB"/>
      <w:lang w:eastAsia="ru-RU"/>
    </w:rPr>
  </w:style>
  <w:style w:type="character" w:customStyle="1" w:styleId="40">
    <w:name w:val="Заголовок 4 Знак"/>
    <w:basedOn w:val="a1"/>
    <w:link w:val="4"/>
    <w:rsid w:val="00EC4E7A"/>
    <w:rPr>
      <w:rFonts w:asciiTheme="majorHAnsi" w:eastAsiaTheme="majorEastAsia" w:hAnsiTheme="majorHAnsi" w:cstheme="majorBidi"/>
      <w:i/>
      <w:iCs/>
      <w:color w:val="365F91" w:themeColor="accent1" w:themeShade="BF"/>
      <w:sz w:val="28"/>
      <w:szCs w:val="20"/>
      <w:lang w:eastAsia="ru-RU"/>
    </w:rPr>
  </w:style>
  <w:style w:type="character" w:customStyle="1" w:styleId="50">
    <w:name w:val="Заголовок 5 Знак"/>
    <w:basedOn w:val="a1"/>
    <w:link w:val="5"/>
    <w:rsid w:val="00EC4E7A"/>
    <w:rPr>
      <w:rFonts w:asciiTheme="majorHAnsi" w:eastAsiaTheme="majorEastAsia" w:hAnsiTheme="majorHAnsi" w:cstheme="majorBidi"/>
      <w:color w:val="365F91" w:themeColor="accent1" w:themeShade="BF"/>
      <w:sz w:val="28"/>
      <w:szCs w:val="20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EC4E7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  <w:lang w:eastAsia="ko-KR"/>
    </w:rPr>
  </w:style>
  <w:style w:type="character" w:customStyle="1" w:styleId="HTML0">
    <w:name w:val="Стандартный HTML Знак"/>
    <w:basedOn w:val="a1"/>
    <w:link w:val="HTML"/>
    <w:uiPriority w:val="99"/>
    <w:rsid w:val="00EC4E7A"/>
    <w:rPr>
      <w:rFonts w:ascii="Courier New" w:eastAsiaTheme="minorEastAsia" w:hAnsi="Courier New" w:cs="Courier New"/>
      <w:sz w:val="20"/>
      <w:szCs w:val="20"/>
      <w:lang w:eastAsia="ko-KR"/>
    </w:rPr>
  </w:style>
  <w:style w:type="character" w:styleId="af6">
    <w:name w:val="Placeholder Text"/>
    <w:basedOn w:val="a1"/>
    <w:uiPriority w:val="99"/>
    <w:semiHidden/>
    <w:rsid w:val="00EC4E7A"/>
    <w:rPr>
      <w:color w:val="808080"/>
    </w:rPr>
  </w:style>
  <w:style w:type="character" w:customStyle="1" w:styleId="r">
    <w:name w:val="r"/>
    <w:basedOn w:val="a1"/>
    <w:rsid w:val="00EC4E7A"/>
  </w:style>
  <w:style w:type="character" w:customStyle="1" w:styleId="apple-converted-space">
    <w:name w:val="apple-converted-space"/>
    <w:basedOn w:val="a1"/>
    <w:rsid w:val="00EC4E7A"/>
  </w:style>
  <w:style w:type="character" w:styleId="af7">
    <w:name w:val="annotation reference"/>
    <w:basedOn w:val="a1"/>
    <w:uiPriority w:val="99"/>
    <w:semiHidden/>
    <w:unhideWhenUsed/>
    <w:rsid w:val="00EC4E7A"/>
    <w:rPr>
      <w:sz w:val="16"/>
      <w:szCs w:val="16"/>
    </w:rPr>
  </w:style>
  <w:style w:type="paragraph" w:styleId="af8">
    <w:name w:val="annotation text"/>
    <w:basedOn w:val="a"/>
    <w:link w:val="af9"/>
    <w:uiPriority w:val="99"/>
    <w:semiHidden/>
    <w:unhideWhenUsed/>
    <w:rsid w:val="00EC4E7A"/>
    <w:pPr>
      <w:ind w:firstLine="720"/>
      <w:jc w:val="both"/>
    </w:pPr>
    <w:rPr>
      <w:rFonts w:ascii="Tms Rmn" w:eastAsiaTheme="minorEastAsia" w:hAnsi="Tms Rmn"/>
      <w:sz w:val="20"/>
      <w:szCs w:val="20"/>
    </w:rPr>
  </w:style>
  <w:style w:type="character" w:customStyle="1" w:styleId="af9">
    <w:name w:val="Текст примечания Знак"/>
    <w:basedOn w:val="a1"/>
    <w:link w:val="af8"/>
    <w:uiPriority w:val="99"/>
    <w:rsid w:val="00EC4E7A"/>
    <w:rPr>
      <w:rFonts w:ascii="Tms Rmn" w:eastAsiaTheme="minorEastAsia" w:hAnsi="Tms Rmn" w:cs="Times New Roman"/>
      <w:sz w:val="20"/>
      <w:szCs w:val="20"/>
      <w:lang w:eastAsia="ru-RU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EC4E7A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rsid w:val="00EC4E7A"/>
    <w:rPr>
      <w:rFonts w:ascii="Tms Rmn" w:eastAsiaTheme="minorEastAsia" w:hAnsi="Tms Rmn" w:cs="Times New Roman"/>
      <w:b/>
      <w:bCs/>
      <w:sz w:val="20"/>
      <w:szCs w:val="20"/>
      <w:lang w:eastAsia="ru-RU"/>
    </w:rPr>
  </w:style>
  <w:style w:type="paragraph" w:styleId="afc">
    <w:name w:val="Revision"/>
    <w:hidden/>
    <w:uiPriority w:val="99"/>
    <w:semiHidden/>
    <w:rsid w:val="00EC4E7A"/>
    <w:pPr>
      <w:spacing w:after="0" w:line="240" w:lineRule="auto"/>
    </w:pPr>
    <w:rPr>
      <w:rFonts w:ascii="Tms Rmn" w:eastAsiaTheme="minorEastAsia" w:hAnsi="Tms Rmn" w:cs="Times New Roman"/>
      <w:sz w:val="28"/>
      <w:szCs w:val="20"/>
      <w:lang w:eastAsia="ru-RU"/>
    </w:rPr>
  </w:style>
  <w:style w:type="paragraph" w:styleId="afd">
    <w:name w:val="footnote text"/>
    <w:basedOn w:val="a"/>
    <w:link w:val="afe"/>
    <w:uiPriority w:val="99"/>
    <w:unhideWhenUsed/>
    <w:rsid w:val="00EC4E7A"/>
    <w:pPr>
      <w:ind w:firstLine="720"/>
      <w:jc w:val="both"/>
    </w:pPr>
    <w:rPr>
      <w:rFonts w:ascii="Tms Rmn" w:eastAsiaTheme="minorEastAsia" w:hAnsi="Tms Rmn"/>
      <w:sz w:val="20"/>
      <w:szCs w:val="20"/>
    </w:rPr>
  </w:style>
  <w:style w:type="character" w:customStyle="1" w:styleId="afe">
    <w:name w:val="Текст сноски Знак"/>
    <w:basedOn w:val="a1"/>
    <w:link w:val="afd"/>
    <w:uiPriority w:val="99"/>
    <w:rsid w:val="00EC4E7A"/>
    <w:rPr>
      <w:rFonts w:ascii="Tms Rmn" w:eastAsiaTheme="minorEastAsia" w:hAnsi="Tms Rmn" w:cs="Times New Roman"/>
      <w:sz w:val="20"/>
      <w:szCs w:val="20"/>
      <w:lang w:eastAsia="ru-RU"/>
    </w:rPr>
  </w:style>
  <w:style w:type="character" w:styleId="aff">
    <w:name w:val="footnote reference"/>
    <w:basedOn w:val="a1"/>
    <w:uiPriority w:val="99"/>
    <w:unhideWhenUsed/>
    <w:rsid w:val="00EC4E7A"/>
    <w:rPr>
      <w:vertAlign w:val="superscript"/>
    </w:rPr>
  </w:style>
  <w:style w:type="character" w:customStyle="1" w:styleId="af1">
    <w:name w:val="Без интервала Знак"/>
    <w:basedOn w:val="a1"/>
    <w:link w:val="af0"/>
    <w:uiPriority w:val="1"/>
    <w:rsid w:val="00EC4E7A"/>
    <w:rPr>
      <w:rFonts w:ascii="Calibri" w:eastAsia="Times New Roman" w:hAnsi="Calibri" w:cs="Calibri"/>
      <w:b/>
      <w:bCs/>
      <w:sz w:val="28"/>
      <w:szCs w:val="28"/>
      <w:lang w:eastAsia="ar-SA"/>
    </w:rPr>
  </w:style>
  <w:style w:type="character" w:styleId="aff0">
    <w:name w:val="Emphasis"/>
    <w:uiPriority w:val="20"/>
    <w:qFormat/>
    <w:rsid w:val="00DE6A1F"/>
    <w:rPr>
      <w:rFonts w:ascii="Times New Roman" w:hAnsi="Times New Roman" w:cs="Times New Roman" w:hint="default"/>
      <w:i/>
      <w:iCs/>
    </w:rPr>
  </w:style>
  <w:style w:type="paragraph" w:styleId="a0">
    <w:name w:val="Body Text"/>
    <w:basedOn w:val="a"/>
    <w:link w:val="aff1"/>
    <w:unhideWhenUsed/>
    <w:rsid w:val="00DE6A1F"/>
    <w:pPr>
      <w:widowControl w:val="0"/>
      <w:spacing w:after="120"/>
      <w:jc w:val="both"/>
    </w:pPr>
    <w:rPr>
      <w:sz w:val="28"/>
      <w:szCs w:val="28"/>
    </w:rPr>
  </w:style>
  <w:style w:type="character" w:customStyle="1" w:styleId="aff1">
    <w:name w:val="Основной текст Знак"/>
    <w:basedOn w:val="a1"/>
    <w:link w:val="a0"/>
    <w:rsid w:val="00DE6A1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f2">
    <w:name w:val="Body Text Indent"/>
    <w:basedOn w:val="a"/>
    <w:link w:val="aff3"/>
    <w:unhideWhenUsed/>
    <w:rsid w:val="00DE6A1F"/>
    <w:pPr>
      <w:ind w:firstLine="360"/>
    </w:pPr>
    <w:rPr>
      <w:sz w:val="26"/>
      <w:szCs w:val="26"/>
    </w:rPr>
  </w:style>
  <w:style w:type="character" w:customStyle="1" w:styleId="aff3">
    <w:name w:val="Основной текст с отступом Знак"/>
    <w:basedOn w:val="a1"/>
    <w:link w:val="aff2"/>
    <w:rsid w:val="00DE6A1F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33">
    <w:name w:val="Body Text 3"/>
    <w:basedOn w:val="a"/>
    <w:link w:val="34"/>
    <w:unhideWhenUsed/>
    <w:rsid w:val="00DE6A1F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1"/>
    <w:link w:val="33"/>
    <w:rsid w:val="00DE6A1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f4">
    <w:name w:val="Знак Знак Знак Знак"/>
    <w:basedOn w:val="a"/>
    <w:uiPriority w:val="99"/>
    <w:rsid w:val="002D553D"/>
    <w:pPr>
      <w:tabs>
        <w:tab w:val="num" w:pos="360"/>
      </w:tabs>
      <w:spacing w:before="120" w:after="160" w:line="240" w:lineRule="exact"/>
      <w:jc w:val="both"/>
    </w:pPr>
    <w:rPr>
      <w:rFonts w:ascii="Verdana" w:hAnsi="Verdana"/>
      <w:sz w:val="20"/>
      <w:szCs w:val="20"/>
      <w:lang w:val="en-US" w:eastAsia="en-US"/>
    </w:rPr>
  </w:style>
  <w:style w:type="numbering" w:customStyle="1" w:styleId="52">
    <w:name w:val="Нет списка5"/>
    <w:next w:val="a3"/>
    <w:uiPriority w:val="99"/>
    <w:semiHidden/>
    <w:unhideWhenUsed/>
    <w:rsid w:val="001A30D6"/>
  </w:style>
  <w:style w:type="table" w:customStyle="1" w:styleId="14">
    <w:name w:val="Сетка таблицы14"/>
    <w:basedOn w:val="a2"/>
    <w:next w:val="a4"/>
    <w:uiPriority w:val="59"/>
    <w:rsid w:val="001A30D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40">
    <w:name w:val="Нет списка14"/>
    <w:next w:val="a3"/>
    <w:uiPriority w:val="99"/>
    <w:semiHidden/>
    <w:unhideWhenUsed/>
    <w:rsid w:val="001A30D6"/>
  </w:style>
  <w:style w:type="numbering" w:customStyle="1" w:styleId="24">
    <w:name w:val="Нет списка24"/>
    <w:next w:val="a3"/>
    <w:uiPriority w:val="99"/>
    <w:semiHidden/>
    <w:unhideWhenUsed/>
    <w:rsid w:val="001A30D6"/>
  </w:style>
  <w:style w:type="table" w:customStyle="1" w:styleId="15">
    <w:name w:val="Сетка таблицы15"/>
    <w:basedOn w:val="a2"/>
    <w:next w:val="a4"/>
    <w:uiPriority w:val="59"/>
    <w:rsid w:val="001A30D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2">
    <w:name w:val="Нет списка6"/>
    <w:next w:val="a3"/>
    <w:uiPriority w:val="99"/>
    <w:semiHidden/>
    <w:unhideWhenUsed/>
    <w:rsid w:val="0082712F"/>
  </w:style>
  <w:style w:type="table" w:customStyle="1" w:styleId="16">
    <w:name w:val="Сетка таблицы16"/>
    <w:basedOn w:val="a2"/>
    <w:next w:val="a4"/>
    <w:uiPriority w:val="59"/>
    <w:rsid w:val="0082712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0">
    <w:name w:val="Нет списка15"/>
    <w:next w:val="a3"/>
    <w:uiPriority w:val="99"/>
    <w:semiHidden/>
    <w:unhideWhenUsed/>
    <w:rsid w:val="0082712F"/>
  </w:style>
  <w:style w:type="numbering" w:customStyle="1" w:styleId="25">
    <w:name w:val="Нет списка25"/>
    <w:next w:val="a3"/>
    <w:uiPriority w:val="99"/>
    <w:semiHidden/>
    <w:unhideWhenUsed/>
    <w:rsid w:val="0082712F"/>
  </w:style>
  <w:style w:type="table" w:customStyle="1" w:styleId="17">
    <w:name w:val="Сетка таблицы17"/>
    <w:basedOn w:val="a2"/>
    <w:next w:val="a4"/>
    <w:uiPriority w:val="59"/>
    <w:rsid w:val="0082712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5">
    <w:name w:val="Title"/>
    <w:basedOn w:val="a"/>
    <w:link w:val="aff6"/>
    <w:qFormat/>
    <w:rsid w:val="004824C9"/>
    <w:pPr>
      <w:jc w:val="center"/>
    </w:pPr>
  </w:style>
  <w:style w:type="character" w:customStyle="1" w:styleId="aff6">
    <w:name w:val="Название Знак"/>
    <w:basedOn w:val="a1"/>
    <w:link w:val="aff5"/>
    <w:rsid w:val="004824C9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72">
    <w:name w:val="Нет списка7"/>
    <w:next w:val="a3"/>
    <w:uiPriority w:val="99"/>
    <w:semiHidden/>
    <w:unhideWhenUsed/>
    <w:rsid w:val="00B87741"/>
  </w:style>
  <w:style w:type="table" w:customStyle="1" w:styleId="18">
    <w:name w:val="Сетка таблицы18"/>
    <w:basedOn w:val="a2"/>
    <w:next w:val="a4"/>
    <w:uiPriority w:val="59"/>
    <w:rsid w:val="00B8774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60">
    <w:name w:val="Нет списка16"/>
    <w:next w:val="a3"/>
    <w:uiPriority w:val="99"/>
    <w:semiHidden/>
    <w:unhideWhenUsed/>
    <w:rsid w:val="00B87741"/>
  </w:style>
  <w:style w:type="numbering" w:customStyle="1" w:styleId="26">
    <w:name w:val="Нет списка26"/>
    <w:next w:val="a3"/>
    <w:uiPriority w:val="99"/>
    <w:semiHidden/>
    <w:unhideWhenUsed/>
    <w:rsid w:val="00B87741"/>
  </w:style>
  <w:style w:type="table" w:customStyle="1" w:styleId="19">
    <w:name w:val="Сетка таблицы19"/>
    <w:basedOn w:val="a2"/>
    <w:next w:val="a4"/>
    <w:uiPriority w:val="59"/>
    <w:rsid w:val="00B8774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2">
    <w:name w:val="Нет списка8"/>
    <w:next w:val="a3"/>
    <w:uiPriority w:val="99"/>
    <w:semiHidden/>
    <w:unhideWhenUsed/>
    <w:rsid w:val="001424A4"/>
  </w:style>
  <w:style w:type="table" w:customStyle="1" w:styleId="200">
    <w:name w:val="Сетка таблицы20"/>
    <w:basedOn w:val="a2"/>
    <w:next w:val="a4"/>
    <w:uiPriority w:val="59"/>
    <w:rsid w:val="001424A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70">
    <w:name w:val="Нет списка17"/>
    <w:next w:val="a3"/>
    <w:uiPriority w:val="99"/>
    <w:semiHidden/>
    <w:unhideWhenUsed/>
    <w:rsid w:val="001424A4"/>
  </w:style>
  <w:style w:type="numbering" w:customStyle="1" w:styleId="27">
    <w:name w:val="Нет списка27"/>
    <w:next w:val="a3"/>
    <w:uiPriority w:val="99"/>
    <w:semiHidden/>
    <w:unhideWhenUsed/>
    <w:rsid w:val="001424A4"/>
  </w:style>
  <w:style w:type="table" w:customStyle="1" w:styleId="1100">
    <w:name w:val="Сетка таблицы110"/>
    <w:basedOn w:val="a2"/>
    <w:next w:val="a4"/>
    <w:uiPriority w:val="59"/>
    <w:rsid w:val="001424A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a">
    <w:name w:val="Текст1"/>
    <w:basedOn w:val="a"/>
    <w:rsid w:val="00611D50"/>
    <w:rPr>
      <w:rFonts w:ascii="Courier New" w:hAnsi="Courier New"/>
      <w:sz w:val="20"/>
      <w:szCs w:val="20"/>
      <w:lang w:eastAsia="ar-SA"/>
    </w:rPr>
  </w:style>
  <w:style w:type="character" w:customStyle="1" w:styleId="aff7">
    <w:name w:val="Основной текст_"/>
    <w:basedOn w:val="a1"/>
    <w:link w:val="83"/>
    <w:uiPriority w:val="99"/>
    <w:locked/>
    <w:rsid w:val="0010281E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83">
    <w:name w:val="Основной текст8"/>
    <w:basedOn w:val="a"/>
    <w:link w:val="aff7"/>
    <w:rsid w:val="0010281E"/>
    <w:pPr>
      <w:widowControl w:val="0"/>
      <w:shd w:val="clear" w:color="auto" w:fill="FFFFFF"/>
      <w:spacing w:line="221" w:lineRule="exact"/>
      <w:ind w:hanging="300"/>
      <w:jc w:val="center"/>
    </w:pPr>
    <w:rPr>
      <w:sz w:val="18"/>
      <w:szCs w:val="18"/>
      <w:lang w:eastAsia="en-US"/>
    </w:rPr>
  </w:style>
  <w:style w:type="character" w:customStyle="1" w:styleId="1b">
    <w:name w:val="Основной текст1"/>
    <w:basedOn w:val="aff7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28">
    <w:name w:val="Основной текст2"/>
    <w:basedOn w:val="aff7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aff8">
    <w:name w:val="Основной текст + Курсив"/>
    <w:basedOn w:val="aff7"/>
    <w:rsid w:val="0010281E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43">
    <w:name w:val="Основной текст (4)"/>
    <w:basedOn w:val="a1"/>
    <w:rsid w:val="0010281E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lang w:val="ru-RU"/>
    </w:rPr>
  </w:style>
  <w:style w:type="character" w:customStyle="1" w:styleId="44">
    <w:name w:val="Основной текст4"/>
    <w:basedOn w:val="aff7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29">
    <w:name w:val="Заголовок №2"/>
    <w:basedOn w:val="a1"/>
    <w:rsid w:val="0010281E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lang w:val="ru-RU"/>
    </w:rPr>
  </w:style>
  <w:style w:type="character" w:customStyle="1" w:styleId="aff9">
    <w:name w:val="Основной текст + Полужирный"/>
    <w:basedOn w:val="aff7"/>
    <w:rsid w:val="0010281E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63">
    <w:name w:val="Основной текст6"/>
    <w:basedOn w:val="aff7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73">
    <w:name w:val="Основной текст7"/>
    <w:basedOn w:val="aff7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12pt">
    <w:name w:val="Основной текст + 12 pt"/>
    <w:aliases w:val="Полужирный"/>
    <w:basedOn w:val="aff7"/>
    <w:rsid w:val="0010281E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table" w:customStyle="1" w:styleId="211">
    <w:name w:val="Сетка таблицы21"/>
    <w:basedOn w:val="a2"/>
    <w:next w:val="a4"/>
    <w:rsid w:val="007175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uiPriority w:val="99"/>
    <w:rsid w:val="0003734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character" w:customStyle="1" w:styleId="20">
    <w:name w:val="Заголовок 2 Знак"/>
    <w:basedOn w:val="a1"/>
    <w:link w:val="2"/>
    <w:rsid w:val="00A41238"/>
    <w:rPr>
      <w:rFonts w:ascii="Arial" w:eastAsia="Times New Roman" w:hAnsi="Arial" w:cs="Arial"/>
      <w:b/>
      <w:bCs/>
      <w:i/>
      <w:iCs/>
      <w:sz w:val="28"/>
      <w:szCs w:val="28"/>
      <w:lang w:eastAsia="ar-SA"/>
    </w:rPr>
  </w:style>
  <w:style w:type="character" w:customStyle="1" w:styleId="30">
    <w:name w:val="Заголовок 3 Знак"/>
    <w:basedOn w:val="a1"/>
    <w:link w:val="3"/>
    <w:rsid w:val="00A41238"/>
    <w:rPr>
      <w:rFonts w:ascii="Arial" w:eastAsia="Times New Roman" w:hAnsi="Arial" w:cs="Arial"/>
      <w:b/>
      <w:bCs/>
      <w:sz w:val="26"/>
      <w:szCs w:val="26"/>
      <w:lang w:eastAsia="ar-SA"/>
    </w:rPr>
  </w:style>
  <w:style w:type="character" w:customStyle="1" w:styleId="60">
    <w:name w:val="Заголовок 6 Знак"/>
    <w:basedOn w:val="a1"/>
    <w:link w:val="6"/>
    <w:rsid w:val="00A41238"/>
    <w:rPr>
      <w:rFonts w:ascii="Calibri" w:eastAsia="Times New Roman" w:hAnsi="Calibri" w:cs="Calibri"/>
      <w:i/>
      <w:iCs/>
      <w:lang w:eastAsia="ar-SA"/>
    </w:rPr>
  </w:style>
  <w:style w:type="character" w:customStyle="1" w:styleId="70">
    <w:name w:val="Заголовок 7 Знак"/>
    <w:basedOn w:val="a1"/>
    <w:link w:val="7"/>
    <w:rsid w:val="00A41238"/>
    <w:rPr>
      <w:rFonts w:ascii="Calibri" w:eastAsia="Times New Roman" w:hAnsi="Calibri" w:cs="Calibri"/>
      <w:sz w:val="24"/>
      <w:szCs w:val="24"/>
      <w:lang w:eastAsia="ar-SA"/>
    </w:rPr>
  </w:style>
  <w:style w:type="character" w:customStyle="1" w:styleId="80">
    <w:name w:val="Заголовок 8 Знак"/>
    <w:basedOn w:val="a1"/>
    <w:link w:val="8"/>
    <w:uiPriority w:val="99"/>
    <w:rsid w:val="00A41238"/>
    <w:rPr>
      <w:rFonts w:ascii="Arial" w:eastAsia="Times New Roman" w:hAnsi="Arial" w:cs="Arial"/>
      <w:i/>
      <w:iCs/>
      <w:sz w:val="20"/>
      <w:szCs w:val="20"/>
      <w:lang w:eastAsia="ar-SA"/>
    </w:rPr>
  </w:style>
  <w:style w:type="character" w:customStyle="1" w:styleId="90">
    <w:name w:val="Заголовок 9 Знак"/>
    <w:basedOn w:val="a1"/>
    <w:link w:val="9"/>
    <w:uiPriority w:val="99"/>
    <w:rsid w:val="00A41238"/>
    <w:rPr>
      <w:rFonts w:ascii="Arial" w:eastAsia="Times New Roman" w:hAnsi="Arial" w:cs="Arial"/>
      <w:b/>
      <w:bCs/>
      <w:i/>
      <w:iCs/>
      <w:sz w:val="18"/>
      <w:szCs w:val="18"/>
      <w:lang w:eastAsia="ar-SA"/>
    </w:rPr>
  </w:style>
  <w:style w:type="numbering" w:customStyle="1" w:styleId="92">
    <w:name w:val="Нет списка9"/>
    <w:next w:val="a3"/>
    <w:uiPriority w:val="99"/>
    <w:semiHidden/>
    <w:unhideWhenUsed/>
    <w:rsid w:val="00A41238"/>
  </w:style>
  <w:style w:type="table" w:customStyle="1" w:styleId="221">
    <w:name w:val="Сетка таблицы22"/>
    <w:basedOn w:val="a2"/>
    <w:next w:val="a4"/>
    <w:uiPriority w:val="99"/>
    <w:rsid w:val="00A41238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fa">
    <w:name w:val="Активная гипертекстовая ссылка"/>
    <w:basedOn w:val="a1"/>
    <w:uiPriority w:val="99"/>
    <w:rsid w:val="00A41238"/>
    <w:rPr>
      <w:rFonts w:cs="Times New Roman"/>
      <w:b/>
      <w:color w:val="106BBE"/>
      <w:u w:val="single"/>
    </w:rPr>
  </w:style>
  <w:style w:type="character" w:customStyle="1" w:styleId="affb">
    <w:name w:val="Гипертекстовая ссылка"/>
    <w:basedOn w:val="a1"/>
    <w:uiPriority w:val="99"/>
    <w:rsid w:val="00A41238"/>
    <w:rPr>
      <w:color w:val="106BBE"/>
    </w:rPr>
  </w:style>
  <w:style w:type="character" w:customStyle="1" w:styleId="affc">
    <w:name w:val="Цветовое выделение"/>
    <w:uiPriority w:val="99"/>
    <w:rsid w:val="00A41238"/>
    <w:rPr>
      <w:b/>
      <w:bCs/>
      <w:color w:val="26282F"/>
    </w:rPr>
  </w:style>
  <w:style w:type="character" w:customStyle="1" w:styleId="112">
    <w:name w:val="Заголовок 1 Знак1"/>
    <w:uiPriority w:val="99"/>
    <w:rsid w:val="00A41238"/>
    <w:rPr>
      <w:rFonts w:ascii="Times New Roman" w:hAnsi="Times New Roman" w:cs="Times New Roman"/>
      <w:b/>
      <w:bCs/>
      <w:i/>
      <w:iCs/>
      <w:sz w:val="24"/>
      <w:szCs w:val="24"/>
    </w:rPr>
  </w:style>
  <w:style w:type="character" w:customStyle="1" w:styleId="230">
    <w:name w:val="Заголовок 2 Знак3"/>
    <w:uiPriority w:val="99"/>
    <w:rsid w:val="00A41238"/>
    <w:rPr>
      <w:rFonts w:ascii="Arial" w:hAnsi="Arial" w:cs="Arial"/>
      <w:b/>
      <w:bCs/>
      <w:i/>
      <w:iCs/>
      <w:sz w:val="28"/>
      <w:szCs w:val="28"/>
    </w:rPr>
  </w:style>
  <w:style w:type="character" w:styleId="affd">
    <w:name w:val="page number"/>
    <w:rsid w:val="00A41238"/>
  </w:style>
  <w:style w:type="character" w:customStyle="1" w:styleId="45">
    <w:name w:val="Знак Знак4"/>
    <w:uiPriority w:val="99"/>
    <w:rsid w:val="00A41238"/>
    <w:rPr>
      <w:rFonts w:ascii="Arial" w:hAnsi="Arial" w:cs="Arial"/>
      <w:sz w:val="24"/>
      <w:szCs w:val="24"/>
      <w:lang w:val="ru-RU" w:eastAsia="ar-SA" w:bidi="ar-SA"/>
    </w:rPr>
  </w:style>
  <w:style w:type="character" w:customStyle="1" w:styleId="2a">
    <w:name w:val="Основной текст 2 Знак"/>
    <w:rsid w:val="00A41238"/>
    <w:rPr>
      <w:rFonts w:ascii="Times New Roman" w:hAnsi="Times New Roman" w:cs="Times New Roman"/>
      <w:b/>
      <w:bCs/>
      <w:sz w:val="24"/>
      <w:szCs w:val="24"/>
    </w:rPr>
  </w:style>
  <w:style w:type="character" w:customStyle="1" w:styleId="affe">
    <w:name w:val="Подпись Знак"/>
    <w:uiPriority w:val="99"/>
    <w:rsid w:val="00A41238"/>
    <w:rPr>
      <w:rFonts w:ascii="Times New Roman" w:hAnsi="Times New Roman" w:cs="Times New Roman"/>
      <w:b/>
      <w:bCs/>
      <w:sz w:val="28"/>
      <w:szCs w:val="28"/>
    </w:rPr>
  </w:style>
  <w:style w:type="character" w:customStyle="1" w:styleId="afff">
    <w:name w:val="Красная строка Знак"/>
    <w:uiPriority w:val="99"/>
    <w:rsid w:val="00A41238"/>
  </w:style>
  <w:style w:type="character" w:customStyle="1" w:styleId="BodyTextIndentChar">
    <w:name w:val="Body Text Indent Char"/>
    <w:uiPriority w:val="99"/>
    <w:rsid w:val="00A41238"/>
    <w:rPr>
      <w:sz w:val="24"/>
      <w:szCs w:val="24"/>
      <w:lang w:val="ru-RU" w:eastAsia="ar-SA" w:bidi="ar-SA"/>
    </w:rPr>
  </w:style>
  <w:style w:type="character" w:customStyle="1" w:styleId="BodyTextChar">
    <w:name w:val="Body Text Char"/>
    <w:uiPriority w:val="99"/>
    <w:rsid w:val="00A41238"/>
    <w:rPr>
      <w:sz w:val="24"/>
      <w:szCs w:val="24"/>
      <w:lang w:val="ru-RU" w:eastAsia="ar-SA" w:bidi="ar-SA"/>
    </w:rPr>
  </w:style>
  <w:style w:type="character" w:customStyle="1" w:styleId="FontStyle13">
    <w:name w:val="Font Style13"/>
    <w:uiPriority w:val="99"/>
    <w:rsid w:val="00A41238"/>
    <w:rPr>
      <w:rFonts w:ascii="Times New Roman" w:hAnsi="Times New Roman" w:cs="Times New Roman"/>
      <w:sz w:val="22"/>
      <w:szCs w:val="22"/>
    </w:rPr>
  </w:style>
  <w:style w:type="character" w:customStyle="1" w:styleId="afff0">
    <w:name w:val="Знак Знак"/>
    <w:uiPriority w:val="99"/>
    <w:rsid w:val="00A41238"/>
    <w:rPr>
      <w:rFonts w:ascii="Tahoma" w:hAnsi="Tahoma" w:cs="Tahoma"/>
      <w:sz w:val="20"/>
      <w:szCs w:val="20"/>
      <w:lang w:val="en-US"/>
    </w:rPr>
  </w:style>
  <w:style w:type="character" w:customStyle="1" w:styleId="35">
    <w:name w:val="Знак Знак35"/>
    <w:uiPriority w:val="99"/>
    <w:rsid w:val="00A41238"/>
    <w:rPr>
      <w:rFonts w:ascii="Arial" w:hAnsi="Arial" w:cs="Arial"/>
      <w:b/>
      <w:bCs/>
      <w:i/>
      <w:iCs/>
      <w:sz w:val="28"/>
      <w:szCs w:val="28"/>
      <w:lang w:val="en-US"/>
    </w:rPr>
  </w:style>
  <w:style w:type="character" w:customStyle="1" w:styleId="340">
    <w:name w:val="Знак Знак34"/>
    <w:uiPriority w:val="99"/>
    <w:rsid w:val="00A41238"/>
    <w:rPr>
      <w:rFonts w:ascii="Arial" w:hAnsi="Arial" w:cs="Arial"/>
      <w:b/>
      <w:bCs/>
      <w:sz w:val="26"/>
      <w:szCs w:val="26"/>
      <w:lang w:val="en-US"/>
    </w:rPr>
  </w:style>
  <w:style w:type="character" w:customStyle="1" w:styleId="330">
    <w:name w:val="Знак Знак33"/>
    <w:uiPriority w:val="99"/>
    <w:rsid w:val="00A41238"/>
    <w:rPr>
      <w:rFonts w:ascii="Times New Roman" w:hAnsi="Times New Roman" w:cs="Times New Roman"/>
      <w:b/>
      <w:bCs/>
      <w:sz w:val="20"/>
      <w:szCs w:val="20"/>
      <w:lang w:val="en-US"/>
    </w:rPr>
  </w:style>
  <w:style w:type="character" w:customStyle="1" w:styleId="320">
    <w:name w:val="Знак Знак32"/>
    <w:uiPriority w:val="99"/>
    <w:rsid w:val="00A41238"/>
    <w:rPr>
      <w:rFonts w:ascii="Times New Roman" w:hAnsi="Times New Roman" w:cs="Times New Roman"/>
      <w:b/>
      <w:bCs/>
      <w:i/>
      <w:iCs/>
      <w:sz w:val="26"/>
      <w:szCs w:val="26"/>
      <w:lang w:val="en-US"/>
    </w:rPr>
  </w:style>
  <w:style w:type="character" w:customStyle="1" w:styleId="u">
    <w:name w:val="u"/>
    <w:uiPriority w:val="99"/>
    <w:rsid w:val="00A41238"/>
  </w:style>
  <w:style w:type="character" w:customStyle="1" w:styleId="171">
    <w:name w:val="Знак Знак17"/>
    <w:uiPriority w:val="99"/>
    <w:rsid w:val="00A41238"/>
    <w:rPr>
      <w:rFonts w:eastAsia="Times New Roman"/>
      <w:i/>
      <w:iCs/>
      <w:sz w:val="22"/>
      <w:szCs w:val="22"/>
      <w:lang w:val="ru-RU"/>
    </w:rPr>
  </w:style>
  <w:style w:type="character" w:customStyle="1" w:styleId="161">
    <w:name w:val="Знак Знак16"/>
    <w:uiPriority w:val="99"/>
    <w:rsid w:val="00A41238"/>
    <w:rPr>
      <w:rFonts w:ascii="Arial" w:hAnsi="Arial" w:cs="Arial"/>
      <w:lang w:val="ru-RU"/>
    </w:rPr>
  </w:style>
  <w:style w:type="character" w:customStyle="1" w:styleId="1c">
    <w:name w:val="бпОсновной текст Знак Знак1"/>
    <w:uiPriority w:val="99"/>
    <w:rsid w:val="00A41238"/>
    <w:rPr>
      <w:rFonts w:ascii="Times New Roman" w:hAnsi="Times New Roman" w:cs="Times New Roman"/>
      <w:sz w:val="24"/>
      <w:szCs w:val="24"/>
      <w:lang w:val="en-US"/>
    </w:rPr>
  </w:style>
  <w:style w:type="character" w:customStyle="1" w:styleId="36">
    <w:name w:val="Основной текст с отступом 3 Знак"/>
    <w:uiPriority w:val="99"/>
    <w:rsid w:val="00A41238"/>
    <w:rPr>
      <w:rFonts w:ascii="Times New Roman" w:hAnsi="Times New Roman" w:cs="Times New Roman"/>
      <w:sz w:val="16"/>
      <w:szCs w:val="16"/>
    </w:rPr>
  </w:style>
  <w:style w:type="character" w:customStyle="1" w:styleId="afff1">
    <w:name w:val="Текст Знак"/>
    <w:uiPriority w:val="99"/>
    <w:rsid w:val="00A41238"/>
    <w:rPr>
      <w:rFonts w:ascii="Courier New" w:hAnsi="Courier New" w:cs="Courier New"/>
      <w:sz w:val="20"/>
      <w:szCs w:val="20"/>
    </w:rPr>
  </w:style>
  <w:style w:type="character" w:customStyle="1" w:styleId="1d">
    <w:name w:val="Обычный1 Знак"/>
    <w:uiPriority w:val="99"/>
    <w:rsid w:val="00A41238"/>
    <w:rPr>
      <w:rFonts w:ascii="Times New Roman" w:hAnsi="Times New Roman" w:cs="Times New Roman"/>
      <w:sz w:val="20"/>
      <w:szCs w:val="20"/>
    </w:rPr>
  </w:style>
  <w:style w:type="character" w:customStyle="1" w:styleId="Heading1Char">
    <w:name w:val="Heading 1 Char"/>
    <w:uiPriority w:val="99"/>
    <w:rsid w:val="00A41238"/>
    <w:rPr>
      <w:rFonts w:ascii="Arial" w:hAnsi="Arial" w:cs="Arial"/>
      <w:b/>
      <w:bCs/>
      <w:color w:val="000080"/>
      <w:lang w:val="ru-RU"/>
    </w:rPr>
  </w:style>
  <w:style w:type="character" w:customStyle="1" w:styleId="Heading2Char">
    <w:name w:val="Heading 2 Char"/>
    <w:uiPriority w:val="99"/>
    <w:rsid w:val="00A41238"/>
    <w:rPr>
      <w:rFonts w:ascii="Arial" w:hAnsi="Arial" w:cs="Arial"/>
      <w:sz w:val="24"/>
      <w:szCs w:val="24"/>
      <w:lang w:val="ru-RU"/>
    </w:rPr>
  </w:style>
  <w:style w:type="character" w:customStyle="1" w:styleId="Heading3Char">
    <w:name w:val="Heading 3 Char"/>
    <w:uiPriority w:val="99"/>
    <w:rsid w:val="00A41238"/>
    <w:rPr>
      <w:rFonts w:ascii="Arial" w:hAnsi="Arial" w:cs="Arial"/>
      <w:b/>
      <w:bCs/>
      <w:sz w:val="24"/>
      <w:szCs w:val="24"/>
      <w:lang w:val="ru-RU"/>
    </w:rPr>
  </w:style>
  <w:style w:type="character" w:customStyle="1" w:styleId="Heading4Char">
    <w:name w:val="Heading 4 Char"/>
    <w:uiPriority w:val="99"/>
    <w:rsid w:val="00A41238"/>
    <w:rPr>
      <w:sz w:val="24"/>
      <w:szCs w:val="24"/>
      <w:lang w:val="ru-RU"/>
    </w:rPr>
  </w:style>
  <w:style w:type="character" w:customStyle="1" w:styleId="BodyTextChar1">
    <w:name w:val="Body Text Char1"/>
    <w:uiPriority w:val="99"/>
    <w:rsid w:val="00A41238"/>
    <w:rPr>
      <w:sz w:val="24"/>
      <w:szCs w:val="24"/>
      <w:lang w:val="ru-RU"/>
    </w:rPr>
  </w:style>
  <w:style w:type="character" w:customStyle="1" w:styleId="BodyTextIndentChar1">
    <w:name w:val="Body Text Indent Char1"/>
    <w:uiPriority w:val="99"/>
    <w:rsid w:val="00A41238"/>
    <w:rPr>
      <w:sz w:val="24"/>
      <w:szCs w:val="24"/>
      <w:lang w:val="ru-RU"/>
    </w:rPr>
  </w:style>
  <w:style w:type="character" w:customStyle="1" w:styleId="151">
    <w:name w:val="Знак Знак15"/>
    <w:uiPriority w:val="99"/>
    <w:rsid w:val="00A41238"/>
    <w:rPr>
      <w:rFonts w:ascii="Times New Roman" w:hAnsi="Times New Roman" w:cs="Times New Roman"/>
      <w:sz w:val="24"/>
      <w:szCs w:val="24"/>
      <w:lang w:val="en-US"/>
    </w:rPr>
  </w:style>
  <w:style w:type="character" w:customStyle="1" w:styleId="HeaderChar">
    <w:name w:val="Header Char"/>
    <w:uiPriority w:val="99"/>
    <w:rsid w:val="00A41238"/>
    <w:rPr>
      <w:sz w:val="24"/>
      <w:szCs w:val="24"/>
      <w:lang w:val="ru-RU" w:eastAsia="ar-SA" w:bidi="ar-SA"/>
    </w:rPr>
  </w:style>
  <w:style w:type="character" w:customStyle="1" w:styleId="FooterChar">
    <w:name w:val="Footer Char"/>
    <w:uiPriority w:val="99"/>
    <w:rsid w:val="00A41238"/>
    <w:rPr>
      <w:sz w:val="24"/>
      <w:szCs w:val="24"/>
      <w:lang w:val="ru-RU" w:eastAsia="ar-SA" w:bidi="ar-SA"/>
    </w:rPr>
  </w:style>
  <w:style w:type="character" w:customStyle="1" w:styleId="122">
    <w:name w:val="Знак Знак12"/>
    <w:uiPriority w:val="99"/>
    <w:rsid w:val="00A41238"/>
    <w:rPr>
      <w:rFonts w:ascii="Arial" w:hAnsi="Arial" w:cs="Arial"/>
      <w:b/>
      <w:bCs/>
      <w:color w:val="000080"/>
      <w:sz w:val="20"/>
      <w:szCs w:val="20"/>
      <w:lang w:val="en-US"/>
    </w:rPr>
  </w:style>
  <w:style w:type="character" w:customStyle="1" w:styleId="SignatureChar">
    <w:name w:val="Signature Char"/>
    <w:uiPriority w:val="99"/>
    <w:rsid w:val="00A41238"/>
    <w:rPr>
      <w:b/>
      <w:bCs/>
      <w:sz w:val="28"/>
      <w:szCs w:val="28"/>
      <w:lang w:val="ru-RU"/>
    </w:rPr>
  </w:style>
  <w:style w:type="character" w:customStyle="1" w:styleId="afff2">
    <w:name w:val="Продолжение ссылки"/>
    <w:uiPriority w:val="99"/>
    <w:rsid w:val="00A41238"/>
  </w:style>
  <w:style w:type="character" w:customStyle="1" w:styleId="BodyTextFirstIndentChar">
    <w:name w:val="Body Text First Indent Char"/>
    <w:uiPriority w:val="99"/>
    <w:rsid w:val="00A41238"/>
  </w:style>
  <w:style w:type="character" w:customStyle="1" w:styleId="BodyText2Char">
    <w:name w:val="Body Text 2 Char"/>
    <w:uiPriority w:val="99"/>
    <w:rsid w:val="00A41238"/>
    <w:rPr>
      <w:sz w:val="24"/>
      <w:szCs w:val="24"/>
      <w:lang w:val="ru-RU"/>
    </w:rPr>
  </w:style>
  <w:style w:type="character" w:customStyle="1" w:styleId="BodyText3Char">
    <w:name w:val="Body Text 3 Char"/>
    <w:uiPriority w:val="99"/>
    <w:rsid w:val="00A41238"/>
    <w:rPr>
      <w:sz w:val="16"/>
      <w:szCs w:val="16"/>
      <w:lang w:val="ru-RU"/>
    </w:rPr>
  </w:style>
  <w:style w:type="character" w:customStyle="1" w:styleId="270">
    <w:name w:val="Знак Знак27"/>
    <w:uiPriority w:val="99"/>
    <w:rsid w:val="00A41238"/>
    <w:rPr>
      <w:sz w:val="28"/>
      <w:szCs w:val="28"/>
      <w:lang w:val="ru-RU"/>
    </w:rPr>
  </w:style>
  <w:style w:type="character" w:customStyle="1" w:styleId="260">
    <w:name w:val="Знак Знак26"/>
    <w:uiPriority w:val="99"/>
    <w:rsid w:val="00A41238"/>
    <w:rPr>
      <w:rFonts w:ascii="Arial" w:hAnsi="Arial" w:cs="Arial"/>
      <w:b/>
      <w:bCs/>
      <w:sz w:val="26"/>
      <w:szCs w:val="26"/>
      <w:lang w:val="ru-RU"/>
    </w:rPr>
  </w:style>
  <w:style w:type="character" w:customStyle="1" w:styleId="250">
    <w:name w:val="Знак Знак25"/>
    <w:uiPriority w:val="99"/>
    <w:rsid w:val="00A41238"/>
    <w:rPr>
      <w:rFonts w:ascii="Arial" w:hAnsi="Arial" w:cs="Arial"/>
      <w:b/>
      <w:bCs/>
      <w:sz w:val="24"/>
      <w:szCs w:val="24"/>
      <w:lang w:val="ru-RU"/>
    </w:rPr>
  </w:style>
  <w:style w:type="character" w:customStyle="1" w:styleId="HTML1">
    <w:name w:val="Стандартный HTML Знак1"/>
    <w:uiPriority w:val="99"/>
    <w:rsid w:val="00A41238"/>
    <w:rPr>
      <w:rFonts w:ascii="Courier New" w:hAnsi="Courier New" w:cs="Courier New"/>
      <w:lang w:val="en-US" w:eastAsia="ar-SA" w:bidi="ar-SA"/>
    </w:rPr>
  </w:style>
  <w:style w:type="character" w:customStyle="1" w:styleId="280">
    <w:name w:val="Знак Знак28"/>
    <w:uiPriority w:val="99"/>
    <w:rsid w:val="00A41238"/>
    <w:rPr>
      <w:sz w:val="24"/>
      <w:szCs w:val="24"/>
      <w:lang w:val="ru-RU"/>
    </w:rPr>
  </w:style>
  <w:style w:type="character" w:customStyle="1" w:styleId="222">
    <w:name w:val="Заголовок 2 Знак2"/>
    <w:uiPriority w:val="99"/>
    <w:rsid w:val="00A41238"/>
    <w:rPr>
      <w:rFonts w:ascii="Arial" w:hAnsi="Arial" w:cs="Arial"/>
      <w:b/>
      <w:bCs/>
      <w:i/>
      <w:iCs/>
      <w:sz w:val="28"/>
      <w:szCs w:val="28"/>
      <w:lang w:val="ru-RU"/>
    </w:rPr>
  </w:style>
  <w:style w:type="character" w:customStyle="1" w:styleId="231">
    <w:name w:val="Знак Знак23"/>
    <w:uiPriority w:val="99"/>
    <w:rsid w:val="00A41238"/>
    <w:rPr>
      <w:rFonts w:ascii="Times New Roman" w:hAnsi="Times New Roman" w:cs="Times New Roman"/>
      <w:sz w:val="24"/>
      <w:szCs w:val="24"/>
    </w:rPr>
  </w:style>
  <w:style w:type="character" w:customStyle="1" w:styleId="223">
    <w:name w:val="Знак Знак22"/>
    <w:uiPriority w:val="99"/>
    <w:rsid w:val="00A41238"/>
    <w:rPr>
      <w:rFonts w:ascii="Times New Roman" w:hAnsi="Times New Roman" w:cs="Times New Roman"/>
      <w:sz w:val="28"/>
      <w:szCs w:val="28"/>
    </w:rPr>
  </w:style>
  <w:style w:type="character" w:customStyle="1" w:styleId="212">
    <w:name w:val="Знак Знак21"/>
    <w:uiPriority w:val="99"/>
    <w:rsid w:val="00A41238"/>
    <w:rPr>
      <w:rFonts w:ascii="Arial" w:hAnsi="Arial" w:cs="Arial"/>
      <w:b/>
      <w:bCs/>
      <w:sz w:val="26"/>
      <w:szCs w:val="26"/>
    </w:rPr>
  </w:style>
  <w:style w:type="character" w:customStyle="1" w:styleId="201">
    <w:name w:val="Знак Знак20"/>
    <w:uiPriority w:val="99"/>
    <w:rsid w:val="00A41238"/>
    <w:rPr>
      <w:rFonts w:ascii="Times New Roman" w:hAnsi="Times New Roman" w:cs="Times New Roman"/>
      <w:b/>
      <w:bCs/>
      <w:sz w:val="28"/>
      <w:szCs w:val="28"/>
    </w:rPr>
  </w:style>
  <w:style w:type="character" w:customStyle="1" w:styleId="213">
    <w:name w:val="Заголовок 2 Знак1"/>
    <w:uiPriority w:val="99"/>
    <w:rsid w:val="00A41238"/>
    <w:rPr>
      <w:rFonts w:ascii="Arial" w:hAnsi="Arial" w:cs="Arial"/>
      <w:b/>
      <w:bCs/>
      <w:i/>
      <w:iCs/>
      <w:sz w:val="28"/>
      <w:szCs w:val="28"/>
      <w:lang w:val="ru-RU"/>
    </w:rPr>
  </w:style>
  <w:style w:type="character" w:customStyle="1" w:styleId="2210">
    <w:name w:val="Знак Знак221"/>
    <w:uiPriority w:val="99"/>
    <w:rsid w:val="00A41238"/>
    <w:rPr>
      <w:sz w:val="24"/>
      <w:szCs w:val="24"/>
      <w:lang w:val="ru-RU"/>
    </w:rPr>
  </w:style>
  <w:style w:type="character" w:customStyle="1" w:styleId="2110">
    <w:name w:val="Знак Знак211"/>
    <w:uiPriority w:val="99"/>
    <w:rsid w:val="00A41238"/>
    <w:rPr>
      <w:sz w:val="28"/>
      <w:szCs w:val="28"/>
      <w:lang w:val="ru-RU"/>
    </w:rPr>
  </w:style>
  <w:style w:type="character" w:customStyle="1" w:styleId="2010">
    <w:name w:val="Знак Знак201"/>
    <w:uiPriority w:val="99"/>
    <w:rsid w:val="00A41238"/>
    <w:rPr>
      <w:rFonts w:ascii="Arial" w:hAnsi="Arial" w:cs="Arial"/>
      <w:b/>
      <w:bCs/>
      <w:sz w:val="26"/>
      <w:szCs w:val="26"/>
      <w:lang w:val="ru-RU"/>
    </w:rPr>
  </w:style>
  <w:style w:type="character" w:customStyle="1" w:styleId="190">
    <w:name w:val="Знак Знак19"/>
    <w:uiPriority w:val="99"/>
    <w:rsid w:val="00A41238"/>
    <w:rPr>
      <w:rFonts w:ascii="Arial" w:hAnsi="Arial" w:cs="Arial"/>
      <w:b/>
      <w:bCs/>
      <w:sz w:val="24"/>
      <w:szCs w:val="24"/>
      <w:lang w:val="ru-RU" w:eastAsia="ar-SA" w:bidi="ar-SA"/>
    </w:rPr>
  </w:style>
  <w:style w:type="character" w:customStyle="1" w:styleId="180">
    <w:name w:val="Знак Знак18"/>
    <w:uiPriority w:val="99"/>
    <w:rsid w:val="00A41238"/>
    <w:rPr>
      <w:b/>
      <w:bCs/>
      <w:i/>
      <w:iCs/>
      <w:sz w:val="24"/>
      <w:szCs w:val="24"/>
      <w:lang w:val="ru-RU" w:eastAsia="ar-SA" w:bidi="ar-SA"/>
    </w:rPr>
  </w:style>
  <w:style w:type="character" w:customStyle="1" w:styleId="1510">
    <w:name w:val="Знак Знак151"/>
    <w:uiPriority w:val="99"/>
    <w:rsid w:val="00A41238"/>
    <w:rPr>
      <w:rFonts w:ascii="Arial" w:hAnsi="Arial" w:cs="Arial"/>
      <w:i/>
      <w:iCs/>
      <w:lang w:val="ru-RU"/>
    </w:rPr>
  </w:style>
  <w:style w:type="character" w:customStyle="1" w:styleId="113">
    <w:name w:val="Знак Знак11"/>
    <w:uiPriority w:val="99"/>
    <w:rsid w:val="00A41238"/>
    <w:rPr>
      <w:sz w:val="24"/>
      <w:szCs w:val="24"/>
      <w:lang w:val="ru-RU"/>
    </w:rPr>
  </w:style>
  <w:style w:type="character" w:customStyle="1" w:styleId="93">
    <w:name w:val="Знак Знак9"/>
    <w:uiPriority w:val="99"/>
    <w:rsid w:val="00A41238"/>
    <w:rPr>
      <w:lang w:val="ru-RU"/>
    </w:rPr>
  </w:style>
  <w:style w:type="character" w:customStyle="1" w:styleId="37">
    <w:name w:val="Знак Знак3"/>
    <w:uiPriority w:val="99"/>
    <w:rsid w:val="00A41238"/>
    <w:rPr>
      <w:b/>
      <w:bCs/>
      <w:sz w:val="28"/>
      <w:szCs w:val="28"/>
      <w:lang w:val="ru-RU"/>
    </w:rPr>
  </w:style>
  <w:style w:type="character" w:customStyle="1" w:styleId="141">
    <w:name w:val="Знак Знак14"/>
    <w:uiPriority w:val="99"/>
    <w:rsid w:val="00A41238"/>
    <w:rPr>
      <w:sz w:val="24"/>
      <w:szCs w:val="24"/>
      <w:lang w:val="ru-RU"/>
    </w:rPr>
  </w:style>
  <w:style w:type="character" w:customStyle="1" w:styleId="2b">
    <w:name w:val="Знак Знак2"/>
    <w:uiPriority w:val="99"/>
    <w:rsid w:val="00A41238"/>
    <w:rPr>
      <w:rFonts w:ascii="Times New Roman" w:hAnsi="Times New Roman" w:cs="Times New Roman"/>
      <w:sz w:val="24"/>
      <w:szCs w:val="24"/>
      <w:lang w:val="ru-RU"/>
    </w:rPr>
  </w:style>
  <w:style w:type="character" w:customStyle="1" w:styleId="101">
    <w:name w:val="Знак Знак10"/>
    <w:uiPriority w:val="99"/>
    <w:rsid w:val="00A41238"/>
    <w:rPr>
      <w:sz w:val="24"/>
      <w:szCs w:val="24"/>
      <w:lang w:val="ru-RU"/>
    </w:rPr>
  </w:style>
  <w:style w:type="character" w:customStyle="1" w:styleId="1e">
    <w:name w:val="Знак Знак1"/>
    <w:uiPriority w:val="99"/>
    <w:rsid w:val="00A41238"/>
    <w:rPr>
      <w:sz w:val="16"/>
      <w:szCs w:val="16"/>
      <w:lang w:val="ru-RU"/>
    </w:rPr>
  </w:style>
  <w:style w:type="character" w:customStyle="1" w:styleId="53">
    <w:name w:val="Знак Знак5"/>
    <w:uiPriority w:val="99"/>
    <w:rsid w:val="00A41238"/>
    <w:rPr>
      <w:rFonts w:ascii="Tahoma" w:hAnsi="Tahoma" w:cs="Tahoma"/>
      <w:sz w:val="16"/>
      <w:szCs w:val="16"/>
    </w:rPr>
  </w:style>
  <w:style w:type="character" w:customStyle="1" w:styleId="1210">
    <w:name w:val="Знак Знак121"/>
    <w:uiPriority w:val="99"/>
    <w:rsid w:val="00A41238"/>
    <w:rPr>
      <w:rFonts w:ascii="Arial" w:hAnsi="Arial" w:cs="Arial"/>
      <w:b/>
      <w:bCs/>
      <w:color w:val="000080"/>
      <w:sz w:val="20"/>
      <w:szCs w:val="20"/>
      <w:lang w:val="en-US"/>
    </w:rPr>
  </w:style>
  <w:style w:type="character" w:customStyle="1" w:styleId="1f">
    <w:name w:val="Текст выноски Знак1"/>
    <w:uiPriority w:val="99"/>
    <w:rsid w:val="00A41238"/>
    <w:rPr>
      <w:rFonts w:ascii="Tahoma" w:hAnsi="Tahoma" w:cs="Tahoma"/>
      <w:sz w:val="16"/>
      <w:szCs w:val="16"/>
      <w:lang w:val="en-US" w:eastAsia="ar-SA" w:bidi="ar-SA"/>
    </w:rPr>
  </w:style>
  <w:style w:type="character" w:customStyle="1" w:styleId="1f0">
    <w:name w:val="Схема документа Знак1"/>
    <w:uiPriority w:val="99"/>
    <w:rsid w:val="00A41238"/>
    <w:rPr>
      <w:rFonts w:ascii="Tahoma" w:hAnsi="Tahoma" w:cs="Tahoma"/>
      <w:sz w:val="16"/>
      <w:szCs w:val="16"/>
      <w:lang w:val="en-US" w:eastAsia="ar-SA" w:bidi="ar-SA"/>
    </w:rPr>
  </w:style>
  <w:style w:type="character" w:customStyle="1" w:styleId="2c">
    <w:name w:val="Заголовок 2 Знак Знак Знак"/>
    <w:uiPriority w:val="99"/>
    <w:rsid w:val="00A41238"/>
    <w:rPr>
      <w:rFonts w:ascii="Arial" w:hAnsi="Arial" w:cs="Arial"/>
      <w:b/>
      <w:bCs/>
      <w:i/>
      <w:iCs/>
      <w:sz w:val="28"/>
      <w:szCs w:val="28"/>
      <w:lang w:val="ru-RU" w:eastAsia="ar-SA" w:bidi="ar-SA"/>
    </w:rPr>
  </w:style>
  <w:style w:type="character" w:customStyle="1" w:styleId="Heading1Char1">
    <w:name w:val="Heading 1 Char1"/>
    <w:uiPriority w:val="99"/>
    <w:rsid w:val="00A41238"/>
    <w:rPr>
      <w:rFonts w:ascii="Tahoma" w:hAnsi="Tahoma" w:cs="Tahoma"/>
      <w:lang w:val="en-US" w:eastAsia="ar-SA" w:bidi="ar-SA"/>
    </w:rPr>
  </w:style>
  <w:style w:type="character" w:customStyle="1" w:styleId="Heading2Char1">
    <w:name w:val="Heading 2 Char1"/>
    <w:uiPriority w:val="99"/>
    <w:rsid w:val="00A41238"/>
    <w:rPr>
      <w:rFonts w:ascii="Arial" w:hAnsi="Arial" w:cs="Arial"/>
      <w:b/>
      <w:bCs/>
      <w:i/>
      <w:iCs/>
      <w:sz w:val="28"/>
      <w:szCs w:val="28"/>
      <w:lang w:val="ru-RU" w:eastAsia="ar-SA" w:bidi="ar-SA"/>
    </w:rPr>
  </w:style>
  <w:style w:type="character" w:customStyle="1" w:styleId="Heading3Char1">
    <w:name w:val="Heading 3 Char1"/>
    <w:uiPriority w:val="99"/>
    <w:rsid w:val="00A41238"/>
    <w:rPr>
      <w:rFonts w:ascii="Arial" w:hAnsi="Arial" w:cs="Arial"/>
      <w:b/>
      <w:bCs/>
      <w:sz w:val="26"/>
      <w:szCs w:val="26"/>
      <w:lang w:val="ru-RU" w:eastAsia="ar-SA" w:bidi="ar-SA"/>
    </w:rPr>
  </w:style>
  <w:style w:type="character" w:customStyle="1" w:styleId="Heading4Char1">
    <w:name w:val="Heading 4 Char1"/>
    <w:uiPriority w:val="99"/>
    <w:rsid w:val="00A41238"/>
    <w:rPr>
      <w:rFonts w:eastAsia="Times New Roman"/>
      <w:b/>
      <w:bCs/>
      <w:sz w:val="24"/>
      <w:szCs w:val="24"/>
      <w:lang w:val="ru-RU" w:eastAsia="ar-SA" w:bidi="ar-SA"/>
    </w:rPr>
  </w:style>
  <w:style w:type="character" w:customStyle="1" w:styleId="Heading5Char">
    <w:name w:val="Heading 5 Char"/>
    <w:uiPriority w:val="99"/>
    <w:rsid w:val="00A41238"/>
    <w:rPr>
      <w:rFonts w:eastAsia="Times New Roman"/>
      <w:b/>
      <w:bCs/>
      <w:i/>
      <w:iCs/>
      <w:sz w:val="26"/>
      <w:szCs w:val="26"/>
      <w:lang w:val="ru-RU" w:eastAsia="ar-SA" w:bidi="ar-SA"/>
    </w:rPr>
  </w:style>
  <w:style w:type="character" w:customStyle="1" w:styleId="Heading6Char">
    <w:name w:val="Heading 6 Char"/>
    <w:uiPriority w:val="99"/>
    <w:rsid w:val="00A41238"/>
    <w:rPr>
      <w:rFonts w:eastAsia="Times New Roman"/>
      <w:i/>
      <w:iCs/>
      <w:sz w:val="22"/>
      <w:szCs w:val="22"/>
      <w:lang w:val="ru-RU" w:eastAsia="ar-SA" w:bidi="ar-SA"/>
    </w:rPr>
  </w:style>
  <w:style w:type="character" w:customStyle="1" w:styleId="Heading7Char">
    <w:name w:val="Heading 7 Char"/>
    <w:uiPriority w:val="99"/>
    <w:rsid w:val="00A41238"/>
    <w:rPr>
      <w:rFonts w:eastAsia="Times New Roman"/>
      <w:sz w:val="24"/>
      <w:szCs w:val="24"/>
      <w:lang w:val="ru-RU" w:eastAsia="ar-SA" w:bidi="ar-SA"/>
    </w:rPr>
  </w:style>
  <w:style w:type="character" w:customStyle="1" w:styleId="Heading8Char">
    <w:name w:val="Heading 8 Char"/>
    <w:uiPriority w:val="99"/>
    <w:rsid w:val="00A41238"/>
    <w:rPr>
      <w:rFonts w:ascii="Arial" w:hAnsi="Arial" w:cs="Arial"/>
      <w:i/>
      <w:iCs/>
      <w:lang w:val="ru-RU" w:eastAsia="ar-SA" w:bidi="ar-SA"/>
    </w:rPr>
  </w:style>
  <w:style w:type="character" w:customStyle="1" w:styleId="Heading9Char">
    <w:name w:val="Heading 9 Char"/>
    <w:uiPriority w:val="99"/>
    <w:rsid w:val="00A41238"/>
    <w:rPr>
      <w:rFonts w:ascii="Arial" w:hAnsi="Arial" w:cs="Arial"/>
      <w:b/>
      <w:bCs/>
      <w:i/>
      <w:iCs/>
      <w:sz w:val="18"/>
      <w:szCs w:val="18"/>
      <w:lang w:val="ru-RU" w:eastAsia="ar-SA" w:bidi="ar-SA"/>
    </w:rPr>
  </w:style>
  <w:style w:type="character" w:customStyle="1" w:styleId="HeaderChar1">
    <w:name w:val="Header Char1"/>
    <w:uiPriority w:val="99"/>
    <w:rsid w:val="00A41238"/>
    <w:rPr>
      <w:rFonts w:ascii="Calibri" w:hAnsi="Calibri" w:cs="Calibri"/>
      <w:sz w:val="22"/>
      <w:szCs w:val="22"/>
      <w:lang w:val="ru-RU" w:eastAsia="ar-SA" w:bidi="ar-SA"/>
    </w:rPr>
  </w:style>
  <w:style w:type="character" w:customStyle="1" w:styleId="FooterChar1">
    <w:name w:val="Footer Char1"/>
    <w:uiPriority w:val="99"/>
    <w:rsid w:val="00A41238"/>
    <w:rPr>
      <w:rFonts w:ascii="Calibri" w:hAnsi="Calibri" w:cs="Calibri"/>
      <w:sz w:val="22"/>
      <w:szCs w:val="22"/>
      <w:lang w:val="ru-RU" w:eastAsia="ar-SA" w:bidi="ar-SA"/>
    </w:rPr>
  </w:style>
  <w:style w:type="character" w:customStyle="1" w:styleId="BodyTextChar2">
    <w:name w:val="Body Text Char2"/>
    <w:uiPriority w:val="99"/>
    <w:rsid w:val="00A41238"/>
    <w:rPr>
      <w:rFonts w:eastAsia="Times New Roman"/>
      <w:sz w:val="24"/>
      <w:szCs w:val="24"/>
      <w:lang w:val="ru-RU" w:eastAsia="ar-SA" w:bidi="ar-SA"/>
    </w:rPr>
  </w:style>
  <w:style w:type="character" w:customStyle="1" w:styleId="BodyTextIndentChar2">
    <w:name w:val="Body Text Indent Char2"/>
    <w:uiPriority w:val="99"/>
    <w:rsid w:val="00A41238"/>
    <w:rPr>
      <w:rFonts w:eastAsia="Times New Roman"/>
      <w:sz w:val="24"/>
      <w:szCs w:val="24"/>
      <w:lang w:val="ru-RU" w:eastAsia="ar-SA" w:bidi="ar-SA"/>
    </w:rPr>
  </w:style>
  <w:style w:type="character" w:customStyle="1" w:styleId="HTMLPreformattedChar">
    <w:name w:val="HTML Preformatted Char"/>
    <w:uiPriority w:val="99"/>
    <w:rsid w:val="00A41238"/>
    <w:rPr>
      <w:rFonts w:ascii="Courier New" w:hAnsi="Courier New" w:cs="Courier New"/>
      <w:color w:val="000090"/>
      <w:lang w:val="ru-RU" w:eastAsia="ar-SA" w:bidi="ar-SA"/>
    </w:rPr>
  </w:style>
  <w:style w:type="character" w:customStyle="1" w:styleId="BodyText2Char1">
    <w:name w:val="Body Text 2 Char1"/>
    <w:uiPriority w:val="99"/>
    <w:rsid w:val="00A41238"/>
    <w:rPr>
      <w:rFonts w:eastAsia="Times New Roman"/>
      <w:b/>
      <w:bCs/>
      <w:sz w:val="24"/>
      <w:szCs w:val="24"/>
      <w:lang w:val="ru-RU" w:eastAsia="ar-SA" w:bidi="ar-SA"/>
    </w:rPr>
  </w:style>
  <w:style w:type="character" w:customStyle="1" w:styleId="SignatureChar1">
    <w:name w:val="Signature Char1"/>
    <w:uiPriority w:val="99"/>
    <w:rsid w:val="00A41238"/>
    <w:rPr>
      <w:rFonts w:eastAsia="Times New Roman"/>
      <w:b/>
      <w:bCs/>
      <w:sz w:val="28"/>
      <w:szCs w:val="28"/>
      <w:lang w:val="ru-RU" w:eastAsia="ar-SA" w:bidi="ar-SA"/>
    </w:rPr>
  </w:style>
  <w:style w:type="character" w:customStyle="1" w:styleId="BodyTextFirstIndentChar1">
    <w:name w:val="Body Text First Indent Char1"/>
    <w:uiPriority w:val="99"/>
    <w:rsid w:val="00A41238"/>
    <w:rPr>
      <w:rFonts w:eastAsia="Times New Roman"/>
      <w:sz w:val="24"/>
      <w:szCs w:val="24"/>
      <w:lang w:val="ru-RU" w:eastAsia="ar-SA" w:bidi="ar-SA"/>
    </w:rPr>
  </w:style>
  <w:style w:type="character" w:customStyle="1" w:styleId="BodyText3Char1">
    <w:name w:val="Body Text 3 Char1"/>
    <w:uiPriority w:val="99"/>
    <w:rsid w:val="00A41238"/>
    <w:rPr>
      <w:rFonts w:eastAsia="Times New Roman"/>
      <w:sz w:val="16"/>
      <w:szCs w:val="16"/>
      <w:lang w:val="ru-RU" w:eastAsia="ar-SA" w:bidi="ar-SA"/>
    </w:rPr>
  </w:style>
  <w:style w:type="character" w:customStyle="1" w:styleId="TitleChar">
    <w:name w:val="Title Char"/>
    <w:uiPriority w:val="99"/>
    <w:rsid w:val="00A41238"/>
    <w:rPr>
      <w:rFonts w:ascii="Arial" w:hAnsi="Arial" w:cs="Arial"/>
      <w:b/>
      <w:bCs/>
      <w:sz w:val="24"/>
      <w:szCs w:val="24"/>
      <w:lang w:val="ru-RU" w:eastAsia="ar-SA" w:bidi="ar-SA"/>
    </w:rPr>
  </w:style>
  <w:style w:type="character" w:customStyle="1" w:styleId="BodyTextIndent3Char">
    <w:name w:val="Body Text Indent 3 Char"/>
    <w:uiPriority w:val="99"/>
    <w:rsid w:val="00A41238"/>
    <w:rPr>
      <w:rFonts w:eastAsia="Times New Roman"/>
      <w:sz w:val="16"/>
      <w:szCs w:val="16"/>
      <w:lang w:val="ru-RU" w:eastAsia="ar-SA" w:bidi="ar-SA"/>
    </w:rPr>
  </w:style>
  <w:style w:type="character" w:customStyle="1" w:styleId="PlainTextChar">
    <w:name w:val="Plain Text Char"/>
    <w:uiPriority w:val="99"/>
    <w:rsid w:val="00A41238"/>
    <w:rPr>
      <w:rFonts w:ascii="Courier New" w:hAnsi="Courier New" w:cs="Courier New"/>
      <w:lang w:val="ru-RU" w:eastAsia="ar-SA" w:bidi="ar-SA"/>
    </w:rPr>
  </w:style>
  <w:style w:type="character" w:customStyle="1" w:styleId="2d">
    <w:name w:val="Красная строка 2 Знак"/>
    <w:uiPriority w:val="99"/>
    <w:rsid w:val="00A41238"/>
    <w:rPr>
      <w:rFonts w:ascii="Times New Roman" w:hAnsi="Times New Roman" w:cs="Times New Roman"/>
      <w:sz w:val="20"/>
      <w:szCs w:val="20"/>
    </w:rPr>
  </w:style>
  <w:style w:type="character" w:customStyle="1" w:styleId="apple-style-span">
    <w:name w:val="apple-style-span"/>
    <w:rsid w:val="00A41238"/>
  </w:style>
  <w:style w:type="character" w:customStyle="1" w:styleId="ListLabel1">
    <w:name w:val="ListLabel 1"/>
    <w:uiPriority w:val="99"/>
    <w:rsid w:val="00A41238"/>
    <w:rPr>
      <w:color w:val="auto"/>
      <w:sz w:val="28"/>
      <w:szCs w:val="28"/>
    </w:rPr>
  </w:style>
  <w:style w:type="character" w:customStyle="1" w:styleId="ListLabel2">
    <w:name w:val="ListLabel 2"/>
    <w:uiPriority w:val="99"/>
    <w:rsid w:val="00A41238"/>
    <w:rPr>
      <w:sz w:val="24"/>
      <w:szCs w:val="24"/>
    </w:rPr>
  </w:style>
  <w:style w:type="character" w:customStyle="1" w:styleId="ListLabel3">
    <w:name w:val="ListLabel 3"/>
    <w:uiPriority w:val="99"/>
    <w:rsid w:val="00A41238"/>
    <w:rPr>
      <w:rFonts w:eastAsia="Times New Roman"/>
      <w:sz w:val="22"/>
      <w:szCs w:val="22"/>
    </w:rPr>
  </w:style>
  <w:style w:type="character" w:customStyle="1" w:styleId="ListLabel4">
    <w:name w:val="ListLabel 4"/>
    <w:uiPriority w:val="99"/>
    <w:rsid w:val="00A41238"/>
    <w:rPr>
      <w:sz w:val="28"/>
      <w:szCs w:val="28"/>
    </w:rPr>
  </w:style>
  <w:style w:type="character" w:customStyle="1" w:styleId="ListLabel5">
    <w:name w:val="ListLabel 5"/>
    <w:uiPriority w:val="99"/>
    <w:rsid w:val="00A41238"/>
  </w:style>
  <w:style w:type="character" w:customStyle="1" w:styleId="ListLabel6">
    <w:name w:val="ListLabel 6"/>
    <w:uiPriority w:val="99"/>
    <w:rsid w:val="00A41238"/>
  </w:style>
  <w:style w:type="character" w:customStyle="1" w:styleId="ListLabel7">
    <w:name w:val="ListLabel 7"/>
    <w:uiPriority w:val="99"/>
    <w:rsid w:val="00A41238"/>
  </w:style>
  <w:style w:type="character" w:customStyle="1" w:styleId="ListLabel8">
    <w:name w:val="ListLabel 8"/>
    <w:uiPriority w:val="99"/>
    <w:rsid w:val="00A41238"/>
  </w:style>
  <w:style w:type="paragraph" w:customStyle="1" w:styleId="afff3">
    <w:name w:val="Заголовок"/>
    <w:basedOn w:val="a"/>
    <w:next w:val="a0"/>
    <w:uiPriority w:val="99"/>
    <w:rsid w:val="00A41238"/>
    <w:pPr>
      <w:keepNext/>
      <w:suppressAutoHyphens/>
      <w:spacing w:before="240" w:after="120" w:line="276" w:lineRule="auto"/>
    </w:pPr>
    <w:rPr>
      <w:rFonts w:ascii="Arial" w:eastAsia="Microsoft YaHei" w:hAnsi="Arial" w:cs="Arial"/>
      <w:sz w:val="28"/>
      <w:szCs w:val="28"/>
      <w:lang w:eastAsia="ar-SA"/>
    </w:rPr>
  </w:style>
  <w:style w:type="character" w:customStyle="1" w:styleId="1f1">
    <w:name w:val="Основной текст Знак1"/>
    <w:basedOn w:val="a1"/>
    <w:uiPriority w:val="99"/>
    <w:rsid w:val="00A41238"/>
    <w:rPr>
      <w:rFonts w:ascii="Calibri" w:eastAsia="Times New Roman" w:hAnsi="Calibri" w:cs="Calibri"/>
      <w:sz w:val="28"/>
      <w:szCs w:val="28"/>
      <w:lang w:eastAsia="ar-SA"/>
    </w:rPr>
  </w:style>
  <w:style w:type="paragraph" w:customStyle="1" w:styleId="1f2">
    <w:name w:val="Название1"/>
    <w:basedOn w:val="a"/>
    <w:uiPriority w:val="99"/>
    <w:rsid w:val="00A41238"/>
    <w:pPr>
      <w:suppressLineNumbers/>
      <w:suppressAutoHyphens/>
      <w:spacing w:before="120" w:after="120" w:line="276" w:lineRule="auto"/>
    </w:pPr>
    <w:rPr>
      <w:rFonts w:ascii="Calibri" w:eastAsia="SimSun" w:hAnsi="Calibri" w:cs="Calibri"/>
      <w:i/>
      <w:iCs/>
      <w:lang w:eastAsia="ar-SA"/>
    </w:rPr>
  </w:style>
  <w:style w:type="paragraph" w:customStyle="1" w:styleId="1f3">
    <w:name w:val="Указатель1"/>
    <w:basedOn w:val="a"/>
    <w:uiPriority w:val="99"/>
    <w:rsid w:val="00A41238"/>
    <w:pPr>
      <w:suppressLineNumbers/>
      <w:suppressAutoHyphens/>
      <w:spacing w:after="200" w:line="276" w:lineRule="auto"/>
    </w:pPr>
    <w:rPr>
      <w:rFonts w:ascii="Calibri" w:eastAsia="SimSun" w:hAnsi="Calibri" w:cs="Calibri"/>
      <w:sz w:val="22"/>
      <w:szCs w:val="22"/>
      <w:lang w:eastAsia="ar-SA"/>
    </w:rPr>
  </w:style>
  <w:style w:type="character" w:customStyle="1" w:styleId="1f4">
    <w:name w:val="Верхний колонтитул Знак1"/>
    <w:uiPriority w:val="99"/>
    <w:semiHidden/>
    <w:locked/>
    <w:rsid w:val="00A41238"/>
    <w:rPr>
      <w:rFonts w:ascii="Calibri" w:eastAsia="SimSun" w:hAnsi="Calibri" w:cs="Calibri"/>
      <w:lang w:eastAsia="ar-SA" w:bidi="ar-SA"/>
    </w:rPr>
  </w:style>
  <w:style w:type="character" w:customStyle="1" w:styleId="1f5">
    <w:name w:val="Нижний колонтитул Знак1"/>
    <w:uiPriority w:val="99"/>
    <w:semiHidden/>
    <w:locked/>
    <w:rsid w:val="00A41238"/>
    <w:rPr>
      <w:rFonts w:ascii="Calibri" w:eastAsia="SimSun" w:hAnsi="Calibri" w:cs="Calibri"/>
      <w:lang w:eastAsia="ar-SA" w:bidi="ar-SA"/>
    </w:rPr>
  </w:style>
  <w:style w:type="character" w:customStyle="1" w:styleId="2e">
    <w:name w:val="Текст выноски Знак2"/>
    <w:uiPriority w:val="99"/>
    <w:semiHidden/>
    <w:locked/>
    <w:rsid w:val="00A41238"/>
    <w:rPr>
      <w:rFonts w:ascii="Tahoma" w:eastAsia="SimSun" w:hAnsi="Tahoma" w:cs="Tahoma"/>
      <w:sz w:val="16"/>
      <w:szCs w:val="16"/>
      <w:lang w:eastAsia="ar-SA" w:bidi="ar-SA"/>
    </w:rPr>
  </w:style>
  <w:style w:type="paragraph" w:customStyle="1" w:styleId="afff4">
    <w:name w:val="МУ Обычный стиль"/>
    <w:basedOn w:val="a"/>
    <w:uiPriority w:val="99"/>
    <w:rsid w:val="00A41238"/>
    <w:pPr>
      <w:widowControl w:val="0"/>
      <w:tabs>
        <w:tab w:val="left" w:pos="1134"/>
        <w:tab w:val="left" w:pos="1560"/>
      </w:tabs>
      <w:suppressAutoHyphens/>
      <w:spacing w:line="276" w:lineRule="auto"/>
      <w:jc w:val="both"/>
    </w:pPr>
    <w:rPr>
      <w:rFonts w:eastAsia="SimSun"/>
      <w:sz w:val="28"/>
      <w:szCs w:val="28"/>
      <w:lang w:eastAsia="ar-SA"/>
    </w:rPr>
  </w:style>
  <w:style w:type="character" w:customStyle="1" w:styleId="1f6">
    <w:name w:val="Текст сноски Знак1"/>
    <w:uiPriority w:val="99"/>
    <w:semiHidden/>
    <w:locked/>
    <w:rsid w:val="00A41238"/>
    <w:rPr>
      <w:rFonts w:ascii="Calibri" w:eastAsia="SimSun" w:hAnsi="Calibri" w:cs="Calibri"/>
      <w:sz w:val="20"/>
      <w:szCs w:val="20"/>
      <w:lang w:eastAsia="ar-SA" w:bidi="ar-SA"/>
    </w:rPr>
  </w:style>
  <w:style w:type="character" w:customStyle="1" w:styleId="1f7">
    <w:name w:val="Основной текст с отступом Знак1"/>
    <w:basedOn w:val="a1"/>
    <w:uiPriority w:val="99"/>
    <w:rsid w:val="00A41238"/>
    <w:rPr>
      <w:rFonts w:ascii="Calibri" w:eastAsia="Times New Roman" w:hAnsi="Calibri" w:cs="Calibri"/>
      <w:sz w:val="24"/>
      <w:szCs w:val="24"/>
      <w:lang w:eastAsia="ar-SA"/>
    </w:rPr>
  </w:style>
  <w:style w:type="paragraph" w:customStyle="1" w:styleId="afff5">
    <w:name w:val="Знак"/>
    <w:basedOn w:val="a"/>
    <w:uiPriority w:val="99"/>
    <w:rsid w:val="00A41238"/>
    <w:pPr>
      <w:widowControl w:val="0"/>
      <w:suppressAutoHyphens/>
      <w:spacing w:after="160" w:line="240" w:lineRule="exact"/>
      <w:jc w:val="both"/>
    </w:pPr>
    <w:rPr>
      <w:rFonts w:ascii="Calibri" w:hAnsi="Calibri" w:cs="Calibri"/>
      <w:lang w:val="en-US" w:eastAsia="ar-SA"/>
    </w:rPr>
  </w:style>
  <w:style w:type="character" w:customStyle="1" w:styleId="HTML2">
    <w:name w:val="Стандартный HTML Знак2"/>
    <w:uiPriority w:val="99"/>
    <w:semiHidden/>
    <w:locked/>
    <w:rsid w:val="00A41238"/>
    <w:rPr>
      <w:rFonts w:ascii="Courier New" w:eastAsia="SimSun" w:hAnsi="Courier New" w:cs="Courier New"/>
      <w:sz w:val="20"/>
      <w:szCs w:val="20"/>
      <w:lang w:eastAsia="ar-SA" w:bidi="ar-SA"/>
    </w:rPr>
  </w:style>
  <w:style w:type="paragraph" w:styleId="2f">
    <w:name w:val="Body Text 2"/>
    <w:basedOn w:val="a"/>
    <w:link w:val="214"/>
    <w:rsid w:val="00A41238"/>
    <w:pPr>
      <w:suppressAutoHyphens/>
      <w:spacing w:line="100" w:lineRule="atLeast"/>
    </w:pPr>
    <w:rPr>
      <w:rFonts w:ascii="Calibri" w:hAnsi="Calibri" w:cs="Calibri"/>
      <w:b/>
      <w:bCs/>
      <w:lang w:eastAsia="ar-SA"/>
    </w:rPr>
  </w:style>
  <w:style w:type="character" w:customStyle="1" w:styleId="214">
    <w:name w:val="Основной текст 2 Знак1"/>
    <w:basedOn w:val="a1"/>
    <w:link w:val="2f"/>
    <w:uiPriority w:val="99"/>
    <w:rsid w:val="00A41238"/>
    <w:rPr>
      <w:rFonts w:ascii="Calibri" w:eastAsia="Times New Roman" w:hAnsi="Calibri" w:cs="Calibri"/>
      <w:b/>
      <w:bCs/>
      <w:sz w:val="24"/>
      <w:szCs w:val="24"/>
      <w:lang w:eastAsia="ar-SA"/>
    </w:rPr>
  </w:style>
  <w:style w:type="paragraph" w:customStyle="1" w:styleId="afff6">
    <w:name w:val="Готовый"/>
    <w:basedOn w:val="a"/>
    <w:uiPriority w:val="99"/>
    <w:rsid w:val="00A41238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  <w:spacing w:line="100" w:lineRule="atLeast"/>
    </w:pPr>
    <w:rPr>
      <w:rFonts w:ascii="Courier New" w:hAnsi="Courier New" w:cs="Courier New"/>
      <w:sz w:val="20"/>
      <w:szCs w:val="20"/>
      <w:lang w:eastAsia="ar-SA"/>
    </w:rPr>
  </w:style>
  <w:style w:type="paragraph" w:styleId="afff7">
    <w:name w:val="Signature"/>
    <w:basedOn w:val="a"/>
    <w:link w:val="1f8"/>
    <w:uiPriority w:val="99"/>
    <w:rsid w:val="00A41238"/>
    <w:pPr>
      <w:suppressLineNumbers/>
      <w:suppressAutoHyphens/>
      <w:spacing w:line="100" w:lineRule="atLeast"/>
      <w:ind w:left="4252"/>
    </w:pPr>
    <w:rPr>
      <w:rFonts w:ascii="Calibri" w:hAnsi="Calibri" w:cs="Calibri"/>
      <w:b/>
      <w:bCs/>
      <w:sz w:val="28"/>
      <w:szCs w:val="28"/>
      <w:lang w:eastAsia="ar-SA"/>
    </w:rPr>
  </w:style>
  <w:style w:type="character" w:customStyle="1" w:styleId="1f8">
    <w:name w:val="Подпись Знак1"/>
    <w:basedOn w:val="a1"/>
    <w:link w:val="afff7"/>
    <w:uiPriority w:val="99"/>
    <w:rsid w:val="00A41238"/>
    <w:rPr>
      <w:rFonts w:ascii="Calibri" w:eastAsia="Times New Roman" w:hAnsi="Calibri" w:cs="Calibri"/>
      <w:b/>
      <w:bCs/>
      <w:sz w:val="28"/>
      <w:szCs w:val="28"/>
      <w:lang w:eastAsia="ar-SA"/>
    </w:rPr>
  </w:style>
  <w:style w:type="character" w:customStyle="1" w:styleId="310">
    <w:name w:val="Основной текст 3 Знак1"/>
    <w:basedOn w:val="a1"/>
    <w:uiPriority w:val="99"/>
    <w:rsid w:val="00A41238"/>
    <w:rPr>
      <w:rFonts w:ascii="Calibri" w:eastAsia="Times New Roman" w:hAnsi="Calibri" w:cs="Calibri"/>
      <w:sz w:val="16"/>
      <w:szCs w:val="16"/>
      <w:lang w:eastAsia="ar-SA"/>
    </w:rPr>
  </w:style>
  <w:style w:type="paragraph" w:customStyle="1" w:styleId="1f9">
    <w:name w:val="Абзац списка1"/>
    <w:basedOn w:val="a"/>
    <w:qFormat/>
    <w:rsid w:val="00A41238"/>
    <w:pPr>
      <w:suppressAutoHyphens/>
      <w:spacing w:line="276" w:lineRule="auto"/>
      <w:ind w:left="720"/>
      <w:jc w:val="center"/>
    </w:pPr>
    <w:rPr>
      <w:rFonts w:ascii="Calibri" w:hAnsi="Calibri" w:cs="Calibri"/>
      <w:sz w:val="22"/>
      <w:szCs w:val="22"/>
      <w:lang w:eastAsia="ar-SA"/>
    </w:rPr>
  </w:style>
  <w:style w:type="paragraph" w:customStyle="1" w:styleId="Style3">
    <w:name w:val="Style3"/>
    <w:basedOn w:val="a"/>
    <w:uiPriority w:val="99"/>
    <w:rsid w:val="00A41238"/>
    <w:pPr>
      <w:widowControl w:val="0"/>
      <w:suppressAutoHyphens/>
      <w:spacing w:line="317" w:lineRule="exact"/>
    </w:pPr>
    <w:rPr>
      <w:rFonts w:ascii="Calibri" w:hAnsi="Calibri" w:cs="Calibri"/>
      <w:lang w:eastAsia="ar-SA"/>
    </w:rPr>
  </w:style>
  <w:style w:type="paragraph" w:customStyle="1" w:styleId="afff8">
    <w:name w:val="Знак Знак Знак Знак Знак Знак Знак Знак Знак Знак"/>
    <w:basedOn w:val="a"/>
    <w:uiPriority w:val="99"/>
    <w:rsid w:val="00A41238"/>
    <w:pPr>
      <w:suppressAutoHyphens/>
      <w:spacing w:after="160" w:line="240" w:lineRule="exact"/>
      <w:jc w:val="center"/>
    </w:pPr>
    <w:rPr>
      <w:rFonts w:ascii="Verdana" w:hAnsi="Verdana" w:cs="Verdana"/>
      <w:lang w:val="en-US" w:eastAsia="ar-SA"/>
    </w:rPr>
  </w:style>
  <w:style w:type="character" w:customStyle="1" w:styleId="1fa">
    <w:name w:val="Текст примечания Знак1"/>
    <w:uiPriority w:val="99"/>
    <w:semiHidden/>
    <w:locked/>
    <w:rsid w:val="00A41238"/>
    <w:rPr>
      <w:rFonts w:ascii="Calibri" w:eastAsia="SimSun" w:hAnsi="Calibri" w:cs="Calibri"/>
      <w:sz w:val="20"/>
      <w:szCs w:val="20"/>
      <w:lang w:eastAsia="ar-SA" w:bidi="ar-SA"/>
    </w:rPr>
  </w:style>
  <w:style w:type="character" w:customStyle="1" w:styleId="1fb">
    <w:name w:val="Тема примечания Знак1"/>
    <w:uiPriority w:val="99"/>
    <w:semiHidden/>
    <w:locked/>
    <w:rsid w:val="00A41238"/>
    <w:rPr>
      <w:rFonts w:ascii="Calibri" w:eastAsia="SimSun" w:hAnsi="Calibri" w:cs="Calibri"/>
      <w:b/>
      <w:bCs/>
      <w:sz w:val="20"/>
      <w:szCs w:val="20"/>
      <w:lang w:eastAsia="ar-SA" w:bidi="ar-SA"/>
    </w:rPr>
  </w:style>
  <w:style w:type="paragraph" w:customStyle="1" w:styleId="1251">
    <w:name w:val="Стиль Без интервала + 125 пт Черный По ширине Первая строка:  1..."/>
    <w:uiPriority w:val="99"/>
    <w:rsid w:val="00A41238"/>
    <w:pPr>
      <w:widowControl w:val="0"/>
      <w:suppressAutoHyphens/>
      <w:ind w:firstLine="709"/>
      <w:jc w:val="both"/>
    </w:pPr>
    <w:rPr>
      <w:rFonts w:ascii="Times New Roman" w:eastAsia="SimSun" w:hAnsi="Times New Roman" w:cs="Times New Roman"/>
      <w:color w:val="000000"/>
      <w:spacing w:val="1"/>
      <w:sz w:val="25"/>
      <w:szCs w:val="25"/>
      <w:lang w:eastAsia="ar-SA"/>
    </w:rPr>
  </w:style>
  <w:style w:type="paragraph" w:customStyle="1" w:styleId="1fc">
    <w:name w:val="Без интервала1"/>
    <w:qFormat/>
    <w:rsid w:val="00A41238"/>
    <w:pPr>
      <w:suppressAutoHyphens/>
      <w:spacing w:after="0" w:line="100" w:lineRule="atLeast"/>
    </w:pPr>
    <w:rPr>
      <w:rFonts w:ascii="Calibri" w:eastAsia="Times New Roman" w:hAnsi="Calibri" w:cs="Calibri"/>
      <w:lang w:eastAsia="ar-SA"/>
    </w:rPr>
  </w:style>
  <w:style w:type="paragraph" w:customStyle="1" w:styleId="ConsPlusDocList">
    <w:name w:val="ConsPlusDocList"/>
    <w:uiPriority w:val="99"/>
    <w:rsid w:val="00A41238"/>
    <w:pPr>
      <w:suppressAutoHyphens/>
      <w:spacing w:after="0" w:line="100" w:lineRule="atLeast"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afff9">
    <w:name w:val="caption"/>
    <w:basedOn w:val="a"/>
    <w:qFormat/>
    <w:rsid w:val="00A41238"/>
    <w:pPr>
      <w:suppressAutoHyphens/>
      <w:spacing w:line="216" w:lineRule="auto"/>
      <w:jc w:val="center"/>
    </w:pPr>
    <w:rPr>
      <w:rFonts w:ascii="Calibri" w:hAnsi="Calibri" w:cs="Calibri"/>
      <w:b/>
      <w:bCs/>
      <w:sz w:val="22"/>
      <w:szCs w:val="22"/>
      <w:lang w:eastAsia="ar-SA"/>
    </w:rPr>
  </w:style>
  <w:style w:type="paragraph" w:customStyle="1" w:styleId="215">
    <w:name w:val="Основной текст 21"/>
    <w:basedOn w:val="a"/>
    <w:rsid w:val="00A41238"/>
    <w:pPr>
      <w:suppressAutoHyphens/>
      <w:spacing w:line="216" w:lineRule="auto"/>
      <w:ind w:firstLine="709"/>
      <w:jc w:val="both"/>
    </w:pPr>
    <w:rPr>
      <w:rFonts w:ascii="Calibri" w:hAnsi="Calibri" w:cs="Calibri"/>
      <w:sz w:val="20"/>
      <w:szCs w:val="20"/>
      <w:lang w:eastAsia="ar-SA"/>
    </w:rPr>
  </w:style>
  <w:style w:type="character" w:customStyle="1" w:styleId="1fd">
    <w:name w:val="Название Знак1"/>
    <w:basedOn w:val="a1"/>
    <w:uiPriority w:val="99"/>
    <w:rsid w:val="00A41238"/>
    <w:rPr>
      <w:rFonts w:ascii="Arial" w:eastAsia="Times New Roman" w:hAnsi="Arial" w:cs="Arial"/>
      <w:b/>
      <w:bCs/>
      <w:sz w:val="24"/>
      <w:szCs w:val="24"/>
      <w:lang w:eastAsia="ar-SA"/>
    </w:rPr>
  </w:style>
  <w:style w:type="paragraph" w:styleId="afffa">
    <w:name w:val="Subtitle"/>
    <w:basedOn w:val="afff3"/>
    <w:next w:val="a0"/>
    <w:link w:val="afffb"/>
    <w:qFormat/>
    <w:rsid w:val="00A41238"/>
    <w:pPr>
      <w:jc w:val="center"/>
    </w:pPr>
    <w:rPr>
      <w:i/>
      <w:iCs/>
    </w:rPr>
  </w:style>
  <w:style w:type="character" w:customStyle="1" w:styleId="afffb">
    <w:name w:val="Подзаголовок Знак"/>
    <w:basedOn w:val="a1"/>
    <w:link w:val="afffa"/>
    <w:rsid w:val="00A41238"/>
    <w:rPr>
      <w:rFonts w:ascii="Arial" w:eastAsia="Microsoft YaHei" w:hAnsi="Arial" w:cs="Arial"/>
      <w:i/>
      <w:iCs/>
      <w:sz w:val="28"/>
      <w:szCs w:val="28"/>
      <w:lang w:eastAsia="ar-SA"/>
    </w:rPr>
  </w:style>
  <w:style w:type="paragraph" w:styleId="38">
    <w:name w:val="Body Text Indent 3"/>
    <w:basedOn w:val="a"/>
    <w:link w:val="311"/>
    <w:uiPriority w:val="99"/>
    <w:rsid w:val="00A41238"/>
    <w:pPr>
      <w:suppressAutoHyphens/>
      <w:spacing w:after="120" w:line="100" w:lineRule="atLeast"/>
      <w:ind w:left="283"/>
      <w:jc w:val="center"/>
    </w:pPr>
    <w:rPr>
      <w:rFonts w:ascii="Calibri" w:hAnsi="Calibri" w:cs="Calibri"/>
      <w:sz w:val="16"/>
      <w:szCs w:val="16"/>
      <w:lang w:eastAsia="ar-SA"/>
    </w:rPr>
  </w:style>
  <w:style w:type="character" w:customStyle="1" w:styleId="311">
    <w:name w:val="Основной текст с отступом 3 Знак1"/>
    <w:basedOn w:val="a1"/>
    <w:link w:val="38"/>
    <w:uiPriority w:val="99"/>
    <w:rsid w:val="00A41238"/>
    <w:rPr>
      <w:rFonts w:ascii="Calibri" w:eastAsia="Times New Roman" w:hAnsi="Calibri" w:cs="Calibri"/>
      <w:sz w:val="16"/>
      <w:szCs w:val="16"/>
      <w:lang w:eastAsia="ar-SA"/>
    </w:rPr>
  </w:style>
  <w:style w:type="paragraph" w:styleId="afffc">
    <w:name w:val="Plain Text"/>
    <w:basedOn w:val="a"/>
    <w:link w:val="1fe"/>
    <w:uiPriority w:val="99"/>
    <w:rsid w:val="00A41238"/>
    <w:pPr>
      <w:suppressAutoHyphens/>
      <w:spacing w:line="100" w:lineRule="atLeast"/>
      <w:jc w:val="center"/>
    </w:pPr>
    <w:rPr>
      <w:rFonts w:ascii="Courier New" w:hAnsi="Courier New" w:cs="Courier New"/>
      <w:sz w:val="20"/>
      <w:szCs w:val="20"/>
      <w:lang w:eastAsia="ar-SA"/>
    </w:rPr>
  </w:style>
  <w:style w:type="character" w:customStyle="1" w:styleId="1fe">
    <w:name w:val="Текст Знак1"/>
    <w:basedOn w:val="a1"/>
    <w:link w:val="afffc"/>
    <w:uiPriority w:val="99"/>
    <w:rsid w:val="00A41238"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onsTitle">
    <w:name w:val="ConsTitle"/>
    <w:uiPriority w:val="99"/>
    <w:rsid w:val="00A41238"/>
    <w:pPr>
      <w:widowControl w:val="0"/>
      <w:suppressAutoHyphens/>
      <w:spacing w:after="0" w:line="100" w:lineRule="atLeast"/>
      <w:ind w:right="19772"/>
      <w:jc w:val="center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customStyle="1" w:styleId="Preformat">
    <w:name w:val="Preformat"/>
    <w:uiPriority w:val="99"/>
    <w:rsid w:val="00A41238"/>
    <w:pPr>
      <w:suppressAutoHyphens/>
      <w:spacing w:after="0" w:line="100" w:lineRule="atLeast"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afffd">
    <w:name w:val="Нумерованный Список"/>
    <w:basedOn w:val="a"/>
    <w:uiPriority w:val="99"/>
    <w:rsid w:val="00A41238"/>
    <w:pPr>
      <w:suppressAutoHyphens/>
      <w:spacing w:before="120" w:after="120" w:line="100" w:lineRule="atLeast"/>
      <w:jc w:val="both"/>
    </w:pPr>
    <w:rPr>
      <w:rFonts w:ascii="Calibri" w:hAnsi="Calibri" w:cs="Calibri"/>
      <w:lang w:eastAsia="ar-SA"/>
    </w:rPr>
  </w:style>
  <w:style w:type="paragraph" w:customStyle="1" w:styleId="ConsCell">
    <w:name w:val="ConsCell"/>
    <w:uiPriority w:val="99"/>
    <w:rsid w:val="00A41238"/>
    <w:pPr>
      <w:widowControl w:val="0"/>
      <w:suppressAutoHyphens/>
      <w:spacing w:after="0" w:line="100" w:lineRule="atLeast"/>
      <w:ind w:right="19772"/>
      <w:jc w:val="center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1ff">
    <w:name w:val="Обычный1"/>
    <w:uiPriority w:val="99"/>
    <w:rsid w:val="00A41238"/>
    <w:pPr>
      <w:widowControl w:val="0"/>
      <w:suppressAutoHyphens/>
      <w:spacing w:after="0" w:line="300" w:lineRule="auto"/>
      <w:ind w:firstLine="820"/>
      <w:jc w:val="both"/>
    </w:pPr>
    <w:rPr>
      <w:rFonts w:ascii="Calibri" w:eastAsia="Times New Roman" w:hAnsi="Calibri" w:cs="Calibri"/>
      <w:lang w:eastAsia="ar-SA"/>
    </w:rPr>
  </w:style>
  <w:style w:type="paragraph" w:customStyle="1" w:styleId="text">
    <w:name w:val="text"/>
    <w:basedOn w:val="a"/>
    <w:uiPriority w:val="99"/>
    <w:rsid w:val="00A41238"/>
    <w:pPr>
      <w:suppressAutoHyphens/>
      <w:spacing w:line="100" w:lineRule="atLeast"/>
      <w:jc w:val="center"/>
    </w:pPr>
    <w:rPr>
      <w:rFonts w:ascii="Verdana" w:hAnsi="Verdana" w:cs="Verdana"/>
      <w:color w:val="000000"/>
      <w:sz w:val="16"/>
      <w:szCs w:val="16"/>
      <w:lang w:eastAsia="ar-SA"/>
    </w:rPr>
  </w:style>
  <w:style w:type="paragraph" w:customStyle="1" w:styleId="afffe">
    <w:name w:val="Адресат"/>
    <w:basedOn w:val="a"/>
    <w:uiPriority w:val="99"/>
    <w:rsid w:val="00A41238"/>
    <w:pPr>
      <w:suppressAutoHyphens/>
      <w:spacing w:after="120" w:line="240" w:lineRule="exact"/>
      <w:jc w:val="center"/>
    </w:pPr>
    <w:rPr>
      <w:rFonts w:ascii="Calibri" w:hAnsi="Calibri" w:cs="Calibri"/>
      <w:b/>
      <w:bCs/>
      <w:sz w:val="28"/>
      <w:szCs w:val="28"/>
      <w:lang w:eastAsia="ar-SA"/>
    </w:rPr>
  </w:style>
  <w:style w:type="paragraph" w:customStyle="1" w:styleId="affff">
    <w:name w:val="Приложение"/>
    <w:basedOn w:val="a0"/>
    <w:uiPriority w:val="99"/>
    <w:rsid w:val="00A41238"/>
    <w:pPr>
      <w:widowControl/>
      <w:tabs>
        <w:tab w:val="left" w:pos="1673"/>
      </w:tabs>
      <w:suppressAutoHyphens/>
      <w:spacing w:before="240" w:after="0" w:line="240" w:lineRule="exact"/>
      <w:ind w:left="1985" w:hanging="1985"/>
    </w:pPr>
    <w:rPr>
      <w:rFonts w:ascii="Calibri" w:hAnsi="Calibri" w:cs="Calibri"/>
      <w:b/>
      <w:bCs/>
      <w:lang w:eastAsia="ar-SA"/>
    </w:rPr>
  </w:style>
  <w:style w:type="paragraph" w:customStyle="1" w:styleId="affff0">
    <w:name w:val="Заголовок к тексту"/>
    <w:basedOn w:val="a"/>
    <w:uiPriority w:val="99"/>
    <w:rsid w:val="00A41238"/>
    <w:pPr>
      <w:suppressAutoHyphens/>
      <w:spacing w:after="480" w:line="240" w:lineRule="exact"/>
      <w:jc w:val="center"/>
    </w:pPr>
    <w:rPr>
      <w:rFonts w:ascii="Calibri" w:hAnsi="Calibri" w:cs="Calibri"/>
      <w:sz w:val="28"/>
      <w:szCs w:val="28"/>
      <w:lang w:eastAsia="ar-SA"/>
    </w:rPr>
  </w:style>
  <w:style w:type="paragraph" w:customStyle="1" w:styleId="affff1">
    <w:name w:val="регистрационные поля"/>
    <w:basedOn w:val="a"/>
    <w:uiPriority w:val="99"/>
    <w:rsid w:val="00A41238"/>
    <w:pPr>
      <w:suppressAutoHyphens/>
      <w:spacing w:line="240" w:lineRule="exact"/>
      <w:jc w:val="center"/>
    </w:pPr>
    <w:rPr>
      <w:rFonts w:ascii="Calibri" w:hAnsi="Calibri" w:cs="Calibri"/>
      <w:b/>
      <w:bCs/>
      <w:sz w:val="28"/>
      <w:szCs w:val="28"/>
      <w:lang w:val="en-US" w:eastAsia="ar-SA"/>
    </w:rPr>
  </w:style>
  <w:style w:type="paragraph" w:customStyle="1" w:styleId="affff2">
    <w:name w:val="Исполнитель"/>
    <w:basedOn w:val="a0"/>
    <w:uiPriority w:val="99"/>
    <w:rsid w:val="00A41238"/>
    <w:pPr>
      <w:widowControl/>
      <w:suppressAutoHyphens/>
      <w:spacing w:line="240" w:lineRule="exact"/>
      <w:jc w:val="left"/>
    </w:pPr>
    <w:rPr>
      <w:rFonts w:ascii="Calibri" w:hAnsi="Calibri" w:cs="Calibri"/>
      <w:b/>
      <w:bCs/>
      <w:sz w:val="24"/>
      <w:szCs w:val="24"/>
      <w:lang w:eastAsia="ar-SA"/>
    </w:rPr>
  </w:style>
  <w:style w:type="paragraph" w:customStyle="1" w:styleId="affff3">
    <w:name w:val="Подпись на общем бланке"/>
    <w:basedOn w:val="afff7"/>
    <w:uiPriority w:val="99"/>
    <w:rsid w:val="00A41238"/>
    <w:pPr>
      <w:tabs>
        <w:tab w:val="right" w:pos="9639"/>
      </w:tabs>
      <w:spacing w:before="480" w:line="240" w:lineRule="exact"/>
      <w:ind w:left="0"/>
      <w:jc w:val="center"/>
    </w:pPr>
    <w:rPr>
      <w:b w:val="0"/>
      <w:bCs w:val="0"/>
    </w:rPr>
  </w:style>
  <w:style w:type="paragraph" w:customStyle="1" w:styleId="affff4">
    <w:name w:val="Заголовок статьи"/>
    <w:basedOn w:val="a"/>
    <w:uiPriority w:val="99"/>
    <w:rsid w:val="00A41238"/>
    <w:pPr>
      <w:suppressAutoHyphens/>
      <w:spacing w:line="100" w:lineRule="atLeast"/>
      <w:ind w:left="1612" w:hanging="892"/>
      <w:jc w:val="both"/>
    </w:pPr>
    <w:rPr>
      <w:rFonts w:ascii="Arial" w:hAnsi="Arial" w:cs="Arial"/>
      <w:sz w:val="20"/>
      <w:szCs w:val="20"/>
      <w:lang w:eastAsia="ar-SA"/>
    </w:rPr>
  </w:style>
  <w:style w:type="paragraph" w:customStyle="1" w:styleId="affff5">
    <w:name w:val="Комментарий"/>
    <w:basedOn w:val="a"/>
    <w:rsid w:val="00A41238"/>
    <w:pPr>
      <w:suppressAutoHyphens/>
      <w:spacing w:line="100" w:lineRule="atLeast"/>
      <w:ind w:left="170"/>
      <w:jc w:val="both"/>
    </w:pPr>
    <w:rPr>
      <w:rFonts w:ascii="Arial" w:hAnsi="Arial" w:cs="Arial"/>
      <w:i/>
      <w:iCs/>
      <w:color w:val="800080"/>
      <w:sz w:val="20"/>
      <w:szCs w:val="20"/>
      <w:lang w:eastAsia="ar-SA"/>
    </w:rPr>
  </w:style>
  <w:style w:type="paragraph" w:customStyle="1" w:styleId="102">
    <w:name w:val="Обычный 10"/>
    <w:basedOn w:val="a"/>
    <w:uiPriority w:val="99"/>
    <w:rsid w:val="00A41238"/>
    <w:pPr>
      <w:suppressAutoHyphens/>
      <w:spacing w:line="100" w:lineRule="atLeast"/>
      <w:ind w:right="2" w:firstLine="110"/>
      <w:jc w:val="both"/>
    </w:pPr>
    <w:rPr>
      <w:rFonts w:ascii="Calibri" w:hAnsi="Calibri" w:cs="Calibri"/>
      <w:sz w:val="20"/>
      <w:szCs w:val="20"/>
      <w:lang w:eastAsia="ar-SA"/>
    </w:rPr>
  </w:style>
  <w:style w:type="paragraph" w:customStyle="1" w:styleId="1ff0">
    <w:name w:val="Стиль1"/>
    <w:basedOn w:val="aff2"/>
    <w:rsid w:val="00A41238"/>
    <w:pPr>
      <w:suppressAutoHyphens/>
      <w:spacing w:after="60" w:line="100" w:lineRule="atLeast"/>
      <w:ind w:firstLine="709"/>
      <w:jc w:val="both"/>
    </w:pPr>
    <w:rPr>
      <w:rFonts w:ascii="Calibri" w:hAnsi="Calibri" w:cs="Calibri"/>
      <w:sz w:val="28"/>
      <w:szCs w:val="28"/>
      <w:lang w:eastAsia="ar-SA"/>
    </w:rPr>
  </w:style>
  <w:style w:type="paragraph" w:customStyle="1" w:styleId="1ff1">
    <w:name w:val="Знак1"/>
    <w:basedOn w:val="a"/>
    <w:uiPriority w:val="99"/>
    <w:rsid w:val="00A41238"/>
    <w:pPr>
      <w:suppressAutoHyphens/>
      <w:spacing w:after="160" w:line="240" w:lineRule="exact"/>
      <w:jc w:val="both"/>
    </w:pPr>
    <w:rPr>
      <w:rFonts w:ascii="Calibri" w:hAnsi="Calibri" w:cs="Calibri"/>
      <w:lang w:val="en-US" w:eastAsia="ar-SA"/>
    </w:rPr>
  </w:style>
  <w:style w:type="paragraph" w:customStyle="1" w:styleId="Normal1">
    <w:name w:val="Normal1"/>
    <w:uiPriority w:val="99"/>
    <w:rsid w:val="00A41238"/>
    <w:pPr>
      <w:widowControl w:val="0"/>
      <w:suppressAutoHyphens/>
      <w:spacing w:after="0" w:line="100" w:lineRule="atLeast"/>
      <w:jc w:val="center"/>
    </w:pPr>
    <w:rPr>
      <w:rFonts w:ascii="Calibri" w:eastAsia="Times New Roman" w:hAnsi="Calibri" w:cs="Calibri"/>
      <w:sz w:val="20"/>
      <w:szCs w:val="20"/>
      <w:lang w:eastAsia="ar-SA"/>
    </w:rPr>
  </w:style>
  <w:style w:type="paragraph" w:customStyle="1" w:styleId="affff6">
    <w:name w:val="Знак Знак Знак Знак Знак Знак Знак"/>
    <w:basedOn w:val="a"/>
    <w:uiPriority w:val="99"/>
    <w:rsid w:val="00A41238"/>
    <w:pPr>
      <w:suppressAutoHyphens/>
      <w:spacing w:before="100" w:after="100" w:line="100" w:lineRule="atLeast"/>
      <w:jc w:val="center"/>
    </w:pPr>
    <w:rPr>
      <w:rFonts w:ascii="Tahoma" w:hAnsi="Tahoma" w:cs="Tahoma"/>
      <w:sz w:val="20"/>
      <w:szCs w:val="20"/>
      <w:lang w:val="en-US" w:eastAsia="ar-SA"/>
    </w:rPr>
  </w:style>
  <w:style w:type="paragraph" w:customStyle="1" w:styleId="1ff2">
    <w:name w:val="Знак Знак Знак Знак Знак Знак Знак Знак Знак Знак1"/>
    <w:basedOn w:val="a"/>
    <w:uiPriority w:val="99"/>
    <w:rsid w:val="00A41238"/>
    <w:pPr>
      <w:suppressAutoHyphens/>
      <w:spacing w:after="160" w:line="240" w:lineRule="exact"/>
      <w:jc w:val="center"/>
    </w:pPr>
    <w:rPr>
      <w:rFonts w:ascii="Verdana" w:hAnsi="Verdana" w:cs="Verdana"/>
      <w:lang w:val="en-US" w:eastAsia="ar-SA"/>
    </w:rPr>
  </w:style>
  <w:style w:type="paragraph" w:customStyle="1" w:styleId="1ff3">
    <w:name w:val="Знак Знак Знак Знак Знак Знак Знак1"/>
    <w:basedOn w:val="a"/>
    <w:uiPriority w:val="99"/>
    <w:rsid w:val="00A41238"/>
    <w:pPr>
      <w:suppressAutoHyphens/>
      <w:spacing w:before="100" w:after="100" w:line="100" w:lineRule="atLeast"/>
      <w:jc w:val="center"/>
    </w:pPr>
    <w:rPr>
      <w:rFonts w:ascii="Tahoma" w:hAnsi="Tahoma" w:cs="Tahoma"/>
      <w:sz w:val="20"/>
      <w:szCs w:val="20"/>
      <w:lang w:val="en-US" w:eastAsia="ar-SA"/>
    </w:rPr>
  </w:style>
  <w:style w:type="paragraph" w:customStyle="1" w:styleId="msonormalcxspmiddle">
    <w:name w:val="msonormalcxspmiddle"/>
    <w:basedOn w:val="a"/>
    <w:uiPriority w:val="99"/>
    <w:rsid w:val="00A41238"/>
    <w:pPr>
      <w:suppressAutoHyphens/>
      <w:spacing w:before="100" w:after="100" w:line="100" w:lineRule="atLeast"/>
      <w:jc w:val="center"/>
    </w:pPr>
    <w:rPr>
      <w:rFonts w:ascii="Calibri" w:hAnsi="Calibri" w:cs="Calibri"/>
      <w:color w:val="000000"/>
      <w:lang w:eastAsia="ar-SA"/>
    </w:rPr>
  </w:style>
  <w:style w:type="paragraph" w:customStyle="1" w:styleId="msonormalcxsplast">
    <w:name w:val="msonormalcxsplast"/>
    <w:basedOn w:val="a"/>
    <w:uiPriority w:val="99"/>
    <w:rsid w:val="00A41238"/>
    <w:pPr>
      <w:suppressAutoHyphens/>
      <w:spacing w:before="100" w:after="100" w:line="100" w:lineRule="atLeast"/>
      <w:jc w:val="center"/>
    </w:pPr>
    <w:rPr>
      <w:rFonts w:ascii="Calibri" w:hAnsi="Calibri" w:cs="Calibri"/>
      <w:color w:val="000000"/>
      <w:lang w:eastAsia="ar-SA"/>
    </w:rPr>
  </w:style>
  <w:style w:type="paragraph" w:customStyle="1" w:styleId="affff7">
    <w:name w:val="......."/>
    <w:basedOn w:val="a"/>
    <w:uiPriority w:val="99"/>
    <w:rsid w:val="00A41238"/>
    <w:pPr>
      <w:suppressAutoHyphens/>
      <w:spacing w:line="100" w:lineRule="atLeast"/>
      <w:jc w:val="center"/>
    </w:pPr>
    <w:rPr>
      <w:rFonts w:ascii="Calibri" w:hAnsi="Calibri" w:cs="Calibri"/>
      <w:lang w:eastAsia="ar-SA"/>
    </w:rPr>
  </w:style>
  <w:style w:type="paragraph" w:customStyle="1" w:styleId="2f0">
    <w:name w:val="Обычный2"/>
    <w:uiPriority w:val="99"/>
    <w:rsid w:val="00A41238"/>
    <w:pPr>
      <w:widowControl w:val="0"/>
      <w:suppressAutoHyphens/>
      <w:spacing w:after="0" w:line="100" w:lineRule="atLeast"/>
    </w:pPr>
    <w:rPr>
      <w:rFonts w:ascii="Calibri" w:eastAsia="Times New Roman" w:hAnsi="Calibri" w:cs="Calibri"/>
      <w:sz w:val="20"/>
      <w:szCs w:val="20"/>
      <w:lang w:eastAsia="ar-SA"/>
    </w:rPr>
  </w:style>
  <w:style w:type="paragraph" w:styleId="2f1">
    <w:name w:val="Body Text First Indent 2"/>
    <w:basedOn w:val="aff2"/>
    <w:link w:val="216"/>
    <w:uiPriority w:val="99"/>
    <w:rsid w:val="00A41238"/>
    <w:pPr>
      <w:widowControl w:val="0"/>
      <w:suppressAutoHyphens/>
      <w:spacing w:after="120" w:line="100" w:lineRule="atLeast"/>
      <w:ind w:left="283" w:firstLine="210"/>
    </w:pPr>
    <w:rPr>
      <w:rFonts w:ascii="Calibri" w:hAnsi="Calibri" w:cs="Calibri"/>
      <w:sz w:val="20"/>
      <w:szCs w:val="20"/>
      <w:lang w:eastAsia="ar-SA"/>
    </w:rPr>
  </w:style>
  <w:style w:type="character" w:customStyle="1" w:styleId="216">
    <w:name w:val="Красная строка 2 Знак1"/>
    <w:basedOn w:val="aff3"/>
    <w:link w:val="2f1"/>
    <w:uiPriority w:val="99"/>
    <w:rsid w:val="00A41238"/>
    <w:rPr>
      <w:rFonts w:ascii="Calibri" w:eastAsia="Times New Roman" w:hAnsi="Calibri" w:cs="Calibri"/>
      <w:sz w:val="20"/>
      <w:szCs w:val="20"/>
      <w:lang w:eastAsia="ar-SA"/>
    </w:rPr>
  </w:style>
  <w:style w:type="paragraph" w:customStyle="1" w:styleId="224">
    <w:name w:val="Основной текст 22"/>
    <w:basedOn w:val="a"/>
    <w:uiPriority w:val="99"/>
    <w:rsid w:val="00A41238"/>
    <w:pPr>
      <w:suppressAutoHyphens/>
      <w:spacing w:line="216" w:lineRule="auto"/>
      <w:ind w:firstLine="709"/>
      <w:jc w:val="both"/>
    </w:pPr>
    <w:rPr>
      <w:rFonts w:ascii="Calibri" w:hAnsi="Calibri" w:cs="Calibri"/>
      <w:sz w:val="20"/>
      <w:szCs w:val="20"/>
      <w:lang w:eastAsia="ar-SA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uiPriority w:val="99"/>
    <w:rsid w:val="00A41238"/>
    <w:pPr>
      <w:suppressAutoHyphens/>
      <w:spacing w:line="100" w:lineRule="atLeast"/>
    </w:pPr>
    <w:rPr>
      <w:rFonts w:ascii="Verdana" w:hAnsi="Verdana" w:cs="Verdana"/>
      <w:sz w:val="20"/>
      <w:szCs w:val="20"/>
      <w:lang w:val="en-US" w:eastAsia="ar-SA"/>
    </w:rPr>
  </w:style>
  <w:style w:type="paragraph" w:customStyle="1" w:styleId="affff8">
    <w:name w:val="Прижатый влево"/>
    <w:basedOn w:val="a"/>
    <w:next w:val="a"/>
    <w:uiPriority w:val="99"/>
    <w:rsid w:val="00A41238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s1">
    <w:name w:val="s_1"/>
    <w:basedOn w:val="a"/>
    <w:uiPriority w:val="99"/>
    <w:rsid w:val="00A41238"/>
    <w:pPr>
      <w:spacing w:before="100" w:beforeAutospacing="1" w:after="100" w:afterAutospacing="1"/>
    </w:pPr>
    <w:rPr>
      <w:rFonts w:ascii="Calibri" w:hAnsi="Calibri" w:cs="Calibri"/>
    </w:rPr>
  </w:style>
  <w:style w:type="numbering" w:customStyle="1" w:styleId="103">
    <w:name w:val="Нет списка10"/>
    <w:next w:val="a3"/>
    <w:uiPriority w:val="99"/>
    <w:semiHidden/>
    <w:unhideWhenUsed/>
    <w:rsid w:val="000615A1"/>
  </w:style>
  <w:style w:type="table" w:customStyle="1" w:styleId="232">
    <w:name w:val="Сетка таблицы23"/>
    <w:basedOn w:val="a2"/>
    <w:next w:val="a4"/>
    <w:uiPriority w:val="59"/>
    <w:rsid w:val="000615A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81">
    <w:name w:val="Нет списка18"/>
    <w:next w:val="a3"/>
    <w:uiPriority w:val="99"/>
    <w:semiHidden/>
    <w:unhideWhenUsed/>
    <w:rsid w:val="000615A1"/>
  </w:style>
  <w:style w:type="numbering" w:customStyle="1" w:styleId="281">
    <w:name w:val="Нет списка28"/>
    <w:next w:val="a3"/>
    <w:uiPriority w:val="99"/>
    <w:semiHidden/>
    <w:unhideWhenUsed/>
    <w:rsid w:val="000615A1"/>
  </w:style>
  <w:style w:type="table" w:customStyle="1" w:styleId="1110">
    <w:name w:val="Сетка таблицы111"/>
    <w:basedOn w:val="a2"/>
    <w:next w:val="a4"/>
    <w:uiPriority w:val="59"/>
    <w:rsid w:val="000615A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91">
    <w:name w:val="Нет списка19"/>
    <w:next w:val="a3"/>
    <w:uiPriority w:val="99"/>
    <w:semiHidden/>
    <w:unhideWhenUsed/>
    <w:rsid w:val="00A61531"/>
  </w:style>
  <w:style w:type="table" w:customStyle="1" w:styleId="240">
    <w:name w:val="Сетка таблицы24"/>
    <w:basedOn w:val="a2"/>
    <w:next w:val="a4"/>
    <w:uiPriority w:val="59"/>
    <w:rsid w:val="00A6153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1">
    <w:name w:val="Нет списка110"/>
    <w:next w:val="a3"/>
    <w:uiPriority w:val="99"/>
    <w:semiHidden/>
    <w:unhideWhenUsed/>
    <w:rsid w:val="00A61531"/>
  </w:style>
  <w:style w:type="numbering" w:customStyle="1" w:styleId="290">
    <w:name w:val="Нет списка29"/>
    <w:next w:val="a3"/>
    <w:uiPriority w:val="99"/>
    <w:semiHidden/>
    <w:unhideWhenUsed/>
    <w:rsid w:val="00A61531"/>
  </w:style>
  <w:style w:type="table" w:customStyle="1" w:styleId="1120">
    <w:name w:val="Сетка таблицы112"/>
    <w:basedOn w:val="a2"/>
    <w:next w:val="a4"/>
    <w:uiPriority w:val="59"/>
    <w:rsid w:val="00A6153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02">
    <w:name w:val="Нет списка20"/>
    <w:next w:val="a3"/>
    <w:uiPriority w:val="99"/>
    <w:semiHidden/>
    <w:unhideWhenUsed/>
    <w:rsid w:val="00C21D00"/>
  </w:style>
  <w:style w:type="numbering" w:customStyle="1" w:styleId="1111">
    <w:name w:val="Нет списка111"/>
    <w:next w:val="a3"/>
    <w:uiPriority w:val="99"/>
    <w:semiHidden/>
    <w:unhideWhenUsed/>
    <w:rsid w:val="00C21D00"/>
  </w:style>
  <w:style w:type="paragraph" w:customStyle="1" w:styleId="headertext">
    <w:name w:val="headertext"/>
    <w:basedOn w:val="a"/>
    <w:rsid w:val="00C21D00"/>
    <w:pPr>
      <w:spacing w:before="100" w:beforeAutospacing="1" w:after="100" w:afterAutospacing="1"/>
    </w:pPr>
  </w:style>
  <w:style w:type="numbering" w:customStyle="1" w:styleId="300">
    <w:name w:val="Нет списка30"/>
    <w:next w:val="a3"/>
    <w:uiPriority w:val="99"/>
    <w:semiHidden/>
    <w:unhideWhenUsed/>
    <w:rsid w:val="006B727A"/>
  </w:style>
  <w:style w:type="paragraph" w:customStyle="1" w:styleId="2f2">
    <w:name w:val="Стиль2"/>
    <w:basedOn w:val="a0"/>
    <w:rsid w:val="006B727A"/>
    <w:pPr>
      <w:widowControl/>
      <w:spacing w:after="0" w:line="360" w:lineRule="auto"/>
    </w:pPr>
    <w:rPr>
      <w:b/>
      <w:sz w:val="36"/>
      <w:szCs w:val="20"/>
      <w:lang w:val="en-US"/>
    </w:rPr>
  </w:style>
  <w:style w:type="paragraph" w:customStyle="1" w:styleId="affff9">
    <w:name w:val="Тема письма"/>
    <w:basedOn w:val="a"/>
    <w:rsid w:val="006B727A"/>
    <w:pPr>
      <w:framePr w:w="4316" w:h="1331" w:hSpace="141" w:wrap="around" w:vAnchor="text" w:hAnchor="page" w:x="1687" w:y="242"/>
      <w:jc w:val="both"/>
    </w:pPr>
    <w:rPr>
      <w:sz w:val="28"/>
      <w:szCs w:val="20"/>
    </w:rPr>
  </w:style>
  <w:style w:type="paragraph" w:customStyle="1" w:styleId="affffa">
    <w:name w:val="Шапка (герб)"/>
    <w:basedOn w:val="a"/>
    <w:rsid w:val="006B727A"/>
    <w:pPr>
      <w:jc w:val="right"/>
    </w:pPr>
    <w:rPr>
      <w:rFonts w:ascii="Century Schoolbook" w:hAnsi="Century Schoolbook"/>
      <w:szCs w:val="20"/>
    </w:rPr>
  </w:style>
  <w:style w:type="paragraph" w:styleId="2f3">
    <w:name w:val="Body Text Indent 2"/>
    <w:basedOn w:val="a"/>
    <w:link w:val="2f4"/>
    <w:rsid w:val="006B727A"/>
    <w:pPr>
      <w:ind w:left="900" w:hanging="540"/>
      <w:jc w:val="both"/>
    </w:pPr>
    <w:rPr>
      <w:sz w:val="28"/>
      <w:szCs w:val="20"/>
    </w:rPr>
  </w:style>
  <w:style w:type="character" w:customStyle="1" w:styleId="2f4">
    <w:name w:val="Основной текст с отступом 2 Знак"/>
    <w:basedOn w:val="a1"/>
    <w:link w:val="2f3"/>
    <w:rsid w:val="006B727A"/>
    <w:rPr>
      <w:rFonts w:ascii="Times New Roman" w:eastAsia="Times New Roman" w:hAnsi="Times New Roman" w:cs="Times New Roman"/>
      <w:sz w:val="28"/>
      <w:szCs w:val="20"/>
      <w:lang w:eastAsia="ru-RU"/>
    </w:rPr>
  </w:style>
  <w:style w:type="table" w:customStyle="1" w:styleId="251">
    <w:name w:val="Сетка таблицы25"/>
    <w:basedOn w:val="a2"/>
    <w:next w:val="a4"/>
    <w:uiPriority w:val="59"/>
    <w:rsid w:val="006B727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0">
    <w:name w:val="Сетка таблицы113"/>
    <w:basedOn w:val="a2"/>
    <w:next w:val="a4"/>
    <w:uiPriority w:val="59"/>
    <w:rsid w:val="006B727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061304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val="en-US" w:eastAsia="zh-CN"/>
    </w:rPr>
  </w:style>
  <w:style w:type="table" w:customStyle="1" w:styleId="261">
    <w:name w:val="Сетка таблицы26"/>
    <w:basedOn w:val="a2"/>
    <w:next w:val="a4"/>
    <w:rsid w:val="00F438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l">
    <w:name w:val="hl"/>
    <w:basedOn w:val="a1"/>
    <w:rsid w:val="00396E5D"/>
  </w:style>
  <w:style w:type="numbering" w:customStyle="1" w:styleId="312">
    <w:name w:val="Нет списка31"/>
    <w:next w:val="a3"/>
    <w:uiPriority w:val="99"/>
    <w:semiHidden/>
    <w:unhideWhenUsed/>
    <w:rsid w:val="009C7232"/>
  </w:style>
  <w:style w:type="table" w:customStyle="1" w:styleId="271">
    <w:name w:val="Сетка таблицы27"/>
    <w:basedOn w:val="a2"/>
    <w:next w:val="a4"/>
    <w:uiPriority w:val="99"/>
    <w:rsid w:val="009C7232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21">
    <w:name w:val="Нет списка32"/>
    <w:next w:val="a3"/>
    <w:semiHidden/>
    <w:rsid w:val="000E7494"/>
  </w:style>
  <w:style w:type="paragraph" w:customStyle="1" w:styleId="Style7">
    <w:name w:val="Style7"/>
    <w:basedOn w:val="a"/>
    <w:rsid w:val="000E7494"/>
    <w:pPr>
      <w:widowControl w:val="0"/>
      <w:autoSpaceDE w:val="0"/>
      <w:autoSpaceDN w:val="0"/>
      <w:adjustRightInd w:val="0"/>
      <w:spacing w:line="324" w:lineRule="exact"/>
      <w:ind w:firstLine="278"/>
      <w:jc w:val="both"/>
    </w:pPr>
  </w:style>
  <w:style w:type="character" w:customStyle="1" w:styleId="FontStyle54">
    <w:name w:val="Font Style54"/>
    <w:rsid w:val="000E7494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55">
    <w:name w:val="Font Style55"/>
    <w:rsid w:val="000E7494"/>
    <w:rPr>
      <w:rFonts w:ascii="Times New Roman" w:hAnsi="Times New Roman" w:cs="Times New Roman"/>
      <w:sz w:val="14"/>
      <w:szCs w:val="14"/>
    </w:rPr>
  </w:style>
  <w:style w:type="character" w:customStyle="1" w:styleId="FontStyle31">
    <w:name w:val="Font Style31"/>
    <w:rsid w:val="000E7494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12">
    <w:name w:val="Font Style12"/>
    <w:rsid w:val="000E7494"/>
    <w:rPr>
      <w:rFonts w:ascii="Times New Roman" w:hAnsi="Times New Roman" w:cs="Times New Roman"/>
      <w:sz w:val="26"/>
      <w:szCs w:val="26"/>
    </w:rPr>
  </w:style>
  <w:style w:type="paragraph" w:customStyle="1" w:styleId="Style2">
    <w:name w:val="Style2"/>
    <w:basedOn w:val="a"/>
    <w:rsid w:val="000E7494"/>
    <w:pPr>
      <w:widowControl w:val="0"/>
      <w:autoSpaceDE w:val="0"/>
      <w:autoSpaceDN w:val="0"/>
      <w:adjustRightInd w:val="0"/>
      <w:spacing w:line="324" w:lineRule="exact"/>
      <w:ind w:firstLine="278"/>
      <w:jc w:val="both"/>
    </w:pPr>
  </w:style>
  <w:style w:type="paragraph" w:customStyle="1" w:styleId="Style9">
    <w:name w:val="Style9"/>
    <w:basedOn w:val="a"/>
    <w:rsid w:val="000E7494"/>
    <w:pPr>
      <w:widowControl w:val="0"/>
      <w:autoSpaceDE w:val="0"/>
      <w:autoSpaceDN w:val="0"/>
      <w:adjustRightInd w:val="0"/>
      <w:spacing w:line="179" w:lineRule="exact"/>
      <w:ind w:firstLine="715"/>
      <w:jc w:val="both"/>
    </w:pPr>
    <w:rPr>
      <w:rFonts w:ascii="Candara" w:hAnsi="Candara"/>
    </w:rPr>
  </w:style>
  <w:style w:type="character" w:customStyle="1" w:styleId="FontStyle41">
    <w:name w:val="Font Style41"/>
    <w:rsid w:val="000E7494"/>
    <w:rPr>
      <w:rFonts w:ascii="Times New Roman" w:hAnsi="Times New Roman" w:cs="Times New Roman"/>
      <w:b/>
      <w:bCs/>
      <w:i/>
      <w:iCs/>
      <w:sz w:val="16"/>
      <w:szCs w:val="16"/>
    </w:rPr>
  </w:style>
  <w:style w:type="character" w:customStyle="1" w:styleId="FontStyle56">
    <w:name w:val="Font Style56"/>
    <w:rsid w:val="000E7494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44">
    <w:name w:val="Font Style44"/>
    <w:rsid w:val="000E7494"/>
    <w:rPr>
      <w:rFonts w:ascii="Times New Roman" w:hAnsi="Times New Roman" w:cs="Times New Roman"/>
      <w:sz w:val="14"/>
      <w:szCs w:val="14"/>
    </w:rPr>
  </w:style>
  <w:style w:type="paragraph" w:customStyle="1" w:styleId="Style27">
    <w:name w:val="Style27"/>
    <w:basedOn w:val="a"/>
    <w:rsid w:val="000E7494"/>
    <w:pPr>
      <w:widowControl w:val="0"/>
      <w:autoSpaceDE w:val="0"/>
      <w:autoSpaceDN w:val="0"/>
      <w:adjustRightInd w:val="0"/>
      <w:spacing w:line="279" w:lineRule="exact"/>
      <w:ind w:firstLine="715"/>
      <w:jc w:val="both"/>
    </w:pPr>
  </w:style>
  <w:style w:type="character" w:customStyle="1" w:styleId="FontStyle28">
    <w:name w:val="Font Style28"/>
    <w:rsid w:val="000E7494"/>
    <w:rPr>
      <w:rFonts w:ascii="Franklin Gothic Medium Cond" w:hAnsi="Franklin Gothic Medium Cond" w:cs="Franklin Gothic Medium Cond"/>
      <w:spacing w:val="10"/>
      <w:sz w:val="14"/>
      <w:szCs w:val="14"/>
    </w:rPr>
  </w:style>
  <w:style w:type="character" w:customStyle="1" w:styleId="FontStyle45">
    <w:name w:val="Font Style45"/>
    <w:rsid w:val="000E7494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29">
    <w:name w:val="Font Style29"/>
    <w:rsid w:val="000E7494"/>
    <w:rPr>
      <w:rFonts w:ascii="Times New Roman" w:hAnsi="Times New Roman" w:cs="Times New Roman"/>
      <w:b/>
      <w:bCs/>
      <w:sz w:val="12"/>
      <w:szCs w:val="12"/>
    </w:rPr>
  </w:style>
  <w:style w:type="character" w:customStyle="1" w:styleId="FontStyle47">
    <w:name w:val="Font Style47"/>
    <w:rsid w:val="000E7494"/>
    <w:rPr>
      <w:rFonts w:ascii="Candara" w:hAnsi="Candara" w:cs="Candara"/>
      <w:b/>
      <w:bCs/>
      <w:sz w:val="16"/>
      <w:szCs w:val="16"/>
    </w:rPr>
  </w:style>
  <w:style w:type="paragraph" w:customStyle="1" w:styleId="Style22">
    <w:name w:val="Style22"/>
    <w:basedOn w:val="a"/>
    <w:rsid w:val="000E7494"/>
    <w:pPr>
      <w:widowControl w:val="0"/>
      <w:autoSpaceDE w:val="0"/>
      <w:autoSpaceDN w:val="0"/>
      <w:adjustRightInd w:val="0"/>
      <w:spacing w:line="283" w:lineRule="exact"/>
      <w:ind w:firstLine="715"/>
      <w:jc w:val="both"/>
    </w:pPr>
  </w:style>
  <w:style w:type="numbering" w:customStyle="1" w:styleId="1121">
    <w:name w:val="Нет списка112"/>
    <w:next w:val="a3"/>
    <w:uiPriority w:val="99"/>
    <w:semiHidden/>
    <w:unhideWhenUsed/>
    <w:rsid w:val="000E7494"/>
  </w:style>
  <w:style w:type="table" w:customStyle="1" w:styleId="282">
    <w:name w:val="Сетка таблицы28"/>
    <w:basedOn w:val="a2"/>
    <w:next w:val="a4"/>
    <w:uiPriority w:val="59"/>
    <w:rsid w:val="000E749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1">
    <w:name w:val="Сетка таблицы29"/>
    <w:basedOn w:val="a2"/>
    <w:next w:val="a4"/>
    <w:uiPriority w:val="59"/>
    <w:rsid w:val="001F49F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1">
    <w:name w:val="Сетка таблицы30"/>
    <w:basedOn w:val="a2"/>
    <w:next w:val="a4"/>
    <w:uiPriority w:val="59"/>
    <w:rsid w:val="00DF4C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1">
    <w:name w:val="Нет списка33"/>
    <w:next w:val="a3"/>
    <w:uiPriority w:val="99"/>
    <w:semiHidden/>
    <w:unhideWhenUsed/>
    <w:rsid w:val="00F125B8"/>
  </w:style>
  <w:style w:type="table" w:customStyle="1" w:styleId="313">
    <w:name w:val="Сетка таблицы31"/>
    <w:basedOn w:val="a2"/>
    <w:next w:val="a4"/>
    <w:uiPriority w:val="59"/>
    <w:rsid w:val="00486A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41">
    <w:name w:val="Нет списка34"/>
    <w:next w:val="a3"/>
    <w:uiPriority w:val="99"/>
    <w:semiHidden/>
    <w:unhideWhenUsed/>
    <w:rsid w:val="00E24CB3"/>
  </w:style>
  <w:style w:type="table" w:customStyle="1" w:styleId="322">
    <w:name w:val="Сетка таблицы32"/>
    <w:basedOn w:val="a2"/>
    <w:next w:val="a4"/>
    <w:uiPriority w:val="59"/>
    <w:rsid w:val="00E24CB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31">
    <w:name w:val="Нет списка113"/>
    <w:next w:val="a3"/>
    <w:uiPriority w:val="99"/>
    <w:semiHidden/>
    <w:unhideWhenUsed/>
    <w:rsid w:val="00E24CB3"/>
  </w:style>
  <w:style w:type="numbering" w:customStyle="1" w:styleId="2100">
    <w:name w:val="Нет списка210"/>
    <w:next w:val="a3"/>
    <w:uiPriority w:val="99"/>
    <w:semiHidden/>
    <w:unhideWhenUsed/>
    <w:rsid w:val="00E24CB3"/>
  </w:style>
  <w:style w:type="table" w:customStyle="1" w:styleId="114">
    <w:name w:val="Сетка таблицы114"/>
    <w:basedOn w:val="a2"/>
    <w:next w:val="a4"/>
    <w:uiPriority w:val="59"/>
    <w:rsid w:val="00E24CB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b">
    <w:name w:val="Òåìà ïèñüìà"/>
    <w:basedOn w:val="a"/>
    <w:rsid w:val="009F3E96"/>
    <w:pPr>
      <w:framePr w:w="4316" w:h="1331" w:hSpace="141" w:wrap="auto" w:vAnchor="text" w:hAnchor="page" w:x="1687" w:y="242"/>
    </w:pPr>
    <w:rPr>
      <w:sz w:val="28"/>
      <w:szCs w:val="20"/>
    </w:rPr>
  </w:style>
  <w:style w:type="paragraph" w:customStyle="1" w:styleId="affffc">
    <w:name w:val="Нормальный (таблица)"/>
    <w:basedOn w:val="a"/>
    <w:next w:val="a"/>
    <w:uiPriority w:val="99"/>
    <w:rsid w:val="009F3E96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numbering" w:customStyle="1" w:styleId="350">
    <w:name w:val="Нет списка35"/>
    <w:next w:val="a3"/>
    <w:uiPriority w:val="99"/>
    <w:semiHidden/>
    <w:unhideWhenUsed/>
    <w:rsid w:val="00D66362"/>
  </w:style>
  <w:style w:type="paragraph" w:customStyle="1" w:styleId="217">
    <w:name w:val="Основной текст с отступом 21"/>
    <w:basedOn w:val="a"/>
    <w:rsid w:val="00D66362"/>
    <w:pPr>
      <w:ind w:firstLine="540"/>
      <w:jc w:val="both"/>
    </w:pPr>
    <w:rPr>
      <w:szCs w:val="20"/>
    </w:rPr>
  </w:style>
  <w:style w:type="table" w:customStyle="1" w:styleId="332">
    <w:name w:val="Сетка таблицы33"/>
    <w:basedOn w:val="a2"/>
    <w:next w:val="a4"/>
    <w:rsid w:val="00D663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60">
    <w:name w:val="Нет списка36"/>
    <w:next w:val="a3"/>
    <w:uiPriority w:val="99"/>
    <w:semiHidden/>
    <w:unhideWhenUsed/>
    <w:rsid w:val="00AA04AD"/>
  </w:style>
  <w:style w:type="table" w:customStyle="1" w:styleId="TableNormal">
    <w:name w:val="Table Normal"/>
    <w:uiPriority w:val="2"/>
    <w:semiHidden/>
    <w:unhideWhenUsed/>
    <w:qFormat/>
    <w:rsid w:val="00AA04A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AA04AD"/>
    <w:pPr>
      <w:widowControl w:val="0"/>
      <w:autoSpaceDE w:val="0"/>
      <w:autoSpaceDN w:val="0"/>
      <w:ind w:left="107"/>
    </w:pPr>
    <w:rPr>
      <w:sz w:val="22"/>
      <w:szCs w:val="22"/>
      <w:lang w:eastAsia="en-US"/>
    </w:rPr>
  </w:style>
  <w:style w:type="table" w:customStyle="1" w:styleId="342">
    <w:name w:val="Сетка таблицы34"/>
    <w:basedOn w:val="a2"/>
    <w:next w:val="a4"/>
    <w:uiPriority w:val="59"/>
    <w:rsid w:val="00C01CE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1">
    <w:name w:val="Сетка таблицы35"/>
    <w:basedOn w:val="a2"/>
    <w:next w:val="a4"/>
    <w:rsid w:val="00A219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70">
    <w:name w:val="Нет списка37"/>
    <w:next w:val="a3"/>
    <w:uiPriority w:val="99"/>
    <w:semiHidden/>
    <w:unhideWhenUsed/>
    <w:rsid w:val="00E61AE3"/>
  </w:style>
  <w:style w:type="table" w:customStyle="1" w:styleId="361">
    <w:name w:val="Сетка таблицы36"/>
    <w:basedOn w:val="a2"/>
    <w:next w:val="a4"/>
    <w:uiPriority w:val="59"/>
    <w:rsid w:val="00E61AE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fd">
    <w:name w:val="endnote text"/>
    <w:basedOn w:val="a"/>
    <w:link w:val="affffe"/>
    <w:uiPriority w:val="99"/>
    <w:semiHidden/>
    <w:unhideWhenUsed/>
    <w:rsid w:val="00E61AE3"/>
    <w:pPr>
      <w:spacing w:after="200" w:line="276" w:lineRule="auto"/>
    </w:pPr>
    <w:rPr>
      <w:rFonts w:ascii="Calibri" w:eastAsia="Calibri" w:hAnsi="Calibri"/>
      <w:sz w:val="20"/>
      <w:szCs w:val="20"/>
      <w:lang w:val="x-none" w:eastAsia="en-US"/>
    </w:rPr>
  </w:style>
  <w:style w:type="character" w:customStyle="1" w:styleId="affffe">
    <w:name w:val="Текст концевой сноски Знак"/>
    <w:basedOn w:val="a1"/>
    <w:link w:val="affffd"/>
    <w:uiPriority w:val="99"/>
    <w:semiHidden/>
    <w:rsid w:val="00E61AE3"/>
    <w:rPr>
      <w:rFonts w:ascii="Calibri" w:eastAsia="Calibri" w:hAnsi="Calibri" w:cs="Times New Roman"/>
      <w:sz w:val="20"/>
      <w:szCs w:val="20"/>
      <w:lang w:val="x-none"/>
    </w:rPr>
  </w:style>
  <w:style w:type="character" w:styleId="afffff">
    <w:name w:val="endnote reference"/>
    <w:uiPriority w:val="99"/>
    <w:semiHidden/>
    <w:unhideWhenUsed/>
    <w:rsid w:val="00E61AE3"/>
    <w:rPr>
      <w:vertAlign w:val="superscript"/>
    </w:rPr>
  </w:style>
  <w:style w:type="numbering" w:customStyle="1" w:styleId="380">
    <w:name w:val="Нет списка38"/>
    <w:next w:val="a3"/>
    <w:uiPriority w:val="99"/>
    <w:semiHidden/>
    <w:rsid w:val="00AC385C"/>
  </w:style>
  <w:style w:type="paragraph" w:customStyle="1" w:styleId="1ff4">
    <w:name w:val="Заголовок1"/>
    <w:basedOn w:val="a"/>
    <w:next w:val="a0"/>
    <w:qFormat/>
    <w:rsid w:val="00AC385C"/>
    <w:pPr>
      <w:keepNext/>
      <w:widowControl w:val="0"/>
      <w:suppressAutoHyphens/>
      <w:spacing w:before="240" w:after="120"/>
    </w:pPr>
    <w:rPr>
      <w:rFonts w:ascii="Liberation Sans" w:eastAsia="Microsoft YaHei" w:hAnsi="Liberation Sans" w:cs="Mangal"/>
      <w:sz w:val="28"/>
      <w:szCs w:val="28"/>
      <w:lang w:eastAsia="zh-CN"/>
    </w:rPr>
  </w:style>
  <w:style w:type="table" w:customStyle="1" w:styleId="371">
    <w:name w:val="Сетка таблицы37"/>
    <w:basedOn w:val="a2"/>
    <w:next w:val="a4"/>
    <w:uiPriority w:val="59"/>
    <w:rsid w:val="00AC38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2">
    <w:name w:val="Body text (2)_"/>
    <w:link w:val="Bodytext20"/>
    <w:rsid w:val="00AC385C"/>
    <w:rPr>
      <w:sz w:val="28"/>
      <w:szCs w:val="28"/>
      <w:shd w:val="clear" w:color="auto" w:fill="FFFFFF"/>
    </w:rPr>
  </w:style>
  <w:style w:type="paragraph" w:customStyle="1" w:styleId="Bodytext20">
    <w:name w:val="Body text (2)"/>
    <w:basedOn w:val="a"/>
    <w:link w:val="Bodytext2"/>
    <w:rsid w:val="00AC385C"/>
    <w:pPr>
      <w:widowControl w:val="0"/>
      <w:shd w:val="clear" w:color="auto" w:fill="FFFFFF"/>
      <w:spacing w:before="360" w:after="600" w:line="331" w:lineRule="exact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2f5">
    <w:name w:val="Основной текст (2)_"/>
    <w:link w:val="2f6"/>
    <w:locked/>
    <w:rsid w:val="00AC385C"/>
    <w:rPr>
      <w:sz w:val="27"/>
      <w:shd w:val="clear" w:color="auto" w:fill="FFFFFF"/>
    </w:rPr>
  </w:style>
  <w:style w:type="paragraph" w:customStyle="1" w:styleId="2f6">
    <w:name w:val="Основной текст (2)"/>
    <w:basedOn w:val="a"/>
    <w:link w:val="2f5"/>
    <w:rsid w:val="00AC385C"/>
    <w:pPr>
      <w:shd w:val="clear" w:color="auto" w:fill="FFFFFF"/>
      <w:spacing w:before="1260" w:after="300" w:line="322" w:lineRule="exact"/>
      <w:jc w:val="center"/>
    </w:pPr>
    <w:rPr>
      <w:rFonts w:asciiTheme="minorHAnsi" w:eastAsiaTheme="minorHAnsi" w:hAnsiTheme="minorHAnsi" w:cstheme="minorBidi"/>
      <w:sz w:val="27"/>
      <w:szCs w:val="22"/>
      <w:lang w:eastAsia="en-US"/>
    </w:rPr>
  </w:style>
  <w:style w:type="character" w:customStyle="1" w:styleId="-">
    <w:name w:val="Интернет-ссылка"/>
    <w:rsid w:val="00AC385C"/>
    <w:rPr>
      <w:color w:val="000080"/>
      <w:u w:val="single"/>
    </w:rPr>
  </w:style>
  <w:style w:type="paragraph" w:styleId="1ff5">
    <w:name w:val="index 1"/>
    <w:basedOn w:val="a"/>
    <w:next w:val="a"/>
    <w:autoRedefine/>
    <w:uiPriority w:val="99"/>
    <w:semiHidden/>
    <w:unhideWhenUsed/>
    <w:rsid w:val="00AC385C"/>
    <w:pPr>
      <w:ind w:left="240" w:hanging="240"/>
    </w:pPr>
  </w:style>
  <w:style w:type="paragraph" w:styleId="afffff0">
    <w:name w:val="index heading"/>
    <w:basedOn w:val="a"/>
    <w:qFormat/>
    <w:rsid w:val="00AC385C"/>
    <w:pPr>
      <w:widowControl w:val="0"/>
      <w:suppressLineNumbers/>
      <w:suppressAutoHyphens/>
    </w:pPr>
    <w:rPr>
      <w:rFonts w:eastAsia="Andale Sans UI" w:cs="Mangal"/>
      <w:lang w:eastAsia="zh-CN"/>
    </w:rPr>
  </w:style>
  <w:style w:type="paragraph" w:customStyle="1" w:styleId="2f7">
    <w:name w:val="Без интервала2"/>
    <w:qFormat/>
    <w:rsid w:val="00AC385C"/>
    <w:pPr>
      <w:suppressAutoHyphens/>
      <w:spacing w:after="0" w:line="100" w:lineRule="atLeast"/>
    </w:pPr>
    <w:rPr>
      <w:rFonts w:ascii="Times New Roman" w:eastAsia="SimSun" w:hAnsi="Times New Roman" w:cs="Mangal"/>
      <w:sz w:val="24"/>
      <w:szCs w:val="24"/>
      <w:lang w:eastAsia="zh-CN" w:bidi="hi-IN"/>
    </w:rPr>
  </w:style>
  <w:style w:type="paragraph" w:customStyle="1" w:styleId="2f8">
    <w:name w:val="Абзац списка2"/>
    <w:basedOn w:val="a"/>
    <w:qFormat/>
    <w:rsid w:val="00AC385C"/>
    <w:pPr>
      <w:widowControl w:val="0"/>
      <w:suppressAutoHyphens/>
      <w:spacing w:after="200"/>
      <w:ind w:left="720"/>
      <w:contextualSpacing/>
    </w:pPr>
    <w:rPr>
      <w:rFonts w:eastAsia="Andale Sans UI"/>
      <w:lang w:eastAsia="zh-CN"/>
    </w:rPr>
  </w:style>
  <w:style w:type="paragraph" w:customStyle="1" w:styleId="afffff1">
    <w:name w:val="Блочная цитата"/>
    <w:basedOn w:val="a"/>
    <w:qFormat/>
    <w:rsid w:val="00AC385C"/>
    <w:pPr>
      <w:widowControl w:val="0"/>
      <w:suppressAutoHyphens/>
    </w:pPr>
    <w:rPr>
      <w:rFonts w:eastAsia="Andale Sans UI"/>
      <w:lang w:eastAsia="zh-CN"/>
    </w:rPr>
  </w:style>
  <w:style w:type="paragraph" w:customStyle="1" w:styleId="afffff2">
    <w:name w:val="Заглавие"/>
    <w:basedOn w:val="1ff4"/>
    <w:rsid w:val="00AC385C"/>
  </w:style>
  <w:style w:type="paragraph" w:customStyle="1" w:styleId="ConsPlusNormal1">
    <w:name w:val="ConsPlusNormal1"/>
    <w:rsid w:val="00AC385C"/>
    <w:pPr>
      <w:suppressAutoHyphens/>
      <w:spacing w:after="0" w:line="240" w:lineRule="auto"/>
    </w:pPr>
    <w:rPr>
      <w:rFonts w:ascii="Arial" w:eastAsia="Times New Roman" w:hAnsi="Arial" w:cs="Tahoma"/>
      <w:kern w:val="1"/>
      <w:sz w:val="20"/>
      <w:szCs w:val="24"/>
      <w:lang w:eastAsia="zh-CN" w:bidi="hi-IN"/>
    </w:rPr>
  </w:style>
  <w:style w:type="paragraph" w:customStyle="1" w:styleId="PreformattedText">
    <w:name w:val="Preformatted Text"/>
    <w:basedOn w:val="a"/>
    <w:rsid w:val="00AC385C"/>
    <w:pPr>
      <w:widowControl w:val="0"/>
      <w:suppressAutoHyphens/>
      <w:textAlignment w:val="baseline"/>
    </w:pPr>
    <w:rPr>
      <w:kern w:val="1"/>
      <w:sz w:val="20"/>
      <w:szCs w:val="20"/>
      <w:lang w:bidi="ru-RU"/>
    </w:rPr>
  </w:style>
  <w:style w:type="paragraph" w:customStyle="1" w:styleId="ConsPlusTitlePage">
    <w:name w:val="ConsPlusTitlePage"/>
    <w:uiPriority w:val="99"/>
    <w:rsid w:val="00AC385C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4"/>
      <w:szCs w:val="24"/>
      <w:lang w:eastAsia="ru-RU"/>
    </w:rPr>
  </w:style>
  <w:style w:type="paragraph" w:customStyle="1" w:styleId="ConsPlusJurTerm">
    <w:name w:val="ConsPlusJurTerm"/>
    <w:uiPriority w:val="99"/>
    <w:rsid w:val="00AC385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extList">
    <w:name w:val="ConsPlusTextList"/>
    <w:uiPriority w:val="99"/>
    <w:rsid w:val="00AC385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extList1">
    <w:name w:val="ConsPlusTextList1"/>
    <w:uiPriority w:val="99"/>
    <w:rsid w:val="00AC385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9">
    <w:name w:val="Основной текст3"/>
    <w:basedOn w:val="a"/>
    <w:uiPriority w:val="99"/>
    <w:rsid w:val="00AC385C"/>
    <w:pPr>
      <w:shd w:val="clear" w:color="auto" w:fill="FFFFFF"/>
      <w:spacing w:before="360" w:after="540" w:line="240" w:lineRule="atLeast"/>
      <w:ind w:hanging="300"/>
    </w:pPr>
    <w:rPr>
      <w:sz w:val="27"/>
      <w:szCs w:val="20"/>
      <w:lang w:val="x-none" w:eastAsia="x-none"/>
    </w:rPr>
  </w:style>
  <w:style w:type="character" w:customStyle="1" w:styleId="54">
    <w:name w:val="Заголовок №5_"/>
    <w:link w:val="55"/>
    <w:uiPriority w:val="99"/>
    <w:locked/>
    <w:rsid w:val="00AC385C"/>
    <w:rPr>
      <w:sz w:val="27"/>
      <w:shd w:val="clear" w:color="auto" w:fill="FFFFFF"/>
    </w:rPr>
  </w:style>
  <w:style w:type="paragraph" w:customStyle="1" w:styleId="55">
    <w:name w:val="Заголовок №5"/>
    <w:basedOn w:val="a"/>
    <w:link w:val="54"/>
    <w:uiPriority w:val="99"/>
    <w:rsid w:val="00AC385C"/>
    <w:pPr>
      <w:shd w:val="clear" w:color="auto" w:fill="FFFFFF"/>
      <w:spacing w:before="600" w:after="420" w:line="240" w:lineRule="atLeast"/>
      <w:jc w:val="both"/>
      <w:outlineLvl w:val="4"/>
    </w:pPr>
    <w:rPr>
      <w:rFonts w:asciiTheme="minorHAnsi" w:eastAsiaTheme="minorHAnsi" w:hAnsiTheme="minorHAnsi" w:cstheme="minorBidi"/>
      <w:sz w:val="27"/>
      <w:szCs w:val="22"/>
      <w:lang w:eastAsia="en-US"/>
    </w:rPr>
  </w:style>
  <w:style w:type="character" w:customStyle="1" w:styleId="3a">
    <w:name w:val="Основной текст (3)_"/>
    <w:link w:val="3b"/>
    <w:uiPriority w:val="99"/>
    <w:locked/>
    <w:rsid w:val="00AC385C"/>
    <w:rPr>
      <w:sz w:val="23"/>
      <w:shd w:val="clear" w:color="auto" w:fill="FFFFFF"/>
    </w:rPr>
  </w:style>
  <w:style w:type="paragraph" w:customStyle="1" w:styleId="3b">
    <w:name w:val="Основной текст (3)"/>
    <w:basedOn w:val="a"/>
    <w:link w:val="3a"/>
    <w:uiPriority w:val="99"/>
    <w:rsid w:val="00AC385C"/>
    <w:pPr>
      <w:shd w:val="clear" w:color="auto" w:fill="FFFFFF"/>
      <w:spacing w:before="180" w:line="274" w:lineRule="exact"/>
      <w:jc w:val="right"/>
    </w:pPr>
    <w:rPr>
      <w:rFonts w:asciiTheme="minorHAnsi" w:eastAsiaTheme="minorHAnsi" w:hAnsiTheme="minorHAnsi" w:cstheme="minorBidi"/>
      <w:sz w:val="23"/>
      <w:szCs w:val="22"/>
      <w:lang w:eastAsia="en-US"/>
    </w:rPr>
  </w:style>
  <w:style w:type="character" w:customStyle="1" w:styleId="46">
    <w:name w:val="Основной текст (4)_"/>
    <w:locked/>
    <w:rsid w:val="00AC385C"/>
    <w:rPr>
      <w:sz w:val="19"/>
      <w:shd w:val="clear" w:color="auto" w:fill="FFFFFF"/>
    </w:rPr>
  </w:style>
  <w:style w:type="character" w:customStyle="1" w:styleId="31pt">
    <w:name w:val="Основной текст (3) + Интервал 1 pt"/>
    <w:uiPriority w:val="99"/>
    <w:rsid w:val="00AC385C"/>
    <w:rPr>
      <w:rFonts w:ascii="Times New Roman" w:hAnsi="Times New Roman"/>
      <w:spacing w:val="30"/>
      <w:sz w:val="23"/>
    </w:rPr>
  </w:style>
  <w:style w:type="character" w:customStyle="1" w:styleId="411">
    <w:name w:val="Основной текст (4) + 11"/>
    <w:aliases w:val="5 pt"/>
    <w:uiPriority w:val="99"/>
    <w:rsid w:val="00AC385C"/>
    <w:rPr>
      <w:rFonts w:ascii="Times New Roman" w:hAnsi="Times New Roman"/>
      <w:spacing w:val="0"/>
      <w:sz w:val="23"/>
      <w:shd w:val="clear" w:color="auto" w:fill="FFFFFF"/>
    </w:rPr>
  </w:style>
  <w:style w:type="character" w:customStyle="1" w:styleId="94">
    <w:name w:val="Основной текст + 9"/>
    <w:aliases w:val="5 pt3"/>
    <w:uiPriority w:val="99"/>
    <w:rsid w:val="00AC385C"/>
    <w:rPr>
      <w:rFonts w:ascii="Times New Roman" w:hAnsi="Times New Roman"/>
      <w:spacing w:val="0"/>
      <w:sz w:val="19"/>
      <w:shd w:val="clear" w:color="auto" w:fill="FFFFFF"/>
    </w:rPr>
  </w:style>
  <w:style w:type="character" w:customStyle="1" w:styleId="56">
    <w:name w:val="Основной текст (5)_"/>
    <w:link w:val="57"/>
    <w:uiPriority w:val="99"/>
    <w:locked/>
    <w:rsid w:val="00AC385C"/>
    <w:rPr>
      <w:sz w:val="18"/>
      <w:shd w:val="clear" w:color="auto" w:fill="FFFFFF"/>
    </w:rPr>
  </w:style>
  <w:style w:type="paragraph" w:customStyle="1" w:styleId="57">
    <w:name w:val="Основной текст (5)"/>
    <w:basedOn w:val="a"/>
    <w:link w:val="56"/>
    <w:uiPriority w:val="99"/>
    <w:rsid w:val="00AC385C"/>
    <w:pPr>
      <w:shd w:val="clear" w:color="auto" w:fill="FFFFFF"/>
      <w:spacing w:before="720" w:after="720" w:line="211" w:lineRule="exact"/>
    </w:pPr>
    <w:rPr>
      <w:rFonts w:asciiTheme="minorHAnsi" w:eastAsiaTheme="minorHAnsi" w:hAnsiTheme="minorHAnsi" w:cstheme="minorBidi"/>
      <w:sz w:val="18"/>
      <w:szCs w:val="22"/>
      <w:lang w:eastAsia="en-US"/>
    </w:rPr>
  </w:style>
  <w:style w:type="character" w:customStyle="1" w:styleId="59">
    <w:name w:val="Основной текст (5) + 9"/>
    <w:aliases w:val="5 pt2"/>
    <w:uiPriority w:val="99"/>
    <w:rsid w:val="00AC385C"/>
    <w:rPr>
      <w:rFonts w:ascii="Times New Roman" w:hAnsi="Times New Roman"/>
      <w:spacing w:val="0"/>
      <w:sz w:val="19"/>
    </w:rPr>
  </w:style>
  <w:style w:type="character" w:customStyle="1" w:styleId="64">
    <w:name w:val="Основной текст (6)_"/>
    <w:link w:val="65"/>
    <w:uiPriority w:val="99"/>
    <w:locked/>
    <w:rsid w:val="00AC385C"/>
    <w:rPr>
      <w:shd w:val="clear" w:color="auto" w:fill="FFFFFF"/>
    </w:rPr>
  </w:style>
  <w:style w:type="paragraph" w:customStyle="1" w:styleId="65">
    <w:name w:val="Основной текст (6)"/>
    <w:basedOn w:val="a"/>
    <w:link w:val="64"/>
    <w:uiPriority w:val="99"/>
    <w:rsid w:val="00AC385C"/>
    <w:pPr>
      <w:shd w:val="clear" w:color="auto" w:fill="FFFFFF"/>
      <w:spacing w:before="240" w:after="120" w:line="240" w:lineRule="atLeas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513">
    <w:name w:val="Основной текст (5) + 13"/>
    <w:aliases w:val="5 pt1"/>
    <w:uiPriority w:val="99"/>
    <w:rsid w:val="00AC385C"/>
    <w:rPr>
      <w:rFonts w:ascii="Times New Roman" w:hAnsi="Times New Roman"/>
      <w:spacing w:val="0"/>
      <w:sz w:val="27"/>
      <w:shd w:val="clear" w:color="auto" w:fill="FFFFFF"/>
    </w:rPr>
  </w:style>
  <w:style w:type="character" w:customStyle="1" w:styleId="2f9">
    <w:name w:val="Основной текст (2) + Не полужирный"/>
    <w:uiPriority w:val="99"/>
    <w:rsid w:val="00AC385C"/>
    <w:rPr>
      <w:rFonts w:ascii="Times New Roman" w:hAnsi="Times New Roman"/>
      <w:b/>
      <w:spacing w:val="0"/>
      <w:sz w:val="27"/>
    </w:rPr>
  </w:style>
  <w:style w:type="character" w:customStyle="1" w:styleId="74">
    <w:name w:val="Основной текст (7)_"/>
    <w:link w:val="75"/>
    <w:locked/>
    <w:rsid w:val="00AC385C"/>
    <w:rPr>
      <w:sz w:val="27"/>
      <w:shd w:val="clear" w:color="auto" w:fill="FFFFFF"/>
    </w:rPr>
  </w:style>
  <w:style w:type="paragraph" w:customStyle="1" w:styleId="75">
    <w:name w:val="Основной текст (7)"/>
    <w:basedOn w:val="a"/>
    <w:link w:val="74"/>
    <w:rsid w:val="00AC385C"/>
    <w:pPr>
      <w:shd w:val="clear" w:color="auto" w:fill="FFFFFF"/>
      <w:spacing w:before="420" w:line="619" w:lineRule="exact"/>
    </w:pPr>
    <w:rPr>
      <w:rFonts w:asciiTheme="minorHAnsi" w:eastAsiaTheme="minorHAnsi" w:hAnsiTheme="minorHAnsi" w:cstheme="minorBidi"/>
      <w:sz w:val="27"/>
      <w:szCs w:val="22"/>
      <w:lang w:eastAsia="en-US"/>
    </w:rPr>
  </w:style>
  <w:style w:type="character" w:customStyle="1" w:styleId="218">
    <w:name w:val="Основной текст (2) + Не полужирный1"/>
    <w:aliases w:val="Курсив"/>
    <w:uiPriority w:val="99"/>
    <w:rsid w:val="00AC385C"/>
    <w:rPr>
      <w:rFonts w:ascii="Times New Roman" w:hAnsi="Times New Roman"/>
      <w:b/>
      <w:i/>
      <w:spacing w:val="0"/>
      <w:sz w:val="27"/>
      <w:shd w:val="clear" w:color="auto" w:fill="FFFFFF"/>
    </w:rPr>
  </w:style>
  <w:style w:type="character" w:customStyle="1" w:styleId="47">
    <w:name w:val="Заголовок №4_"/>
    <w:link w:val="48"/>
    <w:uiPriority w:val="99"/>
    <w:locked/>
    <w:rsid w:val="00AC385C"/>
    <w:rPr>
      <w:sz w:val="27"/>
      <w:shd w:val="clear" w:color="auto" w:fill="FFFFFF"/>
    </w:rPr>
  </w:style>
  <w:style w:type="paragraph" w:customStyle="1" w:styleId="48">
    <w:name w:val="Заголовок №4"/>
    <w:basedOn w:val="a"/>
    <w:link w:val="47"/>
    <w:uiPriority w:val="99"/>
    <w:rsid w:val="00AC385C"/>
    <w:pPr>
      <w:shd w:val="clear" w:color="auto" w:fill="FFFFFF"/>
      <w:spacing w:before="300" w:after="300" w:line="240" w:lineRule="atLeast"/>
      <w:jc w:val="both"/>
      <w:outlineLvl w:val="3"/>
    </w:pPr>
    <w:rPr>
      <w:rFonts w:asciiTheme="minorHAnsi" w:eastAsiaTheme="minorHAnsi" w:hAnsiTheme="minorHAnsi" w:cstheme="minorBidi"/>
      <w:sz w:val="27"/>
      <w:szCs w:val="22"/>
      <w:lang w:eastAsia="en-US"/>
    </w:rPr>
  </w:style>
  <w:style w:type="character" w:customStyle="1" w:styleId="84">
    <w:name w:val="Основной текст (8)_"/>
    <w:link w:val="85"/>
    <w:uiPriority w:val="99"/>
    <w:locked/>
    <w:rsid w:val="00AC385C"/>
    <w:rPr>
      <w:shd w:val="clear" w:color="auto" w:fill="FFFFFF"/>
    </w:rPr>
  </w:style>
  <w:style w:type="paragraph" w:customStyle="1" w:styleId="85">
    <w:name w:val="Основной текст (8)"/>
    <w:basedOn w:val="a"/>
    <w:link w:val="84"/>
    <w:uiPriority w:val="99"/>
    <w:rsid w:val="00AC385C"/>
    <w:pPr>
      <w:shd w:val="clear" w:color="auto" w:fill="FFFFFF"/>
      <w:spacing w:line="240" w:lineRule="atLeast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76">
    <w:name w:val="Основной текст (7) + Не курсив"/>
    <w:uiPriority w:val="99"/>
    <w:rsid w:val="00AC385C"/>
    <w:rPr>
      <w:rFonts w:ascii="Times New Roman" w:hAnsi="Times New Roman"/>
      <w:i/>
      <w:spacing w:val="0"/>
      <w:sz w:val="27"/>
      <w:shd w:val="clear" w:color="auto" w:fill="FFFFFF"/>
    </w:rPr>
  </w:style>
  <w:style w:type="paragraph" w:customStyle="1" w:styleId="s16">
    <w:name w:val="s_16"/>
    <w:basedOn w:val="a"/>
    <w:rsid w:val="00AC385C"/>
    <w:pPr>
      <w:spacing w:before="100" w:beforeAutospacing="1" w:after="100" w:afterAutospacing="1"/>
    </w:pPr>
  </w:style>
  <w:style w:type="paragraph" w:customStyle="1" w:styleId="empty">
    <w:name w:val="empty"/>
    <w:basedOn w:val="a"/>
    <w:rsid w:val="00AC385C"/>
    <w:pPr>
      <w:spacing w:before="100" w:beforeAutospacing="1" w:after="100" w:afterAutospacing="1"/>
    </w:pPr>
  </w:style>
  <w:style w:type="paragraph" w:customStyle="1" w:styleId="314">
    <w:name w:val="Основной текст 31"/>
    <w:basedOn w:val="a"/>
    <w:rsid w:val="00F37CEB"/>
    <w:pPr>
      <w:widowControl w:val="0"/>
      <w:tabs>
        <w:tab w:val="left" w:pos="720"/>
      </w:tabs>
      <w:suppressAutoHyphens/>
      <w:jc w:val="center"/>
    </w:pPr>
    <w:rPr>
      <w:b/>
      <w:kern w:val="2"/>
      <w:sz w:val="28"/>
      <w:szCs w:val="20"/>
      <w:lang w:eastAsia="ar-SA"/>
    </w:rPr>
  </w:style>
  <w:style w:type="character" w:customStyle="1" w:styleId="2Exact">
    <w:name w:val="Основной текст (2) Exact"/>
    <w:basedOn w:val="a1"/>
    <w:locked/>
    <w:rsid w:val="00652D8E"/>
    <w:rPr>
      <w:sz w:val="19"/>
      <w:szCs w:val="19"/>
      <w:shd w:val="clear" w:color="auto" w:fill="FFFFFF"/>
    </w:rPr>
  </w:style>
  <w:style w:type="character" w:customStyle="1" w:styleId="2TrebuchetMS">
    <w:name w:val="Основной текст (2) + Trebuchet MS"/>
    <w:aliases w:val="8,5 pt Exact"/>
    <w:basedOn w:val="2Exact"/>
    <w:rsid w:val="00652D8E"/>
    <w:rPr>
      <w:rFonts w:ascii="Trebuchet MS" w:eastAsia="Trebuchet MS" w:hAnsi="Trebuchet MS" w:cs="Trebuchet MS" w:hint="default"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table" w:customStyle="1" w:styleId="381">
    <w:name w:val="Сетка таблицы38"/>
    <w:basedOn w:val="a2"/>
    <w:next w:val="a4"/>
    <w:rsid w:val="009D64A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TrebuchetMS85ptExact">
    <w:name w:val="Основной текст (2) + Trebuchet MS;8;5 pt Exact"/>
    <w:basedOn w:val="2Exact"/>
    <w:rsid w:val="009B6DA1"/>
    <w:rPr>
      <w:rFonts w:ascii="Trebuchet MS" w:eastAsia="Trebuchet MS" w:hAnsi="Trebuchet MS" w:cs="Trebuchet MS"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numbering" w:customStyle="1" w:styleId="390">
    <w:name w:val="Нет списка39"/>
    <w:next w:val="a3"/>
    <w:uiPriority w:val="99"/>
    <w:semiHidden/>
    <w:rsid w:val="00B23BDD"/>
  </w:style>
  <w:style w:type="numbering" w:customStyle="1" w:styleId="1140">
    <w:name w:val="Нет списка114"/>
    <w:next w:val="a3"/>
    <w:uiPriority w:val="99"/>
    <w:semiHidden/>
    <w:unhideWhenUsed/>
    <w:rsid w:val="00B23BDD"/>
  </w:style>
  <w:style w:type="numbering" w:customStyle="1" w:styleId="2111">
    <w:name w:val="Нет списка211"/>
    <w:next w:val="a3"/>
    <w:uiPriority w:val="99"/>
    <w:semiHidden/>
    <w:unhideWhenUsed/>
    <w:rsid w:val="00B23BDD"/>
  </w:style>
  <w:style w:type="numbering" w:customStyle="1" w:styleId="3100">
    <w:name w:val="Нет списка310"/>
    <w:next w:val="a3"/>
    <w:uiPriority w:val="99"/>
    <w:semiHidden/>
    <w:unhideWhenUsed/>
    <w:rsid w:val="00B23BDD"/>
  </w:style>
  <w:style w:type="table" w:customStyle="1" w:styleId="391">
    <w:name w:val="Сетка таблицы39"/>
    <w:basedOn w:val="a2"/>
    <w:next w:val="a4"/>
    <w:uiPriority w:val="59"/>
    <w:rsid w:val="00B23BD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5">
    <w:name w:val="Нет списка115"/>
    <w:next w:val="a3"/>
    <w:uiPriority w:val="99"/>
    <w:semiHidden/>
    <w:unhideWhenUsed/>
    <w:rsid w:val="00B23BDD"/>
  </w:style>
  <w:style w:type="numbering" w:customStyle="1" w:styleId="2120">
    <w:name w:val="Нет списка212"/>
    <w:next w:val="a3"/>
    <w:uiPriority w:val="99"/>
    <w:semiHidden/>
    <w:unhideWhenUsed/>
    <w:rsid w:val="00B23BDD"/>
  </w:style>
  <w:style w:type="numbering" w:customStyle="1" w:styleId="410">
    <w:name w:val="Нет списка41"/>
    <w:next w:val="a3"/>
    <w:uiPriority w:val="99"/>
    <w:semiHidden/>
    <w:unhideWhenUsed/>
    <w:rsid w:val="00B23BDD"/>
  </w:style>
  <w:style w:type="numbering" w:customStyle="1" w:styleId="1211">
    <w:name w:val="Нет списка121"/>
    <w:next w:val="a3"/>
    <w:uiPriority w:val="99"/>
    <w:semiHidden/>
    <w:unhideWhenUsed/>
    <w:rsid w:val="00B23BDD"/>
  </w:style>
  <w:style w:type="numbering" w:customStyle="1" w:styleId="2211">
    <w:name w:val="Нет списка221"/>
    <w:next w:val="a3"/>
    <w:uiPriority w:val="99"/>
    <w:semiHidden/>
    <w:unhideWhenUsed/>
    <w:rsid w:val="00B23BDD"/>
  </w:style>
  <w:style w:type="table" w:customStyle="1" w:styleId="400">
    <w:name w:val="Сетка таблицы40"/>
    <w:basedOn w:val="a2"/>
    <w:next w:val="a4"/>
    <w:uiPriority w:val="99"/>
    <w:rsid w:val="005C33D9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">
    <w:name w:val="Сетка таблицы41"/>
    <w:basedOn w:val="a2"/>
    <w:next w:val="a4"/>
    <w:uiPriority w:val="59"/>
    <w:rsid w:val="00DB14F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6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2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3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52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3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0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73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8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6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9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83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4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54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1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2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5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0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00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4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9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5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9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44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8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4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6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6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5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4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1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9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8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9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9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7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7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2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6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9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5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53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46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9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0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1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1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2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7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1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6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97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3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3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0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7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6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3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3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15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1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16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4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6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7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5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55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45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9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20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3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4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93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2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goloustnenskoe-mo.ru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microsoft.com/office/2007/relationships/hdphoto" Target="media/hdphoto2.wdp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5" Type="http://schemas.openxmlformats.org/officeDocument/2006/relationships/settings" Target="settings.xml"/><Relationship Id="rId15" Type="http://schemas.openxmlformats.org/officeDocument/2006/relationships/hyperlink" Target="http://goloustnenskoe-mo.ru" TargetMode="External"/><Relationship Id="rId10" Type="http://schemas.microsoft.com/office/2007/relationships/hdphoto" Target="media/hdphoto1.wdp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://goloustnenskoe-m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84B343-D440-4510-87D4-042933EE95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5419</TotalTime>
  <Pages>5</Pages>
  <Words>900</Words>
  <Characters>5134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</dc:creator>
  <cp:keywords/>
  <dc:description/>
  <cp:lastModifiedBy>admin</cp:lastModifiedBy>
  <cp:revision>101</cp:revision>
  <cp:lastPrinted>2020-08-06T02:40:00Z</cp:lastPrinted>
  <dcterms:created xsi:type="dcterms:W3CDTF">2012-11-27T01:35:00Z</dcterms:created>
  <dcterms:modified xsi:type="dcterms:W3CDTF">2022-10-07T00:52:00Z</dcterms:modified>
</cp:coreProperties>
</file>