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4820" w:rsidRDefault="00992E69" w:rsidP="001A4820">
      <w:pPr>
        <w:pStyle w:val="Pa9"/>
        <w:spacing w:before="100" w:after="100"/>
        <w:ind w:firstLine="540"/>
        <w:rPr>
          <w:b/>
          <w:noProof/>
          <w:sz w:val="20"/>
          <w:szCs w:val="20"/>
        </w:rPr>
      </w:pPr>
      <w:r>
        <w:rPr>
          <w:rFonts w:ascii="Times New Roman" w:hAnsi="Times New Roman"/>
          <w:b/>
          <w:bCs/>
          <w:noProof/>
          <w:sz w:val="20"/>
          <w:szCs w:val="20"/>
        </w:rPr>
        <w:drawing>
          <wp:anchor distT="0" distB="0" distL="114300" distR="114300" simplePos="0" relativeHeight="251664384" behindDoc="1" locked="0" layoutInCell="1" allowOverlap="1" wp14:anchorId="15315786" wp14:editId="20F77AAF">
            <wp:simplePos x="0" y="0"/>
            <wp:positionH relativeFrom="column">
              <wp:posOffset>-326087</wp:posOffset>
            </wp:positionH>
            <wp:positionV relativeFrom="paragraph">
              <wp:posOffset>-1214755</wp:posOffset>
            </wp:positionV>
            <wp:extent cx="7031865" cy="2683160"/>
            <wp:effectExtent l="0" t="0" r="0" b="3175"/>
            <wp:wrapNone/>
            <wp:docPr id="8" name="Рисунок 8" descr="C:\Users\Алена\Pictures\2012-11-29 вестник\вестник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лена\Pictures\2012-11-29 вестник\вестник 00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rightnessContrast bright="4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31865" cy="2683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A4820" w:rsidRDefault="001A4820" w:rsidP="001A4820">
      <w:pPr>
        <w:pStyle w:val="Pa9"/>
        <w:spacing w:before="100" w:after="100"/>
        <w:ind w:firstLine="540"/>
        <w:rPr>
          <w:b/>
          <w:noProof/>
          <w:sz w:val="20"/>
          <w:szCs w:val="20"/>
        </w:rPr>
      </w:pPr>
    </w:p>
    <w:p w:rsidR="001A4820" w:rsidRDefault="001A4820" w:rsidP="001A4820">
      <w:pPr>
        <w:pStyle w:val="Pa9"/>
        <w:spacing w:before="100" w:after="100"/>
        <w:ind w:firstLine="540"/>
        <w:rPr>
          <w:b/>
          <w:noProof/>
          <w:sz w:val="20"/>
          <w:szCs w:val="20"/>
        </w:rPr>
      </w:pPr>
    </w:p>
    <w:p w:rsidR="001A4820" w:rsidRDefault="001A4820" w:rsidP="001A4820">
      <w:pPr>
        <w:pStyle w:val="Pa9"/>
        <w:spacing w:before="100" w:after="100"/>
        <w:ind w:firstLine="540"/>
        <w:rPr>
          <w:b/>
          <w:noProof/>
          <w:sz w:val="20"/>
          <w:szCs w:val="20"/>
        </w:rPr>
      </w:pPr>
    </w:p>
    <w:p w:rsidR="00352BDC" w:rsidRDefault="00352BDC" w:rsidP="00352BDC">
      <w:pPr>
        <w:pStyle w:val="Pa9"/>
        <w:spacing w:before="100"/>
        <w:rPr>
          <w:b/>
          <w:noProof/>
          <w:sz w:val="20"/>
          <w:szCs w:val="20"/>
        </w:rPr>
      </w:pPr>
    </w:p>
    <w:p w:rsidR="00A56582" w:rsidRDefault="00A56582" w:rsidP="009F1A80">
      <w:pPr>
        <w:pStyle w:val="Pa9"/>
        <w:jc w:val="right"/>
        <w:rPr>
          <w:rFonts w:ascii="Monotype Corsiva" w:hAnsi="Monotype Corsiva"/>
          <w:b/>
          <w:sz w:val="22"/>
          <w:szCs w:val="20"/>
        </w:rPr>
      </w:pPr>
    </w:p>
    <w:p w:rsidR="00F17EA3" w:rsidRPr="00352BDC" w:rsidRDefault="00FC0261" w:rsidP="00FC0261">
      <w:pPr>
        <w:pStyle w:val="Pa9"/>
        <w:jc w:val="right"/>
        <w:rPr>
          <w:rFonts w:ascii="Monotype Corsiva" w:hAnsi="Monotype Corsiva"/>
          <w:b/>
          <w:sz w:val="22"/>
          <w:szCs w:val="20"/>
        </w:rPr>
      </w:pPr>
      <w:r>
        <w:rPr>
          <w:rFonts w:ascii="Monotype Corsiva" w:hAnsi="Monotype Corsiva"/>
          <w:b/>
          <w:sz w:val="22"/>
          <w:szCs w:val="20"/>
        </w:rPr>
        <w:t xml:space="preserve">                                                              </w:t>
      </w:r>
      <w:r w:rsidR="004D3ECC">
        <w:rPr>
          <w:rFonts w:ascii="Monotype Corsiva" w:hAnsi="Monotype Corsiva"/>
          <w:b/>
          <w:sz w:val="22"/>
          <w:szCs w:val="20"/>
        </w:rPr>
        <w:t xml:space="preserve">№ </w:t>
      </w:r>
      <w:r w:rsidR="00E26087">
        <w:rPr>
          <w:rFonts w:ascii="Monotype Corsiva" w:hAnsi="Monotype Corsiva"/>
          <w:b/>
          <w:sz w:val="22"/>
          <w:szCs w:val="20"/>
        </w:rPr>
        <w:t>05</w:t>
      </w:r>
      <w:r w:rsidR="00352BDC">
        <w:rPr>
          <w:rFonts w:ascii="Monotype Corsiva" w:hAnsi="Monotype Corsiva"/>
          <w:b/>
          <w:sz w:val="22"/>
          <w:szCs w:val="20"/>
        </w:rPr>
        <w:t xml:space="preserve"> </w:t>
      </w:r>
      <w:r w:rsidR="00F35E61">
        <w:rPr>
          <w:rFonts w:ascii="Monotype Corsiva" w:hAnsi="Monotype Corsiva"/>
          <w:b/>
          <w:sz w:val="22"/>
          <w:szCs w:val="20"/>
        </w:rPr>
        <w:t xml:space="preserve">от </w:t>
      </w:r>
      <w:r w:rsidR="00E26087">
        <w:rPr>
          <w:rFonts w:ascii="Monotype Corsiva" w:hAnsi="Monotype Corsiva"/>
          <w:b/>
          <w:sz w:val="22"/>
          <w:szCs w:val="20"/>
        </w:rPr>
        <w:t>27</w:t>
      </w:r>
      <w:r w:rsidR="00461B3D">
        <w:rPr>
          <w:rFonts w:ascii="Monotype Corsiva" w:hAnsi="Monotype Corsiva"/>
          <w:b/>
          <w:sz w:val="22"/>
          <w:szCs w:val="20"/>
        </w:rPr>
        <w:t>.0</w:t>
      </w:r>
      <w:r w:rsidR="00E26087">
        <w:rPr>
          <w:rFonts w:ascii="Monotype Corsiva" w:hAnsi="Monotype Corsiva"/>
          <w:b/>
          <w:sz w:val="22"/>
          <w:szCs w:val="20"/>
        </w:rPr>
        <w:t>4</w:t>
      </w:r>
      <w:r w:rsidR="00461B3D">
        <w:rPr>
          <w:rFonts w:ascii="Monotype Corsiva" w:hAnsi="Monotype Corsiva"/>
          <w:b/>
          <w:sz w:val="22"/>
          <w:szCs w:val="20"/>
        </w:rPr>
        <w:t>.</w:t>
      </w:r>
      <w:r w:rsidR="00352BDC" w:rsidRPr="004D499C">
        <w:rPr>
          <w:rFonts w:ascii="Monotype Corsiva" w:hAnsi="Monotype Corsiva"/>
          <w:b/>
          <w:sz w:val="22"/>
          <w:szCs w:val="20"/>
        </w:rPr>
        <w:t>2</w:t>
      </w:r>
      <w:r w:rsidR="00352BDC">
        <w:rPr>
          <w:rFonts w:ascii="Monotype Corsiva" w:hAnsi="Monotype Corsiva"/>
          <w:b/>
          <w:sz w:val="22"/>
          <w:szCs w:val="20"/>
        </w:rPr>
        <w:t>02</w:t>
      </w:r>
      <w:r w:rsidR="0026502D">
        <w:rPr>
          <w:rFonts w:ascii="Monotype Corsiva" w:hAnsi="Monotype Corsiva"/>
          <w:b/>
          <w:sz w:val="22"/>
          <w:szCs w:val="20"/>
        </w:rPr>
        <w:t>4</w:t>
      </w:r>
      <w:r w:rsidR="00352BDC">
        <w:rPr>
          <w:rFonts w:ascii="Monotype Corsiva" w:hAnsi="Monotype Corsiva"/>
          <w:b/>
          <w:sz w:val="22"/>
          <w:szCs w:val="20"/>
        </w:rPr>
        <w:t>г</w:t>
      </w:r>
    </w:p>
    <w:p w:rsidR="000A2613" w:rsidRDefault="00FC0261" w:rsidP="000A2613">
      <w:pPr>
        <w:widowControl w:val="0"/>
        <w:suppressAutoHyphens/>
        <w:rPr>
          <w:rFonts w:ascii="Arial" w:eastAsia="Lucida Sans Unicode" w:hAnsi="Arial" w:cs="Arial"/>
          <w:b/>
          <w:sz w:val="18"/>
          <w:szCs w:val="32"/>
          <w:lang w:eastAsia="en-US"/>
        </w:rPr>
      </w:pPr>
      <w:r>
        <w:rPr>
          <w:b/>
          <w:noProof/>
          <w:sz w:val="20"/>
          <w:szCs w:val="20"/>
        </w:rPr>
        <w:drawing>
          <wp:anchor distT="0" distB="0" distL="114300" distR="114300" simplePos="0" relativeHeight="251663360" behindDoc="1" locked="0" layoutInCell="1" allowOverlap="1" wp14:anchorId="5AC4EF03" wp14:editId="501224E0">
            <wp:simplePos x="0" y="0"/>
            <wp:positionH relativeFrom="column">
              <wp:posOffset>-291465</wp:posOffset>
            </wp:positionH>
            <wp:positionV relativeFrom="paragraph">
              <wp:posOffset>154305</wp:posOffset>
            </wp:positionV>
            <wp:extent cx="6995795" cy="7810500"/>
            <wp:effectExtent l="0" t="0" r="0" b="0"/>
            <wp:wrapThrough wrapText="bothSides">
              <wp:wrapPolygon edited="0">
                <wp:start x="0" y="0"/>
                <wp:lineTo x="0" y="21547"/>
                <wp:lineTo x="21527" y="21547"/>
                <wp:lineTo x="21527" y="0"/>
                <wp:lineTo x="0" y="0"/>
              </wp:wrapPolygon>
            </wp:wrapThrough>
            <wp:docPr id="5" name="Рисунок 5" descr="C:\Со старого компа\Documents and Settings\Admin\Мои документы\Мои рисунки\Коллекция картинок (Microsoft)\2D6004D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Со старого компа\Documents and Settings\Admin\Мои документы\Мои рисунки\Коллекция картинок (Microsoft)\2D6004D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sharpenSoften amount="50000"/>
                              </a14:imgEffect>
                              <a14:imgEffect>
                                <a14:colorTemperature colorTemp="7200"/>
                              </a14:imgEffect>
                              <a14:imgEffect>
                                <a14:brightnessContrast bright="2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161" r="1350"/>
                    <a:stretch/>
                  </pic:blipFill>
                  <pic:spPr bwMode="auto">
                    <a:xfrm>
                      <a:off x="0" y="0"/>
                      <a:ext cx="6995795" cy="781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26087" w:rsidRPr="00E26087" w:rsidRDefault="00E26087" w:rsidP="00E26087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E26087">
        <w:rPr>
          <w:rFonts w:ascii="Arial" w:eastAsia="Lucida Sans Unicode" w:hAnsi="Arial" w:cs="Arial"/>
          <w:b/>
          <w:sz w:val="18"/>
          <w:szCs w:val="32"/>
          <w:lang w:eastAsia="en-US"/>
        </w:rPr>
        <w:lastRenderedPageBreak/>
        <w:t>26.04.2024 Г. № 30-107/РД</w:t>
      </w:r>
    </w:p>
    <w:p w:rsidR="00E26087" w:rsidRPr="00E26087" w:rsidRDefault="00E26087" w:rsidP="00E26087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E26087">
        <w:rPr>
          <w:rFonts w:ascii="Arial" w:eastAsia="Lucida Sans Unicode" w:hAnsi="Arial" w:cs="Arial"/>
          <w:b/>
          <w:sz w:val="18"/>
          <w:szCs w:val="32"/>
          <w:lang w:eastAsia="en-US"/>
        </w:rPr>
        <w:t>РОССИЙСКАЯ ФЕДЕРАЦИЯ</w:t>
      </w:r>
    </w:p>
    <w:p w:rsidR="00E26087" w:rsidRPr="00E26087" w:rsidRDefault="00E26087" w:rsidP="00E26087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E26087">
        <w:rPr>
          <w:rFonts w:ascii="Arial" w:eastAsia="Lucida Sans Unicode" w:hAnsi="Arial" w:cs="Arial"/>
          <w:b/>
          <w:sz w:val="18"/>
          <w:szCs w:val="32"/>
          <w:lang w:eastAsia="en-US"/>
        </w:rPr>
        <w:t>ИРКУТСКАЯ ОБЛАСТЬ</w:t>
      </w:r>
    </w:p>
    <w:p w:rsidR="00E26087" w:rsidRPr="00E26087" w:rsidRDefault="00E26087" w:rsidP="00E26087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E26087">
        <w:rPr>
          <w:rFonts w:ascii="Arial" w:eastAsia="Lucida Sans Unicode" w:hAnsi="Arial" w:cs="Arial"/>
          <w:b/>
          <w:sz w:val="18"/>
          <w:szCs w:val="32"/>
          <w:lang w:eastAsia="en-US"/>
        </w:rPr>
        <w:t>ИРКУТСКИЙ РАЙОН</w:t>
      </w:r>
    </w:p>
    <w:p w:rsidR="00E26087" w:rsidRPr="00E26087" w:rsidRDefault="00E26087" w:rsidP="00E26087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E26087">
        <w:rPr>
          <w:rFonts w:ascii="Arial" w:eastAsia="Lucida Sans Unicode" w:hAnsi="Arial" w:cs="Arial"/>
          <w:b/>
          <w:sz w:val="18"/>
          <w:szCs w:val="32"/>
          <w:lang w:eastAsia="en-US"/>
        </w:rPr>
        <w:t>ГОЛОУСТНЕНСКОЕ СЕЛЬСКОЕ ПОСЕЛЕНИЕ</w:t>
      </w:r>
    </w:p>
    <w:p w:rsidR="00E26087" w:rsidRPr="00E26087" w:rsidRDefault="00E26087" w:rsidP="00E26087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E26087">
        <w:rPr>
          <w:rFonts w:ascii="Arial" w:eastAsia="Lucida Sans Unicode" w:hAnsi="Arial" w:cs="Arial"/>
          <w:b/>
          <w:sz w:val="18"/>
          <w:szCs w:val="32"/>
          <w:lang w:eastAsia="en-US"/>
        </w:rPr>
        <w:t>ДУМА</w:t>
      </w:r>
    </w:p>
    <w:p w:rsidR="00E26087" w:rsidRPr="00E26087" w:rsidRDefault="00E26087" w:rsidP="00E26087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E26087">
        <w:rPr>
          <w:rFonts w:ascii="Arial" w:eastAsia="Lucida Sans Unicode" w:hAnsi="Arial" w:cs="Arial"/>
          <w:b/>
          <w:sz w:val="18"/>
          <w:szCs w:val="32"/>
          <w:lang w:eastAsia="en-US"/>
        </w:rPr>
        <w:t>РЕШЕНИЕ</w:t>
      </w:r>
    </w:p>
    <w:p w:rsidR="00E26087" w:rsidRPr="00E26087" w:rsidRDefault="00E26087" w:rsidP="00E26087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</w:p>
    <w:p w:rsidR="00C87B5D" w:rsidRPr="00C87B5D" w:rsidRDefault="00E26087" w:rsidP="00E26087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E26087">
        <w:rPr>
          <w:rFonts w:ascii="Arial" w:eastAsia="Lucida Sans Unicode" w:hAnsi="Arial" w:cs="Arial"/>
          <w:b/>
          <w:sz w:val="18"/>
          <w:szCs w:val="32"/>
          <w:lang w:eastAsia="en-US"/>
        </w:rPr>
        <w:t>О ВНЕСЕНИИ ИЗМЕНЕНИЙ И ДОПОЛНЕНИЙ В УСТАВ ГОЛОУСТНЕНСКОГО МУНИЦИПАЛЬНОГО ОБРАЗОВАНИЯ</w:t>
      </w:r>
    </w:p>
    <w:tbl>
      <w:tblPr>
        <w:tblStyle w:val="a4"/>
        <w:tblW w:w="105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41"/>
        <w:gridCol w:w="287"/>
        <w:gridCol w:w="5107"/>
      </w:tblGrid>
      <w:tr w:rsidR="00EF2BA4" w:rsidRPr="00BA2464" w:rsidTr="00F11A18">
        <w:trPr>
          <w:trHeight w:val="425"/>
        </w:trPr>
        <w:tc>
          <w:tcPr>
            <w:tcW w:w="5141" w:type="dxa"/>
          </w:tcPr>
          <w:p w:rsidR="002E5360" w:rsidRPr="002E5360" w:rsidRDefault="00F15B1D" w:rsidP="002E5360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>
              <w:rPr>
                <w:rFonts w:ascii="Arial" w:hAnsi="Arial" w:cs="Arial"/>
                <w:sz w:val="18"/>
                <w:szCs w:val="18"/>
                <w:lang w:eastAsia="ar-SA"/>
              </w:rPr>
              <w:t xml:space="preserve">         </w:t>
            </w:r>
          </w:p>
          <w:p w:rsidR="0026502D" w:rsidRPr="0026502D" w:rsidRDefault="0026502D" w:rsidP="0026502D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E26087" w:rsidRPr="00E26087" w:rsidRDefault="00E26087" w:rsidP="00E26087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E26087">
              <w:rPr>
                <w:rFonts w:ascii="Arial" w:hAnsi="Arial" w:cs="Arial"/>
                <w:sz w:val="18"/>
                <w:szCs w:val="18"/>
                <w:lang w:eastAsia="ar-SA"/>
              </w:rPr>
              <w:t>В соответствии со статьями 7, 35, 44 Федерального закона от 06.10.2003 №131-ФЗ «Об общих принципах организации местного самоуправления в Российской Федерации», Дума Голоустненского муниципального образования</w:t>
            </w:r>
          </w:p>
          <w:p w:rsidR="00E26087" w:rsidRPr="00E26087" w:rsidRDefault="00E26087" w:rsidP="00E26087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E26087" w:rsidRPr="00E26087" w:rsidRDefault="00E26087" w:rsidP="00E26087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E26087">
              <w:rPr>
                <w:rFonts w:ascii="Arial" w:hAnsi="Arial" w:cs="Arial"/>
                <w:sz w:val="18"/>
                <w:szCs w:val="18"/>
                <w:lang w:eastAsia="ar-SA"/>
              </w:rPr>
              <w:t>РЕШИЛА:</w:t>
            </w:r>
          </w:p>
          <w:p w:rsidR="00E26087" w:rsidRPr="00E26087" w:rsidRDefault="00E26087" w:rsidP="00E26087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E26087" w:rsidRPr="00E26087" w:rsidRDefault="00E26087" w:rsidP="00E26087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E26087">
              <w:rPr>
                <w:rFonts w:ascii="Arial" w:hAnsi="Arial" w:cs="Arial"/>
                <w:sz w:val="18"/>
                <w:szCs w:val="18"/>
                <w:lang w:eastAsia="ar-SA"/>
              </w:rPr>
              <w:t>1. Внести в Устав Голоустненского муниципального образования следующие изменения и дополнения:</w:t>
            </w:r>
          </w:p>
          <w:p w:rsidR="00E26087" w:rsidRPr="00E26087" w:rsidRDefault="00E26087" w:rsidP="00E26087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E26087">
              <w:rPr>
                <w:rFonts w:ascii="Arial" w:hAnsi="Arial" w:cs="Arial"/>
                <w:sz w:val="18"/>
                <w:szCs w:val="18"/>
                <w:lang w:eastAsia="ar-SA"/>
              </w:rPr>
              <w:t>1.1. Пункт 12 части 1 статьи 6 изложить в следующей редакции:</w:t>
            </w:r>
          </w:p>
          <w:p w:rsidR="00E26087" w:rsidRPr="00E26087" w:rsidRDefault="00E26087" w:rsidP="00E26087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E26087">
              <w:rPr>
                <w:rFonts w:ascii="Arial" w:hAnsi="Arial" w:cs="Arial"/>
                <w:sz w:val="18"/>
                <w:szCs w:val="18"/>
                <w:lang w:eastAsia="ar-SA"/>
              </w:rPr>
              <w:t>«12) организация и осуществление мероприятий по работе с детьми и молодежью, участие в реализации молодежной политики, разработка и реализация мер по обеспечению и защите прав и законных интересов молодежи, разработка и реализация муниципальных программ по основным направлениям реализации молодежной политики, организация и осуществление мониторинга реализации молодежной политики в поселении;»;</w:t>
            </w:r>
          </w:p>
          <w:p w:rsidR="00E26087" w:rsidRPr="00E26087" w:rsidRDefault="00E26087" w:rsidP="00E26087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E26087">
              <w:rPr>
                <w:rFonts w:ascii="Arial" w:hAnsi="Arial" w:cs="Arial"/>
                <w:sz w:val="18"/>
                <w:szCs w:val="18"/>
                <w:lang w:eastAsia="ar-SA"/>
              </w:rPr>
              <w:t>1.2. Пункт 8 части 1 статьи 8 изложить в следующей редакции:</w:t>
            </w:r>
          </w:p>
          <w:p w:rsidR="00E26087" w:rsidRPr="00E26087" w:rsidRDefault="00E26087" w:rsidP="00E26087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E26087">
              <w:rPr>
                <w:rFonts w:ascii="Arial" w:hAnsi="Arial" w:cs="Arial"/>
                <w:sz w:val="18"/>
                <w:szCs w:val="18"/>
                <w:lang w:eastAsia="ar-SA"/>
              </w:rPr>
              <w:t>«8) учреждение печатного средства массовой информации и (или) сетевого издания для обнародования муниципальных правовых актов, доведения до сведения жителей муниципального образования официальной информации;»;</w:t>
            </w:r>
          </w:p>
          <w:p w:rsidR="00E26087" w:rsidRPr="00E26087" w:rsidRDefault="00E26087" w:rsidP="00E26087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E26087">
              <w:rPr>
                <w:rFonts w:ascii="Arial" w:hAnsi="Arial" w:cs="Arial"/>
                <w:sz w:val="18"/>
                <w:szCs w:val="18"/>
                <w:lang w:eastAsia="ar-SA"/>
              </w:rPr>
              <w:t>1.3. В пункте 10 части 1 статьи 8 слова «федеральными законами» заменить словами «Федеральным законом № 131-ФЗ»;</w:t>
            </w:r>
          </w:p>
          <w:p w:rsidR="00E26087" w:rsidRPr="00E26087" w:rsidRDefault="00E26087" w:rsidP="00E26087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E26087">
              <w:rPr>
                <w:rFonts w:ascii="Arial" w:hAnsi="Arial" w:cs="Arial"/>
                <w:sz w:val="18"/>
                <w:szCs w:val="18"/>
                <w:lang w:eastAsia="ar-SA"/>
              </w:rPr>
              <w:t>1.4. Статью 29 дополнить частью 19.2 следующего содержания:</w:t>
            </w:r>
          </w:p>
          <w:p w:rsidR="00E26087" w:rsidRPr="00E26087" w:rsidRDefault="00E26087" w:rsidP="00E26087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E26087">
              <w:rPr>
                <w:rFonts w:ascii="Arial" w:hAnsi="Arial" w:cs="Arial"/>
                <w:sz w:val="18"/>
                <w:szCs w:val="18"/>
                <w:lang w:eastAsia="ar-SA"/>
              </w:rPr>
              <w:t xml:space="preserve">«19.2. </w:t>
            </w:r>
            <w:proofErr w:type="gramStart"/>
            <w:r w:rsidRPr="00E26087">
              <w:rPr>
                <w:rFonts w:ascii="Arial" w:hAnsi="Arial" w:cs="Arial"/>
                <w:sz w:val="18"/>
                <w:szCs w:val="18"/>
                <w:lang w:eastAsia="ar-SA"/>
              </w:rPr>
              <w:t>Депутат Думы Поселения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законом № 131-ФЗ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указанных лиц обстоятельств в порядке, предусмотренном частями</w:t>
            </w:r>
            <w:proofErr w:type="gramEnd"/>
            <w:r w:rsidRPr="00E26087">
              <w:rPr>
                <w:rFonts w:ascii="Arial" w:hAnsi="Arial" w:cs="Arial"/>
                <w:sz w:val="18"/>
                <w:szCs w:val="18"/>
                <w:lang w:eastAsia="ar-SA"/>
              </w:rPr>
              <w:t xml:space="preserve"> 3 - 6 статьи 13 Федерального закона от 25 декабря 2008 года № 273-Ф</w:t>
            </w:r>
            <w:r w:rsidR="00910C8E">
              <w:rPr>
                <w:rFonts w:ascii="Arial" w:hAnsi="Arial" w:cs="Arial"/>
                <w:sz w:val="18"/>
                <w:szCs w:val="18"/>
                <w:lang w:eastAsia="ar-SA"/>
              </w:rPr>
              <w:t>З «О противодействии коррупции»</w:t>
            </w:r>
            <w:bookmarkStart w:id="0" w:name="_GoBack"/>
            <w:bookmarkEnd w:id="0"/>
            <w:r w:rsidRPr="00E26087">
              <w:rPr>
                <w:rFonts w:ascii="Arial" w:hAnsi="Arial" w:cs="Arial"/>
                <w:sz w:val="18"/>
                <w:szCs w:val="18"/>
                <w:lang w:eastAsia="ar-SA"/>
              </w:rPr>
              <w:t>»;</w:t>
            </w:r>
          </w:p>
          <w:p w:rsidR="00E26087" w:rsidRPr="00E26087" w:rsidRDefault="00E26087" w:rsidP="00E26087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E26087">
              <w:rPr>
                <w:rFonts w:ascii="Arial" w:hAnsi="Arial" w:cs="Arial"/>
                <w:sz w:val="18"/>
                <w:szCs w:val="18"/>
                <w:lang w:eastAsia="ar-SA"/>
              </w:rPr>
              <w:t>1.5. Статью 31 дополнить частью 4.1 следующего содержания:</w:t>
            </w:r>
          </w:p>
          <w:p w:rsidR="00B41E5B" w:rsidRPr="00BA2464" w:rsidRDefault="00B41E5B" w:rsidP="00E26087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287" w:type="dxa"/>
          </w:tcPr>
          <w:p w:rsidR="00EF2BA4" w:rsidRPr="00BA2464" w:rsidRDefault="00EF2BA4" w:rsidP="00333004">
            <w:pPr>
              <w:pStyle w:val="Pa9"/>
              <w:spacing w:before="100" w:after="100"/>
              <w:ind w:firstLine="54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07" w:type="dxa"/>
          </w:tcPr>
          <w:p w:rsidR="002E5360" w:rsidRDefault="002E5360" w:rsidP="002E5360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26502D" w:rsidRDefault="0026502D" w:rsidP="00711F6B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E26087" w:rsidRPr="00BA2464" w:rsidRDefault="00E26087" w:rsidP="00E26087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E26087">
              <w:rPr>
                <w:rFonts w:ascii="Arial" w:hAnsi="Arial" w:cs="Arial"/>
                <w:sz w:val="18"/>
                <w:szCs w:val="18"/>
                <w:lang w:eastAsia="ar-SA"/>
              </w:rPr>
              <w:t xml:space="preserve">«4.1. Глава муниципального образования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</w:t>
            </w:r>
          </w:p>
          <w:p w:rsidR="00E26087" w:rsidRPr="00E26087" w:rsidRDefault="00E26087" w:rsidP="00E26087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proofErr w:type="gramStart"/>
            <w:r w:rsidRPr="00E26087">
              <w:rPr>
                <w:rFonts w:ascii="Arial" w:hAnsi="Arial" w:cs="Arial"/>
                <w:sz w:val="18"/>
                <w:szCs w:val="18"/>
                <w:lang w:eastAsia="ar-SA"/>
              </w:rPr>
              <w:t>обязанностей, установленных Федеральным законом № 131-ФЗ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него обстоятельств в порядке, предусмотренном частями 3 - 6 статьи 13 Федерального закона от 25 декабря 2008 года № 273-ФЗ «О противодействии коррупции».»;</w:t>
            </w:r>
            <w:proofErr w:type="gramEnd"/>
          </w:p>
          <w:p w:rsidR="00E26087" w:rsidRPr="00E26087" w:rsidRDefault="00E26087" w:rsidP="00E26087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E26087">
              <w:rPr>
                <w:rFonts w:ascii="Arial" w:hAnsi="Arial" w:cs="Arial"/>
                <w:sz w:val="18"/>
                <w:szCs w:val="18"/>
                <w:lang w:eastAsia="ar-SA"/>
              </w:rPr>
              <w:t>1.6. Статью 67 изложить в следующей редакции:</w:t>
            </w:r>
          </w:p>
          <w:p w:rsidR="00E26087" w:rsidRPr="00E26087" w:rsidRDefault="00E26087" w:rsidP="00E26087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E26087">
              <w:rPr>
                <w:rFonts w:ascii="Arial" w:hAnsi="Arial" w:cs="Arial"/>
                <w:sz w:val="18"/>
                <w:szCs w:val="18"/>
                <w:lang w:eastAsia="ar-SA"/>
              </w:rPr>
              <w:t>«Статья 67. Международные и внешнеэкономические связи</w:t>
            </w:r>
            <w:r>
              <w:rPr>
                <w:rFonts w:ascii="Arial" w:hAnsi="Arial" w:cs="Arial"/>
                <w:sz w:val="18"/>
                <w:szCs w:val="18"/>
                <w:lang w:eastAsia="ar-SA"/>
              </w:rPr>
              <w:t xml:space="preserve"> </w:t>
            </w:r>
            <w:r w:rsidRPr="00E26087">
              <w:rPr>
                <w:rFonts w:ascii="Arial" w:hAnsi="Arial" w:cs="Arial"/>
                <w:sz w:val="18"/>
                <w:szCs w:val="18"/>
                <w:lang w:eastAsia="ar-SA"/>
              </w:rPr>
              <w:t>Международные и внешнеэкономические связи осуществляются органами местного самоуправления в целях решения вопросов местного значения в соответствии с Федеральным законом № 131-ФЗ и в порядке, установленном законом Иркутской области</w:t>
            </w:r>
            <w:proofErr w:type="gramStart"/>
            <w:r w:rsidRPr="00E26087">
              <w:rPr>
                <w:rFonts w:ascii="Arial" w:hAnsi="Arial" w:cs="Arial"/>
                <w:sz w:val="18"/>
                <w:szCs w:val="18"/>
                <w:lang w:eastAsia="ar-SA"/>
              </w:rPr>
              <w:t>.».</w:t>
            </w:r>
            <w:proofErr w:type="gramEnd"/>
          </w:p>
          <w:p w:rsidR="00E26087" w:rsidRPr="00E26087" w:rsidRDefault="00E26087" w:rsidP="00E26087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E26087">
              <w:rPr>
                <w:rFonts w:ascii="Arial" w:hAnsi="Arial" w:cs="Arial"/>
                <w:sz w:val="18"/>
                <w:szCs w:val="18"/>
                <w:lang w:eastAsia="ar-SA"/>
              </w:rPr>
              <w:tab/>
              <w:t>2. В порядке, установленном Федеральным законом от 21.07.2005 № 97-ФЗ «О государственной регистрации Уставов муниципальных образований», направить настоящее решение на регистрацию в Управление Министерства юстиции Российской Федерации по Иркутской области в течение 15 дней.</w:t>
            </w:r>
          </w:p>
          <w:p w:rsidR="00E26087" w:rsidRPr="00E26087" w:rsidRDefault="00E26087" w:rsidP="00E26087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E26087">
              <w:rPr>
                <w:rFonts w:ascii="Arial" w:hAnsi="Arial" w:cs="Arial"/>
                <w:sz w:val="18"/>
                <w:szCs w:val="18"/>
                <w:lang w:eastAsia="ar-SA"/>
              </w:rPr>
              <w:tab/>
              <w:t>3. Главе Голоустненского муниципального образования опубликовать настоящее решение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настоящего решения для включения указанных сведений в государственный реестр уставов муниципальных образований Иркутской области в 10-дневный срок.</w:t>
            </w:r>
          </w:p>
          <w:p w:rsidR="00E26087" w:rsidRPr="00E26087" w:rsidRDefault="00E26087" w:rsidP="00E26087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E26087">
              <w:rPr>
                <w:rFonts w:ascii="Arial" w:hAnsi="Arial" w:cs="Arial"/>
                <w:sz w:val="18"/>
                <w:szCs w:val="18"/>
                <w:lang w:eastAsia="ar-SA"/>
              </w:rPr>
              <w:t>4. Настоящее решение вступает в силу после государственной регистрации и опубликования в периодическом печатном издании «Голоустненский вестник».</w:t>
            </w:r>
          </w:p>
          <w:p w:rsidR="00E26087" w:rsidRPr="00E26087" w:rsidRDefault="00E26087" w:rsidP="00E26087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E26087" w:rsidRPr="00E26087" w:rsidRDefault="00E26087" w:rsidP="00E26087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E26087" w:rsidRPr="00E26087" w:rsidRDefault="00E26087" w:rsidP="00E26087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E26087">
              <w:rPr>
                <w:rFonts w:ascii="Arial" w:hAnsi="Arial" w:cs="Arial"/>
                <w:sz w:val="18"/>
                <w:szCs w:val="18"/>
                <w:lang w:eastAsia="ar-SA"/>
              </w:rPr>
              <w:t xml:space="preserve">Председатель Думы – </w:t>
            </w:r>
          </w:p>
          <w:p w:rsidR="00E26087" w:rsidRPr="00E26087" w:rsidRDefault="00E26087" w:rsidP="00E26087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E26087">
              <w:rPr>
                <w:rFonts w:ascii="Arial" w:hAnsi="Arial" w:cs="Arial"/>
                <w:sz w:val="18"/>
                <w:szCs w:val="18"/>
                <w:lang w:eastAsia="ar-SA"/>
              </w:rPr>
              <w:t>Глава Голоустненского</w:t>
            </w:r>
          </w:p>
          <w:p w:rsidR="00E26087" w:rsidRPr="00E26087" w:rsidRDefault="00E26087" w:rsidP="00E26087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E26087">
              <w:rPr>
                <w:rFonts w:ascii="Arial" w:hAnsi="Arial" w:cs="Arial"/>
                <w:sz w:val="18"/>
                <w:szCs w:val="18"/>
                <w:lang w:eastAsia="ar-SA"/>
              </w:rPr>
              <w:t>муниципального образования</w:t>
            </w:r>
          </w:p>
          <w:p w:rsidR="00B41E5B" w:rsidRPr="00BA2464" w:rsidRDefault="00E26087" w:rsidP="00E26087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E26087">
              <w:rPr>
                <w:rFonts w:ascii="Arial" w:hAnsi="Arial" w:cs="Arial"/>
                <w:sz w:val="18"/>
                <w:szCs w:val="18"/>
                <w:lang w:eastAsia="ar-SA"/>
              </w:rPr>
              <w:t>О.М. Жукова</w:t>
            </w:r>
          </w:p>
        </w:tc>
      </w:tr>
    </w:tbl>
    <w:p w:rsidR="00E26087" w:rsidRDefault="00E26087" w:rsidP="00F35E61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E26087" w:rsidRDefault="00E26087" w:rsidP="00F35E61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E26087" w:rsidRDefault="00E26087" w:rsidP="00F35E61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E26087" w:rsidRPr="00E26087" w:rsidRDefault="00E26087" w:rsidP="00E26087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E26087">
        <w:rPr>
          <w:rFonts w:ascii="Arial" w:hAnsi="Arial" w:cs="Arial"/>
          <w:b/>
          <w:sz w:val="18"/>
          <w:szCs w:val="32"/>
          <w:lang w:eastAsia="en-US"/>
        </w:rPr>
        <w:lastRenderedPageBreak/>
        <w:t>11.04.2024Г. № 64</w:t>
      </w:r>
    </w:p>
    <w:p w:rsidR="00E26087" w:rsidRPr="00E26087" w:rsidRDefault="00E26087" w:rsidP="00E26087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E26087">
        <w:rPr>
          <w:rFonts w:ascii="Arial" w:hAnsi="Arial" w:cs="Arial"/>
          <w:b/>
          <w:sz w:val="18"/>
          <w:szCs w:val="32"/>
          <w:lang w:eastAsia="en-US"/>
        </w:rPr>
        <w:t>РОССИЙСКАЯ ФЕДЕРАЦИЯ</w:t>
      </w:r>
    </w:p>
    <w:p w:rsidR="00E26087" w:rsidRPr="00E26087" w:rsidRDefault="00E26087" w:rsidP="00E26087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E26087">
        <w:rPr>
          <w:rFonts w:ascii="Arial" w:hAnsi="Arial" w:cs="Arial"/>
          <w:b/>
          <w:sz w:val="18"/>
          <w:szCs w:val="32"/>
          <w:lang w:eastAsia="en-US"/>
        </w:rPr>
        <w:t>ИРКУТСКАЯ ОБЛАСТЬ</w:t>
      </w:r>
    </w:p>
    <w:p w:rsidR="00E26087" w:rsidRPr="00E26087" w:rsidRDefault="00E26087" w:rsidP="00E26087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E26087">
        <w:rPr>
          <w:rFonts w:ascii="Arial" w:hAnsi="Arial" w:cs="Arial"/>
          <w:b/>
          <w:sz w:val="18"/>
          <w:szCs w:val="32"/>
          <w:lang w:eastAsia="en-US"/>
        </w:rPr>
        <w:t>ИРКУТСКИЙ РАЙОН</w:t>
      </w:r>
    </w:p>
    <w:p w:rsidR="00E26087" w:rsidRPr="00E26087" w:rsidRDefault="00E26087" w:rsidP="00E26087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E26087">
        <w:rPr>
          <w:rFonts w:ascii="Arial" w:hAnsi="Arial" w:cs="Arial"/>
          <w:b/>
          <w:sz w:val="18"/>
          <w:szCs w:val="32"/>
          <w:lang w:eastAsia="en-US"/>
        </w:rPr>
        <w:t>ГОЛОУСТНЕНСКОЕ СЕЛЬСКОЕ ПОСЕЛЕНИЕ</w:t>
      </w:r>
    </w:p>
    <w:p w:rsidR="00E26087" w:rsidRPr="00E26087" w:rsidRDefault="00E26087" w:rsidP="00E26087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E26087">
        <w:rPr>
          <w:rFonts w:ascii="Arial" w:hAnsi="Arial" w:cs="Arial"/>
          <w:b/>
          <w:sz w:val="18"/>
          <w:szCs w:val="32"/>
          <w:lang w:eastAsia="en-US"/>
        </w:rPr>
        <w:t>АДМИНИСТРАЦИЯ</w:t>
      </w:r>
    </w:p>
    <w:p w:rsidR="00E26087" w:rsidRPr="00E26087" w:rsidRDefault="00E26087" w:rsidP="00E26087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E26087">
        <w:rPr>
          <w:rFonts w:ascii="Arial" w:hAnsi="Arial" w:cs="Arial"/>
          <w:b/>
          <w:sz w:val="18"/>
          <w:szCs w:val="32"/>
          <w:lang w:eastAsia="en-US"/>
        </w:rPr>
        <w:t>ПОСТАНОВЛЕНИЕ</w:t>
      </w:r>
    </w:p>
    <w:p w:rsidR="00E26087" w:rsidRPr="00E26087" w:rsidRDefault="00E26087" w:rsidP="00E26087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E26087" w:rsidRPr="00E26087" w:rsidRDefault="00E26087" w:rsidP="00E26087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E26087">
        <w:rPr>
          <w:rFonts w:ascii="Arial" w:hAnsi="Arial" w:cs="Arial"/>
          <w:b/>
          <w:sz w:val="18"/>
          <w:szCs w:val="32"/>
          <w:lang w:eastAsia="en-US"/>
        </w:rPr>
        <w:t>О ПРОВЕДЕНИИ МЕСЯЧНИКА ПО САНИТАРНОЙ ОЧИСТКЕ ТЕРРИТОРИИ ГОЛОУСТНЕНСКОГО МУНИЦИПАЛЬНОГО ОБРАЗОВАНИЯ</w:t>
      </w:r>
    </w:p>
    <w:p w:rsidR="00F35E61" w:rsidRPr="005E6DCE" w:rsidRDefault="00F35E61" w:rsidP="00F35E61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1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15"/>
        <w:gridCol w:w="280"/>
        <w:gridCol w:w="4973"/>
      </w:tblGrid>
      <w:tr w:rsidR="00D921F0" w:rsidRPr="004C178D" w:rsidTr="00D921F0">
        <w:trPr>
          <w:trHeight w:val="2596"/>
        </w:trPr>
        <w:tc>
          <w:tcPr>
            <w:tcW w:w="5015" w:type="dxa"/>
          </w:tcPr>
          <w:p w:rsidR="00E26087" w:rsidRPr="00E26087" w:rsidRDefault="00E26087" w:rsidP="00E26087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E26087">
              <w:rPr>
                <w:rFonts w:ascii="Arial" w:hAnsi="Arial" w:cs="Arial"/>
                <w:sz w:val="18"/>
                <w:szCs w:val="18"/>
              </w:rPr>
              <w:t>Во исполнение Федерального закона от 30.03.1999г. № 52 «О санитарно – эпидемиологическом благополучии населения», Федерального закона от 06.10.2003г. пункта 18 статьи 14 № 131-ФЗ «Об общих принципах организации местного самоуправления в Российской Федерации», Закона Иркутской области от 30.12.2014г. № 173 - ОЗ «Об отдельных вопросах регулирования административной ответственности в области благоустройства территории муниципальных образований Иркутской области», руководствуясь статьей 6 Устава Голоустненского муниципального</w:t>
            </w:r>
            <w:proofErr w:type="gramEnd"/>
            <w:r w:rsidRPr="00E26087">
              <w:rPr>
                <w:rFonts w:ascii="Arial" w:hAnsi="Arial" w:cs="Arial"/>
                <w:sz w:val="18"/>
                <w:szCs w:val="18"/>
              </w:rPr>
              <w:t xml:space="preserve"> образования, администрация Голоустненского муниципального образования</w:t>
            </w:r>
          </w:p>
          <w:p w:rsidR="00E26087" w:rsidRPr="00E26087" w:rsidRDefault="00E26087" w:rsidP="00E26087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E26087" w:rsidRPr="00E26087" w:rsidRDefault="00E26087" w:rsidP="00E26087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E26087">
              <w:rPr>
                <w:rFonts w:ascii="Arial" w:hAnsi="Arial" w:cs="Arial"/>
                <w:sz w:val="18"/>
                <w:szCs w:val="18"/>
              </w:rPr>
              <w:t>ПОСТАНОВЛЯЕТ:</w:t>
            </w:r>
          </w:p>
          <w:p w:rsidR="00E26087" w:rsidRPr="00E26087" w:rsidRDefault="00E26087" w:rsidP="00E26087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D921F0" w:rsidRPr="00EA2477" w:rsidRDefault="00E26087" w:rsidP="00E26087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E26087">
              <w:rPr>
                <w:rFonts w:ascii="Arial" w:hAnsi="Arial" w:cs="Arial"/>
                <w:sz w:val="18"/>
                <w:szCs w:val="18"/>
              </w:rPr>
              <w:t>1. Объявить месячник по санитарной очистке территории Голоустненского муниципального образования с 22.04.2024г. по 22.05.2024г.</w:t>
            </w:r>
          </w:p>
        </w:tc>
        <w:tc>
          <w:tcPr>
            <w:tcW w:w="280" w:type="dxa"/>
          </w:tcPr>
          <w:p w:rsidR="00D921F0" w:rsidRPr="00B85575" w:rsidRDefault="00D921F0" w:rsidP="00D921F0">
            <w:pPr>
              <w:pStyle w:val="Pa9"/>
              <w:spacing w:after="10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73" w:type="dxa"/>
          </w:tcPr>
          <w:p w:rsidR="00E26087" w:rsidRPr="00E26087" w:rsidRDefault="00E26087" w:rsidP="00E26087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E26087">
              <w:rPr>
                <w:rFonts w:ascii="Arial" w:hAnsi="Arial" w:cs="Arial"/>
                <w:sz w:val="18"/>
                <w:szCs w:val="18"/>
              </w:rPr>
              <w:t>2. Утвердить состав комиссии по проведению санитарной очистки территорий населенных пунктов Голоустненского муниципального образования (приложение № 1).</w:t>
            </w:r>
          </w:p>
          <w:p w:rsidR="00E26087" w:rsidRPr="00E26087" w:rsidRDefault="00E26087" w:rsidP="00E26087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E26087">
              <w:rPr>
                <w:rFonts w:ascii="Arial" w:hAnsi="Arial" w:cs="Arial"/>
                <w:sz w:val="18"/>
                <w:szCs w:val="18"/>
              </w:rPr>
              <w:t>3. Утвердить план мероприятий по санитарной очистке территории Голоустненского муниципального образования (Приложение № 2)</w:t>
            </w:r>
          </w:p>
          <w:p w:rsidR="00E26087" w:rsidRPr="00E26087" w:rsidRDefault="00E26087" w:rsidP="00E26087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E26087">
              <w:rPr>
                <w:rFonts w:ascii="Arial" w:hAnsi="Arial" w:cs="Arial"/>
                <w:sz w:val="18"/>
                <w:szCs w:val="18"/>
              </w:rPr>
              <w:t>4. Административной комиссии по итогам месячника провести заседание и привлечь к административной ответственности физических и юридических лиц за правонарушение в сфере благоустройства территории.</w:t>
            </w:r>
          </w:p>
          <w:p w:rsidR="00E26087" w:rsidRPr="00E26087" w:rsidRDefault="00E26087" w:rsidP="00E26087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E26087">
              <w:rPr>
                <w:rFonts w:ascii="Arial" w:hAnsi="Arial" w:cs="Arial"/>
                <w:sz w:val="18"/>
                <w:szCs w:val="18"/>
              </w:rPr>
              <w:t xml:space="preserve">5. </w:t>
            </w:r>
            <w:proofErr w:type="gramStart"/>
            <w:r w:rsidRPr="00E26087">
              <w:rPr>
                <w:rFonts w:ascii="Arial" w:hAnsi="Arial" w:cs="Arial"/>
                <w:sz w:val="18"/>
                <w:szCs w:val="18"/>
              </w:rPr>
              <w:t>Контроль за</w:t>
            </w:r>
            <w:proofErr w:type="gramEnd"/>
            <w:r w:rsidRPr="00E26087">
              <w:rPr>
                <w:rFonts w:ascii="Arial" w:hAnsi="Arial" w:cs="Arial"/>
                <w:sz w:val="18"/>
                <w:szCs w:val="18"/>
              </w:rPr>
              <w:t xml:space="preserve"> выполнением данного постановления оставляю за собой.</w:t>
            </w:r>
          </w:p>
          <w:p w:rsidR="00E26087" w:rsidRPr="00E26087" w:rsidRDefault="00E26087" w:rsidP="00E26087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E26087" w:rsidRPr="00E26087" w:rsidRDefault="00E26087" w:rsidP="00E26087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E26087" w:rsidRPr="00E26087" w:rsidRDefault="00E26087" w:rsidP="00E26087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E26087">
              <w:rPr>
                <w:rFonts w:ascii="Arial" w:hAnsi="Arial" w:cs="Arial"/>
                <w:sz w:val="18"/>
                <w:szCs w:val="18"/>
              </w:rPr>
              <w:t>Глава Голоустненского</w:t>
            </w:r>
          </w:p>
          <w:p w:rsidR="00E26087" w:rsidRPr="00E26087" w:rsidRDefault="00E26087" w:rsidP="00E26087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E26087">
              <w:rPr>
                <w:rFonts w:ascii="Arial" w:hAnsi="Arial" w:cs="Arial"/>
                <w:sz w:val="18"/>
                <w:szCs w:val="18"/>
              </w:rPr>
              <w:t xml:space="preserve">муниципального образования </w:t>
            </w:r>
          </w:p>
          <w:p w:rsidR="00D921F0" w:rsidRDefault="00E26087" w:rsidP="00E26087">
            <w:pPr>
              <w:tabs>
                <w:tab w:val="left" w:pos="3620"/>
              </w:tabs>
              <w:rPr>
                <w:rFonts w:ascii="Arial" w:hAnsi="Arial" w:cs="Arial"/>
                <w:sz w:val="18"/>
                <w:szCs w:val="18"/>
              </w:rPr>
            </w:pPr>
            <w:r w:rsidRPr="00E26087">
              <w:rPr>
                <w:rFonts w:ascii="Arial" w:hAnsi="Arial" w:cs="Arial"/>
                <w:sz w:val="18"/>
                <w:szCs w:val="18"/>
              </w:rPr>
              <w:t>О.М. Жукова</w:t>
            </w:r>
          </w:p>
          <w:p w:rsidR="00E26087" w:rsidRPr="00F35E61" w:rsidRDefault="00E26087" w:rsidP="00E26087">
            <w:pPr>
              <w:tabs>
                <w:tab w:val="left" w:pos="3620"/>
              </w:tabs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9178DB" w:rsidRDefault="009178DB" w:rsidP="00570671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9178DB" w:rsidRPr="009178DB" w:rsidRDefault="009178DB" w:rsidP="009178DB">
      <w:pPr>
        <w:widowControl w:val="0"/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kern w:val="2"/>
          <w:sz w:val="18"/>
          <w:szCs w:val="18"/>
          <w:lang w:eastAsia="en-US"/>
        </w:rPr>
      </w:pPr>
    </w:p>
    <w:p w:rsidR="00BC70BE" w:rsidRPr="00BC70BE" w:rsidRDefault="00BC70BE" w:rsidP="00BC70BE">
      <w:pPr>
        <w:widowControl w:val="0"/>
        <w:suppressAutoHyphens/>
        <w:ind w:right="113"/>
        <w:rPr>
          <w:rFonts w:ascii="Courier New" w:hAnsi="Courier New" w:cs="Courier New"/>
          <w:sz w:val="18"/>
          <w:szCs w:val="18"/>
          <w:lang w:eastAsia="en-US"/>
        </w:rPr>
      </w:pPr>
    </w:p>
    <w:p w:rsidR="00DA500B" w:rsidRPr="00DA500B" w:rsidRDefault="00DA500B" w:rsidP="00DA500B">
      <w:pPr>
        <w:jc w:val="right"/>
        <w:rPr>
          <w:rFonts w:ascii="Courier New" w:hAnsi="Courier New" w:cs="Courier New"/>
          <w:sz w:val="18"/>
          <w:szCs w:val="18"/>
        </w:rPr>
      </w:pPr>
      <w:r w:rsidRPr="00DA500B">
        <w:rPr>
          <w:rFonts w:ascii="Courier New" w:hAnsi="Courier New" w:cs="Courier New"/>
          <w:sz w:val="18"/>
          <w:szCs w:val="18"/>
        </w:rPr>
        <w:t>Приложение № 1</w:t>
      </w:r>
    </w:p>
    <w:p w:rsidR="00DA500B" w:rsidRPr="00DA500B" w:rsidRDefault="00DA500B" w:rsidP="00DA500B">
      <w:pPr>
        <w:jc w:val="right"/>
        <w:rPr>
          <w:rFonts w:ascii="Courier New" w:hAnsi="Courier New" w:cs="Courier New"/>
          <w:sz w:val="18"/>
          <w:szCs w:val="18"/>
        </w:rPr>
      </w:pPr>
      <w:r w:rsidRPr="00DA500B">
        <w:rPr>
          <w:rFonts w:ascii="Courier New" w:hAnsi="Courier New" w:cs="Courier New"/>
          <w:sz w:val="18"/>
          <w:szCs w:val="18"/>
        </w:rPr>
        <w:t>УТВЕРЖДЕНО</w:t>
      </w:r>
    </w:p>
    <w:p w:rsidR="00DA500B" w:rsidRPr="00DA500B" w:rsidRDefault="00DA500B" w:rsidP="00DA500B">
      <w:pPr>
        <w:jc w:val="right"/>
        <w:rPr>
          <w:rFonts w:ascii="Courier New" w:hAnsi="Courier New" w:cs="Courier New"/>
          <w:sz w:val="18"/>
          <w:szCs w:val="18"/>
        </w:rPr>
      </w:pPr>
      <w:r w:rsidRPr="00DA500B">
        <w:rPr>
          <w:rFonts w:ascii="Courier New" w:hAnsi="Courier New" w:cs="Courier New"/>
          <w:sz w:val="18"/>
          <w:szCs w:val="18"/>
        </w:rPr>
        <w:t>постановлением администрации</w:t>
      </w:r>
    </w:p>
    <w:p w:rsidR="00DA500B" w:rsidRPr="00DA500B" w:rsidRDefault="00DA500B" w:rsidP="00DA500B">
      <w:pPr>
        <w:jc w:val="right"/>
        <w:rPr>
          <w:rFonts w:ascii="Courier New" w:hAnsi="Courier New" w:cs="Courier New"/>
          <w:sz w:val="18"/>
          <w:szCs w:val="18"/>
        </w:rPr>
      </w:pPr>
      <w:r w:rsidRPr="00DA500B">
        <w:rPr>
          <w:rFonts w:ascii="Courier New" w:hAnsi="Courier New" w:cs="Courier New"/>
          <w:sz w:val="18"/>
          <w:szCs w:val="18"/>
        </w:rPr>
        <w:t>Голоустненского муниципального образования</w:t>
      </w:r>
    </w:p>
    <w:p w:rsidR="00DA500B" w:rsidRPr="00DA500B" w:rsidRDefault="00DA500B" w:rsidP="00DA500B">
      <w:pPr>
        <w:jc w:val="right"/>
        <w:rPr>
          <w:rFonts w:ascii="Courier New" w:hAnsi="Courier New" w:cs="Courier New"/>
          <w:sz w:val="18"/>
          <w:szCs w:val="18"/>
          <w:u w:val="single"/>
        </w:rPr>
      </w:pPr>
      <w:r w:rsidRPr="00DA500B">
        <w:rPr>
          <w:rFonts w:ascii="Courier New" w:hAnsi="Courier New" w:cs="Courier New"/>
          <w:sz w:val="18"/>
          <w:szCs w:val="18"/>
        </w:rPr>
        <w:t>от 11.04.2024г. № 64</w:t>
      </w:r>
    </w:p>
    <w:p w:rsidR="00DA500B" w:rsidRPr="00DA500B" w:rsidRDefault="00DA500B" w:rsidP="00DA500B">
      <w:pPr>
        <w:jc w:val="right"/>
        <w:rPr>
          <w:rFonts w:ascii="Courier New" w:hAnsi="Courier New" w:cs="Courier New"/>
          <w:sz w:val="18"/>
          <w:szCs w:val="18"/>
        </w:rPr>
      </w:pPr>
    </w:p>
    <w:p w:rsidR="00DA500B" w:rsidRPr="00DA500B" w:rsidRDefault="00DA500B" w:rsidP="00DA500B">
      <w:pPr>
        <w:jc w:val="center"/>
        <w:rPr>
          <w:rFonts w:ascii="Courier New" w:hAnsi="Courier New" w:cs="Courier New"/>
          <w:sz w:val="18"/>
          <w:szCs w:val="18"/>
        </w:rPr>
      </w:pPr>
      <w:r w:rsidRPr="00DA500B">
        <w:rPr>
          <w:rFonts w:ascii="Courier New" w:hAnsi="Courier New" w:cs="Courier New"/>
          <w:sz w:val="18"/>
          <w:szCs w:val="18"/>
        </w:rPr>
        <w:t>СОСТАВ</w:t>
      </w:r>
    </w:p>
    <w:p w:rsidR="00DA500B" w:rsidRPr="00DA500B" w:rsidRDefault="00DA500B" w:rsidP="00DA500B">
      <w:pPr>
        <w:jc w:val="center"/>
        <w:rPr>
          <w:rFonts w:ascii="Courier New" w:hAnsi="Courier New" w:cs="Courier New"/>
          <w:sz w:val="18"/>
          <w:szCs w:val="18"/>
        </w:rPr>
      </w:pPr>
      <w:r w:rsidRPr="00DA500B">
        <w:rPr>
          <w:rFonts w:ascii="Courier New" w:hAnsi="Courier New" w:cs="Courier New"/>
          <w:sz w:val="18"/>
          <w:szCs w:val="18"/>
        </w:rPr>
        <w:t>КОМИССИИ ПО ПРОВЕДЕНИЮ МЕСЯЧНИКА ПО САНИТАРНОЙ ОЧИСТКЕ ТЕРРИТОРИЙ НАСЕЛЕННЫХ ПУНКТОВ ГОЛОУСТНЕНСКОГО МУНИЦИПАЛЬНОГО ОБРАЗОВАНИЯ</w:t>
      </w:r>
    </w:p>
    <w:p w:rsidR="00DA500B" w:rsidRPr="00DA500B" w:rsidRDefault="00DA500B" w:rsidP="00DA500B">
      <w:pPr>
        <w:jc w:val="center"/>
        <w:rPr>
          <w:rFonts w:ascii="Courier New" w:hAnsi="Courier New" w:cs="Courier New"/>
          <w:sz w:val="18"/>
          <w:szCs w:val="18"/>
        </w:rPr>
      </w:pPr>
    </w:p>
    <w:p w:rsidR="00DA500B" w:rsidRPr="00DA500B" w:rsidRDefault="00DA500B" w:rsidP="00DA500B">
      <w:pPr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DA500B">
        <w:rPr>
          <w:rFonts w:ascii="Courier New" w:hAnsi="Courier New" w:cs="Courier New"/>
          <w:sz w:val="18"/>
          <w:szCs w:val="18"/>
        </w:rPr>
        <w:t>1. Жукова О.М. - Глава Голоустненского муниципального образования - председатель комиссии.</w:t>
      </w:r>
    </w:p>
    <w:p w:rsidR="00DA500B" w:rsidRPr="00DA500B" w:rsidRDefault="00DA500B" w:rsidP="00DA500B">
      <w:pPr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DA500B">
        <w:rPr>
          <w:rFonts w:ascii="Courier New" w:hAnsi="Courier New" w:cs="Courier New"/>
          <w:sz w:val="18"/>
          <w:szCs w:val="18"/>
        </w:rPr>
        <w:t>2. Салманова З.Д. – зам. Главы Голоустненского муниципального образования - заместитель председателя комиссии.</w:t>
      </w:r>
    </w:p>
    <w:p w:rsidR="00DA500B" w:rsidRPr="00DA500B" w:rsidRDefault="00DA500B" w:rsidP="00DA500B">
      <w:pPr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DA500B">
        <w:rPr>
          <w:rFonts w:ascii="Courier New" w:hAnsi="Courier New" w:cs="Courier New"/>
          <w:sz w:val="18"/>
          <w:szCs w:val="18"/>
        </w:rPr>
        <w:t xml:space="preserve">3. </w:t>
      </w:r>
      <w:proofErr w:type="spellStart"/>
      <w:r w:rsidRPr="00DA500B">
        <w:rPr>
          <w:rFonts w:ascii="Courier New" w:hAnsi="Courier New" w:cs="Courier New"/>
          <w:sz w:val="18"/>
          <w:szCs w:val="18"/>
        </w:rPr>
        <w:t>Семигановская</w:t>
      </w:r>
      <w:proofErr w:type="spellEnd"/>
      <w:r w:rsidRPr="00DA500B">
        <w:rPr>
          <w:rFonts w:ascii="Courier New" w:hAnsi="Courier New" w:cs="Courier New"/>
          <w:sz w:val="18"/>
          <w:szCs w:val="18"/>
        </w:rPr>
        <w:t xml:space="preserve"> Ю.В. – главный специалист администрации – член комиссии.</w:t>
      </w:r>
    </w:p>
    <w:p w:rsidR="00DA500B" w:rsidRPr="00DA500B" w:rsidRDefault="00DA500B" w:rsidP="00DA500B">
      <w:pPr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DA500B">
        <w:rPr>
          <w:rFonts w:ascii="Courier New" w:hAnsi="Courier New" w:cs="Courier New"/>
          <w:sz w:val="18"/>
          <w:szCs w:val="18"/>
        </w:rPr>
        <w:t xml:space="preserve">4. </w:t>
      </w:r>
      <w:proofErr w:type="spellStart"/>
      <w:r w:rsidRPr="00DA500B">
        <w:rPr>
          <w:rFonts w:ascii="Courier New" w:hAnsi="Courier New" w:cs="Courier New"/>
          <w:sz w:val="18"/>
          <w:szCs w:val="18"/>
        </w:rPr>
        <w:t>Грицкевич</w:t>
      </w:r>
      <w:proofErr w:type="spellEnd"/>
      <w:r w:rsidRPr="00DA500B">
        <w:rPr>
          <w:rFonts w:ascii="Courier New" w:hAnsi="Courier New" w:cs="Courier New"/>
          <w:sz w:val="18"/>
          <w:szCs w:val="18"/>
        </w:rPr>
        <w:t xml:space="preserve"> А.А. - главный специалист администрации – член комиссии.</w:t>
      </w:r>
    </w:p>
    <w:p w:rsidR="00DA500B" w:rsidRPr="00DA500B" w:rsidRDefault="00DA500B" w:rsidP="00DA500B">
      <w:pPr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DA500B">
        <w:rPr>
          <w:rFonts w:ascii="Courier New" w:hAnsi="Courier New" w:cs="Courier New"/>
          <w:sz w:val="18"/>
          <w:szCs w:val="18"/>
        </w:rPr>
        <w:t xml:space="preserve">5. </w:t>
      </w:r>
      <w:proofErr w:type="spellStart"/>
      <w:r w:rsidRPr="00DA500B">
        <w:rPr>
          <w:rFonts w:ascii="Courier New" w:hAnsi="Courier New" w:cs="Courier New"/>
          <w:sz w:val="18"/>
          <w:szCs w:val="18"/>
        </w:rPr>
        <w:t>Санхорова</w:t>
      </w:r>
      <w:proofErr w:type="spellEnd"/>
      <w:r w:rsidRPr="00DA500B">
        <w:rPr>
          <w:rFonts w:ascii="Courier New" w:hAnsi="Courier New" w:cs="Courier New"/>
          <w:sz w:val="18"/>
          <w:szCs w:val="18"/>
        </w:rPr>
        <w:t xml:space="preserve"> А.Б. - депутат Думы Голоустненского МО - член комиссии.</w:t>
      </w:r>
    </w:p>
    <w:p w:rsidR="00DA500B" w:rsidRPr="00DA500B" w:rsidRDefault="00DA500B" w:rsidP="00DA500B">
      <w:pPr>
        <w:pStyle w:val="a5"/>
        <w:rPr>
          <w:rFonts w:ascii="Courier New" w:hAnsi="Courier New" w:cs="Courier New"/>
          <w:sz w:val="18"/>
          <w:szCs w:val="18"/>
        </w:rPr>
      </w:pPr>
      <w:r w:rsidRPr="00DA500B">
        <w:rPr>
          <w:rFonts w:ascii="Courier New" w:hAnsi="Courier New" w:cs="Courier New"/>
          <w:sz w:val="18"/>
          <w:szCs w:val="18"/>
        </w:rPr>
        <w:t>6. Кузякина О.М. - депутат Думы Голоустненского МО - член комиссии.</w:t>
      </w:r>
    </w:p>
    <w:p w:rsidR="00DA500B" w:rsidRPr="00DA500B" w:rsidRDefault="00DA500B" w:rsidP="00DA500B">
      <w:pPr>
        <w:tabs>
          <w:tab w:val="left" w:pos="7065"/>
        </w:tabs>
        <w:jc w:val="right"/>
        <w:rPr>
          <w:rFonts w:ascii="Courier New" w:hAnsi="Courier New" w:cs="Courier New"/>
          <w:sz w:val="18"/>
          <w:szCs w:val="18"/>
        </w:rPr>
      </w:pPr>
    </w:p>
    <w:p w:rsidR="00DA500B" w:rsidRPr="00DA500B" w:rsidRDefault="00DA500B" w:rsidP="00DA500B">
      <w:pPr>
        <w:tabs>
          <w:tab w:val="left" w:pos="7065"/>
        </w:tabs>
        <w:jc w:val="right"/>
        <w:rPr>
          <w:rFonts w:ascii="Courier New" w:hAnsi="Courier New" w:cs="Courier New"/>
          <w:sz w:val="18"/>
          <w:szCs w:val="18"/>
        </w:rPr>
      </w:pPr>
    </w:p>
    <w:p w:rsidR="00DA500B" w:rsidRPr="00DA500B" w:rsidRDefault="00DA500B" w:rsidP="00DA500B">
      <w:pPr>
        <w:jc w:val="right"/>
        <w:rPr>
          <w:rFonts w:ascii="Courier New" w:hAnsi="Courier New" w:cs="Courier New"/>
          <w:sz w:val="18"/>
          <w:szCs w:val="18"/>
        </w:rPr>
      </w:pPr>
      <w:r w:rsidRPr="00DA500B">
        <w:rPr>
          <w:rFonts w:ascii="Courier New" w:hAnsi="Courier New" w:cs="Courier New"/>
          <w:sz w:val="18"/>
          <w:szCs w:val="18"/>
        </w:rPr>
        <w:t>Приложение № 2</w:t>
      </w:r>
    </w:p>
    <w:p w:rsidR="00DA500B" w:rsidRPr="00DA500B" w:rsidRDefault="00DA500B" w:rsidP="00DA500B">
      <w:pPr>
        <w:jc w:val="right"/>
        <w:rPr>
          <w:rFonts w:ascii="Courier New" w:hAnsi="Courier New" w:cs="Courier New"/>
          <w:sz w:val="18"/>
          <w:szCs w:val="18"/>
        </w:rPr>
      </w:pPr>
      <w:r w:rsidRPr="00DA500B">
        <w:rPr>
          <w:rFonts w:ascii="Courier New" w:hAnsi="Courier New" w:cs="Courier New"/>
          <w:sz w:val="18"/>
          <w:szCs w:val="18"/>
        </w:rPr>
        <w:t>УТВЕРЖДЕНО</w:t>
      </w:r>
    </w:p>
    <w:p w:rsidR="00DA500B" w:rsidRPr="00DA500B" w:rsidRDefault="00DA500B" w:rsidP="00DA500B">
      <w:pPr>
        <w:jc w:val="right"/>
        <w:rPr>
          <w:rFonts w:ascii="Courier New" w:hAnsi="Courier New" w:cs="Courier New"/>
          <w:sz w:val="18"/>
          <w:szCs w:val="18"/>
        </w:rPr>
      </w:pPr>
      <w:r w:rsidRPr="00DA500B">
        <w:rPr>
          <w:rFonts w:ascii="Courier New" w:hAnsi="Courier New" w:cs="Courier New"/>
          <w:sz w:val="18"/>
          <w:szCs w:val="18"/>
        </w:rPr>
        <w:t>постановлением администрации</w:t>
      </w:r>
    </w:p>
    <w:p w:rsidR="00DA500B" w:rsidRPr="00DA500B" w:rsidRDefault="00DA500B" w:rsidP="00DA500B">
      <w:pPr>
        <w:jc w:val="right"/>
        <w:rPr>
          <w:rFonts w:ascii="Courier New" w:hAnsi="Courier New" w:cs="Courier New"/>
          <w:sz w:val="18"/>
          <w:szCs w:val="18"/>
        </w:rPr>
      </w:pPr>
      <w:r w:rsidRPr="00DA500B">
        <w:rPr>
          <w:rFonts w:ascii="Courier New" w:hAnsi="Courier New" w:cs="Courier New"/>
          <w:sz w:val="18"/>
          <w:szCs w:val="18"/>
        </w:rPr>
        <w:t>Голоустненского муниципального образования</w:t>
      </w:r>
    </w:p>
    <w:p w:rsidR="00DA500B" w:rsidRPr="00DA500B" w:rsidRDefault="00DA500B" w:rsidP="00DA500B">
      <w:pPr>
        <w:jc w:val="right"/>
        <w:rPr>
          <w:rFonts w:ascii="Courier New" w:hAnsi="Courier New" w:cs="Courier New"/>
          <w:sz w:val="18"/>
          <w:szCs w:val="18"/>
          <w:u w:val="single"/>
        </w:rPr>
      </w:pPr>
      <w:r w:rsidRPr="00DA500B">
        <w:rPr>
          <w:rFonts w:ascii="Courier New" w:hAnsi="Courier New" w:cs="Courier New"/>
          <w:sz w:val="18"/>
          <w:szCs w:val="18"/>
        </w:rPr>
        <w:t>от 11.04.2024г. № 64</w:t>
      </w:r>
    </w:p>
    <w:p w:rsidR="00DA500B" w:rsidRPr="00DA500B" w:rsidRDefault="00DA500B" w:rsidP="00DA500B">
      <w:pPr>
        <w:jc w:val="right"/>
        <w:rPr>
          <w:rFonts w:ascii="Courier New" w:hAnsi="Courier New" w:cs="Courier New"/>
          <w:sz w:val="18"/>
          <w:szCs w:val="18"/>
        </w:rPr>
      </w:pPr>
    </w:p>
    <w:p w:rsidR="00DA500B" w:rsidRPr="00DA500B" w:rsidRDefault="00DA500B" w:rsidP="00DA500B">
      <w:pPr>
        <w:jc w:val="center"/>
        <w:rPr>
          <w:rFonts w:ascii="Courier New" w:hAnsi="Courier New" w:cs="Courier New"/>
          <w:sz w:val="18"/>
          <w:szCs w:val="18"/>
        </w:rPr>
      </w:pPr>
      <w:r w:rsidRPr="00DA500B">
        <w:rPr>
          <w:rFonts w:ascii="Courier New" w:hAnsi="Courier New" w:cs="Courier New"/>
          <w:sz w:val="18"/>
          <w:szCs w:val="18"/>
        </w:rPr>
        <w:t>ПЛАН</w:t>
      </w:r>
    </w:p>
    <w:p w:rsidR="00DA500B" w:rsidRPr="00DA500B" w:rsidRDefault="00DA500B" w:rsidP="00DA500B">
      <w:pPr>
        <w:jc w:val="center"/>
        <w:rPr>
          <w:rFonts w:ascii="Courier New" w:hAnsi="Courier New" w:cs="Courier New"/>
          <w:sz w:val="18"/>
          <w:szCs w:val="18"/>
        </w:rPr>
      </w:pPr>
      <w:r w:rsidRPr="00DA500B">
        <w:rPr>
          <w:rFonts w:ascii="Courier New" w:hAnsi="Courier New" w:cs="Courier New"/>
          <w:sz w:val="18"/>
          <w:szCs w:val="18"/>
        </w:rPr>
        <w:t>МЕРОПРИЯТИЙ ПО САНИТАРНОЙ ОЧИСТКЕ ТЕРРИТОРИИ ГОЛОУСТНЕНСКОГО МУНИЦИПАЛЬНОГО ОБРАЗОВАНИЯ</w:t>
      </w:r>
    </w:p>
    <w:p w:rsidR="00DA500B" w:rsidRPr="00DA500B" w:rsidRDefault="00DA500B" w:rsidP="00DA500B">
      <w:pPr>
        <w:tabs>
          <w:tab w:val="left" w:pos="2363"/>
        </w:tabs>
        <w:jc w:val="center"/>
        <w:rPr>
          <w:rFonts w:ascii="Courier New" w:hAnsi="Courier New" w:cs="Courier New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4678"/>
        <w:gridCol w:w="1843"/>
        <w:gridCol w:w="2977"/>
      </w:tblGrid>
      <w:tr w:rsidR="00DA500B" w:rsidRPr="00DA500B" w:rsidTr="00DA500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00B" w:rsidRPr="00DA500B" w:rsidRDefault="00DA500B" w:rsidP="00466A94">
            <w:pPr>
              <w:tabs>
                <w:tab w:val="left" w:pos="2363"/>
              </w:tabs>
              <w:spacing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A500B">
              <w:rPr>
                <w:rFonts w:ascii="Courier New" w:hAnsi="Courier New" w:cs="Courier New"/>
                <w:sz w:val="18"/>
                <w:szCs w:val="18"/>
                <w:lang w:eastAsia="en-US"/>
              </w:rPr>
              <w:t xml:space="preserve">№ </w:t>
            </w:r>
            <w:proofErr w:type="gramStart"/>
            <w:r w:rsidRPr="00DA500B">
              <w:rPr>
                <w:rFonts w:ascii="Courier New" w:hAnsi="Courier New" w:cs="Courier New"/>
                <w:sz w:val="18"/>
                <w:szCs w:val="18"/>
                <w:lang w:eastAsia="en-US"/>
              </w:rPr>
              <w:t>п</w:t>
            </w:r>
            <w:proofErr w:type="gramEnd"/>
            <w:r w:rsidRPr="00DA500B">
              <w:rPr>
                <w:rFonts w:ascii="Courier New" w:hAnsi="Courier New" w:cs="Courier New"/>
                <w:sz w:val="18"/>
                <w:szCs w:val="18"/>
                <w:lang w:eastAsia="en-US"/>
              </w:rPr>
              <w:t>/п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00B" w:rsidRPr="00DA500B" w:rsidRDefault="00DA500B" w:rsidP="00466A94">
            <w:pPr>
              <w:tabs>
                <w:tab w:val="left" w:pos="2363"/>
              </w:tabs>
              <w:spacing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A500B">
              <w:rPr>
                <w:rFonts w:ascii="Courier New" w:hAnsi="Courier New" w:cs="Courier New"/>
                <w:sz w:val="18"/>
                <w:szCs w:val="18"/>
                <w:lang w:eastAsia="en-US"/>
              </w:rPr>
              <w:t>Мероприятия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00B" w:rsidRPr="00DA500B" w:rsidRDefault="00DA500B" w:rsidP="00466A94">
            <w:pPr>
              <w:tabs>
                <w:tab w:val="left" w:pos="2363"/>
              </w:tabs>
              <w:spacing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A500B">
              <w:rPr>
                <w:rFonts w:ascii="Courier New" w:hAnsi="Courier New" w:cs="Courier New"/>
                <w:sz w:val="18"/>
                <w:szCs w:val="18"/>
                <w:lang w:eastAsia="en-US"/>
              </w:rPr>
              <w:t>Срок исполнения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00B" w:rsidRPr="00DA500B" w:rsidRDefault="00DA500B" w:rsidP="00466A94">
            <w:pPr>
              <w:tabs>
                <w:tab w:val="left" w:pos="2363"/>
              </w:tabs>
              <w:spacing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A500B">
              <w:rPr>
                <w:rFonts w:ascii="Courier New" w:hAnsi="Courier New" w:cs="Courier New"/>
                <w:sz w:val="18"/>
                <w:szCs w:val="18"/>
                <w:lang w:eastAsia="en-US"/>
              </w:rPr>
              <w:t>Ответственный</w:t>
            </w:r>
          </w:p>
        </w:tc>
      </w:tr>
      <w:tr w:rsidR="00DA500B" w:rsidRPr="00DA500B" w:rsidTr="00DA500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00B" w:rsidRPr="00DA500B" w:rsidRDefault="00DA500B" w:rsidP="00466A94">
            <w:pPr>
              <w:spacing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A500B">
              <w:rPr>
                <w:rFonts w:ascii="Courier New" w:hAnsi="Courier New" w:cs="Courier New"/>
                <w:sz w:val="18"/>
                <w:szCs w:val="18"/>
                <w:lang w:eastAsia="en-US"/>
              </w:rPr>
              <w:lastRenderedPageBreak/>
              <w:t>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00B" w:rsidRPr="00DA500B" w:rsidRDefault="00DA500B" w:rsidP="00466A94">
            <w:pPr>
              <w:spacing w:line="276" w:lineRule="auto"/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A500B">
              <w:rPr>
                <w:rFonts w:ascii="Courier New" w:hAnsi="Courier New" w:cs="Courier New"/>
                <w:sz w:val="18"/>
                <w:szCs w:val="18"/>
                <w:lang w:eastAsia="en-US"/>
              </w:rPr>
              <w:t>Проведение на территории образования месячника по санитарной очистке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00B" w:rsidRPr="00DA500B" w:rsidRDefault="00DA500B" w:rsidP="00466A94">
            <w:pPr>
              <w:spacing w:line="276" w:lineRule="auto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A500B">
              <w:rPr>
                <w:rFonts w:ascii="Courier New" w:hAnsi="Courier New" w:cs="Courier New"/>
                <w:sz w:val="18"/>
                <w:szCs w:val="18"/>
                <w:lang w:eastAsia="en-US"/>
              </w:rPr>
              <w:t>С 22.04.2024г. по 22.05.2024г.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00B" w:rsidRPr="00DA500B" w:rsidRDefault="00DA500B" w:rsidP="00466A94">
            <w:pPr>
              <w:spacing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proofErr w:type="spellStart"/>
            <w:r w:rsidRPr="00DA500B">
              <w:rPr>
                <w:rFonts w:ascii="Courier New" w:hAnsi="Courier New" w:cs="Courier New"/>
                <w:sz w:val="18"/>
                <w:szCs w:val="18"/>
                <w:lang w:eastAsia="en-US"/>
              </w:rPr>
              <w:t>Семигановская</w:t>
            </w:r>
            <w:proofErr w:type="spellEnd"/>
            <w:r w:rsidRPr="00DA500B">
              <w:rPr>
                <w:rFonts w:ascii="Courier New" w:hAnsi="Courier New" w:cs="Courier New"/>
                <w:sz w:val="18"/>
                <w:szCs w:val="18"/>
                <w:lang w:eastAsia="en-US"/>
              </w:rPr>
              <w:t xml:space="preserve"> Ю.В., руководители предприятий, общественные организации</w:t>
            </w:r>
          </w:p>
        </w:tc>
      </w:tr>
      <w:tr w:rsidR="00DA500B" w:rsidRPr="00DA500B" w:rsidTr="00DA500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00B" w:rsidRPr="00DA500B" w:rsidRDefault="00DA500B" w:rsidP="00466A94">
            <w:pPr>
              <w:spacing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A500B">
              <w:rPr>
                <w:rFonts w:ascii="Courier New" w:hAnsi="Courier New" w:cs="Courier New"/>
                <w:sz w:val="18"/>
                <w:szCs w:val="18"/>
                <w:lang w:eastAsia="en-US"/>
              </w:rPr>
              <w:t>2.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00B" w:rsidRPr="00DA500B" w:rsidRDefault="00DA500B" w:rsidP="00466A94">
            <w:pPr>
              <w:spacing w:line="276" w:lineRule="auto"/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proofErr w:type="gramStart"/>
            <w:r w:rsidRPr="00DA500B">
              <w:rPr>
                <w:rFonts w:ascii="Courier New" w:hAnsi="Courier New" w:cs="Courier New"/>
                <w:sz w:val="18"/>
                <w:szCs w:val="18"/>
                <w:lang w:eastAsia="en-US"/>
              </w:rPr>
              <w:t>Оповещение жителей населенных пунктов о месячнике по санитарной очистки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00B" w:rsidRPr="00DA500B" w:rsidRDefault="00DA500B" w:rsidP="00466A94">
            <w:pPr>
              <w:spacing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A500B">
              <w:rPr>
                <w:rFonts w:ascii="Courier New" w:hAnsi="Courier New" w:cs="Courier New"/>
                <w:sz w:val="18"/>
                <w:szCs w:val="18"/>
                <w:lang w:eastAsia="en-US"/>
              </w:rPr>
              <w:t>До 22.04.2024г.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00B" w:rsidRPr="00DA500B" w:rsidRDefault="00DA500B" w:rsidP="00466A94">
            <w:pPr>
              <w:spacing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proofErr w:type="spellStart"/>
            <w:r w:rsidRPr="00DA500B">
              <w:rPr>
                <w:rFonts w:ascii="Courier New" w:hAnsi="Courier New" w:cs="Courier New"/>
                <w:sz w:val="18"/>
                <w:szCs w:val="18"/>
                <w:lang w:eastAsia="en-US"/>
              </w:rPr>
              <w:t>Семигановская</w:t>
            </w:r>
            <w:proofErr w:type="spellEnd"/>
            <w:r w:rsidRPr="00DA500B">
              <w:rPr>
                <w:rFonts w:ascii="Courier New" w:hAnsi="Courier New" w:cs="Courier New"/>
                <w:sz w:val="18"/>
                <w:szCs w:val="18"/>
                <w:lang w:eastAsia="en-US"/>
              </w:rPr>
              <w:t xml:space="preserve"> Ю.В.</w:t>
            </w:r>
          </w:p>
        </w:tc>
      </w:tr>
      <w:tr w:rsidR="00DA500B" w:rsidRPr="00DA500B" w:rsidTr="00DA500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00B" w:rsidRPr="00DA500B" w:rsidRDefault="00DA500B" w:rsidP="00466A94">
            <w:pPr>
              <w:spacing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A500B">
              <w:rPr>
                <w:rFonts w:ascii="Courier New" w:hAnsi="Courier New" w:cs="Courier New"/>
                <w:sz w:val="18"/>
                <w:szCs w:val="18"/>
                <w:lang w:eastAsia="en-US"/>
              </w:rPr>
              <w:t>3.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00B" w:rsidRPr="00DA500B" w:rsidRDefault="00DA500B" w:rsidP="00466A94">
            <w:pPr>
              <w:spacing w:line="276" w:lineRule="auto"/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A500B">
              <w:rPr>
                <w:rFonts w:ascii="Courier New" w:hAnsi="Courier New" w:cs="Courier New"/>
                <w:sz w:val="18"/>
                <w:szCs w:val="18"/>
                <w:lang w:eastAsia="en-US"/>
              </w:rPr>
              <w:t>Проведение общепоселкового субботника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00B" w:rsidRPr="00DA500B" w:rsidRDefault="00DA500B" w:rsidP="00466A94">
            <w:pPr>
              <w:spacing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A500B">
              <w:rPr>
                <w:rFonts w:ascii="Courier New" w:hAnsi="Courier New" w:cs="Courier New"/>
                <w:sz w:val="18"/>
                <w:szCs w:val="18"/>
                <w:lang w:eastAsia="en-US"/>
              </w:rPr>
              <w:t>27.04.2024г.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00B" w:rsidRPr="00DA500B" w:rsidRDefault="00DA500B" w:rsidP="00466A94">
            <w:pPr>
              <w:spacing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proofErr w:type="spellStart"/>
            <w:r w:rsidRPr="00DA500B">
              <w:rPr>
                <w:rFonts w:ascii="Courier New" w:hAnsi="Courier New" w:cs="Courier New"/>
                <w:sz w:val="18"/>
                <w:szCs w:val="18"/>
                <w:lang w:eastAsia="en-US"/>
              </w:rPr>
              <w:t>Семигановская</w:t>
            </w:r>
            <w:proofErr w:type="spellEnd"/>
            <w:r w:rsidRPr="00DA500B">
              <w:rPr>
                <w:rFonts w:ascii="Courier New" w:hAnsi="Courier New" w:cs="Courier New"/>
                <w:sz w:val="18"/>
                <w:szCs w:val="18"/>
                <w:lang w:eastAsia="en-US"/>
              </w:rPr>
              <w:t xml:space="preserve"> Ю.В., руководители предприятий, общественные организации</w:t>
            </w:r>
          </w:p>
        </w:tc>
      </w:tr>
      <w:tr w:rsidR="00DA500B" w:rsidRPr="00DA500B" w:rsidTr="00DA500B">
        <w:trPr>
          <w:trHeight w:val="64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00B" w:rsidRPr="00DA500B" w:rsidRDefault="00DA500B" w:rsidP="00466A94">
            <w:pPr>
              <w:tabs>
                <w:tab w:val="left" w:pos="2363"/>
              </w:tabs>
              <w:spacing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A500B">
              <w:rPr>
                <w:rFonts w:ascii="Courier New" w:hAnsi="Courier New" w:cs="Courier New"/>
                <w:sz w:val="18"/>
                <w:szCs w:val="18"/>
                <w:lang w:eastAsia="en-US"/>
              </w:rPr>
              <w:t>4.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00B" w:rsidRPr="00DA500B" w:rsidRDefault="00DA500B" w:rsidP="00466A94">
            <w:pPr>
              <w:tabs>
                <w:tab w:val="left" w:pos="2363"/>
              </w:tabs>
              <w:spacing w:line="276" w:lineRule="auto"/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A500B">
              <w:rPr>
                <w:rFonts w:ascii="Courier New" w:hAnsi="Courier New" w:cs="Courier New"/>
                <w:sz w:val="18"/>
                <w:szCs w:val="18"/>
                <w:lang w:eastAsia="en-US"/>
              </w:rPr>
              <w:t>Уборка внутренних и прилегающих территорий предприятий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00B" w:rsidRPr="00DA500B" w:rsidRDefault="00DA500B" w:rsidP="00466A94">
            <w:pPr>
              <w:tabs>
                <w:tab w:val="left" w:pos="2363"/>
              </w:tabs>
              <w:spacing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A500B">
              <w:rPr>
                <w:rFonts w:ascii="Courier New" w:hAnsi="Courier New" w:cs="Courier New"/>
                <w:sz w:val="18"/>
                <w:szCs w:val="18"/>
                <w:lang w:eastAsia="en-US"/>
              </w:rPr>
              <w:t>До 22.05.2024г.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00B" w:rsidRPr="00DA500B" w:rsidRDefault="00DA500B" w:rsidP="00466A94">
            <w:pPr>
              <w:tabs>
                <w:tab w:val="left" w:pos="2363"/>
              </w:tabs>
              <w:spacing w:line="276" w:lineRule="auto"/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A500B">
              <w:rPr>
                <w:rFonts w:ascii="Courier New" w:hAnsi="Courier New" w:cs="Courier New"/>
                <w:sz w:val="18"/>
                <w:szCs w:val="18"/>
                <w:lang w:eastAsia="en-US"/>
              </w:rPr>
              <w:t>Руководители предприятий</w:t>
            </w:r>
          </w:p>
        </w:tc>
      </w:tr>
      <w:tr w:rsidR="00DA500B" w:rsidRPr="00DA500B" w:rsidTr="00DA500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00B" w:rsidRPr="00DA500B" w:rsidRDefault="00DA500B" w:rsidP="00466A94">
            <w:pPr>
              <w:spacing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A500B">
              <w:rPr>
                <w:rFonts w:ascii="Courier New" w:hAnsi="Courier New" w:cs="Courier New"/>
                <w:sz w:val="18"/>
                <w:szCs w:val="18"/>
                <w:lang w:eastAsia="en-US"/>
              </w:rPr>
              <w:t>5.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00B" w:rsidRPr="00DA500B" w:rsidRDefault="00DA500B" w:rsidP="00466A94">
            <w:pPr>
              <w:spacing w:line="276" w:lineRule="auto"/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A500B">
              <w:rPr>
                <w:rFonts w:ascii="Courier New" w:hAnsi="Courier New" w:cs="Courier New"/>
                <w:sz w:val="18"/>
                <w:szCs w:val="18"/>
                <w:lang w:eastAsia="en-US"/>
              </w:rPr>
              <w:t>Проведение субботника на территории обелисков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00B" w:rsidRPr="00DA500B" w:rsidRDefault="00DA500B" w:rsidP="00466A94">
            <w:pPr>
              <w:spacing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A500B">
              <w:rPr>
                <w:rFonts w:ascii="Courier New" w:hAnsi="Courier New" w:cs="Courier New"/>
                <w:sz w:val="18"/>
                <w:szCs w:val="18"/>
                <w:lang w:eastAsia="en-US"/>
              </w:rPr>
              <w:t>До 09.05.2024г.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00B" w:rsidRPr="00DA500B" w:rsidRDefault="00DA500B" w:rsidP="00466A94">
            <w:pPr>
              <w:spacing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A500B">
              <w:rPr>
                <w:rFonts w:ascii="Courier New" w:hAnsi="Courier New" w:cs="Courier New"/>
                <w:sz w:val="18"/>
                <w:szCs w:val="18"/>
                <w:lang w:eastAsia="en-US"/>
              </w:rPr>
              <w:t xml:space="preserve">Кириленко Т.А. </w:t>
            </w:r>
            <w:proofErr w:type="spellStart"/>
            <w:r w:rsidRPr="00DA500B">
              <w:rPr>
                <w:rFonts w:ascii="Courier New" w:hAnsi="Courier New" w:cs="Courier New"/>
                <w:sz w:val="18"/>
                <w:szCs w:val="18"/>
                <w:lang w:eastAsia="en-US"/>
              </w:rPr>
              <w:t>Шоноев</w:t>
            </w:r>
            <w:proofErr w:type="spellEnd"/>
            <w:r w:rsidRPr="00DA500B">
              <w:rPr>
                <w:rFonts w:ascii="Courier New" w:hAnsi="Courier New" w:cs="Courier New"/>
                <w:sz w:val="18"/>
                <w:szCs w:val="18"/>
                <w:lang w:eastAsia="en-US"/>
              </w:rPr>
              <w:t xml:space="preserve"> А.В.</w:t>
            </w:r>
          </w:p>
          <w:p w:rsidR="00DA500B" w:rsidRPr="00DA500B" w:rsidRDefault="00DA500B" w:rsidP="00466A94">
            <w:pPr>
              <w:spacing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proofErr w:type="spellStart"/>
            <w:r w:rsidRPr="00DA500B">
              <w:rPr>
                <w:rFonts w:ascii="Courier New" w:hAnsi="Courier New" w:cs="Courier New"/>
                <w:sz w:val="18"/>
                <w:szCs w:val="18"/>
                <w:lang w:eastAsia="en-US"/>
              </w:rPr>
              <w:t>Агаева</w:t>
            </w:r>
            <w:proofErr w:type="spellEnd"/>
            <w:r w:rsidRPr="00DA500B">
              <w:rPr>
                <w:rFonts w:ascii="Courier New" w:hAnsi="Courier New" w:cs="Courier New"/>
                <w:sz w:val="18"/>
                <w:szCs w:val="18"/>
                <w:lang w:eastAsia="en-US"/>
              </w:rPr>
              <w:t xml:space="preserve"> Е.Н.</w:t>
            </w:r>
          </w:p>
          <w:p w:rsidR="00DA500B" w:rsidRPr="00DA500B" w:rsidRDefault="00DA500B" w:rsidP="00466A94">
            <w:pPr>
              <w:spacing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A500B">
              <w:rPr>
                <w:rFonts w:ascii="Courier New" w:hAnsi="Courier New" w:cs="Courier New"/>
                <w:sz w:val="18"/>
                <w:szCs w:val="18"/>
                <w:lang w:eastAsia="en-US"/>
              </w:rPr>
              <w:t>Андреева В.Ю.</w:t>
            </w:r>
          </w:p>
        </w:tc>
      </w:tr>
      <w:tr w:rsidR="00DA500B" w:rsidRPr="00DA500B" w:rsidTr="00DA500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00B" w:rsidRPr="00DA500B" w:rsidRDefault="00DA500B" w:rsidP="00466A94">
            <w:pPr>
              <w:spacing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A500B">
              <w:rPr>
                <w:rFonts w:ascii="Courier New" w:hAnsi="Courier New" w:cs="Courier New"/>
                <w:sz w:val="18"/>
                <w:szCs w:val="18"/>
                <w:lang w:eastAsia="en-US"/>
              </w:rPr>
              <w:t>6.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00B" w:rsidRPr="00DA500B" w:rsidRDefault="00DA500B" w:rsidP="00466A94">
            <w:pPr>
              <w:spacing w:line="276" w:lineRule="auto"/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proofErr w:type="gramStart"/>
            <w:r w:rsidRPr="00DA500B">
              <w:rPr>
                <w:rFonts w:ascii="Courier New" w:hAnsi="Courier New" w:cs="Courier New"/>
                <w:sz w:val="18"/>
                <w:szCs w:val="18"/>
                <w:lang w:eastAsia="en-US"/>
              </w:rPr>
              <w:t>Проведение субботника на территории поселковых кладбищ (п. Большое Голоустное, с. Малое Голоустное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00B" w:rsidRPr="00DA500B" w:rsidRDefault="00DA500B" w:rsidP="00466A94">
            <w:pPr>
              <w:spacing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A500B">
              <w:rPr>
                <w:rFonts w:ascii="Courier New" w:hAnsi="Courier New" w:cs="Courier New"/>
                <w:sz w:val="18"/>
                <w:szCs w:val="18"/>
                <w:lang w:eastAsia="en-US"/>
              </w:rPr>
              <w:t>До 28.04.2024г.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00B" w:rsidRPr="00DA500B" w:rsidRDefault="00DA500B" w:rsidP="00466A94">
            <w:pPr>
              <w:spacing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A500B">
              <w:rPr>
                <w:rFonts w:ascii="Courier New" w:hAnsi="Courier New" w:cs="Courier New"/>
                <w:sz w:val="18"/>
                <w:szCs w:val="18"/>
                <w:lang w:eastAsia="en-US"/>
              </w:rPr>
              <w:t>Администрация Депутаты Голоустненского МО, жители поселения</w:t>
            </w:r>
          </w:p>
        </w:tc>
      </w:tr>
      <w:tr w:rsidR="00DA500B" w:rsidRPr="00DA500B" w:rsidTr="00DA500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00B" w:rsidRPr="00DA500B" w:rsidRDefault="00DA500B" w:rsidP="00466A94">
            <w:pPr>
              <w:tabs>
                <w:tab w:val="left" w:pos="2363"/>
              </w:tabs>
              <w:spacing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A500B">
              <w:rPr>
                <w:rFonts w:ascii="Courier New" w:hAnsi="Courier New" w:cs="Courier New"/>
                <w:sz w:val="18"/>
                <w:szCs w:val="18"/>
                <w:lang w:eastAsia="en-US"/>
              </w:rPr>
              <w:t>7.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00B" w:rsidRPr="00DA500B" w:rsidRDefault="00DA500B" w:rsidP="00466A94">
            <w:pPr>
              <w:tabs>
                <w:tab w:val="left" w:pos="2363"/>
              </w:tabs>
              <w:spacing w:line="276" w:lineRule="auto"/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A500B">
              <w:rPr>
                <w:rFonts w:ascii="Courier New" w:hAnsi="Courier New" w:cs="Courier New"/>
                <w:sz w:val="18"/>
                <w:szCs w:val="18"/>
                <w:lang w:eastAsia="en-US"/>
              </w:rPr>
              <w:t>Уборка улиц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00B" w:rsidRPr="00DA500B" w:rsidRDefault="00DA500B" w:rsidP="00466A94">
            <w:pPr>
              <w:tabs>
                <w:tab w:val="left" w:pos="2363"/>
              </w:tabs>
              <w:spacing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A500B">
              <w:rPr>
                <w:rFonts w:ascii="Courier New" w:hAnsi="Courier New" w:cs="Courier New"/>
                <w:sz w:val="18"/>
                <w:szCs w:val="18"/>
                <w:lang w:eastAsia="en-US"/>
              </w:rPr>
              <w:t>До 22.05.2024г.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00B" w:rsidRPr="00DA500B" w:rsidRDefault="00DA500B" w:rsidP="00466A94">
            <w:pPr>
              <w:tabs>
                <w:tab w:val="left" w:pos="2363"/>
              </w:tabs>
              <w:spacing w:line="276" w:lineRule="auto"/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A500B">
              <w:rPr>
                <w:rFonts w:ascii="Courier New" w:hAnsi="Courier New" w:cs="Courier New"/>
                <w:sz w:val="18"/>
                <w:szCs w:val="18"/>
                <w:lang w:eastAsia="en-US"/>
              </w:rPr>
              <w:t>Жители поселения</w:t>
            </w:r>
          </w:p>
        </w:tc>
      </w:tr>
      <w:tr w:rsidR="00DA500B" w:rsidRPr="00DA500B" w:rsidTr="00DA500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00B" w:rsidRPr="00DA500B" w:rsidRDefault="00DA500B" w:rsidP="00466A94">
            <w:pPr>
              <w:tabs>
                <w:tab w:val="left" w:pos="2363"/>
              </w:tabs>
              <w:spacing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A500B">
              <w:rPr>
                <w:rFonts w:ascii="Courier New" w:hAnsi="Courier New" w:cs="Courier New"/>
                <w:sz w:val="18"/>
                <w:szCs w:val="18"/>
                <w:lang w:eastAsia="en-US"/>
              </w:rPr>
              <w:t>8.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00B" w:rsidRPr="00DA500B" w:rsidRDefault="00DA500B" w:rsidP="00466A94">
            <w:pPr>
              <w:tabs>
                <w:tab w:val="left" w:pos="2363"/>
              </w:tabs>
              <w:spacing w:line="276" w:lineRule="auto"/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A500B">
              <w:rPr>
                <w:rFonts w:ascii="Courier New" w:hAnsi="Courier New" w:cs="Courier New"/>
                <w:sz w:val="18"/>
                <w:szCs w:val="18"/>
                <w:lang w:eastAsia="en-US"/>
              </w:rPr>
              <w:t>Уборка ТКО с прилегающих территорий, пожарных проездов жилых домов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00B" w:rsidRPr="00DA500B" w:rsidRDefault="00DA500B" w:rsidP="00466A94">
            <w:pPr>
              <w:tabs>
                <w:tab w:val="left" w:pos="2363"/>
              </w:tabs>
              <w:spacing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A500B">
              <w:rPr>
                <w:rFonts w:ascii="Courier New" w:hAnsi="Courier New" w:cs="Courier New"/>
                <w:sz w:val="18"/>
                <w:szCs w:val="18"/>
                <w:lang w:eastAsia="en-US"/>
              </w:rPr>
              <w:t>До 22.05.2024г.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00B" w:rsidRPr="00DA500B" w:rsidRDefault="00DA500B" w:rsidP="00466A94">
            <w:pPr>
              <w:tabs>
                <w:tab w:val="left" w:pos="2363"/>
              </w:tabs>
              <w:spacing w:line="276" w:lineRule="auto"/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A500B">
              <w:rPr>
                <w:rFonts w:ascii="Courier New" w:hAnsi="Courier New" w:cs="Courier New"/>
                <w:sz w:val="18"/>
                <w:szCs w:val="18"/>
                <w:lang w:eastAsia="en-US"/>
              </w:rPr>
              <w:t>Жители поселения</w:t>
            </w:r>
          </w:p>
        </w:tc>
      </w:tr>
      <w:tr w:rsidR="00DA500B" w:rsidRPr="00DA500B" w:rsidTr="00DA500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00B" w:rsidRPr="00DA500B" w:rsidRDefault="00DA500B" w:rsidP="00466A94">
            <w:pPr>
              <w:tabs>
                <w:tab w:val="left" w:pos="2363"/>
              </w:tabs>
              <w:spacing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A500B">
              <w:rPr>
                <w:rFonts w:ascii="Courier New" w:hAnsi="Courier New" w:cs="Courier New"/>
                <w:sz w:val="18"/>
                <w:szCs w:val="18"/>
                <w:lang w:eastAsia="en-US"/>
              </w:rPr>
              <w:t>9.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00B" w:rsidRPr="00DA500B" w:rsidRDefault="00DA500B" w:rsidP="00466A94">
            <w:pPr>
              <w:tabs>
                <w:tab w:val="left" w:pos="2363"/>
              </w:tabs>
              <w:spacing w:line="276" w:lineRule="auto"/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A500B">
              <w:rPr>
                <w:rFonts w:ascii="Courier New" w:hAnsi="Courier New" w:cs="Courier New"/>
                <w:sz w:val="18"/>
                <w:szCs w:val="18"/>
                <w:lang w:eastAsia="en-US"/>
              </w:rPr>
              <w:t>Вывоз ТКО с территории Голоустненского МО.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00B" w:rsidRPr="00DA500B" w:rsidRDefault="00DA500B" w:rsidP="00466A94">
            <w:pPr>
              <w:tabs>
                <w:tab w:val="left" w:pos="2363"/>
              </w:tabs>
              <w:spacing w:line="276" w:lineRule="auto"/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A500B">
              <w:rPr>
                <w:rFonts w:ascii="Courier New" w:hAnsi="Courier New" w:cs="Courier New"/>
                <w:sz w:val="18"/>
                <w:szCs w:val="18"/>
                <w:lang w:eastAsia="en-US"/>
              </w:rPr>
              <w:t>В течение месячника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00B" w:rsidRPr="00DA500B" w:rsidRDefault="00DA500B" w:rsidP="00466A94">
            <w:pPr>
              <w:tabs>
                <w:tab w:val="left" w:pos="2363"/>
              </w:tabs>
              <w:spacing w:line="276" w:lineRule="auto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A500B">
              <w:rPr>
                <w:rFonts w:ascii="Courier New" w:hAnsi="Courier New" w:cs="Courier New"/>
                <w:sz w:val="18"/>
                <w:szCs w:val="18"/>
                <w:lang w:eastAsia="en-US"/>
              </w:rPr>
              <w:t>Администрация</w:t>
            </w:r>
          </w:p>
        </w:tc>
      </w:tr>
      <w:tr w:rsidR="00DA500B" w:rsidRPr="00DA500B" w:rsidTr="00DA500B">
        <w:trPr>
          <w:trHeight w:val="48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00B" w:rsidRPr="00DA500B" w:rsidRDefault="00DA500B" w:rsidP="00466A94">
            <w:pPr>
              <w:tabs>
                <w:tab w:val="left" w:pos="2363"/>
              </w:tabs>
              <w:spacing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A500B">
              <w:rPr>
                <w:rFonts w:ascii="Courier New" w:hAnsi="Courier New" w:cs="Courier New"/>
                <w:sz w:val="18"/>
                <w:szCs w:val="18"/>
                <w:lang w:eastAsia="en-US"/>
              </w:rPr>
              <w:t>10.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00B" w:rsidRPr="00DA500B" w:rsidRDefault="00DA500B" w:rsidP="00466A94">
            <w:pPr>
              <w:tabs>
                <w:tab w:val="left" w:pos="2363"/>
              </w:tabs>
              <w:spacing w:line="276" w:lineRule="auto"/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A500B">
              <w:rPr>
                <w:rFonts w:ascii="Courier New" w:hAnsi="Courier New" w:cs="Courier New"/>
                <w:sz w:val="18"/>
                <w:szCs w:val="18"/>
                <w:lang w:eastAsia="en-US"/>
              </w:rPr>
              <w:t>Работа комиссии на территории Голоустненского МО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00B" w:rsidRPr="00DA500B" w:rsidRDefault="00DA500B" w:rsidP="00466A94">
            <w:pPr>
              <w:tabs>
                <w:tab w:val="left" w:pos="2363"/>
              </w:tabs>
              <w:spacing w:line="276" w:lineRule="auto"/>
              <w:jc w:val="center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A500B">
              <w:rPr>
                <w:rFonts w:ascii="Courier New" w:hAnsi="Courier New" w:cs="Courier New"/>
                <w:sz w:val="18"/>
                <w:szCs w:val="18"/>
                <w:lang w:eastAsia="en-US"/>
              </w:rPr>
              <w:t>До 31.05.2024г.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00B" w:rsidRPr="00DA500B" w:rsidRDefault="00DA500B" w:rsidP="00466A94">
            <w:pPr>
              <w:tabs>
                <w:tab w:val="left" w:pos="2363"/>
              </w:tabs>
              <w:spacing w:line="276" w:lineRule="auto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DA500B">
              <w:rPr>
                <w:rFonts w:ascii="Courier New" w:hAnsi="Courier New" w:cs="Courier New"/>
                <w:sz w:val="18"/>
                <w:szCs w:val="18"/>
                <w:lang w:eastAsia="en-US"/>
              </w:rPr>
              <w:t>Административная комиссия</w:t>
            </w:r>
          </w:p>
        </w:tc>
      </w:tr>
    </w:tbl>
    <w:p w:rsidR="00DA500B" w:rsidRDefault="00DA500B" w:rsidP="00DA500B">
      <w:pPr>
        <w:tabs>
          <w:tab w:val="left" w:pos="7187"/>
          <w:tab w:val="right" w:pos="9355"/>
        </w:tabs>
      </w:pPr>
    </w:p>
    <w:p w:rsidR="009F6083" w:rsidRDefault="009F6083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FB356C" w:rsidRDefault="00FB356C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FB356C" w:rsidRDefault="00FB356C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FB356C" w:rsidRDefault="00FB356C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FB356C" w:rsidRDefault="00FB356C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FB356C" w:rsidRDefault="00FB356C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FB356C" w:rsidRDefault="00FB356C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FB356C" w:rsidRDefault="00FB356C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FB356C" w:rsidRDefault="00FB356C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FB356C" w:rsidRDefault="00FB356C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FB356C" w:rsidRDefault="00FB356C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FB356C" w:rsidRPr="0026502D" w:rsidRDefault="00FB356C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9F6083" w:rsidRPr="0026502D" w:rsidRDefault="009F6083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9F6083" w:rsidRPr="0026502D" w:rsidRDefault="009F6083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9F6083" w:rsidRPr="0026502D" w:rsidRDefault="009F6083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9F6083" w:rsidRPr="0026502D" w:rsidRDefault="009F6083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9F6083" w:rsidRPr="0026502D" w:rsidRDefault="009F6083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9F6083" w:rsidRPr="0026502D" w:rsidRDefault="009F6083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9F6083" w:rsidRPr="0026502D" w:rsidRDefault="009F6083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9F6083" w:rsidRPr="0026502D" w:rsidRDefault="009F6083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9F6083" w:rsidRPr="0026502D" w:rsidRDefault="009F6083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9F6083" w:rsidRPr="0026502D" w:rsidRDefault="009F6083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9F6083" w:rsidRDefault="009F6083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D95322" w:rsidRDefault="00D95322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D95322" w:rsidRDefault="00D95322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D95322" w:rsidRDefault="00D95322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D95322" w:rsidRDefault="00D95322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D95322" w:rsidRDefault="00D95322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D95322" w:rsidRDefault="00D95322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D95322" w:rsidRDefault="00D95322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D95322" w:rsidRDefault="00D95322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D95322" w:rsidRDefault="00D95322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D95322" w:rsidRDefault="00D95322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D95322" w:rsidRDefault="00D95322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D95322" w:rsidRDefault="00D95322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D95322" w:rsidRDefault="00D95322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D95322" w:rsidRDefault="00D95322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9F6083" w:rsidRPr="0026502D" w:rsidRDefault="009F6083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9F6083" w:rsidRPr="0026502D" w:rsidRDefault="009F6083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CE6A7D" w:rsidRPr="0026502D" w:rsidRDefault="00CE6A7D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CE6A7D" w:rsidRDefault="00CE6A7D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DA500B" w:rsidRDefault="00DA500B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DA500B" w:rsidRDefault="00DA500B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DA500B" w:rsidRDefault="00DA500B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DA500B" w:rsidRDefault="00DA500B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DA500B" w:rsidRDefault="00DA500B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DA500B" w:rsidRDefault="00DA500B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DA500B" w:rsidRDefault="00DA500B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DA500B" w:rsidRDefault="00DA500B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DA500B" w:rsidRDefault="00DA500B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DA500B" w:rsidRDefault="00DA500B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DA500B" w:rsidRDefault="00DA500B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DA500B" w:rsidRDefault="00DA500B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DA500B" w:rsidRDefault="00DA500B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DA500B" w:rsidRDefault="00DA500B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DA500B" w:rsidRDefault="00DA500B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DA500B" w:rsidRDefault="00DA500B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DA500B" w:rsidRDefault="00DA500B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DA500B" w:rsidRDefault="00DA500B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DA500B" w:rsidRDefault="00DA500B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DA500B" w:rsidRDefault="00DA500B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DA500B" w:rsidRDefault="00DA500B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DA500B" w:rsidRDefault="00DA500B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DA500B" w:rsidRDefault="00DA500B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DA500B" w:rsidRDefault="00DA500B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DA500B" w:rsidRDefault="00DA500B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DA500B" w:rsidRDefault="00DA500B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DA500B" w:rsidRDefault="00DA500B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DA500B" w:rsidRDefault="00DA500B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DA500B" w:rsidRDefault="00DA500B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DA500B" w:rsidRDefault="00DA500B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DA500B" w:rsidRDefault="00DA500B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DA500B" w:rsidRDefault="00DA500B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DA500B" w:rsidRDefault="00DA500B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DA500B" w:rsidRDefault="00DA500B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DA500B" w:rsidRDefault="00DA500B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DA500B" w:rsidRDefault="00DA500B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DA500B" w:rsidRDefault="00DA500B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DA500B" w:rsidRDefault="00DA500B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DA500B" w:rsidRDefault="00DA500B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DA500B" w:rsidRDefault="00DA500B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DA500B" w:rsidRDefault="00DA500B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DA500B" w:rsidRDefault="00DA500B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DA500B" w:rsidRDefault="00DA500B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DA500B" w:rsidRDefault="00DA500B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DA500B" w:rsidRDefault="00DA500B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DA500B" w:rsidRDefault="00DA500B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DA500B" w:rsidRDefault="00DA500B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DA500B" w:rsidRDefault="00DA500B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DA500B" w:rsidRDefault="00DA500B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DA500B" w:rsidRDefault="00DA500B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DA500B" w:rsidRDefault="00DA500B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DA500B" w:rsidRDefault="00DA500B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CE6A7D" w:rsidRDefault="00CE6A7D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23431E" w:rsidRDefault="0023431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E027FD" w:rsidRDefault="00DC0A89" w:rsidP="00DC0A89">
      <w:pPr>
        <w:jc w:val="right"/>
        <w:rPr>
          <w:rFonts w:ascii="Courier New" w:hAnsi="Courier New" w:cs="Courier New"/>
          <w:sz w:val="18"/>
          <w:szCs w:val="18"/>
        </w:rPr>
      </w:pPr>
      <w:r w:rsidRPr="00C744CE">
        <w:rPr>
          <w:rFonts w:ascii="Courier New" w:hAnsi="Courier New" w:cs="Courier New"/>
          <w:b/>
          <w:sz w:val="18"/>
          <w:szCs w:val="18"/>
        </w:rPr>
        <w:t>Отпечатано в Администрации Голоустненского МО. Тира</w:t>
      </w:r>
      <w:r w:rsidRPr="004C178D">
        <w:rPr>
          <w:b/>
          <w:sz w:val="16"/>
          <w:szCs w:val="18"/>
        </w:rPr>
        <w:t xml:space="preserve">ж 100 шт.  </w:t>
      </w:r>
    </w:p>
    <w:p w:rsidR="00E027FD" w:rsidRPr="00E027FD" w:rsidRDefault="00E027FD" w:rsidP="00E027FD">
      <w:pPr>
        <w:tabs>
          <w:tab w:val="left" w:pos="920"/>
        </w:tabs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ab/>
      </w:r>
    </w:p>
    <w:sectPr w:rsidR="00E027FD" w:rsidRPr="00E027FD" w:rsidSect="009F1A80">
      <w:headerReference w:type="default" r:id="rId13"/>
      <w:footerReference w:type="default" r:id="rId14"/>
      <w:pgSz w:w="11906" w:h="16838"/>
      <w:pgMar w:top="212" w:right="720" w:bottom="68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3D3C" w:rsidRDefault="007A3D3C" w:rsidP="00FE35A6">
      <w:r>
        <w:separator/>
      </w:r>
    </w:p>
  </w:endnote>
  <w:endnote w:type="continuationSeparator" w:id="0">
    <w:p w:rsidR="007A3D3C" w:rsidRDefault="007A3D3C" w:rsidP="00FE35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yriad Pro Light">
    <w:altName w:val="Arial"/>
    <w:panose1 w:val="00000000000000000000"/>
    <w:charset w:val="00"/>
    <w:family w:val="swiss"/>
    <w:notTrueType/>
    <w:pitch w:val="variable"/>
    <w:sig w:usb0="A00002AF" w:usb1="50002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Franklin Gothic Medium Cond">
    <w:panose1 w:val="020B0606030402020204"/>
    <w:charset w:val="CC"/>
    <w:family w:val="swiss"/>
    <w:pitch w:val="variable"/>
    <w:sig w:usb0="00000287" w:usb1="00000000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SimSun1">
    <w:altName w:val="Times New Roman"/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70BE" w:rsidRDefault="00BC70BE">
    <w:pPr>
      <w:pStyle w:val="ac"/>
      <w:jc w:val="right"/>
    </w:pPr>
  </w:p>
  <w:p w:rsidR="00BC70BE" w:rsidRDefault="00BC70BE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3D3C" w:rsidRDefault="007A3D3C" w:rsidP="00FE35A6">
      <w:r>
        <w:separator/>
      </w:r>
    </w:p>
  </w:footnote>
  <w:footnote w:type="continuationSeparator" w:id="0">
    <w:p w:rsidR="007A3D3C" w:rsidRDefault="007A3D3C" w:rsidP="00FE35A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b/>
      </w:rPr>
      <w:id w:val="737439232"/>
      <w:docPartObj>
        <w:docPartGallery w:val="Page Numbers (Top of Page)"/>
        <w:docPartUnique/>
      </w:docPartObj>
    </w:sdtPr>
    <w:sdtEndPr/>
    <w:sdtContent>
      <w:p w:rsidR="00BC70BE" w:rsidRPr="00082518" w:rsidRDefault="00BC70BE" w:rsidP="00FC297B">
        <w:pPr>
          <w:pStyle w:val="aa"/>
          <w:jc w:val="right"/>
          <w:rPr>
            <w:rFonts w:ascii="Arial Black" w:hAnsi="Arial Black"/>
            <w:b/>
            <w:i/>
            <w:u w:val="double"/>
          </w:rPr>
        </w:pPr>
        <w:r w:rsidRPr="00082518">
          <w:rPr>
            <w:rFonts w:ascii="Arial Black" w:hAnsi="Arial Black"/>
            <w:b/>
            <w:i/>
            <w:u w:val="double"/>
          </w:rPr>
          <w:t>ГОЛОУСТНЕНСКИЙ ВЕСТНИК</w:t>
        </w:r>
        <w:r>
          <w:rPr>
            <w:rFonts w:ascii="Arial Black" w:hAnsi="Arial Black"/>
            <w:b/>
            <w:i/>
            <w:u w:val="double"/>
          </w:rPr>
          <w:t>_________________________________________________</w:t>
        </w:r>
      </w:p>
      <w:p w:rsidR="00BC70BE" w:rsidRPr="002F529B" w:rsidRDefault="00BC70BE" w:rsidP="002F529B">
        <w:pPr>
          <w:pStyle w:val="aa"/>
          <w:jc w:val="right"/>
          <w:rPr>
            <w:b/>
          </w:rPr>
        </w:pPr>
        <w:r>
          <w:rPr>
            <w:b/>
          </w:rPr>
          <w:t>________________________________________________________________________________</w:t>
        </w:r>
        <w:r w:rsidRPr="00605554">
          <w:rPr>
            <w:b/>
          </w:rPr>
          <w:fldChar w:fldCharType="begin"/>
        </w:r>
        <w:r w:rsidRPr="00605554">
          <w:rPr>
            <w:b/>
          </w:rPr>
          <w:instrText>PAGE   \* MERGEFORMAT</w:instrText>
        </w:r>
        <w:r w:rsidRPr="00605554">
          <w:rPr>
            <w:b/>
          </w:rPr>
          <w:fldChar w:fldCharType="separate"/>
        </w:r>
        <w:r w:rsidR="00910C8E">
          <w:rPr>
            <w:b/>
            <w:noProof/>
          </w:rPr>
          <w:t>2</w:t>
        </w:r>
        <w:r w:rsidRPr="00605554">
          <w:rPr>
            <w:b/>
          </w:rPr>
          <w:fldChar w:fldCharType="end"/>
        </w:r>
      </w:p>
    </w:sdtContent>
  </w:sdt>
  <w:p w:rsidR="00BC70BE" w:rsidRDefault="00BC70BE"/>
  <w:p w:rsidR="00BC70BE" w:rsidRDefault="00BC70BE"/>
  <w:p w:rsidR="00BC70BE" w:rsidRDefault="00BC70BE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Num1"/>
    <w:lvl w:ilvl="0">
      <w:start w:val="1"/>
      <w:numFmt w:val="decimal"/>
      <w:lvlText w:val="%1."/>
      <w:lvlJc w:val="left"/>
      <w:pPr>
        <w:tabs>
          <w:tab w:val="num" w:pos="0"/>
        </w:tabs>
        <w:ind w:left="785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260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1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0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42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960" w:hanging="2160"/>
      </w:pPr>
    </w:lvl>
  </w:abstractNum>
  <w:abstractNum w:abstractNumId="1">
    <w:nsid w:val="00000003"/>
    <w:multiLevelType w:val="multilevel"/>
    <w:tmpl w:val="00000003"/>
    <w:name w:val="WWNum44"/>
    <w:lvl w:ilvl="0">
      <w:start w:val="1"/>
      <w:numFmt w:val="bullet"/>
      <w:lvlText w:val=""/>
      <w:lvlJc w:val="left"/>
      <w:pPr>
        <w:tabs>
          <w:tab w:val="num" w:pos="0"/>
        </w:tabs>
        <w:ind w:left="126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9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0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2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6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58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20" w:hanging="360"/>
      </w:pPr>
      <w:rPr>
        <w:rFonts w:ascii="Wingdings" w:hAnsi="Wingdings" w:cs="Wingdings"/>
      </w:rPr>
    </w:lvl>
  </w:abstractNum>
  <w:abstractNum w:abstractNumId="2">
    <w:nsid w:val="00000004"/>
    <w:multiLevelType w:val="multilevel"/>
    <w:tmpl w:val="00000004"/>
    <w:name w:val="WWNum45"/>
    <w:lvl w:ilvl="0">
      <w:start w:val="1"/>
      <w:numFmt w:val="bullet"/>
      <w:lvlText w:val=""/>
      <w:lvlJc w:val="left"/>
      <w:pPr>
        <w:tabs>
          <w:tab w:val="num" w:pos="0"/>
        </w:tabs>
        <w:ind w:left="126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9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0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2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6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58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20" w:hanging="360"/>
      </w:pPr>
      <w:rPr>
        <w:rFonts w:ascii="Wingdings" w:hAnsi="Wingdings" w:cs="Wingdings"/>
      </w:rPr>
    </w:lvl>
  </w:abstractNum>
  <w:abstractNum w:abstractNumId="3">
    <w:nsid w:val="00DA52E8"/>
    <w:multiLevelType w:val="multilevel"/>
    <w:tmpl w:val="A512346A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4">
    <w:nsid w:val="02AD5F86"/>
    <w:multiLevelType w:val="hybridMultilevel"/>
    <w:tmpl w:val="BC102872"/>
    <w:lvl w:ilvl="0" w:tplc="A8E4E6F6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16B6A15"/>
    <w:multiLevelType w:val="hybridMultilevel"/>
    <w:tmpl w:val="8D708A18"/>
    <w:lvl w:ilvl="0" w:tplc="F6326E44">
      <w:start w:val="3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6">
    <w:nsid w:val="13013E34"/>
    <w:multiLevelType w:val="hybridMultilevel"/>
    <w:tmpl w:val="1EC00894"/>
    <w:lvl w:ilvl="0" w:tplc="C3F2B75E">
      <w:start w:val="3"/>
      <w:numFmt w:val="decimal"/>
      <w:lvlText w:val="%1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3514348"/>
    <w:multiLevelType w:val="multilevel"/>
    <w:tmpl w:val="494443E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8">
    <w:nsid w:val="164746A0"/>
    <w:multiLevelType w:val="hybridMultilevel"/>
    <w:tmpl w:val="5BFA02A0"/>
    <w:lvl w:ilvl="0" w:tplc="767035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1C6D4346"/>
    <w:multiLevelType w:val="hybridMultilevel"/>
    <w:tmpl w:val="BF8CE6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1F2F05E9"/>
    <w:multiLevelType w:val="hybridMultilevel"/>
    <w:tmpl w:val="AB6243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74545A6"/>
    <w:multiLevelType w:val="hybridMultilevel"/>
    <w:tmpl w:val="59406B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12">
    <w:nsid w:val="27A63ECF"/>
    <w:multiLevelType w:val="hybridMultilevel"/>
    <w:tmpl w:val="871EF622"/>
    <w:lvl w:ilvl="0" w:tplc="2EFCE9C4">
      <w:start w:val="4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3">
    <w:nsid w:val="2A665298"/>
    <w:multiLevelType w:val="hybridMultilevel"/>
    <w:tmpl w:val="D17E8A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ABB0E1E"/>
    <w:multiLevelType w:val="hybridMultilevel"/>
    <w:tmpl w:val="774E6FC2"/>
    <w:lvl w:ilvl="0" w:tplc="0419000F">
      <w:start w:val="1"/>
      <w:numFmt w:val="decimal"/>
      <w:lvlText w:val="%1."/>
      <w:lvlJc w:val="left"/>
      <w:pPr>
        <w:ind w:left="1590" w:hanging="360"/>
      </w:pPr>
    </w:lvl>
    <w:lvl w:ilvl="1" w:tplc="04190019" w:tentative="1">
      <w:start w:val="1"/>
      <w:numFmt w:val="lowerLetter"/>
      <w:lvlText w:val="%2."/>
      <w:lvlJc w:val="left"/>
      <w:pPr>
        <w:ind w:left="2310" w:hanging="360"/>
      </w:pPr>
    </w:lvl>
    <w:lvl w:ilvl="2" w:tplc="0419001B" w:tentative="1">
      <w:start w:val="1"/>
      <w:numFmt w:val="lowerRoman"/>
      <w:lvlText w:val="%3."/>
      <w:lvlJc w:val="right"/>
      <w:pPr>
        <w:ind w:left="3030" w:hanging="180"/>
      </w:pPr>
    </w:lvl>
    <w:lvl w:ilvl="3" w:tplc="0419000F" w:tentative="1">
      <w:start w:val="1"/>
      <w:numFmt w:val="decimal"/>
      <w:lvlText w:val="%4."/>
      <w:lvlJc w:val="left"/>
      <w:pPr>
        <w:ind w:left="3750" w:hanging="360"/>
      </w:pPr>
    </w:lvl>
    <w:lvl w:ilvl="4" w:tplc="04190019" w:tentative="1">
      <w:start w:val="1"/>
      <w:numFmt w:val="lowerLetter"/>
      <w:lvlText w:val="%5."/>
      <w:lvlJc w:val="left"/>
      <w:pPr>
        <w:ind w:left="4470" w:hanging="360"/>
      </w:pPr>
    </w:lvl>
    <w:lvl w:ilvl="5" w:tplc="0419001B" w:tentative="1">
      <w:start w:val="1"/>
      <w:numFmt w:val="lowerRoman"/>
      <w:lvlText w:val="%6."/>
      <w:lvlJc w:val="right"/>
      <w:pPr>
        <w:ind w:left="5190" w:hanging="180"/>
      </w:pPr>
    </w:lvl>
    <w:lvl w:ilvl="6" w:tplc="0419000F" w:tentative="1">
      <w:start w:val="1"/>
      <w:numFmt w:val="decimal"/>
      <w:lvlText w:val="%7."/>
      <w:lvlJc w:val="left"/>
      <w:pPr>
        <w:ind w:left="5910" w:hanging="360"/>
      </w:pPr>
    </w:lvl>
    <w:lvl w:ilvl="7" w:tplc="04190019" w:tentative="1">
      <w:start w:val="1"/>
      <w:numFmt w:val="lowerLetter"/>
      <w:lvlText w:val="%8."/>
      <w:lvlJc w:val="left"/>
      <w:pPr>
        <w:ind w:left="6630" w:hanging="360"/>
      </w:pPr>
    </w:lvl>
    <w:lvl w:ilvl="8" w:tplc="0419001B" w:tentative="1">
      <w:start w:val="1"/>
      <w:numFmt w:val="lowerRoman"/>
      <w:lvlText w:val="%9."/>
      <w:lvlJc w:val="right"/>
      <w:pPr>
        <w:ind w:left="7350" w:hanging="180"/>
      </w:pPr>
    </w:lvl>
  </w:abstractNum>
  <w:abstractNum w:abstractNumId="15">
    <w:nsid w:val="2DCD4F96"/>
    <w:multiLevelType w:val="multilevel"/>
    <w:tmpl w:val="75C4560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25" w:hanging="405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  <w:color w:val="auto"/>
      </w:rPr>
    </w:lvl>
  </w:abstractNum>
  <w:abstractNum w:abstractNumId="16">
    <w:nsid w:val="2E054187"/>
    <w:multiLevelType w:val="hybridMultilevel"/>
    <w:tmpl w:val="5F7EF2CA"/>
    <w:lvl w:ilvl="0" w:tplc="4FF85D36">
      <w:start w:val="1"/>
      <w:numFmt w:val="decimal"/>
      <w:lvlText w:val="%1."/>
      <w:lvlJc w:val="left"/>
      <w:pPr>
        <w:ind w:left="1800" w:hanging="108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2FAA36D1"/>
    <w:multiLevelType w:val="hybridMultilevel"/>
    <w:tmpl w:val="21F8B150"/>
    <w:lvl w:ilvl="0" w:tplc="09044BE0">
      <w:start w:val="3"/>
      <w:numFmt w:val="decimal"/>
      <w:lvlText w:val="%1."/>
      <w:lvlJc w:val="left"/>
      <w:pPr>
        <w:ind w:left="17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49" w:hanging="360"/>
      </w:pPr>
    </w:lvl>
    <w:lvl w:ilvl="2" w:tplc="0419001B" w:tentative="1">
      <w:start w:val="1"/>
      <w:numFmt w:val="lowerRoman"/>
      <w:lvlText w:val="%3."/>
      <w:lvlJc w:val="right"/>
      <w:pPr>
        <w:ind w:left="3169" w:hanging="180"/>
      </w:pPr>
    </w:lvl>
    <w:lvl w:ilvl="3" w:tplc="0419000F" w:tentative="1">
      <w:start w:val="1"/>
      <w:numFmt w:val="decimal"/>
      <w:lvlText w:val="%4."/>
      <w:lvlJc w:val="left"/>
      <w:pPr>
        <w:ind w:left="3889" w:hanging="360"/>
      </w:pPr>
    </w:lvl>
    <w:lvl w:ilvl="4" w:tplc="04190019" w:tentative="1">
      <w:start w:val="1"/>
      <w:numFmt w:val="lowerLetter"/>
      <w:lvlText w:val="%5."/>
      <w:lvlJc w:val="left"/>
      <w:pPr>
        <w:ind w:left="4609" w:hanging="360"/>
      </w:pPr>
    </w:lvl>
    <w:lvl w:ilvl="5" w:tplc="0419001B" w:tentative="1">
      <w:start w:val="1"/>
      <w:numFmt w:val="lowerRoman"/>
      <w:lvlText w:val="%6."/>
      <w:lvlJc w:val="right"/>
      <w:pPr>
        <w:ind w:left="5329" w:hanging="180"/>
      </w:pPr>
    </w:lvl>
    <w:lvl w:ilvl="6" w:tplc="0419000F" w:tentative="1">
      <w:start w:val="1"/>
      <w:numFmt w:val="decimal"/>
      <w:lvlText w:val="%7."/>
      <w:lvlJc w:val="left"/>
      <w:pPr>
        <w:ind w:left="6049" w:hanging="360"/>
      </w:pPr>
    </w:lvl>
    <w:lvl w:ilvl="7" w:tplc="04190019" w:tentative="1">
      <w:start w:val="1"/>
      <w:numFmt w:val="lowerLetter"/>
      <w:lvlText w:val="%8."/>
      <w:lvlJc w:val="left"/>
      <w:pPr>
        <w:ind w:left="6769" w:hanging="360"/>
      </w:pPr>
    </w:lvl>
    <w:lvl w:ilvl="8" w:tplc="0419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8">
    <w:nsid w:val="33847D97"/>
    <w:multiLevelType w:val="hybridMultilevel"/>
    <w:tmpl w:val="132CC88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36312C22"/>
    <w:multiLevelType w:val="hybridMultilevel"/>
    <w:tmpl w:val="ED7EC2F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31CB02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3A730863"/>
    <w:multiLevelType w:val="multilevel"/>
    <w:tmpl w:val="7DCC92CC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  <w:u w:val="none"/>
      </w:rPr>
    </w:lvl>
    <w:lvl w:ilvl="1">
      <w:start w:val="1"/>
      <w:numFmt w:val="decimal"/>
      <w:isLgl/>
      <w:lvlText w:val="%1.%2"/>
      <w:lvlJc w:val="left"/>
      <w:pPr>
        <w:ind w:left="1631" w:hanging="420"/>
      </w:pPr>
      <w:rPr>
        <w:rFonts w:hint="default"/>
        <w:u w:val="none"/>
      </w:rPr>
    </w:lvl>
    <w:lvl w:ilvl="2">
      <w:start w:val="1"/>
      <w:numFmt w:val="decimal"/>
      <w:isLgl/>
      <w:lvlText w:val="%1.%2.%3"/>
      <w:lvlJc w:val="left"/>
      <w:pPr>
        <w:ind w:left="2291" w:hanging="720"/>
      </w:pPr>
      <w:rPr>
        <w:rFonts w:hint="default"/>
        <w:u w:val="single"/>
      </w:rPr>
    </w:lvl>
    <w:lvl w:ilvl="3">
      <w:start w:val="1"/>
      <w:numFmt w:val="decimal"/>
      <w:isLgl/>
      <w:lvlText w:val="%1.%2.%3.%4"/>
      <w:lvlJc w:val="left"/>
      <w:pPr>
        <w:ind w:left="2651" w:hanging="720"/>
      </w:pPr>
      <w:rPr>
        <w:rFonts w:hint="default"/>
        <w:u w:val="single"/>
      </w:rPr>
    </w:lvl>
    <w:lvl w:ilvl="4">
      <w:start w:val="1"/>
      <w:numFmt w:val="decimal"/>
      <w:isLgl/>
      <w:lvlText w:val="%1.%2.%3.%4.%5"/>
      <w:lvlJc w:val="left"/>
      <w:pPr>
        <w:ind w:left="3371" w:hanging="1080"/>
      </w:pPr>
      <w:rPr>
        <w:rFonts w:hint="default"/>
        <w:u w:val="single"/>
      </w:rPr>
    </w:lvl>
    <w:lvl w:ilvl="5">
      <w:start w:val="1"/>
      <w:numFmt w:val="decimal"/>
      <w:isLgl/>
      <w:lvlText w:val="%1.%2.%3.%4.%5.%6"/>
      <w:lvlJc w:val="left"/>
      <w:pPr>
        <w:ind w:left="3731" w:hanging="1080"/>
      </w:pPr>
      <w:rPr>
        <w:rFonts w:hint="default"/>
        <w:u w:val="single"/>
      </w:rPr>
    </w:lvl>
    <w:lvl w:ilvl="6">
      <w:start w:val="1"/>
      <w:numFmt w:val="decimal"/>
      <w:isLgl/>
      <w:lvlText w:val="%1.%2.%3.%4.%5.%6.%7"/>
      <w:lvlJc w:val="left"/>
      <w:pPr>
        <w:ind w:left="4451" w:hanging="1440"/>
      </w:pPr>
      <w:rPr>
        <w:rFonts w:hint="default"/>
        <w:u w:val="single"/>
      </w:rPr>
    </w:lvl>
    <w:lvl w:ilvl="7">
      <w:start w:val="1"/>
      <w:numFmt w:val="decimal"/>
      <w:isLgl/>
      <w:lvlText w:val="%1.%2.%3.%4.%5.%6.%7.%8"/>
      <w:lvlJc w:val="left"/>
      <w:pPr>
        <w:ind w:left="4811" w:hanging="1440"/>
      </w:pPr>
      <w:rPr>
        <w:rFonts w:hint="default"/>
        <w:u w:val="single"/>
      </w:rPr>
    </w:lvl>
    <w:lvl w:ilvl="8">
      <w:start w:val="1"/>
      <w:numFmt w:val="decimal"/>
      <w:isLgl/>
      <w:lvlText w:val="%1.%2.%3.%4.%5.%6.%7.%8.%9"/>
      <w:lvlJc w:val="left"/>
      <w:pPr>
        <w:ind w:left="5171" w:hanging="1440"/>
      </w:pPr>
      <w:rPr>
        <w:rFonts w:hint="default"/>
        <w:u w:val="single"/>
      </w:rPr>
    </w:lvl>
  </w:abstractNum>
  <w:abstractNum w:abstractNumId="21">
    <w:nsid w:val="40571722"/>
    <w:multiLevelType w:val="hybridMultilevel"/>
    <w:tmpl w:val="BE3696D4"/>
    <w:lvl w:ilvl="0" w:tplc="33ACA884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22">
    <w:nsid w:val="42521373"/>
    <w:multiLevelType w:val="multilevel"/>
    <w:tmpl w:val="AFE2260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3">
    <w:nsid w:val="43B53233"/>
    <w:multiLevelType w:val="hybridMultilevel"/>
    <w:tmpl w:val="F2461D9C"/>
    <w:lvl w:ilvl="0" w:tplc="AA6202B4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45C5668D"/>
    <w:multiLevelType w:val="multilevel"/>
    <w:tmpl w:val="705AB680"/>
    <w:lvl w:ilvl="0">
      <w:start w:val="1"/>
      <w:numFmt w:val="decimal"/>
      <w:lvlText w:val="%1."/>
      <w:lvlJc w:val="left"/>
      <w:pPr>
        <w:ind w:left="1455" w:hanging="73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90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25">
    <w:nsid w:val="46A446C8"/>
    <w:multiLevelType w:val="hybridMultilevel"/>
    <w:tmpl w:val="8F762B8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>
    <w:nsid w:val="4D4761F5"/>
    <w:multiLevelType w:val="hybridMultilevel"/>
    <w:tmpl w:val="E054807A"/>
    <w:lvl w:ilvl="0" w:tplc="8F3EBB5A">
      <w:start w:val="3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7">
    <w:nsid w:val="56CF7DBF"/>
    <w:multiLevelType w:val="multilevel"/>
    <w:tmpl w:val="BED4849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28">
    <w:nsid w:val="57907C38"/>
    <w:multiLevelType w:val="hybridMultilevel"/>
    <w:tmpl w:val="0B1EB8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58A73960"/>
    <w:multiLevelType w:val="hybridMultilevel"/>
    <w:tmpl w:val="6518C2D4"/>
    <w:lvl w:ilvl="0" w:tplc="9F7CEFC2">
      <w:start w:val="1"/>
      <w:numFmt w:val="decimal"/>
      <w:lvlText w:val="%1."/>
      <w:lvlJc w:val="left"/>
      <w:pPr>
        <w:ind w:left="900" w:hanging="360"/>
      </w:pPr>
      <w:rPr>
        <w:rFonts w:ascii="Tms Rmn" w:hAnsi="Tms Rmn" w:cs="Tms Rmn" w:hint="default"/>
        <w:b w:val="0"/>
      </w:rPr>
    </w:lvl>
    <w:lvl w:ilvl="1" w:tplc="04190019" w:tentative="1">
      <w:start w:val="1"/>
      <w:numFmt w:val="lowerLetter"/>
      <w:pStyle w:val="2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pStyle w:val="3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pStyle w:val="6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pStyle w:val="7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pStyle w:val="8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pStyle w:val="9"/>
      <w:lvlText w:val="%9."/>
      <w:lvlJc w:val="right"/>
      <w:pPr>
        <w:ind w:left="6660" w:hanging="180"/>
      </w:pPr>
    </w:lvl>
  </w:abstractNum>
  <w:abstractNum w:abstractNumId="30">
    <w:nsid w:val="59CF1C27"/>
    <w:multiLevelType w:val="multilevel"/>
    <w:tmpl w:val="F462D78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14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31">
    <w:nsid w:val="5AA7768C"/>
    <w:multiLevelType w:val="multilevel"/>
    <w:tmpl w:val="6D2A809A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35" w:hanging="5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5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10" w:hanging="1800"/>
      </w:pPr>
      <w:rPr>
        <w:rFonts w:hint="default"/>
      </w:rPr>
    </w:lvl>
  </w:abstractNum>
  <w:abstractNum w:abstractNumId="32">
    <w:nsid w:val="5EAD4B49"/>
    <w:multiLevelType w:val="hybridMultilevel"/>
    <w:tmpl w:val="E0246F3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87F297E"/>
    <w:multiLevelType w:val="hybridMultilevel"/>
    <w:tmpl w:val="F1A84C62"/>
    <w:lvl w:ilvl="0" w:tplc="E3FE1EB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90D74AE"/>
    <w:multiLevelType w:val="multilevel"/>
    <w:tmpl w:val="FB103C76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6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2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94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3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0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8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106" w:hanging="1800"/>
      </w:pPr>
      <w:rPr>
        <w:rFonts w:hint="default"/>
      </w:rPr>
    </w:lvl>
  </w:abstractNum>
  <w:abstractNum w:abstractNumId="35">
    <w:nsid w:val="694667D6"/>
    <w:multiLevelType w:val="hybridMultilevel"/>
    <w:tmpl w:val="B37AEC8C"/>
    <w:lvl w:ilvl="0" w:tplc="0D70D096">
      <w:start w:val="4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6">
    <w:nsid w:val="69B62B89"/>
    <w:multiLevelType w:val="hybridMultilevel"/>
    <w:tmpl w:val="D1F41262"/>
    <w:lvl w:ilvl="0" w:tplc="0ED8CD0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B1013E6"/>
    <w:multiLevelType w:val="hybridMultilevel"/>
    <w:tmpl w:val="2848BCD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8">
    <w:nsid w:val="75D96A1E"/>
    <w:multiLevelType w:val="hybridMultilevel"/>
    <w:tmpl w:val="56DA5396"/>
    <w:lvl w:ilvl="0" w:tplc="A8E4E6F6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B7667740">
      <w:start w:val="1"/>
      <w:numFmt w:val="bullet"/>
      <w:lvlText w:val=""/>
      <w:lvlJc w:val="left"/>
      <w:pPr>
        <w:tabs>
          <w:tab w:val="num" w:pos="1155"/>
        </w:tabs>
        <w:ind w:left="1155" w:hanging="360"/>
      </w:pPr>
      <w:rPr>
        <w:rFonts w:ascii="Symbol" w:hAnsi="Symbol" w:hint="default"/>
      </w:rPr>
    </w:lvl>
    <w:lvl w:ilvl="2" w:tplc="0419000F">
      <w:start w:val="1"/>
      <w:numFmt w:val="decimal"/>
      <w:lvlText w:val="%3."/>
      <w:lvlJc w:val="left"/>
      <w:pPr>
        <w:tabs>
          <w:tab w:val="num" w:pos="2055"/>
        </w:tabs>
        <w:ind w:left="2055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39">
    <w:nsid w:val="762837B0"/>
    <w:multiLevelType w:val="hybridMultilevel"/>
    <w:tmpl w:val="D73230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79C7A8C"/>
    <w:multiLevelType w:val="hybridMultilevel"/>
    <w:tmpl w:val="F34EADF8"/>
    <w:lvl w:ilvl="0" w:tplc="2E4443BC">
      <w:start w:val="3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41">
    <w:nsid w:val="7BA11F11"/>
    <w:multiLevelType w:val="hybridMultilevel"/>
    <w:tmpl w:val="63DC78FE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2">
    <w:nsid w:val="7C011290"/>
    <w:multiLevelType w:val="hybridMultilevel"/>
    <w:tmpl w:val="01A8ED74"/>
    <w:lvl w:ilvl="0" w:tplc="706E9BDE">
      <w:start w:val="1"/>
      <w:numFmt w:val="decimal"/>
      <w:lvlText w:val="%1."/>
      <w:lvlJc w:val="left"/>
      <w:pPr>
        <w:ind w:left="1717" w:hanging="10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3">
    <w:nsid w:val="7E764757"/>
    <w:multiLevelType w:val="hybridMultilevel"/>
    <w:tmpl w:val="4FE8D6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9"/>
  </w:num>
  <w:num w:numId="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3"/>
  </w:num>
  <w:num w:numId="4">
    <w:abstractNumId w:val="11"/>
  </w:num>
  <w:num w:numId="5">
    <w:abstractNumId w:val="13"/>
  </w:num>
  <w:num w:numId="6">
    <w:abstractNumId w:val="9"/>
  </w:num>
  <w:num w:numId="7">
    <w:abstractNumId w:val="28"/>
  </w:num>
  <w:num w:numId="8">
    <w:abstractNumId w:val="10"/>
  </w:num>
  <w:num w:numId="9">
    <w:abstractNumId w:val="19"/>
  </w:num>
  <w:num w:numId="10">
    <w:abstractNumId w:val="41"/>
  </w:num>
  <w:num w:numId="11">
    <w:abstractNumId w:val="36"/>
  </w:num>
  <w:num w:numId="12">
    <w:abstractNumId w:val="32"/>
  </w:num>
  <w:num w:numId="13">
    <w:abstractNumId w:val="39"/>
  </w:num>
  <w:num w:numId="14">
    <w:abstractNumId w:val="21"/>
  </w:num>
  <w:num w:numId="15">
    <w:abstractNumId w:val="14"/>
  </w:num>
  <w:num w:numId="16">
    <w:abstractNumId w:val="43"/>
  </w:num>
  <w:num w:numId="17">
    <w:abstractNumId w:val="37"/>
  </w:num>
  <w:num w:numId="18">
    <w:abstractNumId w:val="38"/>
  </w:num>
  <w:num w:numId="19">
    <w:abstractNumId w:val="5"/>
  </w:num>
  <w:num w:numId="20">
    <w:abstractNumId w:val="17"/>
  </w:num>
  <w:num w:numId="21">
    <w:abstractNumId w:val="40"/>
  </w:num>
  <w:num w:numId="22">
    <w:abstractNumId w:val="26"/>
  </w:num>
  <w:num w:numId="23">
    <w:abstractNumId w:val="35"/>
  </w:num>
  <w:num w:numId="24">
    <w:abstractNumId w:val="12"/>
  </w:num>
  <w:num w:numId="25">
    <w:abstractNumId w:val="4"/>
  </w:num>
  <w:num w:numId="26">
    <w:abstractNumId w:val="42"/>
  </w:num>
  <w:num w:numId="27">
    <w:abstractNumId w:val="18"/>
  </w:num>
  <w:num w:numId="28">
    <w:abstractNumId w:val="7"/>
  </w:num>
  <w:num w:numId="29">
    <w:abstractNumId w:val="20"/>
  </w:num>
  <w:num w:numId="30">
    <w:abstractNumId w:val="6"/>
  </w:num>
  <w:num w:numId="31">
    <w:abstractNumId w:val="34"/>
  </w:num>
  <w:num w:numId="32">
    <w:abstractNumId w:val="24"/>
  </w:num>
  <w:num w:numId="33">
    <w:abstractNumId w:val="15"/>
  </w:num>
  <w:num w:numId="34">
    <w:abstractNumId w:val="30"/>
  </w:num>
  <w:num w:numId="35">
    <w:abstractNumId w:val="27"/>
  </w:num>
  <w:num w:numId="36">
    <w:abstractNumId w:val="31"/>
  </w:num>
  <w:num w:numId="37">
    <w:abstractNumId w:val="3"/>
  </w:num>
  <w:num w:numId="38">
    <w:abstractNumId w:val="22"/>
  </w:num>
  <w:num w:numId="39">
    <w:abstractNumId w:val="16"/>
  </w:num>
  <w:num w:numId="40">
    <w:abstractNumId w:val="8"/>
  </w:num>
  <w:num w:numId="41">
    <w:abstractNumId w:val="33"/>
  </w:num>
  <w:num w:numId="42">
    <w:abstractNumId w:val="25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5D5B"/>
    <w:rsid w:val="00004062"/>
    <w:rsid w:val="000040C3"/>
    <w:rsid w:val="00017BEF"/>
    <w:rsid w:val="00026D38"/>
    <w:rsid w:val="000354F0"/>
    <w:rsid w:val="00037348"/>
    <w:rsid w:val="000418E0"/>
    <w:rsid w:val="00044A4F"/>
    <w:rsid w:val="00046B0C"/>
    <w:rsid w:val="00054BA4"/>
    <w:rsid w:val="00061304"/>
    <w:rsid w:val="000615A1"/>
    <w:rsid w:val="00062AA6"/>
    <w:rsid w:val="00064923"/>
    <w:rsid w:val="0006554F"/>
    <w:rsid w:val="00065BED"/>
    <w:rsid w:val="000775C0"/>
    <w:rsid w:val="000809F0"/>
    <w:rsid w:val="00082518"/>
    <w:rsid w:val="00083557"/>
    <w:rsid w:val="0008563D"/>
    <w:rsid w:val="000976B0"/>
    <w:rsid w:val="000A2191"/>
    <w:rsid w:val="000A2613"/>
    <w:rsid w:val="000B6C91"/>
    <w:rsid w:val="000C752B"/>
    <w:rsid w:val="000E7494"/>
    <w:rsid w:val="000F3DF0"/>
    <w:rsid w:val="00101080"/>
    <w:rsid w:val="001023DB"/>
    <w:rsid w:val="0010281E"/>
    <w:rsid w:val="00103D9E"/>
    <w:rsid w:val="001109AB"/>
    <w:rsid w:val="00116491"/>
    <w:rsid w:val="001213BE"/>
    <w:rsid w:val="00126241"/>
    <w:rsid w:val="00126B0A"/>
    <w:rsid w:val="00131A68"/>
    <w:rsid w:val="001334D0"/>
    <w:rsid w:val="00133B35"/>
    <w:rsid w:val="001424A4"/>
    <w:rsid w:val="00142B55"/>
    <w:rsid w:val="00156DD4"/>
    <w:rsid w:val="00166C52"/>
    <w:rsid w:val="00170693"/>
    <w:rsid w:val="0017205C"/>
    <w:rsid w:val="0017741A"/>
    <w:rsid w:val="00197290"/>
    <w:rsid w:val="001A26D8"/>
    <w:rsid w:val="001A30D6"/>
    <w:rsid w:val="001A42FC"/>
    <w:rsid w:val="001A4820"/>
    <w:rsid w:val="001A4CE0"/>
    <w:rsid w:val="001A7C13"/>
    <w:rsid w:val="001B09EA"/>
    <w:rsid w:val="001B1B35"/>
    <w:rsid w:val="001B23F2"/>
    <w:rsid w:val="001B4380"/>
    <w:rsid w:val="001B517B"/>
    <w:rsid w:val="001C20A3"/>
    <w:rsid w:val="001C5CCD"/>
    <w:rsid w:val="001D2EBD"/>
    <w:rsid w:val="001D5751"/>
    <w:rsid w:val="001E16A5"/>
    <w:rsid w:val="001E7F64"/>
    <w:rsid w:val="001F49F1"/>
    <w:rsid w:val="001F5CDF"/>
    <w:rsid w:val="001F6F74"/>
    <w:rsid w:val="00203158"/>
    <w:rsid w:val="00220C3B"/>
    <w:rsid w:val="002239A7"/>
    <w:rsid w:val="0023431E"/>
    <w:rsid w:val="00235D5B"/>
    <w:rsid w:val="00241269"/>
    <w:rsid w:val="00245D5B"/>
    <w:rsid w:val="002538FC"/>
    <w:rsid w:val="00257C65"/>
    <w:rsid w:val="00260321"/>
    <w:rsid w:val="0026051E"/>
    <w:rsid w:val="0026502D"/>
    <w:rsid w:val="0026526D"/>
    <w:rsid w:val="00266D25"/>
    <w:rsid w:val="002674AA"/>
    <w:rsid w:val="0027107E"/>
    <w:rsid w:val="00277C72"/>
    <w:rsid w:val="00287BF0"/>
    <w:rsid w:val="002A0C28"/>
    <w:rsid w:val="002A1C0A"/>
    <w:rsid w:val="002A2D47"/>
    <w:rsid w:val="002C0C81"/>
    <w:rsid w:val="002C1ACC"/>
    <w:rsid w:val="002D17F3"/>
    <w:rsid w:val="002D553D"/>
    <w:rsid w:val="002E056F"/>
    <w:rsid w:val="002E0D0E"/>
    <w:rsid w:val="002E5360"/>
    <w:rsid w:val="002F5124"/>
    <w:rsid w:val="002F529B"/>
    <w:rsid w:val="00301E3B"/>
    <w:rsid w:val="003114FF"/>
    <w:rsid w:val="003178A9"/>
    <w:rsid w:val="0032021D"/>
    <w:rsid w:val="003270F0"/>
    <w:rsid w:val="00330086"/>
    <w:rsid w:val="003319AE"/>
    <w:rsid w:val="00332215"/>
    <w:rsid w:val="00333004"/>
    <w:rsid w:val="00334B3F"/>
    <w:rsid w:val="00352293"/>
    <w:rsid w:val="00352BDC"/>
    <w:rsid w:val="00353E5F"/>
    <w:rsid w:val="00354A5B"/>
    <w:rsid w:val="003557EA"/>
    <w:rsid w:val="003574D7"/>
    <w:rsid w:val="0036045F"/>
    <w:rsid w:val="0036181F"/>
    <w:rsid w:val="003625FB"/>
    <w:rsid w:val="00366C58"/>
    <w:rsid w:val="00367943"/>
    <w:rsid w:val="0037071B"/>
    <w:rsid w:val="003853E3"/>
    <w:rsid w:val="003908E8"/>
    <w:rsid w:val="003935A0"/>
    <w:rsid w:val="00396E5D"/>
    <w:rsid w:val="00397CD2"/>
    <w:rsid w:val="003A2E57"/>
    <w:rsid w:val="003A544B"/>
    <w:rsid w:val="003C099E"/>
    <w:rsid w:val="003C6657"/>
    <w:rsid w:val="003C774D"/>
    <w:rsid w:val="003C798E"/>
    <w:rsid w:val="003D55EC"/>
    <w:rsid w:val="003E29E5"/>
    <w:rsid w:val="003E332B"/>
    <w:rsid w:val="003F118B"/>
    <w:rsid w:val="003F21FE"/>
    <w:rsid w:val="004055BB"/>
    <w:rsid w:val="00406F55"/>
    <w:rsid w:val="00417438"/>
    <w:rsid w:val="00420179"/>
    <w:rsid w:val="00435851"/>
    <w:rsid w:val="004358C5"/>
    <w:rsid w:val="00437D55"/>
    <w:rsid w:val="0044358B"/>
    <w:rsid w:val="00450155"/>
    <w:rsid w:val="00455263"/>
    <w:rsid w:val="00460B5A"/>
    <w:rsid w:val="00461B3D"/>
    <w:rsid w:val="00462B7B"/>
    <w:rsid w:val="00466F83"/>
    <w:rsid w:val="00476036"/>
    <w:rsid w:val="004824C9"/>
    <w:rsid w:val="004846D0"/>
    <w:rsid w:val="0048475F"/>
    <w:rsid w:val="00486A55"/>
    <w:rsid w:val="00490467"/>
    <w:rsid w:val="004967FE"/>
    <w:rsid w:val="0049695A"/>
    <w:rsid w:val="004973C6"/>
    <w:rsid w:val="004A50F0"/>
    <w:rsid w:val="004A6BED"/>
    <w:rsid w:val="004A7AB2"/>
    <w:rsid w:val="004B0FB2"/>
    <w:rsid w:val="004B2565"/>
    <w:rsid w:val="004C178D"/>
    <w:rsid w:val="004C2359"/>
    <w:rsid w:val="004C4A1F"/>
    <w:rsid w:val="004C5980"/>
    <w:rsid w:val="004D0FFF"/>
    <w:rsid w:val="004D3ECC"/>
    <w:rsid w:val="004D499C"/>
    <w:rsid w:val="004E3441"/>
    <w:rsid w:val="004E53A5"/>
    <w:rsid w:val="004F2139"/>
    <w:rsid w:val="005027E0"/>
    <w:rsid w:val="00504344"/>
    <w:rsid w:val="00504A0D"/>
    <w:rsid w:val="005163E9"/>
    <w:rsid w:val="00524F57"/>
    <w:rsid w:val="00526428"/>
    <w:rsid w:val="005266C8"/>
    <w:rsid w:val="005400BF"/>
    <w:rsid w:val="005428DE"/>
    <w:rsid w:val="00543DB8"/>
    <w:rsid w:val="005457A6"/>
    <w:rsid w:val="00567D8B"/>
    <w:rsid w:val="00570671"/>
    <w:rsid w:val="00577416"/>
    <w:rsid w:val="00577D0E"/>
    <w:rsid w:val="00582317"/>
    <w:rsid w:val="00594C91"/>
    <w:rsid w:val="0059515E"/>
    <w:rsid w:val="005A0720"/>
    <w:rsid w:val="005A389E"/>
    <w:rsid w:val="005A533C"/>
    <w:rsid w:val="005A603D"/>
    <w:rsid w:val="005A6E2C"/>
    <w:rsid w:val="005A753F"/>
    <w:rsid w:val="005B78F0"/>
    <w:rsid w:val="005C12CA"/>
    <w:rsid w:val="005C2F75"/>
    <w:rsid w:val="005D02A2"/>
    <w:rsid w:val="005D2AF1"/>
    <w:rsid w:val="005E3F2F"/>
    <w:rsid w:val="005E6DCE"/>
    <w:rsid w:val="005F731A"/>
    <w:rsid w:val="00600C8B"/>
    <w:rsid w:val="00605554"/>
    <w:rsid w:val="006071D5"/>
    <w:rsid w:val="0060734F"/>
    <w:rsid w:val="00610171"/>
    <w:rsid w:val="00611062"/>
    <w:rsid w:val="00611D50"/>
    <w:rsid w:val="00612F50"/>
    <w:rsid w:val="00614AE9"/>
    <w:rsid w:val="006158F6"/>
    <w:rsid w:val="00615E63"/>
    <w:rsid w:val="00620799"/>
    <w:rsid w:val="00621E2B"/>
    <w:rsid w:val="00665867"/>
    <w:rsid w:val="00693240"/>
    <w:rsid w:val="006A12AB"/>
    <w:rsid w:val="006A1D25"/>
    <w:rsid w:val="006A6E99"/>
    <w:rsid w:val="006B08BA"/>
    <w:rsid w:val="006B336D"/>
    <w:rsid w:val="006B727A"/>
    <w:rsid w:val="006C3289"/>
    <w:rsid w:val="006C7091"/>
    <w:rsid w:val="006D6597"/>
    <w:rsid w:val="006E0807"/>
    <w:rsid w:val="006E5D30"/>
    <w:rsid w:val="006F2B9E"/>
    <w:rsid w:val="006F39E0"/>
    <w:rsid w:val="006F7894"/>
    <w:rsid w:val="00710E73"/>
    <w:rsid w:val="00711EA3"/>
    <w:rsid w:val="00711F6B"/>
    <w:rsid w:val="007175AB"/>
    <w:rsid w:val="0072125C"/>
    <w:rsid w:val="007267FD"/>
    <w:rsid w:val="007320C5"/>
    <w:rsid w:val="00734BB6"/>
    <w:rsid w:val="007376BA"/>
    <w:rsid w:val="00737E34"/>
    <w:rsid w:val="00741411"/>
    <w:rsid w:val="0074618E"/>
    <w:rsid w:val="007518C2"/>
    <w:rsid w:val="00754103"/>
    <w:rsid w:val="0075533B"/>
    <w:rsid w:val="0076463F"/>
    <w:rsid w:val="007744FE"/>
    <w:rsid w:val="00774FFF"/>
    <w:rsid w:val="0077762E"/>
    <w:rsid w:val="007831EF"/>
    <w:rsid w:val="00794FFD"/>
    <w:rsid w:val="007A3D3C"/>
    <w:rsid w:val="007A7D73"/>
    <w:rsid w:val="007B2244"/>
    <w:rsid w:val="007B2F64"/>
    <w:rsid w:val="007B4DB9"/>
    <w:rsid w:val="007B68EE"/>
    <w:rsid w:val="007C335C"/>
    <w:rsid w:val="007C3D7D"/>
    <w:rsid w:val="007D0560"/>
    <w:rsid w:val="007D6081"/>
    <w:rsid w:val="007E2D07"/>
    <w:rsid w:val="007E6DAB"/>
    <w:rsid w:val="007F0C02"/>
    <w:rsid w:val="007F3F39"/>
    <w:rsid w:val="007F761A"/>
    <w:rsid w:val="00803DC6"/>
    <w:rsid w:val="00805F88"/>
    <w:rsid w:val="008105AD"/>
    <w:rsid w:val="00814D6A"/>
    <w:rsid w:val="0081541E"/>
    <w:rsid w:val="0081683A"/>
    <w:rsid w:val="00820426"/>
    <w:rsid w:val="00820D40"/>
    <w:rsid w:val="00821478"/>
    <w:rsid w:val="008240CE"/>
    <w:rsid w:val="00826C27"/>
    <w:rsid w:val="0082712F"/>
    <w:rsid w:val="00840D57"/>
    <w:rsid w:val="00840F49"/>
    <w:rsid w:val="008444D4"/>
    <w:rsid w:val="00844E6A"/>
    <w:rsid w:val="00845FF1"/>
    <w:rsid w:val="008525BE"/>
    <w:rsid w:val="008605FF"/>
    <w:rsid w:val="00862546"/>
    <w:rsid w:val="008642F8"/>
    <w:rsid w:val="00882B42"/>
    <w:rsid w:val="00885B2A"/>
    <w:rsid w:val="008A3E36"/>
    <w:rsid w:val="008A6388"/>
    <w:rsid w:val="008B182D"/>
    <w:rsid w:val="008B1C53"/>
    <w:rsid w:val="008B7C0F"/>
    <w:rsid w:val="008C6313"/>
    <w:rsid w:val="008D7536"/>
    <w:rsid w:val="008E1092"/>
    <w:rsid w:val="008E2AFA"/>
    <w:rsid w:val="008F03B2"/>
    <w:rsid w:val="008F73B3"/>
    <w:rsid w:val="009001BF"/>
    <w:rsid w:val="00910C8E"/>
    <w:rsid w:val="00915DEE"/>
    <w:rsid w:val="00917378"/>
    <w:rsid w:val="009178DB"/>
    <w:rsid w:val="009204BD"/>
    <w:rsid w:val="0092341F"/>
    <w:rsid w:val="00930999"/>
    <w:rsid w:val="009348F4"/>
    <w:rsid w:val="00935191"/>
    <w:rsid w:val="00936A4C"/>
    <w:rsid w:val="00942B5B"/>
    <w:rsid w:val="009457CE"/>
    <w:rsid w:val="00952192"/>
    <w:rsid w:val="00954C90"/>
    <w:rsid w:val="009570A3"/>
    <w:rsid w:val="0096145E"/>
    <w:rsid w:val="00973420"/>
    <w:rsid w:val="00973F17"/>
    <w:rsid w:val="00981428"/>
    <w:rsid w:val="00983749"/>
    <w:rsid w:val="00992E69"/>
    <w:rsid w:val="009A2B3C"/>
    <w:rsid w:val="009B654E"/>
    <w:rsid w:val="009C45A3"/>
    <w:rsid w:val="009C7232"/>
    <w:rsid w:val="009D3E01"/>
    <w:rsid w:val="009D4FBD"/>
    <w:rsid w:val="009D5E21"/>
    <w:rsid w:val="009E732D"/>
    <w:rsid w:val="009F1A80"/>
    <w:rsid w:val="009F38FD"/>
    <w:rsid w:val="009F3E96"/>
    <w:rsid w:val="009F6083"/>
    <w:rsid w:val="009F701A"/>
    <w:rsid w:val="00A04F75"/>
    <w:rsid w:val="00A06C08"/>
    <w:rsid w:val="00A070C0"/>
    <w:rsid w:val="00A23C3F"/>
    <w:rsid w:val="00A25B69"/>
    <w:rsid w:val="00A26ECB"/>
    <w:rsid w:val="00A41238"/>
    <w:rsid w:val="00A43EEB"/>
    <w:rsid w:val="00A45B12"/>
    <w:rsid w:val="00A56582"/>
    <w:rsid w:val="00A57631"/>
    <w:rsid w:val="00A57CD6"/>
    <w:rsid w:val="00A61531"/>
    <w:rsid w:val="00A65CEB"/>
    <w:rsid w:val="00A72C1E"/>
    <w:rsid w:val="00A842F6"/>
    <w:rsid w:val="00A97D20"/>
    <w:rsid w:val="00AA04AD"/>
    <w:rsid w:val="00AA43BC"/>
    <w:rsid w:val="00AA53A4"/>
    <w:rsid w:val="00AA59B8"/>
    <w:rsid w:val="00AA786A"/>
    <w:rsid w:val="00AB05A1"/>
    <w:rsid w:val="00AB244A"/>
    <w:rsid w:val="00AC27C2"/>
    <w:rsid w:val="00AD2401"/>
    <w:rsid w:val="00AE0127"/>
    <w:rsid w:val="00AE1648"/>
    <w:rsid w:val="00AF4A21"/>
    <w:rsid w:val="00B00931"/>
    <w:rsid w:val="00B067E1"/>
    <w:rsid w:val="00B113DB"/>
    <w:rsid w:val="00B1737B"/>
    <w:rsid w:val="00B218EB"/>
    <w:rsid w:val="00B247FA"/>
    <w:rsid w:val="00B32B1A"/>
    <w:rsid w:val="00B3649D"/>
    <w:rsid w:val="00B40D95"/>
    <w:rsid w:val="00B415AE"/>
    <w:rsid w:val="00B41E5B"/>
    <w:rsid w:val="00B502AF"/>
    <w:rsid w:val="00B50547"/>
    <w:rsid w:val="00B52825"/>
    <w:rsid w:val="00B56564"/>
    <w:rsid w:val="00B56CE8"/>
    <w:rsid w:val="00B6072F"/>
    <w:rsid w:val="00B62122"/>
    <w:rsid w:val="00B66F9C"/>
    <w:rsid w:val="00B67876"/>
    <w:rsid w:val="00B72806"/>
    <w:rsid w:val="00B72BBC"/>
    <w:rsid w:val="00B77464"/>
    <w:rsid w:val="00B778A3"/>
    <w:rsid w:val="00B85575"/>
    <w:rsid w:val="00B87741"/>
    <w:rsid w:val="00BA2464"/>
    <w:rsid w:val="00BA266D"/>
    <w:rsid w:val="00BB7C10"/>
    <w:rsid w:val="00BC70BE"/>
    <w:rsid w:val="00BC7BB5"/>
    <w:rsid w:val="00BD043F"/>
    <w:rsid w:val="00BD29AD"/>
    <w:rsid w:val="00BD4818"/>
    <w:rsid w:val="00BE31A9"/>
    <w:rsid w:val="00BF1E94"/>
    <w:rsid w:val="00BF6FC7"/>
    <w:rsid w:val="00BF7167"/>
    <w:rsid w:val="00C00E84"/>
    <w:rsid w:val="00C0118B"/>
    <w:rsid w:val="00C128B6"/>
    <w:rsid w:val="00C130F7"/>
    <w:rsid w:val="00C135F2"/>
    <w:rsid w:val="00C21D00"/>
    <w:rsid w:val="00C22FB6"/>
    <w:rsid w:val="00C26F4D"/>
    <w:rsid w:val="00C3073F"/>
    <w:rsid w:val="00C317A6"/>
    <w:rsid w:val="00C32087"/>
    <w:rsid w:val="00C337E4"/>
    <w:rsid w:val="00C37E43"/>
    <w:rsid w:val="00C43629"/>
    <w:rsid w:val="00C448CA"/>
    <w:rsid w:val="00C47BE2"/>
    <w:rsid w:val="00C52490"/>
    <w:rsid w:val="00C54EE3"/>
    <w:rsid w:val="00C5527F"/>
    <w:rsid w:val="00C57FFB"/>
    <w:rsid w:val="00C64DCA"/>
    <w:rsid w:val="00C6722E"/>
    <w:rsid w:val="00C67B59"/>
    <w:rsid w:val="00C744CE"/>
    <w:rsid w:val="00C747BF"/>
    <w:rsid w:val="00C86EA5"/>
    <w:rsid w:val="00C876FC"/>
    <w:rsid w:val="00C87B5D"/>
    <w:rsid w:val="00C92CD8"/>
    <w:rsid w:val="00C93526"/>
    <w:rsid w:val="00C94239"/>
    <w:rsid w:val="00CA3B65"/>
    <w:rsid w:val="00CA63EA"/>
    <w:rsid w:val="00CC78D9"/>
    <w:rsid w:val="00CD319E"/>
    <w:rsid w:val="00CD5B17"/>
    <w:rsid w:val="00CE5642"/>
    <w:rsid w:val="00CE6A7D"/>
    <w:rsid w:val="00CF294B"/>
    <w:rsid w:val="00D01840"/>
    <w:rsid w:val="00D07A5B"/>
    <w:rsid w:val="00D127A4"/>
    <w:rsid w:val="00D15B0A"/>
    <w:rsid w:val="00D21524"/>
    <w:rsid w:val="00D22CCA"/>
    <w:rsid w:val="00D318B9"/>
    <w:rsid w:val="00D3383F"/>
    <w:rsid w:val="00D35DDC"/>
    <w:rsid w:val="00D52C41"/>
    <w:rsid w:val="00D64651"/>
    <w:rsid w:val="00D66362"/>
    <w:rsid w:val="00D7209E"/>
    <w:rsid w:val="00D861E6"/>
    <w:rsid w:val="00D9216F"/>
    <w:rsid w:val="00D921F0"/>
    <w:rsid w:val="00D95322"/>
    <w:rsid w:val="00D95E39"/>
    <w:rsid w:val="00DA1F00"/>
    <w:rsid w:val="00DA3BFC"/>
    <w:rsid w:val="00DA500B"/>
    <w:rsid w:val="00DB4344"/>
    <w:rsid w:val="00DC0A89"/>
    <w:rsid w:val="00DD1D67"/>
    <w:rsid w:val="00DD5850"/>
    <w:rsid w:val="00DD7B84"/>
    <w:rsid w:val="00DE656F"/>
    <w:rsid w:val="00DE6A1F"/>
    <w:rsid w:val="00DF4CCC"/>
    <w:rsid w:val="00E027FD"/>
    <w:rsid w:val="00E051E1"/>
    <w:rsid w:val="00E11D8D"/>
    <w:rsid w:val="00E140A9"/>
    <w:rsid w:val="00E20AD7"/>
    <w:rsid w:val="00E223BE"/>
    <w:rsid w:val="00E23573"/>
    <w:rsid w:val="00E24CB3"/>
    <w:rsid w:val="00E24F58"/>
    <w:rsid w:val="00E26087"/>
    <w:rsid w:val="00E27798"/>
    <w:rsid w:val="00E37562"/>
    <w:rsid w:val="00E41ACD"/>
    <w:rsid w:val="00E42CD0"/>
    <w:rsid w:val="00E461D2"/>
    <w:rsid w:val="00E47A90"/>
    <w:rsid w:val="00E60B77"/>
    <w:rsid w:val="00E67D8C"/>
    <w:rsid w:val="00E70498"/>
    <w:rsid w:val="00E82DDD"/>
    <w:rsid w:val="00E9084F"/>
    <w:rsid w:val="00E9485A"/>
    <w:rsid w:val="00E95806"/>
    <w:rsid w:val="00E9649E"/>
    <w:rsid w:val="00E97460"/>
    <w:rsid w:val="00EA1B2E"/>
    <w:rsid w:val="00EA2477"/>
    <w:rsid w:val="00EA29A8"/>
    <w:rsid w:val="00EA3EE7"/>
    <w:rsid w:val="00EB4C05"/>
    <w:rsid w:val="00EB6937"/>
    <w:rsid w:val="00EC4E7A"/>
    <w:rsid w:val="00EC5D04"/>
    <w:rsid w:val="00ED0D66"/>
    <w:rsid w:val="00ED560B"/>
    <w:rsid w:val="00ED5D72"/>
    <w:rsid w:val="00EE2758"/>
    <w:rsid w:val="00EE51DD"/>
    <w:rsid w:val="00EE6B43"/>
    <w:rsid w:val="00EE7815"/>
    <w:rsid w:val="00EF229E"/>
    <w:rsid w:val="00EF2BA4"/>
    <w:rsid w:val="00EF324F"/>
    <w:rsid w:val="00EF4366"/>
    <w:rsid w:val="00F03FB6"/>
    <w:rsid w:val="00F05BC7"/>
    <w:rsid w:val="00F10F8E"/>
    <w:rsid w:val="00F11A18"/>
    <w:rsid w:val="00F125B8"/>
    <w:rsid w:val="00F15B1D"/>
    <w:rsid w:val="00F17814"/>
    <w:rsid w:val="00F17EA3"/>
    <w:rsid w:val="00F24749"/>
    <w:rsid w:val="00F34AE0"/>
    <w:rsid w:val="00F34DFE"/>
    <w:rsid w:val="00F3500F"/>
    <w:rsid w:val="00F35E61"/>
    <w:rsid w:val="00F438FC"/>
    <w:rsid w:val="00F44CC2"/>
    <w:rsid w:val="00F4563A"/>
    <w:rsid w:val="00F52FB6"/>
    <w:rsid w:val="00F6570D"/>
    <w:rsid w:val="00F66E14"/>
    <w:rsid w:val="00F81108"/>
    <w:rsid w:val="00F81890"/>
    <w:rsid w:val="00F831B0"/>
    <w:rsid w:val="00F85768"/>
    <w:rsid w:val="00F868CE"/>
    <w:rsid w:val="00F90F56"/>
    <w:rsid w:val="00F94B11"/>
    <w:rsid w:val="00F9683D"/>
    <w:rsid w:val="00FA25BC"/>
    <w:rsid w:val="00FA5387"/>
    <w:rsid w:val="00FA6116"/>
    <w:rsid w:val="00FB1191"/>
    <w:rsid w:val="00FB356C"/>
    <w:rsid w:val="00FB37A0"/>
    <w:rsid w:val="00FB521B"/>
    <w:rsid w:val="00FC0261"/>
    <w:rsid w:val="00FC238A"/>
    <w:rsid w:val="00FC297B"/>
    <w:rsid w:val="00FC6C6E"/>
    <w:rsid w:val="00FC794B"/>
    <w:rsid w:val="00FD0B9C"/>
    <w:rsid w:val="00FD17F7"/>
    <w:rsid w:val="00FD6EE4"/>
    <w:rsid w:val="00FE2102"/>
    <w:rsid w:val="00FE35A6"/>
    <w:rsid w:val="00FE5D86"/>
    <w:rsid w:val="00FF43EC"/>
    <w:rsid w:val="00FF7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qFormat="1"/>
    <w:lsdException w:name="heading 9" w:qFormat="1"/>
    <w:lsdException w:name="toc 1" w:uiPriority="39" w:qFormat="1"/>
    <w:lsdException w:name="toc 2" w:uiPriority="3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 w:qFormat="1"/>
    <w:lsdException w:name="Body Text Indent" w:uiPriority="0"/>
    <w:lsdException w:name="Subtitle" w:semiHidden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4C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EC4E7A"/>
    <w:pPr>
      <w:shd w:val="clear" w:color="auto" w:fill="E0EBFB"/>
      <w:spacing w:before="100" w:beforeAutospacing="1" w:after="100" w:afterAutospacing="1"/>
      <w:outlineLvl w:val="0"/>
    </w:pPr>
    <w:rPr>
      <w:rFonts w:eastAsiaTheme="minorEastAsia"/>
      <w:b/>
      <w:bCs/>
      <w:kern w:val="36"/>
      <w:sz w:val="48"/>
      <w:szCs w:val="48"/>
    </w:rPr>
  </w:style>
  <w:style w:type="paragraph" w:styleId="2">
    <w:name w:val="heading 2"/>
    <w:basedOn w:val="a"/>
    <w:next w:val="a0"/>
    <w:link w:val="20"/>
    <w:qFormat/>
    <w:rsid w:val="00A41238"/>
    <w:pPr>
      <w:keepNext/>
      <w:numPr>
        <w:ilvl w:val="1"/>
        <w:numId w:val="1"/>
      </w:numPr>
      <w:suppressAutoHyphens/>
      <w:spacing w:before="240" w:after="60" w:line="100" w:lineRule="atLeast"/>
      <w:outlineLvl w:val="1"/>
    </w:pPr>
    <w:rPr>
      <w:rFonts w:ascii="Arial" w:hAnsi="Arial" w:cs="Arial"/>
      <w:b/>
      <w:bCs/>
      <w:i/>
      <w:iCs/>
      <w:sz w:val="28"/>
      <w:szCs w:val="28"/>
      <w:lang w:eastAsia="ar-SA"/>
    </w:rPr>
  </w:style>
  <w:style w:type="paragraph" w:styleId="3">
    <w:name w:val="heading 3"/>
    <w:basedOn w:val="a"/>
    <w:next w:val="a0"/>
    <w:link w:val="30"/>
    <w:qFormat/>
    <w:rsid w:val="00A41238"/>
    <w:pPr>
      <w:keepNext/>
      <w:numPr>
        <w:ilvl w:val="2"/>
        <w:numId w:val="1"/>
      </w:numPr>
      <w:suppressAutoHyphens/>
      <w:spacing w:before="240" w:after="60" w:line="100" w:lineRule="atLeast"/>
      <w:outlineLvl w:val="2"/>
    </w:pPr>
    <w:rPr>
      <w:rFonts w:ascii="Arial" w:hAnsi="Arial" w:cs="Arial"/>
      <w:b/>
      <w:bCs/>
      <w:sz w:val="26"/>
      <w:szCs w:val="26"/>
      <w:lang w:eastAsia="ar-SA"/>
    </w:rPr>
  </w:style>
  <w:style w:type="paragraph" w:styleId="4">
    <w:name w:val="heading 4"/>
    <w:basedOn w:val="a"/>
    <w:next w:val="a"/>
    <w:link w:val="40"/>
    <w:unhideWhenUsed/>
    <w:qFormat/>
    <w:rsid w:val="00EC4E7A"/>
    <w:pPr>
      <w:keepNext/>
      <w:keepLines/>
      <w:spacing w:before="40"/>
      <w:ind w:firstLine="720"/>
      <w:jc w:val="both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 w:val="28"/>
      <w:szCs w:val="20"/>
    </w:rPr>
  </w:style>
  <w:style w:type="paragraph" w:styleId="5">
    <w:name w:val="heading 5"/>
    <w:basedOn w:val="a"/>
    <w:next w:val="a"/>
    <w:link w:val="50"/>
    <w:unhideWhenUsed/>
    <w:qFormat/>
    <w:rsid w:val="00EC4E7A"/>
    <w:pPr>
      <w:keepNext/>
      <w:keepLines/>
      <w:spacing w:before="40"/>
      <w:ind w:firstLine="720"/>
      <w:jc w:val="both"/>
      <w:outlineLvl w:val="4"/>
    </w:pPr>
    <w:rPr>
      <w:rFonts w:asciiTheme="majorHAnsi" w:eastAsiaTheme="majorEastAsia" w:hAnsiTheme="majorHAnsi" w:cstheme="majorBidi"/>
      <w:color w:val="365F91" w:themeColor="accent1" w:themeShade="BF"/>
      <w:sz w:val="28"/>
      <w:szCs w:val="20"/>
    </w:rPr>
  </w:style>
  <w:style w:type="paragraph" w:styleId="6">
    <w:name w:val="heading 6"/>
    <w:basedOn w:val="a"/>
    <w:next w:val="a0"/>
    <w:link w:val="60"/>
    <w:qFormat/>
    <w:rsid w:val="00A41238"/>
    <w:pPr>
      <w:numPr>
        <w:ilvl w:val="5"/>
        <w:numId w:val="1"/>
      </w:numPr>
      <w:tabs>
        <w:tab w:val="left" w:pos="1152"/>
      </w:tabs>
      <w:suppressAutoHyphens/>
      <w:spacing w:before="240" w:after="60" w:line="100" w:lineRule="atLeast"/>
      <w:jc w:val="both"/>
      <w:outlineLvl w:val="5"/>
    </w:pPr>
    <w:rPr>
      <w:rFonts w:ascii="Calibri" w:hAnsi="Calibri" w:cs="Calibri"/>
      <w:i/>
      <w:iCs/>
      <w:sz w:val="22"/>
      <w:szCs w:val="22"/>
      <w:lang w:eastAsia="ar-SA"/>
    </w:rPr>
  </w:style>
  <w:style w:type="paragraph" w:styleId="7">
    <w:name w:val="heading 7"/>
    <w:basedOn w:val="a"/>
    <w:next w:val="a0"/>
    <w:link w:val="70"/>
    <w:qFormat/>
    <w:rsid w:val="00A41238"/>
    <w:pPr>
      <w:numPr>
        <w:ilvl w:val="6"/>
        <w:numId w:val="1"/>
      </w:numPr>
      <w:suppressAutoHyphens/>
      <w:spacing w:before="240" w:after="60" w:line="100" w:lineRule="atLeast"/>
      <w:jc w:val="center"/>
      <w:outlineLvl w:val="6"/>
    </w:pPr>
    <w:rPr>
      <w:rFonts w:ascii="Calibri" w:hAnsi="Calibri" w:cs="Calibri"/>
      <w:lang w:eastAsia="ar-SA"/>
    </w:rPr>
  </w:style>
  <w:style w:type="paragraph" w:styleId="8">
    <w:name w:val="heading 8"/>
    <w:basedOn w:val="a"/>
    <w:next w:val="a0"/>
    <w:link w:val="80"/>
    <w:uiPriority w:val="99"/>
    <w:qFormat/>
    <w:rsid w:val="00A41238"/>
    <w:pPr>
      <w:numPr>
        <w:ilvl w:val="7"/>
        <w:numId w:val="1"/>
      </w:numPr>
      <w:tabs>
        <w:tab w:val="left" w:pos="1440"/>
      </w:tabs>
      <w:suppressAutoHyphens/>
      <w:spacing w:before="240" w:after="60" w:line="100" w:lineRule="atLeast"/>
      <w:jc w:val="both"/>
      <w:outlineLvl w:val="7"/>
    </w:pPr>
    <w:rPr>
      <w:rFonts w:ascii="Arial" w:hAnsi="Arial" w:cs="Arial"/>
      <w:i/>
      <w:iCs/>
      <w:sz w:val="20"/>
      <w:szCs w:val="20"/>
      <w:lang w:eastAsia="ar-SA"/>
    </w:rPr>
  </w:style>
  <w:style w:type="paragraph" w:styleId="9">
    <w:name w:val="heading 9"/>
    <w:basedOn w:val="a"/>
    <w:next w:val="a0"/>
    <w:link w:val="90"/>
    <w:uiPriority w:val="99"/>
    <w:qFormat/>
    <w:rsid w:val="00A41238"/>
    <w:pPr>
      <w:numPr>
        <w:ilvl w:val="8"/>
        <w:numId w:val="1"/>
      </w:numPr>
      <w:tabs>
        <w:tab w:val="left" w:pos="1584"/>
      </w:tabs>
      <w:suppressAutoHyphens/>
      <w:spacing w:before="240" w:after="60" w:line="100" w:lineRule="atLeast"/>
      <w:jc w:val="both"/>
      <w:outlineLvl w:val="8"/>
    </w:pPr>
    <w:rPr>
      <w:rFonts w:ascii="Arial" w:hAnsi="Arial" w:cs="Arial"/>
      <w:b/>
      <w:bCs/>
      <w:i/>
      <w:iCs/>
      <w:sz w:val="18"/>
      <w:szCs w:val="18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Normal">
    <w:name w:val="ConsNormal"/>
    <w:rsid w:val="008444D4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8444D4"/>
    <w:pPr>
      <w:snapToGri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Pa7">
    <w:name w:val="Pa7"/>
    <w:basedOn w:val="a"/>
    <w:next w:val="a"/>
    <w:rsid w:val="008444D4"/>
    <w:pPr>
      <w:autoSpaceDE w:val="0"/>
      <w:autoSpaceDN w:val="0"/>
      <w:adjustRightInd w:val="0"/>
      <w:spacing w:line="151" w:lineRule="atLeast"/>
    </w:pPr>
    <w:rPr>
      <w:rFonts w:ascii="Myriad Pro Light" w:hAnsi="Myriad Pro Light"/>
    </w:rPr>
  </w:style>
  <w:style w:type="paragraph" w:customStyle="1" w:styleId="Default">
    <w:name w:val="Default"/>
    <w:rsid w:val="008444D4"/>
    <w:pPr>
      <w:autoSpaceDE w:val="0"/>
      <w:autoSpaceDN w:val="0"/>
      <w:adjustRightInd w:val="0"/>
      <w:spacing w:after="0" w:line="240" w:lineRule="auto"/>
    </w:pPr>
    <w:rPr>
      <w:rFonts w:ascii="Myriad Pro Light" w:eastAsia="Times New Roman" w:hAnsi="Myriad Pro Light" w:cs="Myriad Pro Light"/>
      <w:color w:val="000000"/>
      <w:sz w:val="24"/>
      <w:szCs w:val="24"/>
      <w:lang w:eastAsia="ru-RU"/>
    </w:rPr>
  </w:style>
  <w:style w:type="paragraph" w:customStyle="1" w:styleId="Pa9">
    <w:name w:val="Pa9"/>
    <w:basedOn w:val="Default"/>
    <w:next w:val="Default"/>
    <w:rsid w:val="008444D4"/>
    <w:pPr>
      <w:spacing w:line="171" w:lineRule="atLeast"/>
    </w:pPr>
    <w:rPr>
      <w:rFonts w:cs="Times New Roman"/>
      <w:color w:val="auto"/>
    </w:rPr>
  </w:style>
  <w:style w:type="table" w:styleId="a4">
    <w:name w:val="Table Grid"/>
    <w:basedOn w:val="a2"/>
    <w:rsid w:val="008444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2"/>
    <w:next w:val="a4"/>
    <w:uiPriority w:val="59"/>
    <w:rsid w:val="00EF2B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aliases w:val="ТЗ список,Абзац списка нумерованный"/>
    <w:basedOn w:val="a"/>
    <w:link w:val="a6"/>
    <w:uiPriority w:val="34"/>
    <w:qFormat/>
    <w:rsid w:val="00EF2BA4"/>
    <w:pPr>
      <w:ind w:left="720"/>
      <w:contextualSpacing/>
    </w:pPr>
  </w:style>
  <w:style w:type="table" w:customStyle="1" w:styleId="21">
    <w:name w:val="Сетка таблицы2"/>
    <w:basedOn w:val="a2"/>
    <w:next w:val="a4"/>
    <w:uiPriority w:val="59"/>
    <w:rsid w:val="00E67D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"/>
    <w:basedOn w:val="a"/>
    <w:rsid w:val="00803DC6"/>
    <w:pPr>
      <w:ind w:left="283" w:hanging="283"/>
    </w:pPr>
  </w:style>
  <w:style w:type="paragraph" w:customStyle="1" w:styleId="ConsPlusCell">
    <w:name w:val="ConsPlusCell"/>
    <w:uiPriority w:val="99"/>
    <w:rsid w:val="00803DC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numbering" w:customStyle="1" w:styleId="12">
    <w:name w:val="Нет списка1"/>
    <w:next w:val="a3"/>
    <w:uiPriority w:val="99"/>
    <w:semiHidden/>
    <w:unhideWhenUsed/>
    <w:rsid w:val="00333004"/>
  </w:style>
  <w:style w:type="paragraph" w:styleId="a8">
    <w:name w:val="Balloon Text"/>
    <w:basedOn w:val="a"/>
    <w:link w:val="a9"/>
    <w:uiPriority w:val="99"/>
    <w:unhideWhenUsed/>
    <w:rsid w:val="00333004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9">
    <w:name w:val="Текст выноски Знак"/>
    <w:basedOn w:val="a1"/>
    <w:link w:val="a8"/>
    <w:uiPriority w:val="99"/>
    <w:rsid w:val="00333004"/>
    <w:rPr>
      <w:rFonts w:ascii="Tahoma" w:hAnsi="Tahoma" w:cs="Tahoma"/>
      <w:sz w:val="16"/>
      <w:szCs w:val="16"/>
    </w:rPr>
  </w:style>
  <w:style w:type="table" w:customStyle="1" w:styleId="31">
    <w:name w:val="Сетка таблицы3"/>
    <w:basedOn w:val="a2"/>
    <w:next w:val="a4"/>
    <w:uiPriority w:val="59"/>
    <w:rsid w:val="003330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Сетка таблицы4"/>
    <w:basedOn w:val="a2"/>
    <w:next w:val="a4"/>
    <w:uiPriority w:val="59"/>
    <w:rsid w:val="009001B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iPriority w:val="99"/>
    <w:unhideWhenUsed/>
    <w:rsid w:val="00FE35A6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1"/>
    <w:link w:val="aa"/>
    <w:uiPriority w:val="99"/>
    <w:rsid w:val="00FE35A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nhideWhenUsed/>
    <w:rsid w:val="00FE35A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1"/>
    <w:link w:val="ac"/>
    <w:rsid w:val="00FE35A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basedOn w:val="a1"/>
    <w:uiPriority w:val="99"/>
    <w:unhideWhenUsed/>
    <w:rsid w:val="00F868CE"/>
    <w:rPr>
      <w:color w:val="0000FF" w:themeColor="hyperlink"/>
      <w:u w:val="single"/>
    </w:rPr>
  </w:style>
  <w:style w:type="table" w:customStyle="1" w:styleId="51">
    <w:name w:val="Сетка таблицы5"/>
    <w:basedOn w:val="a2"/>
    <w:next w:val="a4"/>
    <w:uiPriority w:val="59"/>
    <w:rsid w:val="00F05BC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">
    <w:name w:val="Нет списка2"/>
    <w:next w:val="a3"/>
    <w:uiPriority w:val="99"/>
    <w:semiHidden/>
    <w:unhideWhenUsed/>
    <w:rsid w:val="00ED5D72"/>
  </w:style>
  <w:style w:type="table" w:customStyle="1" w:styleId="61">
    <w:name w:val="Сетка таблицы6"/>
    <w:basedOn w:val="a2"/>
    <w:next w:val="a4"/>
    <w:uiPriority w:val="59"/>
    <w:rsid w:val="00ED5D7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">
    <w:name w:val="Нет списка11"/>
    <w:next w:val="a3"/>
    <w:uiPriority w:val="99"/>
    <w:semiHidden/>
    <w:unhideWhenUsed/>
    <w:rsid w:val="00ED5D72"/>
  </w:style>
  <w:style w:type="numbering" w:customStyle="1" w:styleId="210">
    <w:name w:val="Нет списка21"/>
    <w:next w:val="a3"/>
    <w:uiPriority w:val="99"/>
    <w:semiHidden/>
    <w:unhideWhenUsed/>
    <w:rsid w:val="00ED5D72"/>
  </w:style>
  <w:style w:type="character" w:styleId="af">
    <w:name w:val="FollowedHyperlink"/>
    <w:uiPriority w:val="99"/>
    <w:unhideWhenUsed/>
    <w:rsid w:val="00ED5D72"/>
    <w:rPr>
      <w:color w:val="800080"/>
      <w:u w:val="single"/>
    </w:rPr>
  </w:style>
  <w:style w:type="paragraph" w:customStyle="1" w:styleId="xl68">
    <w:name w:val="xl6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70">
    <w:name w:val="xl7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71">
    <w:name w:val="xl7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2">
    <w:name w:val="xl7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"/>
    <w:rsid w:val="00ED5D72"/>
    <w:pPr>
      <w:spacing w:before="100" w:beforeAutospacing="1" w:after="100" w:afterAutospacing="1"/>
    </w:pPr>
  </w:style>
  <w:style w:type="paragraph" w:customStyle="1" w:styleId="xl74">
    <w:name w:val="xl7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75">
    <w:name w:val="xl7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76">
    <w:name w:val="xl7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7">
    <w:name w:val="xl7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8">
    <w:name w:val="xl7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9">
    <w:name w:val="xl7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80">
    <w:name w:val="xl8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1">
    <w:name w:val="xl8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2">
    <w:name w:val="xl8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3">
    <w:name w:val="xl8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4">
    <w:name w:val="xl8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5">
    <w:name w:val="xl8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6">
    <w:name w:val="xl8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7">
    <w:name w:val="xl8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8">
    <w:name w:val="xl8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89">
    <w:name w:val="xl89"/>
    <w:basedOn w:val="a"/>
    <w:rsid w:val="00ED5D72"/>
    <w:pPr>
      <w:shd w:val="clear" w:color="000000" w:fill="FFFF00"/>
      <w:spacing w:before="100" w:beforeAutospacing="1" w:after="100" w:afterAutospacing="1"/>
    </w:pPr>
  </w:style>
  <w:style w:type="paragraph" w:customStyle="1" w:styleId="xl90">
    <w:name w:val="xl9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1">
    <w:name w:val="xl91"/>
    <w:basedOn w:val="a"/>
    <w:rsid w:val="00ED5D72"/>
    <w:pPr>
      <w:shd w:val="clear" w:color="000000" w:fill="FFFF00"/>
      <w:spacing w:before="100" w:beforeAutospacing="1" w:after="100" w:afterAutospacing="1"/>
    </w:pPr>
  </w:style>
  <w:style w:type="paragraph" w:customStyle="1" w:styleId="xl92">
    <w:name w:val="xl9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</w:style>
  <w:style w:type="paragraph" w:customStyle="1" w:styleId="xl93">
    <w:name w:val="xl9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</w:style>
  <w:style w:type="paragraph" w:customStyle="1" w:styleId="xl94">
    <w:name w:val="xl9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95">
    <w:name w:val="xl9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</w:style>
  <w:style w:type="paragraph" w:customStyle="1" w:styleId="xl96">
    <w:name w:val="xl9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textAlignment w:val="center"/>
    </w:pPr>
  </w:style>
  <w:style w:type="paragraph" w:customStyle="1" w:styleId="xl97">
    <w:name w:val="xl9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8">
    <w:name w:val="xl9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</w:style>
  <w:style w:type="paragraph" w:customStyle="1" w:styleId="xl99">
    <w:name w:val="xl9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right"/>
      <w:textAlignment w:val="center"/>
    </w:pPr>
  </w:style>
  <w:style w:type="paragraph" w:customStyle="1" w:styleId="xl100">
    <w:name w:val="xl100"/>
    <w:basedOn w:val="a"/>
    <w:rsid w:val="00ED5D72"/>
    <w:pPr>
      <w:shd w:val="clear" w:color="000000" w:fill="FDE9D9"/>
      <w:spacing w:before="100" w:beforeAutospacing="1" w:after="100" w:afterAutospacing="1"/>
    </w:pPr>
  </w:style>
  <w:style w:type="paragraph" w:customStyle="1" w:styleId="xl101">
    <w:name w:val="xl10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02">
    <w:name w:val="xl10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textAlignment w:val="center"/>
    </w:pPr>
  </w:style>
  <w:style w:type="paragraph" w:customStyle="1" w:styleId="xl103">
    <w:name w:val="xl10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4">
    <w:name w:val="xl10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</w:style>
  <w:style w:type="paragraph" w:customStyle="1" w:styleId="xl105">
    <w:name w:val="xl10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right"/>
      <w:textAlignment w:val="center"/>
    </w:pPr>
  </w:style>
  <w:style w:type="paragraph" w:customStyle="1" w:styleId="xl106">
    <w:name w:val="xl106"/>
    <w:basedOn w:val="a"/>
    <w:rsid w:val="00ED5D72"/>
    <w:pPr>
      <w:shd w:val="clear" w:color="000000" w:fill="FFC000"/>
      <w:spacing w:before="100" w:beforeAutospacing="1" w:after="100" w:afterAutospacing="1"/>
    </w:pPr>
  </w:style>
  <w:style w:type="paragraph" w:customStyle="1" w:styleId="xl107">
    <w:name w:val="xl10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8">
    <w:name w:val="xl10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09">
    <w:name w:val="xl10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0">
    <w:name w:val="xl11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1">
    <w:name w:val="xl11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112">
    <w:name w:val="xl112"/>
    <w:basedOn w:val="a"/>
    <w:rsid w:val="00ED5D72"/>
    <w:pPr>
      <w:shd w:val="clear" w:color="000000" w:fill="FFFFFF"/>
      <w:spacing w:before="100" w:beforeAutospacing="1" w:after="100" w:afterAutospacing="1"/>
    </w:pPr>
  </w:style>
  <w:style w:type="paragraph" w:customStyle="1" w:styleId="xl113">
    <w:name w:val="xl113"/>
    <w:basedOn w:val="a"/>
    <w:rsid w:val="00ED5D72"/>
    <w:pPr>
      <w:shd w:val="clear" w:color="000000" w:fill="FFFFFF"/>
      <w:spacing w:before="100" w:beforeAutospacing="1" w:after="100" w:afterAutospacing="1"/>
    </w:pPr>
  </w:style>
  <w:style w:type="paragraph" w:customStyle="1" w:styleId="xl114">
    <w:name w:val="xl11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textAlignment w:val="center"/>
    </w:pPr>
  </w:style>
  <w:style w:type="paragraph" w:customStyle="1" w:styleId="xl115">
    <w:name w:val="xl11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6">
    <w:name w:val="xl11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center"/>
      <w:textAlignment w:val="center"/>
    </w:pPr>
  </w:style>
  <w:style w:type="paragraph" w:customStyle="1" w:styleId="xl117">
    <w:name w:val="xl11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right"/>
      <w:textAlignment w:val="center"/>
    </w:pPr>
  </w:style>
  <w:style w:type="paragraph" w:customStyle="1" w:styleId="xl118">
    <w:name w:val="xl11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119">
    <w:name w:val="xl11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</w:style>
  <w:style w:type="paragraph" w:customStyle="1" w:styleId="xl120">
    <w:name w:val="xl12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</w:style>
  <w:style w:type="paragraph" w:customStyle="1" w:styleId="xl121">
    <w:name w:val="xl12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</w:style>
  <w:style w:type="table" w:customStyle="1" w:styleId="111">
    <w:name w:val="Сетка таблицы11"/>
    <w:basedOn w:val="a2"/>
    <w:next w:val="a4"/>
    <w:uiPriority w:val="59"/>
    <w:rsid w:val="00ED5D7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9">
    <w:name w:val="xl69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122">
    <w:name w:val="xl12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4F6228"/>
    </w:rPr>
  </w:style>
  <w:style w:type="paragraph" w:customStyle="1" w:styleId="xl123">
    <w:name w:val="xl12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C00000"/>
      <w:sz w:val="22"/>
      <w:szCs w:val="22"/>
    </w:rPr>
  </w:style>
  <w:style w:type="paragraph" w:customStyle="1" w:styleId="xl124">
    <w:name w:val="xl12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C00000"/>
      <w:sz w:val="22"/>
      <w:szCs w:val="22"/>
    </w:rPr>
  </w:style>
  <w:style w:type="paragraph" w:customStyle="1" w:styleId="xl125">
    <w:name w:val="xl12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C00000"/>
    </w:rPr>
  </w:style>
  <w:style w:type="paragraph" w:customStyle="1" w:styleId="xl126">
    <w:name w:val="xl12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C00000"/>
    </w:rPr>
  </w:style>
  <w:style w:type="paragraph" w:customStyle="1" w:styleId="xl127">
    <w:name w:val="xl12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C00000"/>
    </w:rPr>
  </w:style>
  <w:style w:type="paragraph" w:customStyle="1" w:styleId="xl128">
    <w:name w:val="xl12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C00000"/>
    </w:rPr>
  </w:style>
  <w:style w:type="paragraph" w:customStyle="1" w:styleId="xl129">
    <w:name w:val="xl12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C00000"/>
    </w:rPr>
  </w:style>
  <w:style w:type="paragraph" w:customStyle="1" w:styleId="xl130">
    <w:name w:val="xl13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C00000"/>
    </w:rPr>
  </w:style>
  <w:style w:type="paragraph" w:customStyle="1" w:styleId="xl131">
    <w:name w:val="xl13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C00000"/>
    </w:rPr>
  </w:style>
  <w:style w:type="paragraph" w:customStyle="1" w:styleId="xl132">
    <w:name w:val="xl13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C00000"/>
    </w:rPr>
  </w:style>
  <w:style w:type="paragraph" w:customStyle="1" w:styleId="xl133">
    <w:name w:val="xl13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E26B0A"/>
    </w:rPr>
  </w:style>
  <w:style w:type="paragraph" w:customStyle="1" w:styleId="xl134">
    <w:name w:val="xl13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E26B0A"/>
    </w:rPr>
  </w:style>
  <w:style w:type="paragraph" w:customStyle="1" w:styleId="xl135">
    <w:name w:val="xl13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E26B0A"/>
    </w:rPr>
  </w:style>
  <w:style w:type="paragraph" w:customStyle="1" w:styleId="xl136">
    <w:name w:val="xl13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/>
      <w:jc w:val="center"/>
    </w:pPr>
    <w:rPr>
      <w:b/>
      <w:bCs/>
      <w:color w:val="FF0000"/>
    </w:rPr>
  </w:style>
  <w:style w:type="paragraph" w:customStyle="1" w:styleId="xl137">
    <w:name w:val="xl13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FF0000"/>
    </w:rPr>
  </w:style>
  <w:style w:type="paragraph" w:customStyle="1" w:styleId="xl138">
    <w:name w:val="xl138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  <w:sz w:val="22"/>
      <w:szCs w:val="22"/>
    </w:rPr>
  </w:style>
  <w:style w:type="paragraph" w:customStyle="1" w:styleId="xl139">
    <w:name w:val="xl139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40">
    <w:name w:val="xl140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</w:rPr>
  </w:style>
  <w:style w:type="paragraph" w:customStyle="1" w:styleId="xl141">
    <w:name w:val="xl141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</w:rPr>
  </w:style>
  <w:style w:type="paragraph" w:customStyle="1" w:styleId="xl142">
    <w:name w:val="xl14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50"/>
    </w:rPr>
  </w:style>
  <w:style w:type="paragraph" w:customStyle="1" w:styleId="xl143">
    <w:name w:val="xl14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B050"/>
    </w:rPr>
  </w:style>
  <w:style w:type="paragraph" w:customStyle="1" w:styleId="xl144">
    <w:name w:val="xl14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50"/>
    </w:rPr>
  </w:style>
  <w:style w:type="paragraph" w:customStyle="1" w:styleId="xl145">
    <w:name w:val="xl14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</w:rPr>
  </w:style>
  <w:style w:type="paragraph" w:customStyle="1" w:styleId="xl146">
    <w:name w:val="xl14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</w:rPr>
  </w:style>
  <w:style w:type="paragraph" w:customStyle="1" w:styleId="xl147">
    <w:name w:val="xl14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B050"/>
      <w:sz w:val="18"/>
      <w:szCs w:val="18"/>
    </w:rPr>
  </w:style>
  <w:style w:type="paragraph" w:customStyle="1" w:styleId="xl148">
    <w:name w:val="xl14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7030A0"/>
    </w:rPr>
  </w:style>
  <w:style w:type="paragraph" w:customStyle="1" w:styleId="xl149">
    <w:name w:val="xl14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F0"/>
      <w:sz w:val="22"/>
      <w:szCs w:val="22"/>
    </w:rPr>
  </w:style>
  <w:style w:type="paragraph" w:customStyle="1" w:styleId="xl150">
    <w:name w:val="xl15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B0F0"/>
    </w:rPr>
  </w:style>
  <w:style w:type="paragraph" w:customStyle="1" w:styleId="xl151">
    <w:name w:val="xl15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B0F0"/>
    </w:rPr>
  </w:style>
  <w:style w:type="paragraph" w:customStyle="1" w:styleId="xl152">
    <w:name w:val="xl15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22"/>
      <w:szCs w:val="22"/>
    </w:rPr>
  </w:style>
  <w:style w:type="paragraph" w:customStyle="1" w:styleId="xl153">
    <w:name w:val="xl15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F0"/>
    </w:rPr>
  </w:style>
  <w:style w:type="paragraph" w:customStyle="1" w:styleId="xl154">
    <w:name w:val="xl15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</w:rPr>
  </w:style>
  <w:style w:type="paragraph" w:customStyle="1" w:styleId="xl155">
    <w:name w:val="xl15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F0"/>
    </w:rPr>
  </w:style>
  <w:style w:type="paragraph" w:customStyle="1" w:styleId="xl156">
    <w:name w:val="xl15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F0"/>
    </w:rPr>
  </w:style>
  <w:style w:type="paragraph" w:customStyle="1" w:styleId="xl157">
    <w:name w:val="xl15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F0"/>
    </w:rPr>
  </w:style>
  <w:style w:type="paragraph" w:customStyle="1" w:styleId="xl158">
    <w:name w:val="xl15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F0"/>
    </w:rPr>
  </w:style>
  <w:style w:type="paragraph" w:customStyle="1" w:styleId="xl159">
    <w:name w:val="xl15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F0"/>
    </w:rPr>
  </w:style>
  <w:style w:type="paragraph" w:customStyle="1" w:styleId="xl160">
    <w:name w:val="xl16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F0"/>
    </w:rPr>
  </w:style>
  <w:style w:type="paragraph" w:customStyle="1" w:styleId="xl161">
    <w:name w:val="xl16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C00000"/>
    </w:rPr>
  </w:style>
  <w:style w:type="paragraph" w:customStyle="1" w:styleId="xl162">
    <w:name w:val="xl16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C00000"/>
    </w:rPr>
  </w:style>
  <w:style w:type="paragraph" w:customStyle="1" w:styleId="xl163">
    <w:name w:val="xl16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64">
    <w:name w:val="xl16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  <w:sz w:val="22"/>
      <w:szCs w:val="22"/>
    </w:rPr>
  </w:style>
  <w:style w:type="paragraph" w:customStyle="1" w:styleId="xl165">
    <w:name w:val="xl16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50"/>
    </w:rPr>
  </w:style>
  <w:style w:type="paragraph" w:customStyle="1" w:styleId="xl166">
    <w:name w:val="xl16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50"/>
    </w:rPr>
  </w:style>
  <w:style w:type="paragraph" w:customStyle="1" w:styleId="xl167">
    <w:name w:val="xl16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7030A0"/>
      <w:sz w:val="22"/>
      <w:szCs w:val="22"/>
    </w:rPr>
  </w:style>
  <w:style w:type="paragraph" w:customStyle="1" w:styleId="xl168">
    <w:name w:val="xl16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7030A0"/>
      <w:sz w:val="22"/>
      <w:szCs w:val="22"/>
    </w:rPr>
  </w:style>
  <w:style w:type="paragraph" w:customStyle="1" w:styleId="xl169">
    <w:name w:val="xl16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7030A0"/>
    </w:rPr>
  </w:style>
  <w:style w:type="paragraph" w:customStyle="1" w:styleId="xl170">
    <w:name w:val="xl17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7030A0"/>
    </w:rPr>
  </w:style>
  <w:style w:type="paragraph" w:customStyle="1" w:styleId="xl171">
    <w:name w:val="xl17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7030A0"/>
    </w:rPr>
  </w:style>
  <w:style w:type="paragraph" w:customStyle="1" w:styleId="xl172">
    <w:name w:val="xl17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7030A0"/>
    </w:rPr>
  </w:style>
  <w:style w:type="paragraph" w:customStyle="1" w:styleId="xl173">
    <w:name w:val="xl17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7030A0"/>
    </w:rPr>
  </w:style>
  <w:style w:type="paragraph" w:customStyle="1" w:styleId="xl174">
    <w:name w:val="xl17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7030A0"/>
    </w:rPr>
  </w:style>
  <w:style w:type="paragraph" w:customStyle="1" w:styleId="xl175">
    <w:name w:val="xl17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50"/>
    </w:rPr>
  </w:style>
  <w:style w:type="paragraph" w:customStyle="1" w:styleId="xl176">
    <w:name w:val="xl17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50"/>
    </w:rPr>
  </w:style>
  <w:style w:type="paragraph" w:customStyle="1" w:styleId="xl177">
    <w:name w:val="xl17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18"/>
      <w:szCs w:val="18"/>
    </w:rPr>
  </w:style>
  <w:style w:type="paragraph" w:customStyle="1" w:styleId="xl178">
    <w:name w:val="xl17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F0"/>
      <w:sz w:val="22"/>
      <w:szCs w:val="22"/>
    </w:rPr>
  </w:style>
  <w:style w:type="paragraph" w:customStyle="1" w:styleId="xl179">
    <w:name w:val="xl17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E26B0A"/>
    </w:rPr>
  </w:style>
  <w:style w:type="paragraph" w:customStyle="1" w:styleId="xl180">
    <w:name w:val="xl18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</w:rPr>
  </w:style>
  <w:style w:type="paragraph" w:customStyle="1" w:styleId="xl181">
    <w:name w:val="xl181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E26B0A"/>
    </w:rPr>
  </w:style>
  <w:style w:type="paragraph" w:customStyle="1" w:styleId="xl182">
    <w:name w:val="xl18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  <w:sz w:val="18"/>
      <w:szCs w:val="18"/>
    </w:rPr>
  </w:style>
  <w:style w:type="paragraph" w:customStyle="1" w:styleId="xl183">
    <w:name w:val="xl18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E26B0A"/>
    </w:rPr>
  </w:style>
  <w:style w:type="paragraph" w:customStyle="1" w:styleId="xl184">
    <w:name w:val="xl18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E26B0A"/>
    </w:rPr>
  </w:style>
  <w:style w:type="paragraph" w:customStyle="1" w:styleId="xl185">
    <w:name w:val="xl185"/>
    <w:basedOn w:val="a"/>
    <w:rsid w:val="00ED5D72"/>
    <w:pPr>
      <w:pBdr>
        <w:left w:val="single" w:sz="4" w:space="0" w:color="auto"/>
      </w:pBdr>
      <w:spacing w:before="100" w:beforeAutospacing="1" w:after="100" w:afterAutospacing="1"/>
    </w:pPr>
  </w:style>
  <w:style w:type="paragraph" w:customStyle="1" w:styleId="xl186">
    <w:name w:val="xl186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187">
    <w:name w:val="xl187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88">
    <w:name w:val="xl188"/>
    <w:basedOn w:val="a"/>
    <w:rsid w:val="00ED5D7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50"/>
    </w:rPr>
  </w:style>
  <w:style w:type="paragraph" w:customStyle="1" w:styleId="xl189">
    <w:name w:val="xl18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  <w:sz w:val="22"/>
      <w:szCs w:val="22"/>
    </w:rPr>
  </w:style>
  <w:style w:type="paragraph" w:customStyle="1" w:styleId="xl190">
    <w:name w:val="xl190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  <w:sz w:val="22"/>
      <w:szCs w:val="22"/>
    </w:rPr>
  </w:style>
  <w:style w:type="paragraph" w:customStyle="1" w:styleId="xl191">
    <w:name w:val="xl19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  <w:sz w:val="22"/>
      <w:szCs w:val="22"/>
    </w:rPr>
  </w:style>
  <w:style w:type="paragraph" w:customStyle="1" w:styleId="xl192">
    <w:name w:val="xl19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963634"/>
    </w:rPr>
  </w:style>
  <w:style w:type="paragraph" w:customStyle="1" w:styleId="xl193">
    <w:name w:val="xl19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963634"/>
    </w:rPr>
  </w:style>
  <w:style w:type="paragraph" w:customStyle="1" w:styleId="xl194">
    <w:name w:val="xl19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  <w:sz w:val="22"/>
      <w:szCs w:val="22"/>
    </w:rPr>
  </w:style>
  <w:style w:type="paragraph" w:customStyle="1" w:styleId="xl195">
    <w:name w:val="xl19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963634"/>
    </w:rPr>
  </w:style>
  <w:style w:type="paragraph" w:customStyle="1" w:styleId="xl196">
    <w:name w:val="xl19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963634"/>
    </w:rPr>
  </w:style>
  <w:style w:type="paragraph" w:customStyle="1" w:styleId="xl197">
    <w:name w:val="xl19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963634"/>
    </w:rPr>
  </w:style>
  <w:style w:type="paragraph" w:customStyle="1" w:styleId="xl198">
    <w:name w:val="xl19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</w:rPr>
  </w:style>
  <w:style w:type="paragraph" w:customStyle="1" w:styleId="xl199">
    <w:name w:val="xl19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</w:rPr>
  </w:style>
  <w:style w:type="paragraph" w:customStyle="1" w:styleId="xl200">
    <w:name w:val="xl20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963634"/>
    </w:rPr>
  </w:style>
  <w:style w:type="paragraph" w:customStyle="1" w:styleId="xl201">
    <w:name w:val="xl20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963634"/>
    </w:rPr>
  </w:style>
  <w:style w:type="paragraph" w:customStyle="1" w:styleId="xl202">
    <w:name w:val="xl20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963634"/>
      <w:sz w:val="18"/>
      <w:szCs w:val="18"/>
    </w:rPr>
  </w:style>
  <w:style w:type="paragraph" w:customStyle="1" w:styleId="xl203">
    <w:name w:val="xl20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963634"/>
    </w:rPr>
  </w:style>
  <w:style w:type="paragraph" w:customStyle="1" w:styleId="xl204">
    <w:name w:val="xl20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i/>
      <w:iCs/>
      <w:color w:val="963634"/>
    </w:rPr>
  </w:style>
  <w:style w:type="paragraph" w:customStyle="1" w:styleId="xl205">
    <w:name w:val="xl20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963634"/>
    </w:rPr>
  </w:style>
  <w:style w:type="paragraph" w:customStyle="1" w:styleId="xl206">
    <w:name w:val="xl206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  <w:sz w:val="22"/>
      <w:szCs w:val="22"/>
    </w:rPr>
  </w:style>
  <w:style w:type="paragraph" w:customStyle="1" w:styleId="xl207">
    <w:name w:val="xl207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</w:rPr>
  </w:style>
  <w:style w:type="paragraph" w:customStyle="1" w:styleId="xl208">
    <w:name w:val="xl20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209">
    <w:name w:val="xl20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  <w:sz w:val="22"/>
      <w:szCs w:val="22"/>
    </w:rPr>
  </w:style>
  <w:style w:type="paragraph" w:customStyle="1" w:styleId="xl210">
    <w:name w:val="xl21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</w:rPr>
  </w:style>
  <w:style w:type="paragraph" w:customStyle="1" w:styleId="xl211">
    <w:name w:val="xl21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50"/>
    </w:rPr>
  </w:style>
  <w:style w:type="paragraph" w:customStyle="1" w:styleId="xl212">
    <w:name w:val="xl21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50"/>
    </w:rPr>
  </w:style>
  <w:style w:type="paragraph" w:customStyle="1" w:styleId="xl213">
    <w:name w:val="xl21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50"/>
    </w:rPr>
  </w:style>
  <w:style w:type="paragraph" w:customStyle="1" w:styleId="xl214">
    <w:name w:val="xl21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FF0000"/>
    </w:rPr>
  </w:style>
  <w:style w:type="paragraph" w:customStyle="1" w:styleId="xl215">
    <w:name w:val="xl21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FF0000"/>
    </w:rPr>
  </w:style>
  <w:style w:type="paragraph" w:customStyle="1" w:styleId="xl216">
    <w:name w:val="xl21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7030A0"/>
    </w:rPr>
  </w:style>
  <w:style w:type="paragraph" w:customStyle="1" w:styleId="xl217">
    <w:name w:val="xl21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E26B0A"/>
    </w:rPr>
  </w:style>
  <w:style w:type="paragraph" w:customStyle="1" w:styleId="xl218">
    <w:name w:val="xl21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E26B0A"/>
    </w:rPr>
  </w:style>
  <w:style w:type="paragraph" w:customStyle="1" w:styleId="xl219">
    <w:name w:val="xl21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E26B0A"/>
    </w:rPr>
  </w:style>
  <w:style w:type="paragraph" w:customStyle="1" w:styleId="xl220">
    <w:name w:val="xl22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E26B0A"/>
    </w:rPr>
  </w:style>
  <w:style w:type="paragraph" w:customStyle="1" w:styleId="xl221">
    <w:name w:val="xl22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F0"/>
    </w:rPr>
  </w:style>
  <w:style w:type="paragraph" w:customStyle="1" w:styleId="xl222">
    <w:name w:val="xl22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F0"/>
      <w:sz w:val="22"/>
      <w:szCs w:val="22"/>
    </w:rPr>
  </w:style>
  <w:style w:type="paragraph" w:customStyle="1" w:styleId="xl223">
    <w:name w:val="xl22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F0"/>
    </w:rPr>
  </w:style>
  <w:style w:type="paragraph" w:customStyle="1" w:styleId="xl224">
    <w:name w:val="xl22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F0"/>
    </w:rPr>
  </w:style>
  <w:style w:type="paragraph" w:customStyle="1" w:styleId="xl225">
    <w:name w:val="xl22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F0"/>
    </w:rPr>
  </w:style>
  <w:style w:type="paragraph" w:customStyle="1" w:styleId="xl226">
    <w:name w:val="xl22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C00000"/>
    </w:rPr>
  </w:style>
  <w:style w:type="paragraph" w:customStyle="1" w:styleId="xl227">
    <w:name w:val="xl22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C00000"/>
    </w:rPr>
  </w:style>
  <w:style w:type="paragraph" w:customStyle="1" w:styleId="xl228">
    <w:name w:val="xl22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229">
    <w:name w:val="xl22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230">
    <w:name w:val="xl23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231">
    <w:name w:val="xl23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232">
    <w:name w:val="xl23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7030A0"/>
    </w:rPr>
  </w:style>
  <w:style w:type="paragraph" w:customStyle="1" w:styleId="xl233">
    <w:name w:val="xl23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7030A0"/>
    </w:rPr>
  </w:style>
  <w:style w:type="paragraph" w:customStyle="1" w:styleId="xl234">
    <w:name w:val="xl234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7030A0"/>
    </w:rPr>
  </w:style>
  <w:style w:type="paragraph" w:customStyle="1" w:styleId="xl235">
    <w:name w:val="xl23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236">
    <w:name w:val="xl236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237">
    <w:name w:val="xl237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238">
    <w:name w:val="xl238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239">
    <w:name w:val="xl23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963634"/>
    </w:rPr>
  </w:style>
  <w:style w:type="paragraph" w:customStyle="1" w:styleId="xl240">
    <w:name w:val="xl24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963634"/>
    </w:rPr>
  </w:style>
  <w:style w:type="paragraph" w:customStyle="1" w:styleId="xl241">
    <w:name w:val="xl24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</w:rPr>
  </w:style>
  <w:style w:type="paragraph" w:customStyle="1" w:styleId="xl242">
    <w:name w:val="xl24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  <w:sz w:val="22"/>
      <w:szCs w:val="22"/>
    </w:rPr>
  </w:style>
  <w:style w:type="paragraph" w:customStyle="1" w:styleId="xl243">
    <w:name w:val="xl24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963634"/>
    </w:rPr>
  </w:style>
  <w:style w:type="paragraph" w:customStyle="1" w:styleId="xl244">
    <w:name w:val="xl244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963634"/>
    </w:rPr>
  </w:style>
  <w:style w:type="paragraph" w:customStyle="1" w:styleId="xl245">
    <w:name w:val="xl24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246">
    <w:name w:val="xl246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50"/>
    </w:rPr>
  </w:style>
  <w:style w:type="paragraph" w:customStyle="1" w:styleId="xl247">
    <w:name w:val="xl247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50"/>
    </w:rPr>
  </w:style>
  <w:style w:type="paragraph" w:customStyle="1" w:styleId="xl248">
    <w:name w:val="xl248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50"/>
    </w:rPr>
  </w:style>
  <w:style w:type="paragraph" w:customStyle="1" w:styleId="xl249">
    <w:name w:val="xl249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  <w:sz w:val="22"/>
      <w:szCs w:val="22"/>
    </w:rPr>
  </w:style>
  <w:style w:type="paragraph" w:customStyle="1" w:styleId="xl250">
    <w:name w:val="xl250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</w:rPr>
  </w:style>
  <w:style w:type="paragraph" w:customStyle="1" w:styleId="xl251">
    <w:name w:val="xl251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F0"/>
    </w:rPr>
  </w:style>
  <w:style w:type="paragraph" w:customStyle="1" w:styleId="xl252">
    <w:name w:val="xl25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E26B0A"/>
      <w:sz w:val="22"/>
      <w:szCs w:val="22"/>
    </w:rPr>
  </w:style>
  <w:style w:type="paragraph" w:customStyle="1" w:styleId="xl253">
    <w:name w:val="xl25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E26B0A"/>
    </w:rPr>
  </w:style>
  <w:style w:type="paragraph" w:customStyle="1" w:styleId="xl254">
    <w:name w:val="xl254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E26B0A"/>
    </w:rPr>
  </w:style>
  <w:style w:type="paragraph" w:customStyle="1" w:styleId="xl255">
    <w:name w:val="xl25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E26B0A"/>
    </w:rPr>
  </w:style>
  <w:style w:type="paragraph" w:customStyle="1" w:styleId="xl256">
    <w:name w:val="xl25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  <w:sz w:val="22"/>
      <w:szCs w:val="22"/>
    </w:rPr>
  </w:style>
  <w:style w:type="paragraph" w:customStyle="1" w:styleId="xl257">
    <w:name w:val="xl25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</w:rPr>
  </w:style>
  <w:style w:type="paragraph" w:customStyle="1" w:styleId="xl258">
    <w:name w:val="xl25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FF0000"/>
    </w:rPr>
  </w:style>
  <w:style w:type="paragraph" w:customStyle="1" w:styleId="xl259">
    <w:name w:val="xl25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FF0000"/>
      <w:sz w:val="22"/>
      <w:szCs w:val="22"/>
    </w:rPr>
  </w:style>
  <w:style w:type="paragraph" w:customStyle="1" w:styleId="xl260">
    <w:name w:val="xl26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FF0000"/>
    </w:rPr>
  </w:style>
  <w:style w:type="paragraph" w:customStyle="1" w:styleId="xl261">
    <w:name w:val="xl26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FF0000"/>
    </w:rPr>
  </w:style>
  <w:style w:type="paragraph" w:customStyle="1" w:styleId="xl262">
    <w:name w:val="xl26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22"/>
      <w:szCs w:val="22"/>
    </w:rPr>
  </w:style>
  <w:style w:type="paragraph" w:customStyle="1" w:styleId="xl263">
    <w:name w:val="xl26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  <w:sz w:val="22"/>
      <w:szCs w:val="22"/>
    </w:rPr>
  </w:style>
  <w:style w:type="numbering" w:customStyle="1" w:styleId="32">
    <w:name w:val="Нет списка3"/>
    <w:next w:val="a3"/>
    <w:uiPriority w:val="99"/>
    <w:semiHidden/>
    <w:unhideWhenUsed/>
    <w:rsid w:val="006B336D"/>
  </w:style>
  <w:style w:type="table" w:customStyle="1" w:styleId="71">
    <w:name w:val="Сетка таблицы7"/>
    <w:basedOn w:val="a2"/>
    <w:next w:val="a4"/>
    <w:uiPriority w:val="59"/>
    <w:rsid w:val="006B336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0">
    <w:name w:val="Нет списка12"/>
    <w:next w:val="a3"/>
    <w:uiPriority w:val="99"/>
    <w:semiHidden/>
    <w:unhideWhenUsed/>
    <w:rsid w:val="006B336D"/>
  </w:style>
  <w:style w:type="numbering" w:customStyle="1" w:styleId="220">
    <w:name w:val="Нет списка22"/>
    <w:next w:val="a3"/>
    <w:uiPriority w:val="99"/>
    <w:semiHidden/>
    <w:unhideWhenUsed/>
    <w:rsid w:val="006B336D"/>
  </w:style>
  <w:style w:type="table" w:customStyle="1" w:styleId="121">
    <w:name w:val="Сетка таблицы12"/>
    <w:basedOn w:val="a2"/>
    <w:next w:val="a4"/>
    <w:uiPriority w:val="59"/>
    <w:rsid w:val="006B336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Normal (Web)"/>
    <w:aliases w:val="_а_Е’__ (дќа) И’ц_1,_а_Е’__ (дќа) И’ц_ И’ц_,___С¬__ (_x_) ÷¬__1,___С¬__ (_x_) ÷¬__ ÷¬__"/>
    <w:basedOn w:val="a"/>
    <w:link w:val="af1"/>
    <w:uiPriority w:val="99"/>
    <w:unhideWhenUsed/>
    <w:rsid w:val="00D52C41"/>
    <w:pPr>
      <w:spacing w:before="100" w:beforeAutospacing="1" w:after="100" w:afterAutospacing="1"/>
    </w:pPr>
    <w:rPr>
      <w:rFonts w:eastAsiaTheme="minorEastAsia"/>
    </w:rPr>
  </w:style>
  <w:style w:type="paragraph" w:styleId="af2">
    <w:name w:val="No Spacing"/>
    <w:link w:val="af3"/>
    <w:uiPriority w:val="1"/>
    <w:qFormat/>
    <w:rsid w:val="00D52C41"/>
    <w:pPr>
      <w:suppressAutoHyphens/>
      <w:spacing w:after="0" w:line="100" w:lineRule="atLeast"/>
    </w:pPr>
    <w:rPr>
      <w:rFonts w:ascii="Calibri" w:eastAsia="Times New Roman" w:hAnsi="Calibri" w:cs="Calibri"/>
      <w:b/>
      <w:bCs/>
      <w:sz w:val="28"/>
      <w:szCs w:val="28"/>
      <w:lang w:eastAsia="ar-SA"/>
    </w:rPr>
  </w:style>
  <w:style w:type="character" w:customStyle="1" w:styleId="ConsPlusNormal">
    <w:name w:val="ConsPlusNormal Знак"/>
    <w:link w:val="ConsPlusNormal0"/>
    <w:locked/>
    <w:rsid w:val="00D52C41"/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rmal0">
    <w:name w:val="ConsPlusNormal"/>
    <w:link w:val="ConsPlusNormal"/>
    <w:rsid w:val="00D52C4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ListLabel11">
    <w:name w:val="ListLabel 11"/>
    <w:uiPriority w:val="99"/>
    <w:rsid w:val="00D52C41"/>
    <w:rPr>
      <w:rFonts w:ascii="Times New Roman" w:hAnsi="Times New Roman" w:cs="Times New Roman" w:hint="default"/>
      <w:color w:val="FF0000"/>
      <w:sz w:val="28"/>
      <w:szCs w:val="28"/>
    </w:rPr>
  </w:style>
  <w:style w:type="paragraph" w:customStyle="1" w:styleId="pboth">
    <w:name w:val="pboth"/>
    <w:basedOn w:val="a"/>
    <w:rsid w:val="008F03B2"/>
    <w:pPr>
      <w:spacing w:before="100" w:beforeAutospacing="1" w:after="100" w:afterAutospacing="1"/>
    </w:pPr>
  </w:style>
  <w:style w:type="character" w:customStyle="1" w:styleId="blk">
    <w:name w:val="blk"/>
    <w:basedOn w:val="a1"/>
    <w:rsid w:val="008F03B2"/>
  </w:style>
  <w:style w:type="paragraph" w:customStyle="1" w:styleId="ConsPlusNonformat">
    <w:name w:val="ConsPlusNonformat"/>
    <w:qFormat/>
    <w:rsid w:val="00D127A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f4">
    <w:name w:val="Strong"/>
    <w:basedOn w:val="a1"/>
    <w:uiPriority w:val="22"/>
    <w:qFormat/>
    <w:rsid w:val="00D127A4"/>
    <w:rPr>
      <w:b/>
      <w:bCs/>
    </w:rPr>
  </w:style>
  <w:style w:type="table" w:customStyle="1" w:styleId="81">
    <w:name w:val="Сетка таблицы8"/>
    <w:basedOn w:val="a2"/>
    <w:next w:val="a4"/>
    <w:uiPriority w:val="59"/>
    <w:rsid w:val="002E0D0E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2">
    <w:name w:val="Нет списка4"/>
    <w:next w:val="a3"/>
    <w:uiPriority w:val="99"/>
    <w:semiHidden/>
    <w:unhideWhenUsed/>
    <w:rsid w:val="001B09EA"/>
  </w:style>
  <w:style w:type="table" w:customStyle="1" w:styleId="91">
    <w:name w:val="Сетка таблицы9"/>
    <w:basedOn w:val="a2"/>
    <w:next w:val="a4"/>
    <w:uiPriority w:val="59"/>
    <w:rsid w:val="001B09E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3">
    <w:name w:val="Нет списка13"/>
    <w:next w:val="a3"/>
    <w:uiPriority w:val="99"/>
    <w:semiHidden/>
    <w:unhideWhenUsed/>
    <w:rsid w:val="001B09EA"/>
  </w:style>
  <w:style w:type="numbering" w:customStyle="1" w:styleId="23">
    <w:name w:val="Нет списка23"/>
    <w:next w:val="a3"/>
    <w:uiPriority w:val="99"/>
    <w:semiHidden/>
    <w:unhideWhenUsed/>
    <w:rsid w:val="001B09EA"/>
  </w:style>
  <w:style w:type="table" w:customStyle="1" w:styleId="130">
    <w:name w:val="Сетка таблицы13"/>
    <w:basedOn w:val="a2"/>
    <w:next w:val="a4"/>
    <w:uiPriority w:val="59"/>
    <w:rsid w:val="001B09E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Document Map"/>
    <w:basedOn w:val="a"/>
    <w:link w:val="af6"/>
    <w:uiPriority w:val="99"/>
    <w:semiHidden/>
    <w:unhideWhenUsed/>
    <w:rsid w:val="003114FF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6">
    <w:name w:val="Схема документа Знак"/>
    <w:basedOn w:val="a1"/>
    <w:link w:val="af5"/>
    <w:uiPriority w:val="99"/>
    <w:semiHidden/>
    <w:rsid w:val="003114FF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af7">
    <w:name w:val="Таблицы (моноширинный)"/>
    <w:basedOn w:val="a"/>
    <w:next w:val="a"/>
    <w:rsid w:val="003114FF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table" w:customStyle="1" w:styleId="100">
    <w:name w:val="Сетка таблицы10"/>
    <w:basedOn w:val="a2"/>
    <w:next w:val="a4"/>
    <w:uiPriority w:val="59"/>
    <w:rsid w:val="009D3E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"/>
    <w:rsid w:val="007F3F39"/>
    <w:pPr>
      <w:spacing w:before="100" w:beforeAutospacing="1" w:after="100" w:afterAutospacing="1"/>
    </w:pPr>
  </w:style>
  <w:style w:type="character" w:customStyle="1" w:styleId="10">
    <w:name w:val="Заголовок 1 Знак"/>
    <w:basedOn w:val="a1"/>
    <w:link w:val="1"/>
    <w:rsid w:val="00EC4E7A"/>
    <w:rPr>
      <w:rFonts w:ascii="Times New Roman" w:eastAsiaTheme="minorEastAsia" w:hAnsi="Times New Roman" w:cs="Times New Roman"/>
      <w:b/>
      <w:bCs/>
      <w:kern w:val="36"/>
      <w:sz w:val="48"/>
      <w:szCs w:val="48"/>
      <w:shd w:val="clear" w:color="auto" w:fill="E0EBFB"/>
      <w:lang w:eastAsia="ru-RU"/>
    </w:rPr>
  </w:style>
  <w:style w:type="character" w:customStyle="1" w:styleId="40">
    <w:name w:val="Заголовок 4 Знак"/>
    <w:basedOn w:val="a1"/>
    <w:link w:val="4"/>
    <w:rsid w:val="00EC4E7A"/>
    <w:rPr>
      <w:rFonts w:asciiTheme="majorHAnsi" w:eastAsiaTheme="majorEastAsia" w:hAnsiTheme="majorHAnsi" w:cstheme="majorBidi"/>
      <w:i/>
      <w:iCs/>
      <w:color w:val="365F91" w:themeColor="accent1" w:themeShade="BF"/>
      <w:sz w:val="28"/>
      <w:szCs w:val="20"/>
      <w:lang w:eastAsia="ru-RU"/>
    </w:rPr>
  </w:style>
  <w:style w:type="character" w:customStyle="1" w:styleId="50">
    <w:name w:val="Заголовок 5 Знак"/>
    <w:basedOn w:val="a1"/>
    <w:link w:val="5"/>
    <w:rsid w:val="00EC4E7A"/>
    <w:rPr>
      <w:rFonts w:asciiTheme="majorHAnsi" w:eastAsiaTheme="majorEastAsia" w:hAnsiTheme="majorHAnsi" w:cstheme="majorBidi"/>
      <w:color w:val="365F91" w:themeColor="accent1" w:themeShade="BF"/>
      <w:sz w:val="28"/>
      <w:szCs w:val="20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EC4E7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  <w:lang w:eastAsia="ko-KR"/>
    </w:rPr>
  </w:style>
  <w:style w:type="character" w:customStyle="1" w:styleId="HTML0">
    <w:name w:val="Стандартный HTML Знак"/>
    <w:basedOn w:val="a1"/>
    <w:link w:val="HTML"/>
    <w:uiPriority w:val="99"/>
    <w:rsid w:val="00EC4E7A"/>
    <w:rPr>
      <w:rFonts w:ascii="Courier New" w:eastAsiaTheme="minorEastAsia" w:hAnsi="Courier New" w:cs="Courier New"/>
      <w:sz w:val="20"/>
      <w:szCs w:val="20"/>
      <w:lang w:eastAsia="ko-KR"/>
    </w:rPr>
  </w:style>
  <w:style w:type="character" w:styleId="af8">
    <w:name w:val="Placeholder Text"/>
    <w:basedOn w:val="a1"/>
    <w:uiPriority w:val="99"/>
    <w:semiHidden/>
    <w:rsid w:val="00EC4E7A"/>
    <w:rPr>
      <w:color w:val="808080"/>
    </w:rPr>
  </w:style>
  <w:style w:type="character" w:customStyle="1" w:styleId="r">
    <w:name w:val="r"/>
    <w:basedOn w:val="a1"/>
    <w:rsid w:val="00EC4E7A"/>
  </w:style>
  <w:style w:type="character" w:customStyle="1" w:styleId="apple-converted-space">
    <w:name w:val="apple-converted-space"/>
    <w:basedOn w:val="a1"/>
    <w:rsid w:val="00EC4E7A"/>
  </w:style>
  <w:style w:type="character" w:styleId="af9">
    <w:name w:val="annotation reference"/>
    <w:basedOn w:val="a1"/>
    <w:uiPriority w:val="99"/>
    <w:unhideWhenUsed/>
    <w:rsid w:val="00EC4E7A"/>
    <w:rPr>
      <w:sz w:val="16"/>
      <w:szCs w:val="16"/>
    </w:rPr>
  </w:style>
  <w:style w:type="paragraph" w:styleId="afa">
    <w:name w:val="annotation text"/>
    <w:basedOn w:val="a"/>
    <w:link w:val="afb"/>
    <w:uiPriority w:val="99"/>
    <w:unhideWhenUsed/>
    <w:rsid w:val="00EC4E7A"/>
    <w:pPr>
      <w:ind w:firstLine="720"/>
      <w:jc w:val="both"/>
    </w:pPr>
    <w:rPr>
      <w:rFonts w:ascii="Tms Rmn" w:eastAsiaTheme="minorEastAsia" w:hAnsi="Tms Rmn"/>
      <w:sz w:val="20"/>
      <w:szCs w:val="20"/>
    </w:rPr>
  </w:style>
  <w:style w:type="character" w:customStyle="1" w:styleId="afb">
    <w:name w:val="Текст примечания Знак"/>
    <w:basedOn w:val="a1"/>
    <w:link w:val="afa"/>
    <w:uiPriority w:val="99"/>
    <w:rsid w:val="00EC4E7A"/>
    <w:rPr>
      <w:rFonts w:ascii="Tms Rmn" w:eastAsiaTheme="minorEastAsia" w:hAnsi="Tms Rmn" w:cs="Times New Roman"/>
      <w:sz w:val="20"/>
      <w:szCs w:val="20"/>
      <w:lang w:eastAsia="ru-RU"/>
    </w:rPr>
  </w:style>
  <w:style w:type="paragraph" w:styleId="afc">
    <w:name w:val="annotation subject"/>
    <w:basedOn w:val="afa"/>
    <w:next w:val="afa"/>
    <w:link w:val="afd"/>
    <w:uiPriority w:val="99"/>
    <w:unhideWhenUsed/>
    <w:rsid w:val="00EC4E7A"/>
    <w:rPr>
      <w:b/>
      <w:bCs/>
    </w:rPr>
  </w:style>
  <w:style w:type="character" w:customStyle="1" w:styleId="afd">
    <w:name w:val="Тема примечания Знак"/>
    <w:basedOn w:val="afb"/>
    <w:link w:val="afc"/>
    <w:uiPriority w:val="99"/>
    <w:rsid w:val="00EC4E7A"/>
    <w:rPr>
      <w:rFonts w:ascii="Tms Rmn" w:eastAsiaTheme="minorEastAsia" w:hAnsi="Tms Rmn" w:cs="Times New Roman"/>
      <w:b/>
      <w:bCs/>
      <w:sz w:val="20"/>
      <w:szCs w:val="20"/>
      <w:lang w:eastAsia="ru-RU"/>
    </w:rPr>
  </w:style>
  <w:style w:type="paragraph" w:styleId="afe">
    <w:name w:val="Revision"/>
    <w:hidden/>
    <w:uiPriority w:val="99"/>
    <w:semiHidden/>
    <w:rsid w:val="00EC4E7A"/>
    <w:pPr>
      <w:spacing w:after="0" w:line="240" w:lineRule="auto"/>
    </w:pPr>
    <w:rPr>
      <w:rFonts w:ascii="Tms Rmn" w:eastAsiaTheme="minorEastAsia" w:hAnsi="Tms Rmn" w:cs="Times New Roman"/>
      <w:sz w:val="28"/>
      <w:szCs w:val="20"/>
      <w:lang w:eastAsia="ru-RU"/>
    </w:rPr>
  </w:style>
  <w:style w:type="paragraph" w:styleId="aff">
    <w:name w:val="footnote text"/>
    <w:basedOn w:val="a"/>
    <w:link w:val="aff0"/>
    <w:uiPriority w:val="99"/>
    <w:unhideWhenUsed/>
    <w:rsid w:val="00EC4E7A"/>
    <w:pPr>
      <w:ind w:firstLine="720"/>
      <w:jc w:val="both"/>
    </w:pPr>
    <w:rPr>
      <w:rFonts w:ascii="Tms Rmn" w:eastAsiaTheme="minorEastAsia" w:hAnsi="Tms Rmn"/>
      <w:sz w:val="20"/>
      <w:szCs w:val="20"/>
    </w:rPr>
  </w:style>
  <w:style w:type="character" w:customStyle="1" w:styleId="aff0">
    <w:name w:val="Текст сноски Знак"/>
    <w:basedOn w:val="a1"/>
    <w:link w:val="aff"/>
    <w:uiPriority w:val="99"/>
    <w:rsid w:val="00EC4E7A"/>
    <w:rPr>
      <w:rFonts w:ascii="Tms Rmn" w:eastAsiaTheme="minorEastAsia" w:hAnsi="Tms Rmn" w:cs="Times New Roman"/>
      <w:sz w:val="20"/>
      <w:szCs w:val="20"/>
      <w:lang w:eastAsia="ru-RU"/>
    </w:rPr>
  </w:style>
  <w:style w:type="character" w:styleId="aff1">
    <w:name w:val="footnote reference"/>
    <w:basedOn w:val="a1"/>
    <w:uiPriority w:val="99"/>
    <w:unhideWhenUsed/>
    <w:rsid w:val="00EC4E7A"/>
    <w:rPr>
      <w:vertAlign w:val="superscript"/>
    </w:rPr>
  </w:style>
  <w:style w:type="character" w:customStyle="1" w:styleId="af3">
    <w:name w:val="Без интервала Знак"/>
    <w:basedOn w:val="a1"/>
    <w:link w:val="af2"/>
    <w:uiPriority w:val="99"/>
    <w:rsid w:val="00EC4E7A"/>
    <w:rPr>
      <w:rFonts w:ascii="Calibri" w:eastAsia="Times New Roman" w:hAnsi="Calibri" w:cs="Calibri"/>
      <w:b/>
      <w:bCs/>
      <w:sz w:val="28"/>
      <w:szCs w:val="28"/>
      <w:lang w:eastAsia="ar-SA"/>
    </w:rPr>
  </w:style>
  <w:style w:type="character" w:styleId="aff2">
    <w:name w:val="Emphasis"/>
    <w:qFormat/>
    <w:rsid w:val="00DE6A1F"/>
    <w:rPr>
      <w:rFonts w:ascii="Times New Roman" w:hAnsi="Times New Roman" w:cs="Times New Roman" w:hint="default"/>
      <w:i/>
      <w:iCs/>
    </w:rPr>
  </w:style>
  <w:style w:type="paragraph" w:styleId="a0">
    <w:name w:val="Body Text"/>
    <w:basedOn w:val="a"/>
    <w:link w:val="aff3"/>
    <w:unhideWhenUsed/>
    <w:qFormat/>
    <w:rsid w:val="00DE6A1F"/>
    <w:pPr>
      <w:widowControl w:val="0"/>
      <w:spacing w:after="120"/>
      <w:jc w:val="both"/>
    </w:pPr>
    <w:rPr>
      <w:sz w:val="28"/>
      <w:szCs w:val="28"/>
    </w:rPr>
  </w:style>
  <w:style w:type="character" w:customStyle="1" w:styleId="aff3">
    <w:name w:val="Основной текст Знак"/>
    <w:basedOn w:val="a1"/>
    <w:link w:val="a0"/>
    <w:rsid w:val="00DE6A1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f4">
    <w:name w:val="Body Text Indent"/>
    <w:basedOn w:val="a"/>
    <w:link w:val="aff5"/>
    <w:unhideWhenUsed/>
    <w:rsid w:val="00DE6A1F"/>
    <w:pPr>
      <w:ind w:firstLine="360"/>
    </w:pPr>
    <w:rPr>
      <w:sz w:val="26"/>
      <w:szCs w:val="26"/>
    </w:rPr>
  </w:style>
  <w:style w:type="character" w:customStyle="1" w:styleId="aff5">
    <w:name w:val="Основной текст с отступом Знак"/>
    <w:basedOn w:val="a1"/>
    <w:link w:val="aff4"/>
    <w:rsid w:val="00DE6A1F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33">
    <w:name w:val="Body Text 3"/>
    <w:basedOn w:val="a"/>
    <w:link w:val="34"/>
    <w:unhideWhenUsed/>
    <w:rsid w:val="00DE6A1F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1"/>
    <w:link w:val="33"/>
    <w:rsid w:val="00DE6A1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f6">
    <w:name w:val="Знак Знак Знак Знак"/>
    <w:basedOn w:val="a"/>
    <w:rsid w:val="002D553D"/>
    <w:pPr>
      <w:tabs>
        <w:tab w:val="num" w:pos="360"/>
      </w:tabs>
      <w:spacing w:before="120" w:after="160" w:line="240" w:lineRule="exact"/>
      <w:jc w:val="both"/>
    </w:pPr>
    <w:rPr>
      <w:rFonts w:ascii="Verdana" w:hAnsi="Verdana"/>
      <w:sz w:val="20"/>
      <w:szCs w:val="20"/>
      <w:lang w:val="en-US" w:eastAsia="en-US"/>
    </w:rPr>
  </w:style>
  <w:style w:type="numbering" w:customStyle="1" w:styleId="52">
    <w:name w:val="Нет списка5"/>
    <w:next w:val="a3"/>
    <w:uiPriority w:val="99"/>
    <w:semiHidden/>
    <w:unhideWhenUsed/>
    <w:rsid w:val="001A30D6"/>
  </w:style>
  <w:style w:type="table" w:customStyle="1" w:styleId="14">
    <w:name w:val="Сетка таблицы14"/>
    <w:basedOn w:val="a2"/>
    <w:next w:val="a4"/>
    <w:uiPriority w:val="59"/>
    <w:rsid w:val="001A30D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40">
    <w:name w:val="Нет списка14"/>
    <w:next w:val="a3"/>
    <w:uiPriority w:val="99"/>
    <w:semiHidden/>
    <w:unhideWhenUsed/>
    <w:rsid w:val="001A30D6"/>
  </w:style>
  <w:style w:type="numbering" w:customStyle="1" w:styleId="24">
    <w:name w:val="Нет списка24"/>
    <w:next w:val="a3"/>
    <w:uiPriority w:val="99"/>
    <w:semiHidden/>
    <w:unhideWhenUsed/>
    <w:rsid w:val="001A30D6"/>
  </w:style>
  <w:style w:type="table" w:customStyle="1" w:styleId="15">
    <w:name w:val="Сетка таблицы15"/>
    <w:basedOn w:val="a2"/>
    <w:next w:val="a4"/>
    <w:uiPriority w:val="59"/>
    <w:rsid w:val="001A30D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2">
    <w:name w:val="Нет списка6"/>
    <w:next w:val="a3"/>
    <w:uiPriority w:val="99"/>
    <w:semiHidden/>
    <w:unhideWhenUsed/>
    <w:rsid w:val="0082712F"/>
  </w:style>
  <w:style w:type="table" w:customStyle="1" w:styleId="16">
    <w:name w:val="Сетка таблицы16"/>
    <w:basedOn w:val="a2"/>
    <w:next w:val="a4"/>
    <w:uiPriority w:val="59"/>
    <w:rsid w:val="0082712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0">
    <w:name w:val="Нет списка15"/>
    <w:next w:val="a3"/>
    <w:uiPriority w:val="99"/>
    <w:semiHidden/>
    <w:unhideWhenUsed/>
    <w:rsid w:val="0082712F"/>
  </w:style>
  <w:style w:type="numbering" w:customStyle="1" w:styleId="25">
    <w:name w:val="Нет списка25"/>
    <w:next w:val="a3"/>
    <w:uiPriority w:val="99"/>
    <w:semiHidden/>
    <w:unhideWhenUsed/>
    <w:rsid w:val="0082712F"/>
  </w:style>
  <w:style w:type="table" w:customStyle="1" w:styleId="17">
    <w:name w:val="Сетка таблицы17"/>
    <w:basedOn w:val="a2"/>
    <w:next w:val="a4"/>
    <w:uiPriority w:val="59"/>
    <w:rsid w:val="0082712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7">
    <w:name w:val="Title"/>
    <w:basedOn w:val="a"/>
    <w:link w:val="aff8"/>
    <w:qFormat/>
    <w:rsid w:val="004824C9"/>
    <w:pPr>
      <w:jc w:val="center"/>
    </w:pPr>
  </w:style>
  <w:style w:type="character" w:customStyle="1" w:styleId="aff8">
    <w:name w:val="Название Знак"/>
    <w:basedOn w:val="a1"/>
    <w:link w:val="aff7"/>
    <w:rsid w:val="004824C9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72">
    <w:name w:val="Нет списка7"/>
    <w:next w:val="a3"/>
    <w:uiPriority w:val="99"/>
    <w:semiHidden/>
    <w:unhideWhenUsed/>
    <w:rsid w:val="00B87741"/>
  </w:style>
  <w:style w:type="table" w:customStyle="1" w:styleId="18">
    <w:name w:val="Сетка таблицы18"/>
    <w:basedOn w:val="a2"/>
    <w:next w:val="a4"/>
    <w:uiPriority w:val="59"/>
    <w:rsid w:val="00B8774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60">
    <w:name w:val="Нет списка16"/>
    <w:next w:val="a3"/>
    <w:uiPriority w:val="99"/>
    <w:semiHidden/>
    <w:unhideWhenUsed/>
    <w:rsid w:val="00B87741"/>
  </w:style>
  <w:style w:type="numbering" w:customStyle="1" w:styleId="26">
    <w:name w:val="Нет списка26"/>
    <w:next w:val="a3"/>
    <w:uiPriority w:val="99"/>
    <w:semiHidden/>
    <w:unhideWhenUsed/>
    <w:rsid w:val="00B87741"/>
  </w:style>
  <w:style w:type="table" w:customStyle="1" w:styleId="19">
    <w:name w:val="Сетка таблицы19"/>
    <w:basedOn w:val="a2"/>
    <w:next w:val="a4"/>
    <w:uiPriority w:val="59"/>
    <w:rsid w:val="00B8774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82">
    <w:name w:val="Нет списка8"/>
    <w:next w:val="a3"/>
    <w:uiPriority w:val="99"/>
    <w:semiHidden/>
    <w:unhideWhenUsed/>
    <w:rsid w:val="001424A4"/>
  </w:style>
  <w:style w:type="table" w:customStyle="1" w:styleId="200">
    <w:name w:val="Сетка таблицы20"/>
    <w:basedOn w:val="a2"/>
    <w:next w:val="a4"/>
    <w:uiPriority w:val="59"/>
    <w:rsid w:val="001424A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70">
    <w:name w:val="Нет списка17"/>
    <w:next w:val="a3"/>
    <w:uiPriority w:val="99"/>
    <w:semiHidden/>
    <w:unhideWhenUsed/>
    <w:rsid w:val="001424A4"/>
  </w:style>
  <w:style w:type="numbering" w:customStyle="1" w:styleId="27">
    <w:name w:val="Нет списка27"/>
    <w:next w:val="a3"/>
    <w:uiPriority w:val="99"/>
    <w:semiHidden/>
    <w:unhideWhenUsed/>
    <w:rsid w:val="001424A4"/>
  </w:style>
  <w:style w:type="table" w:customStyle="1" w:styleId="1100">
    <w:name w:val="Сетка таблицы110"/>
    <w:basedOn w:val="a2"/>
    <w:next w:val="a4"/>
    <w:uiPriority w:val="59"/>
    <w:rsid w:val="001424A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a">
    <w:name w:val="Текст1"/>
    <w:basedOn w:val="a"/>
    <w:rsid w:val="00611D50"/>
    <w:rPr>
      <w:rFonts w:ascii="Courier New" w:hAnsi="Courier New"/>
      <w:sz w:val="20"/>
      <w:szCs w:val="20"/>
      <w:lang w:eastAsia="ar-SA"/>
    </w:rPr>
  </w:style>
  <w:style w:type="character" w:customStyle="1" w:styleId="aff9">
    <w:name w:val="Основной текст_"/>
    <w:basedOn w:val="a1"/>
    <w:link w:val="83"/>
    <w:locked/>
    <w:rsid w:val="0010281E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83">
    <w:name w:val="Основной текст8"/>
    <w:basedOn w:val="a"/>
    <w:link w:val="aff9"/>
    <w:rsid w:val="0010281E"/>
    <w:pPr>
      <w:widowControl w:val="0"/>
      <w:shd w:val="clear" w:color="auto" w:fill="FFFFFF"/>
      <w:spacing w:line="221" w:lineRule="exact"/>
      <w:ind w:hanging="300"/>
      <w:jc w:val="center"/>
    </w:pPr>
    <w:rPr>
      <w:sz w:val="18"/>
      <w:szCs w:val="18"/>
      <w:lang w:eastAsia="en-US"/>
    </w:rPr>
  </w:style>
  <w:style w:type="character" w:customStyle="1" w:styleId="1b">
    <w:name w:val="Основной текст1"/>
    <w:basedOn w:val="aff9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28">
    <w:name w:val="Основной текст2"/>
    <w:basedOn w:val="aff9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affa">
    <w:name w:val="Основной текст + Курсив"/>
    <w:basedOn w:val="aff9"/>
    <w:rsid w:val="0010281E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43">
    <w:name w:val="Основной текст (4)"/>
    <w:basedOn w:val="a1"/>
    <w:rsid w:val="0010281E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lang w:val="ru-RU"/>
    </w:rPr>
  </w:style>
  <w:style w:type="character" w:customStyle="1" w:styleId="44">
    <w:name w:val="Основной текст4"/>
    <w:basedOn w:val="aff9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29">
    <w:name w:val="Заголовок №2"/>
    <w:basedOn w:val="a1"/>
    <w:rsid w:val="0010281E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lang w:val="ru-RU"/>
    </w:rPr>
  </w:style>
  <w:style w:type="character" w:customStyle="1" w:styleId="affb">
    <w:name w:val="Основной текст + Полужирный"/>
    <w:basedOn w:val="aff9"/>
    <w:rsid w:val="0010281E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63">
    <w:name w:val="Основной текст6"/>
    <w:basedOn w:val="aff9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73">
    <w:name w:val="Основной текст7"/>
    <w:basedOn w:val="aff9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12pt">
    <w:name w:val="Основной текст + 12 pt"/>
    <w:aliases w:val="Полужирный"/>
    <w:basedOn w:val="aff9"/>
    <w:rsid w:val="0010281E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table" w:customStyle="1" w:styleId="211">
    <w:name w:val="Сетка таблицы21"/>
    <w:basedOn w:val="a2"/>
    <w:next w:val="a4"/>
    <w:rsid w:val="007175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uiPriority w:val="99"/>
    <w:rsid w:val="0003734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character" w:customStyle="1" w:styleId="20">
    <w:name w:val="Заголовок 2 Знак"/>
    <w:basedOn w:val="a1"/>
    <w:link w:val="2"/>
    <w:rsid w:val="00A41238"/>
    <w:rPr>
      <w:rFonts w:ascii="Arial" w:eastAsia="Times New Roman" w:hAnsi="Arial" w:cs="Arial"/>
      <w:b/>
      <w:bCs/>
      <w:i/>
      <w:iCs/>
      <w:sz w:val="28"/>
      <w:szCs w:val="28"/>
      <w:lang w:eastAsia="ar-SA"/>
    </w:rPr>
  </w:style>
  <w:style w:type="character" w:customStyle="1" w:styleId="30">
    <w:name w:val="Заголовок 3 Знак"/>
    <w:basedOn w:val="a1"/>
    <w:link w:val="3"/>
    <w:rsid w:val="00A41238"/>
    <w:rPr>
      <w:rFonts w:ascii="Arial" w:eastAsia="Times New Roman" w:hAnsi="Arial" w:cs="Arial"/>
      <w:b/>
      <w:bCs/>
      <w:sz w:val="26"/>
      <w:szCs w:val="26"/>
      <w:lang w:eastAsia="ar-SA"/>
    </w:rPr>
  </w:style>
  <w:style w:type="character" w:customStyle="1" w:styleId="60">
    <w:name w:val="Заголовок 6 Знак"/>
    <w:basedOn w:val="a1"/>
    <w:link w:val="6"/>
    <w:rsid w:val="00A41238"/>
    <w:rPr>
      <w:rFonts w:ascii="Calibri" w:eastAsia="Times New Roman" w:hAnsi="Calibri" w:cs="Calibri"/>
      <w:i/>
      <w:iCs/>
      <w:lang w:eastAsia="ar-SA"/>
    </w:rPr>
  </w:style>
  <w:style w:type="character" w:customStyle="1" w:styleId="70">
    <w:name w:val="Заголовок 7 Знак"/>
    <w:basedOn w:val="a1"/>
    <w:link w:val="7"/>
    <w:rsid w:val="00A41238"/>
    <w:rPr>
      <w:rFonts w:ascii="Calibri" w:eastAsia="Times New Roman" w:hAnsi="Calibri" w:cs="Calibri"/>
      <w:sz w:val="24"/>
      <w:szCs w:val="24"/>
      <w:lang w:eastAsia="ar-SA"/>
    </w:rPr>
  </w:style>
  <w:style w:type="character" w:customStyle="1" w:styleId="80">
    <w:name w:val="Заголовок 8 Знак"/>
    <w:basedOn w:val="a1"/>
    <w:link w:val="8"/>
    <w:uiPriority w:val="99"/>
    <w:rsid w:val="00A41238"/>
    <w:rPr>
      <w:rFonts w:ascii="Arial" w:eastAsia="Times New Roman" w:hAnsi="Arial" w:cs="Arial"/>
      <w:i/>
      <w:iCs/>
      <w:sz w:val="20"/>
      <w:szCs w:val="20"/>
      <w:lang w:eastAsia="ar-SA"/>
    </w:rPr>
  </w:style>
  <w:style w:type="character" w:customStyle="1" w:styleId="90">
    <w:name w:val="Заголовок 9 Знак"/>
    <w:basedOn w:val="a1"/>
    <w:link w:val="9"/>
    <w:uiPriority w:val="99"/>
    <w:rsid w:val="00A41238"/>
    <w:rPr>
      <w:rFonts w:ascii="Arial" w:eastAsia="Times New Roman" w:hAnsi="Arial" w:cs="Arial"/>
      <w:b/>
      <w:bCs/>
      <w:i/>
      <w:iCs/>
      <w:sz w:val="18"/>
      <w:szCs w:val="18"/>
      <w:lang w:eastAsia="ar-SA"/>
    </w:rPr>
  </w:style>
  <w:style w:type="numbering" w:customStyle="1" w:styleId="92">
    <w:name w:val="Нет списка9"/>
    <w:next w:val="a3"/>
    <w:uiPriority w:val="99"/>
    <w:semiHidden/>
    <w:unhideWhenUsed/>
    <w:rsid w:val="00A41238"/>
  </w:style>
  <w:style w:type="table" w:customStyle="1" w:styleId="221">
    <w:name w:val="Сетка таблицы22"/>
    <w:basedOn w:val="a2"/>
    <w:next w:val="a4"/>
    <w:uiPriority w:val="99"/>
    <w:rsid w:val="00A41238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fc">
    <w:name w:val="Активная гипертекстовая ссылка"/>
    <w:basedOn w:val="a1"/>
    <w:uiPriority w:val="99"/>
    <w:rsid w:val="00A41238"/>
    <w:rPr>
      <w:rFonts w:cs="Times New Roman"/>
      <w:b/>
      <w:color w:val="106BBE"/>
      <w:u w:val="single"/>
    </w:rPr>
  </w:style>
  <w:style w:type="character" w:customStyle="1" w:styleId="affd">
    <w:name w:val="Гипертекстовая ссылка"/>
    <w:basedOn w:val="a1"/>
    <w:uiPriority w:val="99"/>
    <w:rsid w:val="00A41238"/>
    <w:rPr>
      <w:color w:val="106BBE"/>
    </w:rPr>
  </w:style>
  <w:style w:type="character" w:customStyle="1" w:styleId="affe">
    <w:name w:val="Цветовое выделение"/>
    <w:uiPriority w:val="99"/>
    <w:rsid w:val="00A41238"/>
    <w:rPr>
      <w:b/>
      <w:bCs/>
      <w:color w:val="26282F"/>
    </w:rPr>
  </w:style>
  <w:style w:type="character" w:customStyle="1" w:styleId="112">
    <w:name w:val="Заголовок 1 Знак1"/>
    <w:uiPriority w:val="99"/>
    <w:rsid w:val="00A41238"/>
    <w:rPr>
      <w:rFonts w:ascii="Times New Roman" w:hAnsi="Times New Roman" w:cs="Times New Roman"/>
      <w:b/>
      <w:bCs/>
      <w:i/>
      <w:iCs/>
      <w:sz w:val="24"/>
      <w:szCs w:val="24"/>
    </w:rPr>
  </w:style>
  <w:style w:type="character" w:customStyle="1" w:styleId="230">
    <w:name w:val="Заголовок 2 Знак3"/>
    <w:uiPriority w:val="99"/>
    <w:rsid w:val="00A41238"/>
    <w:rPr>
      <w:rFonts w:ascii="Arial" w:hAnsi="Arial" w:cs="Arial"/>
      <w:b/>
      <w:bCs/>
      <w:i/>
      <w:iCs/>
      <w:sz w:val="28"/>
      <w:szCs w:val="28"/>
    </w:rPr>
  </w:style>
  <w:style w:type="character" w:styleId="afff">
    <w:name w:val="page number"/>
    <w:uiPriority w:val="99"/>
    <w:rsid w:val="00A41238"/>
  </w:style>
  <w:style w:type="character" w:customStyle="1" w:styleId="45">
    <w:name w:val="Знак Знак4"/>
    <w:uiPriority w:val="99"/>
    <w:rsid w:val="00A41238"/>
    <w:rPr>
      <w:rFonts w:ascii="Arial" w:hAnsi="Arial" w:cs="Arial"/>
      <w:sz w:val="24"/>
      <w:szCs w:val="24"/>
      <w:lang w:val="ru-RU" w:eastAsia="ar-SA" w:bidi="ar-SA"/>
    </w:rPr>
  </w:style>
  <w:style w:type="character" w:customStyle="1" w:styleId="2a">
    <w:name w:val="Основной текст 2 Знак"/>
    <w:rsid w:val="00A41238"/>
    <w:rPr>
      <w:rFonts w:ascii="Times New Roman" w:hAnsi="Times New Roman" w:cs="Times New Roman"/>
      <w:b/>
      <w:bCs/>
      <w:sz w:val="24"/>
      <w:szCs w:val="24"/>
    </w:rPr>
  </w:style>
  <w:style w:type="character" w:customStyle="1" w:styleId="afff0">
    <w:name w:val="Подпись Знак"/>
    <w:uiPriority w:val="99"/>
    <w:rsid w:val="00A41238"/>
    <w:rPr>
      <w:rFonts w:ascii="Times New Roman" w:hAnsi="Times New Roman" w:cs="Times New Roman"/>
      <w:b/>
      <w:bCs/>
      <w:sz w:val="28"/>
      <w:szCs w:val="28"/>
    </w:rPr>
  </w:style>
  <w:style w:type="character" w:customStyle="1" w:styleId="afff1">
    <w:name w:val="Красная строка Знак"/>
    <w:uiPriority w:val="99"/>
    <w:rsid w:val="00A41238"/>
  </w:style>
  <w:style w:type="character" w:customStyle="1" w:styleId="BodyTextIndentChar">
    <w:name w:val="Body Text Indent Char"/>
    <w:uiPriority w:val="99"/>
    <w:rsid w:val="00A41238"/>
    <w:rPr>
      <w:sz w:val="24"/>
      <w:szCs w:val="24"/>
      <w:lang w:val="ru-RU" w:eastAsia="ar-SA" w:bidi="ar-SA"/>
    </w:rPr>
  </w:style>
  <w:style w:type="character" w:customStyle="1" w:styleId="BodyTextChar">
    <w:name w:val="Body Text Char"/>
    <w:uiPriority w:val="99"/>
    <w:rsid w:val="00A41238"/>
    <w:rPr>
      <w:sz w:val="24"/>
      <w:szCs w:val="24"/>
      <w:lang w:val="ru-RU" w:eastAsia="ar-SA" w:bidi="ar-SA"/>
    </w:rPr>
  </w:style>
  <w:style w:type="character" w:customStyle="1" w:styleId="FontStyle13">
    <w:name w:val="Font Style13"/>
    <w:uiPriority w:val="99"/>
    <w:rsid w:val="00A41238"/>
    <w:rPr>
      <w:rFonts w:ascii="Times New Roman" w:hAnsi="Times New Roman" w:cs="Times New Roman"/>
      <w:sz w:val="22"/>
      <w:szCs w:val="22"/>
    </w:rPr>
  </w:style>
  <w:style w:type="character" w:customStyle="1" w:styleId="afff2">
    <w:name w:val="Знак Знак"/>
    <w:uiPriority w:val="99"/>
    <w:rsid w:val="00A41238"/>
    <w:rPr>
      <w:rFonts w:ascii="Tahoma" w:hAnsi="Tahoma" w:cs="Tahoma"/>
      <w:sz w:val="20"/>
      <w:szCs w:val="20"/>
      <w:lang w:val="en-US"/>
    </w:rPr>
  </w:style>
  <w:style w:type="character" w:customStyle="1" w:styleId="35">
    <w:name w:val="Знак Знак35"/>
    <w:uiPriority w:val="99"/>
    <w:rsid w:val="00A41238"/>
    <w:rPr>
      <w:rFonts w:ascii="Arial" w:hAnsi="Arial" w:cs="Arial"/>
      <w:b/>
      <w:bCs/>
      <w:i/>
      <w:iCs/>
      <w:sz w:val="28"/>
      <w:szCs w:val="28"/>
      <w:lang w:val="en-US"/>
    </w:rPr>
  </w:style>
  <w:style w:type="character" w:customStyle="1" w:styleId="340">
    <w:name w:val="Знак Знак34"/>
    <w:uiPriority w:val="99"/>
    <w:rsid w:val="00A41238"/>
    <w:rPr>
      <w:rFonts w:ascii="Arial" w:hAnsi="Arial" w:cs="Arial"/>
      <w:b/>
      <w:bCs/>
      <w:sz w:val="26"/>
      <w:szCs w:val="26"/>
      <w:lang w:val="en-US"/>
    </w:rPr>
  </w:style>
  <w:style w:type="character" w:customStyle="1" w:styleId="330">
    <w:name w:val="Знак Знак33"/>
    <w:uiPriority w:val="99"/>
    <w:rsid w:val="00A41238"/>
    <w:rPr>
      <w:rFonts w:ascii="Times New Roman" w:hAnsi="Times New Roman" w:cs="Times New Roman"/>
      <w:b/>
      <w:bCs/>
      <w:sz w:val="20"/>
      <w:szCs w:val="20"/>
      <w:lang w:val="en-US"/>
    </w:rPr>
  </w:style>
  <w:style w:type="character" w:customStyle="1" w:styleId="320">
    <w:name w:val="Знак Знак32"/>
    <w:uiPriority w:val="99"/>
    <w:rsid w:val="00A41238"/>
    <w:rPr>
      <w:rFonts w:ascii="Times New Roman" w:hAnsi="Times New Roman" w:cs="Times New Roman"/>
      <w:b/>
      <w:bCs/>
      <w:i/>
      <w:iCs/>
      <w:sz w:val="26"/>
      <w:szCs w:val="26"/>
      <w:lang w:val="en-US"/>
    </w:rPr>
  </w:style>
  <w:style w:type="character" w:customStyle="1" w:styleId="u">
    <w:name w:val="u"/>
    <w:uiPriority w:val="99"/>
    <w:rsid w:val="00A41238"/>
  </w:style>
  <w:style w:type="character" w:customStyle="1" w:styleId="171">
    <w:name w:val="Знак Знак17"/>
    <w:uiPriority w:val="99"/>
    <w:rsid w:val="00A41238"/>
    <w:rPr>
      <w:rFonts w:eastAsia="Times New Roman"/>
      <w:i/>
      <w:iCs/>
      <w:sz w:val="22"/>
      <w:szCs w:val="22"/>
      <w:lang w:val="ru-RU"/>
    </w:rPr>
  </w:style>
  <w:style w:type="character" w:customStyle="1" w:styleId="161">
    <w:name w:val="Знак Знак16"/>
    <w:uiPriority w:val="99"/>
    <w:rsid w:val="00A41238"/>
    <w:rPr>
      <w:rFonts w:ascii="Arial" w:hAnsi="Arial" w:cs="Arial"/>
      <w:lang w:val="ru-RU"/>
    </w:rPr>
  </w:style>
  <w:style w:type="character" w:customStyle="1" w:styleId="1c">
    <w:name w:val="бпОсновной текст Знак Знак1"/>
    <w:uiPriority w:val="99"/>
    <w:rsid w:val="00A41238"/>
    <w:rPr>
      <w:rFonts w:ascii="Times New Roman" w:hAnsi="Times New Roman" w:cs="Times New Roman"/>
      <w:sz w:val="24"/>
      <w:szCs w:val="24"/>
      <w:lang w:val="en-US"/>
    </w:rPr>
  </w:style>
  <w:style w:type="character" w:customStyle="1" w:styleId="36">
    <w:name w:val="Основной текст с отступом 3 Знак"/>
    <w:rsid w:val="00A41238"/>
    <w:rPr>
      <w:rFonts w:ascii="Times New Roman" w:hAnsi="Times New Roman" w:cs="Times New Roman"/>
      <w:sz w:val="16"/>
      <w:szCs w:val="16"/>
    </w:rPr>
  </w:style>
  <w:style w:type="character" w:customStyle="1" w:styleId="afff3">
    <w:name w:val="Текст Знак"/>
    <w:uiPriority w:val="99"/>
    <w:rsid w:val="00A41238"/>
    <w:rPr>
      <w:rFonts w:ascii="Courier New" w:hAnsi="Courier New" w:cs="Courier New"/>
      <w:sz w:val="20"/>
      <w:szCs w:val="20"/>
    </w:rPr>
  </w:style>
  <w:style w:type="character" w:customStyle="1" w:styleId="1d">
    <w:name w:val="Обычный1 Знак"/>
    <w:uiPriority w:val="99"/>
    <w:rsid w:val="00A41238"/>
    <w:rPr>
      <w:rFonts w:ascii="Times New Roman" w:hAnsi="Times New Roman" w:cs="Times New Roman"/>
      <w:sz w:val="20"/>
      <w:szCs w:val="20"/>
    </w:rPr>
  </w:style>
  <w:style w:type="character" w:customStyle="1" w:styleId="Heading1Char">
    <w:name w:val="Heading 1 Char"/>
    <w:uiPriority w:val="99"/>
    <w:rsid w:val="00A41238"/>
    <w:rPr>
      <w:rFonts w:ascii="Arial" w:hAnsi="Arial" w:cs="Arial"/>
      <w:b/>
      <w:bCs/>
      <w:color w:val="000080"/>
      <w:lang w:val="ru-RU"/>
    </w:rPr>
  </w:style>
  <w:style w:type="character" w:customStyle="1" w:styleId="Heading2Char">
    <w:name w:val="Heading 2 Char"/>
    <w:uiPriority w:val="99"/>
    <w:rsid w:val="00A41238"/>
    <w:rPr>
      <w:rFonts w:ascii="Arial" w:hAnsi="Arial" w:cs="Arial"/>
      <w:sz w:val="24"/>
      <w:szCs w:val="24"/>
      <w:lang w:val="ru-RU"/>
    </w:rPr>
  </w:style>
  <w:style w:type="character" w:customStyle="1" w:styleId="Heading3Char">
    <w:name w:val="Heading 3 Char"/>
    <w:uiPriority w:val="99"/>
    <w:rsid w:val="00A41238"/>
    <w:rPr>
      <w:rFonts w:ascii="Arial" w:hAnsi="Arial" w:cs="Arial"/>
      <w:b/>
      <w:bCs/>
      <w:sz w:val="24"/>
      <w:szCs w:val="24"/>
      <w:lang w:val="ru-RU"/>
    </w:rPr>
  </w:style>
  <w:style w:type="character" w:customStyle="1" w:styleId="Heading4Char">
    <w:name w:val="Heading 4 Char"/>
    <w:uiPriority w:val="99"/>
    <w:rsid w:val="00A41238"/>
    <w:rPr>
      <w:sz w:val="24"/>
      <w:szCs w:val="24"/>
      <w:lang w:val="ru-RU"/>
    </w:rPr>
  </w:style>
  <w:style w:type="character" w:customStyle="1" w:styleId="BodyTextChar1">
    <w:name w:val="Body Text Char1"/>
    <w:uiPriority w:val="99"/>
    <w:rsid w:val="00A41238"/>
    <w:rPr>
      <w:sz w:val="24"/>
      <w:szCs w:val="24"/>
      <w:lang w:val="ru-RU"/>
    </w:rPr>
  </w:style>
  <w:style w:type="character" w:customStyle="1" w:styleId="BodyTextIndentChar1">
    <w:name w:val="Body Text Indent Char1"/>
    <w:uiPriority w:val="99"/>
    <w:rsid w:val="00A41238"/>
    <w:rPr>
      <w:sz w:val="24"/>
      <w:szCs w:val="24"/>
      <w:lang w:val="ru-RU"/>
    </w:rPr>
  </w:style>
  <w:style w:type="character" w:customStyle="1" w:styleId="151">
    <w:name w:val="Знак Знак15"/>
    <w:uiPriority w:val="99"/>
    <w:rsid w:val="00A41238"/>
    <w:rPr>
      <w:rFonts w:ascii="Times New Roman" w:hAnsi="Times New Roman" w:cs="Times New Roman"/>
      <w:sz w:val="24"/>
      <w:szCs w:val="24"/>
      <w:lang w:val="en-US"/>
    </w:rPr>
  </w:style>
  <w:style w:type="character" w:customStyle="1" w:styleId="HeaderChar">
    <w:name w:val="Header Char"/>
    <w:uiPriority w:val="99"/>
    <w:rsid w:val="00A41238"/>
    <w:rPr>
      <w:sz w:val="24"/>
      <w:szCs w:val="24"/>
      <w:lang w:val="ru-RU" w:eastAsia="ar-SA" w:bidi="ar-SA"/>
    </w:rPr>
  </w:style>
  <w:style w:type="character" w:customStyle="1" w:styleId="FooterChar">
    <w:name w:val="Footer Char"/>
    <w:uiPriority w:val="99"/>
    <w:rsid w:val="00A41238"/>
    <w:rPr>
      <w:sz w:val="24"/>
      <w:szCs w:val="24"/>
      <w:lang w:val="ru-RU" w:eastAsia="ar-SA" w:bidi="ar-SA"/>
    </w:rPr>
  </w:style>
  <w:style w:type="character" w:customStyle="1" w:styleId="122">
    <w:name w:val="Знак Знак12"/>
    <w:uiPriority w:val="99"/>
    <w:rsid w:val="00A41238"/>
    <w:rPr>
      <w:rFonts w:ascii="Arial" w:hAnsi="Arial" w:cs="Arial"/>
      <w:b/>
      <w:bCs/>
      <w:color w:val="000080"/>
      <w:sz w:val="20"/>
      <w:szCs w:val="20"/>
      <w:lang w:val="en-US"/>
    </w:rPr>
  </w:style>
  <w:style w:type="character" w:customStyle="1" w:styleId="SignatureChar">
    <w:name w:val="Signature Char"/>
    <w:uiPriority w:val="99"/>
    <w:rsid w:val="00A41238"/>
    <w:rPr>
      <w:b/>
      <w:bCs/>
      <w:sz w:val="28"/>
      <w:szCs w:val="28"/>
      <w:lang w:val="ru-RU"/>
    </w:rPr>
  </w:style>
  <w:style w:type="character" w:customStyle="1" w:styleId="afff4">
    <w:name w:val="Продолжение ссылки"/>
    <w:uiPriority w:val="99"/>
    <w:rsid w:val="00A41238"/>
  </w:style>
  <w:style w:type="character" w:customStyle="1" w:styleId="BodyTextFirstIndentChar">
    <w:name w:val="Body Text First Indent Char"/>
    <w:uiPriority w:val="99"/>
    <w:rsid w:val="00A41238"/>
  </w:style>
  <w:style w:type="character" w:customStyle="1" w:styleId="BodyText2Char">
    <w:name w:val="Body Text 2 Char"/>
    <w:uiPriority w:val="99"/>
    <w:rsid w:val="00A41238"/>
    <w:rPr>
      <w:sz w:val="24"/>
      <w:szCs w:val="24"/>
      <w:lang w:val="ru-RU"/>
    </w:rPr>
  </w:style>
  <w:style w:type="character" w:customStyle="1" w:styleId="BodyText3Char">
    <w:name w:val="Body Text 3 Char"/>
    <w:uiPriority w:val="99"/>
    <w:rsid w:val="00A41238"/>
    <w:rPr>
      <w:sz w:val="16"/>
      <w:szCs w:val="16"/>
      <w:lang w:val="ru-RU"/>
    </w:rPr>
  </w:style>
  <w:style w:type="character" w:customStyle="1" w:styleId="270">
    <w:name w:val="Знак Знак27"/>
    <w:uiPriority w:val="99"/>
    <w:rsid w:val="00A41238"/>
    <w:rPr>
      <w:sz w:val="28"/>
      <w:szCs w:val="28"/>
      <w:lang w:val="ru-RU"/>
    </w:rPr>
  </w:style>
  <w:style w:type="character" w:customStyle="1" w:styleId="260">
    <w:name w:val="Знак Знак26"/>
    <w:uiPriority w:val="99"/>
    <w:rsid w:val="00A41238"/>
    <w:rPr>
      <w:rFonts w:ascii="Arial" w:hAnsi="Arial" w:cs="Arial"/>
      <w:b/>
      <w:bCs/>
      <w:sz w:val="26"/>
      <w:szCs w:val="26"/>
      <w:lang w:val="ru-RU"/>
    </w:rPr>
  </w:style>
  <w:style w:type="character" w:customStyle="1" w:styleId="250">
    <w:name w:val="Знак Знак25"/>
    <w:uiPriority w:val="99"/>
    <w:rsid w:val="00A41238"/>
    <w:rPr>
      <w:rFonts w:ascii="Arial" w:hAnsi="Arial" w:cs="Arial"/>
      <w:b/>
      <w:bCs/>
      <w:sz w:val="24"/>
      <w:szCs w:val="24"/>
      <w:lang w:val="ru-RU"/>
    </w:rPr>
  </w:style>
  <w:style w:type="character" w:customStyle="1" w:styleId="HTML1">
    <w:name w:val="Стандартный HTML Знак1"/>
    <w:uiPriority w:val="99"/>
    <w:rsid w:val="00A41238"/>
    <w:rPr>
      <w:rFonts w:ascii="Courier New" w:hAnsi="Courier New" w:cs="Courier New"/>
      <w:lang w:val="en-US" w:eastAsia="ar-SA" w:bidi="ar-SA"/>
    </w:rPr>
  </w:style>
  <w:style w:type="character" w:customStyle="1" w:styleId="280">
    <w:name w:val="Знак Знак28"/>
    <w:uiPriority w:val="99"/>
    <w:rsid w:val="00A41238"/>
    <w:rPr>
      <w:sz w:val="24"/>
      <w:szCs w:val="24"/>
      <w:lang w:val="ru-RU"/>
    </w:rPr>
  </w:style>
  <w:style w:type="character" w:customStyle="1" w:styleId="222">
    <w:name w:val="Заголовок 2 Знак2"/>
    <w:uiPriority w:val="99"/>
    <w:rsid w:val="00A41238"/>
    <w:rPr>
      <w:rFonts w:ascii="Arial" w:hAnsi="Arial" w:cs="Arial"/>
      <w:b/>
      <w:bCs/>
      <w:i/>
      <w:iCs/>
      <w:sz w:val="28"/>
      <w:szCs w:val="28"/>
      <w:lang w:val="ru-RU"/>
    </w:rPr>
  </w:style>
  <w:style w:type="character" w:customStyle="1" w:styleId="231">
    <w:name w:val="Знак Знак23"/>
    <w:uiPriority w:val="99"/>
    <w:rsid w:val="00A41238"/>
    <w:rPr>
      <w:rFonts w:ascii="Times New Roman" w:hAnsi="Times New Roman" w:cs="Times New Roman"/>
      <w:sz w:val="24"/>
      <w:szCs w:val="24"/>
    </w:rPr>
  </w:style>
  <w:style w:type="character" w:customStyle="1" w:styleId="223">
    <w:name w:val="Знак Знак22"/>
    <w:uiPriority w:val="99"/>
    <w:rsid w:val="00A41238"/>
    <w:rPr>
      <w:rFonts w:ascii="Times New Roman" w:hAnsi="Times New Roman" w:cs="Times New Roman"/>
      <w:sz w:val="28"/>
      <w:szCs w:val="28"/>
    </w:rPr>
  </w:style>
  <w:style w:type="character" w:customStyle="1" w:styleId="212">
    <w:name w:val="Знак Знак21"/>
    <w:uiPriority w:val="99"/>
    <w:rsid w:val="00A41238"/>
    <w:rPr>
      <w:rFonts w:ascii="Arial" w:hAnsi="Arial" w:cs="Arial"/>
      <w:b/>
      <w:bCs/>
      <w:sz w:val="26"/>
      <w:szCs w:val="26"/>
    </w:rPr>
  </w:style>
  <w:style w:type="character" w:customStyle="1" w:styleId="201">
    <w:name w:val="Знак Знак20"/>
    <w:uiPriority w:val="99"/>
    <w:rsid w:val="00A41238"/>
    <w:rPr>
      <w:rFonts w:ascii="Times New Roman" w:hAnsi="Times New Roman" w:cs="Times New Roman"/>
      <w:b/>
      <w:bCs/>
      <w:sz w:val="28"/>
      <w:szCs w:val="28"/>
    </w:rPr>
  </w:style>
  <w:style w:type="character" w:customStyle="1" w:styleId="213">
    <w:name w:val="Заголовок 2 Знак1"/>
    <w:uiPriority w:val="99"/>
    <w:rsid w:val="00A41238"/>
    <w:rPr>
      <w:rFonts w:ascii="Arial" w:hAnsi="Arial" w:cs="Arial"/>
      <w:b/>
      <w:bCs/>
      <w:i/>
      <w:iCs/>
      <w:sz w:val="28"/>
      <w:szCs w:val="28"/>
      <w:lang w:val="ru-RU"/>
    </w:rPr>
  </w:style>
  <w:style w:type="character" w:customStyle="1" w:styleId="2210">
    <w:name w:val="Знак Знак221"/>
    <w:uiPriority w:val="99"/>
    <w:rsid w:val="00A41238"/>
    <w:rPr>
      <w:sz w:val="24"/>
      <w:szCs w:val="24"/>
      <w:lang w:val="ru-RU"/>
    </w:rPr>
  </w:style>
  <w:style w:type="character" w:customStyle="1" w:styleId="2110">
    <w:name w:val="Знак Знак211"/>
    <w:uiPriority w:val="99"/>
    <w:rsid w:val="00A41238"/>
    <w:rPr>
      <w:sz w:val="28"/>
      <w:szCs w:val="28"/>
      <w:lang w:val="ru-RU"/>
    </w:rPr>
  </w:style>
  <w:style w:type="character" w:customStyle="1" w:styleId="2010">
    <w:name w:val="Знак Знак201"/>
    <w:uiPriority w:val="99"/>
    <w:rsid w:val="00A41238"/>
    <w:rPr>
      <w:rFonts w:ascii="Arial" w:hAnsi="Arial" w:cs="Arial"/>
      <w:b/>
      <w:bCs/>
      <w:sz w:val="26"/>
      <w:szCs w:val="26"/>
      <w:lang w:val="ru-RU"/>
    </w:rPr>
  </w:style>
  <w:style w:type="character" w:customStyle="1" w:styleId="190">
    <w:name w:val="Знак Знак19"/>
    <w:uiPriority w:val="99"/>
    <w:rsid w:val="00A41238"/>
    <w:rPr>
      <w:rFonts w:ascii="Arial" w:hAnsi="Arial" w:cs="Arial"/>
      <w:b/>
      <w:bCs/>
      <w:sz w:val="24"/>
      <w:szCs w:val="24"/>
      <w:lang w:val="ru-RU" w:eastAsia="ar-SA" w:bidi="ar-SA"/>
    </w:rPr>
  </w:style>
  <w:style w:type="character" w:customStyle="1" w:styleId="180">
    <w:name w:val="Знак Знак18"/>
    <w:uiPriority w:val="99"/>
    <w:rsid w:val="00A41238"/>
    <w:rPr>
      <w:b/>
      <w:bCs/>
      <w:i/>
      <w:iCs/>
      <w:sz w:val="24"/>
      <w:szCs w:val="24"/>
      <w:lang w:val="ru-RU" w:eastAsia="ar-SA" w:bidi="ar-SA"/>
    </w:rPr>
  </w:style>
  <w:style w:type="character" w:customStyle="1" w:styleId="1510">
    <w:name w:val="Знак Знак151"/>
    <w:uiPriority w:val="99"/>
    <w:rsid w:val="00A41238"/>
    <w:rPr>
      <w:rFonts w:ascii="Arial" w:hAnsi="Arial" w:cs="Arial"/>
      <w:i/>
      <w:iCs/>
      <w:lang w:val="ru-RU"/>
    </w:rPr>
  </w:style>
  <w:style w:type="character" w:customStyle="1" w:styleId="113">
    <w:name w:val="Знак Знак11"/>
    <w:uiPriority w:val="99"/>
    <w:rsid w:val="00A41238"/>
    <w:rPr>
      <w:sz w:val="24"/>
      <w:szCs w:val="24"/>
      <w:lang w:val="ru-RU"/>
    </w:rPr>
  </w:style>
  <w:style w:type="character" w:customStyle="1" w:styleId="93">
    <w:name w:val="Знак Знак9"/>
    <w:uiPriority w:val="99"/>
    <w:rsid w:val="00A41238"/>
    <w:rPr>
      <w:lang w:val="ru-RU"/>
    </w:rPr>
  </w:style>
  <w:style w:type="character" w:customStyle="1" w:styleId="37">
    <w:name w:val="Знак Знак3"/>
    <w:uiPriority w:val="99"/>
    <w:rsid w:val="00A41238"/>
    <w:rPr>
      <w:b/>
      <w:bCs/>
      <w:sz w:val="28"/>
      <w:szCs w:val="28"/>
      <w:lang w:val="ru-RU"/>
    </w:rPr>
  </w:style>
  <w:style w:type="character" w:customStyle="1" w:styleId="141">
    <w:name w:val="Знак Знак14"/>
    <w:uiPriority w:val="99"/>
    <w:rsid w:val="00A41238"/>
    <w:rPr>
      <w:sz w:val="24"/>
      <w:szCs w:val="24"/>
      <w:lang w:val="ru-RU"/>
    </w:rPr>
  </w:style>
  <w:style w:type="character" w:customStyle="1" w:styleId="2b">
    <w:name w:val="Знак Знак2"/>
    <w:uiPriority w:val="99"/>
    <w:rsid w:val="00A41238"/>
    <w:rPr>
      <w:rFonts w:ascii="Times New Roman" w:hAnsi="Times New Roman" w:cs="Times New Roman"/>
      <w:sz w:val="24"/>
      <w:szCs w:val="24"/>
      <w:lang w:val="ru-RU"/>
    </w:rPr>
  </w:style>
  <w:style w:type="character" w:customStyle="1" w:styleId="101">
    <w:name w:val="Знак Знак10"/>
    <w:uiPriority w:val="99"/>
    <w:rsid w:val="00A41238"/>
    <w:rPr>
      <w:sz w:val="24"/>
      <w:szCs w:val="24"/>
      <w:lang w:val="ru-RU"/>
    </w:rPr>
  </w:style>
  <w:style w:type="character" w:customStyle="1" w:styleId="1e">
    <w:name w:val="Знак Знак1"/>
    <w:uiPriority w:val="99"/>
    <w:rsid w:val="00A41238"/>
    <w:rPr>
      <w:sz w:val="16"/>
      <w:szCs w:val="16"/>
      <w:lang w:val="ru-RU"/>
    </w:rPr>
  </w:style>
  <w:style w:type="character" w:customStyle="1" w:styleId="53">
    <w:name w:val="Знак Знак5"/>
    <w:uiPriority w:val="99"/>
    <w:rsid w:val="00A41238"/>
    <w:rPr>
      <w:rFonts w:ascii="Tahoma" w:hAnsi="Tahoma" w:cs="Tahoma"/>
      <w:sz w:val="16"/>
      <w:szCs w:val="16"/>
    </w:rPr>
  </w:style>
  <w:style w:type="character" w:customStyle="1" w:styleId="1210">
    <w:name w:val="Знак Знак121"/>
    <w:uiPriority w:val="99"/>
    <w:rsid w:val="00A41238"/>
    <w:rPr>
      <w:rFonts w:ascii="Arial" w:hAnsi="Arial" w:cs="Arial"/>
      <w:b/>
      <w:bCs/>
      <w:color w:val="000080"/>
      <w:sz w:val="20"/>
      <w:szCs w:val="20"/>
      <w:lang w:val="en-US"/>
    </w:rPr>
  </w:style>
  <w:style w:type="character" w:customStyle="1" w:styleId="1f">
    <w:name w:val="Текст выноски Знак1"/>
    <w:uiPriority w:val="99"/>
    <w:rsid w:val="00A41238"/>
    <w:rPr>
      <w:rFonts w:ascii="Tahoma" w:hAnsi="Tahoma" w:cs="Tahoma"/>
      <w:sz w:val="16"/>
      <w:szCs w:val="16"/>
      <w:lang w:val="en-US" w:eastAsia="ar-SA" w:bidi="ar-SA"/>
    </w:rPr>
  </w:style>
  <w:style w:type="character" w:customStyle="1" w:styleId="1f0">
    <w:name w:val="Схема документа Знак1"/>
    <w:uiPriority w:val="99"/>
    <w:rsid w:val="00A41238"/>
    <w:rPr>
      <w:rFonts w:ascii="Tahoma" w:hAnsi="Tahoma" w:cs="Tahoma"/>
      <w:sz w:val="16"/>
      <w:szCs w:val="16"/>
      <w:lang w:val="en-US" w:eastAsia="ar-SA" w:bidi="ar-SA"/>
    </w:rPr>
  </w:style>
  <w:style w:type="character" w:customStyle="1" w:styleId="2c">
    <w:name w:val="Заголовок 2 Знак Знак Знак"/>
    <w:uiPriority w:val="99"/>
    <w:rsid w:val="00A41238"/>
    <w:rPr>
      <w:rFonts w:ascii="Arial" w:hAnsi="Arial" w:cs="Arial"/>
      <w:b/>
      <w:bCs/>
      <w:i/>
      <w:iCs/>
      <w:sz w:val="28"/>
      <w:szCs w:val="28"/>
      <w:lang w:val="ru-RU" w:eastAsia="ar-SA" w:bidi="ar-SA"/>
    </w:rPr>
  </w:style>
  <w:style w:type="character" w:customStyle="1" w:styleId="Heading1Char1">
    <w:name w:val="Heading 1 Char1"/>
    <w:uiPriority w:val="99"/>
    <w:rsid w:val="00A41238"/>
    <w:rPr>
      <w:rFonts w:ascii="Tahoma" w:hAnsi="Tahoma" w:cs="Tahoma"/>
      <w:lang w:val="en-US" w:eastAsia="ar-SA" w:bidi="ar-SA"/>
    </w:rPr>
  </w:style>
  <w:style w:type="character" w:customStyle="1" w:styleId="Heading2Char1">
    <w:name w:val="Heading 2 Char1"/>
    <w:uiPriority w:val="99"/>
    <w:rsid w:val="00A41238"/>
    <w:rPr>
      <w:rFonts w:ascii="Arial" w:hAnsi="Arial" w:cs="Arial"/>
      <w:b/>
      <w:bCs/>
      <w:i/>
      <w:iCs/>
      <w:sz w:val="28"/>
      <w:szCs w:val="28"/>
      <w:lang w:val="ru-RU" w:eastAsia="ar-SA" w:bidi="ar-SA"/>
    </w:rPr>
  </w:style>
  <w:style w:type="character" w:customStyle="1" w:styleId="Heading3Char1">
    <w:name w:val="Heading 3 Char1"/>
    <w:uiPriority w:val="99"/>
    <w:rsid w:val="00A41238"/>
    <w:rPr>
      <w:rFonts w:ascii="Arial" w:hAnsi="Arial" w:cs="Arial"/>
      <w:b/>
      <w:bCs/>
      <w:sz w:val="26"/>
      <w:szCs w:val="26"/>
      <w:lang w:val="ru-RU" w:eastAsia="ar-SA" w:bidi="ar-SA"/>
    </w:rPr>
  </w:style>
  <w:style w:type="character" w:customStyle="1" w:styleId="Heading4Char1">
    <w:name w:val="Heading 4 Char1"/>
    <w:uiPriority w:val="99"/>
    <w:rsid w:val="00A41238"/>
    <w:rPr>
      <w:rFonts w:eastAsia="Times New Roman"/>
      <w:b/>
      <w:bCs/>
      <w:sz w:val="24"/>
      <w:szCs w:val="24"/>
      <w:lang w:val="ru-RU" w:eastAsia="ar-SA" w:bidi="ar-SA"/>
    </w:rPr>
  </w:style>
  <w:style w:type="character" w:customStyle="1" w:styleId="Heading5Char">
    <w:name w:val="Heading 5 Char"/>
    <w:uiPriority w:val="99"/>
    <w:rsid w:val="00A41238"/>
    <w:rPr>
      <w:rFonts w:eastAsia="Times New Roman"/>
      <w:b/>
      <w:bCs/>
      <w:i/>
      <w:iCs/>
      <w:sz w:val="26"/>
      <w:szCs w:val="26"/>
      <w:lang w:val="ru-RU" w:eastAsia="ar-SA" w:bidi="ar-SA"/>
    </w:rPr>
  </w:style>
  <w:style w:type="character" w:customStyle="1" w:styleId="Heading6Char">
    <w:name w:val="Heading 6 Char"/>
    <w:uiPriority w:val="99"/>
    <w:rsid w:val="00A41238"/>
    <w:rPr>
      <w:rFonts w:eastAsia="Times New Roman"/>
      <w:i/>
      <w:iCs/>
      <w:sz w:val="22"/>
      <w:szCs w:val="22"/>
      <w:lang w:val="ru-RU" w:eastAsia="ar-SA" w:bidi="ar-SA"/>
    </w:rPr>
  </w:style>
  <w:style w:type="character" w:customStyle="1" w:styleId="Heading7Char">
    <w:name w:val="Heading 7 Char"/>
    <w:uiPriority w:val="99"/>
    <w:rsid w:val="00A41238"/>
    <w:rPr>
      <w:rFonts w:eastAsia="Times New Roman"/>
      <w:sz w:val="24"/>
      <w:szCs w:val="24"/>
      <w:lang w:val="ru-RU" w:eastAsia="ar-SA" w:bidi="ar-SA"/>
    </w:rPr>
  </w:style>
  <w:style w:type="character" w:customStyle="1" w:styleId="Heading8Char">
    <w:name w:val="Heading 8 Char"/>
    <w:uiPriority w:val="99"/>
    <w:rsid w:val="00A41238"/>
    <w:rPr>
      <w:rFonts w:ascii="Arial" w:hAnsi="Arial" w:cs="Arial"/>
      <w:i/>
      <w:iCs/>
      <w:lang w:val="ru-RU" w:eastAsia="ar-SA" w:bidi="ar-SA"/>
    </w:rPr>
  </w:style>
  <w:style w:type="character" w:customStyle="1" w:styleId="Heading9Char">
    <w:name w:val="Heading 9 Char"/>
    <w:uiPriority w:val="99"/>
    <w:rsid w:val="00A41238"/>
    <w:rPr>
      <w:rFonts w:ascii="Arial" w:hAnsi="Arial" w:cs="Arial"/>
      <w:b/>
      <w:bCs/>
      <w:i/>
      <w:iCs/>
      <w:sz w:val="18"/>
      <w:szCs w:val="18"/>
      <w:lang w:val="ru-RU" w:eastAsia="ar-SA" w:bidi="ar-SA"/>
    </w:rPr>
  </w:style>
  <w:style w:type="character" w:customStyle="1" w:styleId="HeaderChar1">
    <w:name w:val="Header Char1"/>
    <w:uiPriority w:val="99"/>
    <w:rsid w:val="00A41238"/>
    <w:rPr>
      <w:rFonts w:ascii="Calibri" w:hAnsi="Calibri" w:cs="Calibri"/>
      <w:sz w:val="22"/>
      <w:szCs w:val="22"/>
      <w:lang w:val="ru-RU" w:eastAsia="ar-SA" w:bidi="ar-SA"/>
    </w:rPr>
  </w:style>
  <w:style w:type="character" w:customStyle="1" w:styleId="FooterChar1">
    <w:name w:val="Footer Char1"/>
    <w:uiPriority w:val="99"/>
    <w:rsid w:val="00A41238"/>
    <w:rPr>
      <w:rFonts w:ascii="Calibri" w:hAnsi="Calibri" w:cs="Calibri"/>
      <w:sz w:val="22"/>
      <w:szCs w:val="22"/>
      <w:lang w:val="ru-RU" w:eastAsia="ar-SA" w:bidi="ar-SA"/>
    </w:rPr>
  </w:style>
  <w:style w:type="character" w:customStyle="1" w:styleId="BodyTextChar2">
    <w:name w:val="Body Text Char2"/>
    <w:uiPriority w:val="99"/>
    <w:rsid w:val="00A41238"/>
    <w:rPr>
      <w:rFonts w:eastAsia="Times New Roman"/>
      <w:sz w:val="24"/>
      <w:szCs w:val="24"/>
      <w:lang w:val="ru-RU" w:eastAsia="ar-SA" w:bidi="ar-SA"/>
    </w:rPr>
  </w:style>
  <w:style w:type="character" w:customStyle="1" w:styleId="BodyTextIndentChar2">
    <w:name w:val="Body Text Indent Char2"/>
    <w:uiPriority w:val="99"/>
    <w:rsid w:val="00A41238"/>
    <w:rPr>
      <w:rFonts w:eastAsia="Times New Roman"/>
      <w:sz w:val="24"/>
      <w:szCs w:val="24"/>
      <w:lang w:val="ru-RU" w:eastAsia="ar-SA" w:bidi="ar-SA"/>
    </w:rPr>
  </w:style>
  <w:style w:type="character" w:customStyle="1" w:styleId="HTMLPreformattedChar">
    <w:name w:val="HTML Preformatted Char"/>
    <w:uiPriority w:val="99"/>
    <w:rsid w:val="00A41238"/>
    <w:rPr>
      <w:rFonts w:ascii="Courier New" w:hAnsi="Courier New" w:cs="Courier New"/>
      <w:color w:val="000090"/>
      <w:lang w:val="ru-RU" w:eastAsia="ar-SA" w:bidi="ar-SA"/>
    </w:rPr>
  </w:style>
  <w:style w:type="character" w:customStyle="1" w:styleId="BodyText2Char1">
    <w:name w:val="Body Text 2 Char1"/>
    <w:uiPriority w:val="99"/>
    <w:rsid w:val="00A41238"/>
    <w:rPr>
      <w:rFonts w:eastAsia="Times New Roman"/>
      <w:b/>
      <w:bCs/>
      <w:sz w:val="24"/>
      <w:szCs w:val="24"/>
      <w:lang w:val="ru-RU" w:eastAsia="ar-SA" w:bidi="ar-SA"/>
    </w:rPr>
  </w:style>
  <w:style w:type="character" w:customStyle="1" w:styleId="SignatureChar1">
    <w:name w:val="Signature Char1"/>
    <w:uiPriority w:val="99"/>
    <w:rsid w:val="00A41238"/>
    <w:rPr>
      <w:rFonts w:eastAsia="Times New Roman"/>
      <w:b/>
      <w:bCs/>
      <w:sz w:val="28"/>
      <w:szCs w:val="28"/>
      <w:lang w:val="ru-RU" w:eastAsia="ar-SA" w:bidi="ar-SA"/>
    </w:rPr>
  </w:style>
  <w:style w:type="character" w:customStyle="1" w:styleId="BodyTextFirstIndentChar1">
    <w:name w:val="Body Text First Indent Char1"/>
    <w:uiPriority w:val="99"/>
    <w:rsid w:val="00A41238"/>
    <w:rPr>
      <w:rFonts w:eastAsia="Times New Roman"/>
      <w:sz w:val="24"/>
      <w:szCs w:val="24"/>
      <w:lang w:val="ru-RU" w:eastAsia="ar-SA" w:bidi="ar-SA"/>
    </w:rPr>
  </w:style>
  <w:style w:type="character" w:customStyle="1" w:styleId="BodyText3Char1">
    <w:name w:val="Body Text 3 Char1"/>
    <w:uiPriority w:val="99"/>
    <w:rsid w:val="00A41238"/>
    <w:rPr>
      <w:rFonts w:eastAsia="Times New Roman"/>
      <w:sz w:val="16"/>
      <w:szCs w:val="16"/>
      <w:lang w:val="ru-RU" w:eastAsia="ar-SA" w:bidi="ar-SA"/>
    </w:rPr>
  </w:style>
  <w:style w:type="character" w:customStyle="1" w:styleId="TitleChar">
    <w:name w:val="Title Char"/>
    <w:uiPriority w:val="99"/>
    <w:rsid w:val="00A41238"/>
    <w:rPr>
      <w:rFonts w:ascii="Arial" w:hAnsi="Arial" w:cs="Arial"/>
      <w:b/>
      <w:bCs/>
      <w:sz w:val="24"/>
      <w:szCs w:val="24"/>
      <w:lang w:val="ru-RU" w:eastAsia="ar-SA" w:bidi="ar-SA"/>
    </w:rPr>
  </w:style>
  <w:style w:type="character" w:customStyle="1" w:styleId="BodyTextIndent3Char">
    <w:name w:val="Body Text Indent 3 Char"/>
    <w:uiPriority w:val="99"/>
    <w:rsid w:val="00A41238"/>
    <w:rPr>
      <w:rFonts w:eastAsia="Times New Roman"/>
      <w:sz w:val="16"/>
      <w:szCs w:val="16"/>
      <w:lang w:val="ru-RU" w:eastAsia="ar-SA" w:bidi="ar-SA"/>
    </w:rPr>
  </w:style>
  <w:style w:type="character" w:customStyle="1" w:styleId="PlainTextChar">
    <w:name w:val="Plain Text Char"/>
    <w:uiPriority w:val="99"/>
    <w:rsid w:val="00A41238"/>
    <w:rPr>
      <w:rFonts w:ascii="Courier New" w:hAnsi="Courier New" w:cs="Courier New"/>
      <w:lang w:val="ru-RU" w:eastAsia="ar-SA" w:bidi="ar-SA"/>
    </w:rPr>
  </w:style>
  <w:style w:type="character" w:customStyle="1" w:styleId="2d">
    <w:name w:val="Красная строка 2 Знак"/>
    <w:uiPriority w:val="99"/>
    <w:rsid w:val="00A41238"/>
    <w:rPr>
      <w:rFonts w:ascii="Times New Roman" w:hAnsi="Times New Roman" w:cs="Times New Roman"/>
      <w:sz w:val="20"/>
      <w:szCs w:val="20"/>
    </w:rPr>
  </w:style>
  <w:style w:type="character" w:customStyle="1" w:styleId="apple-style-span">
    <w:name w:val="apple-style-span"/>
    <w:rsid w:val="00A41238"/>
  </w:style>
  <w:style w:type="character" w:customStyle="1" w:styleId="ListLabel1">
    <w:name w:val="ListLabel 1"/>
    <w:uiPriority w:val="99"/>
    <w:rsid w:val="00A41238"/>
    <w:rPr>
      <w:color w:val="auto"/>
      <w:sz w:val="28"/>
      <w:szCs w:val="28"/>
    </w:rPr>
  </w:style>
  <w:style w:type="character" w:customStyle="1" w:styleId="ListLabel2">
    <w:name w:val="ListLabel 2"/>
    <w:uiPriority w:val="99"/>
    <w:rsid w:val="00A41238"/>
    <w:rPr>
      <w:sz w:val="24"/>
      <w:szCs w:val="24"/>
    </w:rPr>
  </w:style>
  <w:style w:type="character" w:customStyle="1" w:styleId="ListLabel3">
    <w:name w:val="ListLabel 3"/>
    <w:uiPriority w:val="99"/>
    <w:rsid w:val="00A41238"/>
    <w:rPr>
      <w:rFonts w:eastAsia="Times New Roman"/>
      <w:sz w:val="22"/>
      <w:szCs w:val="22"/>
    </w:rPr>
  </w:style>
  <w:style w:type="character" w:customStyle="1" w:styleId="ListLabel4">
    <w:name w:val="ListLabel 4"/>
    <w:uiPriority w:val="99"/>
    <w:rsid w:val="00A41238"/>
    <w:rPr>
      <w:sz w:val="28"/>
      <w:szCs w:val="28"/>
    </w:rPr>
  </w:style>
  <w:style w:type="character" w:customStyle="1" w:styleId="ListLabel5">
    <w:name w:val="ListLabel 5"/>
    <w:uiPriority w:val="99"/>
    <w:rsid w:val="00A41238"/>
  </w:style>
  <w:style w:type="character" w:customStyle="1" w:styleId="ListLabel6">
    <w:name w:val="ListLabel 6"/>
    <w:uiPriority w:val="99"/>
    <w:rsid w:val="00A41238"/>
  </w:style>
  <w:style w:type="character" w:customStyle="1" w:styleId="ListLabel7">
    <w:name w:val="ListLabel 7"/>
    <w:uiPriority w:val="99"/>
    <w:rsid w:val="00A41238"/>
  </w:style>
  <w:style w:type="character" w:customStyle="1" w:styleId="ListLabel8">
    <w:name w:val="ListLabel 8"/>
    <w:uiPriority w:val="99"/>
    <w:rsid w:val="00A41238"/>
  </w:style>
  <w:style w:type="paragraph" w:customStyle="1" w:styleId="afff5">
    <w:name w:val="Заголовок"/>
    <w:basedOn w:val="a"/>
    <w:next w:val="a0"/>
    <w:link w:val="afff6"/>
    <w:qFormat/>
    <w:rsid w:val="00A41238"/>
    <w:pPr>
      <w:keepNext/>
      <w:suppressAutoHyphens/>
      <w:spacing w:before="240" w:after="120" w:line="276" w:lineRule="auto"/>
    </w:pPr>
    <w:rPr>
      <w:rFonts w:ascii="Arial" w:eastAsia="Microsoft YaHei" w:hAnsi="Arial" w:cs="Arial"/>
      <w:sz w:val="28"/>
      <w:szCs w:val="28"/>
      <w:lang w:eastAsia="ar-SA"/>
    </w:rPr>
  </w:style>
  <w:style w:type="character" w:customStyle="1" w:styleId="1f1">
    <w:name w:val="Основной текст Знак1"/>
    <w:basedOn w:val="a1"/>
    <w:uiPriority w:val="99"/>
    <w:rsid w:val="00A41238"/>
    <w:rPr>
      <w:rFonts w:ascii="Calibri" w:eastAsia="Times New Roman" w:hAnsi="Calibri" w:cs="Calibri"/>
      <w:sz w:val="28"/>
      <w:szCs w:val="28"/>
      <w:lang w:eastAsia="ar-SA"/>
    </w:rPr>
  </w:style>
  <w:style w:type="paragraph" w:customStyle="1" w:styleId="1f2">
    <w:name w:val="Название1"/>
    <w:basedOn w:val="a"/>
    <w:rsid w:val="00A41238"/>
    <w:pPr>
      <w:suppressLineNumbers/>
      <w:suppressAutoHyphens/>
      <w:spacing w:before="120" w:after="120" w:line="276" w:lineRule="auto"/>
    </w:pPr>
    <w:rPr>
      <w:rFonts w:ascii="Calibri" w:eastAsia="SimSun" w:hAnsi="Calibri" w:cs="Calibri"/>
      <w:i/>
      <w:iCs/>
      <w:lang w:eastAsia="ar-SA"/>
    </w:rPr>
  </w:style>
  <w:style w:type="paragraph" w:customStyle="1" w:styleId="1f3">
    <w:name w:val="Указатель1"/>
    <w:basedOn w:val="a"/>
    <w:rsid w:val="00A41238"/>
    <w:pPr>
      <w:suppressLineNumbers/>
      <w:suppressAutoHyphens/>
      <w:spacing w:after="200" w:line="276" w:lineRule="auto"/>
    </w:pPr>
    <w:rPr>
      <w:rFonts w:ascii="Calibri" w:eastAsia="SimSun" w:hAnsi="Calibri" w:cs="Calibri"/>
      <w:sz w:val="22"/>
      <w:szCs w:val="22"/>
      <w:lang w:eastAsia="ar-SA"/>
    </w:rPr>
  </w:style>
  <w:style w:type="character" w:customStyle="1" w:styleId="1f4">
    <w:name w:val="Верхний колонтитул Знак1"/>
    <w:uiPriority w:val="99"/>
    <w:semiHidden/>
    <w:locked/>
    <w:rsid w:val="00A41238"/>
    <w:rPr>
      <w:rFonts w:ascii="Calibri" w:eastAsia="SimSun" w:hAnsi="Calibri" w:cs="Calibri"/>
      <w:lang w:eastAsia="ar-SA" w:bidi="ar-SA"/>
    </w:rPr>
  </w:style>
  <w:style w:type="character" w:customStyle="1" w:styleId="1f5">
    <w:name w:val="Нижний колонтитул Знак1"/>
    <w:uiPriority w:val="99"/>
    <w:semiHidden/>
    <w:locked/>
    <w:rsid w:val="00A41238"/>
    <w:rPr>
      <w:rFonts w:ascii="Calibri" w:eastAsia="SimSun" w:hAnsi="Calibri" w:cs="Calibri"/>
      <w:lang w:eastAsia="ar-SA" w:bidi="ar-SA"/>
    </w:rPr>
  </w:style>
  <w:style w:type="character" w:customStyle="1" w:styleId="2e">
    <w:name w:val="Текст выноски Знак2"/>
    <w:uiPriority w:val="99"/>
    <w:semiHidden/>
    <w:locked/>
    <w:rsid w:val="00A41238"/>
    <w:rPr>
      <w:rFonts w:ascii="Tahoma" w:eastAsia="SimSun" w:hAnsi="Tahoma" w:cs="Tahoma"/>
      <w:sz w:val="16"/>
      <w:szCs w:val="16"/>
      <w:lang w:eastAsia="ar-SA" w:bidi="ar-SA"/>
    </w:rPr>
  </w:style>
  <w:style w:type="paragraph" w:customStyle="1" w:styleId="afff7">
    <w:name w:val="МУ Обычный стиль"/>
    <w:basedOn w:val="a"/>
    <w:rsid w:val="00A41238"/>
    <w:pPr>
      <w:widowControl w:val="0"/>
      <w:tabs>
        <w:tab w:val="left" w:pos="1134"/>
        <w:tab w:val="left" w:pos="1560"/>
      </w:tabs>
      <w:suppressAutoHyphens/>
      <w:spacing w:line="276" w:lineRule="auto"/>
      <w:jc w:val="both"/>
    </w:pPr>
    <w:rPr>
      <w:rFonts w:eastAsia="SimSun"/>
      <w:sz w:val="28"/>
      <w:szCs w:val="28"/>
      <w:lang w:eastAsia="ar-SA"/>
    </w:rPr>
  </w:style>
  <w:style w:type="character" w:customStyle="1" w:styleId="1f6">
    <w:name w:val="Текст сноски Знак1"/>
    <w:uiPriority w:val="99"/>
    <w:semiHidden/>
    <w:locked/>
    <w:rsid w:val="00A41238"/>
    <w:rPr>
      <w:rFonts w:ascii="Calibri" w:eastAsia="SimSun" w:hAnsi="Calibri" w:cs="Calibri"/>
      <w:sz w:val="20"/>
      <w:szCs w:val="20"/>
      <w:lang w:eastAsia="ar-SA" w:bidi="ar-SA"/>
    </w:rPr>
  </w:style>
  <w:style w:type="character" w:customStyle="1" w:styleId="1f7">
    <w:name w:val="Основной текст с отступом Знак1"/>
    <w:basedOn w:val="a1"/>
    <w:uiPriority w:val="99"/>
    <w:rsid w:val="00A41238"/>
    <w:rPr>
      <w:rFonts w:ascii="Calibri" w:eastAsia="Times New Roman" w:hAnsi="Calibri" w:cs="Calibri"/>
      <w:sz w:val="24"/>
      <w:szCs w:val="24"/>
      <w:lang w:eastAsia="ar-SA"/>
    </w:rPr>
  </w:style>
  <w:style w:type="paragraph" w:customStyle="1" w:styleId="afff8">
    <w:name w:val="Знак"/>
    <w:basedOn w:val="a"/>
    <w:uiPriority w:val="99"/>
    <w:rsid w:val="00A41238"/>
    <w:pPr>
      <w:widowControl w:val="0"/>
      <w:suppressAutoHyphens/>
      <w:spacing w:after="160" w:line="240" w:lineRule="exact"/>
      <w:jc w:val="both"/>
    </w:pPr>
    <w:rPr>
      <w:rFonts w:ascii="Calibri" w:hAnsi="Calibri" w:cs="Calibri"/>
      <w:lang w:val="en-US" w:eastAsia="ar-SA"/>
    </w:rPr>
  </w:style>
  <w:style w:type="character" w:customStyle="1" w:styleId="HTML2">
    <w:name w:val="Стандартный HTML Знак2"/>
    <w:uiPriority w:val="99"/>
    <w:semiHidden/>
    <w:locked/>
    <w:rsid w:val="00A41238"/>
    <w:rPr>
      <w:rFonts w:ascii="Courier New" w:eastAsia="SimSun" w:hAnsi="Courier New" w:cs="Courier New"/>
      <w:sz w:val="20"/>
      <w:szCs w:val="20"/>
      <w:lang w:eastAsia="ar-SA" w:bidi="ar-SA"/>
    </w:rPr>
  </w:style>
  <w:style w:type="paragraph" w:styleId="2f">
    <w:name w:val="Body Text 2"/>
    <w:basedOn w:val="a"/>
    <w:link w:val="214"/>
    <w:rsid w:val="00A41238"/>
    <w:pPr>
      <w:suppressAutoHyphens/>
      <w:spacing w:line="100" w:lineRule="atLeast"/>
    </w:pPr>
    <w:rPr>
      <w:rFonts w:ascii="Calibri" w:hAnsi="Calibri" w:cs="Calibri"/>
      <w:b/>
      <w:bCs/>
      <w:lang w:eastAsia="ar-SA"/>
    </w:rPr>
  </w:style>
  <w:style w:type="character" w:customStyle="1" w:styleId="214">
    <w:name w:val="Основной текст 2 Знак1"/>
    <w:basedOn w:val="a1"/>
    <w:link w:val="2f"/>
    <w:uiPriority w:val="99"/>
    <w:rsid w:val="00A41238"/>
    <w:rPr>
      <w:rFonts w:ascii="Calibri" w:eastAsia="Times New Roman" w:hAnsi="Calibri" w:cs="Calibri"/>
      <w:b/>
      <w:bCs/>
      <w:sz w:val="24"/>
      <w:szCs w:val="24"/>
      <w:lang w:eastAsia="ar-SA"/>
    </w:rPr>
  </w:style>
  <w:style w:type="paragraph" w:customStyle="1" w:styleId="afff9">
    <w:name w:val="Готовый"/>
    <w:basedOn w:val="a"/>
    <w:uiPriority w:val="99"/>
    <w:rsid w:val="00A41238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  <w:spacing w:line="100" w:lineRule="atLeast"/>
    </w:pPr>
    <w:rPr>
      <w:rFonts w:ascii="Courier New" w:hAnsi="Courier New" w:cs="Courier New"/>
      <w:sz w:val="20"/>
      <w:szCs w:val="20"/>
      <w:lang w:eastAsia="ar-SA"/>
    </w:rPr>
  </w:style>
  <w:style w:type="paragraph" w:styleId="afffa">
    <w:name w:val="Signature"/>
    <w:basedOn w:val="a"/>
    <w:link w:val="1f8"/>
    <w:uiPriority w:val="99"/>
    <w:rsid w:val="00A41238"/>
    <w:pPr>
      <w:suppressLineNumbers/>
      <w:suppressAutoHyphens/>
      <w:spacing w:line="100" w:lineRule="atLeast"/>
      <w:ind w:left="4252"/>
    </w:pPr>
    <w:rPr>
      <w:rFonts w:ascii="Calibri" w:hAnsi="Calibri" w:cs="Calibri"/>
      <w:b/>
      <w:bCs/>
      <w:sz w:val="28"/>
      <w:szCs w:val="28"/>
      <w:lang w:eastAsia="ar-SA"/>
    </w:rPr>
  </w:style>
  <w:style w:type="character" w:customStyle="1" w:styleId="1f8">
    <w:name w:val="Подпись Знак1"/>
    <w:basedOn w:val="a1"/>
    <w:link w:val="afffa"/>
    <w:uiPriority w:val="99"/>
    <w:rsid w:val="00A41238"/>
    <w:rPr>
      <w:rFonts w:ascii="Calibri" w:eastAsia="Times New Roman" w:hAnsi="Calibri" w:cs="Calibri"/>
      <w:b/>
      <w:bCs/>
      <w:sz w:val="28"/>
      <w:szCs w:val="28"/>
      <w:lang w:eastAsia="ar-SA"/>
    </w:rPr>
  </w:style>
  <w:style w:type="character" w:customStyle="1" w:styleId="310">
    <w:name w:val="Основной текст 3 Знак1"/>
    <w:basedOn w:val="a1"/>
    <w:uiPriority w:val="99"/>
    <w:rsid w:val="00A41238"/>
    <w:rPr>
      <w:rFonts w:ascii="Calibri" w:eastAsia="Times New Roman" w:hAnsi="Calibri" w:cs="Calibri"/>
      <w:sz w:val="16"/>
      <w:szCs w:val="16"/>
      <w:lang w:eastAsia="ar-SA"/>
    </w:rPr>
  </w:style>
  <w:style w:type="paragraph" w:customStyle="1" w:styleId="1f9">
    <w:name w:val="Абзац списка1"/>
    <w:basedOn w:val="a"/>
    <w:uiPriority w:val="34"/>
    <w:qFormat/>
    <w:rsid w:val="00A41238"/>
    <w:pPr>
      <w:suppressAutoHyphens/>
      <w:spacing w:line="276" w:lineRule="auto"/>
      <w:ind w:left="720"/>
      <w:jc w:val="center"/>
    </w:pPr>
    <w:rPr>
      <w:rFonts w:ascii="Calibri" w:hAnsi="Calibri" w:cs="Calibri"/>
      <w:sz w:val="22"/>
      <w:szCs w:val="22"/>
      <w:lang w:eastAsia="ar-SA"/>
    </w:rPr>
  </w:style>
  <w:style w:type="paragraph" w:customStyle="1" w:styleId="Style3">
    <w:name w:val="Style3"/>
    <w:basedOn w:val="a"/>
    <w:uiPriority w:val="99"/>
    <w:rsid w:val="00A41238"/>
    <w:pPr>
      <w:widowControl w:val="0"/>
      <w:suppressAutoHyphens/>
      <w:spacing w:line="317" w:lineRule="exact"/>
    </w:pPr>
    <w:rPr>
      <w:rFonts w:ascii="Calibri" w:hAnsi="Calibri" w:cs="Calibri"/>
      <w:lang w:eastAsia="ar-SA"/>
    </w:rPr>
  </w:style>
  <w:style w:type="paragraph" w:customStyle="1" w:styleId="afffb">
    <w:name w:val="Знак Знак Знак Знак Знак Знак Знак Знак Знак Знак"/>
    <w:basedOn w:val="a"/>
    <w:uiPriority w:val="99"/>
    <w:rsid w:val="00A41238"/>
    <w:pPr>
      <w:suppressAutoHyphens/>
      <w:spacing w:after="160" w:line="240" w:lineRule="exact"/>
      <w:jc w:val="center"/>
    </w:pPr>
    <w:rPr>
      <w:rFonts w:ascii="Verdana" w:hAnsi="Verdana" w:cs="Verdana"/>
      <w:lang w:val="en-US" w:eastAsia="ar-SA"/>
    </w:rPr>
  </w:style>
  <w:style w:type="character" w:customStyle="1" w:styleId="1fa">
    <w:name w:val="Текст примечания Знак1"/>
    <w:uiPriority w:val="99"/>
    <w:semiHidden/>
    <w:locked/>
    <w:rsid w:val="00A41238"/>
    <w:rPr>
      <w:rFonts w:ascii="Calibri" w:eastAsia="SimSun" w:hAnsi="Calibri" w:cs="Calibri"/>
      <w:sz w:val="20"/>
      <w:szCs w:val="20"/>
      <w:lang w:eastAsia="ar-SA" w:bidi="ar-SA"/>
    </w:rPr>
  </w:style>
  <w:style w:type="character" w:customStyle="1" w:styleId="1fb">
    <w:name w:val="Тема примечания Знак1"/>
    <w:uiPriority w:val="99"/>
    <w:locked/>
    <w:rsid w:val="00A41238"/>
    <w:rPr>
      <w:rFonts w:ascii="Calibri" w:eastAsia="SimSun" w:hAnsi="Calibri" w:cs="Calibri"/>
      <w:b/>
      <w:bCs/>
      <w:sz w:val="20"/>
      <w:szCs w:val="20"/>
      <w:lang w:eastAsia="ar-SA" w:bidi="ar-SA"/>
    </w:rPr>
  </w:style>
  <w:style w:type="paragraph" w:customStyle="1" w:styleId="1251">
    <w:name w:val="Стиль Без интервала + 125 пт Черный По ширине Первая строка:  1..."/>
    <w:uiPriority w:val="99"/>
    <w:rsid w:val="00A41238"/>
    <w:pPr>
      <w:widowControl w:val="0"/>
      <w:suppressAutoHyphens/>
      <w:ind w:firstLine="709"/>
      <w:jc w:val="both"/>
    </w:pPr>
    <w:rPr>
      <w:rFonts w:ascii="Times New Roman" w:eastAsia="SimSun" w:hAnsi="Times New Roman" w:cs="Times New Roman"/>
      <w:color w:val="000000"/>
      <w:spacing w:val="1"/>
      <w:sz w:val="25"/>
      <w:szCs w:val="25"/>
      <w:lang w:eastAsia="ar-SA"/>
    </w:rPr>
  </w:style>
  <w:style w:type="paragraph" w:customStyle="1" w:styleId="1fc">
    <w:name w:val="Без интервала1"/>
    <w:uiPriority w:val="99"/>
    <w:rsid w:val="00A41238"/>
    <w:pPr>
      <w:suppressAutoHyphens/>
      <w:spacing w:after="0" w:line="100" w:lineRule="atLeast"/>
    </w:pPr>
    <w:rPr>
      <w:rFonts w:ascii="Calibri" w:eastAsia="Times New Roman" w:hAnsi="Calibri" w:cs="Calibri"/>
      <w:lang w:eastAsia="ar-SA"/>
    </w:rPr>
  </w:style>
  <w:style w:type="paragraph" w:customStyle="1" w:styleId="ConsPlusDocList">
    <w:name w:val="ConsPlusDocList"/>
    <w:uiPriority w:val="99"/>
    <w:rsid w:val="00A41238"/>
    <w:pPr>
      <w:suppressAutoHyphens/>
      <w:spacing w:after="0" w:line="100" w:lineRule="atLeast"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afffc">
    <w:name w:val="caption"/>
    <w:basedOn w:val="a"/>
    <w:qFormat/>
    <w:rsid w:val="00A41238"/>
    <w:pPr>
      <w:suppressAutoHyphens/>
      <w:spacing w:line="216" w:lineRule="auto"/>
      <w:jc w:val="center"/>
    </w:pPr>
    <w:rPr>
      <w:rFonts w:ascii="Calibri" w:hAnsi="Calibri" w:cs="Calibri"/>
      <w:b/>
      <w:bCs/>
      <w:sz w:val="22"/>
      <w:szCs w:val="22"/>
      <w:lang w:eastAsia="ar-SA"/>
    </w:rPr>
  </w:style>
  <w:style w:type="paragraph" w:customStyle="1" w:styleId="215">
    <w:name w:val="Основной текст 21"/>
    <w:basedOn w:val="a"/>
    <w:rsid w:val="00A41238"/>
    <w:pPr>
      <w:suppressAutoHyphens/>
      <w:spacing w:line="216" w:lineRule="auto"/>
      <w:ind w:firstLine="709"/>
      <w:jc w:val="both"/>
    </w:pPr>
    <w:rPr>
      <w:rFonts w:ascii="Calibri" w:hAnsi="Calibri" w:cs="Calibri"/>
      <w:sz w:val="20"/>
      <w:szCs w:val="20"/>
      <w:lang w:eastAsia="ar-SA"/>
    </w:rPr>
  </w:style>
  <w:style w:type="character" w:customStyle="1" w:styleId="1fd">
    <w:name w:val="Название Знак1"/>
    <w:basedOn w:val="a1"/>
    <w:uiPriority w:val="99"/>
    <w:rsid w:val="00A41238"/>
    <w:rPr>
      <w:rFonts w:ascii="Arial" w:eastAsia="Times New Roman" w:hAnsi="Arial" w:cs="Arial"/>
      <w:b/>
      <w:bCs/>
      <w:sz w:val="24"/>
      <w:szCs w:val="24"/>
      <w:lang w:eastAsia="ar-SA"/>
    </w:rPr>
  </w:style>
  <w:style w:type="paragraph" w:styleId="afffd">
    <w:name w:val="Subtitle"/>
    <w:basedOn w:val="afff5"/>
    <w:next w:val="a0"/>
    <w:link w:val="afffe"/>
    <w:uiPriority w:val="99"/>
    <w:qFormat/>
    <w:rsid w:val="00A41238"/>
    <w:pPr>
      <w:jc w:val="center"/>
    </w:pPr>
    <w:rPr>
      <w:i/>
      <w:iCs/>
    </w:rPr>
  </w:style>
  <w:style w:type="character" w:customStyle="1" w:styleId="afffe">
    <w:name w:val="Подзаголовок Знак"/>
    <w:basedOn w:val="a1"/>
    <w:link w:val="afffd"/>
    <w:uiPriority w:val="99"/>
    <w:rsid w:val="00A41238"/>
    <w:rPr>
      <w:rFonts w:ascii="Arial" w:eastAsia="Microsoft YaHei" w:hAnsi="Arial" w:cs="Arial"/>
      <w:i/>
      <w:iCs/>
      <w:sz w:val="28"/>
      <w:szCs w:val="28"/>
      <w:lang w:eastAsia="ar-SA"/>
    </w:rPr>
  </w:style>
  <w:style w:type="paragraph" w:styleId="38">
    <w:name w:val="Body Text Indent 3"/>
    <w:basedOn w:val="a"/>
    <w:link w:val="311"/>
    <w:rsid w:val="00A41238"/>
    <w:pPr>
      <w:suppressAutoHyphens/>
      <w:spacing w:after="120" w:line="100" w:lineRule="atLeast"/>
      <w:ind w:left="283"/>
      <w:jc w:val="center"/>
    </w:pPr>
    <w:rPr>
      <w:rFonts w:ascii="Calibri" w:hAnsi="Calibri" w:cs="Calibri"/>
      <w:sz w:val="16"/>
      <w:szCs w:val="16"/>
      <w:lang w:eastAsia="ar-SA"/>
    </w:rPr>
  </w:style>
  <w:style w:type="character" w:customStyle="1" w:styleId="311">
    <w:name w:val="Основной текст с отступом 3 Знак1"/>
    <w:basedOn w:val="a1"/>
    <w:link w:val="38"/>
    <w:uiPriority w:val="99"/>
    <w:rsid w:val="00A41238"/>
    <w:rPr>
      <w:rFonts w:ascii="Calibri" w:eastAsia="Times New Roman" w:hAnsi="Calibri" w:cs="Calibri"/>
      <w:sz w:val="16"/>
      <w:szCs w:val="16"/>
      <w:lang w:eastAsia="ar-SA"/>
    </w:rPr>
  </w:style>
  <w:style w:type="paragraph" w:styleId="affff">
    <w:name w:val="Plain Text"/>
    <w:basedOn w:val="a"/>
    <w:link w:val="1fe"/>
    <w:uiPriority w:val="99"/>
    <w:rsid w:val="00A41238"/>
    <w:pPr>
      <w:suppressAutoHyphens/>
      <w:spacing w:line="100" w:lineRule="atLeast"/>
      <w:jc w:val="center"/>
    </w:pPr>
    <w:rPr>
      <w:rFonts w:ascii="Courier New" w:hAnsi="Courier New" w:cs="Courier New"/>
      <w:sz w:val="20"/>
      <w:szCs w:val="20"/>
      <w:lang w:eastAsia="ar-SA"/>
    </w:rPr>
  </w:style>
  <w:style w:type="character" w:customStyle="1" w:styleId="1fe">
    <w:name w:val="Текст Знак1"/>
    <w:basedOn w:val="a1"/>
    <w:link w:val="affff"/>
    <w:uiPriority w:val="99"/>
    <w:rsid w:val="00A41238"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onsTitle">
    <w:name w:val="ConsTitle"/>
    <w:uiPriority w:val="99"/>
    <w:rsid w:val="00A41238"/>
    <w:pPr>
      <w:widowControl w:val="0"/>
      <w:suppressAutoHyphens/>
      <w:spacing w:after="0" w:line="100" w:lineRule="atLeast"/>
      <w:ind w:right="19772"/>
      <w:jc w:val="center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customStyle="1" w:styleId="Preformat">
    <w:name w:val="Preformat"/>
    <w:uiPriority w:val="99"/>
    <w:rsid w:val="00A41238"/>
    <w:pPr>
      <w:suppressAutoHyphens/>
      <w:spacing w:after="0" w:line="100" w:lineRule="atLeast"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affff0">
    <w:name w:val="Нумерованный Список"/>
    <w:basedOn w:val="a"/>
    <w:uiPriority w:val="99"/>
    <w:rsid w:val="00A41238"/>
    <w:pPr>
      <w:suppressAutoHyphens/>
      <w:spacing w:before="120" w:after="120" w:line="100" w:lineRule="atLeast"/>
      <w:jc w:val="both"/>
    </w:pPr>
    <w:rPr>
      <w:rFonts w:ascii="Calibri" w:hAnsi="Calibri" w:cs="Calibri"/>
      <w:lang w:eastAsia="ar-SA"/>
    </w:rPr>
  </w:style>
  <w:style w:type="paragraph" w:customStyle="1" w:styleId="ConsCell">
    <w:name w:val="ConsCell"/>
    <w:uiPriority w:val="99"/>
    <w:rsid w:val="00A41238"/>
    <w:pPr>
      <w:widowControl w:val="0"/>
      <w:suppressAutoHyphens/>
      <w:spacing w:after="0" w:line="100" w:lineRule="atLeast"/>
      <w:ind w:right="19772"/>
      <w:jc w:val="center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1ff">
    <w:name w:val="Обычный1"/>
    <w:uiPriority w:val="99"/>
    <w:rsid w:val="00A41238"/>
    <w:pPr>
      <w:widowControl w:val="0"/>
      <w:suppressAutoHyphens/>
      <w:spacing w:after="0" w:line="300" w:lineRule="auto"/>
      <w:ind w:firstLine="820"/>
      <w:jc w:val="both"/>
    </w:pPr>
    <w:rPr>
      <w:rFonts w:ascii="Calibri" w:eastAsia="Times New Roman" w:hAnsi="Calibri" w:cs="Calibri"/>
      <w:lang w:eastAsia="ar-SA"/>
    </w:rPr>
  </w:style>
  <w:style w:type="paragraph" w:customStyle="1" w:styleId="text">
    <w:name w:val="text"/>
    <w:basedOn w:val="a"/>
    <w:uiPriority w:val="99"/>
    <w:rsid w:val="00A41238"/>
    <w:pPr>
      <w:suppressAutoHyphens/>
      <w:spacing w:line="100" w:lineRule="atLeast"/>
      <w:jc w:val="center"/>
    </w:pPr>
    <w:rPr>
      <w:rFonts w:ascii="Verdana" w:hAnsi="Verdana" w:cs="Verdana"/>
      <w:color w:val="000000"/>
      <w:sz w:val="16"/>
      <w:szCs w:val="16"/>
      <w:lang w:eastAsia="ar-SA"/>
    </w:rPr>
  </w:style>
  <w:style w:type="paragraph" w:customStyle="1" w:styleId="affff1">
    <w:name w:val="Адресат"/>
    <w:basedOn w:val="a"/>
    <w:uiPriority w:val="99"/>
    <w:rsid w:val="00A41238"/>
    <w:pPr>
      <w:suppressAutoHyphens/>
      <w:spacing w:after="120" w:line="240" w:lineRule="exact"/>
      <w:jc w:val="center"/>
    </w:pPr>
    <w:rPr>
      <w:rFonts w:ascii="Calibri" w:hAnsi="Calibri" w:cs="Calibri"/>
      <w:b/>
      <w:bCs/>
      <w:sz w:val="28"/>
      <w:szCs w:val="28"/>
      <w:lang w:eastAsia="ar-SA"/>
    </w:rPr>
  </w:style>
  <w:style w:type="paragraph" w:customStyle="1" w:styleId="affff2">
    <w:name w:val="Приложение"/>
    <w:basedOn w:val="a0"/>
    <w:uiPriority w:val="99"/>
    <w:rsid w:val="00A41238"/>
    <w:pPr>
      <w:widowControl/>
      <w:tabs>
        <w:tab w:val="left" w:pos="1673"/>
      </w:tabs>
      <w:suppressAutoHyphens/>
      <w:spacing w:before="240" w:after="0" w:line="240" w:lineRule="exact"/>
      <w:ind w:left="1985" w:hanging="1985"/>
    </w:pPr>
    <w:rPr>
      <w:rFonts w:ascii="Calibri" w:hAnsi="Calibri" w:cs="Calibri"/>
      <w:b/>
      <w:bCs/>
      <w:lang w:eastAsia="ar-SA"/>
    </w:rPr>
  </w:style>
  <w:style w:type="paragraph" w:customStyle="1" w:styleId="affff3">
    <w:name w:val="Заголовок к тексту"/>
    <w:basedOn w:val="a"/>
    <w:uiPriority w:val="99"/>
    <w:rsid w:val="00A41238"/>
    <w:pPr>
      <w:suppressAutoHyphens/>
      <w:spacing w:after="480" w:line="240" w:lineRule="exact"/>
      <w:jc w:val="center"/>
    </w:pPr>
    <w:rPr>
      <w:rFonts w:ascii="Calibri" w:hAnsi="Calibri" w:cs="Calibri"/>
      <w:sz w:val="28"/>
      <w:szCs w:val="28"/>
      <w:lang w:eastAsia="ar-SA"/>
    </w:rPr>
  </w:style>
  <w:style w:type="paragraph" w:customStyle="1" w:styleId="affff4">
    <w:name w:val="регистрационные поля"/>
    <w:basedOn w:val="a"/>
    <w:uiPriority w:val="99"/>
    <w:rsid w:val="00A41238"/>
    <w:pPr>
      <w:suppressAutoHyphens/>
      <w:spacing w:line="240" w:lineRule="exact"/>
      <w:jc w:val="center"/>
    </w:pPr>
    <w:rPr>
      <w:rFonts w:ascii="Calibri" w:hAnsi="Calibri" w:cs="Calibri"/>
      <w:b/>
      <w:bCs/>
      <w:sz w:val="28"/>
      <w:szCs w:val="28"/>
      <w:lang w:val="en-US" w:eastAsia="ar-SA"/>
    </w:rPr>
  </w:style>
  <w:style w:type="paragraph" w:customStyle="1" w:styleId="affff5">
    <w:name w:val="Исполнитель"/>
    <w:basedOn w:val="a0"/>
    <w:uiPriority w:val="99"/>
    <w:rsid w:val="00A41238"/>
    <w:pPr>
      <w:widowControl/>
      <w:suppressAutoHyphens/>
      <w:spacing w:line="240" w:lineRule="exact"/>
      <w:jc w:val="left"/>
    </w:pPr>
    <w:rPr>
      <w:rFonts w:ascii="Calibri" w:hAnsi="Calibri" w:cs="Calibri"/>
      <w:b/>
      <w:bCs/>
      <w:sz w:val="24"/>
      <w:szCs w:val="24"/>
      <w:lang w:eastAsia="ar-SA"/>
    </w:rPr>
  </w:style>
  <w:style w:type="paragraph" w:customStyle="1" w:styleId="affff6">
    <w:name w:val="Подпись на общем бланке"/>
    <w:basedOn w:val="afffa"/>
    <w:uiPriority w:val="99"/>
    <w:rsid w:val="00A41238"/>
    <w:pPr>
      <w:tabs>
        <w:tab w:val="right" w:pos="9639"/>
      </w:tabs>
      <w:spacing w:before="480" w:line="240" w:lineRule="exact"/>
      <w:ind w:left="0"/>
      <w:jc w:val="center"/>
    </w:pPr>
    <w:rPr>
      <w:b w:val="0"/>
      <w:bCs w:val="0"/>
    </w:rPr>
  </w:style>
  <w:style w:type="paragraph" w:customStyle="1" w:styleId="affff7">
    <w:name w:val="Заголовок статьи"/>
    <w:basedOn w:val="a"/>
    <w:uiPriority w:val="99"/>
    <w:rsid w:val="00A41238"/>
    <w:pPr>
      <w:suppressAutoHyphens/>
      <w:spacing w:line="100" w:lineRule="atLeast"/>
      <w:ind w:left="1612" w:hanging="892"/>
      <w:jc w:val="both"/>
    </w:pPr>
    <w:rPr>
      <w:rFonts w:ascii="Arial" w:hAnsi="Arial" w:cs="Arial"/>
      <w:sz w:val="20"/>
      <w:szCs w:val="20"/>
      <w:lang w:eastAsia="ar-SA"/>
    </w:rPr>
  </w:style>
  <w:style w:type="paragraph" w:customStyle="1" w:styleId="affff8">
    <w:name w:val="Комментарий"/>
    <w:basedOn w:val="a"/>
    <w:rsid w:val="00A41238"/>
    <w:pPr>
      <w:suppressAutoHyphens/>
      <w:spacing w:line="100" w:lineRule="atLeast"/>
      <w:ind w:left="170"/>
      <w:jc w:val="both"/>
    </w:pPr>
    <w:rPr>
      <w:rFonts w:ascii="Arial" w:hAnsi="Arial" w:cs="Arial"/>
      <w:i/>
      <w:iCs/>
      <w:color w:val="800080"/>
      <w:sz w:val="20"/>
      <w:szCs w:val="20"/>
      <w:lang w:eastAsia="ar-SA"/>
    </w:rPr>
  </w:style>
  <w:style w:type="paragraph" w:customStyle="1" w:styleId="102">
    <w:name w:val="Обычный 10"/>
    <w:basedOn w:val="a"/>
    <w:uiPriority w:val="99"/>
    <w:rsid w:val="00A41238"/>
    <w:pPr>
      <w:suppressAutoHyphens/>
      <w:spacing w:line="100" w:lineRule="atLeast"/>
      <w:ind w:right="2" w:firstLine="110"/>
      <w:jc w:val="both"/>
    </w:pPr>
    <w:rPr>
      <w:rFonts w:ascii="Calibri" w:hAnsi="Calibri" w:cs="Calibri"/>
      <w:sz w:val="20"/>
      <w:szCs w:val="20"/>
      <w:lang w:eastAsia="ar-SA"/>
    </w:rPr>
  </w:style>
  <w:style w:type="paragraph" w:customStyle="1" w:styleId="1ff0">
    <w:name w:val="Стиль1"/>
    <w:basedOn w:val="aff4"/>
    <w:rsid w:val="00A41238"/>
    <w:pPr>
      <w:suppressAutoHyphens/>
      <w:spacing w:after="60" w:line="100" w:lineRule="atLeast"/>
      <w:ind w:firstLine="709"/>
      <w:jc w:val="both"/>
    </w:pPr>
    <w:rPr>
      <w:rFonts w:ascii="Calibri" w:hAnsi="Calibri" w:cs="Calibri"/>
      <w:sz w:val="28"/>
      <w:szCs w:val="28"/>
      <w:lang w:eastAsia="ar-SA"/>
    </w:rPr>
  </w:style>
  <w:style w:type="paragraph" w:customStyle="1" w:styleId="1ff1">
    <w:name w:val="Знак1"/>
    <w:basedOn w:val="a"/>
    <w:uiPriority w:val="99"/>
    <w:rsid w:val="00A41238"/>
    <w:pPr>
      <w:suppressAutoHyphens/>
      <w:spacing w:after="160" w:line="240" w:lineRule="exact"/>
      <w:jc w:val="both"/>
    </w:pPr>
    <w:rPr>
      <w:rFonts w:ascii="Calibri" w:hAnsi="Calibri" w:cs="Calibri"/>
      <w:lang w:val="en-US" w:eastAsia="ar-SA"/>
    </w:rPr>
  </w:style>
  <w:style w:type="paragraph" w:customStyle="1" w:styleId="Normal1">
    <w:name w:val="Normal1"/>
    <w:uiPriority w:val="99"/>
    <w:rsid w:val="00A41238"/>
    <w:pPr>
      <w:widowControl w:val="0"/>
      <w:suppressAutoHyphens/>
      <w:spacing w:after="0" w:line="100" w:lineRule="atLeast"/>
      <w:jc w:val="center"/>
    </w:pPr>
    <w:rPr>
      <w:rFonts w:ascii="Calibri" w:eastAsia="Times New Roman" w:hAnsi="Calibri" w:cs="Calibri"/>
      <w:sz w:val="20"/>
      <w:szCs w:val="20"/>
      <w:lang w:eastAsia="ar-SA"/>
    </w:rPr>
  </w:style>
  <w:style w:type="paragraph" w:customStyle="1" w:styleId="affff9">
    <w:name w:val="Знак Знак Знак Знак Знак Знак Знак"/>
    <w:basedOn w:val="a"/>
    <w:uiPriority w:val="99"/>
    <w:rsid w:val="00A41238"/>
    <w:pPr>
      <w:suppressAutoHyphens/>
      <w:spacing w:before="100" w:after="100" w:line="100" w:lineRule="atLeast"/>
      <w:jc w:val="center"/>
    </w:pPr>
    <w:rPr>
      <w:rFonts w:ascii="Tahoma" w:hAnsi="Tahoma" w:cs="Tahoma"/>
      <w:sz w:val="20"/>
      <w:szCs w:val="20"/>
      <w:lang w:val="en-US" w:eastAsia="ar-SA"/>
    </w:rPr>
  </w:style>
  <w:style w:type="paragraph" w:customStyle="1" w:styleId="1ff2">
    <w:name w:val="Знак Знак Знак Знак Знак Знак Знак Знак Знак Знак1"/>
    <w:basedOn w:val="a"/>
    <w:uiPriority w:val="99"/>
    <w:rsid w:val="00A41238"/>
    <w:pPr>
      <w:suppressAutoHyphens/>
      <w:spacing w:after="160" w:line="240" w:lineRule="exact"/>
      <w:jc w:val="center"/>
    </w:pPr>
    <w:rPr>
      <w:rFonts w:ascii="Verdana" w:hAnsi="Verdana" w:cs="Verdana"/>
      <w:lang w:val="en-US" w:eastAsia="ar-SA"/>
    </w:rPr>
  </w:style>
  <w:style w:type="paragraph" w:customStyle="1" w:styleId="1ff3">
    <w:name w:val="Знак Знак Знак Знак Знак Знак Знак1"/>
    <w:basedOn w:val="a"/>
    <w:uiPriority w:val="99"/>
    <w:rsid w:val="00A41238"/>
    <w:pPr>
      <w:suppressAutoHyphens/>
      <w:spacing w:before="100" w:after="100" w:line="100" w:lineRule="atLeast"/>
      <w:jc w:val="center"/>
    </w:pPr>
    <w:rPr>
      <w:rFonts w:ascii="Tahoma" w:hAnsi="Tahoma" w:cs="Tahoma"/>
      <w:sz w:val="20"/>
      <w:szCs w:val="20"/>
      <w:lang w:val="en-US" w:eastAsia="ar-SA"/>
    </w:rPr>
  </w:style>
  <w:style w:type="paragraph" w:customStyle="1" w:styleId="msonormalcxspmiddle">
    <w:name w:val="msonormalcxspmiddle"/>
    <w:basedOn w:val="a"/>
    <w:uiPriority w:val="99"/>
    <w:rsid w:val="00A41238"/>
    <w:pPr>
      <w:suppressAutoHyphens/>
      <w:spacing w:before="100" w:after="100" w:line="100" w:lineRule="atLeast"/>
      <w:jc w:val="center"/>
    </w:pPr>
    <w:rPr>
      <w:rFonts w:ascii="Calibri" w:hAnsi="Calibri" w:cs="Calibri"/>
      <w:color w:val="000000"/>
      <w:lang w:eastAsia="ar-SA"/>
    </w:rPr>
  </w:style>
  <w:style w:type="paragraph" w:customStyle="1" w:styleId="msonormalcxsplast">
    <w:name w:val="msonormalcxsplast"/>
    <w:basedOn w:val="a"/>
    <w:uiPriority w:val="99"/>
    <w:rsid w:val="00A41238"/>
    <w:pPr>
      <w:suppressAutoHyphens/>
      <w:spacing w:before="100" w:after="100" w:line="100" w:lineRule="atLeast"/>
      <w:jc w:val="center"/>
    </w:pPr>
    <w:rPr>
      <w:rFonts w:ascii="Calibri" w:hAnsi="Calibri" w:cs="Calibri"/>
      <w:color w:val="000000"/>
      <w:lang w:eastAsia="ar-SA"/>
    </w:rPr>
  </w:style>
  <w:style w:type="paragraph" w:customStyle="1" w:styleId="affffa">
    <w:name w:val="......."/>
    <w:basedOn w:val="a"/>
    <w:uiPriority w:val="99"/>
    <w:rsid w:val="00A41238"/>
    <w:pPr>
      <w:suppressAutoHyphens/>
      <w:spacing w:line="100" w:lineRule="atLeast"/>
      <w:jc w:val="center"/>
    </w:pPr>
    <w:rPr>
      <w:rFonts w:ascii="Calibri" w:hAnsi="Calibri" w:cs="Calibri"/>
      <w:lang w:eastAsia="ar-SA"/>
    </w:rPr>
  </w:style>
  <w:style w:type="paragraph" w:customStyle="1" w:styleId="2f0">
    <w:name w:val="Обычный2"/>
    <w:uiPriority w:val="99"/>
    <w:rsid w:val="00A41238"/>
    <w:pPr>
      <w:widowControl w:val="0"/>
      <w:suppressAutoHyphens/>
      <w:spacing w:after="0" w:line="100" w:lineRule="atLeast"/>
    </w:pPr>
    <w:rPr>
      <w:rFonts w:ascii="Calibri" w:eastAsia="Times New Roman" w:hAnsi="Calibri" w:cs="Calibri"/>
      <w:sz w:val="20"/>
      <w:szCs w:val="20"/>
      <w:lang w:eastAsia="ar-SA"/>
    </w:rPr>
  </w:style>
  <w:style w:type="paragraph" w:styleId="2f1">
    <w:name w:val="Body Text First Indent 2"/>
    <w:basedOn w:val="aff4"/>
    <w:link w:val="216"/>
    <w:uiPriority w:val="99"/>
    <w:rsid w:val="00A41238"/>
    <w:pPr>
      <w:widowControl w:val="0"/>
      <w:suppressAutoHyphens/>
      <w:spacing w:after="120" w:line="100" w:lineRule="atLeast"/>
      <w:ind w:left="283" w:firstLine="210"/>
    </w:pPr>
    <w:rPr>
      <w:rFonts w:ascii="Calibri" w:hAnsi="Calibri" w:cs="Calibri"/>
      <w:sz w:val="20"/>
      <w:szCs w:val="20"/>
      <w:lang w:eastAsia="ar-SA"/>
    </w:rPr>
  </w:style>
  <w:style w:type="character" w:customStyle="1" w:styleId="216">
    <w:name w:val="Красная строка 2 Знак1"/>
    <w:basedOn w:val="aff5"/>
    <w:link w:val="2f1"/>
    <w:uiPriority w:val="99"/>
    <w:rsid w:val="00A41238"/>
    <w:rPr>
      <w:rFonts w:ascii="Calibri" w:eastAsia="Times New Roman" w:hAnsi="Calibri" w:cs="Calibri"/>
      <w:sz w:val="20"/>
      <w:szCs w:val="20"/>
      <w:lang w:eastAsia="ar-SA"/>
    </w:rPr>
  </w:style>
  <w:style w:type="paragraph" w:customStyle="1" w:styleId="224">
    <w:name w:val="Основной текст 22"/>
    <w:basedOn w:val="a"/>
    <w:uiPriority w:val="99"/>
    <w:rsid w:val="00A41238"/>
    <w:pPr>
      <w:suppressAutoHyphens/>
      <w:spacing w:line="216" w:lineRule="auto"/>
      <w:ind w:firstLine="709"/>
      <w:jc w:val="both"/>
    </w:pPr>
    <w:rPr>
      <w:rFonts w:ascii="Calibri" w:hAnsi="Calibri" w:cs="Calibri"/>
      <w:sz w:val="20"/>
      <w:szCs w:val="20"/>
      <w:lang w:eastAsia="ar-SA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uiPriority w:val="99"/>
    <w:rsid w:val="00A41238"/>
    <w:pPr>
      <w:suppressAutoHyphens/>
      <w:spacing w:line="100" w:lineRule="atLeast"/>
    </w:pPr>
    <w:rPr>
      <w:rFonts w:ascii="Verdana" w:hAnsi="Verdana" w:cs="Verdana"/>
      <w:sz w:val="20"/>
      <w:szCs w:val="20"/>
      <w:lang w:val="en-US" w:eastAsia="ar-SA"/>
    </w:rPr>
  </w:style>
  <w:style w:type="paragraph" w:customStyle="1" w:styleId="affffb">
    <w:name w:val="Прижатый влево"/>
    <w:basedOn w:val="a"/>
    <w:next w:val="a"/>
    <w:uiPriority w:val="99"/>
    <w:rsid w:val="00A41238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s1">
    <w:name w:val="s_1"/>
    <w:basedOn w:val="a"/>
    <w:uiPriority w:val="99"/>
    <w:rsid w:val="00A41238"/>
    <w:pPr>
      <w:spacing w:before="100" w:beforeAutospacing="1" w:after="100" w:afterAutospacing="1"/>
    </w:pPr>
    <w:rPr>
      <w:rFonts w:ascii="Calibri" w:hAnsi="Calibri" w:cs="Calibri"/>
    </w:rPr>
  </w:style>
  <w:style w:type="numbering" w:customStyle="1" w:styleId="103">
    <w:name w:val="Нет списка10"/>
    <w:next w:val="a3"/>
    <w:uiPriority w:val="99"/>
    <w:semiHidden/>
    <w:unhideWhenUsed/>
    <w:rsid w:val="000615A1"/>
  </w:style>
  <w:style w:type="table" w:customStyle="1" w:styleId="232">
    <w:name w:val="Сетка таблицы23"/>
    <w:basedOn w:val="a2"/>
    <w:next w:val="a4"/>
    <w:uiPriority w:val="59"/>
    <w:rsid w:val="000615A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81">
    <w:name w:val="Нет списка18"/>
    <w:next w:val="a3"/>
    <w:uiPriority w:val="99"/>
    <w:semiHidden/>
    <w:unhideWhenUsed/>
    <w:rsid w:val="000615A1"/>
  </w:style>
  <w:style w:type="numbering" w:customStyle="1" w:styleId="281">
    <w:name w:val="Нет списка28"/>
    <w:next w:val="a3"/>
    <w:uiPriority w:val="99"/>
    <w:semiHidden/>
    <w:unhideWhenUsed/>
    <w:rsid w:val="000615A1"/>
  </w:style>
  <w:style w:type="table" w:customStyle="1" w:styleId="1110">
    <w:name w:val="Сетка таблицы111"/>
    <w:basedOn w:val="a2"/>
    <w:next w:val="a4"/>
    <w:uiPriority w:val="59"/>
    <w:rsid w:val="000615A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91">
    <w:name w:val="Нет списка19"/>
    <w:next w:val="a3"/>
    <w:uiPriority w:val="99"/>
    <w:semiHidden/>
    <w:unhideWhenUsed/>
    <w:rsid w:val="00A61531"/>
  </w:style>
  <w:style w:type="table" w:customStyle="1" w:styleId="240">
    <w:name w:val="Сетка таблицы24"/>
    <w:basedOn w:val="a2"/>
    <w:next w:val="a4"/>
    <w:uiPriority w:val="59"/>
    <w:rsid w:val="00A6153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1">
    <w:name w:val="Нет списка110"/>
    <w:next w:val="a3"/>
    <w:uiPriority w:val="99"/>
    <w:semiHidden/>
    <w:unhideWhenUsed/>
    <w:rsid w:val="00A61531"/>
  </w:style>
  <w:style w:type="numbering" w:customStyle="1" w:styleId="290">
    <w:name w:val="Нет списка29"/>
    <w:next w:val="a3"/>
    <w:uiPriority w:val="99"/>
    <w:semiHidden/>
    <w:unhideWhenUsed/>
    <w:rsid w:val="00A61531"/>
  </w:style>
  <w:style w:type="table" w:customStyle="1" w:styleId="1120">
    <w:name w:val="Сетка таблицы112"/>
    <w:basedOn w:val="a2"/>
    <w:next w:val="a4"/>
    <w:uiPriority w:val="59"/>
    <w:rsid w:val="00A6153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02">
    <w:name w:val="Нет списка20"/>
    <w:next w:val="a3"/>
    <w:uiPriority w:val="99"/>
    <w:semiHidden/>
    <w:unhideWhenUsed/>
    <w:rsid w:val="00C21D00"/>
  </w:style>
  <w:style w:type="numbering" w:customStyle="1" w:styleId="1111">
    <w:name w:val="Нет списка111"/>
    <w:next w:val="a3"/>
    <w:uiPriority w:val="99"/>
    <w:semiHidden/>
    <w:unhideWhenUsed/>
    <w:rsid w:val="00C21D00"/>
  </w:style>
  <w:style w:type="paragraph" w:customStyle="1" w:styleId="headertext">
    <w:name w:val="headertext"/>
    <w:basedOn w:val="a"/>
    <w:rsid w:val="00C21D00"/>
    <w:pPr>
      <w:spacing w:before="100" w:beforeAutospacing="1" w:after="100" w:afterAutospacing="1"/>
    </w:pPr>
  </w:style>
  <w:style w:type="numbering" w:customStyle="1" w:styleId="300">
    <w:name w:val="Нет списка30"/>
    <w:next w:val="a3"/>
    <w:uiPriority w:val="99"/>
    <w:semiHidden/>
    <w:unhideWhenUsed/>
    <w:rsid w:val="006B727A"/>
  </w:style>
  <w:style w:type="paragraph" w:customStyle="1" w:styleId="2f2">
    <w:name w:val="Стиль2"/>
    <w:basedOn w:val="a0"/>
    <w:rsid w:val="006B727A"/>
    <w:pPr>
      <w:widowControl/>
      <w:spacing w:after="0" w:line="360" w:lineRule="auto"/>
    </w:pPr>
    <w:rPr>
      <w:b/>
      <w:sz w:val="36"/>
      <w:szCs w:val="20"/>
      <w:lang w:val="en-US"/>
    </w:rPr>
  </w:style>
  <w:style w:type="paragraph" w:customStyle="1" w:styleId="affffc">
    <w:name w:val="Тема письма"/>
    <w:basedOn w:val="a"/>
    <w:rsid w:val="006B727A"/>
    <w:pPr>
      <w:framePr w:w="4316" w:h="1331" w:hSpace="141" w:wrap="around" w:vAnchor="text" w:hAnchor="page" w:x="1687" w:y="242"/>
      <w:jc w:val="both"/>
    </w:pPr>
    <w:rPr>
      <w:sz w:val="28"/>
      <w:szCs w:val="20"/>
    </w:rPr>
  </w:style>
  <w:style w:type="paragraph" w:customStyle="1" w:styleId="affffd">
    <w:name w:val="Шапка (герб)"/>
    <w:basedOn w:val="a"/>
    <w:rsid w:val="006B727A"/>
    <w:pPr>
      <w:jc w:val="right"/>
    </w:pPr>
    <w:rPr>
      <w:rFonts w:ascii="Century Schoolbook" w:hAnsi="Century Schoolbook"/>
      <w:szCs w:val="20"/>
    </w:rPr>
  </w:style>
  <w:style w:type="paragraph" w:styleId="2f3">
    <w:name w:val="Body Text Indent 2"/>
    <w:basedOn w:val="a"/>
    <w:link w:val="2f4"/>
    <w:rsid w:val="006B727A"/>
    <w:pPr>
      <w:ind w:left="900" w:hanging="540"/>
      <w:jc w:val="both"/>
    </w:pPr>
    <w:rPr>
      <w:sz w:val="28"/>
      <w:szCs w:val="20"/>
    </w:rPr>
  </w:style>
  <w:style w:type="character" w:customStyle="1" w:styleId="2f4">
    <w:name w:val="Основной текст с отступом 2 Знак"/>
    <w:basedOn w:val="a1"/>
    <w:link w:val="2f3"/>
    <w:rsid w:val="006B727A"/>
    <w:rPr>
      <w:rFonts w:ascii="Times New Roman" w:eastAsia="Times New Roman" w:hAnsi="Times New Roman" w:cs="Times New Roman"/>
      <w:sz w:val="28"/>
      <w:szCs w:val="20"/>
      <w:lang w:eastAsia="ru-RU"/>
    </w:rPr>
  </w:style>
  <w:style w:type="table" w:customStyle="1" w:styleId="251">
    <w:name w:val="Сетка таблицы25"/>
    <w:basedOn w:val="a2"/>
    <w:next w:val="a4"/>
    <w:uiPriority w:val="59"/>
    <w:rsid w:val="006B727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0">
    <w:name w:val="Сетка таблицы113"/>
    <w:basedOn w:val="a2"/>
    <w:next w:val="a4"/>
    <w:uiPriority w:val="59"/>
    <w:rsid w:val="006B727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061304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val="en-US" w:eastAsia="zh-CN"/>
    </w:rPr>
  </w:style>
  <w:style w:type="table" w:customStyle="1" w:styleId="261">
    <w:name w:val="Сетка таблицы26"/>
    <w:basedOn w:val="a2"/>
    <w:next w:val="a4"/>
    <w:rsid w:val="00F438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l">
    <w:name w:val="hl"/>
    <w:basedOn w:val="a1"/>
    <w:rsid w:val="00396E5D"/>
  </w:style>
  <w:style w:type="numbering" w:customStyle="1" w:styleId="312">
    <w:name w:val="Нет списка31"/>
    <w:next w:val="a3"/>
    <w:uiPriority w:val="99"/>
    <w:semiHidden/>
    <w:unhideWhenUsed/>
    <w:rsid w:val="009C7232"/>
  </w:style>
  <w:style w:type="table" w:customStyle="1" w:styleId="271">
    <w:name w:val="Сетка таблицы27"/>
    <w:basedOn w:val="a2"/>
    <w:next w:val="a4"/>
    <w:uiPriority w:val="99"/>
    <w:rsid w:val="009C7232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21">
    <w:name w:val="Нет списка32"/>
    <w:next w:val="a3"/>
    <w:semiHidden/>
    <w:rsid w:val="000E7494"/>
  </w:style>
  <w:style w:type="paragraph" w:customStyle="1" w:styleId="Style7">
    <w:name w:val="Style7"/>
    <w:basedOn w:val="a"/>
    <w:rsid w:val="000E7494"/>
    <w:pPr>
      <w:widowControl w:val="0"/>
      <w:autoSpaceDE w:val="0"/>
      <w:autoSpaceDN w:val="0"/>
      <w:adjustRightInd w:val="0"/>
      <w:spacing w:line="324" w:lineRule="exact"/>
      <w:ind w:firstLine="278"/>
      <w:jc w:val="both"/>
    </w:pPr>
  </w:style>
  <w:style w:type="character" w:customStyle="1" w:styleId="FontStyle54">
    <w:name w:val="Font Style54"/>
    <w:rsid w:val="000E7494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55">
    <w:name w:val="Font Style55"/>
    <w:rsid w:val="000E7494"/>
    <w:rPr>
      <w:rFonts w:ascii="Times New Roman" w:hAnsi="Times New Roman" w:cs="Times New Roman"/>
      <w:sz w:val="14"/>
      <w:szCs w:val="14"/>
    </w:rPr>
  </w:style>
  <w:style w:type="character" w:customStyle="1" w:styleId="FontStyle31">
    <w:name w:val="Font Style31"/>
    <w:rsid w:val="000E7494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12">
    <w:name w:val="Font Style12"/>
    <w:rsid w:val="000E7494"/>
    <w:rPr>
      <w:rFonts w:ascii="Times New Roman" w:hAnsi="Times New Roman" w:cs="Times New Roman"/>
      <w:sz w:val="26"/>
      <w:szCs w:val="26"/>
    </w:rPr>
  </w:style>
  <w:style w:type="paragraph" w:customStyle="1" w:styleId="Style2">
    <w:name w:val="Style2"/>
    <w:basedOn w:val="a"/>
    <w:rsid w:val="000E7494"/>
    <w:pPr>
      <w:widowControl w:val="0"/>
      <w:autoSpaceDE w:val="0"/>
      <w:autoSpaceDN w:val="0"/>
      <w:adjustRightInd w:val="0"/>
      <w:spacing w:line="324" w:lineRule="exact"/>
      <w:ind w:firstLine="278"/>
      <w:jc w:val="both"/>
    </w:pPr>
  </w:style>
  <w:style w:type="paragraph" w:customStyle="1" w:styleId="Style9">
    <w:name w:val="Style9"/>
    <w:basedOn w:val="a"/>
    <w:rsid w:val="000E7494"/>
    <w:pPr>
      <w:widowControl w:val="0"/>
      <w:autoSpaceDE w:val="0"/>
      <w:autoSpaceDN w:val="0"/>
      <w:adjustRightInd w:val="0"/>
      <w:spacing w:line="179" w:lineRule="exact"/>
      <w:ind w:firstLine="715"/>
      <w:jc w:val="both"/>
    </w:pPr>
    <w:rPr>
      <w:rFonts w:ascii="Candara" w:hAnsi="Candara"/>
    </w:rPr>
  </w:style>
  <w:style w:type="character" w:customStyle="1" w:styleId="FontStyle41">
    <w:name w:val="Font Style41"/>
    <w:rsid w:val="000E7494"/>
    <w:rPr>
      <w:rFonts w:ascii="Times New Roman" w:hAnsi="Times New Roman" w:cs="Times New Roman"/>
      <w:b/>
      <w:bCs/>
      <w:i/>
      <w:iCs/>
      <w:sz w:val="16"/>
      <w:szCs w:val="16"/>
    </w:rPr>
  </w:style>
  <w:style w:type="character" w:customStyle="1" w:styleId="FontStyle56">
    <w:name w:val="Font Style56"/>
    <w:rsid w:val="000E7494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44">
    <w:name w:val="Font Style44"/>
    <w:rsid w:val="000E7494"/>
    <w:rPr>
      <w:rFonts w:ascii="Times New Roman" w:hAnsi="Times New Roman" w:cs="Times New Roman"/>
      <w:sz w:val="14"/>
      <w:szCs w:val="14"/>
    </w:rPr>
  </w:style>
  <w:style w:type="paragraph" w:customStyle="1" w:styleId="Style27">
    <w:name w:val="Style27"/>
    <w:basedOn w:val="a"/>
    <w:rsid w:val="000E7494"/>
    <w:pPr>
      <w:widowControl w:val="0"/>
      <w:autoSpaceDE w:val="0"/>
      <w:autoSpaceDN w:val="0"/>
      <w:adjustRightInd w:val="0"/>
      <w:spacing w:line="279" w:lineRule="exact"/>
      <w:ind w:firstLine="715"/>
      <w:jc w:val="both"/>
    </w:pPr>
  </w:style>
  <w:style w:type="character" w:customStyle="1" w:styleId="FontStyle28">
    <w:name w:val="Font Style28"/>
    <w:rsid w:val="000E7494"/>
    <w:rPr>
      <w:rFonts w:ascii="Franklin Gothic Medium Cond" w:hAnsi="Franklin Gothic Medium Cond" w:cs="Franklin Gothic Medium Cond"/>
      <w:spacing w:val="10"/>
      <w:sz w:val="14"/>
      <w:szCs w:val="14"/>
    </w:rPr>
  </w:style>
  <w:style w:type="character" w:customStyle="1" w:styleId="FontStyle45">
    <w:name w:val="Font Style45"/>
    <w:rsid w:val="000E7494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29">
    <w:name w:val="Font Style29"/>
    <w:rsid w:val="000E7494"/>
    <w:rPr>
      <w:rFonts w:ascii="Times New Roman" w:hAnsi="Times New Roman" w:cs="Times New Roman"/>
      <w:b/>
      <w:bCs/>
      <w:sz w:val="12"/>
      <w:szCs w:val="12"/>
    </w:rPr>
  </w:style>
  <w:style w:type="character" w:customStyle="1" w:styleId="FontStyle47">
    <w:name w:val="Font Style47"/>
    <w:rsid w:val="000E7494"/>
    <w:rPr>
      <w:rFonts w:ascii="Candara" w:hAnsi="Candara" w:cs="Candara"/>
      <w:b/>
      <w:bCs/>
      <w:sz w:val="16"/>
      <w:szCs w:val="16"/>
    </w:rPr>
  </w:style>
  <w:style w:type="paragraph" w:customStyle="1" w:styleId="Style22">
    <w:name w:val="Style22"/>
    <w:basedOn w:val="a"/>
    <w:rsid w:val="000E7494"/>
    <w:pPr>
      <w:widowControl w:val="0"/>
      <w:autoSpaceDE w:val="0"/>
      <w:autoSpaceDN w:val="0"/>
      <w:adjustRightInd w:val="0"/>
      <w:spacing w:line="283" w:lineRule="exact"/>
      <w:ind w:firstLine="715"/>
      <w:jc w:val="both"/>
    </w:pPr>
  </w:style>
  <w:style w:type="numbering" w:customStyle="1" w:styleId="1121">
    <w:name w:val="Нет списка112"/>
    <w:next w:val="a3"/>
    <w:uiPriority w:val="99"/>
    <w:semiHidden/>
    <w:unhideWhenUsed/>
    <w:rsid w:val="000E7494"/>
  </w:style>
  <w:style w:type="table" w:customStyle="1" w:styleId="282">
    <w:name w:val="Сетка таблицы28"/>
    <w:basedOn w:val="a2"/>
    <w:next w:val="a4"/>
    <w:uiPriority w:val="59"/>
    <w:rsid w:val="000E749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1">
    <w:name w:val="Сетка таблицы29"/>
    <w:basedOn w:val="a2"/>
    <w:next w:val="a4"/>
    <w:uiPriority w:val="59"/>
    <w:rsid w:val="001F49F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1">
    <w:name w:val="Сетка таблицы30"/>
    <w:basedOn w:val="a2"/>
    <w:next w:val="a4"/>
    <w:uiPriority w:val="59"/>
    <w:rsid w:val="00DF4C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1">
    <w:name w:val="Нет списка33"/>
    <w:next w:val="a3"/>
    <w:uiPriority w:val="99"/>
    <w:semiHidden/>
    <w:unhideWhenUsed/>
    <w:rsid w:val="00F125B8"/>
  </w:style>
  <w:style w:type="table" w:customStyle="1" w:styleId="313">
    <w:name w:val="Сетка таблицы31"/>
    <w:basedOn w:val="a2"/>
    <w:next w:val="a4"/>
    <w:uiPriority w:val="59"/>
    <w:rsid w:val="00486A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41">
    <w:name w:val="Нет списка34"/>
    <w:next w:val="a3"/>
    <w:uiPriority w:val="99"/>
    <w:semiHidden/>
    <w:unhideWhenUsed/>
    <w:rsid w:val="00E24CB3"/>
  </w:style>
  <w:style w:type="table" w:customStyle="1" w:styleId="322">
    <w:name w:val="Сетка таблицы32"/>
    <w:basedOn w:val="a2"/>
    <w:next w:val="a4"/>
    <w:uiPriority w:val="59"/>
    <w:rsid w:val="00E24CB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31">
    <w:name w:val="Нет списка113"/>
    <w:next w:val="a3"/>
    <w:uiPriority w:val="99"/>
    <w:semiHidden/>
    <w:unhideWhenUsed/>
    <w:rsid w:val="00E24CB3"/>
  </w:style>
  <w:style w:type="numbering" w:customStyle="1" w:styleId="2100">
    <w:name w:val="Нет списка210"/>
    <w:next w:val="a3"/>
    <w:uiPriority w:val="99"/>
    <w:semiHidden/>
    <w:unhideWhenUsed/>
    <w:rsid w:val="00E24CB3"/>
  </w:style>
  <w:style w:type="table" w:customStyle="1" w:styleId="114">
    <w:name w:val="Сетка таблицы114"/>
    <w:basedOn w:val="a2"/>
    <w:next w:val="a4"/>
    <w:uiPriority w:val="59"/>
    <w:rsid w:val="00E24CB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e">
    <w:name w:val="Òåìà ïèñüìà"/>
    <w:basedOn w:val="a"/>
    <w:rsid w:val="009F3E96"/>
    <w:pPr>
      <w:framePr w:w="4316" w:h="1331" w:hSpace="141" w:wrap="auto" w:vAnchor="text" w:hAnchor="page" w:x="1687" w:y="242"/>
    </w:pPr>
    <w:rPr>
      <w:sz w:val="28"/>
      <w:szCs w:val="20"/>
    </w:rPr>
  </w:style>
  <w:style w:type="paragraph" w:customStyle="1" w:styleId="afffff">
    <w:name w:val="Нормальный (таблица)"/>
    <w:basedOn w:val="a"/>
    <w:next w:val="a"/>
    <w:uiPriority w:val="99"/>
    <w:rsid w:val="009F3E96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numbering" w:customStyle="1" w:styleId="350">
    <w:name w:val="Нет списка35"/>
    <w:next w:val="a3"/>
    <w:uiPriority w:val="99"/>
    <w:semiHidden/>
    <w:unhideWhenUsed/>
    <w:rsid w:val="00D66362"/>
  </w:style>
  <w:style w:type="paragraph" w:customStyle="1" w:styleId="217">
    <w:name w:val="Основной текст с отступом 21"/>
    <w:basedOn w:val="a"/>
    <w:rsid w:val="00D66362"/>
    <w:pPr>
      <w:ind w:firstLine="540"/>
      <w:jc w:val="both"/>
    </w:pPr>
    <w:rPr>
      <w:szCs w:val="20"/>
    </w:rPr>
  </w:style>
  <w:style w:type="table" w:customStyle="1" w:styleId="332">
    <w:name w:val="Сетка таблицы33"/>
    <w:basedOn w:val="a2"/>
    <w:next w:val="a4"/>
    <w:rsid w:val="00D663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60">
    <w:name w:val="Нет списка36"/>
    <w:next w:val="a3"/>
    <w:uiPriority w:val="99"/>
    <w:semiHidden/>
    <w:unhideWhenUsed/>
    <w:rsid w:val="00AA04AD"/>
  </w:style>
  <w:style w:type="table" w:customStyle="1" w:styleId="TableNormal">
    <w:name w:val="Table Normal"/>
    <w:uiPriority w:val="2"/>
    <w:semiHidden/>
    <w:unhideWhenUsed/>
    <w:qFormat/>
    <w:rsid w:val="00AA04A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AA04AD"/>
    <w:pPr>
      <w:widowControl w:val="0"/>
      <w:autoSpaceDE w:val="0"/>
      <w:autoSpaceDN w:val="0"/>
      <w:ind w:left="107"/>
    </w:pPr>
    <w:rPr>
      <w:sz w:val="22"/>
      <w:szCs w:val="22"/>
      <w:lang w:eastAsia="en-US"/>
    </w:rPr>
  </w:style>
  <w:style w:type="numbering" w:customStyle="1" w:styleId="370">
    <w:name w:val="Нет списка37"/>
    <w:next w:val="a3"/>
    <w:uiPriority w:val="99"/>
    <w:semiHidden/>
    <w:unhideWhenUsed/>
    <w:rsid w:val="00D921F0"/>
  </w:style>
  <w:style w:type="table" w:customStyle="1" w:styleId="342">
    <w:name w:val="Сетка таблицы34"/>
    <w:basedOn w:val="a2"/>
    <w:next w:val="a4"/>
    <w:uiPriority w:val="59"/>
    <w:rsid w:val="00D921F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40">
    <w:name w:val="Нет списка114"/>
    <w:next w:val="a3"/>
    <w:uiPriority w:val="99"/>
    <w:semiHidden/>
    <w:unhideWhenUsed/>
    <w:rsid w:val="00D921F0"/>
  </w:style>
  <w:style w:type="numbering" w:customStyle="1" w:styleId="2111">
    <w:name w:val="Нет списка211"/>
    <w:next w:val="a3"/>
    <w:uiPriority w:val="99"/>
    <w:semiHidden/>
    <w:unhideWhenUsed/>
    <w:rsid w:val="00D921F0"/>
  </w:style>
  <w:style w:type="table" w:customStyle="1" w:styleId="115">
    <w:name w:val="Сетка таблицы115"/>
    <w:basedOn w:val="a2"/>
    <w:next w:val="a4"/>
    <w:uiPriority w:val="59"/>
    <w:rsid w:val="00D921F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80">
    <w:name w:val="Нет списка38"/>
    <w:next w:val="a3"/>
    <w:uiPriority w:val="99"/>
    <w:semiHidden/>
    <w:unhideWhenUsed/>
    <w:rsid w:val="00D921F0"/>
  </w:style>
  <w:style w:type="numbering" w:customStyle="1" w:styleId="1150">
    <w:name w:val="Нет списка115"/>
    <w:next w:val="a3"/>
    <w:uiPriority w:val="99"/>
    <w:semiHidden/>
    <w:unhideWhenUsed/>
    <w:rsid w:val="00D921F0"/>
  </w:style>
  <w:style w:type="numbering" w:customStyle="1" w:styleId="11110">
    <w:name w:val="Нет списка1111"/>
    <w:next w:val="a3"/>
    <w:uiPriority w:val="99"/>
    <w:semiHidden/>
    <w:unhideWhenUsed/>
    <w:rsid w:val="00D921F0"/>
  </w:style>
  <w:style w:type="numbering" w:customStyle="1" w:styleId="2120">
    <w:name w:val="Нет списка212"/>
    <w:next w:val="a3"/>
    <w:uiPriority w:val="99"/>
    <w:semiHidden/>
    <w:unhideWhenUsed/>
    <w:rsid w:val="00D921F0"/>
  </w:style>
  <w:style w:type="numbering" w:customStyle="1" w:styleId="3110">
    <w:name w:val="Нет списка311"/>
    <w:next w:val="a3"/>
    <w:uiPriority w:val="99"/>
    <w:semiHidden/>
    <w:unhideWhenUsed/>
    <w:rsid w:val="00D921F0"/>
  </w:style>
  <w:style w:type="numbering" w:customStyle="1" w:styleId="1211">
    <w:name w:val="Нет списка121"/>
    <w:next w:val="a3"/>
    <w:uiPriority w:val="99"/>
    <w:semiHidden/>
    <w:unhideWhenUsed/>
    <w:rsid w:val="00D921F0"/>
  </w:style>
  <w:style w:type="numbering" w:customStyle="1" w:styleId="21110">
    <w:name w:val="Нет списка2111"/>
    <w:next w:val="a3"/>
    <w:uiPriority w:val="99"/>
    <w:semiHidden/>
    <w:unhideWhenUsed/>
    <w:rsid w:val="00D921F0"/>
  </w:style>
  <w:style w:type="numbering" w:customStyle="1" w:styleId="410">
    <w:name w:val="Нет списка41"/>
    <w:next w:val="a3"/>
    <w:uiPriority w:val="99"/>
    <w:semiHidden/>
    <w:unhideWhenUsed/>
    <w:rsid w:val="00D921F0"/>
  </w:style>
  <w:style w:type="numbering" w:customStyle="1" w:styleId="131">
    <w:name w:val="Нет списка131"/>
    <w:next w:val="a3"/>
    <w:uiPriority w:val="99"/>
    <w:semiHidden/>
    <w:unhideWhenUsed/>
    <w:rsid w:val="00D921F0"/>
  </w:style>
  <w:style w:type="numbering" w:customStyle="1" w:styleId="2211">
    <w:name w:val="Нет списка221"/>
    <w:next w:val="a3"/>
    <w:uiPriority w:val="99"/>
    <w:semiHidden/>
    <w:unhideWhenUsed/>
    <w:rsid w:val="00D921F0"/>
  </w:style>
  <w:style w:type="character" w:customStyle="1" w:styleId="2Exact">
    <w:name w:val="Основной текст (2) Exact"/>
    <w:link w:val="2f5"/>
    <w:rsid w:val="00D921F0"/>
    <w:rPr>
      <w:sz w:val="19"/>
      <w:szCs w:val="19"/>
      <w:shd w:val="clear" w:color="auto" w:fill="FFFFFF"/>
    </w:rPr>
  </w:style>
  <w:style w:type="character" w:customStyle="1" w:styleId="2TrebuchetMS85ptExact">
    <w:name w:val="Основной текст (2) + Trebuchet MS;8;5 pt Exact"/>
    <w:rsid w:val="00D921F0"/>
    <w:rPr>
      <w:rFonts w:ascii="Trebuchet MS" w:eastAsia="Trebuchet MS" w:hAnsi="Trebuchet MS" w:cs="Trebuchet MS"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paragraph" w:customStyle="1" w:styleId="2f5">
    <w:name w:val="Основной текст (2)"/>
    <w:basedOn w:val="a"/>
    <w:link w:val="2Exact"/>
    <w:rsid w:val="00D921F0"/>
    <w:pPr>
      <w:widowControl w:val="0"/>
      <w:shd w:val="clear" w:color="auto" w:fill="FFFFFF"/>
      <w:spacing w:after="120" w:line="0" w:lineRule="atLeast"/>
    </w:pPr>
    <w:rPr>
      <w:rFonts w:asciiTheme="minorHAnsi" w:eastAsiaTheme="minorHAnsi" w:hAnsiTheme="minorHAnsi" w:cstheme="minorBidi"/>
      <w:sz w:val="19"/>
      <w:szCs w:val="19"/>
      <w:lang w:eastAsia="en-US"/>
    </w:rPr>
  </w:style>
  <w:style w:type="numbering" w:customStyle="1" w:styleId="510">
    <w:name w:val="Нет списка51"/>
    <w:next w:val="a3"/>
    <w:uiPriority w:val="99"/>
    <w:semiHidden/>
    <w:unhideWhenUsed/>
    <w:rsid w:val="00D921F0"/>
  </w:style>
  <w:style w:type="numbering" w:customStyle="1" w:styleId="1410">
    <w:name w:val="Нет списка141"/>
    <w:next w:val="a3"/>
    <w:uiPriority w:val="99"/>
    <w:semiHidden/>
    <w:unhideWhenUsed/>
    <w:rsid w:val="00D921F0"/>
  </w:style>
  <w:style w:type="numbering" w:customStyle="1" w:styleId="11210">
    <w:name w:val="Нет списка1121"/>
    <w:next w:val="a3"/>
    <w:uiPriority w:val="99"/>
    <w:semiHidden/>
    <w:unhideWhenUsed/>
    <w:rsid w:val="00D921F0"/>
  </w:style>
  <w:style w:type="numbering" w:customStyle="1" w:styleId="2310">
    <w:name w:val="Нет списка231"/>
    <w:next w:val="a3"/>
    <w:uiPriority w:val="99"/>
    <w:semiHidden/>
    <w:unhideWhenUsed/>
    <w:rsid w:val="00D921F0"/>
  </w:style>
  <w:style w:type="numbering" w:customStyle="1" w:styleId="3210">
    <w:name w:val="Нет списка321"/>
    <w:next w:val="a3"/>
    <w:uiPriority w:val="99"/>
    <w:semiHidden/>
    <w:unhideWhenUsed/>
    <w:rsid w:val="00D921F0"/>
  </w:style>
  <w:style w:type="numbering" w:customStyle="1" w:styleId="12110">
    <w:name w:val="Нет списка1211"/>
    <w:next w:val="a3"/>
    <w:uiPriority w:val="99"/>
    <w:semiHidden/>
    <w:unhideWhenUsed/>
    <w:rsid w:val="00D921F0"/>
  </w:style>
  <w:style w:type="numbering" w:customStyle="1" w:styleId="2121">
    <w:name w:val="Нет списка2121"/>
    <w:next w:val="a3"/>
    <w:uiPriority w:val="99"/>
    <w:semiHidden/>
    <w:unhideWhenUsed/>
    <w:rsid w:val="00D921F0"/>
  </w:style>
  <w:style w:type="numbering" w:customStyle="1" w:styleId="411">
    <w:name w:val="Нет списка411"/>
    <w:next w:val="a3"/>
    <w:uiPriority w:val="99"/>
    <w:semiHidden/>
    <w:unhideWhenUsed/>
    <w:rsid w:val="00D921F0"/>
  </w:style>
  <w:style w:type="numbering" w:customStyle="1" w:styleId="1311">
    <w:name w:val="Нет списка1311"/>
    <w:next w:val="a3"/>
    <w:uiPriority w:val="99"/>
    <w:semiHidden/>
    <w:unhideWhenUsed/>
    <w:rsid w:val="00D921F0"/>
  </w:style>
  <w:style w:type="numbering" w:customStyle="1" w:styleId="22110">
    <w:name w:val="Нет списка2211"/>
    <w:next w:val="a3"/>
    <w:uiPriority w:val="99"/>
    <w:semiHidden/>
    <w:unhideWhenUsed/>
    <w:rsid w:val="00D921F0"/>
  </w:style>
  <w:style w:type="numbering" w:customStyle="1" w:styleId="39">
    <w:name w:val="Нет списка39"/>
    <w:next w:val="a3"/>
    <w:uiPriority w:val="99"/>
    <w:semiHidden/>
    <w:unhideWhenUsed/>
    <w:rsid w:val="00D921F0"/>
  </w:style>
  <w:style w:type="table" w:customStyle="1" w:styleId="351">
    <w:name w:val="Сетка таблицы35"/>
    <w:basedOn w:val="a2"/>
    <w:next w:val="a4"/>
    <w:uiPriority w:val="59"/>
    <w:rsid w:val="00D921F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6">
    <w:name w:val="Нет списка116"/>
    <w:next w:val="a3"/>
    <w:uiPriority w:val="99"/>
    <w:semiHidden/>
    <w:unhideWhenUsed/>
    <w:rsid w:val="00D921F0"/>
  </w:style>
  <w:style w:type="numbering" w:customStyle="1" w:styleId="2130">
    <w:name w:val="Нет списка213"/>
    <w:next w:val="a3"/>
    <w:uiPriority w:val="99"/>
    <w:semiHidden/>
    <w:unhideWhenUsed/>
    <w:rsid w:val="00D921F0"/>
  </w:style>
  <w:style w:type="table" w:customStyle="1" w:styleId="1160">
    <w:name w:val="Сетка таблицы116"/>
    <w:basedOn w:val="a2"/>
    <w:next w:val="a4"/>
    <w:uiPriority w:val="59"/>
    <w:rsid w:val="00D921F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00">
    <w:name w:val="Нет списка310"/>
    <w:next w:val="a3"/>
    <w:uiPriority w:val="99"/>
    <w:semiHidden/>
    <w:unhideWhenUsed/>
    <w:rsid w:val="00D921F0"/>
  </w:style>
  <w:style w:type="numbering" w:customStyle="1" w:styleId="117">
    <w:name w:val="Нет списка117"/>
    <w:next w:val="a3"/>
    <w:uiPriority w:val="99"/>
    <w:semiHidden/>
    <w:unhideWhenUsed/>
    <w:rsid w:val="00D921F0"/>
  </w:style>
  <w:style w:type="numbering" w:customStyle="1" w:styleId="1112">
    <w:name w:val="Нет списка1112"/>
    <w:next w:val="a3"/>
    <w:uiPriority w:val="99"/>
    <w:semiHidden/>
    <w:unhideWhenUsed/>
    <w:rsid w:val="00D921F0"/>
  </w:style>
  <w:style w:type="numbering" w:customStyle="1" w:styleId="2140">
    <w:name w:val="Нет списка214"/>
    <w:next w:val="a3"/>
    <w:uiPriority w:val="99"/>
    <w:semiHidden/>
    <w:unhideWhenUsed/>
    <w:rsid w:val="00D921F0"/>
  </w:style>
  <w:style w:type="numbering" w:customStyle="1" w:styleId="3120">
    <w:name w:val="Нет списка312"/>
    <w:next w:val="a3"/>
    <w:uiPriority w:val="99"/>
    <w:semiHidden/>
    <w:unhideWhenUsed/>
    <w:rsid w:val="00D921F0"/>
  </w:style>
  <w:style w:type="numbering" w:customStyle="1" w:styleId="1220">
    <w:name w:val="Нет списка122"/>
    <w:next w:val="a3"/>
    <w:uiPriority w:val="99"/>
    <w:semiHidden/>
    <w:unhideWhenUsed/>
    <w:rsid w:val="00D921F0"/>
  </w:style>
  <w:style w:type="numbering" w:customStyle="1" w:styleId="2112">
    <w:name w:val="Нет списка2112"/>
    <w:next w:val="a3"/>
    <w:uiPriority w:val="99"/>
    <w:semiHidden/>
    <w:unhideWhenUsed/>
    <w:rsid w:val="00D921F0"/>
  </w:style>
  <w:style w:type="numbering" w:customStyle="1" w:styleId="420">
    <w:name w:val="Нет списка42"/>
    <w:next w:val="a3"/>
    <w:uiPriority w:val="99"/>
    <w:semiHidden/>
    <w:unhideWhenUsed/>
    <w:rsid w:val="00D921F0"/>
  </w:style>
  <w:style w:type="numbering" w:customStyle="1" w:styleId="132">
    <w:name w:val="Нет списка132"/>
    <w:next w:val="a3"/>
    <w:uiPriority w:val="99"/>
    <w:semiHidden/>
    <w:unhideWhenUsed/>
    <w:rsid w:val="00D921F0"/>
  </w:style>
  <w:style w:type="numbering" w:customStyle="1" w:styleId="2220">
    <w:name w:val="Нет списка222"/>
    <w:next w:val="a3"/>
    <w:uiPriority w:val="99"/>
    <w:semiHidden/>
    <w:unhideWhenUsed/>
    <w:rsid w:val="00D921F0"/>
  </w:style>
  <w:style w:type="numbering" w:customStyle="1" w:styleId="520">
    <w:name w:val="Нет списка52"/>
    <w:next w:val="a3"/>
    <w:uiPriority w:val="99"/>
    <w:semiHidden/>
    <w:unhideWhenUsed/>
    <w:rsid w:val="00D921F0"/>
  </w:style>
  <w:style w:type="numbering" w:customStyle="1" w:styleId="142">
    <w:name w:val="Нет списка142"/>
    <w:next w:val="a3"/>
    <w:uiPriority w:val="99"/>
    <w:semiHidden/>
    <w:unhideWhenUsed/>
    <w:rsid w:val="00D921F0"/>
  </w:style>
  <w:style w:type="numbering" w:customStyle="1" w:styleId="1122">
    <w:name w:val="Нет списка1122"/>
    <w:next w:val="a3"/>
    <w:uiPriority w:val="99"/>
    <w:semiHidden/>
    <w:unhideWhenUsed/>
    <w:rsid w:val="00D921F0"/>
  </w:style>
  <w:style w:type="numbering" w:customStyle="1" w:styleId="2320">
    <w:name w:val="Нет списка232"/>
    <w:next w:val="a3"/>
    <w:uiPriority w:val="99"/>
    <w:semiHidden/>
    <w:unhideWhenUsed/>
    <w:rsid w:val="00D921F0"/>
  </w:style>
  <w:style w:type="numbering" w:customStyle="1" w:styleId="3220">
    <w:name w:val="Нет списка322"/>
    <w:next w:val="a3"/>
    <w:uiPriority w:val="99"/>
    <w:semiHidden/>
    <w:unhideWhenUsed/>
    <w:rsid w:val="00D921F0"/>
  </w:style>
  <w:style w:type="numbering" w:customStyle="1" w:styleId="1212">
    <w:name w:val="Нет списка1212"/>
    <w:next w:val="a3"/>
    <w:uiPriority w:val="99"/>
    <w:semiHidden/>
    <w:unhideWhenUsed/>
    <w:rsid w:val="00D921F0"/>
  </w:style>
  <w:style w:type="numbering" w:customStyle="1" w:styleId="2122">
    <w:name w:val="Нет списка2122"/>
    <w:next w:val="a3"/>
    <w:uiPriority w:val="99"/>
    <w:semiHidden/>
    <w:unhideWhenUsed/>
    <w:rsid w:val="00D921F0"/>
  </w:style>
  <w:style w:type="numbering" w:customStyle="1" w:styleId="412">
    <w:name w:val="Нет списка412"/>
    <w:next w:val="a3"/>
    <w:uiPriority w:val="99"/>
    <w:semiHidden/>
    <w:unhideWhenUsed/>
    <w:rsid w:val="00D921F0"/>
  </w:style>
  <w:style w:type="numbering" w:customStyle="1" w:styleId="1312">
    <w:name w:val="Нет списка1312"/>
    <w:next w:val="a3"/>
    <w:uiPriority w:val="99"/>
    <w:semiHidden/>
    <w:unhideWhenUsed/>
    <w:rsid w:val="00D921F0"/>
  </w:style>
  <w:style w:type="numbering" w:customStyle="1" w:styleId="2212">
    <w:name w:val="Нет списка2212"/>
    <w:next w:val="a3"/>
    <w:uiPriority w:val="99"/>
    <w:semiHidden/>
    <w:unhideWhenUsed/>
    <w:rsid w:val="00D921F0"/>
  </w:style>
  <w:style w:type="numbering" w:customStyle="1" w:styleId="400">
    <w:name w:val="Нет списка40"/>
    <w:next w:val="a3"/>
    <w:uiPriority w:val="99"/>
    <w:semiHidden/>
    <w:unhideWhenUsed/>
    <w:rsid w:val="00A842F6"/>
  </w:style>
  <w:style w:type="numbering" w:customStyle="1" w:styleId="430">
    <w:name w:val="Нет списка43"/>
    <w:next w:val="a3"/>
    <w:uiPriority w:val="99"/>
    <w:semiHidden/>
    <w:unhideWhenUsed/>
    <w:rsid w:val="00614AE9"/>
  </w:style>
  <w:style w:type="numbering" w:customStyle="1" w:styleId="440">
    <w:name w:val="Нет списка44"/>
    <w:next w:val="a3"/>
    <w:uiPriority w:val="99"/>
    <w:semiHidden/>
    <w:unhideWhenUsed/>
    <w:rsid w:val="00142B55"/>
  </w:style>
  <w:style w:type="table" w:customStyle="1" w:styleId="361">
    <w:name w:val="Сетка таблицы36"/>
    <w:basedOn w:val="a2"/>
    <w:next w:val="a4"/>
    <w:uiPriority w:val="59"/>
    <w:rsid w:val="00142B5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8">
    <w:name w:val="Нет списка118"/>
    <w:next w:val="a3"/>
    <w:uiPriority w:val="99"/>
    <w:semiHidden/>
    <w:unhideWhenUsed/>
    <w:rsid w:val="00142B55"/>
  </w:style>
  <w:style w:type="numbering" w:customStyle="1" w:styleId="2150">
    <w:name w:val="Нет списка215"/>
    <w:next w:val="a3"/>
    <w:uiPriority w:val="99"/>
    <w:semiHidden/>
    <w:unhideWhenUsed/>
    <w:rsid w:val="00142B55"/>
  </w:style>
  <w:style w:type="table" w:customStyle="1" w:styleId="1170">
    <w:name w:val="Сетка таблицы117"/>
    <w:basedOn w:val="a2"/>
    <w:next w:val="a4"/>
    <w:uiPriority w:val="59"/>
    <w:rsid w:val="00142B5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30">
    <w:name w:val="Нет списка313"/>
    <w:next w:val="a3"/>
    <w:uiPriority w:val="99"/>
    <w:semiHidden/>
    <w:unhideWhenUsed/>
    <w:rsid w:val="00142B55"/>
  </w:style>
  <w:style w:type="numbering" w:customStyle="1" w:styleId="119">
    <w:name w:val="Нет списка119"/>
    <w:next w:val="a3"/>
    <w:uiPriority w:val="99"/>
    <w:semiHidden/>
    <w:unhideWhenUsed/>
    <w:rsid w:val="00142B55"/>
  </w:style>
  <w:style w:type="numbering" w:customStyle="1" w:styleId="1113">
    <w:name w:val="Нет списка1113"/>
    <w:next w:val="a3"/>
    <w:uiPriority w:val="99"/>
    <w:semiHidden/>
    <w:unhideWhenUsed/>
    <w:rsid w:val="00142B55"/>
  </w:style>
  <w:style w:type="numbering" w:customStyle="1" w:styleId="2160">
    <w:name w:val="Нет списка216"/>
    <w:next w:val="a3"/>
    <w:uiPriority w:val="99"/>
    <w:semiHidden/>
    <w:unhideWhenUsed/>
    <w:rsid w:val="00142B55"/>
  </w:style>
  <w:style w:type="numbering" w:customStyle="1" w:styleId="314">
    <w:name w:val="Нет списка314"/>
    <w:next w:val="a3"/>
    <w:uiPriority w:val="99"/>
    <w:semiHidden/>
    <w:unhideWhenUsed/>
    <w:rsid w:val="00142B55"/>
  </w:style>
  <w:style w:type="numbering" w:customStyle="1" w:styleId="123">
    <w:name w:val="Нет списка123"/>
    <w:next w:val="a3"/>
    <w:uiPriority w:val="99"/>
    <w:semiHidden/>
    <w:unhideWhenUsed/>
    <w:rsid w:val="00142B55"/>
  </w:style>
  <w:style w:type="numbering" w:customStyle="1" w:styleId="2113">
    <w:name w:val="Нет списка2113"/>
    <w:next w:val="a3"/>
    <w:uiPriority w:val="99"/>
    <w:semiHidden/>
    <w:unhideWhenUsed/>
    <w:rsid w:val="00142B55"/>
  </w:style>
  <w:style w:type="numbering" w:customStyle="1" w:styleId="450">
    <w:name w:val="Нет списка45"/>
    <w:next w:val="a3"/>
    <w:uiPriority w:val="99"/>
    <w:semiHidden/>
    <w:unhideWhenUsed/>
    <w:rsid w:val="00142B55"/>
  </w:style>
  <w:style w:type="numbering" w:customStyle="1" w:styleId="133">
    <w:name w:val="Нет списка133"/>
    <w:next w:val="a3"/>
    <w:uiPriority w:val="99"/>
    <w:semiHidden/>
    <w:unhideWhenUsed/>
    <w:rsid w:val="00142B55"/>
  </w:style>
  <w:style w:type="numbering" w:customStyle="1" w:styleId="2230">
    <w:name w:val="Нет списка223"/>
    <w:next w:val="a3"/>
    <w:uiPriority w:val="99"/>
    <w:semiHidden/>
    <w:unhideWhenUsed/>
    <w:rsid w:val="00142B55"/>
  </w:style>
  <w:style w:type="numbering" w:customStyle="1" w:styleId="530">
    <w:name w:val="Нет списка53"/>
    <w:next w:val="a3"/>
    <w:uiPriority w:val="99"/>
    <w:semiHidden/>
    <w:unhideWhenUsed/>
    <w:rsid w:val="00142B55"/>
  </w:style>
  <w:style w:type="numbering" w:customStyle="1" w:styleId="143">
    <w:name w:val="Нет списка143"/>
    <w:next w:val="a3"/>
    <w:uiPriority w:val="99"/>
    <w:semiHidden/>
    <w:unhideWhenUsed/>
    <w:rsid w:val="00142B55"/>
  </w:style>
  <w:style w:type="numbering" w:customStyle="1" w:styleId="1123">
    <w:name w:val="Нет списка1123"/>
    <w:next w:val="a3"/>
    <w:uiPriority w:val="99"/>
    <w:semiHidden/>
    <w:unhideWhenUsed/>
    <w:rsid w:val="00142B55"/>
  </w:style>
  <w:style w:type="numbering" w:customStyle="1" w:styleId="233">
    <w:name w:val="Нет списка233"/>
    <w:next w:val="a3"/>
    <w:uiPriority w:val="99"/>
    <w:semiHidden/>
    <w:unhideWhenUsed/>
    <w:rsid w:val="00142B55"/>
  </w:style>
  <w:style w:type="numbering" w:customStyle="1" w:styleId="323">
    <w:name w:val="Нет списка323"/>
    <w:next w:val="a3"/>
    <w:uiPriority w:val="99"/>
    <w:semiHidden/>
    <w:unhideWhenUsed/>
    <w:rsid w:val="00142B55"/>
  </w:style>
  <w:style w:type="numbering" w:customStyle="1" w:styleId="1213">
    <w:name w:val="Нет списка1213"/>
    <w:next w:val="a3"/>
    <w:uiPriority w:val="99"/>
    <w:semiHidden/>
    <w:unhideWhenUsed/>
    <w:rsid w:val="00142B55"/>
  </w:style>
  <w:style w:type="numbering" w:customStyle="1" w:styleId="2123">
    <w:name w:val="Нет списка2123"/>
    <w:next w:val="a3"/>
    <w:uiPriority w:val="99"/>
    <w:semiHidden/>
    <w:unhideWhenUsed/>
    <w:rsid w:val="00142B55"/>
  </w:style>
  <w:style w:type="numbering" w:customStyle="1" w:styleId="413">
    <w:name w:val="Нет списка413"/>
    <w:next w:val="a3"/>
    <w:uiPriority w:val="99"/>
    <w:semiHidden/>
    <w:unhideWhenUsed/>
    <w:rsid w:val="00142B55"/>
  </w:style>
  <w:style w:type="numbering" w:customStyle="1" w:styleId="1313">
    <w:name w:val="Нет списка1313"/>
    <w:next w:val="a3"/>
    <w:uiPriority w:val="99"/>
    <w:semiHidden/>
    <w:unhideWhenUsed/>
    <w:rsid w:val="00142B55"/>
  </w:style>
  <w:style w:type="numbering" w:customStyle="1" w:styleId="2213">
    <w:name w:val="Нет списка2213"/>
    <w:next w:val="a3"/>
    <w:uiPriority w:val="99"/>
    <w:semiHidden/>
    <w:unhideWhenUsed/>
    <w:rsid w:val="00142B55"/>
  </w:style>
  <w:style w:type="numbering" w:customStyle="1" w:styleId="46">
    <w:name w:val="Нет списка46"/>
    <w:next w:val="a3"/>
    <w:uiPriority w:val="99"/>
    <w:semiHidden/>
    <w:unhideWhenUsed/>
    <w:rsid w:val="00490467"/>
  </w:style>
  <w:style w:type="table" w:customStyle="1" w:styleId="371">
    <w:name w:val="Сетка таблицы37"/>
    <w:basedOn w:val="a2"/>
    <w:next w:val="a4"/>
    <w:uiPriority w:val="59"/>
    <w:rsid w:val="0049046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00">
    <w:name w:val="Нет списка120"/>
    <w:next w:val="a3"/>
    <w:uiPriority w:val="99"/>
    <w:semiHidden/>
    <w:unhideWhenUsed/>
    <w:rsid w:val="00490467"/>
  </w:style>
  <w:style w:type="numbering" w:customStyle="1" w:styleId="2170">
    <w:name w:val="Нет списка217"/>
    <w:next w:val="a3"/>
    <w:uiPriority w:val="99"/>
    <w:semiHidden/>
    <w:unhideWhenUsed/>
    <w:rsid w:val="00490467"/>
  </w:style>
  <w:style w:type="table" w:customStyle="1" w:styleId="1180">
    <w:name w:val="Сетка таблицы118"/>
    <w:basedOn w:val="a2"/>
    <w:next w:val="a4"/>
    <w:uiPriority w:val="59"/>
    <w:rsid w:val="0049046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5">
    <w:name w:val="Нет списка315"/>
    <w:next w:val="a3"/>
    <w:uiPriority w:val="99"/>
    <w:semiHidden/>
    <w:unhideWhenUsed/>
    <w:rsid w:val="00490467"/>
  </w:style>
  <w:style w:type="numbering" w:customStyle="1" w:styleId="11100">
    <w:name w:val="Нет списка1110"/>
    <w:next w:val="a3"/>
    <w:uiPriority w:val="99"/>
    <w:semiHidden/>
    <w:unhideWhenUsed/>
    <w:rsid w:val="00490467"/>
  </w:style>
  <w:style w:type="numbering" w:customStyle="1" w:styleId="1114">
    <w:name w:val="Нет списка1114"/>
    <w:next w:val="a3"/>
    <w:uiPriority w:val="99"/>
    <w:semiHidden/>
    <w:unhideWhenUsed/>
    <w:rsid w:val="00490467"/>
  </w:style>
  <w:style w:type="numbering" w:customStyle="1" w:styleId="218">
    <w:name w:val="Нет списка218"/>
    <w:next w:val="a3"/>
    <w:uiPriority w:val="99"/>
    <w:semiHidden/>
    <w:unhideWhenUsed/>
    <w:rsid w:val="00490467"/>
  </w:style>
  <w:style w:type="numbering" w:customStyle="1" w:styleId="316">
    <w:name w:val="Нет списка316"/>
    <w:next w:val="a3"/>
    <w:uiPriority w:val="99"/>
    <w:semiHidden/>
    <w:unhideWhenUsed/>
    <w:rsid w:val="00490467"/>
  </w:style>
  <w:style w:type="numbering" w:customStyle="1" w:styleId="124">
    <w:name w:val="Нет списка124"/>
    <w:next w:val="a3"/>
    <w:uiPriority w:val="99"/>
    <w:semiHidden/>
    <w:unhideWhenUsed/>
    <w:rsid w:val="00490467"/>
  </w:style>
  <w:style w:type="numbering" w:customStyle="1" w:styleId="2114">
    <w:name w:val="Нет списка2114"/>
    <w:next w:val="a3"/>
    <w:uiPriority w:val="99"/>
    <w:semiHidden/>
    <w:unhideWhenUsed/>
    <w:rsid w:val="00490467"/>
  </w:style>
  <w:style w:type="numbering" w:customStyle="1" w:styleId="47">
    <w:name w:val="Нет списка47"/>
    <w:next w:val="a3"/>
    <w:uiPriority w:val="99"/>
    <w:semiHidden/>
    <w:unhideWhenUsed/>
    <w:rsid w:val="00490467"/>
  </w:style>
  <w:style w:type="numbering" w:customStyle="1" w:styleId="134">
    <w:name w:val="Нет списка134"/>
    <w:next w:val="a3"/>
    <w:uiPriority w:val="99"/>
    <w:semiHidden/>
    <w:unhideWhenUsed/>
    <w:rsid w:val="00490467"/>
  </w:style>
  <w:style w:type="numbering" w:customStyle="1" w:styleId="2240">
    <w:name w:val="Нет списка224"/>
    <w:next w:val="a3"/>
    <w:uiPriority w:val="99"/>
    <w:semiHidden/>
    <w:unhideWhenUsed/>
    <w:rsid w:val="00490467"/>
  </w:style>
  <w:style w:type="numbering" w:customStyle="1" w:styleId="54">
    <w:name w:val="Нет списка54"/>
    <w:next w:val="a3"/>
    <w:uiPriority w:val="99"/>
    <w:semiHidden/>
    <w:unhideWhenUsed/>
    <w:rsid w:val="00490467"/>
  </w:style>
  <w:style w:type="numbering" w:customStyle="1" w:styleId="144">
    <w:name w:val="Нет списка144"/>
    <w:next w:val="a3"/>
    <w:uiPriority w:val="99"/>
    <w:semiHidden/>
    <w:unhideWhenUsed/>
    <w:rsid w:val="00490467"/>
  </w:style>
  <w:style w:type="numbering" w:customStyle="1" w:styleId="1124">
    <w:name w:val="Нет списка1124"/>
    <w:next w:val="a3"/>
    <w:uiPriority w:val="99"/>
    <w:semiHidden/>
    <w:unhideWhenUsed/>
    <w:rsid w:val="00490467"/>
  </w:style>
  <w:style w:type="numbering" w:customStyle="1" w:styleId="234">
    <w:name w:val="Нет списка234"/>
    <w:next w:val="a3"/>
    <w:uiPriority w:val="99"/>
    <w:semiHidden/>
    <w:unhideWhenUsed/>
    <w:rsid w:val="00490467"/>
  </w:style>
  <w:style w:type="numbering" w:customStyle="1" w:styleId="324">
    <w:name w:val="Нет списка324"/>
    <w:next w:val="a3"/>
    <w:uiPriority w:val="99"/>
    <w:semiHidden/>
    <w:unhideWhenUsed/>
    <w:rsid w:val="00490467"/>
  </w:style>
  <w:style w:type="numbering" w:customStyle="1" w:styleId="1214">
    <w:name w:val="Нет списка1214"/>
    <w:next w:val="a3"/>
    <w:uiPriority w:val="99"/>
    <w:semiHidden/>
    <w:unhideWhenUsed/>
    <w:rsid w:val="00490467"/>
  </w:style>
  <w:style w:type="numbering" w:customStyle="1" w:styleId="2124">
    <w:name w:val="Нет списка2124"/>
    <w:next w:val="a3"/>
    <w:uiPriority w:val="99"/>
    <w:semiHidden/>
    <w:unhideWhenUsed/>
    <w:rsid w:val="00490467"/>
  </w:style>
  <w:style w:type="numbering" w:customStyle="1" w:styleId="414">
    <w:name w:val="Нет списка414"/>
    <w:next w:val="a3"/>
    <w:uiPriority w:val="99"/>
    <w:semiHidden/>
    <w:unhideWhenUsed/>
    <w:rsid w:val="00490467"/>
  </w:style>
  <w:style w:type="numbering" w:customStyle="1" w:styleId="1314">
    <w:name w:val="Нет списка1314"/>
    <w:next w:val="a3"/>
    <w:uiPriority w:val="99"/>
    <w:semiHidden/>
    <w:unhideWhenUsed/>
    <w:rsid w:val="00490467"/>
  </w:style>
  <w:style w:type="numbering" w:customStyle="1" w:styleId="2214">
    <w:name w:val="Нет списка2214"/>
    <w:next w:val="a3"/>
    <w:uiPriority w:val="99"/>
    <w:semiHidden/>
    <w:unhideWhenUsed/>
    <w:rsid w:val="00490467"/>
  </w:style>
  <w:style w:type="numbering" w:customStyle="1" w:styleId="48">
    <w:name w:val="Нет списка48"/>
    <w:next w:val="a3"/>
    <w:uiPriority w:val="99"/>
    <w:semiHidden/>
    <w:unhideWhenUsed/>
    <w:rsid w:val="00490467"/>
  </w:style>
  <w:style w:type="table" w:customStyle="1" w:styleId="381">
    <w:name w:val="Сетка таблицы38"/>
    <w:basedOn w:val="a2"/>
    <w:next w:val="a4"/>
    <w:uiPriority w:val="59"/>
    <w:rsid w:val="0049046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5">
    <w:name w:val="Нет списка125"/>
    <w:next w:val="a3"/>
    <w:uiPriority w:val="99"/>
    <w:semiHidden/>
    <w:unhideWhenUsed/>
    <w:rsid w:val="00490467"/>
  </w:style>
  <w:style w:type="numbering" w:customStyle="1" w:styleId="219">
    <w:name w:val="Нет списка219"/>
    <w:next w:val="a3"/>
    <w:uiPriority w:val="99"/>
    <w:semiHidden/>
    <w:unhideWhenUsed/>
    <w:rsid w:val="00490467"/>
  </w:style>
  <w:style w:type="table" w:customStyle="1" w:styleId="1190">
    <w:name w:val="Сетка таблицы119"/>
    <w:basedOn w:val="a2"/>
    <w:next w:val="a4"/>
    <w:uiPriority w:val="59"/>
    <w:rsid w:val="0049046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7">
    <w:name w:val="Нет списка317"/>
    <w:next w:val="a3"/>
    <w:uiPriority w:val="99"/>
    <w:semiHidden/>
    <w:unhideWhenUsed/>
    <w:rsid w:val="00490467"/>
  </w:style>
  <w:style w:type="numbering" w:customStyle="1" w:styleId="1115">
    <w:name w:val="Нет списка1115"/>
    <w:next w:val="a3"/>
    <w:uiPriority w:val="99"/>
    <w:semiHidden/>
    <w:unhideWhenUsed/>
    <w:rsid w:val="00490467"/>
  </w:style>
  <w:style w:type="numbering" w:customStyle="1" w:styleId="1116">
    <w:name w:val="Нет списка1116"/>
    <w:next w:val="a3"/>
    <w:uiPriority w:val="99"/>
    <w:semiHidden/>
    <w:unhideWhenUsed/>
    <w:rsid w:val="00490467"/>
  </w:style>
  <w:style w:type="numbering" w:customStyle="1" w:styleId="21100">
    <w:name w:val="Нет списка2110"/>
    <w:next w:val="a3"/>
    <w:uiPriority w:val="99"/>
    <w:semiHidden/>
    <w:unhideWhenUsed/>
    <w:rsid w:val="00490467"/>
  </w:style>
  <w:style w:type="numbering" w:customStyle="1" w:styleId="318">
    <w:name w:val="Нет списка318"/>
    <w:next w:val="a3"/>
    <w:uiPriority w:val="99"/>
    <w:semiHidden/>
    <w:unhideWhenUsed/>
    <w:rsid w:val="00490467"/>
  </w:style>
  <w:style w:type="numbering" w:customStyle="1" w:styleId="126">
    <w:name w:val="Нет списка126"/>
    <w:next w:val="a3"/>
    <w:uiPriority w:val="99"/>
    <w:semiHidden/>
    <w:unhideWhenUsed/>
    <w:rsid w:val="00490467"/>
  </w:style>
  <w:style w:type="numbering" w:customStyle="1" w:styleId="2115">
    <w:name w:val="Нет списка2115"/>
    <w:next w:val="a3"/>
    <w:uiPriority w:val="99"/>
    <w:semiHidden/>
    <w:unhideWhenUsed/>
    <w:rsid w:val="00490467"/>
  </w:style>
  <w:style w:type="numbering" w:customStyle="1" w:styleId="49">
    <w:name w:val="Нет списка49"/>
    <w:next w:val="a3"/>
    <w:uiPriority w:val="99"/>
    <w:semiHidden/>
    <w:unhideWhenUsed/>
    <w:rsid w:val="00490467"/>
  </w:style>
  <w:style w:type="numbering" w:customStyle="1" w:styleId="135">
    <w:name w:val="Нет списка135"/>
    <w:next w:val="a3"/>
    <w:uiPriority w:val="99"/>
    <w:semiHidden/>
    <w:unhideWhenUsed/>
    <w:rsid w:val="00490467"/>
  </w:style>
  <w:style w:type="numbering" w:customStyle="1" w:styleId="225">
    <w:name w:val="Нет списка225"/>
    <w:next w:val="a3"/>
    <w:uiPriority w:val="99"/>
    <w:semiHidden/>
    <w:unhideWhenUsed/>
    <w:rsid w:val="00490467"/>
  </w:style>
  <w:style w:type="numbering" w:customStyle="1" w:styleId="55">
    <w:name w:val="Нет списка55"/>
    <w:next w:val="a3"/>
    <w:uiPriority w:val="99"/>
    <w:semiHidden/>
    <w:unhideWhenUsed/>
    <w:rsid w:val="00490467"/>
  </w:style>
  <w:style w:type="numbering" w:customStyle="1" w:styleId="145">
    <w:name w:val="Нет списка145"/>
    <w:next w:val="a3"/>
    <w:uiPriority w:val="99"/>
    <w:semiHidden/>
    <w:unhideWhenUsed/>
    <w:rsid w:val="00490467"/>
  </w:style>
  <w:style w:type="numbering" w:customStyle="1" w:styleId="1125">
    <w:name w:val="Нет списка1125"/>
    <w:next w:val="a3"/>
    <w:uiPriority w:val="99"/>
    <w:semiHidden/>
    <w:unhideWhenUsed/>
    <w:rsid w:val="00490467"/>
  </w:style>
  <w:style w:type="numbering" w:customStyle="1" w:styleId="235">
    <w:name w:val="Нет списка235"/>
    <w:next w:val="a3"/>
    <w:uiPriority w:val="99"/>
    <w:semiHidden/>
    <w:unhideWhenUsed/>
    <w:rsid w:val="00490467"/>
  </w:style>
  <w:style w:type="numbering" w:customStyle="1" w:styleId="325">
    <w:name w:val="Нет списка325"/>
    <w:next w:val="a3"/>
    <w:uiPriority w:val="99"/>
    <w:semiHidden/>
    <w:unhideWhenUsed/>
    <w:rsid w:val="00490467"/>
  </w:style>
  <w:style w:type="numbering" w:customStyle="1" w:styleId="1215">
    <w:name w:val="Нет списка1215"/>
    <w:next w:val="a3"/>
    <w:uiPriority w:val="99"/>
    <w:semiHidden/>
    <w:unhideWhenUsed/>
    <w:rsid w:val="00490467"/>
  </w:style>
  <w:style w:type="numbering" w:customStyle="1" w:styleId="2125">
    <w:name w:val="Нет списка2125"/>
    <w:next w:val="a3"/>
    <w:uiPriority w:val="99"/>
    <w:semiHidden/>
    <w:unhideWhenUsed/>
    <w:rsid w:val="00490467"/>
  </w:style>
  <w:style w:type="numbering" w:customStyle="1" w:styleId="415">
    <w:name w:val="Нет списка415"/>
    <w:next w:val="a3"/>
    <w:uiPriority w:val="99"/>
    <w:semiHidden/>
    <w:unhideWhenUsed/>
    <w:rsid w:val="00490467"/>
  </w:style>
  <w:style w:type="numbering" w:customStyle="1" w:styleId="1315">
    <w:name w:val="Нет списка1315"/>
    <w:next w:val="a3"/>
    <w:uiPriority w:val="99"/>
    <w:semiHidden/>
    <w:unhideWhenUsed/>
    <w:rsid w:val="00490467"/>
  </w:style>
  <w:style w:type="numbering" w:customStyle="1" w:styleId="2215">
    <w:name w:val="Нет списка2215"/>
    <w:next w:val="a3"/>
    <w:uiPriority w:val="99"/>
    <w:semiHidden/>
    <w:unhideWhenUsed/>
    <w:rsid w:val="00490467"/>
  </w:style>
  <w:style w:type="table" w:customStyle="1" w:styleId="390">
    <w:name w:val="Сетка таблицы39"/>
    <w:basedOn w:val="a2"/>
    <w:next w:val="a4"/>
    <w:uiPriority w:val="59"/>
    <w:rsid w:val="00F8189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00">
    <w:name w:val="Нет списка50"/>
    <w:next w:val="a3"/>
    <w:uiPriority w:val="99"/>
    <w:semiHidden/>
    <w:unhideWhenUsed/>
    <w:rsid w:val="009C45A3"/>
  </w:style>
  <w:style w:type="table" w:customStyle="1" w:styleId="401">
    <w:name w:val="Сетка таблицы40"/>
    <w:basedOn w:val="a2"/>
    <w:next w:val="a4"/>
    <w:uiPriority w:val="59"/>
    <w:rsid w:val="009C45A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7">
    <w:name w:val="Нет списка127"/>
    <w:next w:val="a3"/>
    <w:uiPriority w:val="99"/>
    <w:semiHidden/>
    <w:unhideWhenUsed/>
    <w:rsid w:val="009C45A3"/>
  </w:style>
  <w:style w:type="numbering" w:customStyle="1" w:styleId="2200">
    <w:name w:val="Нет списка220"/>
    <w:next w:val="a3"/>
    <w:uiPriority w:val="99"/>
    <w:semiHidden/>
    <w:unhideWhenUsed/>
    <w:rsid w:val="009C45A3"/>
  </w:style>
  <w:style w:type="table" w:customStyle="1" w:styleId="1201">
    <w:name w:val="Сетка таблицы120"/>
    <w:basedOn w:val="a2"/>
    <w:next w:val="a4"/>
    <w:uiPriority w:val="59"/>
    <w:rsid w:val="009C45A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9">
    <w:name w:val="Нет списка319"/>
    <w:next w:val="a3"/>
    <w:uiPriority w:val="99"/>
    <w:semiHidden/>
    <w:unhideWhenUsed/>
    <w:rsid w:val="009C45A3"/>
  </w:style>
  <w:style w:type="numbering" w:customStyle="1" w:styleId="1117">
    <w:name w:val="Нет списка1117"/>
    <w:next w:val="a3"/>
    <w:uiPriority w:val="99"/>
    <w:semiHidden/>
    <w:unhideWhenUsed/>
    <w:rsid w:val="009C45A3"/>
  </w:style>
  <w:style w:type="numbering" w:customStyle="1" w:styleId="1118">
    <w:name w:val="Нет списка1118"/>
    <w:next w:val="a3"/>
    <w:uiPriority w:val="99"/>
    <w:semiHidden/>
    <w:unhideWhenUsed/>
    <w:rsid w:val="009C45A3"/>
  </w:style>
  <w:style w:type="numbering" w:customStyle="1" w:styleId="2116">
    <w:name w:val="Нет списка2116"/>
    <w:next w:val="a3"/>
    <w:uiPriority w:val="99"/>
    <w:semiHidden/>
    <w:unhideWhenUsed/>
    <w:rsid w:val="009C45A3"/>
  </w:style>
  <w:style w:type="numbering" w:customStyle="1" w:styleId="31100">
    <w:name w:val="Нет списка3110"/>
    <w:next w:val="a3"/>
    <w:uiPriority w:val="99"/>
    <w:semiHidden/>
    <w:unhideWhenUsed/>
    <w:rsid w:val="009C45A3"/>
  </w:style>
  <w:style w:type="numbering" w:customStyle="1" w:styleId="128">
    <w:name w:val="Нет списка128"/>
    <w:next w:val="a3"/>
    <w:uiPriority w:val="99"/>
    <w:semiHidden/>
    <w:unhideWhenUsed/>
    <w:rsid w:val="009C45A3"/>
  </w:style>
  <w:style w:type="numbering" w:customStyle="1" w:styleId="2117">
    <w:name w:val="Нет списка2117"/>
    <w:next w:val="a3"/>
    <w:uiPriority w:val="99"/>
    <w:semiHidden/>
    <w:unhideWhenUsed/>
    <w:rsid w:val="009C45A3"/>
  </w:style>
  <w:style w:type="numbering" w:customStyle="1" w:styleId="4100">
    <w:name w:val="Нет списка410"/>
    <w:next w:val="a3"/>
    <w:uiPriority w:val="99"/>
    <w:semiHidden/>
    <w:unhideWhenUsed/>
    <w:rsid w:val="009C45A3"/>
  </w:style>
  <w:style w:type="numbering" w:customStyle="1" w:styleId="136">
    <w:name w:val="Нет списка136"/>
    <w:next w:val="a3"/>
    <w:uiPriority w:val="99"/>
    <w:semiHidden/>
    <w:unhideWhenUsed/>
    <w:rsid w:val="009C45A3"/>
  </w:style>
  <w:style w:type="numbering" w:customStyle="1" w:styleId="226">
    <w:name w:val="Нет списка226"/>
    <w:next w:val="a3"/>
    <w:uiPriority w:val="99"/>
    <w:semiHidden/>
    <w:unhideWhenUsed/>
    <w:rsid w:val="009C45A3"/>
  </w:style>
  <w:style w:type="numbering" w:customStyle="1" w:styleId="56">
    <w:name w:val="Нет списка56"/>
    <w:next w:val="a3"/>
    <w:uiPriority w:val="99"/>
    <w:semiHidden/>
    <w:unhideWhenUsed/>
    <w:rsid w:val="009C45A3"/>
  </w:style>
  <w:style w:type="numbering" w:customStyle="1" w:styleId="146">
    <w:name w:val="Нет списка146"/>
    <w:next w:val="a3"/>
    <w:uiPriority w:val="99"/>
    <w:semiHidden/>
    <w:unhideWhenUsed/>
    <w:rsid w:val="009C45A3"/>
  </w:style>
  <w:style w:type="numbering" w:customStyle="1" w:styleId="1126">
    <w:name w:val="Нет списка1126"/>
    <w:next w:val="a3"/>
    <w:uiPriority w:val="99"/>
    <w:semiHidden/>
    <w:unhideWhenUsed/>
    <w:rsid w:val="009C45A3"/>
  </w:style>
  <w:style w:type="numbering" w:customStyle="1" w:styleId="236">
    <w:name w:val="Нет списка236"/>
    <w:next w:val="a3"/>
    <w:uiPriority w:val="99"/>
    <w:semiHidden/>
    <w:unhideWhenUsed/>
    <w:rsid w:val="009C45A3"/>
  </w:style>
  <w:style w:type="numbering" w:customStyle="1" w:styleId="326">
    <w:name w:val="Нет списка326"/>
    <w:next w:val="a3"/>
    <w:uiPriority w:val="99"/>
    <w:semiHidden/>
    <w:unhideWhenUsed/>
    <w:rsid w:val="009C45A3"/>
  </w:style>
  <w:style w:type="numbering" w:customStyle="1" w:styleId="1216">
    <w:name w:val="Нет списка1216"/>
    <w:next w:val="a3"/>
    <w:uiPriority w:val="99"/>
    <w:semiHidden/>
    <w:unhideWhenUsed/>
    <w:rsid w:val="009C45A3"/>
  </w:style>
  <w:style w:type="numbering" w:customStyle="1" w:styleId="2126">
    <w:name w:val="Нет списка2126"/>
    <w:next w:val="a3"/>
    <w:uiPriority w:val="99"/>
    <w:semiHidden/>
    <w:unhideWhenUsed/>
    <w:rsid w:val="009C45A3"/>
  </w:style>
  <w:style w:type="numbering" w:customStyle="1" w:styleId="416">
    <w:name w:val="Нет списка416"/>
    <w:next w:val="a3"/>
    <w:uiPriority w:val="99"/>
    <w:semiHidden/>
    <w:unhideWhenUsed/>
    <w:rsid w:val="009C45A3"/>
  </w:style>
  <w:style w:type="numbering" w:customStyle="1" w:styleId="1316">
    <w:name w:val="Нет списка1316"/>
    <w:next w:val="a3"/>
    <w:uiPriority w:val="99"/>
    <w:semiHidden/>
    <w:unhideWhenUsed/>
    <w:rsid w:val="009C45A3"/>
  </w:style>
  <w:style w:type="numbering" w:customStyle="1" w:styleId="2216">
    <w:name w:val="Нет списка2216"/>
    <w:next w:val="a3"/>
    <w:uiPriority w:val="99"/>
    <w:semiHidden/>
    <w:unhideWhenUsed/>
    <w:rsid w:val="009C45A3"/>
  </w:style>
  <w:style w:type="numbering" w:customStyle="1" w:styleId="57">
    <w:name w:val="Нет списка57"/>
    <w:next w:val="a3"/>
    <w:uiPriority w:val="99"/>
    <w:semiHidden/>
    <w:unhideWhenUsed/>
    <w:rsid w:val="00366C58"/>
  </w:style>
  <w:style w:type="table" w:customStyle="1" w:styleId="417">
    <w:name w:val="Сетка таблицы41"/>
    <w:basedOn w:val="a2"/>
    <w:next w:val="a4"/>
    <w:uiPriority w:val="59"/>
    <w:rsid w:val="00366C5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9">
    <w:name w:val="Нет списка129"/>
    <w:next w:val="a3"/>
    <w:uiPriority w:val="99"/>
    <w:semiHidden/>
    <w:unhideWhenUsed/>
    <w:rsid w:val="00366C58"/>
  </w:style>
  <w:style w:type="numbering" w:customStyle="1" w:styleId="227">
    <w:name w:val="Нет списка227"/>
    <w:next w:val="a3"/>
    <w:uiPriority w:val="99"/>
    <w:semiHidden/>
    <w:unhideWhenUsed/>
    <w:rsid w:val="00366C58"/>
  </w:style>
  <w:style w:type="table" w:customStyle="1" w:styleId="1217">
    <w:name w:val="Сетка таблицы121"/>
    <w:basedOn w:val="a2"/>
    <w:next w:val="a4"/>
    <w:uiPriority w:val="59"/>
    <w:rsid w:val="00366C5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200">
    <w:name w:val="Нет списка320"/>
    <w:next w:val="a3"/>
    <w:uiPriority w:val="99"/>
    <w:semiHidden/>
    <w:unhideWhenUsed/>
    <w:rsid w:val="00366C58"/>
  </w:style>
  <w:style w:type="numbering" w:customStyle="1" w:styleId="1119">
    <w:name w:val="Нет списка1119"/>
    <w:next w:val="a3"/>
    <w:uiPriority w:val="99"/>
    <w:semiHidden/>
    <w:unhideWhenUsed/>
    <w:rsid w:val="00366C58"/>
  </w:style>
  <w:style w:type="numbering" w:customStyle="1" w:styleId="111100">
    <w:name w:val="Нет списка11110"/>
    <w:next w:val="a3"/>
    <w:uiPriority w:val="99"/>
    <w:semiHidden/>
    <w:unhideWhenUsed/>
    <w:rsid w:val="00366C58"/>
  </w:style>
  <w:style w:type="numbering" w:customStyle="1" w:styleId="2118">
    <w:name w:val="Нет списка2118"/>
    <w:next w:val="a3"/>
    <w:uiPriority w:val="99"/>
    <w:semiHidden/>
    <w:unhideWhenUsed/>
    <w:rsid w:val="00366C58"/>
  </w:style>
  <w:style w:type="numbering" w:customStyle="1" w:styleId="3111">
    <w:name w:val="Нет списка3111"/>
    <w:next w:val="a3"/>
    <w:uiPriority w:val="99"/>
    <w:semiHidden/>
    <w:unhideWhenUsed/>
    <w:rsid w:val="00366C58"/>
  </w:style>
  <w:style w:type="numbering" w:customStyle="1" w:styleId="12100">
    <w:name w:val="Нет списка1210"/>
    <w:next w:val="a3"/>
    <w:uiPriority w:val="99"/>
    <w:semiHidden/>
    <w:unhideWhenUsed/>
    <w:rsid w:val="00366C58"/>
  </w:style>
  <w:style w:type="numbering" w:customStyle="1" w:styleId="2119">
    <w:name w:val="Нет списка2119"/>
    <w:next w:val="a3"/>
    <w:uiPriority w:val="99"/>
    <w:semiHidden/>
    <w:unhideWhenUsed/>
    <w:rsid w:val="00366C58"/>
  </w:style>
  <w:style w:type="numbering" w:customStyle="1" w:styleId="4170">
    <w:name w:val="Нет списка417"/>
    <w:next w:val="a3"/>
    <w:uiPriority w:val="99"/>
    <w:semiHidden/>
    <w:unhideWhenUsed/>
    <w:rsid w:val="00366C58"/>
  </w:style>
  <w:style w:type="numbering" w:customStyle="1" w:styleId="137">
    <w:name w:val="Нет списка137"/>
    <w:next w:val="a3"/>
    <w:uiPriority w:val="99"/>
    <w:semiHidden/>
    <w:unhideWhenUsed/>
    <w:rsid w:val="00366C58"/>
  </w:style>
  <w:style w:type="numbering" w:customStyle="1" w:styleId="228">
    <w:name w:val="Нет списка228"/>
    <w:next w:val="a3"/>
    <w:uiPriority w:val="99"/>
    <w:semiHidden/>
    <w:unhideWhenUsed/>
    <w:rsid w:val="00366C58"/>
  </w:style>
  <w:style w:type="numbering" w:customStyle="1" w:styleId="58">
    <w:name w:val="Нет списка58"/>
    <w:next w:val="a3"/>
    <w:uiPriority w:val="99"/>
    <w:semiHidden/>
    <w:unhideWhenUsed/>
    <w:rsid w:val="00366C58"/>
  </w:style>
  <w:style w:type="numbering" w:customStyle="1" w:styleId="147">
    <w:name w:val="Нет списка147"/>
    <w:next w:val="a3"/>
    <w:uiPriority w:val="99"/>
    <w:semiHidden/>
    <w:unhideWhenUsed/>
    <w:rsid w:val="00366C58"/>
  </w:style>
  <w:style w:type="numbering" w:customStyle="1" w:styleId="1127">
    <w:name w:val="Нет списка1127"/>
    <w:next w:val="a3"/>
    <w:uiPriority w:val="99"/>
    <w:semiHidden/>
    <w:unhideWhenUsed/>
    <w:rsid w:val="00366C58"/>
  </w:style>
  <w:style w:type="numbering" w:customStyle="1" w:styleId="237">
    <w:name w:val="Нет списка237"/>
    <w:next w:val="a3"/>
    <w:uiPriority w:val="99"/>
    <w:semiHidden/>
    <w:unhideWhenUsed/>
    <w:rsid w:val="00366C58"/>
  </w:style>
  <w:style w:type="numbering" w:customStyle="1" w:styleId="327">
    <w:name w:val="Нет списка327"/>
    <w:next w:val="a3"/>
    <w:uiPriority w:val="99"/>
    <w:semiHidden/>
    <w:unhideWhenUsed/>
    <w:rsid w:val="00366C58"/>
  </w:style>
  <w:style w:type="numbering" w:customStyle="1" w:styleId="12170">
    <w:name w:val="Нет списка1217"/>
    <w:next w:val="a3"/>
    <w:uiPriority w:val="99"/>
    <w:semiHidden/>
    <w:unhideWhenUsed/>
    <w:rsid w:val="00366C58"/>
  </w:style>
  <w:style w:type="numbering" w:customStyle="1" w:styleId="2127">
    <w:name w:val="Нет списка2127"/>
    <w:next w:val="a3"/>
    <w:uiPriority w:val="99"/>
    <w:semiHidden/>
    <w:unhideWhenUsed/>
    <w:rsid w:val="00366C58"/>
  </w:style>
  <w:style w:type="numbering" w:customStyle="1" w:styleId="418">
    <w:name w:val="Нет списка418"/>
    <w:next w:val="a3"/>
    <w:uiPriority w:val="99"/>
    <w:semiHidden/>
    <w:unhideWhenUsed/>
    <w:rsid w:val="00366C58"/>
  </w:style>
  <w:style w:type="numbering" w:customStyle="1" w:styleId="1317">
    <w:name w:val="Нет списка1317"/>
    <w:next w:val="a3"/>
    <w:uiPriority w:val="99"/>
    <w:semiHidden/>
    <w:unhideWhenUsed/>
    <w:rsid w:val="00366C58"/>
  </w:style>
  <w:style w:type="numbering" w:customStyle="1" w:styleId="2217">
    <w:name w:val="Нет списка2217"/>
    <w:next w:val="a3"/>
    <w:uiPriority w:val="99"/>
    <w:semiHidden/>
    <w:unhideWhenUsed/>
    <w:rsid w:val="00366C58"/>
  </w:style>
  <w:style w:type="numbering" w:customStyle="1" w:styleId="59">
    <w:name w:val="Нет списка59"/>
    <w:next w:val="a3"/>
    <w:uiPriority w:val="99"/>
    <w:semiHidden/>
    <w:unhideWhenUsed/>
    <w:rsid w:val="00D07A5B"/>
  </w:style>
  <w:style w:type="table" w:customStyle="1" w:styleId="421">
    <w:name w:val="Сетка таблицы42"/>
    <w:basedOn w:val="a2"/>
    <w:next w:val="a4"/>
    <w:uiPriority w:val="59"/>
    <w:rsid w:val="00D07A5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300">
    <w:name w:val="Нет списка130"/>
    <w:next w:val="a3"/>
    <w:uiPriority w:val="99"/>
    <w:semiHidden/>
    <w:unhideWhenUsed/>
    <w:rsid w:val="00D07A5B"/>
  </w:style>
  <w:style w:type="numbering" w:customStyle="1" w:styleId="229">
    <w:name w:val="Нет списка229"/>
    <w:next w:val="a3"/>
    <w:uiPriority w:val="99"/>
    <w:semiHidden/>
    <w:unhideWhenUsed/>
    <w:rsid w:val="00D07A5B"/>
  </w:style>
  <w:style w:type="table" w:customStyle="1" w:styleId="1221">
    <w:name w:val="Сетка таблицы122"/>
    <w:basedOn w:val="a2"/>
    <w:next w:val="a4"/>
    <w:uiPriority w:val="59"/>
    <w:rsid w:val="00D07A5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28">
    <w:name w:val="Нет списка328"/>
    <w:next w:val="a3"/>
    <w:uiPriority w:val="99"/>
    <w:semiHidden/>
    <w:unhideWhenUsed/>
    <w:rsid w:val="00D07A5B"/>
  </w:style>
  <w:style w:type="numbering" w:customStyle="1" w:styleId="11200">
    <w:name w:val="Нет списка1120"/>
    <w:next w:val="a3"/>
    <w:uiPriority w:val="99"/>
    <w:semiHidden/>
    <w:unhideWhenUsed/>
    <w:rsid w:val="00D07A5B"/>
  </w:style>
  <w:style w:type="numbering" w:customStyle="1" w:styleId="11111">
    <w:name w:val="Нет списка11111"/>
    <w:next w:val="a3"/>
    <w:uiPriority w:val="99"/>
    <w:semiHidden/>
    <w:unhideWhenUsed/>
    <w:rsid w:val="00D07A5B"/>
  </w:style>
  <w:style w:type="numbering" w:customStyle="1" w:styleId="21200">
    <w:name w:val="Нет списка2120"/>
    <w:next w:val="a3"/>
    <w:uiPriority w:val="99"/>
    <w:semiHidden/>
    <w:unhideWhenUsed/>
    <w:rsid w:val="00D07A5B"/>
  </w:style>
  <w:style w:type="numbering" w:customStyle="1" w:styleId="3112">
    <w:name w:val="Нет списка3112"/>
    <w:next w:val="a3"/>
    <w:uiPriority w:val="99"/>
    <w:semiHidden/>
    <w:unhideWhenUsed/>
    <w:rsid w:val="00D07A5B"/>
  </w:style>
  <w:style w:type="numbering" w:customStyle="1" w:styleId="1218">
    <w:name w:val="Нет списка1218"/>
    <w:next w:val="a3"/>
    <w:uiPriority w:val="99"/>
    <w:semiHidden/>
    <w:unhideWhenUsed/>
    <w:rsid w:val="00D07A5B"/>
  </w:style>
  <w:style w:type="numbering" w:customStyle="1" w:styleId="211100">
    <w:name w:val="Нет списка21110"/>
    <w:next w:val="a3"/>
    <w:uiPriority w:val="99"/>
    <w:semiHidden/>
    <w:unhideWhenUsed/>
    <w:rsid w:val="00D07A5B"/>
  </w:style>
  <w:style w:type="numbering" w:customStyle="1" w:styleId="419">
    <w:name w:val="Нет списка419"/>
    <w:next w:val="a3"/>
    <w:uiPriority w:val="99"/>
    <w:semiHidden/>
    <w:unhideWhenUsed/>
    <w:rsid w:val="00D07A5B"/>
  </w:style>
  <w:style w:type="numbering" w:customStyle="1" w:styleId="138">
    <w:name w:val="Нет списка138"/>
    <w:next w:val="a3"/>
    <w:uiPriority w:val="99"/>
    <w:semiHidden/>
    <w:unhideWhenUsed/>
    <w:rsid w:val="00D07A5B"/>
  </w:style>
  <w:style w:type="numbering" w:customStyle="1" w:styleId="22100">
    <w:name w:val="Нет списка2210"/>
    <w:next w:val="a3"/>
    <w:uiPriority w:val="99"/>
    <w:semiHidden/>
    <w:unhideWhenUsed/>
    <w:rsid w:val="00D07A5B"/>
  </w:style>
  <w:style w:type="numbering" w:customStyle="1" w:styleId="5100">
    <w:name w:val="Нет списка510"/>
    <w:next w:val="a3"/>
    <w:uiPriority w:val="99"/>
    <w:semiHidden/>
    <w:unhideWhenUsed/>
    <w:rsid w:val="00D07A5B"/>
  </w:style>
  <w:style w:type="numbering" w:customStyle="1" w:styleId="148">
    <w:name w:val="Нет списка148"/>
    <w:next w:val="a3"/>
    <w:uiPriority w:val="99"/>
    <w:semiHidden/>
    <w:unhideWhenUsed/>
    <w:rsid w:val="00D07A5B"/>
  </w:style>
  <w:style w:type="numbering" w:customStyle="1" w:styleId="1128">
    <w:name w:val="Нет списка1128"/>
    <w:next w:val="a3"/>
    <w:uiPriority w:val="99"/>
    <w:semiHidden/>
    <w:unhideWhenUsed/>
    <w:rsid w:val="00D07A5B"/>
  </w:style>
  <w:style w:type="numbering" w:customStyle="1" w:styleId="238">
    <w:name w:val="Нет списка238"/>
    <w:next w:val="a3"/>
    <w:uiPriority w:val="99"/>
    <w:semiHidden/>
    <w:unhideWhenUsed/>
    <w:rsid w:val="00D07A5B"/>
  </w:style>
  <w:style w:type="numbering" w:customStyle="1" w:styleId="329">
    <w:name w:val="Нет списка329"/>
    <w:next w:val="a3"/>
    <w:uiPriority w:val="99"/>
    <w:semiHidden/>
    <w:unhideWhenUsed/>
    <w:rsid w:val="00D07A5B"/>
  </w:style>
  <w:style w:type="numbering" w:customStyle="1" w:styleId="1219">
    <w:name w:val="Нет списка1219"/>
    <w:next w:val="a3"/>
    <w:uiPriority w:val="99"/>
    <w:semiHidden/>
    <w:unhideWhenUsed/>
    <w:rsid w:val="00D07A5B"/>
  </w:style>
  <w:style w:type="numbering" w:customStyle="1" w:styleId="2128">
    <w:name w:val="Нет списка2128"/>
    <w:next w:val="a3"/>
    <w:uiPriority w:val="99"/>
    <w:semiHidden/>
    <w:unhideWhenUsed/>
    <w:rsid w:val="00D07A5B"/>
  </w:style>
  <w:style w:type="numbering" w:customStyle="1" w:styleId="4110">
    <w:name w:val="Нет списка4110"/>
    <w:next w:val="a3"/>
    <w:uiPriority w:val="99"/>
    <w:semiHidden/>
    <w:unhideWhenUsed/>
    <w:rsid w:val="00D07A5B"/>
  </w:style>
  <w:style w:type="numbering" w:customStyle="1" w:styleId="1318">
    <w:name w:val="Нет списка1318"/>
    <w:next w:val="a3"/>
    <w:uiPriority w:val="99"/>
    <w:semiHidden/>
    <w:unhideWhenUsed/>
    <w:rsid w:val="00D07A5B"/>
  </w:style>
  <w:style w:type="numbering" w:customStyle="1" w:styleId="2218">
    <w:name w:val="Нет списка2218"/>
    <w:next w:val="a3"/>
    <w:uiPriority w:val="99"/>
    <w:semiHidden/>
    <w:unhideWhenUsed/>
    <w:rsid w:val="00D07A5B"/>
  </w:style>
  <w:style w:type="numbering" w:customStyle="1" w:styleId="600">
    <w:name w:val="Нет списка60"/>
    <w:next w:val="a3"/>
    <w:uiPriority w:val="99"/>
    <w:semiHidden/>
    <w:unhideWhenUsed/>
    <w:rsid w:val="007B2F64"/>
  </w:style>
  <w:style w:type="table" w:customStyle="1" w:styleId="431">
    <w:name w:val="Сетка таблицы43"/>
    <w:basedOn w:val="a2"/>
    <w:next w:val="a4"/>
    <w:uiPriority w:val="59"/>
    <w:rsid w:val="007B2F6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39">
    <w:name w:val="Нет списка139"/>
    <w:next w:val="a3"/>
    <w:uiPriority w:val="99"/>
    <w:semiHidden/>
    <w:unhideWhenUsed/>
    <w:rsid w:val="007B2F64"/>
  </w:style>
  <w:style w:type="numbering" w:customStyle="1" w:styleId="2300">
    <w:name w:val="Нет списка230"/>
    <w:next w:val="a3"/>
    <w:uiPriority w:val="99"/>
    <w:semiHidden/>
    <w:unhideWhenUsed/>
    <w:rsid w:val="007B2F64"/>
  </w:style>
  <w:style w:type="table" w:customStyle="1" w:styleId="1230">
    <w:name w:val="Сетка таблицы123"/>
    <w:basedOn w:val="a2"/>
    <w:next w:val="a4"/>
    <w:uiPriority w:val="59"/>
    <w:rsid w:val="007B2F6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00">
    <w:name w:val="Нет списка330"/>
    <w:next w:val="a3"/>
    <w:uiPriority w:val="99"/>
    <w:semiHidden/>
    <w:unhideWhenUsed/>
    <w:rsid w:val="007B2F64"/>
  </w:style>
  <w:style w:type="numbering" w:customStyle="1" w:styleId="1129">
    <w:name w:val="Нет списка1129"/>
    <w:next w:val="a3"/>
    <w:uiPriority w:val="99"/>
    <w:semiHidden/>
    <w:unhideWhenUsed/>
    <w:rsid w:val="007B2F64"/>
  </w:style>
  <w:style w:type="numbering" w:customStyle="1" w:styleId="11112">
    <w:name w:val="Нет списка11112"/>
    <w:next w:val="a3"/>
    <w:uiPriority w:val="99"/>
    <w:semiHidden/>
    <w:unhideWhenUsed/>
    <w:rsid w:val="007B2F64"/>
  </w:style>
  <w:style w:type="numbering" w:customStyle="1" w:styleId="2129">
    <w:name w:val="Нет списка2129"/>
    <w:next w:val="a3"/>
    <w:uiPriority w:val="99"/>
    <w:semiHidden/>
    <w:unhideWhenUsed/>
    <w:rsid w:val="007B2F64"/>
  </w:style>
  <w:style w:type="numbering" w:customStyle="1" w:styleId="3113">
    <w:name w:val="Нет списка3113"/>
    <w:next w:val="a3"/>
    <w:uiPriority w:val="99"/>
    <w:semiHidden/>
    <w:unhideWhenUsed/>
    <w:rsid w:val="007B2F64"/>
  </w:style>
  <w:style w:type="numbering" w:customStyle="1" w:styleId="12200">
    <w:name w:val="Нет списка1220"/>
    <w:next w:val="a3"/>
    <w:uiPriority w:val="99"/>
    <w:semiHidden/>
    <w:unhideWhenUsed/>
    <w:rsid w:val="007B2F64"/>
  </w:style>
  <w:style w:type="numbering" w:customStyle="1" w:styleId="21111">
    <w:name w:val="Нет списка21111"/>
    <w:next w:val="a3"/>
    <w:uiPriority w:val="99"/>
    <w:semiHidden/>
    <w:unhideWhenUsed/>
    <w:rsid w:val="007B2F64"/>
  </w:style>
  <w:style w:type="numbering" w:customStyle="1" w:styleId="4200">
    <w:name w:val="Нет списка420"/>
    <w:next w:val="a3"/>
    <w:uiPriority w:val="99"/>
    <w:semiHidden/>
    <w:unhideWhenUsed/>
    <w:rsid w:val="007B2F64"/>
  </w:style>
  <w:style w:type="numbering" w:customStyle="1" w:styleId="1310">
    <w:name w:val="Нет списка1310"/>
    <w:next w:val="a3"/>
    <w:uiPriority w:val="99"/>
    <w:semiHidden/>
    <w:unhideWhenUsed/>
    <w:rsid w:val="007B2F64"/>
  </w:style>
  <w:style w:type="numbering" w:customStyle="1" w:styleId="2219">
    <w:name w:val="Нет списка2219"/>
    <w:next w:val="a3"/>
    <w:uiPriority w:val="99"/>
    <w:semiHidden/>
    <w:unhideWhenUsed/>
    <w:rsid w:val="007B2F64"/>
  </w:style>
  <w:style w:type="numbering" w:customStyle="1" w:styleId="511">
    <w:name w:val="Нет списка511"/>
    <w:next w:val="a3"/>
    <w:uiPriority w:val="99"/>
    <w:semiHidden/>
    <w:unhideWhenUsed/>
    <w:rsid w:val="007B2F64"/>
  </w:style>
  <w:style w:type="numbering" w:customStyle="1" w:styleId="149">
    <w:name w:val="Нет списка149"/>
    <w:next w:val="a3"/>
    <w:uiPriority w:val="99"/>
    <w:semiHidden/>
    <w:unhideWhenUsed/>
    <w:rsid w:val="007B2F64"/>
  </w:style>
  <w:style w:type="numbering" w:customStyle="1" w:styleId="112100">
    <w:name w:val="Нет списка11210"/>
    <w:next w:val="a3"/>
    <w:uiPriority w:val="99"/>
    <w:semiHidden/>
    <w:unhideWhenUsed/>
    <w:rsid w:val="007B2F64"/>
  </w:style>
  <w:style w:type="numbering" w:customStyle="1" w:styleId="239">
    <w:name w:val="Нет списка239"/>
    <w:next w:val="a3"/>
    <w:uiPriority w:val="99"/>
    <w:semiHidden/>
    <w:unhideWhenUsed/>
    <w:rsid w:val="007B2F64"/>
  </w:style>
  <w:style w:type="numbering" w:customStyle="1" w:styleId="32100">
    <w:name w:val="Нет списка3210"/>
    <w:next w:val="a3"/>
    <w:uiPriority w:val="99"/>
    <w:semiHidden/>
    <w:unhideWhenUsed/>
    <w:rsid w:val="007B2F64"/>
  </w:style>
  <w:style w:type="numbering" w:customStyle="1" w:styleId="121100">
    <w:name w:val="Нет списка12110"/>
    <w:next w:val="a3"/>
    <w:uiPriority w:val="99"/>
    <w:semiHidden/>
    <w:unhideWhenUsed/>
    <w:rsid w:val="007B2F64"/>
  </w:style>
  <w:style w:type="numbering" w:customStyle="1" w:styleId="21210">
    <w:name w:val="Нет списка21210"/>
    <w:next w:val="a3"/>
    <w:uiPriority w:val="99"/>
    <w:semiHidden/>
    <w:unhideWhenUsed/>
    <w:rsid w:val="007B2F64"/>
  </w:style>
  <w:style w:type="numbering" w:customStyle="1" w:styleId="4111">
    <w:name w:val="Нет списка4111"/>
    <w:next w:val="a3"/>
    <w:uiPriority w:val="99"/>
    <w:semiHidden/>
    <w:unhideWhenUsed/>
    <w:rsid w:val="007B2F64"/>
  </w:style>
  <w:style w:type="numbering" w:customStyle="1" w:styleId="1319">
    <w:name w:val="Нет списка1319"/>
    <w:next w:val="a3"/>
    <w:uiPriority w:val="99"/>
    <w:semiHidden/>
    <w:unhideWhenUsed/>
    <w:rsid w:val="007B2F64"/>
  </w:style>
  <w:style w:type="numbering" w:customStyle="1" w:styleId="221100">
    <w:name w:val="Нет списка22110"/>
    <w:next w:val="a3"/>
    <w:uiPriority w:val="99"/>
    <w:semiHidden/>
    <w:unhideWhenUsed/>
    <w:rsid w:val="007B2F64"/>
  </w:style>
  <w:style w:type="numbering" w:customStyle="1" w:styleId="610">
    <w:name w:val="Нет списка61"/>
    <w:next w:val="a3"/>
    <w:uiPriority w:val="99"/>
    <w:semiHidden/>
    <w:unhideWhenUsed/>
    <w:rsid w:val="0075533B"/>
  </w:style>
  <w:style w:type="table" w:customStyle="1" w:styleId="441">
    <w:name w:val="Сетка таблицы44"/>
    <w:basedOn w:val="a2"/>
    <w:next w:val="a4"/>
    <w:uiPriority w:val="59"/>
    <w:rsid w:val="0075533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400">
    <w:name w:val="Нет списка140"/>
    <w:next w:val="a3"/>
    <w:uiPriority w:val="99"/>
    <w:semiHidden/>
    <w:unhideWhenUsed/>
    <w:rsid w:val="0075533B"/>
  </w:style>
  <w:style w:type="numbering" w:customStyle="1" w:styleId="2400">
    <w:name w:val="Нет списка240"/>
    <w:next w:val="a3"/>
    <w:uiPriority w:val="99"/>
    <w:semiHidden/>
    <w:unhideWhenUsed/>
    <w:rsid w:val="0075533B"/>
  </w:style>
  <w:style w:type="table" w:customStyle="1" w:styleId="1240">
    <w:name w:val="Сетка таблицы124"/>
    <w:basedOn w:val="a2"/>
    <w:next w:val="a4"/>
    <w:uiPriority w:val="59"/>
    <w:rsid w:val="0075533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10">
    <w:name w:val="Нет списка331"/>
    <w:next w:val="a3"/>
    <w:uiPriority w:val="99"/>
    <w:semiHidden/>
    <w:unhideWhenUsed/>
    <w:rsid w:val="0075533B"/>
  </w:style>
  <w:style w:type="numbering" w:customStyle="1" w:styleId="11300">
    <w:name w:val="Нет списка1130"/>
    <w:next w:val="a3"/>
    <w:uiPriority w:val="99"/>
    <w:semiHidden/>
    <w:unhideWhenUsed/>
    <w:rsid w:val="0075533B"/>
  </w:style>
  <w:style w:type="numbering" w:customStyle="1" w:styleId="11113">
    <w:name w:val="Нет списка11113"/>
    <w:next w:val="a3"/>
    <w:uiPriority w:val="99"/>
    <w:semiHidden/>
    <w:unhideWhenUsed/>
    <w:rsid w:val="0075533B"/>
  </w:style>
  <w:style w:type="numbering" w:customStyle="1" w:styleId="21300">
    <w:name w:val="Нет списка2130"/>
    <w:next w:val="a3"/>
    <w:uiPriority w:val="99"/>
    <w:semiHidden/>
    <w:unhideWhenUsed/>
    <w:rsid w:val="0075533B"/>
  </w:style>
  <w:style w:type="numbering" w:customStyle="1" w:styleId="3114">
    <w:name w:val="Нет списка3114"/>
    <w:next w:val="a3"/>
    <w:uiPriority w:val="99"/>
    <w:semiHidden/>
    <w:unhideWhenUsed/>
    <w:rsid w:val="0075533B"/>
  </w:style>
  <w:style w:type="numbering" w:customStyle="1" w:styleId="12210">
    <w:name w:val="Нет списка1221"/>
    <w:next w:val="a3"/>
    <w:uiPriority w:val="99"/>
    <w:semiHidden/>
    <w:unhideWhenUsed/>
    <w:rsid w:val="0075533B"/>
  </w:style>
  <w:style w:type="numbering" w:customStyle="1" w:styleId="21112">
    <w:name w:val="Нет списка21112"/>
    <w:next w:val="a3"/>
    <w:uiPriority w:val="99"/>
    <w:semiHidden/>
    <w:unhideWhenUsed/>
    <w:rsid w:val="0075533B"/>
  </w:style>
  <w:style w:type="numbering" w:customStyle="1" w:styleId="4210">
    <w:name w:val="Нет списка421"/>
    <w:next w:val="a3"/>
    <w:uiPriority w:val="99"/>
    <w:semiHidden/>
    <w:unhideWhenUsed/>
    <w:rsid w:val="0075533B"/>
  </w:style>
  <w:style w:type="numbering" w:customStyle="1" w:styleId="1320">
    <w:name w:val="Нет списка1320"/>
    <w:next w:val="a3"/>
    <w:uiPriority w:val="99"/>
    <w:semiHidden/>
    <w:unhideWhenUsed/>
    <w:rsid w:val="0075533B"/>
  </w:style>
  <w:style w:type="numbering" w:customStyle="1" w:styleId="22200">
    <w:name w:val="Нет списка2220"/>
    <w:next w:val="a3"/>
    <w:uiPriority w:val="99"/>
    <w:semiHidden/>
    <w:unhideWhenUsed/>
    <w:rsid w:val="0075533B"/>
  </w:style>
  <w:style w:type="numbering" w:customStyle="1" w:styleId="512">
    <w:name w:val="Нет списка512"/>
    <w:next w:val="a3"/>
    <w:uiPriority w:val="99"/>
    <w:semiHidden/>
    <w:unhideWhenUsed/>
    <w:rsid w:val="0075533B"/>
  </w:style>
  <w:style w:type="numbering" w:customStyle="1" w:styleId="14100">
    <w:name w:val="Нет списка1410"/>
    <w:next w:val="a3"/>
    <w:uiPriority w:val="99"/>
    <w:semiHidden/>
    <w:unhideWhenUsed/>
    <w:rsid w:val="0075533B"/>
  </w:style>
  <w:style w:type="numbering" w:customStyle="1" w:styleId="11211">
    <w:name w:val="Нет списка11211"/>
    <w:next w:val="a3"/>
    <w:uiPriority w:val="99"/>
    <w:semiHidden/>
    <w:unhideWhenUsed/>
    <w:rsid w:val="0075533B"/>
  </w:style>
  <w:style w:type="numbering" w:customStyle="1" w:styleId="23100">
    <w:name w:val="Нет списка2310"/>
    <w:next w:val="a3"/>
    <w:uiPriority w:val="99"/>
    <w:semiHidden/>
    <w:unhideWhenUsed/>
    <w:rsid w:val="0075533B"/>
  </w:style>
  <w:style w:type="numbering" w:customStyle="1" w:styleId="3211">
    <w:name w:val="Нет списка3211"/>
    <w:next w:val="a3"/>
    <w:uiPriority w:val="99"/>
    <w:semiHidden/>
    <w:unhideWhenUsed/>
    <w:rsid w:val="0075533B"/>
  </w:style>
  <w:style w:type="numbering" w:customStyle="1" w:styleId="12111">
    <w:name w:val="Нет списка12111"/>
    <w:next w:val="a3"/>
    <w:uiPriority w:val="99"/>
    <w:semiHidden/>
    <w:unhideWhenUsed/>
    <w:rsid w:val="0075533B"/>
  </w:style>
  <w:style w:type="numbering" w:customStyle="1" w:styleId="21211">
    <w:name w:val="Нет списка21211"/>
    <w:next w:val="a3"/>
    <w:uiPriority w:val="99"/>
    <w:semiHidden/>
    <w:unhideWhenUsed/>
    <w:rsid w:val="0075533B"/>
  </w:style>
  <w:style w:type="numbering" w:customStyle="1" w:styleId="4112">
    <w:name w:val="Нет списка4112"/>
    <w:next w:val="a3"/>
    <w:uiPriority w:val="99"/>
    <w:semiHidden/>
    <w:unhideWhenUsed/>
    <w:rsid w:val="0075533B"/>
  </w:style>
  <w:style w:type="numbering" w:customStyle="1" w:styleId="13110">
    <w:name w:val="Нет списка13110"/>
    <w:next w:val="a3"/>
    <w:uiPriority w:val="99"/>
    <w:semiHidden/>
    <w:unhideWhenUsed/>
    <w:rsid w:val="0075533B"/>
  </w:style>
  <w:style w:type="numbering" w:customStyle="1" w:styleId="22111">
    <w:name w:val="Нет списка22111"/>
    <w:next w:val="a3"/>
    <w:uiPriority w:val="99"/>
    <w:semiHidden/>
    <w:unhideWhenUsed/>
    <w:rsid w:val="0075533B"/>
  </w:style>
  <w:style w:type="numbering" w:customStyle="1" w:styleId="620">
    <w:name w:val="Нет списка62"/>
    <w:next w:val="a3"/>
    <w:uiPriority w:val="99"/>
    <w:semiHidden/>
    <w:unhideWhenUsed/>
    <w:rsid w:val="00820426"/>
  </w:style>
  <w:style w:type="table" w:customStyle="1" w:styleId="451">
    <w:name w:val="Сетка таблицы45"/>
    <w:basedOn w:val="a2"/>
    <w:next w:val="a4"/>
    <w:uiPriority w:val="59"/>
    <w:rsid w:val="0082042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00">
    <w:name w:val="Нет списка150"/>
    <w:next w:val="a3"/>
    <w:uiPriority w:val="99"/>
    <w:semiHidden/>
    <w:unhideWhenUsed/>
    <w:rsid w:val="00820426"/>
  </w:style>
  <w:style w:type="numbering" w:customStyle="1" w:styleId="241">
    <w:name w:val="Нет списка241"/>
    <w:next w:val="a3"/>
    <w:uiPriority w:val="99"/>
    <w:semiHidden/>
    <w:unhideWhenUsed/>
    <w:rsid w:val="00820426"/>
  </w:style>
  <w:style w:type="table" w:customStyle="1" w:styleId="1250">
    <w:name w:val="Сетка таблицы125"/>
    <w:basedOn w:val="a2"/>
    <w:next w:val="a4"/>
    <w:uiPriority w:val="59"/>
    <w:rsid w:val="0082042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20">
    <w:name w:val="Нет списка332"/>
    <w:next w:val="a3"/>
    <w:uiPriority w:val="99"/>
    <w:semiHidden/>
    <w:unhideWhenUsed/>
    <w:rsid w:val="00820426"/>
  </w:style>
  <w:style w:type="numbering" w:customStyle="1" w:styleId="11310">
    <w:name w:val="Нет списка1131"/>
    <w:next w:val="a3"/>
    <w:uiPriority w:val="99"/>
    <w:semiHidden/>
    <w:unhideWhenUsed/>
    <w:rsid w:val="00820426"/>
  </w:style>
  <w:style w:type="numbering" w:customStyle="1" w:styleId="11114">
    <w:name w:val="Нет списка11114"/>
    <w:next w:val="a3"/>
    <w:uiPriority w:val="99"/>
    <w:semiHidden/>
    <w:unhideWhenUsed/>
    <w:rsid w:val="00820426"/>
  </w:style>
  <w:style w:type="numbering" w:customStyle="1" w:styleId="2131">
    <w:name w:val="Нет списка2131"/>
    <w:next w:val="a3"/>
    <w:uiPriority w:val="99"/>
    <w:semiHidden/>
    <w:unhideWhenUsed/>
    <w:rsid w:val="00820426"/>
  </w:style>
  <w:style w:type="numbering" w:customStyle="1" w:styleId="3115">
    <w:name w:val="Нет списка3115"/>
    <w:next w:val="a3"/>
    <w:uiPriority w:val="99"/>
    <w:semiHidden/>
    <w:unhideWhenUsed/>
    <w:rsid w:val="00820426"/>
  </w:style>
  <w:style w:type="numbering" w:customStyle="1" w:styleId="1222">
    <w:name w:val="Нет списка1222"/>
    <w:next w:val="a3"/>
    <w:uiPriority w:val="99"/>
    <w:semiHidden/>
    <w:unhideWhenUsed/>
    <w:rsid w:val="00820426"/>
  </w:style>
  <w:style w:type="numbering" w:customStyle="1" w:styleId="21113">
    <w:name w:val="Нет списка21113"/>
    <w:next w:val="a3"/>
    <w:uiPriority w:val="99"/>
    <w:semiHidden/>
    <w:unhideWhenUsed/>
    <w:rsid w:val="00820426"/>
  </w:style>
  <w:style w:type="numbering" w:customStyle="1" w:styleId="422">
    <w:name w:val="Нет списка422"/>
    <w:next w:val="a3"/>
    <w:uiPriority w:val="99"/>
    <w:semiHidden/>
    <w:unhideWhenUsed/>
    <w:rsid w:val="00820426"/>
  </w:style>
  <w:style w:type="numbering" w:customStyle="1" w:styleId="1321">
    <w:name w:val="Нет списка1321"/>
    <w:next w:val="a3"/>
    <w:uiPriority w:val="99"/>
    <w:semiHidden/>
    <w:unhideWhenUsed/>
    <w:rsid w:val="00820426"/>
  </w:style>
  <w:style w:type="numbering" w:customStyle="1" w:styleId="2221">
    <w:name w:val="Нет списка2221"/>
    <w:next w:val="a3"/>
    <w:uiPriority w:val="99"/>
    <w:semiHidden/>
    <w:unhideWhenUsed/>
    <w:rsid w:val="00820426"/>
  </w:style>
  <w:style w:type="numbering" w:customStyle="1" w:styleId="513">
    <w:name w:val="Нет списка513"/>
    <w:next w:val="a3"/>
    <w:uiPriority w:val="99"/>
    <w:semiHidden/>
    <w:unhideWhenUsed/>
    <w:rsid w:val="00820426"/>
  </w:style>
  <w:style w:type="numbering" w:customStyle="1" w:styleId="1411">
    <w:name w:val="Нет списка1411"/>
    <w:next w:val="a3"/>
    <w:uiPriority w:val="99"/>
    <w:semiHidden/>
    <w:unhideWhenUsed/>
    <w:rsid w:val="00820426"/>
  </w:style>
  <w:style w:type="numbering" w:customStyle="1" w:styleId="11212">
    <w:name w:val="Нет списка11212"/>
    <w:next w:val="a3"/>
    <w:uiPriority w:val="99"/>
    <w:semiHidden/>
    <w:unhideWhenUsed/>
    <w:rsid w:val="00820426"/>
  </w:style>
  <w:style w:type="numbering" w:customStyle="1" w:styleId="2311">
    <w:name w:val="Нет списка2311"/>
    <w:next w:val="a3"/>
    <w:uiPriority w:val="99"/>
    <w:semiHidden/>
    <w:unhideWhenUsed/>
    <w:rsid w:val="00820426"/>
  </w:style>
  <w:style w:type="numbering" w:customStyle="1" w:styleId="3212">
    <w:name w:val="Нет списка3212"/>
    <w:next w:val="a3"/>
    <w:uiPriority w:val="99"/>
    <w:semiHidden/>
    <w:unhideWhenUsed/>
    <w:rsid w:val="00820426"/>
  </w:style>
  <w:style w:type="numbering" w:customStyle="1" w:styleId="12112">
    <w:name w:val="Нет списка12112"/>
    <w:next w:val="a3"/>
    <w:uiPriority w:val="99"/>
    <w:semiHidden/>
    <w:unhideWhenUsed/>
    <w:rsid w:val="00820426"/>
  </w:style>
  <w:style w:type="numbering" w:customStyle="1" w:styleId="21212">
    <w:name w:val="Нет списка21212"/>
    <w:next w:val="a3"/>
    <w:uiPriority w:val="99"/>
    <w:semiHidden/>
    <w:unhideWhenUsed/>
    <w:rsid w:val="00820426"/>
  </w:style>
  <w:style w:type="numbering" w:customStyle="1" w:styleId="4113">
    <w:name w:val="Нет списка4113"/>
    <w:next w:val="a3"/>
    <w:uiPriority w:val="99"/>
    <w:semiHidden/>
    <w:unhideWhenUsed/>
    <w:rsid w:val="00820426"/>
  </w:style>
  <w:style w:type="numbering" w:customStyle="1" w:styleId="13111">
    <w:name w:val="Нет списка13111"/>
    <w:next w:val="a3"/>
    <w:uiPriority w:val="99"/>
    <w:semiHidden/>
    <w:unhideWhenUsed/>
    <w:rsid w:val="00820426"/>
  </w:style>
  <w:style w:type="numbering" w:customStyle="1" w:styleId="22112">
    <w:name w:val="Нет списка22112"/>
    <w:next w:val="a3"/>
    <w:uiPriority w:val="99"/>
    <w:semiHidden/>
    <w:unhideWhenUsed/>
    <w:rsid w:val="00820426"/>
  </w:style>
  <w:style w:type="numbering" w:customStyle="1" w:styleId="630">
    <w:name w:val="Нет списка63"/>
    <w:next w:val="a3"/>
    <w:uiPriority w:val="99"/>
    <w:semiHidden/>
    <w:rsid w:val="006F7894"/>
  </w:style>
  <w:style w:type="character" w:customStyle="1" w:styleId="Absatz-Standardschriftart">
    <w:name w:val="Absatz-Standardschriftart"/>
    <w:rsid w:val="006F7894"/>
  </w:style>
  <w:style w:type="character" w:customStyle="1" w:styleId="WW-Absatz-Standardschriftart">
    <w:name w:val="WW-Absatz-Standardschriftart"/>
    <w:rsid w:val="006F7894"/>
  </w:style>
  <w:style w:type="character" w:customStyle="1" w:styleId="WW-Absatz-Standardschriftart1">
    <w:name w:val="WW-Absatz-Standardschriftart1"/>
    <w:rsid w:val="006F7894"/>
  </w:style>
  <w:style w:type="character" w:customStyle="1" w:styleId="WW-Absatz-Standardschriftart11">
    <w:name w:val="WW-Absatz-Standardschriftart11"/>
    <w:rsid w:val="006F7894"/>
  </w:style>
  <w:style w:type="character" w:customStyle="1" w:styleId="WW-Absatz-Standardschriftart111">
    <w:name w:val="WW-Absatz-Standardschriftart111"/>
    <w:rsid w:val="006F7894"/>
  </w:style>
  <w:style w:type="character" w:customStyle="1" w:styleId="WW-Absatz-Standardschriftart1111">
    <w:name w:val="WW-Absatz-Standardschriftart1111"/>
    <w:rsid w:val="006F7894"/>
  </w:style>
  <w:style w:type="character" w:customStyle="1" w:styleId="WW-Absatz-Standardschriftart11111">
    <w:name w:val="WW-Absatz-Standardschriftart11111"/>
    <w:rsid w:val="006F7894"/>
  </w:style>
  <w:style w:type="character" w:customStyle="1" w:styleId="WW-Absatz-Standardschriftart111111">
    <w:name w:val="WW-Absatz-Standardschriftart111111"/>
    <w:rsid w:val="006F7894"/>
  </w:style>
  <w:style w:type="character" w:customStyle="1" w:styleId="1ff4">
    <w:name w:val="Основной шрифт абзаца1"/>
    <w:rsid w:val="006F7894"/>
  </w:style>
  <w:style w:type="paragraph" w:customStyle="1" w:styleId="afffff0">
    <w:name w:val="Содержимое таблицы"/>
    <w:basedOn w:val="a"/>
    <w:rsid w:val="006F7894"/>
    <w:pPr>
      <w:widowControl w:val="0"/>
      <w:suppressLineNumbers/>
      <w:suppressAutoHyphens/>
      <w:autoSpaceDE w:val="0"/>
    </w:pPr>
    <w:rPr>
      <w:sz w:val="20"/>
      <w:szCs w:val="20"/>
      <w:lang w:eastAsia="ar-SA"/>
    </w:rPr>
  </w:style>
  <w:style w:type="paragraph" w:customStyle="1" w:styleId="afffff1">
    <w:name w:val="Заголовок таблицы"/>
    <w:basedOn w:val="afffff0"/>
    <w:rsid w:val="006F7894"/>
    <w:pPr>
      <w:jc w:val="center"/>
    </w:pPr>
    <w:rPr>
      <w:b/>
      <w:bCs/>
    </w:rPr>
  </w:style>
  <w:style w:type="table" w:customStyle="1" w:styleId="460">
    <w:name w:val="Сетка таблицы46"/>
    <w:basedOn w:val="a2"/>
    <w:next w:val="a4"/>
    <w:rsid w:val="006F789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6F789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ff5">
    <w:name w:val="toc 1"/>
    <w:basedOn w:val="a"/>
    <w:uiPriority w:val="39"/>
    <w:qFormat/>
    <w:rsid w:val="006F7894"/>
    <w:pPr>
      <w:widowControl w:val="0"/>
      <w:autoSpaceDE w:val="0"/>
      <w:autoSpaceDN w:val="0"/>
      <w:ind w:left="172"/>
      <w:jc w:val="both"/>
    </w:pPr>
    <w:rPr>
      <w:sz w:val="28"/>
      <w:szCs w:val="28"/>
      <w:lang w:eastAsia="en-US"/>
    </w:rPr>
  </w:style>
  <w:style w:type="paragraph" w:styleId="2f6">
    <w:name w:val="toc 2"/>
    <w:basedOn w:val="a"/>
    <w:uiPriority w:val="39"/>
    <w:qFormat/>
    <w:rsid w:val="006F7894"/>
    <w:pPr>
      <w:widowControl w:val="0"/>
      <w:autoSpaceDE w:val="0"/>
      <w:autoSpaceDN w:val="0"/>
      <w:spacing w:line="322" w:lineRule="exact"/>
      <w:ind w:left="777"/>
      <w:jc w:val="both"/>
    </w:pPr>
    <w:rPr>
      <w:sz w:val="28"/>
      <w:szCs w:val="28"/>
      <w:lang w:eastAsia="en-US"/>
    </w:rPr>
  </w:style>
  <w:style w:type="numbering" w:customStyle="1" w:styleId="64">
    <w:name w:val="Нет списка64"/>
    <w:next w:val="a3"/>
    <w:uiPriority w:val="99"/>
    <w:semiHidden/>
    <w:unhideWhenUsed/>
    <w:rsid w:val="00A43EEB"/>
  </w:style>
  <w:style w:type="table" w:customStyle="1" w:styleId="470">
    <w:name w:val="Сетка таблицы47"/>
    <w:basedOn w:val="a2"/>
    <w:next w:val="a4"/>
    <w:uiPriority w:val="59"/>
    <w:rsid w:val="00A43EE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11">
    <w:name w:val="Нет списка151"/>
    <w:next w:val="a3"/>
    <w:uiPriority w:val="99"/>
    <w:semiHidden/>
    <w:unhideWhenUsed/>
    <w:rsid w:val="00A43EEB"/>
  </w:style>
  <w:style w:type="numbering" w:customStyle="1" w:styleId="242">
    <w:name w:val="Нет списка242"/>
    <w:next w:val="a3"/>
    <w:uiPriority w:val="99"/>
    <w:semiHidden/>
    <w:unhideWhenUsed/>
    <w:rsid w:val="00A43EEB"/>
  </w:style>
  <w:style w:type="table" w:customStyle="1" w:styleId="1260">
    <w:name w:val="Сетка таблицы126"/>
    <w:basedOn w:val="a2"/>
    <w:next w:val="a4"/>
    <w:uiPriority w:val="59"/>
    <w:rsid w:val="00A43EE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3">
    <w:name w:val="Нет списка333"/>
    <w:next w:val="a3"/>
    <w:uiPriority w:val="99"/>
    <w:semiHidden/>
    <w:unhideWhenUsed/>
    <w:rsid w:val="00A43EEB"/>
  </w:style>
  <w:style w:type="numbering" w:customStyle="1" w:styleId="1132">
    <w:name w:val="Нет списка1132"/>
    <w:next w:val="a3"/>
    <w:uiPriority w:val="99"/>
    <w:semiHidden/>
    <w:unhideWhenUsed/>
    <w:rsid w:val="00A43EEB"/>
  </w:style>
  <w:style w:type="numbering" w:customStyle="1" w:styleId="11115">
    <w:name w:val="Нет списка11115"/>
    <w:next w:val="a3"/>
    <w:uiPriority w:val="99"/>
    <w:semiHidden/>
    <w:unhideWhenUsed/>
    <w:rsid w:val="00A43EEB"/>
  </w:style>
  <w:style w:type="numbering" w:customStyle="1" w:styleId="2132">
    <w:name w:val="Нет списка2132"/>
    <w:next w:val="a3"/>
    <w:uiPriority w:val="99"/>
    <w:semiHidden/>
    <w:unhideWhenUsed/>
    <w:rsid w:val="00A43EEB"/>
  </w:style>
  <w:style w:type="numbering" w:customStyle="1" w:styleId="3116">
    <w:name w:val="Нет списка3116"/>
    <w:next w:val="a3"/>
    <w:uiPriority w:val="99"/>
    <w:semiHidden/>
    <w:unhideWhenUsed/>
    <w:rsid w:val="00A43EEB"/>
  </w:style>
  <w:style w:type="numbering" w:customStyle="1" w:styleId="1223">
    <w:name w:val="Нет списка1223"/>
    <w:next w:val="a3"/>
    <w:uiPriority w:val="99"/>
    <w:semiHidden/>
    <w:unhideWhenUsed/>
    <w:rsid w:val="00A43EEB"/>
  </w:style>
  <w:style w:type="numbering" w:customStyle="1" w:styleId="21114">
    <w:name w:val="Нет списка21114"/>
    <w:next w:val="a3"/>
    <w:uiPriority w:val="99"/>
    <w:semiHidden/>
    <w:unhideWhenUsed/>
    <w:rsid w:val="00A43EEB"/>
  </w:style>
  <w:style w:type="numbering" w:customStyle="1" w:styleId="423">
    <w:name w:val="Нет списка423"/>
    <w:next w:val="a3"/>
    <w:uiPriority w:val="99"/>
    <w:semiHidden/>
    <w:unhideWhenUsed/>
    <w:rsid w:val="00A43EEB"/>
  </w:style>
  <w:style w:type="numbering" w:customStyle="1" w:styleId="1322">
    <w:name w:val="Нет списка1322"/>
    <w:next w:val="a3"/>
    <w:uiPriority w:val="99"/>
    <w:semiHidden/>
    <w:unhideWhenUsed/>
    <w:rsid w:val="00A43EEB"/>
  </w:style>
  <w:style w:type="numbering" w:customStyle="1" w:styleId="2222">
    <w:name w:val="Нет списка2222"/>
    <w:next w:val="a3"/>
    <w:uiPriority w:val="99"/>
    <w:semiHidden/>
    <w:unhideWhenUsed/>
    <w:rsid w:val="00A43EEB"/>
  </w:style>
  <w:style w:type="numbering" w:customStyle="1" w:styleId="514">
    <w:name w:val="Нет списка514"/>
    <w:next w:val="a3"/>
    <w:uiPriority w:val="99"/>
    <w:semiHidden/>
    <w:unhideWhenUsed/>
    <w:rsid w:val="00A43EEB"/>
  </w:style>
  <w:style w:type="numbering" w:customStyle="1" w:styleId="1412">
    <w:name w:val="Нет списка1412"/>
    <w:next w:val="a3"/>
    <w:uiPriority w:val="99"/>
    <w:semiHidden/>
    <w:unhideWhenUsed/>
    <w:rsid w:val="00A43EEB"/>
  </w:style>
  <w:style w:type="numbering" w:customStyle="1" w:styleId="11213">
    <w:name w:val="Нет списка11213"/>
    <w:next w:val="a3"/>
    <w:uiPriority w:val="99"/>
    <w:semiHidden/>
    <w:unhideWhenUsed/>
    <w:rsid w:val="00A43EEB"/>
  </w:style>
  <w:style w:type="numbering" w:customStyle="1" w:styleId="2312">
    <w:name w:val="Нет списка2312"/>
    <w:next w:val="a3"/>
    <w:uiPriority w:val="99"/>
    <w:semiHidden/>
    <w:unhideWhenUsed/>
    <w:rsid w:val="00A43EEB"/>
  </w:style>
  <w:style w:type="numbering" w:customStyle="1" w:styleId="3213">
    <w:name w:val="Нет списка3213"/>
    <w:next w:val="a3"/>
    <w:uiPriority w:val="99"/>
    <w:semiHidden/>
    <w:unhideWhenUsed/>
    <w:rsid w:val="00A43EEB"/>
  </w:style>
  <w:style w:type="numbering" w:customStyle="1" w:styleId="12113">
    <w:name w:val="Нет списка12113"/>
    <w:next w:val="a3"/>
    <w:uiPriority w:val="99"/>
    <w:semiHidden/>
    <w:unhideWhenUsed/>
    <w:rsid w:val="00A43EEB"/>
  </w:style>
  <w:style w:type="numbering" w:customStyle="1" w:styleId="21213">
    <w:name w:val="Нет списка21213"/>
    <w:next w:val="a3"/>
    <w:uiPriority w:val="99"/>
    <w:semiHidden/>
    <w:unhideWhenUsed/>
    <w:rsid w:val="00A43EEB"/>
  </w:style>
  <w:style w:type="numbering" w:customStyle="1" w:styleId="4114">
    <w:name w:val="Нет списка4114"/>
    <w:next w:val="a3"/>
    <w:uiPriority w:val="99"/>
    <w:semiHidden/>
    <w:unhideWhenUsed/>
    <w:rsid w:val="00A43EEB"/>
  </w:style>
  <w:style w:type="numbering" w:customStyle="1" w:styleId="13112">
    <w:name w:val="Нет списка13112"/>
    <w:next w:val="a3"/>
    <w:uiPriority w:val="99"/>
    <w:semiHidden/>
    <w:unhideWhenUsed/>
    <w:rsid w:val="00A43EEB"/>
  </w:style>
  <w:style w:type="numbering" w:customStyle="1" w:styleId="22113">
    <w:name w:val="Нет списка22113"/>
    <w:next w:val="a3"/>
    <w:uiPriority w:val="99"/>
    <w:semiHidden/>
    <w:unhideWhenUsed/>
    <w:rsid w:val="00A43EEB"/>
  </w:style>
  <w:style w:type="numbering" w:customStyle="1" w:styleId="65">
    <w:name w:val="Нет списка65"/>
    <w:next w:val="a3"/>
    <w:uiPriority w:val="99"/>
    <w:semiHidden/>
    <w:unhideWhenUsed/>
    <w:rsid w:val="00C87B5D"/>
  </w:style>
  <w:style w:type="table" w:customStyle="1" w:styleId="480">
    <w:name w:val="Сетка таблицы48"/>
    <w:basedOn w:val="a2"/>
    <w:next w:val="a4"/>
    <w:uiPriority w:val="59"/>
    <w:rsid w:val="00C87B5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2">
    <w:name w:val="Нет списка152"/>
    <w:next w:val="a3"/>
    <w:uiPriority w:val="99"/>
    <w:semiHidden/>
    <w:unhideWhenUsed/>
    <w:rsid w:val="00C87B5D"/>
  </w:style>
  <w:style w:type="numbering" w:customStyle="1" w:styleId="243">
    <w:name w:val="Нет списка243"/>
    <w:next w:val="a3"/>
    <w:uiPriority w:val="99"/>
    <w:semiHidden/>
    <w:unhideWhenUsed/>
    <w:rsid w:val="00C87B5D"/>
  </w:style>
  <w:style w:type="table" w:customStyle="1" w:styleId="1270">
    <w:name w:val="Сетка таблицы127"/>
    <w:basedOn w:val="a2"/>
    <w:next w:val="a4"/>
    <w:uiPriority w:val="59"/>
    <w:rsid w:val="00C87B5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4">
    <w:name w:val="Нет списка334"/>
    <w:next w:val="a3"/>
    <w:uiPriority w:val="99"/>
    <w:semiHidden/>
    <w:unhideWhenUsed/>
    <w:rsid w:val="00C87B5D"/>
  </w:style>
  <w:style w:type="numbering" w:customStyle="1" w:styleId="1133">
    <w:name w:val="Нет списка1133"/>
    <w:next w:val="a3"/>
    <w:uiPriority w:val="99"/>
    <w:semiHidden/>
    <w:unhideWhenUsed/>
    <w:rsid w:val="00C87B5D"/>
  </w:style>
  <w:style w:type="numbering" w:customStyle="1" w:styleId="11116">
    <w:name w:val="Нет списка11116"/>
    <w:next w:val="a3"/>
    <w:uiPriority w:val="99"/>
    <w:semiHidden/>
    <w:unhideWhenUsed/>
    <w:rsid w:val="00C87B5D"/>
  </w:style>
  <w:style w:type="numbering" w:customStyle="1" w:styleId="2133">
    <w:name w:val="Нет списка2133"/>
    <w:next w:val="a3"/>
    <w:uiPriority w:val="99"/>
    <w:semiHidden/>
    <w:unhideWhenUsed/>
    <w:rsid w:val="00C87B5D"/>
  </w:style>
  <w:style w:type="numbering" w:customStyle="1" w:styleId="3117">
    <w:name w:val="Нет списка3117"/>
    <w:next w:val="a3"/>
    <w:uiPriority w:val="99"/>
    <w:semiHidden/>
    <w:unhideWhenUsed/>
    <w:rsid w:val="00C87B5D"/>
  </w:style>
  <w:style w:type="numbering" w:customStyle="1" w:styleId="1224">
    <w:name w:val="Нет списка1224"/>
    <w:next w:val="a3"/>
    <w:uiPriority w:val="99"/>
    <w:semiHidden/>
    <w:unhideWhenUsed/>
    <w:rsid w:val="00C87B5D"/>
  </w:style>
  <w:style w:type="numbering" w:customStyle="1" w:styleId="21115">
    <w:name w:val="Нет списка21115"/>
    <w:next w:val="a3"/>
    <w:uiPriority w:val="99"/>
    <w:semiHidden/>
    <w:unhideWhenUsed/>
    <w:rsid w:val="00C87B5D"/>
  </w:style>
  <w:style w:type="numbering" w:customStyle="1" w:styleId="424">
    <w:name w:val="Нет списка424"/>
    <w:next w:val="a3"/>
    <w:uiPriority w:val="99"/>
    <w:semiHidden/>
    <w:unhideWhenUsed/>
    <w:rsid w:val="00C87B5D"/>
  </w:style>
  <w:style w:type="numbering" w:customStyle="1" w:styleId="1323">
    <w:name w:val="Нет списка1323"/>
    <w:next w:val="a3"/>
    <w:uiPriority w:val="99"/>
    <w:semiHidden/>
    <w:unhideWhenUsed/>
    <w:rsid w:val="00C87B5D"/>
  </w:style>
  <w:style w:type="numbering" w:customStyle="1" w:styleId="2223">
    <w:name w:val="Нет списка2223"/>
    <w:next w:val="a3"/>
    <w:uiPriority w:val="99"/>
    <w:semiHidden/>
    <w:unhideWhenUsed/>
    <w:rsid w:val="00C87B5D"/>
  </w:style>
  <w:style w:type="numbering" w:customStyle="1" w:styleId="515">
    <w:name w:val="Нет списка515"/>
    <w:next w:val="a3"/>
    <w:uiPriority w:val="99"/>
    <w:semiHidden/>
    <w:unhideWhenUsed/>
    <w:rsid w:val="00C87B5D"/>
  </w:style>
  <w:style w:type="numbering" w:customStyle="1" w:styleId="1413">
    <w:name w:val="Нет списка1413"/>
    <w:next w:val="a3"/>
    <w:uiPriority w:val="99"/>
    <w:semiHidden/>
    <w:unhideWhenUsed/>
    <w:rsid w:val="00C87B5D"/>
  </w:style>
  <w:style w:type="numbering" w:customStyle="1" w:styleId="11214">
    <w:name w:val="Нет списка11214"/>
    <w:next w:val="a3"/>
    <w:uiPriority w:val="99"/>
    <w:semiHidden/>
    <w:unhideWhenUsed/>
    <w:rsid w:val="00C87B5D"/>
  </w:style>
  <w:style w:type="numbering" w:customStyle="1" w:styleId="2313">
    <w:name w:val="Нет списка2313"/>
    <w:next w:val="a3"/>
    <w:uiPriority w:val="99"/>
    <w:semiHidden/>
    <w:unhideWhenUsed/>
    <w:rsid w:val="00C87B5D"/>
  </w:style>
  <w:style w:type="numbering" w:customStyle="1" w:styleId="3214">
    <w:name w:val="Нет списка3214"/>
    <w:next w:val="a3"/>
    <w:uiPriority w:val="99"/>
    <w:semiHidden/>
    <w:unhideWhenUsed/>
    <w:rsid w:val="00C87B5D"/>
  </w:style>
  <w:style w:type="numbering" w:customStyle="1" w:styleId="12114">
    <w:name w:val="Нет списка12114"/>
    <w:next w:val="a3"/>
    <w:uiPriority w:val="99"/>
    <w:semiHidden/>
    <w:unhideWhenUsed/>
    <w:rsid w:val="00C87B5D"/>
  </w:style>
  <w:style w:type="numbering" w:customStyle="1" w:styleId="21214">
    <w:name w:val="Нет списка21214"/>
    <w:next w:val="a3"/>
    <w:uiPriority w:val="99"/>
    <w:semiHidden/>
    <w:unhideWhenUsed/>
    <w:rsid w:val="00C87B5D"/>
  </w:style>
  <w:style w:type="numbering" w:customStyle="1" w:styleId="4115">
    <w:name w:val="Нет списка4115"/>
    <w:next w:val="a3"/>
    <w:uiPriority w:val="99"/>
    <w:semiHidden/>
    <w:unhideWhenUsed/>
    <w:rsid w:val="00C87B5D"/>
  </w:style>
  <w:style w:type="numbering" w:customStyle="1" w:styleId="13113">
    <w:name w:val="Нет списка13113"/>
    <w:next w:val="a3"/>
    <w:uiPriority w:val="99"/>
    <w:semiHidden/>
    <w:unhideWhenUsed/>
    <w:rsid w:val="00C87B5D"/>
  </w:style>
  <w:style w:type="numbering" w:customStyle="1" w:styleId="22114">
    <w:name w:val="Нет списка22114"/>
    <w:next w:val="a3"/>
    <w:uiPriority w:val="99"/>
    <w:semiHidden/>
    <w:unhideWhenUsed/>
    <w:rsid w:val="00C87B5D"/>
  </w:style>
  <w:style w:type="numbering" w:customStyle="1" w:styleId="66">
    <w:name w:val="Нет списка66"/>
    <w:next w:val="a3"/>
    <w:uiPriority w:val="99"/>
    <w:semiHidden/>
    <w:unhideWhenUsed/>
    <w:rsid w:val="00C6722E"/>
  </w:style>
  <w:style w:type="table" w:customStyle="1" w:styleId="490">
    <w:name w:val="Сетка таблицы49"/>
    <w:basedOn w:val="a2"/>
    <w:next w:val="a4"/>
    <w:uiPriority w:val="59"/>
    <w:rsid w:val="00C672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3">
    <w:name w:val="Нет списка153"/>
    <w:next w:val="a3"/>
    <w:uiPriority w:val="99"/>
    <w:semiHidden/>
    <w:unhideWhenUsed/>
    <w:rsid w:val="00C6722E"/>
  </w:style>
  <w:style w:type="numbering" w:customStyle="1" w:styleId="244">
    <w:name w:val="Нет списка244"/>
    <w:next w:val="a3"/>
    <w:uiPriority w:val="99"/>
    <w:semiHidden/>
    <w:unhideWhenUsed/>
    <w:rsid w:val="00C6722E"/>
  </w:style>
  <w:style w:type="table" w:customStyle="1" w:styleId="1280">
    <w:name w:val="Сетка таблицы128"/>
    <w:basedOn w:val="a2"/>
    <w:next w:val="a4"/>
    <w:uiPriority w:val="59"/>
    <w:rsid w:val="00C672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5">
    <w:name w:val="Нет списка335"/>
    <w:next w:val="a3"/>
    <w:uiPriority w:val="99"/>
    <w:semiHidden/>
    <w:unhideWhenUsed/>
    <w:rsid w:val="00C6722E"/>
  </w:style>
  <w:style w:type="numbering" w:customStyle="1" w:styleId="1134">
    <w:name w:val="Нет списка1134"/>
    <w:next w:val="a3"/>
    <w:uiPriority w:val="99"/>
    <w:semiHidden/>
    <w:unhideWhenUsed/>
    <w:rsid w:val="00C6722E"/>
  </w:style>
  <w:style w:type="numbering" w:customStyle="1" w:styleId="11117">
    <w:name w:val="Нет списка11117"/>
    <w:next w:val="a3"/>
    <w:uiPriority w:val="99"/>
    <w:semiHidden/>
    <w:unhideWhenUsed/>
    <w:rsid w:val="00C6722E"/>
  </w:style>
  <w:style w:type="numbering" w:customStyle="1" w:styleId="2134">
    <w:name w:val="Нет списка2134"/>
    <w:next w:val="a3"/>
    <w:uiPriority w:val="99"/>
    <w:semiHidden/>
    <w:unhideWhenUsed/>
    <w:rsid w:val="00C6722E"/>
  </w:style>
  <w:style w:type="numbering" w:customStyle="1" w:styleId="3118">
    <w:name w:val="Нет списка3118"/>
    <w:next w:val="a3"/>
    <w:uiPriority w:val="99"/>
    <w:semiHidden/>
    <w:unhideWhenUsed/>
    <w:rsid w:val="00C6722E"/>
  </w:style>
  <w:style w:type="numbering" w:customStyle="1" w:styleId="1225">
    <w:name w:val="Нет списка1225"/>
    <w:next w:val="a3"/>
    <w:uiPriority w:val="99"/>
    <w:semiHidden/>
    <w:unhideWhenUsed/>
    <w:rsid w:val="00C6722E"/>
  </w:style>
  <w:style w:type="numbering" w:customStyle="1" w:styleId="21116">
    <w:name w:val="Нет списка21116"/>
    <w:next w:val="a3"/>
    <w:uiPriority w:val="99"/>
    <w:semiHidden/>
    <w:unhideWhenUsed/>
    <w:rsid w:val="00C6722E"/>
  </w:style>
  <w:style w:type="numbering" w:customStyle="1" w:styleId="425">
    <w:name w:val="Нет списка425"/>
    <w:next w:val="a3"/>
    <w:uiPriority w:val="99"/>
    <w:semiHidden/>
    <w:unhideWhenUsed/>
    <w:rsid w:val="00C6722E"/>
  </w:style>
  <w:style w:type="numbering" w:customStyle="1" w:styleId="1324">
    <w:name w:val="Нет списка1324"/>
    <w:next w:val="a3"/>
    <w:uiPriority w:val="99"/>
    <w:semiHidden/>
    <w:unhideWhenUsed/>
    <w:rsid w:val="00C6722E"/>
  </w:style>
  <w:style w:type="numbering" w:customStyle="1" w:styleId="2224">
    <w:name w:val="Нет списка2224"/>
    <w:next w:val="a3"/>
    <w:uiPriority w:val="99"/>
    <w:semiHidden/>
    <w:unhideWhenUsed/>
    <w:rsid w:val="00C6722E"/>
  </w:style>
  <w:style w:type="numbering" w:customStyle="1" w:styleId="516">
    <w:name w:val="Нет списка516"/>
    <w:next w:val="a3"/>
    <w:uiPriority w:val="99"/>
    <w:semiHidden/>
    <w:unhideWhenUsed/>
    <w:rsid w:val="00C6722E"/>
  </w:style>
  <w:style w:type="numbering" w:customStyle="1" w:styleId="1414">
    <w:name w:val="Нет списка1414"/>
    <w:next w:val="a3"/>
    <w:uiPriority w:val="99"/>
    <w:semiHidden/>
    <w:unhideWhenUsed/>
    <w:rsid w:val="00C6722E"/>
  </w:style>
  <w:style w:type="numbering" w:customStyle="1" w:styleId="11215">
    <w:name w:val="Нет списка11215"/>
    <w:next w:val="a3"/>
    <w:uiPriority w:val="99"/>
    <w:semiHidden/>
    <w:unhideWhenUsed/>
    <w:rsid w:val="00C6722E"/>
  </w:style>
  <w:style w:type="numbering" w:customStyle="1" w:styleId="2314">
    <w:name w:val="Нет списка2314"/>
    <w:next w:val="a3"/>
    <w:uiPriority w:val="99"/>
    <w:semiHidden/>
    <w:unhideWhenUsed/>
    <w:rsid w:val="00C6722E"/>
  </w:style>
  <w:style w:type="numbering" w:customStyle="1" w:styleId="3215">
    <w:name w:val="Нет списка3215"/>
    <w:next w:val="a3"/>
    <w:uiPriority w:val="99"/>
    <w:semiHidden/>
    <w:unhideWhenUsed/>
    <w:rsid w:val="00C6722E"/>
  </w:style>
  <w:style w:type="numbering" w:customStyle="1" w:styleId="12115">
    <w:name w:val="Нет списка12115"/>
    <w:next w:val="a3"/>
    <w:uiPriority w:val="99"/>
    <w:semiHidden/>
    <w:unhideWhenUsed/>
    <w:rsid w:val="00C6722E"/>
  </w:style>
  <w:style w:type="numbering" w:customStyle="1" w:styleId="21215">
    <w:name w:val="Нет списка21215"/>
    <w:next w:val="a3"/>
    <w:uiPriority w:val="99"/>
    <w:semiHidden/>
    <w:unhideWhenUsed/>
    <w:rsid w:val="00C6722E"/>
  </w:style>
  <w:style w:type="numbering" w:customStyle="1" w:styleId="4116">
    <w:name w:val="Нет списка4116"/>
    <w:next w:val="a3"/>
    <w:uiPriority w:val="99"/>
    <w:semiHidden/>
    <w:unhideWhenUsed/>
    <w:rsid w:val="00C6722E"/>
  </w:style>
  <w:style w:type="numbering" w:customStyle="1" w:styleId="13114">
    <w:name w:val="Нет списка13114"/>
    <w:next w:val="a3"/>
    <w:uiPriority w:val="99"/>
    <w:semiHidden/>
    <w:unhideWhenUsed/>
    <w:rsid w:val="00C6722E"/>
  </w:style>
  <w:style w:type="numbering" w:customStyle="1" w:styleId="22115">
    <w:name w:val="Нет списка22115"/>
    <w:next w:val="a3"/>
    <w:uiPriority w:val="99"/>
    <w:semiHidden/>
    <w:unhideWhenUsed/>
    <w:rsid w:val="00C6722E"/>
  </w:style>
  <w:style w:type="numbering" w:customStyle="1" w:styleId="67">
    <w:name w:val="Нет списка67"/>
    <w:next w:val="a3"/>
    <w:uiPriority w:val="99"/>
    <w:semiHidden/>
    <w:unhideWhenUsed/>
    <w:rsid w:val="00C6722E"/>
  </w:style>
  <w:style w:type="table" w:customStyle="1" w:styleId="501">
    <w:name w:val="Сетка таблицы50"/>
    <w:basedOn w:val="a2"/>
    <w:next w:val="a4"/>
    <w:uiPriority w:val="59"/>
    <w:rsid w:val="00C672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4">
    <w:name w:val="Нет списка154"/>
    <w:next w:val="a3"/>
    <w:uiPriority w:val="99"/>
    <w:semiHidden/>
    <w:unhideWhenUsed/>
    <w:rsid w:val="00C6722E"/>
  </w:style>
  <w:style w:type="numbering" w:customStyle="1" w:styleId="245">
    <w:name w:val="Нет списка245"/>
    <w:next w:val="a3"/>
    <w:uiPriority w:val="99"/>
    <w:semiHidden/>
    <w:unhideWhenUsed/>
    <w:rsid w:val="00C6722E"/>
  </w:style>
  <w:style w:type="table" w:customStyle="1" w:styleId="1290">
    <w:name w:val="Сетка таблицы129"/>
    <w:basedOn w:val="a2"/>
    <w:next w:val="a4"/>
    <w:uiPriority w:val="59"/>
    <w:rsid w:val="00C672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6">
    <w:name w:val="Нет списка336"/>
    <w:next w:val="a3"/>
    <w:uiPriority w:val="99"/>
    <w:semiHidden/>
    <w:unhideWhenUsed/>
    <w:rsid w:val="00C6722E"/>
  </w:style>
  <w:style w:type="numbering" w:customStyle="1" w:styleId="1135">
    <w:name w:val="Нет списка1135"/>
    <w:next w:val="a3"/>
    <w:uiPriority w:val="99"/>
    <w:semiHidden/>
    <w:unhideWhenUsed/>
    <w:rsid w:val="00C6722E"/>
  </w:style>
  <w:style w:type="numbering" w:customStyle="1" w:styleId="11118">
    <w:name w:val="Нет списка11118"/>
    <w:next w:val="a3"/>
    <w:uiPriority w:val="99"/>
    <w:semiHidden/>
    <w:unhideWhenUsed/>
    <w:rsid w:val="00C6722E"/>
  </w:style>
  <w:style w:type="numbering" w:customStyle="1" w:styleId="2135">
    <w:name w:val="Нет списка2135"/>
    <w:next w:val="a3"/>
    <w:uiPriority w:val="99"/>
    <w:semiHidden/>
    <w:unhideWhenUsed/>
    <w:rsid w:val="00C6722E"/>
  </w:style>
  <w:style w:type="numbering" w:customStyle="1" w:styleId="3119">
    <w:name w:val="Нет списка3119"/>
    <w:next w:val="a3"/>
    <w:uiPriority w:val="99"/>
    <w:semiHidden/>
    <w:unhideWhenUsed/>
    <w:rsid w:val="00C6722E"/>
  </w:style>
  <w:style w:type="numbering" w:customStyle="1" w:styleId="1226">
    <w:name w:val="Нет списка1226"/>
    <w:next w:val="a3"/>
    <w:uiPriority w:val="99"/>
    <w:semiHidden/>
    <w:unhideWhenUsed/>
    <w:rsid w:val="00C6722E"/>
  </w:style>
  <w:style w:type="numbering" w:customStyle="1" w:styleId="21117">
    <w:name w:val="Нет списка21117"/>
    <w:next w:val="a3"/>
    <w:uiPriority w:val="99"/>
    <w:semiHidden/>
    <w:unhideWhenUsed/>
    <w:rsid w:val="00C6722E"/>
  </w:style>
  <w:style w:type="numbering" w:customStyle="1" w:styleId="426">
    <w:name w:val="Нет списка426"/>
    <w:next w:val="a3"/>
    <w:uiPriority w:val="99"/>
    <w:semiHidden/>
    <w:unhideWhenUsed/>
    <w:rsid w:val="00C6722E"/>
  </w:style>
  <w:style w:type="numbering" w:customStyle="1" w:styleId="1325">
    <w:name w:val="Нет списка1325"/>
    <w:next w:val="a3"/>
    <w:uiPriority w:val="99"/>
    <w:semiHidden/>
    <w:unhideWhenUsed/>
    <w:rsid w:val="00C6722E"/>
  </w:style>
  <w:style w:type="numbering" w:customStyle="1" w:styleId="2225">
    <w:name w:val="Нет списка2225"/>
    <w:next w:val="a3"/>
    <w:uiPriority w:val="99"/>
    <w:semiHidden/>
    <w:unhideWhenUsed/>
    <w:rsid w:val="00C6722E"/>
  </w:style>
  <w:style w:type="numbering" w:customStyle="1" w:styleId="517">
    <w:name w:val="Нет списка517"/>
    <w:next w:val="a3"/>
    <w:uiPriority w:val="99"/>
    <w:semiHidden/>
    <w:unhideWhenUsed/>
    <w:rsid w:val="00C6722E"/>
  </w:style>
  <w:style w:type="numbering" w:customStyle="1" w:styleId="1415">
    <w:name w:val="Нет списка1415"/>
    <w:next w:val="a3"/>
    <w:uiPriority w:val="99"/>
    <w:semiHidden/>
    <w:unhideWhenUsed/>
    <w:rsid w:val="00C6722E"/>
  </w:style>
  <w:style w:type="numbering" w:customStyle="1" w:styleId="11216">
    <w:name w:val="Нет списка11216"/>
    <w:next w:val="a3"/>
    <w:uiPriority w:val="99"/>
    <w:semiHidden/>
    <w:unhideWhenUsed/>
    <w:rsid w:val="00C6722E"/>
  </w:style>
  <w:style w:type="numbering" w:customStyle="1" w:styleId="2315">
    <w:name w:val="Нет списка2315"/>
    <w:next w:val="a3"/>
    <w:uiPriority w:val="99"/>
    <w:semiHidden/>
    <w:unhideWhenUsed/>
    <w:rsid w:val="00C6722E"/>
  </w:style>
  <w:style w:type="numbering" w:customStyle="1" w:styleId="3216">
    <w:name w:val="Нет списка3216"/>
    <w:next w:val="a3"/>
    <w:uiPriority w:val="99"/>
    <w:semiHidden/>
    <w:unhideWhenUsed/>
    <w:rsid w:val="00C6722E"/>
  </w:style>
  <w:style w:type="numbering" w:customStyle="1" w:styleId="12116">
    <w:name w:val="Нет списка12116"/>
    <w:next w:val="a3"/>
    <w:uiPriority w:val="99"/>
    <w:semiHidden/>
    <w:unhideWhenUsed/>
    <w:rsid w:val="00C6722E"/>
  </w:style>
  <w:style w:type="numbering" w:customStyle="1" w:styleId="21216">
    <w:name w:val="Нет списка21216"/>
    <w:next w:val="a3"/>
    <w:uiPriority w:val="99"/>
    <w:semiHidden/>
    <w:unhideWhenUsed/>
    <w:rsid w:val="00C6722E"/>
  </w:style>
  <w:style w:type="numbering" w:customStyle="1" w:styleId="4117">
    <w:name w:val="Нет списка4117"/>
    <w:next w:val="a3"/>
    <w:uiPriority w:val="99"/>
    <w:semiHidden/>
    <w:unhideWhenUsed/>
    <w:rsid w:val="00C6722E"/>
  </w:style>
  <w:style w:type="numbering" w:customStyle="1" w:styleId="13115">
    <w:name w:val="Нет списка13115"/>
    <w:next w:val="a3"/>
    <w:uiPriority w:val="99"/>
    <w:semiHidden/>
    <w:unhideWhenUsed/>
    <w:rsid w:val="00C6722E"/>
  </w:style>
  <w:style w:type="numbering" w:customStyle="1" w:styleId="22116">
    <w:name w:val="Нет списка22116"/>
    <w:next w:val="a3"/>
    <w:uiPriority w:val="99"/>
    <w:semiHidden/>
    <w:unhideWhenUsed/>
    <w:rsid w:val="00C6722E"/>
  </w:style>
  <w:style w:type="numbering" w:customStyle="1" w:styleId="68">
    <w:name w:val="Нет списка68"/>
    <w:next w:val="a3"/>
    <w:uiPriority w:val="99"/>
    <w:semiHidden/>
    <w:unhideWhenUsed/>
    <w:rsid w:val="003C798E"/>
  </w:style>
  <w:style w:type="table" w:customStyle="1" w:styleId="518">
    <w:name w:val="Сетка таблицы51"/>
    <w:basedOn w:val="a2"/>
    <w:next w:val="a4"/>
    <w:uiPriority w:val="59"/>
    <w:rsid w:val="003C798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5">
    <w:name w:val="Нет списка155"/>
    <w:next w:val="a3"/>
    <w:uiPriority w:val="99"/>
    <w:semiHidden/>
    <w:unhideWhenUsed/>
    <w:rsid w:val="003C798E"/>
  </w:style>
  <w:style w:type="numbering" w:customStyle="1" w:styleId="246">
    <w:name w:val="Нет списка246"/>
    <w:next w:val="a3"/>
    <w:uiPriority w:val="99"/>
    <w:semiHidden/>
    <w:unhideWhenUsed/>
    <w:rsid w:val="003C798E"/>
  </w:style>
  <w:style w:type="table" w:customStyle="1" w:styleId="1301">
    <w:name w:val="Сетка таблицы130"/>
    <w:basedOn w:val="a2"/>
    <w:next w:val="a4"/>
    <w:uiPriority w:val="59"/>
    <w:rsid w:val="003C798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7">
    <w:name w:val="Нет списка337"/>
    <w:next w:val="a3"/>
    <w:uiPriority w:val="99"/>
    <w:semiHidden/>
    <w:unhideWhenUsed/>
    <w:rsid w:val="003C798E"/>
  </w:style>
  <w:style w:type="numbering" w:customStyle="1" w:styleId="1136">
    <w:name w:val="Нет списка1136"/>
    <w:next w:val="a3"/>
    <w:uiPriority w:val="99"/>
    <w:semiHidden/>
    <w:unhideWhenUsed/>
    <w:rsid w:val="003C798E"/>
  </w:style>
  <w:style w:type="numbering" w:customStyle="1" w:styleId="11119">
    <w:name w:val="Нет списка11119"/>
    <w:next w:val="a3"/>
    <w:uiPriority w:val="99"/>
    <w:semiHidden/>
    <w:unhideWhenUsed/>
    <w:rsid w:val="003C798E"/>
  </w:style>
  <w:style w:type="numbering" w:customStyle="1" w:styleId="2136">
    <w:name w:val="Нет списка2136"/>
    <w:next w:val="a3"/>
    <w:uiPriority w:val="99"/>
    <w:semiHidden/>
    <w:unhideWhenUsed/>
    <w:rsid w:val="003C798E"/>
  </w:style>
  <w:style w:type="numbering" w:customStyle="1" w:styleId="31200">
    <w:name w:val="Нет списка3120"/>
    <w:next w:val="a3"/>
    <w:uiPriority w:val="99"/>
    <w:semiHidden/>
    <w:unhideWhenUsed/>
    <w:rsid w:val="003C798E"/>
  </w:style>
  <w:style w:type="numbering" w:customStyle="1" w:styleId="1227">
    <w:name w:val="Нет списка1227"/>
    <w:next w:val="a3"/>
    <w:uiPriority w:val="99"/>
    <w:semiHidden/>
    <w:unhideWhenUsed/>
    <w:rsid w:val="003C798E"/>
  </w:style>
  <w:style w:type="numbering" w:customStyle="1" w:styleId="21118">
    <w:name w:val="Нет списка21118"/>
    <w:next w:val="a3"/>
    <w:uiPriority w:val="99"/>
    <w:semiHidden/>
    <w:unhideWhenUsed/>
    <w:rsid w:val="003C798E"/>
  </w:style>
  <w:style w:type="numbering" w:customStyle="1" w:styleId="427">
    <w:name w:val="Нет списка427"/>
    <w:next w:val="a3"/>
    <w:uiPriority w:val="99"/>
    <w:semiHidden/>
    <w:unhideWhenUsed/>
    <w:rsid w:val="003C798E"/>
  </w:style>
  <w:style w:type="numbering" w:customStyle="1" w:styleId="1326">
    <w:name w:val="Нет списка1326"/>
    <w:next w:val="a3"/>
    <w:uiPriority w:val="99"/>
    <w:semiHidden/>
    <w:unhideWhenUsed/>
    <w:rsid w:val="003C798E"/>
  </w:style>
  <w:style w:type="numbering" w:customStyle="1" w:styleId="2226">
    <w:name w:val="Нет списка2226"/>
    <w:next w:val="a3"/>
    <w:uiPriority w:val="99"/>
    <w:semiHidden/>
    <w:unhideWhenUsed/>
    <w:rsid w:val="003C798E"/>
  </w:style>
  <w:style w:type="numbering" w:customStyle="1" w:styleId="5180">
    <w:name w:val="Нет списка518"/>
    <w:next w:val="a3"/>
    <w:uiPriority w:val="99"/>
    <w:semiHidden/>
    <w:unhideWhenUsed/>
    <w:rsid w:val="003C798E"/>
  </w:style>
  <w:style w:type="numbering" w:customStyle="1" w:styleId="1416">
    <w:name w:val="Нет списка1416"/>
    <w:next w:val="a3"/>
    <w:uiPriority w:val="99"/>
    <w:semiHidden/>
    <w:unhideWhenUsed/>
    <w:rsid w:val="003C798E"/>
  </w:style>
  <w:style w:type="numbering" w:customStyle="1" w:styleId="11217">
    <w:name w:val="Нет списка11217"/>
    <w:next w:val="a3"/>
    <w:uiPriority w:val="99"/>
    <w:semiHidden/>
    <w:unhideWhenUsed/>
    <w:rsid w:val="003C798E"/>
  </w:style>
  <w:style w:type="numbering" w:customStyle="1" w:styleId="2316">
    <w:name w:val="Нет списка2316"/>
    <w:next w:val="a3"/>
    <w:uiPriority w:val="99"/>
    <w:semiHidden/>
    <w:unhideWhenUsed/>
    <w:rsid w:val="003C798E"/>
  </w:style>
  <w:style w:type="numbering" w:customStyle="1" w:styleId="3217">
    <w:name w:val="Нет списка3217"/>
    <w:next w:val="a3"/>
    <w:uiPriority w:val="99"/>
    <w:semiHidden/>
    <w:unhideWhenUsed/>
    <w:rsid w:val="003C798E"/>
  </w:style>
  <w:style w:type="numbering" w:customStyle="1" w:styleId="12117">
    <w:name w:val="Нет списка12117"/>
    <w:next w:val="a3"/>
    <w:uiPriority w:val="99"/>
    <w:semiHidden/>
    <w:unhideWhenUsed/>
    <w:rsid w:val="003C798E"/>
  </w:style>
  <w:style w:type="numbering" w:customStyle="1" w:styleId="21217">
    <w:name w:val="Нет списка21217"/>
    <w:next w:val="a3"/>
    <w:uiPriority w:val="99"/>
    <w:semiHidden/>
    <w:unhideWhenUsed/>
    <w:rsid w:val="003C798E"/>
  </w:style>
  <w:style w:type="numbering" w:customStyle="1" w:styleId="4118">
    <w:name w:val="Нет списка4118"/>
    <w:next w:val="a3"/>
    <w:uiPriority w:val="99"/>
    <w:semiHidden/>
    <w:unhideWhenUsed/>
    <w:rsid w:val="003C798E"/>
  </w:style>
  <w:style w:type="numbering" w:customStyle="1" w:styleId="13116">
    <w:name w:val="Нет списка13116"/>
    <w:next w:val="a3"/>
    <w:uiPriority w:val="99"/>
    <w:semiHidden/>
    <w:unhideWhenUsed/>
    <w:rsid w:val="003C798E"/>
  </w:style>
  <w:style w:type="numbering" w:customStyle="1" w:styleId="22117">
    <w:name w:val="Нет списка22117"/>
    <w:next w:val="a3"/>
    <w:uiPriority w:val="99"/>
    <w:semiHidden/>
    <w:unhideWhenUsed/>
    <w:rsid w:val="003C798E"/>
  </w:style>
  <w:style w:type="numbering" w:customStyle="1" w:styleId="69">
    <w:name w:val="Нет списка69"/>
    <w:next w:val="a3"/>
    <w:uiPriority w:val="99"/>
    <w:semiHidden/>
    <w:unhideWhenUsed/>
    <w:rsid w:val="00EE6B43"/>
  </w:style>
  <w:style w:type="table" w:customStyle="1" w:styleId="521">
    <w:name w:val="Сетка таблицы52"/>
    <w:basedOn w:val="a2"/>
    <w:next w:val="a4"/>
    <w:uiPriority w:val="59"/>
    <w:rsid w:val="00EE6B4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6">
    <w:name w:val="Нет списка156"/>
    <w:next w:val="a3"/>
    <w:uiPriority w:val="99"/>
    <w:semiHidden/>
    <w:unhideWhenUsed/>
    <w:rsid w:val="00EE6B43"/>
  </w:style>
  <w:style w:type="numbering" w:customStyle="1" w:styleId="247">
    <w:name w:val="Нет списка247"/>
    <w:next w:val="a3"/>
    <w:uiPriority w:val="99"/>
    <w:semiHidden/>
    <w:unhideWhenUsed/>
    <w:rsid w:val="00EE6B43"/>
  </w:style>
  <w:style w:type="table" w:customStyle="1" w:styleId="131a">
    <w:name w:val="Сетка таблицы131"/>
    <w:basedOn w:val="a2"/>
    <w:next w:val="a4"/>
    <w:uiPriority w:val="59"/>
    <w:rsid w:val="00EE6B4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8">
    <w:name w:val="Нет списка338"/>
    <w:next w:val="a3"/>
    <w:uiPriority w:val="99"/>
    <w:semiHidden/>
    <w:unhideWhenUsed/>
    <w:rsid w:val="00EE6B43"/>
  </w:style>
  <w:style w:type="numbering" w:customStyle="1" w:styleId="1137">
    <w:name w:val="Нет списка1137"/>
    <w:next w:val="a3"/>
    <w:uiPriority w:val="99"/>
    <w:semiHidden/>
    <w:unhideWhenUsed/>
    <w:rsid w:val="00EE6B43"/>
  </w:style>
  <w:style w:type="numbering" w:customStyle="1" w:styleId="11120">
    <w:name w:val="Нет списка11120"/>
    <w:next w:val="a3"/>
    <w:uiPriority w:val="99"/>
    <w:semiHidden/>
    <w:unhideWhenUsed/>
    <w:rsid w:val="00EE6B43"/>
  </w:style>
  <w:style w:type="numbering" w:customStyle="1" w:styleId="2137">
    <w:name w:val="Нет списка2137"/>
    <w:next w:val="a3"/>
    <w:uiPriority w:val="99"/>
    <w:semiHidden/>
    <w:unhideWhenUsed/>
    <w:rsid w:val="00EE6B43"/>
  </w:style>
  <w:style w:type="numbering" w:customStyle="1" w:styleId="3121">
    <w:name w:val="Нет списка3121"/>
    <w:next w:val="a3"/>
    <w:uiPriority w:val="99"/>
    <w:semiHidden/>
    <w:unhideWhenUsed/>
    <w:rsid w:val="00EE6B43"/>
  </w:style>
  <w:style w:type="numbering" w:customStyle="1" w:styleId="1228">
    <w:name w:val="Нет списка1228"/>
    <w:next w:val="a3"/>
    <w:uiPriority w:val="99"/>
    <w:semiHidden/>
    <w:unhideWhenUsed/>
    <w:rsid w:val="00EE6B43"/>
  </w:style>
  <w:style w:type="numbering" w:customStyle="1" w:styleId="21119">
    <w:name w:val="Нет списка21119"/>
    <w:next w:val="a3"/>
    <w:uiPriority w:val="99"/>
    <w:semiHidden/>
    <w:unhideWhenUsed/>
    <w:rsid w:val="00EE6B43"/>
  </w:style>
  <w:style w:type="numbering" w:customStyle="1" w:styleId="428">
    <w:name w:val="Нет списка428"/>
    <w:next w:val="a3"/>
    <w:uiPriority w:val="99"/>
    <w:semiHidden/>
    <w:unhideWhenUsed/>
    <w:rsid w:val="00EE6B43"/>
  </w:style>
  <w:style w:type="numbering" w:customStyle="1" w:styleId="1327">
    <w:name w:val="Нет списка1327"/>
    <w:next w:val="a3"/>
    <w:uiPriority w:val="99"/>
    <w:semiHidden/>
    <w:unhideWhenUsed/>
    <w:rsid w:val="00EE6B43"/>
  </w:style>
  <w:style w:type="numbering" w:customStyle="1" w:styleId="2227">
    <w:name w:val="Нет списка2227"/>
    <w:next w:val="a3"/>
    <w:uiPriority w:val="99"/>
    <w:semiHidden/>
    <w:unhideWhenUsed/>
    <w:rsid w:val="00EE6B43"/>
  </w:style>
  <w:style w:type="numbering" w:customStyle="1" w:styleId="519">
    <w:name w:val="Нет списка519"/>
    <w:next w:val="a3"/>
    <w:uiPriority w:val="99"/>
    <w:semiHidden/>
    <w:unhideWhenUsed/>
    <w:rsid w:val="00EE6B43"/>
  </w:style>
  <w:style w:type="numbering" w:customStyle="1" w:styleId="1417">
    <w:name w:val="Нет списка1417"/>
    <w:next w:val="a3"/>
    <w:uiPriority w:val="99"/>
    <w:semiHidden/>
    <w:unhideWhenUsed/>
    <w:rsid w:val="00EE6B43"/>
  </w:style>
  <w:style w:type="numbering" w:customStyle="1" w:styleId="11218">
    <w:name w:val="Нет списка11218"/>
    <w:next w:val="a3"/>
    <w:uiPriority w:val="99"/>
    <w:semiHidden/>
    <w:unhideWhenUsed/>
    <w:rsid w:val="00EE6B43"/>
  </w:style>
  <w:style w:type="numbering" w:customStyle="1" w:styleId="2317">
    <w:name w:val="Нет списка2317"/>
    <w:next w:val="a3"/>
    <w:uiPriority w:val="99"/>
    <w:semiHidden/>
    <w:unhideWhenUsed/>
    <w:rsid w:val="00EE6B43"/>
  </w:style>
  <w:style w:type="numbering" w:customStyle="1" w:styleId="3218">
    <w:name w:val="Нет списка3218"/>
    <w:next w:val="a3"/>
    <w:uiPriority w:val="99"/>
    <w:semiHidden/>
    <w:unhideWhenUsed/>
    <w:rsid w:val="00EE6B43"/>
  </w:style>
  <w:style w:type="numbering" w:customStyle="1" w:styleId="12118">
    <w:name w:val="Нет списка12118"/>
    <w:next w:val="a3"/>
    <w:uiPriority w:val="99"/>
    <w:semiHidden/>
    <w:unhideWhenUsed/>
    <w:rsid w:val="00EE6B43"/>
  </w:style>
  <w:style w:type="numbering" w:customStyle="1" w:styleId="21218">
    <w:name w:val="Нет списка21218"/>
    <w:next w:val="a3"/>
    <w:uiPriority w:val="99"/>
    <w:semiHidden/>
    <w:unhideWhenUsed/>
    <w:rsid w:val="00EE6B43"/>
  </w:style>
  <w:style w:type="numbering" w:customStyle="1" w:styleId="4119">
    <w:name w:val="Нет списка4119"/>
    <w:next w:val="a3"/>
    <w:uiPriority w:val="99"/>
    <w:semiHidden/>
    <w:unhideWhenUsed/>
    <w:rsid w:val="00EE6B43"/>
  </w:style>
  <w:style w:type="numbering" w:customStyle="1" w:styleId="13117">
    <w:name w:val="Нет списка13117"/>
    <w:next w:val="a3"/>
    <w:uiPriority w:val="99"/>
    <w:semiHidden/>
    <w:unhideWhenUsed/>
    <w:rsid w:val="00EE6B43"/>
  </w:style>
  <w:style w:type="numbering" w:customStyle="1" w:styleId="22118">
    <w:name w:val="Нет списка22118"/>
    <w:next w:val="a3"/>
    <w:uiPriority w:val="99"/>
    <w:semiHidden/>
    <w:unhideWhenUsed/>
    <w:rsid w:val="00EE6B43"/>
  </w:style>
  <w:style w:type="character" w:customStyle="1" w:styleId="2TrebuchetMS">
    <w:name w:val="Основной текст (2) + Trebuchet MS"/>
    <w:aliases w:val="8,5 pt Exact"/>
    <w:rsid w:val="008D7536"/>
    <w:rPr>
      <w:rFonts w:ascii="Trebuchet MS" w:eastAsia="Trebuchet MS" w:hAnsi="Trebuchet MS" w:cs="Trebuchet MS" w:hint="default"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paragraph" w:customStyle="1" w:styleId="TextBoldCenter">
    <w:name w:val="TextBoldCenter"/>
    <w:basedOn w:val="a"/>
    <w:rsid w:val="00665867"/>
    <w:pPr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rezul">
    <w:name w:val="rezul"/>
    <w:basedOn w:val="a"/>
    <w:rsid w:val="00665867"/>
    <w:pPr>
      <w:widowControl w:val="0"/>
      <w:ind w:firstLine="283"/>
      <w:jc w:val="both"/>
    </w:pPr>
    <w:rPr>
      <w:b/>
      <w:sz w:val="22"/>
      <w:szCs w:val="20"/>
      <w:lang w:val="en-US" w:eastAsia="en-US"/>
    </w:rPr>
  </w:style>
  <w:style w:type="paragraph" w:customStyle="1" w:styleId="Style4">
    <w:name w:val="Style4"/>
    <w:basedOn w:val="a"/>
    <w:uiPriority w:val="99"/>
    <w:rsid w:val="00665867"/>
    <w:pPr>
      <w:widowControl w:val="0"/>
      <w:autoSpaceDE w:val="0"/>
      <w:autoSpaceDN w:val="0"/>
      <w:adjustRightInd w:val="0"/>
      <w:spacing w:line="306" w:lineRule="exact"/>
      <w:ind w:firstLine="672"/>
      <w:jc w:val="both"/>
    </w:pPr>
    <w:rPr>
      <w:rFonts w:eastAsiaTheme="minorEastAsia"/>
    </w:rPr>
  </w:style>
  <w:style w:type="character" w:customStyle="1" w:styleId="a6">
    <w:name w:val="Абзац списка Знак"/>
    <w:aliases w:val="ТЗ список Знак,Абзац списка нумерованный Знак"/>
    <w:link w:val="a5"/>
    <w:uiPriority w:val="34"/>
    <w:qFormat/>
    <w:rsid w:val="00665867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531">
    <w:name w:val="Сетка таблицы53"/>
    <w:basedOn w:val="a2"/>
    <w:next w:val="a4"/>
    <w:uiPriority w:val="59"/>
    <w:rsid w:val="00711F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00">
    <w:name w:val="Нет списка70"/>
    <w:next w:val="a3"/>
    <w:uiPriority w:val="99"/>
    <w:semiHidden/>
    <w:unhideWhenUsed/>
    <w:rsid w:val="00C00E84"/>
  </w:style>
  <w:style w:type="table" w:customStyle="1" w:styleId="540">
    <w:name w:val="Сетка таблицы54"/>
    <w:basedOn w:val="a2"/>
    <w:next w:val="a4"/>
    <w:uiPriority w:val="59"/>
    <w:rsid w:val="00C00E8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7">
    <w:name w:val="Нет списка157"/>
    <w:next w:val="a3"/>
    <w:uiPriority w:val="99"/>
    <w:semiHidden/>
    <w:unhideWhenUsed/>
    <w:rsid w:val="00C00E84"/>
  </w:style>
  <w:style w:type="numbering" w:customStyle="1" w:styleId="248">
    <w:name w:val="Нет списка248"/>
    <w:next w:val="a3"/>
    <w:uiPriority w:val="99"/>
    <w:semiHidden/>
    <w:unhideWhenUsed/>
    <w:rsid w:val="00C00E84"/>
  </w:style>
  <w:style w:type="table" w:customStyle="1" w:styleId="1328">
    <w:name w:val="Сетка таблицы132"/>
    <w:basedOn w:val="a2"/>
    <w:next w:val="a4"/>
    <w:uiPriority w:val="59"/>
    <w:rsid w:val="00C00E8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9">
    <w:name w:val="Нет списка339"/>
    <w:next w:val="a3"/>
    <w:uiPriority w:val="99"/>
    <w:semiHidden/>
    <w:unhideWhenUsed/>
    <w:rsid w:val="00C00E84"/>
  </w:style>
  <w:style w:type="numbering" w:customStyle="1" w:styleId="1138">
    <w:name w:val="Нет списка1138"/>
    <w:next w:val="a3"/>
    <w:uiPriority w:val="99"/>
    <w:semiHidden/>
    <w:unhideWhenUsed/>
    <w:rsid w:val="00C00E84"/>
  </w:style>
  <w:style w:type="numbering" w:customStyle="1" w:styleId="11121">
    <w:name w:val="Нет списка11121"/>
    <w:next w:val="a3"/>
    <w:uiPriority w:val="99"/>
    <w:semiHidden/>
    <w:unhideWhenUsed/>
    <w:rsid w:val="00C00E84"/>
  </w:style>
  <w:style w:type="numbering" w:customStyle="1" w:styleId="2138">
    <w:name w:val="Нет списка2138"/>
    <w:next w:val="a3"/>
    <w:uiPriority w:val="99"/>
    <w:semiHidden/>
    <w:unhideWhenUsed/>
    <w:rsid w:val="00C00E84"/>
  </w:style>
  <w:style w:type="numbering" w:customStyle="1" w:styleId="3122">
    <w:name w:val="Нет списка3122"/>
    <w:next w:val="a3"/>
    <w:uiPriority w:val="99"/>
    <w:semiHidden/>
    <w:unhideWhenUsed/>
    <w:rsid w:val="00C00E84"/>
  </w:style>
  <w:style w:type="numbering" w:customStyle="1" w:styleId="1229">
    <w:name w:val="Нет списка1229"/>
    <w:next w:val="a3"/>
    <w:uiPriority w:val="99"/>
    <w:semiHidden/>
    <w:unhideWhenUsed/>
    <w:rsid w:val="00C00E84"/>
  </w:style>
  <w:style w:type="numbering" w:customStyle="1" w:styleId="21120">
    <w:name w:val="Нет списка21120"/>
    <w:next w:val="a3"/>
    <w:uiPriority w:val="99"/>
    <w:semiHidden/>
    <w:unhideWhenUsed/>
    <w:rsid w:val="00C00E84"/>
  </w:style>
  <w:style w:type="numbering" w:customStyle="1" w:styleId="429">
    <w:name w:val="Нет списка429"/>
    <w:next w:val="a3"/>
    <w:uiPriority w:val="99"/>
    <w:semiHidden/>
    <w:unhideWhenUsed/>
    <w:rsid w:val="00C00E84"/>
  </w:style>
  <w:style w:type="numbering" w:customStyle="1" w:styleId="13280">
    <w:name w:val="Нет списка1328"/>
    <w:next w:val="a3"/>
    <w:uiPriority w:val="99"/>
    <w:semiHidden/>
    <w:unhideWhenUsed/>
    <w:rsid w:val="00C00E84"/>
  </w:style>
  <w:style w:type="numbering" w:customStyle="1" w:styleId="2228">
    <w:name w:val="Нет списка2228"/>
    <w:next w:val="a3"/>
    <w:uiPriority w:val="99"/>
    <w:semiHidden/>
    <w:unhideWhenUsed/>
    <w:rsid w:val="00C00E84"/>
  </w:style>
  <w:style w:type="numbering" w:customStyle="1" w:styleId="5200">
    <w:name w:val="Нет списка520"/>
    <w:next w:val="a3"/>
    <w:uiPriority w:val="99"/>
    <w:semiHidden/>
    <w:unhideWhenUsed/>
    <w:rsid w:val="00C00E84"/>
  </w:style>
  <w:style w:type="numbering" w:customStyle="1" w:styleId="1418">
    <w:name w:val="Нет списка1418"/>
    <w:next w:val="a3"/>
    <w:uiPriority w:val="99"/>
    <w:semiHidden/>
    <w:unhideWhenUsed/>
    <w:rsid w:val="00C00E84"/>
  </w:style>
  <w:style w:type="numbering" w:customStyle="1" w:styleId="11219">
    <w:name w:val="Нет списка11219"/>
    <w:next w:val="a3"/>
    <w:uiPriority w:val="99"/>
    <w:semiHidden/>
    <w:unhideWhenUsed/>
    <w:rsid w:val="00C00E84"/>
  </w:style>
  <w:style w:type="numbering" w:customStyle="1" w:styleId="2318">
    <w:name w:val="Нет списка2318"/>
    <w:next w:val="a3"/>
    <w:uiPriority w:val="99"/>
    <w:semiHidden/>
    <w:unhideWhenUsed/>
    <w:rsid w:val="00C00E84"/>
  </w:style>
  <w:style w:type="numbering" w:customStyle="1" w:styleId="3219">
    <w:name w:val="Нет списка3219"/>
    <w:next w:val="a3"/>
    <w:uiPriority w:val="99"/>
    <w:semiHidden/>
    <w:unhideWhenUsed/>
    <w:rsid w:val="00C00E84"/>
  </w:style>
  <w:style w:type="numbering" w:customStyle="1" w:styleId="12119">
    <w:name w:val="Нет списка12119"/>
    <w:next w:val="a3"/>
    <w:uiPriority w:val="99"/>
    <w:semiHidden/>
    <w:unhideWhenUsed/>
    <w:rsid w:val="00C00E84"/>
  </w:style>
  <w:style w:type="numbering" w:customStyle="1" w:styleId="21219">
    <w:name w:val="Нет списка21219"/>
    <w:next w:val="a3"/>
    <w:uiPriority w:val="99"/>
    <w:semiHidden/>
    <w:unhideWhenUsed/>
    <w:rsid w:val="00C00E84"/>
  </w:style>
  <w:style w:type="numbering" w:customStyle="1" w:styleId="4120">
    <w:name w:val="Нет списка4120"/>
    <w:next w:val="a3"/>
    <w:uiPriority w:val="99"/>
    <w:semiHidden/>
    <w:unhideWhenUsed/>
    <w:rsid w:val="00C00E84"/>
  </w:style>
  <w:style w:type="numbering" w:customStyle="1" w:styleId="13118">
    <w:name w:val="Нет списка13118"/>
    <w:next w:val="a3"/>
    <w:uiPriority w:val="99"/>
    <w:semiHidden/>
    <w:unhideWhenUsed/>
    <w:rsid w:val="00C00E84"/>
  </w:style>
  <w:style w:type="numbering" w:customStyle="1" w:styleId="22119">
    <w:name w:val="Нет списка22119"/>
    <w:next w:val="a3"/>
    <w:uiPriority w:val="99"/>
    <w:semiHidden/>
    <w:unhideWhenUsed/>
    <w:rsid w:val="00C00E84"/>
  </w:style>
  <w:style w:type="paragraph" w:customStyle="1" w:styleId="xl264">
    <w:name w:val="xl264"/>
    <w:basedOn w:val="a"/>
    <w:rsid w:val="0026502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265">
    <w:name w:val="xl265"/>
    <w:basedOn w:val="a"/>
    <w:rsid w:val="0026502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266">
    <w:name w:val="xl266"/>
    <w:basedOn w:val="a"/>
    <w:rsid w:val="0026502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numbering" w:customStyle="1" w:styleId="710">
    <w:name w:val="Нет списка71"/>
    <w:next w:val="a3"/>
    <w:uiPriority w:val="99"/>
    <w:semiHidden/>
    <w:rsid w:val="00D95322"/>
  </w:style>
  <w:style w:type="character" w:customStyle="1" w:styleId="afff6">
    <w:name w:val="Заголовок Знак"/>
    <w:link w:val="afff5"/>
    <w:rsid w:val="00D95322"/>
    <w:rPr>
      <w:rFonts w:ascii="Arial" w:eastAsia="Microsoft YaHei" w:hAnsi="Arial" w:cs="Arial"/>
      <w:sz w:val="28"/>
      <w:szCs w:val="28"/>
      <w:lang w:eastAsia="ar-SA"/>
    </w:rPr>
  </w:style>
  <w:style w:type="table" w:customStyle="1" w:styleId="550">
    <w:name w:val="Сетка таблицы55"/>
    <w:basedOn w:val="a2"/>
    <w:next w:val="a4"/>
    <w:uiPriority w:val="59"/>
    <w:rsid w:val="00D9532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D9532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1">
    <w:name w:val="Обычный (веб) Знак"/>
    <w:aliases w:val="_а_Е’__ (дќа) И’ц_1 Знак,_а_Е’__ (дќа) И’ц_ И’ц_ Знак,___С¬__ (_x_) ÷¬__1 Знак,___С¬__ (_x_) ÷¬__ ÷¬__ Знак"/>
    <w:link w:val="af0"/>
    <w:uiPriority w:val="99"/>
    <w:locked/>
    <w:rsid w:val="00D95322"/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1-21">
    <w:name w:val="Средняя сетка 1 - Акцент 21"/>
    <w:basedOn w:val="a"/>
    <w:uiPriority w:val="34"/>
    <w:qFormat/>
    <w:rsid w:val="00D9532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-11">
    <w:name w:val="Цветная заливка - Акцент 11"/>
    <w:hidden/>
    <w:uiPriority w:val="71"/>
    <w:rsid w:val="00D953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2">
    <w:name w:val="÷¬__ ÷¬__ ÷¬__ ÷¬__"/>
    <w:basedOn w:val="a"/>
    <w:rsid w:val="00D9532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fffff3">
    <w:name w:val="endnote text"/>
    <w:basedOn w:val="a"/>
    <w:link w:val="afffff4"/>
    <w:rsid w:val="00D95322"/>
    <w:rPr>
      <w:sz w:val="20"/>
      <w:szCs w:val="20"/>
    </w:rPr>
  </w:style>
  <w:style w:type="character" w:customStyle="1" w:styleId="afffff4">
    <w:name w:val="Текст концевой сноски Знак"/>
    <w:basedOn w:val="a1"/>
    <w:link w:val="afffff3"/>
    <w:rsid w:val="00D9532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ff5">
    <w:name w:val="endnote reference"/>
    <w:rsid w:val="00D95322"/>
    <w:rPr>
      <w:vertAlign w:val="superscript"/>
    </w:rPr>
  </w:style>
  <w:style w:type="paragraph" w:customStyle="1" w:styleId="P16">
    <w:name w:val="P16"/>
    <w:basedOn w:val="a"/>
    <w:hidden/>
    <w:rsid w:val="00D95322"/>
    <w:pPr>
      <w:widowControl w:val="0"/>
      <w:adjustRightInd w:val="0"/>
      <w:jc w:val="center"/>
      <w:textAlignment w:val="baseline"/>
    </w:pPr>
    <w:rPr>
      <w:rFonts w:eastAsia="SimSun1"/>
      <w:b/>
      <w:szCs w:val="20"/>
    </w:rPr>
  </w:style>
  <w:style w:type="paragraph" w:customStyle="1" w:styleId="P59">
    <w:name w:val="P59"/>
    <w:basedOn w:val="a"/>
    <w:hidden/>
    <w:rsid w:val="00D95322"/>
    <w:pPr>
      <w:widowControl w:val="0"/>
      <w:tabs>
        <w:tab w:val="left" w:pos="-3420"/>
      </w:tabs>
      <w:adjustRightInd w:val="0"/>
      <w:jc w:val="center"/>
      <w:textAlignment w:val="baseline"/>
    </w:pPr>
    <w:rPr>
      <w:szCs w:val="20"/>
    </w:rPr>
  </w:style>
  <w:style w:type="paragraph" w:customStyle="1" w:styleId="P61">
    <w:name w:val="P61"/>
    <w:basedOn w:val="a"/>
    <w:hidden/>
    <w:rsid w:val="00D95322"/>
    <w:pPr>
      <w:widowControl w:val="0"/>
      <w:tabs>
        <w:tab w:val="left" w:pos="-3420"/>
      </w:tabs>
      <w:adjustRightInd w:val="0"/>
      <w:jc w:val="center"/>
      <w:textAlignment w:val="baseline"/>
    </w:pPr>
    <w:rPr>
      <w:sz w:val="28"/>
      <w:szCs w:val="20"/>
    </w:rPr>
  </w:style>
  <w:style w:type="paragraph" w:customStyle="1" w:styleId="P103">
    <w:name w:val="P103"/>
    <w:basedOn w:val="a"/>
    <w:hidden/>
    <w:rsid w:val="00D95322"/>
    <w:pPr>
      <w:widowControl w:val="0"/>
      <w:tabs>
        <w:tab w:val="left" w:pos="6054"/>
      </w:tabs>
      <w:autoSpaceDE w:val="0"/>
      <w:autoSpaceDN w:val="0"/>
      <w:adjustRightInd w:val="0"/>
      <w:ind w:left="5760"/>
      <w:textAlignment w:val="baseline"/>
    </w:pPr>
    <w:rPr>
      <w:szCs w:val="20"/>
    </w:rPr>
  </w:style>
  <w:style w:type="character" w:customStyle="1" w:styleId="T3">
    <w:name w:val="T3"/>
    <w:hidden/>
    <w:rsid w:val="00D95322"/>
    <w:rPr>
      <w:sz w:val="24"/>
    </w:rPr>
  </w:style>
  <w:style w:type="paragraph" w:customStyle="1" w:styleId="84">
    <w:name w:val="Стиль8"/>
    <w:basedOn w:val="a"/>
    <w:rsid w:val="00D95322"/>
    <w:rPr>
      <w:rFonts w:eastAsia="Calibri"/>
      <w:noProof/>
      <w:sz w:val="28"/>
      <w:szCs w:val="28"/>
    </w:rPr>
  </w:style>
  <w:style w:type="paragraph" w:styleId="afffff6">
    <w:name w:val="TOC Heading"/>
    <w:basedOn w:val="1"/>
    <w:next w:val="a"/>
    <w:uiPriority w:val="39"/>
    <w:unhideWhenUsed/>
    <w:qFormat/>
    <w:rsid w:val="00D95322"/>
    <w:pPr>
      <w:keepNext/>
      <w:keepLines/>
      <w:shd w:val="clear" w:color="auto" w:fill="auto"/>
      <w:spacing w:before="240" w:beforeAutospacing="0" w:after="0" w:afterAutospacing="0" w:line="259" w:lineRule="auto"/>
      <w:outlineLvl w:val="9"/>
    </w:pPr>
    <w:rPr>
      <w:rFonts w:ascii="Calibri Light" w:eastAsia="Times New Roman" w:hAnsi="Calibri Light"/>
      <w:b w:val="0"/>
      <w:bCs w:val="0"/>
      <w:color w:val="2E74B5"/>
      <w:kern w:val="0"/>
      <w:sz w:val="32"/>
      <w:szCs w:val="32"/>
    </w:rPr>
  </w:style>
  <w:style w:type="paragraph" w:styleId="3a">
    <w:name w:val="toc 3"/>
    <w:basedOn w:val="a"/>
    <w:next w:val="a"/>
    <w:autoRedefine/>
    <w:uiPriority w:val="39"/>
    <w:rsid w:val="00D95322"/>
    <w:pPr>
      <w:ind w:left="480"/>
    </w:pPr>
  </w:style>
  <w:style w:type="table" w:customStyle="1" w:styleId="1330">
    <w:name w:val="Сетка таблицы133"/>
    <w:basedOn w:val="a2"/>
    <w:next w:val="a4"/>
    <w:uiPriority w:val="59"/>
    <w:rsid w:val="00126B0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20">
    <w:name w:val="Нет списка72"/>
    <w:next w:val="a3"/>
    <w:uiPriority w:val="99"/>
    <w:semiHidden/>
    <w:unhideWhenUsed/>
    <w:rsid w:val="00F35E61"/>
  </w:style>
  <w:style w:type="table" w:customStyle="1" w:styleId="560">
    <w:name w:val="Сетка таблицы56"/>
    <w:basedOn w:val="a2"/>
    <w:next w:val="a4"/>
    <w:uiPriority w:val="59"/>
    <w:rsid w:val="00F35E6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8">
    <w:name w:val="Нет списка158"/>
    <w:next w:val="a3"/>
    <w:uiPriority w:val="99"/>
    <w:semiHidden/>
    <w:unhideWhenUsed/>
    <w:rsid w:val="00F35E61"/>
  </w:style>
  <w:style w:type="numbering" w:customStyle="1" w:styleId="249">
    <w:name w:val="Нет списка249"/>
    <w:next w:val="a3"/>
    <w:uiPriority w:val="99"/>
    <w:semiHidden/>
    <w:unhideWhenUsed/>
    <w:rsid w:val="00F35E61"/>
  </w:style>
  <w:style w:type="table" w:customStyle="1" w:styleId="1340">
    <w:name w:val="Сетка таблицы134"/>
    <w:basedOn w:val="a2"/>
    <w:next w:val="a4"/>
    <w:uiPriority w:val="59"/>
    <w:rsid w:val="00F35E6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400">
    <w:name w:val="Нет списка340"/>
    <w:next w:val="a3"/>
    <w:uiPriority w:val="99"/>
    <w:semiHidden/>
    <w:unhideWhenUsed/>
    <w:rsid w:val="00F35E61"/>
  </w:style>
  <w:style w:type="numbering" w:customStyle="1" w:styleId="1139">
    <w:name w:val="Нет списка1139"/>
    <w:next w:val="a3"/>
    <w:uiPriority w:val="99"/>
    <w:semiHidden/>
    <w:unhideWhenUsed/>
    <w:rsid w:val="00F35E61"/>
  </w:style>
  <w:style w:type="numbering" w:customStyle="1" w:styleId="11122">
    <w:name w:val="Нет списка11122"/>
    <w:next w:val="a3"/>
    <w:uiPriority w:val="99"/>
    <w:semiHidden/>
    <w:unhideWhenUsed/>
    <w:rsid w:val="00F35E61"/>
  </w:style>
  <w:style w:type="numbering" w:customStyle="1" w:styleId="2139">
    <w:name w:val="Нет списка2139"/>
    <w:next w:val="a3"/>
    <w:uiPriority w:val="99"/>
    <w:semiHidden/>
    <w:unhideWhenUsed/>
    <w:rsid w:val="00F35E61"/>
  </w:style>
  <w:style w:type="numbering" w:customStyle="1" w:styleId="3123">
    <w:name w:val="Нет списка3123"/>
    <w:next w:val="a3"/>
    <w:uiPriority w:val="99"/>
    <w:semiHidden/>
    <w:unhideWhenUsed/>
    <w:rsid w:val="00F35E61"/>
  </w:style>
  <w:style w:type="numbering" w:customStyle="1" w:styleId="12300">
    <w:name w:val="Нет списка1230"/>
    <w:next w:val="a3"/>
    <w:uiPriority w:val="99"/>
    <w:semiHidden/>
    <w:unhideWhenUsed/>
    <w:rsid w:val="00F35E61"/>
  </w:style>
  <w:style w:type="numbering" w:customStyle="1" w:styleId="21121">
    <w:name w:val="Нет списка21121"/>
    <w:next w:val="a3"/>
    <w:uiPriority w:val="99"/>
    <w:semiHidden/>
    <w:unhideWhenUsed/>
    <w:rsid w:val="00F35E61"/>
  </w:style>
  <w:style w:type="numbering" w:customStyle="1" w:styleId="4300">
    <w:name w:val="Нет списка430"/>
    <w:next w:val="a3"/>
    <w:uiPriority w:val="99"/>
    <w:semiHidden/>
    <w:unhideWhenUsed/>
    <w:rsid w:val="00F35E61"/>
  </w:style>
  <w:style w:type="numbering" w:customStyle="1" w:styleId="1329">
    <w:name w:val="Нет списка1329"/>
    <w:next w:val="a3"/>
    <w:uiPriority w:val="99"/>
    <w:semiHidden/>
    <w:unhideWhenUsed/>
    <w:rsid w:val="00F35E61"/>
  </w:style>
  <w:style w:type="numbering" w:customStyle="1" w:styleId="2229">
    <w:name w:val="Нет списка2229"/>
    <w:next w:val="a3"/>
    <w:uiPriority w:val="99"/>
    <w:semiHidden/>
    <w:unhideWhenUsed/>
    <w:rsid w:val="00F35E61"/>
  </w:style>
  <w:style w:type="numbering" w:customStyle="1" w:styleId="5210">
    <w:name w:val="Нет списка521"/>
    <w:next w:val="a3"/>
    <w:uiPriority w:val="99"/>
    <w:semiHidden/>
    <w:unhideWhenUsed/>
    <w:rsid w:val="00F35E61"/>
  </w:style>
  <w:style w:type="numbering" w:customStyle="1" w:styleId="1419">
    <w:name w:val="Нет списка1419"/>
    <w:next w:val="a3"/>
    <w:uiPriority w:val="99"/>
    <w:semiHidden/>
    <w:unhideWhenUsed/>
    <w:rsid w:val="00F35E61"/>
  </w:style>
  <w:style w:type="numbering" w:customStyle="1" w:styleId="11220">
    <w:name w:val="Нет списка11220"/>
    <w:next w:val="a3"/>
    <w:uiPriority w:val="99"/>
    <w:semiHidden/>
    <w:unhideWhenUsed/>
    <w:rsid w:val="00F35E61"/>
  </w:style>
  <w:style w:type="numbering" w:customStyle="1" w:styleId="2319">
    <w:name w:val="Нет списка2319"/>
    <w:next w:val="a3"/>
    <w:uiPriority w:val="99"/>
    <w:semiHidden/>
    <w:unhideWhenUsed/>
    <w:rsid w:val="00F35E61"/>
  </w:style>
  <w:style w:type="numbering" w:customStyle="1" w:styleId="32200">
    <w:name w:val="Нет списка3220"/>
    <w:next w:val="a3"/>
    <w:uiPriority w:val="99"/>
    <w:semiHidden/>
    <w:unhideWhenUsed/>
    <w:rsid w:val="00F35E61"/>
  </w:style>
  <w:style w:type="numbering" w:customStyle="1" w:styleId="12120">
    <w:name w:val="Нет списка12120"/>
    <w:next w:val="a3"/>
    <w:uiPriority w:val="99"/>
    <w:semiHidden/>
    <w:unhideWhenUsed/>
    <w:rsid w:val="00F35E61"/>
  </w:style>
  <w:style w:type="numbering" w:customStyle="1" w:styleId="21220">
    <w:name w:val="Нет списка21220"/>
    <w:next w:val="a3"/>
    <w:uiPriority w:val="99"/>
    <w:semiHidden/>
    <w:unhideWhenUsed/>
    <w:rsid w:val="00F35E61"/>
  </w:style>
  <w:style w:type="numbering" w:customStyle="1" w:styleId="4121">
    <w:name w:val="Нет списка4121"/>
    <w:next w:val="a3"/>
    <w:uiPriority w:val="99"/>
    <w:semiHidden/>
    <w:unhideWhenUsed/>
    <w:rsid w:val="00F35E61"/>
  </w:style>
  <w:style w:type="numbering" w:customStyle="1" w:styleId="13119">
    <w:name w:val="Нет списка13119"/>
    <w:next w:val="a3"/>
    <w:uiPriority w:val="99"/>
    <w:semiHidden/>
    <w:unhideWhenUsed/>
    <w:rsid w:val="00F35E61"/>
  </w:style>
  <w:style w:type="numbering" w:customStyle="1" w:styleId="22120">
    <w:name w:val="Нет списка22120"/>
    <w:next w:val="a3"/>
    <w:uiPriority w:val="99"/>
    <w:semiHidden/>
    <w:unhideWhenUsed/>
    <w:rsid w:val="00F35E61"/>
  </w:style>
  <w:style w:type="numbering" w:customStyle="1" w:styleId="6100">
    <w:name w:val="Нет списка610"/>
    <w:next w:val="a3"/>
    <w:uiPriority w:val="99"/>
    <w:semiHidden/>
    <w:unhideWhenUsed/>
    <w:rsid w:val="00F35E61"/>
  </w:style>
  <w:style w:type="table" w:customStyle="1" w:styleId="2101">
    <w:name w:val="Сетка таблицы210"/>
    <w:basedOn w:val="a2"/>
    <w:next w:val="a4"/>
    <w:uiPriority w:val="59"/>
    <w:rsid w:val="00F35E6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9">
    <w:name w:val="Нет списка159"/>
    <w:next w:val="a3"/>
    <w:uiPriority w:val="99"/>
    <w:semiHidden/>
    <w:unhideWhenUsed/>
    <w:rsid w:val="00F35E61"/>
  </w:style>
  <w:style w:type="numbering" w:customStyle="1" w:styleId="2410">
    <w:name w:val="Нет списка2410"/>
    <w:next w:val="a3"/>
    <w:uiPriority w:val="99"/>
    <w:semiHidden/>
    <w:unhideWhenUsed/>
    <w:rsid w:val="00F35E61"/>
  </w:style>
  <w:style w:type="table" w:customStyle="1" w:styleId="11101">
    <w:name w:val="Сетка таблицы1110"/>
    <w:basedOn w:val="a2"/>
    <w:next w:val="a4"/>
    <w:uiPriority w:val="59"/>
    <w:rsid w:val="00F35E6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100">
    <w:name w:val="Нет списка3310"/>
    <w:next w:val="a3"/>
    <w:uiPriority w:val="99"/>
    <w:semiHidden/>
    <w:unhideWhenUsed/>
    <w:rsid w:val="00F35E61"/>
  </w:style>
  <w:style w:type="numbering" w:customStyle="1" w:styleId="113100">
    <w:name w:val="Нет списка11310"/>
    <w:next w:val="a3"/>
    <w:uiPriority w:val="99"/>
    <w:semiHidden/>
    <w:unhideWhenUsed/>
    <w:rsid w:val="00F35E61"/>
  </w:style>
  <w:style w:type="numbering" w:customStyle="1" w:styleId="111110">
    <w:name w:val="Нет списка111110"/>
    <w:next w:val="a3"/>
    <w:uiPriority w:val="99"/>
    <w:semiHidden/>
    <w:unhideWhenUsed/>
    <w:rsid w:val="00F35E61"/>
  </w:style>
  <w:style w:type="numbering" w:customStyle="1" w:styleId="21310">
    <w:name w:val="Нет списка21310"/>
    <w:next w:val="a3"/>
    <w:uiPriority w:val="99"/>
    <w:semiHidden/>
    <w:unhideWhenUsed/>
    <w:rsid w:val="00F35E61"/>
  </w:style>
  <w:style w:type="numbering" w:customStyle="1" w:styleId="31110">
    <w:name w:val="Нет списка31110"/>
    <w:next w:val="a3"/>
    <w:uiPriority w:val="99"/>
    <w:semiHidden/>
    <w:unhideWhenUsed/>
    <w:rsid w:val="00F35E61"/>
  </w:style>
  <w:style w:type="numbering" w:customStyle="1" w:styleId="122100">
    <w:name w:val="Нет списка12210"/>
    <w:next w:val="a3"/>
    <w:uiPriority w:val="99"/>
    <w:semiHidden/>
    <w:unhideWhenUsed/>
    <w:rsid w:val="00F35E61"/>
  </w:style>
  <w:style w:type="numbering" w:customStyle="1" w:styleId="211110">
    <w:name w:val="Нет списка211110"/>
    <w:next w:val="a3"/>
    <w:uiPriority w:val="99"/>
    <w:semiHidden/>
    <w:unhideWhenUsed/>
    <w:rsid w:val="00F35E61"/>
  </w:style>
  <w:style w:type="numbering" w:customStyle="1" w:styleId="42100">
    <w:name w:val="Нет списка4210"/>
    <w:next w:val="a3"/>
    <w:uiPriority w:val="99"/>
    <w:semiHidden/>
    <w:unhideWhenUsed/>
    <w:rsid w:val="00F35E61"/>
  </w:style>
  <w:style w:type="numbering" w:customStyle="1" w:styleId="13210">
    <w:name w:val="Нет списка13210"/>
    <w:next w:val="a3"/>
    <w:uiPriority w:val="99"/>
    <w:semiHidden/>
    <w:unhideWhenUsed/>
    <w:rsid w:val="00F35E61"/>
  </w:style>
  <w:style w:type="numbering" w:customStyle="1" w:styleId="22210">
    <w:name w:val="Нет списка22210"/>
    <w:next w:val="a3"/>
    <w:uiPriority w:val="99"/>
    <w:semiHidden/>
    <w:unhideWhenUsed/>
    <w:rsid w:val="00F35E61"/>
  </w:style>
  <w:style w:type="numbering" w:customStyle="1" w:styleId="5110">
    <w:name w:val="Нет списка5110"/>
    <w:next w:val="a3"/>
    <w:uiPriority w:val="99"/>
    <w:semiHidden/>
    <w:unhideWhenUsed/>
    <w:rsid w:val="00F35E61"/>
  </w:style>
  <w:style w:type="numbering" w:customStyle="1" w:styleId="14110">
    <w:name w:val="Нет списка14110"/>
    <w:next w:val="a3"/>
    <w:uiPriority w:val="99"/>
    <w:semiHidden/>
    <w:unhideWhenUsed/>
    <w:rsid w:val="00F35E61"/>
  </w:style>
  <w:style w:type="numbering" w:customStyle="1" w:styleId="112110">
    <w:name w:val="Нет списка112110"/>
    <w:next w:val="a3"/>
    <w:uiPriority w:val="99"/>
    <w:semiHidden/>
    <w:unhideWhenUsed/>
    <w:rsid w:val="00F35E61"/>
  </w:style>
  <w:style w:type="numbering" w:customStyle="1" w:styleId="23110">
    <w:name w:val="Нет списка23110"/>
    <w:next w:val="a3"/>
    <w:uiPriority w:val="99"/>
    <w:semiHidden/>
    <w:unhideWhenUsed/>
    <w:rsid w:val="00F35E61"/>
  </w:style>
  <w:style w:type="numbering" w:customStyle="1" w:styleId="32110">
    <w:name w:val="Нет списка32110"/>
    <w:next w:val="a3"/>
    <w:uiPriority w:val="99"/>
    <w:semiHidden/>
    <w:unhideWhenUsed/>
    <w:rsid w:val="00F35E61"/>
  </w:style>
  <w:style w:type="numbering" w:customStyle="1" w:styleId="121110">
    <w:name w:val="Нет списка121110"/>
    <w:next w:val="a3"/>
    <w:uiPriority w:val="99"/>
    <w:semiHidden/>
    <w:unhideWhenUsed/>
    <w:rsid w:val="00F35E61"/>
  </w:style>
  <w:style w:type="numbering" w:customStyle="1" w:styleId="212110">
    <w:name w:val="Нет списка212110"/>
    <w:next w:val="a3"/>
    <w:uiPriority w:val="99"/>
    <w:semiHidden/>
    <w:unhideWhenUsed/>
    <w:rsid w:val="00F35E61"/>
  </w:style>
  <w:style w:type="numbering" w:customStyle="1" w:styleId="41110">
    <w:name w:val="Нет списка41110"/>
    <w:next w:val="a3"/>
    <w:uiPriority w:val="99"/>
    <w:semiHidden/>
    <w:unhideWhenUsed/>
    <w:rsid w:val="00F35E61"/>
  </w:style>
  <w:style w:type="numbering" w:customStyle="1" w:styleId="131110">
    <w:name w:val="Нет списка131110"/>
    <w:next w:val="a3"/>
    <w:uiPriority w:val="99"/>
    <w:semiHidden/>
    <w:unhideWhenUsed/>
    <w:rsid w:val="00F35E61"/>
  </w:style>
  <w:style w:type="numbering" w:customStyle="1" w:styleId="221110">
    <w:name w:val="Нет списка221110"/>
    <w:next w:val="a3"/>
    <w:uiPriority w:val="99"/>
    <w:semiHidden/>
    <w:unhideWhenUsed/>
    <w:rsid w:val="00F35E6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qFormat="1"/>
    <w:lsdException w:name="heading 9" w:qFormat="1"/>
    <w:lsdException w:name="toc 1" w:uiPriority="39" w:qFormat="1"/>
    <w:lsdException w:name="toc 2" w:uiPriority="3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 w:qFormat="1"/>
    <w:lsdException w:name="Body Text Indent" w:uiPriority="0"/>
    <w:lsdException w:name="Subtitle" w:semiHidden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4C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EC4E7A"/>
    <w:pPr>
      <w:shd w:val="clear" w:color="auto" w:fill="E0EBFB"/>
      <w:spacing w:before="100" w:beforeAutospacing="1" w:after="100" w:afterAutospacing="1"/>
      <w:outlineLvl w:val="0"/>
    </w:pPr>
    <w:rPr>
      <w:rFonts w:eastAsiaTheme="minorEastAsia"/>
      <w:b/>
      <w:bCs/>
      <w:kern w:val="36"/>
      <w:sz w:val="48"/>
      <w:szCs w:val="48"/>
    </w:rPr>
  </w:style>
  <w:style w:type="paragraph" w:styleId="2">
    <w:name w:val="heading 2"/>
    <w:basedOn w:val="a"/>
    <w:next w:val="a0"/>
    <w:link w:val="20"/>
    <w:qFormat/>
    <w:rsid w:val="00A41238"/>
    <w:pPr>
      <w:keepNext/>
      <w:numPr>
        <w:ilvl w:val="1"/>
        <w:numId w:val="1"/>
      </w:numPr>
      <w:suppressAutoHyphens/>
      <w:spacing w:before="240" w:after="60" w:line="100" w:lineRule="atLeast"/>
      <w:outlineLvl w:val="1"/>
    </w:pPr>
    <w:rPr>
      <w:rFonts w:ascii="Arial" w:hAnsi="Arial" w:cs="Arial"/>
      <w:b/>
      <w:bCs/>
      <w:i/>
      <w:iCs/>
      <w:sz w:val="28"/>
      <w:szCs w:val="28"/>
      <w:lang w:eastAsia="ar-SA"/>
    </w:rPr>
  </w:style>
  <w:style w:type="paragraph" w:styleId="3">
    <w:name w:val="heading 3"/>
    <w:basedOn w:val="a"/>
    <w:next w:val="a0"/>
    <w:link w:val="30"/>
    <w:qFormat/>
    <w:rsid w:val="00A41238"/>
    <w:pPr>
      <w:keepNext/>
      <w:numPr>
        <w:ilvl w:val="2"/>
        <w:numId w:val="1"/>
      </w:numPr>
      <w:suppressAutoHyphens/>
      <w:spacing w:before="240" w:after="60" w:line="100" w:lineRule="atLeast"/>
      <w:outlineLvl w:val="2"/>
    </w:pPr>
    <w:rPr>
      <w:rFonts w:ascii="Arial" w:hAnsi="Arial" w:cs="Arial"/>
      <w:b/>
      <w:bCs/>
      <w:sz w:val="26"/>
      <w:szCs w:val="26"/>
      <w:lang w:eastAsia="ar-SA"/>
    </w:rPr>
  </w:style>
  <w:style w:type="paragraph" w:styleId="4">
    <w:name w:val="heading 4"/>
    <w:basedOn w:val="a"/>
    <w:next w:val="a"/>
    <w:link w:val="40"/>
    <w:unhideWhenUsed/>
    <w:qFormat/>
    <w:rsid w:val="00EC4E7A"/>
    <w:pPr>
      <w:keepNext/>
      <w:keepLines/>
      <w:spacing w:before="40"/>
      <w:ind w:firstLine="720"/>
      <w:jc w:val="both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 w:val="28"/>
      <w:szCs w:val="20"/>
    </w:rPr>
  </w:style>
  <w:style w:type="paragraph" w:styleId="5">
    <w:name w:val="heading 5"/>
    <w:basedOn w:val="a"/>
    <w:next w:val="a"/>
    <w:link w:val="50"/>
    <w:unhideWhenUsed/>
    <w:qFormat/>
    <w:rsid w:val="00EC4E7A"/>
    <w:pPr>
      <w:keepNext/>
      <w:keepLines/>
      <w:spacing w:before="40"/>
      <w:ind w:firstLine="720"/>
      <w:jc w:val="both"/>
      <w:outlineLvl w:val="4"/>
    </w:pPr>
    <w:rPr>
      <w:rFonts w:asciiTheme="majorHAnsi" w:eastAsiaTheme="majorEastAsia" w:hAnsiTheme="majorHAnsi" w:cstheme="majorBidi"/>
      <w:color w:val="365F91" w:themeColor="accent1" w:themeShade="BF"/>
      <w:sz w:val="28"/>
      <w:szCs w:val="20"/>
    </w:rPr>
  </w:style>
  <w:style w:type="paragraph" w:styleId="6">
    <w:name w:val="heading 6"/>
    <w:basedOn w:val="a"/>
    <w:next w:val="a0"/>
    <w:link w:val="60"/>
    <w:qFormat/>
    <w:rsid w:val="00A41238"/>
    <w:pPr>
      <w:numPr>
        <w:ilvl w:val="5"/>
        <w:numId w:val="1"/>
      </w:numPr>
      <w:tabs>
        <w:tab w:val="left" w:pos="1152"/>
      </w:tabs>
      <w:suppressAutoHyphens/>
      <w:spacing w:before="240" w:after="60" w:line="100" w:lineRule="atLeast"/>
      <w:jc w:val="both"/>
      <w:outlineLvl w:val="5"/>
    </w:pPr>
    <w:rPr>
      <w:rFonts w:ascii="Calibri" w:hAnsi="Calibri" w:cs="Calibri"/>
      <w:i/>
      <w:iCs/>
      <w:sz w:val="22"/>
      <w:szCs w:val="22"/>
      <w:lang w:eastAsia="ar-SA"/>
    </w:rPr>
  </w:style>
  <w:style w:type="paragraph" w:styleId="7">
    <w:name w:val="heading 7"/>
    <w:basedOn w:val="a"/>
    <w:next w:val="a0"/>
    <w:link w:val="70"/>
    <w:qFormat/>
    <w:rsid w:val="00A41238"/>
    <w:pPr>
      <w:numPr>
        <w:ilvl w:val="6"/>
        <w:numId w:val="1"/>
      </w:numPr>
      <w:suppressAutoHyphens/>
      <w:spacing w:before="240" w:after="60" w:line="100" w:lineRule="atLeast"/>
      <w:jc w:val="center"/>
      <w:outlineLvl w:val="6"/>
    </w:pPr>
    <w:rPr>
      <w:rFonts w:ascii="Calibri" w:hAnsi="Calibri" w:cs="Calibri"/>
      <w:lang w:eastAsia="ar-SA"/>
    </w:rPr>
  </w:style>
  <w:style w:type="paragraph" w:styleId="8">
    <w:name w:val="heading 8"/>
    <w:basedOn w:val="a"/>
    <w:next w:val="a0"/>
    <w:link w:val="80"/>
    <w:uiPriority w:val="99"/>
    <w:qFormat/>
    <w:rsid w:val="00A41238"/>
    <w:pPr>
      <w:numPr>
        <w:ilvl w:val="7"/>
        <w:numId w:val="1"/>
      </w:numPr>
      <w:tabs>
        <w:tab w:val="left" w:pos="1440"/>
      </w:tabs>
      <w:suppressAutoHyphens/>
      <w:spacing w:before="240" w:after="60" w:line="100" w:lineRule="atLeast"/>
      <w:jc w:val="both"/>
      <w:outlineLvl w:val="7"/>
    </w:pPr>
    <w:rPr>
      <w:rFonts w:ascii="Arial" w:hAnsi="Arial" w:cs="Arial"/>
      <w:i/>
      <w:iCs/>
      <w:sz w:val="20"/>
      <w:szCs w:val="20"/>
      <w:lang w:eastAsia="ar-SA"/>
    </w:rPr>
  </w:style>
  <w:style w:type="paragraph" w:styleId="9">
    <w:name w:val="heading 9"/>
    <w:basedOn w:val="a"/>
    <w:next w:val="a0"/>
    <w:link w:val="90"/>
    <w:uiPriority w:val="99"/>
    <w:qFormat/>
    <w:rsid w:val="00A41238"/>
    <w:pPr>
      <w:numPr>
        <w:ilvl w:val="8"/>
        <w:numId w:val="1"/>
      </w:numPr>
      <w:tabs>
        <w:tab w:val="left" w:pos="1584"/>
      </w:tabs>
      <w:suppressAutoHyphens/>
      <w:spacing w:before="240" w:after="60" w:line="100" w:lineRule="atLeast"/>
      <w:jc w:val="both"/>
      <w:outlineLvl w:val="8"/>
    </w:pPr>
    <w:rPr>
      <w:rFonts w:ascii="Arial" w:hAnsi="Arial" w:cs="Arial"/>
      <w:b/>
      <w:bCs/>
      <w:i/>
      <w:iCs/>
      <w:sz w:val="18"/>
      <w:szCs w:val="18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Normal">
    <w:name w:val="ConsNormal"/>
    <w:rsid w:val="008444D4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8444D4"/>
    <w:pPr>
      <w:snapToGri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Pa7">
    <w:name w:val="Pa7"/>
    <w:basedOn w:val="a"/>
    <w:next w:val="a"/>
    <w:rsid w:val="008444D4"/>
    <w:pPr>
      <w:autoSpaceDE w:val="0"/>
      <w:autoSpaceDN w:val="0"/>
      <w:adjustRightInd w:val="0"/>
      <w:spacing w:line="151" w:lineRule="atLeast"/>
    </w:pPr>
    <w:rPr>
      <w:rFonts w:ascii="Myriad Pro Light" w:hAnsi="Myriad Pro Light"/>
    </w:rPr>
  </w:style>
  <w:style w:type="paragraph" w:customStyle="1" w:styleId="Default">
    <w:name w:val="Default"/>
    <w:rsid w:val="008444D4"/>
    <w:pPr>
      <w:autoSpaceDE w:val="0"/>
      <w:autoSpaceDN w:val="0"/>
      <w:adjustRightInd w:val="0"/>
      <w:spacing w:after="0" w:line="240" w:lineRule="auto"/>
    </w:pPr>
    <w:rPr>
      <w:rFonts w:ascii="Myriad Pro Light" w:eastAsia="Times New Roman" w:hAnsi="Myriad Pro Light" w:cs="Myriad Pro Light"/>
      <w:color w:val="000000"/>
      <w:sz w:val="24"/>
      <w:szCs w:val="24"/>
      <w:lang w:eastAsia="ru-RU"/>
    </w:rPr>
  </w:style>
  <w:style w:type="paragraph" w:customStyle="1" w:styleId="Pa9">
    <w:name w:val="Pa9"/>
    <w:basedOn w:val="Default"/>
    <w:next w:val="Default"/>
    <w:rsid w:val="008444D4"/>
    <w:pPr>
      <w:spacing w:line="171" w:lineRule="atLeast"/>
    </w:pPr>
    <w:rPr>
      <w:rFonts w:cs="Times New Roman"/>
      <w:color w:val="auto"/>
    </w:rPr>
  </w:style>
  <w:style w:type="table" w:styleId="a4">
    <w:name w:val="Table Grid"/>
    <w:basedOn w:val="a2"/>
    <w:rsid w:val="008444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2"/>
    <w:next w:val="a4"/>
    <w:uiPriority w:val="59"/>
    <w:rsid w:val="00EF2B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aliases w:val="ТЗ список,Абзац списка нумерованный"/>
    <w:basedOn w:val="a"/>
    <w:link w:val="a6"/>
    <w:uiPriority w:val="34"/>
    <w:qFormat/>
    <w:rsid w:val="00EF2BA4"/>
    <w:pPr>
      <w:ind w:left="720"/>
      <w:contextualSpacing/>
    </w:pPr>
  </w:style>
  <w:style w:type="table" w:customStyle="1" w:styleId="21">
    <w:name w:val="Сетка таблицы2"/>
    <w:basedOn w:val="a2"/>
    <w:next w:val="a4"/>
    <w:uiPriority w:val="59"/>
    <w:rsid w:val="00E67D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"/>
    <w:basedOn w:val="a"/>
    <w:rsid w:val="00803DC6"/>
    <w:pPr>
      <w:ind w:left="283" w:hanging="283"/>
    </w:pPr>
  </w:style>
  <w:style w:type="paragraph" w:customStyle="1" w:styleId="ConsPlusCell">
    <w:name w:val="ConsPlusCell"/>
    <w:uiPriority w:val="99"/>
    <w:rsid w:val="00803DC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numbering" w:customStyle="1" w:styleId="12">
    <w:name w:val="Нет списка1"/>
    <w:next w:val="a3"/>
    <w:uiPriority w:val="99"/>
    <w:semiHidden/>
    <w:unhideWhenUsed/>
    <w:rsid w:val="00333004"/>
  </w:style>
  <w:style w:type="paragraph" w:styleId="a8">
    <w:name w:val="Balloon Text"/>
    <w:basedOn w:val="a"/>
    <w:link w:val="a9"/>
    <w:uiPriority w:val="99"/>
    <w:unhideWhenUsed/>
    <w:rsid w:val="00333004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9">
    <w:name w:val="Текст выноски Знак"/>
    <w:basedOn w:val="a1"/>
    <w:link w:val="a8"/>
    <w:uiPriority w:val="99"/>
    <w:rsid w:val="00333004"/>
    <w:rPr>
      <w:rFonts w:ascii="Tahoma" w:hAnsi="Tahoma" w:cs="Tahoma"/>
      <w:sz w:val="16"/>
      <w:szCs w:val="16"/>
    </w:rPr>
  </w:style>
  <w:style w:type="table" w:customStyle="1" w:styleId="31">
    <w:name w:val="Сетка таблицы3"/>
    <w:basedOn w:val="a2"/>
    <w:next w:val="a4"/>
    <w:uiPriority w:val="59"/>
    <w:rsid w:val="003330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Сетка таблицы4"/>
    <w:basedOn w:val="a2"/>
    <w:next w:val="a4"/>
    <w:uiPriority w:val="59"/>
    <w:rsid w:val="009001B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iPriority w:val="99"/>
    <w:unhideWhenUsed/>
    <w:rsid w:val="00FE35A6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1"/>
    <w:link w:val="aa"/>
    <w:uiPriority w:val="99"/>
    <w:rsid w:val="00FE35A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nhideWhenUsed/>
    <w:rsid w:val="00FE35A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1"/>
    <w:link w:val="ac"/>
    <w:rsid w:val="00FE35A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basedOn w:val="a1"/>
    <w:uiPriority w:val="99"/>
    <w:unhideWhenUsed/>
    <w:rsid w:val="00F868CE"/>
    <w:rPr>
      <w:color w:val="0000FF" w:themeColor="hyperlink"/>
      <w:u w:val="single"/>
    </w:rPr>
  </w:style>
  <w:style w:type="table" w:customStyle="1" w:styleId="51">
    <w:name w:val="Сетка таблицы5"/>
    <w:basedOn w:val="a2"/>
    <w:next w:val="a4"/>
    <w:uiPriority w:val="59"/>
    <w:rsid w:val="00F05BC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">
    <w:name w:val="Нет списка2"/>
    <w:next w:val="a3"/>
    <w:uiPriority w:val="99"/>
    <w:semiHidden/>
    <w:unhideWhenUsed/>
    <w:rsid w:val="00ED5D72"/>
  </w:style>
  <w:style w:type="table" w:customStyle="1" w:styleId="61">
    <w:name w:val="Сетка таблицы6"/>
    <w:basedOn w:val="a2"/>
    <w:next w:val="a4"/>
    <w:uiPriority w:val="59"/>
    <w:rsid w:val="00ED5D7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">
    <w:name w:val="Нет списка11"/>
    <w:next w:val="a3"/>
    <w:uiPriority w:val="99"/>
    <w:semiHidden/>
    <w:unhideWhenUsed/>
    <w:rsid w:val="00ED5D72"/>
  </w:style>
  <w:style w:type="numbering" w:customStyle="1" w:styleId="210">
    <w:name w:val="Нет списка21"/>
    <w:next w:val="a3"/>
    <w:uiPriority w:val="99"/>
    <w:semiHidden/>
    <w:unhideWhenUsed/>
    <w:rsid w:val="00ED5D72"/>
  </w:style>
  <w:style w:type="character" w:styleId="af">
    <w:name w:val="FollowedHyperlink"/>
    <w:uiPriority w:val="99"/>
    <w:unhideWhenUsed/>
    <w:rsid w:val="00ED5D72"/>
    <w:rPr>
      <w:color w:val="800080"/>
      <w:u w:val="single"/>
    </w:rPr>
  </w:style>
  <w:style w:type="paragraph" w:customStyle="1" w:styleId="xl68">
    <w:name w:val="xl6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70">
    <w:name w:val="xl7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71">
    <w:name w:val="xl7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2">
    <w:name w:val="xl7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"/>
    <w:rsid w:val="00ED5D72"/>
    <w:pPr>
      <w:spacing w:before="100" w:beforeAutospacing="1" w:after="100" w:afterAutospacing="1"/>
    </w:pPr>
  </w:style>
  <w:style w:type="paragraph" w:customStyle="1" w:styleId="xl74">
    <w:name w:val="xl7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75">
    <w:name w:val="xl7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76">
    <w:name w:val="xl7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7">
    <w:name w:val="xl7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8">
    <w:name w:val="xl7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9">
    <w:name w:val="xl7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80">
    <w:name w:val="xl8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1">
    <w:name w:val="xl8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2">
    <w:name w:val="xl8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3">
    <w:name w:val="xl8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4">
    <w:name w:val="xl8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5">
    <w:name w:val="xl8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6">
    <w:name w:val="xl8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7">
    <w:name w:val="xl8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8">
    <w:name w:val="xl8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89">
    <w:name w:val="xl89"/>
    <w:basedOn w:val="a"/>
    <w:rsid w:val="00ED5D72"/>
    <w:pPr>
      <w:shd w:val="clear" w:color="000000" w:fill="FFFF00"/>
      <w:spacing w:before="100" w:beforeAutospacing="1" w:after="100" w:afterAutospacing="1"/>
    </w:pPr>
  </w:style>
  <w:style w:type="paragraph" w:customStyle="1" w:styleId="xl90">
    <w:name w:val="xl9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1">
    <w:name w:val="xl91"/>
    <w:basedOn w:val="a"/>
    <w:rsid w:val="00ED5D72"/>
    <w:pPr>
      <w:shd w:val="clear" w:color="000000" w:fill="FFFF00"/>
      <w:spacing w:before="100" w:beforeAutospacing="1" w:after="100" w:afterAutospacing="1"/>
    </w:pPr>
  </w:style>
  <w:style w:type="paragraph" w:customStyle="1" w:styleId="xl92">
    <w:name w:val="xl9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</w:style>
  <w:style w:type="paragraph" w:customStyle="1" w:styleId="xl93">
    <w:name w:val="xl9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</w:style>
  <w:style w:type="paragraph" w:customStyle="1" w:styleId="xl94">
    <w:name w:val="xl9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95">
    <w:name w:val="xl9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</w:style>
  <w:style w:type="paragraph" w:customStyle="1" w:styleId="xl96">
    <w:name w:val="xl9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textAlignment w:val="center"/>
    </w:pPr>
  </w:style>
  <w:style w:type="paragraph" w:customStyle="1" w:styleId="xl97">
    <w:name w:val="xl9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8">
    <w:name w:val="xl9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</w:style>
  <w:style w:type="paragraph" w:customStyle="1" w:styleId="xl99">
    <w:name w:val="xl9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right"/>
      <w:textAlignment w:val="center"/>
    </w:pPr>
  </w:style>
  <w:style w:type="paragraph" w:customStyle="1" w:styleId="xl100">
    <w:name w:val="xl100"/>
    <w:basedOn w:val="a"/>
    <w:rsid w:val="00ED5D72"/>
    <w:pPr>
      <w:shd w:val="clear" w:color="000000" w:fill="FDE9D9"/>
      <w:spacing w:before="100" w:beforeAutospacing="1" w:after="100" w:afterAutospacing="1"/>
    </w:pPr>
  </w:style>
  <w:style w:type="paragraph" w:customStyle="1" w:styleId="xl101">
    <w:name w:val="xl10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02">
    <w:name w:val="xl10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textAlignment w:val="center"/>
    </w:pPr>
  </w:style>
  <w:style w:type="paragraph" w:customStyle="1" w:styleId="xl103">
    <w:name w:val="xl10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4">
    <w:name w:val="xl10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</w:style>
  <w:style w:type="paragraph" w:customStyle="1" w:styleId="xl105">
    <w:name w:val="xl10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right"/>
      <w:textAlignment w:val="center"/>
    </w:pPr>
  </w:style>
  <w:style w:type="paragraph" w:customStyle="1" w:styleId="xl106">
    <w:name w:val="xl106"/>
    <w:basedOn w:val="a"/>
    <w:rsid w:val="00ED5D72"/>
    <w:pPr>
      <w:shd w:val="clear" w:color="000000" w:fill="FFC000"/>
      <w:spacing w:before="100" w:beforeAutospacing="1" w:after="100" w:afterAutospacing="1"/>
    </w:pPr>
  </w:style>
  <w:style w:type="paragraph" w:customStyle="1" w:styleId="xl107">
    <w:name w:val="xl10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8">
    <w:name w:val="xl10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09">
    <w:name w:val="xl10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0">
    <w:name w:val="xl11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1">
    <w:name w:val="xl11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112">
    <w:name w:val="xl112"/>
    <w:basedOn w:val="a"/>
    <w:rsid w:val="00ED5D72"/>
    <w:pPr>
      <w:shd w:val="clear" w:color="000000" w:fill="FFFFFF"/>
      <w:spacing w:before="100" w:beforeAutospacing="1" w:after="100" w:afterAutospacing="1"/>
    </w:pPr>
  </w:style>
  <w:style w:type="paragraph" w:customStyle="1" w:styleId="xl113">
    <w:name w:val="xl113"/>
    <w:basedOn w:val="a"/>
    <w:rsid w:val="00ED5D72"/>
    <w:pPr>
      <w:shd w:val="clear" w:color="000000" w:fill="FFFFFF"/>
      <w:spacing w:before="100" w:beforeAutospacing="1" w:after="100" w:afterAutospacing="1"/>
    </w:pPr>
  </w:style>
  <w:style w:type="paragraph" w:customStyle="1" w:styleId="xl114">
    <w:name w:val="xl11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textAlignment w:val="center"/>
    </w:pPr>
  </w:style>
  <w:style w:type="paragraph" w:customStyle="1" w:styleId="xl115">
    <w:name w:val="xl11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6">
    <w:name w:val="xl11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center"/>
      <w:textAlignment w:val="center"/>
    </w:pPr>
  </w:style>
  <w:style w:type="paragraph" w:customStyle="1" w:styleId="xl117">
    <w:name w:val="xl11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right"/>
      <w:textAlignment w:val="center"/>
    </w:pPr>
  </w:style>
  <w:style w:type="paragraph" w:customStyle="1" w:styleId="xl118">
    <w:name w:val="xl11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119">
    <w:name w:val="xl11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</w:style>
  <w:style w:type="paragraph" w:customStyle="1" w:styleId="xl120">
    <w:name w:val="xl12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</w:style>
  <w:style w:type="paragraph" w:customStyle="1" w:styleId="xl121">
    <w:name w:val="xl12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</w:style>
  <w:style w:type="table" w:customStyle="1" w:styleId="111">
    <w:name w:val="Сетка таблицы11"/>
    <w:basedOn w:val="a2"/>
    <w:next w:val="a4"/>
    <w:uiPriority w:val="59"/>
    <w:rsid w:val="00ED5D7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9">
    <w:name w:val="xl69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122">
    <w:name w:val="xl12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4F6228"/>
    </w:rPr>
  </w:style>
  <w:style w:type="paragraph" w:customStyle="1" w:styleId="xl123">
    <w:name w:val="xl12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C00000"/>
      <w:sz w:val="22"/>
      <w:szCs w:val="22"/>
    </w:rPr>
  </w:style>
  <w:style w:type="paragraph" w:customStyle="1" w:styleId="xl124">
    <w:name w:val="xl12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C00000"/>
      <w:sz w:val="22"/>
      <w:szCs w:val="22"/>
    </w:rPr>
  </w:style>
  <w:style w:type="paragraph" w:customStyle="1" w:styleId="xl125">
    <w:name w:val="xl12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C00000"/>
    </w:rPr>
  </w:style>
  <w:style w:type="paragraph" w:customStyle="1" w:styleId="xl126">
    <w:name w:val="xl12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C00000"/>
    </w:rPr>
  </w:style>
  <w:style w:type="paragraph" w:customStyle="1" w:styleId="xl127">
    <w:name w:val="xl12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C00000"/>
    </w:rPr>
  </w:style>
  <w:style w:type="paragraph" w:customStyle="1" w:styleId="xl128">
    <w:name w:val="xl12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C00000"/>
    </w:rPr>
  </w:style>
  <w:style w:type="paragraph" w:customStyle="1" w:styleId="xl129">
    <w:name w:val="xl12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C00000"/>
    </w:rPr>
  </w:style>
  <w:style w:type="paragraph" w:customStyle="1" w:styleId="xl130">
    <w:name w:val="xl13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C00000"/>
    </w:rPr>
  </w:style>
  <w:style w:type="paragraph" w:customStyle="1" w:styleId="xl131">
    <w:name w:val="xl13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C00000"/>
    </w:rPr>
  </w:style>
  <w:style w:type="paragraph" w:customStyle="1" w:styleId="xl132">
    <w:name w:val="xl13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C00000"/>
    </w:rPr>
  </w:style>
  <w:style w:type="paragraph" w:customStyle="1" w:styleId="xl133">
    <w:name w:val="xl13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E26B0A"/>
    </w:rPr>
  </w:style>
  <w:style w:type="paragraph" w:customStyle="1" w:styleId="xl134">
    <w:name w:val="xl13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E26B0A"/>
    </w:rPr>
  </w:style>
  <w:style w:type="paragraph" w:customStyle="1" w:styleId="xl135">
    <w:name w:val="xl13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E26B0A"/>
    </w:rPr>
  </w:style>
  <w:style w:type="paragraph" w:customStyle="1" w:styleId="xl136">
    <w:name w:val="xl13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/>
      <w:jc w:val="center"/>
    </w:pPr>
    <w:rPr>
      <w:b/>
      <w:bCs/>
      <w:color w:val="FF0000"/>
    </w:rPr>
  </w:style>
  <w:style w:type="paragraph" w:customStyle="1" w:styleId="xl137">
    <w:name w:val="xl13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FF0000"/>
    </w:rPr>
  </w:style>
  <w:style w:type="paragraph" w:customStyle="1" w:styleId="xl138">
    <w:name w:val="xl138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  <w:sz w:val="22"/>
      <w:szCs w:val="22"/>
    </w:rPr>
  </w:style>
  <w:style w:type="paragraph" w:customStyle="1" w:styleId="xl139">
    <w:name w:val="xl139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40">
    <w:name w:val="xl140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</w:rPr>
  </w:style>
  <w:style w:type="paragraph" w:customStyle="1" w:styleId="xl141">
    <w:name w:val="xl141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</w:rPr>
  </w:style>
  <w:style w:type="paragraph" w:customStyle="1" w:styleId="xl142">
    <w:name w:val="xl14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50"/>
    </w:rPr>
  </w:style>
  <w:style w:type="paragraph" w:customStyle="1" w:styleId="xl143">
    <w:name w:val="xl14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B050"/>
    </w:rPr>
  </w:style>
  <w:style w:type="paragraph" w:customStyle="1" w:styleId="xl144">
    <w:name w:val="xl14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50"/>
    </w:rPr>
  </w:style>
  <w:style w:type="paragraph" w:customStyle="1" w:styleId="xl145">
    <w:name w:val="xl14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</w:rPr>
  </w:style>
  <w:style w:type="paragraph" w:customStyle="1" w:styleId="xl146">
    <w:name w:val="xl14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</w:rPr>
  </w:style>
  <w:style w:type="paragraph" w:customStyle="1" w:styleId="xl147">
    <w:name w:val="xl14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B050"/>
      <w:sz w:val="18"/>
      <w:szCs w:val="18"/>
    </w:rPr>
  </w:style>
  <w:style w:type="paragraph" w:customStyle="1" w:styleId="xl148">
    <w:name w:val="xl14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7030A0"/>
    </w:rPr>
  </w:style>
  <w:style w:type="paragraph" w:customStyle="1" w:styleId="xl149">
    <w:name w:val="xl14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F0"/>
      <w:sz w:val="22"/>
      <w:szCs w:val="22"/>
    </w:rPr>
  </w:style>
  <w:style w:type="paragraph" w:customStyle="1" w:styleId="xl150">
    <w:name w:val="xl15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B0F0"/>
    </w:rPr>
  </w:style>
  <w:style w:type="paragraph" w:customStyle="1" w:styleId="xl151">
    <w:name w:val="xl15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B0F0"/>
    </w:rPr>
  </w:style>
  <w:style w:type="paragraph" w:customStyle="1" w:styleId="xl152">
    <w:name w:val="xl15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22"/>
      <w:szCs w:val="22"/>
    </w:rPr>
  </w:style>
  <w:style w:type="paragraph" w:customStyle="1" w:styleId="xl153">
    <w:name w:val="xl15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F0"/>
    </w:rPr>
  </w:style>
  <w:style w:type="paragraph" w:customStyle="1" w:styleId="xl154">
    <w:name w:val="xl15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</w:rPr>
  </w:style>
  <w:style w:type="paragraph" w:customStyle="1" w:styleId="xl155">
    <w:name w:val="xl15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F0"/>
    </w:rPr>
  </w:style>
  <w:style w:type="paragraph" w:customStyle="1" w:styleId="xl156">
    <w:name w:val="xl15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F0"/>
    </w:rPr>
  </w:style>
  <w:style w:type="paragraph" w:customStyle="1" w:styleId="xl157">
    <w:name w:val="xl15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F0"/>
    </w:rPr>
  </w:style>
  <w:style w:type="paragraph" w:customStyle="1" w:styleId="xl158">
    <w:name w:val="xl15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F0"/>
    </w:rPr>
  </w:style>
  <w:style w:type="paragraph" w:customStyle="1" w:styleId="xl159">
    <w:name w:val="xl15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F0"/>
    </w:rPr>
  </w:style>
  <w:style w:type="paragraph" w:customStyle="1" w:styleId="xl160">
    <w:name w:val="xl16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F0"/>
    </w:rPr>
  </w:style>
  <w:style w:type="paragraph" w:customStyle="1" w:styleId="xl161">
    <w:name w:val="xl16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C00000"/>
    </w:rPr>
  </w:style>
  <w:style w:type="paragraph" w:customStyle="1" w:styleId="xl162">
    <w:name w:val="xl16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C00000"/>
    </w:rPr>
  </w:style>
  <w:style w:type="paragraph" w:customStyle="1" w:styleId="xl163">
    <w:name w:val="xl16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64">
    <w:name w:val="xl16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  <w:sz w:val="22"/>
      <w:szCs w:val="22"/>
    </w:rPr>
  </w:style>
  <w:style w:type="paragraph" w:customStyle="1" w:styleId="xl165">
    <w:name w:val="xl16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50"/>
    </w:rPr>
  </w:style>
  <w:style w:type="paragraph" w:customStyle="1" w:styleId="xl166">
    <w:name w:val="xl16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50"/>
    </w:rPr>
  </w:style>
  <w:style w:type="paragraph" w:customStyle="1" w:styleId="xl167">
    <w:name w:val="xl16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7030A0"/>
      <w:sz w:val="22"/>
      <w:szCs w:val="22"/>
    </w:rPr>
  </w:style>
  <w:style w:type="paragraph" w:customStyle="1" w:styleId="xl168">
    <w:name w:val="xl16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7030A0"/>
      <w:sz w:val="22"/>
      <w:szCs w:val="22"/>
    </w:rPr>
  </w:style>
  <w:style w:type="paragraph" w:customStyle="1" w:styleId="xl169">
    <w:name w:val="xl16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7030A0"/>
    </w:rPr>
  </w:style>
  <w:style w:type="paragraph" w:customStyle="1" w:styleId="xl170">
    <w:name w:val="xl17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7030A0"/>
    </w:rPr>
  </w:style>
  <w:style w:type="paragraph" w:customStyle="1" w:styleId="xl171">
    <w:name w:val="xl17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7030A0"/>
    </w:rPr>
  </w:style>
  <w:style w:type="paragraph" w:customStyle="1" w:styleId="xl172">
    <w:name w:val="xl17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7030A0"/>
    </w:rPr>
  </w:style>
  <w:style w:type="paragraph" w:customStyle="1" w:styleId="xl173">
    <w:name w:val="xl17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7030A0"/>
    </w:rPr>
  </w:style>
  <w:style w:type="paragraph" w:customStyle="1" w:styleId="xl174">
    <w:name w:val="xl17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7030A0"/>
    </w:rPr>
  </w:style>
  <w:style w:type="paragraph" w:customStyle="1" w:styleId="xl175">
    <w:name w:val="xl17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50"/>
    </w:rPr>
  </w:style>
  <w:style w:type="paragraph" w:customStyle="1" w:styleId="xl176">
    <w:name w:val="xl17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50"/>
    </w:rPr>
  </w:style>
  <w:style w:type="paragraph" w:customStyle="1" w:styleId="xl177">
    <w:name w:val="xl17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18"/>
      <w:szCs w:val="18"/>
    </w:rPr>
  </w:style>
  <w:style w:type="paragraph" w:customStyle="1" w:styleId="xl178">
    <w:name w:val="xl17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F0"/>
      <w:sz w:val="22"/>
      <w:szCs w:val="22"/>
    </w:rPr>
  </w:style>
  <w:style w:type="paragraph" w:customStyle="1" w:styleId="xl179">
    <w:name w:val="xl17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E26B0A"/>
    </w:rPr>
  </w:style>
  <w:style w:type="paragraph" w:customStyle="1" w:styleId="xl180">
    <w:name w:val="xl18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</w:rPr>
  </w:style>
  <w:style w:type="paragraph" w:customStyle="1" w:styleId="xl181">
    <w:name w:val="xl181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E26B0A"/>
    </w:rPr>
  </w:style>
  <w:style w:type="paragraph" w:customStyle="1" w:styleId="xl182">
    <w:name w:val="xl18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  <w:sz w:val="18"/>
      <w:szCs w:val="18"/>
    </w:rPr>
  </w:style>
  <w:style w:type="paragraph" w:customStyle="1" w:styleId="xl183">
    <w:name w:val="xl18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E26B0A"/>
    </w:rPr>
  </w:style>
  <w:style w:type="paragraph" w:customStyle="1" w:styleId="xl184">
    <w:name w:val="xl18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E26B0A"/>
    </w:rPr>
  </w:style>
  <w:style w:type="paragraph" w:customStyle="1" w:styleId="xl185">
    <w:name w:val="xl185"/>
    <w:basedOn w:val="a"/>
    <w:rsid w:val="00ED5D72"/>
    <w:pPr>
      <w:pBdr>
        <w:left w:val="single" w:sz="4" w:space="0" w:color="auto"/>
      </w:pBdr>
      <w:spacing w:before="100" w:beforeAutospacing="1" w:after="100" w:afterAutospacing="1"/>
    </w:pPr>
  </w:style>
  <w:style w:type="paragraph" w:customStyle="1" w:styleId="xl186">
    <w:name w:val="xl186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187">
    <w:name w:val="xl187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88">
    <w:name w:val="xl188"/>
    <w:basedOn w:val="a"/>
    <w:rsid w:val="00ED5D7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50"/>
    </w:rPr>
  </w:style>
  <w:style w:type="paragraph" w:customStyle="1" w:styleId="xl189">
    <w:name w:val="xl18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  <w:sz w:val="22"/>
      <w:szCs w:val="22"/>
    </w:rPr>
  </w:style>
  <w:style w:type="paragraph" w:customStyle="1" w:styleId="xl190">
    <w:name w:val="xl190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  <w:sz w:val="22"/>
      <w:szCs w:val="22"/>
    </w:rPr>
  </w:style>
  <w:style w:type="paragraph" w:customStyle="1" w:styleId="xl191">
    <w:name w:val="xl19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  <w:sz w:val="22"/>
      <w:szCs w:val="22"/>
    </w:rPr>
  </w:style>
  <w:style w:type="paragraph" w:customStyle="1" w:styleId="xl192">
    <w:name w:val="xl19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963634"/>
    </w:rPr>
  </w:style>
  <w:style w:type="paragraph" w:customStyle="1" w:styleId="xl193">
    <w:name w:val="xl19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963634"/>
    </w:rPr>
  </w:style>
  <w:style w:type="paragraph" w:customStyle="1" w:styleId="xl194">
    <w:name w:val="xl19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  <w:sz w:val="22"/>
      <w:szCs w:val="22"/>
    </w:rPr>
  </w:style>
  <w:style w:type="paragraph" w:customStyle="1" w:styleId="xl195">
    <w:name w:val="xl19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963634"/>
    </w:rPr>
  </w:style>
  <w:style w:type="paragraph" w:customStyle="1" w:styleId="xl196">
    <w:name w:val="xl19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963634"/>
    </w:rPr>
  </w:style>
  <w:style w:type="paragraph" w:customStyle="1" w:styleId="xl197">
    <w:name w:val="xl19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963634"/>
    </w:rPr>
  </w:style>
  <w:style w:type="paragraph" w:customStyle="1" w:styleId="xl198">
    <w:name w:val="xl19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</w:rPr>
  </w:style>
  <w:style w:type="paragraph" w:customStyle="1" w:styleId="xl199">
    <w:name w:val="xl19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</w:rPr>
  </w:style>
  <w:style w:type="paragraph" w:customStyle="1" w:styleId="xl200">
    <w:name w:val="xl20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963634"/>
    </w:rPr>
  </w:style>
  <w:style w:type="paragraph" w:customStyle="1" w:styleId="xl201">
    <w:name w:val="xl20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963634"/>
    </w:rPr>
  </w:style>
  <w:style w:type="paragraph" w:customStyle="1" w:styleId="xl202">
    <w:name w:val="xl20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963634"/>
      <w:sz w:val="18"/>
      <w:szCs w:val="18"/>
    </w:rPr>
  </w:style>
  <w:style w:type="paragraph" w:customStyle="1" w:styleId="xl203">
    <w:name w:val="xl20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963634"/>
    </w:rPr>
  </w:style>
  <w:style w:type="paragraph" w:customStyle="1" w:styleId="xl204">
    <w:name w:val="xl20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i/>
      <w:iCs/>
      <w:color w:val="963634"/>
    </w:rPr>
  </w:style>
  <w:style w:type="paragraph" w:customStyle="1" w:styleId="xl205">
    <w:name w:val="xl20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963634"/>
    </w:rPr>
  </w:style>
  <w:style w:type="paragraph" w:customStyle="1" w:styleId="xl206">
    <w:name w:val="xl206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  <w:sz w:val="22"/>
      <w:szCs w:val="22"/>
    </w:rPr>
  </w:style>
  <w:style w:type="paragraph" w:customStyle="1" w:styleId="xl207">
    <w:name w:val="xl207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</w:rPr>
  </w:style>
  <w:style w:type="paragraph" w:customStyle="1" w:styleId="xl208">
    <w:name w:val="xl20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209">
    <w:name w:val="xl20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  <w:sz w:val="22"/>
      <w:szCs w:val="22"/>
    </w:rPr>
  </w:style>
  <w:style w:type="paragraph" w:customStyle="1" w:styleId="xl210">
    <w:name w:val="xl21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</w:rPr>
  </w:style>
  <w:style w:type="paragraph" w:customStyle="1" w:styleId="xl211">
    <w:name w:val="xl21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50"/>
    </w:rPr>
  </w:style>
  <w:style w:type="paragraph" w:customStyle="1" w:styleId="xl212">
    <w:name w:val="xl21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50"/>
    </w:rPr>
  </w:style>
  <w:style w:type="paragraph" w:customStyle="1" w:styleId="xl213">
    <w:name w:val="xl21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50"/>
    </w:rPr>
  </w:style>
  <w:style w:type="paragraph" w:customStyle="1" w:styleId="xl214">
    <w:name w:val="xl21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FF0000"/>
    </w:rPr>
  </w:style>
  <w:style w:type="paragraph" w:customStyle="1" w:styleId="xl215">
    <w:name w:val="xl21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FF0000"/>
    </w:rPr>
  </w:style>
  <w:style w:type="paragraph" w:customStyle="1" w:styleId="xl216">
    <w:name w:val="xl21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7030A0"/>
    </w:rPr>
  </w:style>
  <w:style w:type="paragraph" w:customStyle="1" w:styleId="xl217">
    <w:name w:val="xl21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E26B0A"/>
    </w:rPr>
  </w:style>
  <w:style w:type="paragraph" w:customStyle="1" w:styleId="xl218">
    <w:name w:val="xl21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E26B0A"/>
    </w:rPr>
  </w:style>
  <w:style w:type="paragraph" w:customStyle="1" w:styleId="xl219">
    <w:name w:val="xl21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E26B0A"/>
    </w:rPr>
  </w:style>
  <w:style w:type="paragraph" w:customStyle="1" w:styleId="xl220">
    <w:name w:val="xl22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E26B0A"/>
    </w:rPr>
  </w:style>
  <w:style w:type="paragraph" w:customStyle="1" w:styleId="xl221">
    <w:name w:val="xl22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F0"/>
    </w:rPr>
  </w:style>
  <w:style w:type="paragraph" w:customStyle="1" w:styleId="xl222">
    <w:name w:val="xl22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F0"/>
      <w:sz w:val="22"/>
      <w:szCs w:val="22"/>
    </w:rPr>
  </w:style>
  <w:style w:type="paragraph" w:customStyle="1" w:styleId="xl223">
    <w:name w:val="xl22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F0"/>
    </w:rPr>
  </w:style>
  <w:style w:type="paragraph" w:customStyle="1" w:styleId="xl224">
    <w:name w:val="xl22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F0"/>
    </w:rPr>
  </w:style>
  <w:style w:type="paragraph" w:customStyle="1" w:styleId="xl225">
    <w:name w:val="xl22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F0"/>
    </w:rPr>
  </w:style>
  <w:style w:type="paragraph" w:customStyle="1" w:styleId="xl226">
    <w:name w:val="xl22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C00000"/>
    </w:rPr>
  </w:style>
  <w:style w:type="paragraph" w:customStyle="1" w:styleId="xl227">
    <w:name w:val="xl22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C00000"/>
    </w:rPr>
  </w:style>
  <w:style w:type="paragraph" w:customStyle="1" w:styleId="xl228">
    <w:name w:val="xl22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229">
    <w:name w:val="xl22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230">
    <w:name w:val="xl23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231">
    <w:name w:val="xl23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232">
    <w:name w:val="xl23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7030A0"/>
    </w:rPr>
  </w:style>
  <w:style w:type="paragraph" w:customStyle="1" w:styleId="xl233">
    <w:name w:val="xl23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7030A0"/>
    </w:rPr>
  </w:style>
  <w:style w:type="paragraph" w:customStyle="1" w:styleId="xl234">
    <w:name w:val="xl234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7030A0"/>
    </w:rPr>
  </w:style>
  <w:style w:type="paragraph" w:customStyle="1" w:styleId="xl235">
    <w:name w:val="xl23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236">
    <w:name w:val="xl236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237">
    <w:name w:val="xl237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238">
    <w:name w:val="xl238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239">
    <w:name w:val="xl23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963634"/>
    </w:rPr>
  </w:style>
  <w:style w:type="paragraph" w:customStyle="1" w:styleId="xl240">
    <w:name w:val="xl24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963634"/>
    </w:rPr>
  </w:style>
  <w:style w:type="paragraph" w:customStyle="1" w:styleId="xl241">
    <w:name w:val="xl24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</w:rPr>
  </w:style>
  <w:style w:type="paragraph" w:customStyle="1" w:styleId="xl242">
    <w:name w:val="xl24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  <w:sz w:val="22"/>
      <w:szCs w:val="22"/>
    </w:rPr>
  </w:style>
  <w:style w:type="paragraph" w:customStyle="1" w:styleId="xl243">
    <w:name w:val="xl24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963634"/>
    </w:rPr>
  </w:style>
  <w:style w:type="paragraph" w:customStyle="1" w:styleId="xl244">
    <w:name w:val="xl244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963634"/>
    </w:rPr>
  </w:style>
  <w:style w:type="paragraph" w:customStyle="1" w:styleId="xl245">
    <w:name w:val="xl24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246">
    <w:name w:val="xl246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50"/>
    </w:rPr>
  </w:style>
  <w:style w:type="paragraph" w:customStyle="1" w:styleId="xl247">
    <w:name w:val="xl247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50"/>
    </w:rPr>
  </w:style>
  <w:style w:type="paragraph" w:customStyle="1" w:styleId="xl248">
    <w:name w:val="xl248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50"/>
    </w:rPr>
  </w:style>
  <w:style w:type="paragraph" w:customStyle="1" w:styleId="xl249">
    <w:name w:val="xl249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  <w:sz w:val="22"/>
      <w:szCs w:val="22"/>
    </w:rPr>
  </w:style>
  <w:style w:type="paragraph" w:customStyle="1" w:styleId="xl250">
    <w:name w:val="xl250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</w:rPr>
  </w:style>
  <w:style w:type="paragraph" w:customStyle="1" w:styleId="xl251">
    <w:name w:val="xl251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F0"/>
    </w:rPr>
  </w:style>
  <w:style w:type="paragraph" w:customStyle="1" w:styleId="xl252">
    <w:name w:val="xl25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E26B0A"/>
      <w:sz w:val="22"/>
      <w:szCs w:val="22"/>
    </w:rPr>
  </w:style>
  <w:style w:type="paragraph" w:customStyle="1" w:styleId="xl253">
    <w:name w:val="xl25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E26B0A"/>
    </w:rPr>
  </w:style>
  <w:style w:type="paragraph" w:customStyle="1" w:styleId="xl254">
    <w:name w:val="xl254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E26B0A"/>
    </w:rPr>
  </w:style>
  <w:style w:type="paragraph" w:customStyle="1" w:styleId="xl255">
    <w:name w:val="xl25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E26B0A"/>
    </w:rPr>
  </w:style>
  <w:style w:type="paragraph" w:customStyle="1" w:styleId="xl256">
    <w:name w:val="xl25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  <w:sz w:val="22"/>
      <w:szCs w:val="22"/>
    </w:rPr>
  </w:style>
  <w:style w:type="paragraph" w:customStyle="1" w:styleId="xl257">
    <w:name w:val="xl25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</w:rPr>
  </w:style>
  <w:style w:type="paragraph" w:customStyle="1" w:styleId="xl258">
    <w:name w:val="xl25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FF0000"/>
    </w:rPr>
  </w:style>
  <w:style w:type="paragraph" w:customStyle="1" w:styleId="xl259">
    <w:name w:val="xl25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FF0000"/>
      <w:sz w:val="22"/>
      <w:szCs w:val="22"/>
    </w:rPr>
  </w:style>
  <w:style w:type="paragraph" w:customStyle="1" w:styleId="xl260">
    <w:name w:val="xl26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FF0000"/>
    </w:rPr>
  </w:style>
  <w:style w:type="paragraph" w:customStyle="1" w:styleId="xl261">
    <w:name w:val="xl26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FF0000"/>
    </w:rPr>
  </w:style>
  <w:style w:type="paragraph" w:customStyle="1" w:styleId="xl262">
    <w:name w:val="xl26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22"/>
      <w:szCs w:val="22"/>
    </w:rPr>
  </w:style>
  <w:style w:type="paragraph" w:customStyle="1" w:styleId="xl263">
    <w:name w:val="xl26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  <w:sz w:val="22"/>
      <w:szCs w:val="22"/>
    </w:rPr>
  </w:style>
  <w:style w:type="numbering" w:customStyle="1" w:styleId="32">
    <w:name w:val="Нет списка3"/>
    <w:next w:val="a3"/>
    <w:uiPriority w:val="99"/>
    <w:semiHidden/>
    <w:unhideWhenUsed/>
    <w:rsid w:val="006B336D"/>
  </w:style>
  <w:style w:type="table" w:customStyle="1" w:styleId="71">
    <w:name w:val="Сетка таблицы7"/>
    <w:basedOn w:val="a2"/>
    <w:next w:val="a4"/>
    <w:uiPriority w:val="59"/>
    <w:rsid w:val="006B336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0">
    <w:name w:val="Нет списка12"/>
    <w:next w:val="a3"/>
    <w:uiPriority w:val="99"/>
    <w:semiHidden/>
    <w:unhideWhenUsed/>
    <w:rsid w:val="006B336D"/>
  </w:style>
  <w:style w:type="numbering" w:customStyle="1" w:styleId="220">
    <w:name w:val="Нет списка22"/>
    <w:next w:val="a3"/>
    <w:uiPriority w:val="99"/>
    <w:semiHidden/>
    <w:unhideWhenUsed/>
    <w:rsid w:val="006B336D"/>
  </w:style>
  <w:style w:type="table" w:customStyle="1" w:styleId="121">
    <w:name w:val="Сетка таблицы12"/>
    <w:basedOn w:val="a2"/>
    <w:next w:val="a4"/>
    <w:uiPriority w:val="59"/>
    <w:rsid w:val="006B336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Normal (Web)"/>
    <w:aliases w:val="_а_Е’__ (дќа) И’ц_1,_а_Е’__ (дќа) И’ц_ И’ц_,___С¬__ (_x_) ÷¬__1,___С¬__ (_x_) ÷¬__ ÷¬__"/>
    <w:basedOn w:val="a"/>
    <w:link w:val="af1"/>
    <w:uiPriority w:val="99"/>
    <w:unhideWhenUsed/>
    <w:rsid w:val="00D52C41"/>
    <w:pPr>
      <w:spacing w:before="100" w:beforeAutospacing="1" w:after="100" w:afterAutospacing="1"/>
    </w:pPr>
    <w:rPr>
      <w:rFonts w:eastAsiaTheme="minorEastAsia"/>
    </w:rPr>
  </w:style>
  <w:style w:type="paragraph" w:styleId="af2">
    <w:name w:val="No Spacing"/>
    <w:link w:val="af3"/>
    <w:uiPriority w:val="1"/>
    <w:qFormat/>
    <w:rsid w:val="00D52C41"/>
    <w:pPr>
      <w:suppressAutoHyphens/>
      <w:spacing w:after="0" w:line="100" w:lineRule="atLeast"/>
    </w:pPr>
    <w:rPr>
      <w:rFonts w:ascii="Calibri" w:eastAsia="Times New Roman" w:hAnsi="Calibri" w:cs="Calibri"/>
      <w:b/>
      <w:bCs/>
      <w:sz w:val="28"/>
      <w:szCs w:val="28"/>
      <w:lang w:eastAsia="ar-SA"/>
    </w:rPr>
  </w:style>
  <w:style w:type="character" w:customStyle="1" w:styleId="ConsPlusNormal">
    <w:name w:val="ConsPlusNormal Знак"/>
    <w:link w:val="ConsPlusNormal0"/>
    <w:locked/>
    <w:rsid w:val="00D52C41"/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rmal0">
    <w:name w:val="ConsPlusNormal"/>
    <w:link w:val="ConsPlusNormal"/>
    <w:rsid w:val="00D52C4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ListLabel11">
    <w:name w:val="ListLabel 11"/>
    <w:uiPriority w:val="99"/>
    <w:rsid w:val="00D52C41"/>
    <w:rPr>
      <w:rFonts w:ascii="Times New Roman" w:hAnsi="Times New Roman" w:cs="Times New Roman" w:hint="default"/>
      <w:color w:val="FF0000"/>
      <w:sz w:val="28"/>
      <w:szCs w:val="28"/>
    </w:rPr>
  </w:style>
  <w:style w:type="paragraph" w:customStyle="1" w:styleId="pboth">
    <w:name w:val="pboth"/>
    <w:basedOn w:val="a"/>
    <w:rsid w:val="008F03B2"/>
    <w:pPr>
      <w:spacing w:before="100" w:beforeAutospacing="1" w:after="100" w:afterAutospacing="1"/>
    </w:pPr>
  </w:style>
  <w:style w:type="character" w:customStyle="1" w:styleId="blk">
    <w:name w:val="blk"/>
    <w:basedOn w:val="a1"/>
    <w:rsid w:val="008F03B2"/>
  </w:style>
  <w:style w:type="paragraph" w:customStyle="1" w:styleId="ConsPlusNonformat">
    <w:name w:val="ConsPlusNonformat"/>
    <w:qFormat/>
    <w:rsid w:val="00D127A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f4">
    <w:name w:val="Strong"/>
    <w:basedOn w:val="a1"/>
    <w:uiPriority w:val="22"/>
    <w:qFormat/>
    <w:rsid w:val="00D127A4"/>
    <w:rPr>
      <w:b/>
      <w:bCs/>
    </w:rPr>
  </w:style>
  <w:style w:type="table" w:customStyle="1" w:styleId="81">
    <w:name w:val="Сетка таблицы8"/>
    <w:basedOn w:val="a2"/>
    <w:next w:val="a4"/>
    <w:uiPriority w:val="59"/>
    <w:rsid w:val="002E0D0E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2">
    <w:name w:val="Нет списка4"/>
    <w:next w:val="a3"/>
    <w:uiPriority w:val="99"/>
    <w:semiHidden/>
    <w:unhideWhenUsed/>
    <w:rsid w:val="001B09EA"/>
  </w:style>
  <w:style w:type="table" w:customStyle="1" w:styleId="91">
    <w:name w:val="Сетка таблицы9"/>
    <w:basedOn w:val="a2"/>
    <w:next w:val="a4"/>
    <w:uiPriority w:val="59"/>
    <w:rsid w:val="001B09E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3">
    <w:name w:val="Нет списка13"/>
    <w:next w:val="a3"/>
    <w:uiPriority w:val="99"/>
    <w:semiHidden/>
    <w:unhideWhenUsed/>
    <w:rsid w:val="001B09EA"/>
  </w:style>
  <w:style w:type="numbering" w:customStyle="1" w:styleId="23">
    <w:name w:val="Нет списка23"/>
    <w:next w:val="a3"/>
    <w:uiPriority w:val="99"/>
    <w:semiHidden/>
    <w:unhideWhenUsed/>
    <w:rsid w:val="001B09EA"/>
  </w:style>
  <w:style w:type="table" w:customStyle="1" w:styleId="130">
    <w:name w:val="Сетка таблицы13"/>
    <w:basedOn w:val="a2"/>
    <w:next w:val="a4"/>
    <w:uiPriority w:val="59"/>
    <w:rsid w:val="001B09E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Document Map"/>
    <w:basedOn w:val="a"/>
    <w:link w:val="af6"/>
    <w:uiPriority w:val="99"/>
    <w:semiHidden/>
    <w:unhideWhenUsed/>
    <w:rsid w:val="003114FF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6">
    <w:name w:val="Схема документа Знак"/>
    <w:basedOn w:val="a1"/>
    <w:link w:val="af5"/>
    <w:uiPriority w:val="99"/>
    <w:semiHidden/>
    <w:rsid w:val="003114FF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af7">
    <w:name w:val="Таблицы (моноширинный)"/>
    <w:basedOn w:val="a"/>
    <w:next w:val="a"/>
    <w:rsid w:val="003114FF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table" w:customStyle="1" w:styleId="100">
    <w:name w:val="Сетка таблицы10"/>
    <w:basedOn w:val="a2"/>
    <w:next w:val="a4"/>
    <w:uiPriority w:val="59"/>
    <w:rsid w:val="009D3E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"/>
    <w:rsid w:val="007F3F39"/>
    <w:pPr>
      <w:spacing w:before="100" w:beforeAutospacing="1" w:after="100" w:afterAutospacing="1"/>
    </w:pPr>
  </w:style>
  <w:style w:type="character" w:customStyle="1" w:styleId="10">
    <w:name w:val="Заголовок 1 Знак"/>
    <w:basedOn w:val="a1"/>
    <w:link w:val="1"/>
    <w:rsid w:val="00EC4E7A"/>
    <w:rPr>
      <w:rFonts w:ascii="Times New Roman" w:eastAsiaTheme="minorEastAsia" w:hAnsi="Times New Roman" w:cs="Times New Roman"/>
      <w:b/>
      <w:bCs/>
      <w:kern w:val="36"/>
      <w:sz w:val="48"/>
      <w:szCs w:val="48"/>
      <w:shd w:val="clear" w:color="auto" w:fill="E0EBFB"/>
      <w:lang w:eastAsia="ru-RU"/>
    </w:rPr>
  </w:style>
  <w:style w:type="character" w:customStyle="1" w:styleId="40">
    <w:name w:val="Заголовок 4 Знак"/>
    <w:basedOn w:val="a1"/>
    <w:link w:val="4"/>
    <w:rsid w:val="00EC4E7A"/>
    <w:rPr>
      <w:rFonts w:asciiTheme="majorHAnsi" w:eastAsiaTheme="majorEastAsia" w:hAnsiTheme="majorHAnsi" w:cstheme="majorBidi"/>
      <w:i/>
      <w:iCs/>
      <w:color w:val="365F91" w:themeColor="accent1" w:themeShade="BF"/>
      <w:sz w:val="28"/>
      <w:szCs w:val="20"/>
      <w:lang w:eastAsia="ru-RU"/>
    </w:rPr>
  </w:style>
  <w:style w:type="character" w:customStyle="1" w:styleId="50">
    <w:name w:val="Заголовок 5 Знак"/>
    <w:basedOn w:val="a1"/>
    <w:link w:val="5"/>
    <w:rsid w:val="00EC4E7A"/>
    <w:rPr>
      <w:rFonts w:asciiTheme="majorHAnsi" w:eastAsiaTheme="majorEastAsia" w:hAnsiTheme="majorHAnsi" w:cstheme="majorBidi"/>
      <w:color w:val="365F91" w:themeColor="accent1" w:themeShade="BF"/>
      <w:sz w:val="28"/>
      <w:szCs w:val="20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EC4E7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  <w:lang w:eastAsia="ko-KR"/>
    </w:rPr>
  </w:style>
  <w:style w:type="character" w:customStyle="1" w:styleId="HTML0">
    <w:name w:val="Стандартный HTML Знак"/>
    <w:basedOn w:val="a1"/>
    <w:link w:val="HTML"/>
    <w:uiPriority w:val="99"/>
    <w:rsid w:val="00EC4E7A"/>
    <w:rPr>
      <w:rFonts w:ascii="Courier New" w:eastAsiaTheme="minorEastAsia" w:hAnsi="Courier New" w:cs="Courier New"/>
      <w:sz w:val="20"/>
      <w:szCs w:val="20"/>
      <w:lang w:eastAsia="ko-KR"/>
    </w:rPr>
  </w:style>
  <w:style w:type="character" w:styleId="af8">
    <w:name w:val="Placeholder Text"/>
    <w:basedOn w:val="a1"/>
    <w:uiPriority w:val="99"/>
    <w:semiHidden/>
    <w:rsid w:val="00EC4E7A"/>
    <w:rPr>
      <w:color w:val="808080"/>
    </w:rPr>
  </w:style>
  <w:style w:type="character" w:customStyle="1" w:styleId="r">
    <w:name w:val="r"/>
    <w:basedOn w:val="a1"/>
    <w:rsid w:val="00EC4E7A"/>
  </w:style>
  <w:style w:type="character" w:customStyle="1" w:styleId="apple-converted-space">
    <w:name w:val="apple-converted-space"/>
    <w:basedOn w:val="a1"/>
    <w:rsid w:val="00EC4E7A"/>
  </w:style>
  <w:style w:type="character" w:styleId="af9">
    <w:name w:val="annotation reference"/>
    <w:basedOn w:val="a1"/>
    <w:uiPriority w:val="99"/>
    <w:unhideWhenUsed/>
    <w:rsid w:val="00EC4E7A"/>
    <w:rPr>
      <w:sz w:val="16"/>
      <w:szCs w:val="16"/>
    </w:rPr>
  </w:style>
  <w:style w:type="paragraph" w:styleId="afa">
    <w:name w:val="annotation text"/>
    <w:basedOn w:val="a"/>
    <w:link w:val="afb"/>
    <w:uiPriority w:val="99"/>
    <w:unhideWhenUsed/>
    <w:rsid w:val="00EC4E7A"/>
    <w:pPr>
      <w:ind w:firstLine="720"/>
      <w:jc w:val="both"/>
    </w:pPr>
    <w:rPr>
      <w:rFonts w:ascii="Tms Rmn" w:eastAsiaTheme="minorEastAsia" w:hAnsi="Tms Rmn"/>
      <w:sz w:val="20"/>
      <w:szCs w:val="20"/>
    </w:rPr>
  </w:style>
  <w:style w:type="character" w:customStyle="1" w:styleId="afb">
    <w:name w:val="Текст примечания Знак"/>
    <w:basedOn w:val="a1"/>
    <w:link w:val="afa"/>
    <w:uiPriority w:val="99"/>
    <w:rsid w:val="00EC4E7A"/>
    <w:rPr>
      <w:rFonts w:ascii="Tms Rmn" w:eastAsiaTheme="minorEastAsia" w:hAnsi="Tms Rmn" w:cs="Times New Roman"/>
      <w:sz w:val="20"/>
      <w:szCs w:val="20"/>
      <w:lang w:eastAsia="ru-RU"/>
    </w:rPr>
  </w:style>
  <w:style w:type="paragraph" w:styleId="afc">
    <w:name w:val="annotation subject"/>
    <w:basedOn w:val="afa"/>
    <w:next w:val="afa"/>
    <w:link w:val="afd"/>
    <w:uiPriority w:val="99"/>
    <w:unhideWhenUsed/>
    <w:rsid w:val="00EC4E7A"/>
    <w:rPr>
      <w:b/>
      <w:bCs/>
    </w:rPr>
  </w:style>
  <w:style w:type="character" w:customStyle="1" w:styleId="afd">
    <w:name w:val="Тема примечания Знак"/>
    <w:basedOn w:val="afb"/>
    <w:link w:val="afc"/>
    <w:uiPriority w:val="99"/>
    <w:rsid w:val="00EC4E7A"/>
    <w:rPr>
      <w:rFonts w:ascii="Tms Rmn" w:eastAsiaTheme="minorEastAsia" w:hAnsi="Tms Rmn" w:cs="Times New Roman"/>
      <w:b/>
      <w:bCs/>
      <w:sz w:val="20"/>
      <w:szCs w:val="20"/>
      <w:lang w:eastAsia="ru-RU"/>
    </w:rPr>
  </w:style>
  <w:style w:type="paragraph" w:styleId="afe">
    <w:name w:val="Revision"/>
    <w:hidden/>
    <w:uiPriority w:val="99"/>
    <w:semiHidden/>
    <w:rsid w:val="00EC4E7A"/>
    <w:pPr>
      <w:spacing w:after="0" w:line="240" w:lineRule="auto"/>
    </w:pPr>
    <w:rPr>
      <w:rFonts w:ascii="Tms Rmn" w:eastAsiaTheme="minorEastAsia" w:hAnsi="Tms Rmn" w:cs="Times New Roman"/>
      <w:sz w:val="28"/>
      <w:szCs w:val="20"/>
      <w:lang w:eastAsia="ru-RU"/>
    </w:rPr>
  </w:style>
  <w:style w:type="paragraph" w:styleId="aff">
    <w:name w:val="footnote text"/>
    <w:basedOn w:val="a"/>
    <w:link w:val="aff0"/>
    <w:uiPriority w:val="99"/>
    <w:unhideWhenUsed/>
    <w:rsid w:val="00EC4E7A"/>
    <w:pPr>
      <w:ind w:firstLine="720"/>
      <w:jc w:val="both"/>
    </w:pPr>
    <w:rPr>
      <w:rFonts w:ascii="Tms Rmn" w:eastAsiaTheme="minorEastAsia" w:hAnsi="Tms Rmn"/>
      <w:sz w:val="20"/>
      <w:szCs w:val="20"/>
    </w:rPr>
  </w:style>
  <w:style w:type="character" w:customStyle="1" w:styleId="aff0">
    <w:name w:val="Текст сноски Знак"/>
    <w:basedOn w:val="a1"/>
    <w:link w:val="aff"/>
    <w:uiPriority w:val="99"/>
    <w:rsid w:val="00EC4E7A"/>
    <w:rPr>
      <w:rFonts w:ascii="Tms Rmn" w:eastAsiaTheme="minorEastAsia" w:hAnsi="Tms Rmn" w:cs="Times New Roman"/>
      <w:sz w:val="20"/>
      <w:szCs w:val="20"/>
      <w:lang w:eastAsia="ru-RU"/>
    </w:rPr>
  </w:style>
  <w:style w:type="character" w:styleId="aff1">
    <w:name w:val="footnote reference"/>
    <w:basedOn w:val="a1"/>
    <w:uiPriority w:val="99"/>
    <w:unhideWhenUsed/>
    <w:rsid w:val="00EC4E7A"/>
    <w:rPr>
      <w:vertAlign w:val="superscript"/>
    </w:rPr>
  </w:style>
  <w:style w:type="character" w:customStyle="1" w:styleId="af3">
    <w:name w:val="Без интервала Знак"/>
    <w:basedOn w:val="a1"/>
    <w:link w:val="af2"/>
    <w:uiPriority w:val="99"/>
    <w:rsid w:val="00EC4E7A"/>
    <w:rPr>
      <w:rFonts w:ascii="Calibri" w:eastAsia="Times New Roman" w:hAnsi="Calibri" w:cs="Calibri"/>
      <w:b/>
      <w:bCs/>
      <w:sz w:val="28"/>
      <w:szCs w:val="28"/>
      <w:lang w:eastAsia="ar-SA"/>
    </w:rPr>
  </w:style>
  <w:style w:type="character" w:styleId="aff2">
    <w:name w:val="Emphasis"/>
    <w:qFormat/>
    <w:rsid w:val="00DE6A1F"/>
    <w:rPr>
      <w:rFonts w:ascii="Times New Roman" w:hAnsi="Times New Roman" w:cs="Times New Roman" w:hint="default"/>
      <w:i/>
      <w:iCs/>
    </w:rPr>
  </w:style>
  <w:style w:type="paragraph" w:styleId="a0">
    <w:name w:val="Body Text"/>
    <w:basedOn w:val="a"/>
    <w:link w:val="aff3"/>
    <w:unhideWhenUsed/>
    <w:qFormat/>
    <w:rsid w:val="00DE6A1F"/>
    <w:pPr>
      <w:widowControl w:val="0"/>
      <w:spacing w:after="120"/>
      <w:jc w:val="both"/>
    </w:pPr>
    <w:rPr>
      <w:sz w:val="28"/>
      <w:szCs w:val="28"/>
    </w:rPr>
  </w:style>
  <w:style w:type="character" w:customStyle="1" w:styleId="aff3">
    <w:name w:val="Основной текст Знак"/>
    <w:basedOn w:val="a1"/>
    <w:link w:val="a0"/>
    <w:rsid w:val="00DE6A1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f4">
    <w:name w:val="Body Text Indent"/>
    <w:basedOn w:val="a"/>
    <w:link w:val="aff5"/>
    <w:unhideWhenUsed/>
    <w:rsid w:val="00DE6A1F"/>
    <w:pPr>
      <w:ind w:firstLine="360"/>
    </w:pPr>
    <w:rPr>
      <w:sz w:val="26"/>
      <w:szCs w:val="26"/>
    </w:rPr>
  </w:style>
  <w:style w:type="character" w:customStyle="1" w:styleId="aff5">
    <w:name w:val="Основной текст с отступом Знак"/>
    <w:basedOn w:val="a1"/>
    <w:link w:val="aff4"/>
    <w:rsid w:val="00DE6A1F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33">
    <w:name w:val="Body Text 3"/>
    <w:basedOn w:val="a"/>
    <w:link w:val="34"/>
    <w:unhideWhenUsed/>
    <w:rsid w:val="00DE6A1F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1"/>
    <w:link w:val="33"/>
    <w:rsid w:val="00DE6A1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f6">
    <w:name w:val="Знак Знак Знак Знак"/>
    <w:basedOn w:val="a"/>
    <w:rsid w:val="002D553D"/>
    <w:pPr>
      <w:tabs>
        <w:tab w:val="num" w:pos="360"/>
      </w:tabs>
      <w:spacing w:before="120" w:after="160" w:line="240" w:lineRule="exact"/>
      <w:jc w:val="both"/>
    </w:pPr>
    <w:rPr>
      <w:rFonts w:ascii="Verdana" w:hAnsi="Verdana"/>
      <w:sz w:val="20"/>
      <w:szCs w:val="20"/>
      <w:lang w:val="en-US" w:eastAsia="en-US"/>
    </w:rPr>
  </w:style>
  <w:style w:type="numbering" w:customStyle="1" w:styleId="52">
    <w:name w:val="Нет списка5"/>
    <w:next w:val="a3"/>
    <w:uiPriority w:val="99"/>
    <w:semiHidden/>
    <w:unhideWhenUsed/>
    <w:rsid w:val="001A30D6"/>
  </w:style>
  <w:style w:type="table" w:customStyle="1" w:styleId="14">
    <w:name w:val="Сетка таблицы14"/>
    <w:basedOn w:val="a2"/>
    <w:next w:val="a4"/>
    <w:uiPriority w:val="59"/>
    <w:rsid w:val="001A30D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40">
    <w:name w:val="Нет списка14"/>
    <w:next w:val="a3"/>
    <w:uiPriority w:val="99"/>
    <w:semiHidden/>
    <w:unhideWhenUsed/>
    <w:rsid w:val="001A30D6"/>
  </w:style>
  <w:style w:type="numbering" w:customStyle="1" w:styleId="24">
    <w:name w:val="Нет списка24"/>
    <w:next w:val="a3"/>
    <w:uiPriority w:val="99"/>
    <w:semiHidden/>
    <w:unhideWhenUsed/>
    <w:rsid w:val="001A30D6"/>
  </w:style>
  <w:style w:type="table" w:customStyle="1" w:styleId="15">
    <w:name w:val="Сетка таблицы15"/>
    <w:basedOn w:val="a2"/>
    <w:next w:val="a4"/>
    <w:uiPriority w:val="59"/>
    <w:rsid w:val="001A30D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2">
    <w:name w:val="Нет списка6"/>
    <w:next w:val="a3"/>
    <w:uiPriority w:val="99"/>
    <w:semiHidden/>
    <w:unhideWhenUsed/>
    <w:rsid w:val="0082712F"/>
  </w:style>
  <w:style w:type="table" w:customStyle="1" w:styleId="16">
    <w:name w:val="Сетка таблицы16"/>
    <w:basedOn w:val="a2"/>
    <w:next w:val="a4"/>
    <w:uiPriority w:val="59"/>
    <w:rsid w:val="0082712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0">
    <w:name w:val="Нет списка15"/>
    <w:next w:val="a3"/>
    <w:uiPriority w:val="99"/>
    <w:semiHidden/>
    <w:unhideWhenUsed/>
    <w:rsid w:val="0082712F"/>
  </w:style>
  <w:style w:type="numbering" w:customStyle="1" w:styleId="25">
    <w:name w:val="Нет списка25"/>
    <w:next w:val="a3"/>
    <w:uiPriority w:val="99"/>
    <w:semiHidden/>
    <w:unhideWhenUsed/>
    <w:rsid w:val="0082712F"/>
  </w:style>
  <w:style w:type="table" w:customStyle="1" w:styleId="17">
    <w:name w:val="Сетка таблицы17"/>
    <w:basedOn w:val="a2"/>
    <w:next w:val="a4"/>
    <w:uiPriority w:val="59"/>
    <w:rsid w:val="0082712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7">
    <w:name w:val="Title"/>
    <w:basedOn w:val="a"/>
    <w:link w:val="aff8"/>
    <w:qFormat/>
    <w:rsid w:val="004824C9"/>
    <w:pPr>
      <w:jc w:val="center"/>
    </w:pPr>
  </w:style>
  <w:style w:type="character" w:customStyle="1" w:styleId="aff8">
    <w:name w:val="Название Знак"/>
    <w:basedOn w:val="a1"/>
    <w:link w:val="aff7"/>
    <w:rsid w:val="004824C9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72">
    <w:name w:val="Нет списка7"/>
    <w:next w:val="a3"/>
    <w:uiPriority w:val="99"/>
    <w:semiHidden/>
    <w:unhideWhenUsed/>
    <w:rsid w:val="00B87741"/>
  </w:style>
  <w:style w:type="table" w:customStyle="1" w:styleId="18">
    <w:name w:val="Сетка таблицы18"/>
    <w:basedOn w:val="a2"/>
    <w:next w:val="a4"/>
    <w:uiPriority w:val="59"/>
    <w:rsid w:val="00B8774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60">
    <w:name w:val="Нет списка16"/>
    <w:next w:val="a3"/>
    <w:uiPriority w:val="99"/>
    <w:semiHidden/>
    <w:unhideWhenUsed/>
    <w:rsid w:val="00B87741"/>
  </w:style>
  <w:style w:type="numbering" w:customStyle="1" w:styleId="26">
    <w:name w:val="Нет списка26"/>
    <w:next w:val="a3"/>
    <w:uiPriority w:val="99"/>
    <w:semiHidden/>
    <w:unhideWhenUsed/>
    <w:rsid w:val="00B87741"/>
  </w:style>
  <w:style w:type="table" w:customStyle="1" w:styleId="19">
    <w:name w:val="Сетка таблицы19"/>
    <w:basedOn w:val="a2"/>
    <w:next w:val="a4"/>
    <w:uiPriority w:val="59"/>
    <w:rsid w:val="00B8774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82">
    <w:name w:val="Нет списка8"/>
    <w:next w:val="a3"/>
    <w:uiPriority w:val="99"/>
    <w:semiHidden/>
    <w:unhideWhenUsed/>
    <w:rsid w:val="001424A4"/>
  </w:style>
  <w:style w:type="table" w:customStyle="1" w:styleId="200">
    <w:name w:val="Сетка таблицы20"/>
    <w:basedOn w:val="a2"/>
    <w:next w:val="a4"/>
    <w:uiPriority w:val="59"/>
    <w:rsid w:val="001424A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70">
    <w:name w:val="Нет списка17"/>
    <w:next w:val="a3"/>
    <w:uiPriority w:val="99"/>
    <w:semiHidden/>
    <w:unhideWhenUsed/>
    <w:rsid w:val="001424A4"/>
  </w:style>
  <w:style w:type="numbering" w:customStyle="1" w:styleId="27">
    <w:name w:val="Нет списка27"/>
    <w:next w:val="a3"/>
    <w:uiPriority w:val="99"/>
    <w:semiHidden/>
    <w:unhideWhenUsed/>
    <w:rsid w:val="001424A4"/>
  </w:style>
  <w:style w:type="table" w:customStyle="1" w:styleId="1100">
    <w:name w:val="Сетка таблицы110"/>
    <w:basedOn w:val="a2"/>
    <w:next w:val="a4"/>
    <w:uiPriority w:val="59"/>
    <w:rsid w:val="001424A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a">
    <w:name w:val="Текст1"/>
    <w:basedOn w:val="a"/>
    <w:rsid w:val="00611D50"/>
    <w:rPr>
      <w:rFonts w:ascii="Courier New" w:hAnsi="Courier New"/>
      <w:sz w:val="20"/>
      <w:szCs w:val="20"/>
      <w:lang w:eastAsia="ar-SA"/>
    </w:rPr>
  </w:style>
  <w:style w:type="character" w:customStyle="1" w:styleId="aff9">
    <w:name w:val="Основной текст_"/>
    <w:basedOn w:val="a1"/>
    <w:link w:val="83"/>
    <w:locked/>
    <w:rsid w:val="0010281E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83">
    <w:name w:val="Основной текст8"/>
    <w:basedOn w:val="a"/>
    <w:link w:val="aff9"/>
    <w:rsid w:val="0010281E"/>
    <w:pPr>
      <w:widowControl w:val="0"/>
      <w:shd w:val="clear" w:color="auto" w:fill="FFFFFF"/>
      <w:spacing w:line="221" w:lineRule="exact"/>
      <w:ind w:hanging="300"/>
      <w:jc w:val="center"/>
    </w:pPr>
    <w:rPr>
      <w:sz w:val="18"/>
      <w:szCs w:val="18"/>
      <w:lang w:eastAsia="en-US"/>
    </w:rPr>
  </w:style>
  <w:style w:type="character" w:customStyle="1" w:styleId="1b">
    <w:name w:val="Основной текст1"/>
    <w:basedOn w:val="aff9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28">
    <w:name w:val="Основной текст2"/>
    <w:basedOn w:val="aff9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affa">
    <w:name w:val="Основной текст + Курсив"/>
    <w:basedOn w:val="aff9"/>
    <w:rsid w:val="0010281E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43">
    <w:name w:val="Основной текст (4)"/>
    <w:basedOn w:val="a1"/>
    <w:rsid w:val="0010281E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lang w:val="ru-RU"/>
    </w:rPr>
  </w:style>
  <w:style w:type="character" w:customStyle="1" w:styleId="44">
    <w:name w:val="Основной текст4"/>
    <w:basedOn w:val="aff9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29">
    <w:name w:val="Заголовок №2"/>
    <w:basedOn w:val="a1"/>
    <w:rsid w:val="0010281E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lang w:val="ru-RU"/>
    </w:rPr>
  </w:style>
  <w:style w:type="character" w:customStyle="1" w:styleId="affb">
    <w:name w:val="Основной текст + Полужирный"/>
    <w:basedOn w:val="aff9"/>
    <w:rsid w:val="0010281E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63">
    <w:name w:val="Основной текст6"/>
    <w:basedOn w:val="aff9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73">
    <w:name w:val="Основной текст7"/>
    <w:basedOn w:val="aff9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12pt">
    <w:name w:val="Основной текст + 12 pt"/>
    <w:aliases w:val="Полужирный"/>
    <w:basedOn w:val="aff9"/>
    <w:rsid w:val="0010281E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table" w:customStyle="1" w:styleId="211">
    <w:name w:val="Сетка таблицы21"/>
    <w:basedOn w:val="a2"/>
    <w:next w:val="a4"/>
    <w:rsid w:val="007175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uiPriority w:val="99"/>
    <w:rsid w:val="0003734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character" w:customStyle="1" w:styleId="20">
    <w:name w:val="Заголовок 2 Знак"/>
    <w:basedOn w:val="a1"/>
    <w:link w:val="2"/>
    <w:rsid w:val="00A41238"/>
    <w:rPr>
      <w:rFonts w:ascii="Arial" w:eastAsia="Times New Roman" w:hAnsi="Arial" w:cs="Arial"/>
      <w:b/>
      <w:bCs/>
      <w:i/>
      <w:iCs/>
      <w:sz w:val="28"/>
      <w:szCs w:val="28"/>
      <w:lang w:eastAsia="ar-SA"/>
    </w:rPr>
  </w:style>
  <w:style w:type="character" w:customStyle="1" w:styleId="30">
    <w:name w:val="Заголовок 3 Знак"/>
    <w:basedOn w:val="a1"/>
    <w:link w:val="3"/>
    <w:rsid w:val="00A41238"/>
    <w:rPr>
      <w:rFonts w:ascii="Arial" w:eastAsia="Times New Roman" w:hAnsi="Arial" w:cs="Arial"/>
      <w:b/>
      <w:bCs/>
      <w:sz w:val="26"/>
      <w:szCs w:val="26"/>
      <w:lang w:eastAsia="ar-SA"/>
    </w:rPr>
  </w:style>
  <w:style w:type="character" w:customStyle="1" w:styleId="60">
    <w:name w:val="Заголовок 6 Знак"/>
    <w:basedOn w:val="a1"/>
    <w:link w:val="6"/>
    <w:rsid w:val="00A41238"/>
    <w:rPr>
      <w:rFonts w:ascii="Calibri" w:eastAsia="Times New Roman" w:hAnsi="Calibri" w:cs="Calibri"/>
      <w:i/>
      <w:iCs/>
      <w:lang w:eastAsia="ar-SA"/>
    </w:rPr>
  </w:style>
  <w:style w:type="character" w:customStyle="1" w:styleId="70">
    <w:name w:val="Заголовок 7 Знак"/>
    <w:basedOn w:val="a1"/>
    <w:link w:val="7"/>
    <w:rsid w:val="00A41238"/>
    <w:rPr>
      <w:rFonts w:ascii="Calibri" w:eastAsia="Times New Roman" w:hAnsi="Calibri" w:cs="Calibri"/>
      <w:sz w:val="24"/>
      <w:szCs w:val="24"/>
      <w:lang w:eastAsia="ar-SA"/>
    </w:rPr>
  </w:style>
  <w:style w:type="character" w:customStyle="1" w:styleId="80">
    <w:name w:val="Заголовок 8 Знак"/>
    <w:basedOn w:val="a1"/>
    <w:link w:val="8"/>
    <w:uiPriority w:val="99"/>
    <w:rsid w:val="00A41238"/>
    <w:rPr>
      <w:rFonts w:ascii="Arial" w:eastAsia="Times New Roman" w:hAnsi="Arial" w:cs="Arial"/>
      <w:i/>
      <w:iCs/>
      <w:sz w:val="20"/>
      <w:szCs w:val="20"/>
      <w:lang w:eastAsia="ar-SA"/>
    </w:rPr>
  </w:style>
  <w:style w:type="character" w:customStyle="1" w:styleId="90">
    <w:name w:val="Заголовок 9 Знак"/>
    <w:basedOn w:val="a1"/>
    <w:link w:val="9"/>
    <w:uiPriority w:val="99"/>
    <w:rsid w:val="00A41238"/>
    <w:rPr>
      <w:rFonts w:ascii="Arial" w:eastAsia="Times New Roman" w:hAnsi="Arial" w:cs="Arial"/>
      <w:b/>
      <w:bCs/>
      <w:i/>
      <w:iCs/>
      <w:sz w:val="18"/>
      <w:szCs w:val="18"/>
      <w:lang w:eastAsia="ar-SA"/>
    </w:rPr>
  </w:style>
  <w:style w:type="numbering" w:customStyle="1" w:styleId="92">
    <w:name w:val="Нет списка9"/>
    <w:next w:val="a3"/>
    <w:uiPriority w:val="99"/>
    <w:semiHidden/>
    <w:unhideWhenUsed/>
    <w:rsid w:val="00A41238"/>
  </w:style>
  <w:style w:type="table" w:customStyle="1" w:styleId="221">
    <w:name w:val="Сетка таблицы22"/>
    <w:basedOn w:val="a2"/>
    <w:next w:val="a4"/>
    <w:uiPriority w:val="99"/>
    <w:rsid w:val="00A41238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fc">
    <w:name w:val="Активная гипертекстовая ссылка"/>
    <w:basedOn w:val="a1"/>
    <w:uiPriority w:val="99"/>
    <w:rsid w:val="00A41238"/>
    <w:rPr>
      <w:rFonts w:cs="Times New Roman"/>
      <w:b/>
      <w:color w:val="106BBE"/>
      <w:u w:val="single"/>
    </w:rPr>
  </w:style>
  <w:style w:type="character" w:customStyle="1" w:styleId="affd">
    <w:name w:val="Гипертекстовая ссылка"/>
    <w:basedOn w:val="a1"/>
    <w:uiPriority w:val="99"/>
    <w:rsid w:val="00A41238"/>
    <w:rPr>
      <w:color w:val="106BBE"/>
    </w:rPr>
  </w:style>
  <w:style w:type="character" w:customStyle="1" w:styleId="affe">
    <w:name w:val="Цветовое выделение"/>
    <w:uiPriority w:val="99"/>
    <w:rsid w:val="00A41238"/>
    <w:rPr>
      <w:b/>
      <w:bCs/>
      <w:color w:val="26282F"/>
    </w:rPr>
  </w:style>
  <w:style w:type="character" w:customStyle="1" w:styleId="112">
    <w:name w:val="Заголовок 1 Знак1"/>
    <w:uiPriority w:val="99"/>
    <w:rsid w:val="00A41238"/>
    <w:rPr>
      <w:rFonts w:ascii="Times New Roman" w:hAnsi="Times New Roman" w:cs="Times New Roman"/>
      <w:b/>
      <w:bCs/>
      <w:i/>
      <w:iCs/>
      <w:sz w:val="24"/>
      <w:szCs w:val="24"/>
    </w:rPr>
  </w:style>
  <w:style w:type="character" w:customStyle="1" w:styleId="230">
    <w:name w:val="Заголовок 2 Знак3"/>
    <w:uiPriority w:val="99"/>
    <w:rsid w:val="00A41238"/>
    <w:rPr>
      <w:rFonts w:ascii="Arial" w:hAnsi="Arial" w:cs="Arial"/>
      <w:b/>
      <w:bCs/>
      <w:i/>
      <w:iCs/>
      <w:sz w:val="28"/>
      <w:szCs w:val="28"/>
    </w:rPr>
  </w:style>
  <w:style w:type="character" w:styleId="afff">
    <w:name w:val="page number"/>
    <w:uiPriority w:val="99"/>
    <w:rsid w:val="00A41238"/>
  </w:style>
  <w:style w:type="character" w:customStyle="1" w:styleId="45">
    <w:name w:val="Знак Знак4"/>
    <w:uiPriority w:val="99"/>
    <w:rsid w:val="00A41238"/>
    <w:rPr>
      <w:rFonts w:ascii="Arial" w:hAnsi="Arial" w:cs="Arial"/>
      <w:sz w:val="24"/>
      <w:szCs w:val="24"/>
      <w:lang w:val="ru-RU" w:eastAsia="ar-SA" w:bidi="ar-SA"/>
    </w:rPr>
  </w:style>
  <w:style w:type="character" w:customStyle="1" w:styleId="2a">
    <w:name w:val="Основной текст 2 Знак"/>
    <w:rsid w:val="00A41238"/>
    <w:rPr>
      <w:rFonts w:ascii="Times New Roman" w:hAnsi="Times New Roman" w:cs="Times New Roman"/>
      <w:b/>
      <w:bCs/>
      <w:sz w:val="24"/>
      <w:szCs w:val="24"/>
    </w:rPr>
  </w:style>
  <w:style w:type="character" w:customStyle="1" w:styleId="afff0">
    <w:name w:val="Подпись Знак"/>
    <w:uiPriority w:val="99"/>
    <w:rsid w:val="00A41238"/>
    <w:rPr>
      <w:rFonts w:ascii="Times New Roman" w:hAnsi="Times New Roman" w:cs="Times New Roman"/>
      <w:b/>
      <w:bCs/>
      <w:sz w:val="28"/>
      <w:szCs w:val="28"/>
    </w:rPr>
  </w:style>
  <w:style w:type="character" w:customStyle="1" w:styleId="afff1">
    <w:name w:val="Красная строка Знак"/>
    <w:uiPriority w:val="99"/>
    <w:rsid w:val="00A41238"/>
  </w:style>
  <w:style w:type="character" w:customStyle="1" w:styleId="BodyTextIndentChar">
    <w:name w:val="Body Text Indent Char"/>
    <w:uiPriority w:val="99"/>
    <w:rsid w:val="00A41238"/>
    <w:rPr>
      <w:sz w:val="24"/>
      <w:szCs w:val="24"/>
      <w:lang w:val="ru-RU" w:eastAsia="ar-SA" w:bidi="ar-SA"/>
    </w:rPr>
  </w:style>
  <w:style w:type="character" w:customStyle="1" w:styleId="BodyTextChar">
    <w:name w:val="Body Text Char"/>
    <w:uiPriority w:val="99"/>
    <w:rsid w:val="00A41238"/>
    <w:rPr>
      <w:sz w:val="24"/>
      <w:szCs w:val="24"/>
      <w:lang w:val="ru-RU" w:eastAsia="ar-SA" w:bidi="ar-SA"/>
    </w:rPr>
  </w:style>
  <w:style w:type="character" w:customStyle="1" w:styleId="FontStyle13">
    <w:name w:val="Font Style13"/>
    <w:uiPriority w:val="99"/>
    <w:rsid w:val="00A41238"/>
    <w:rPr>
      <w:rFonts w:ascii="Times New Roman" w:hAnsi="Times New Roman" w:cs="Times New Roman"/>
      <w:sz w:val="22"/>
      <w:szCs w:val="22"/>
    </w:rPr>
  </w:style>
  <w:style w:type="character" w:customStyle="1" w:styleId="afff2">
    <w:name w:val="Знак Знак"/>
    <w:uiPriority w:val="99"/>
    <w:rsid w:val="00A41238"/>
    <w:rPr>
      <w:rFonts w:ascii="Tahoma" w:hAnsi="Tahoma" w:cs="Tahoma"/>
      <w:sz w:val="20"/>
      <w:szCs w:val="20"/>
      <w:lang w:val="en-US"/>
    </w:rPr>
  </w:style>
  <w:style w:type="character" w:customStyle="1" w:styleId="35">
    <w:name w:val="Знак Знак35"/>
    <w:uiPriority w:val="99"/>
    <w:rsid w:val="00A41238"/>
    <w:rPr>
      <w:rFonts w:ascii="Arial" w:hAnsi="Arial" w:cs="Arial"/>
      <w:b/>
      <w:bCs/>
      <w:i/>
      <w:iCs/>
      <w:sz w:val="28"/>
      <w:szCs w:val="28"/>
      <w:lang w:val="en-US"/>
    </w:rPr>
  </w:style>
  <w:style w:type="character" w:customStyle="1" w:styleId="340">
    <w:name w:val="Знак Знак34"/>
    <w:uiPriority w:val="99"/>
    <w:rsid w:val="00A41238"/>
    <w:rPr>
      <w:rFonts w:ascii="Arial" w:hAnsi="Arial" w:cs="Arial"/>
      <w:b/>
      <w:bCs/>
      <w:sz w:val="26"/>
      <w:szCs w:val="26"/>
      <w:lang w:val="en-US"/>
    </w:rPr>
  </w:style>
  <w:style w:type="character" w:customStyle="1" w:styleId="330">
    <w:name w:val="Знак Знак33"/>
    <w:uiPriority w:val="99"/>
    <w:rsid w:val="00A41238"/>
    <w:rPr>
      <w:rFonts w:ascii="Times New Roman" w:hAnsi="Times New Roman" w:cs="Times New Roman"/>
      <w:b/>
      <w:bCs/>
      <w:sz w:val="20"/>
      <w:szCs w:val="20"/>
      <w:lang w:val="en-US"/>
    </w:rPr>
  </w:style>
  <w:style w:type="character" w:customStyle="1" w:styleId="320">
    <w:name w:val="Знак Знак32"/>
    <w:uiPriority w:val="99"/>
    <w:rsid w:val="00A41238"/>
    <w:rPr>
      <w:rFonts w:ascii="Times New Roman" w:hAnsi="Times New Roman" w:cs="Times New Roman"/>
      <w:b/>
      <w:bCs/>
      <w:i/>
      <w:iCs/>
      <w:sz w:val="26"/>
      <w:szCs w:val="26"/>
      <w:lang w:val="en-US"/>
    </w:rPr>
  </w:style>
  <w:style w:type="character" w:customStyle="1" w:styleId="u">
    <w:name w:val="u"/>
    <w:uiPriority w:val="99"/>
    <w:rsid w:val="00A41238"/>
  </w:style>
  <w:style w:type="character" w:customStyle="1" w:styleId="171">
    <w:name w:val="Знак Знак17"/>
    <w:uiPriority w:val="99"/>
    <w:rsid w:val="00A41238"/>
    <w:rPr>
      <w:rFonts w:eastAsia="Times New Roman"/>
      <w:i/>
      <w:iCs/>
      <w:sz w:val="22"/>
      <w:szCs w:val="22"/>
      <w:lang w:val="ru-RU"/>
    </w:rPr>
  </w:style>
  <w:style w:type="character" w:customStyle="1" w:styleId="161">
    <w:name w:val="Знак Знак16"/>
    <w:uiPriority w:val="99"/>
    <w:rsid w:val="00A41238"/>
    <w:rPr>
      <w:rFonts w:ascii="Arial" w:hAnsi="Arial" w:cs="Arial"/>
      <w:lang w:val="ru-RU"/>
    </w:rPr>
  </w:style>
  <w:style w:type="character" w:customStyle="1" w:styleId="1c">
    <w:name w:val="бпОсновной текст Знак Знак1"/>
    <w:uiPriority w:val="99"/>
    <w:rsid w:val="00A41238"/>
    <w:rPr>
      <w:rFonts w:ascii="Times New Roman" w:hAnsi="Times New Roman" w:cs="Times New Roman"/>
      <w:sz w:val="24"/>
      <w:szCs w:val="24"/>
      <w:lang w:val="en-US"/>
    </w:rPr>
  </w:style>
  <w:style w:type="character" w:customStyle="1" w:styleId="36">
    <w:name w:val="Основной текст с отступом 3 Знак"/>
    <w:rsid w:val="00A41238"/>
    <w:rPr>
      <w:rFonts w:ascii="Times New Roman" w:hAnsi="Times New Roman" w:cs="Times New Roman"/>
      <w:sz w:val="16"/>
      <w:szCs w:val="16"/>
    </w:rPr>
  </w:style>
  <w:style w:type="character" w:customStyle="1" w:styleId="afff3">
    <w:name w:val="Текст Знак"/>
    <w:uiPriority w:val="99"/>
    <w:rsid w:val="00A41238"/>
    <w:rPr>
      <w:rFonts w:ascii="Courier New" w:hAnsi="Courier New" w:cs="Courier New"/>
      <w:sz w:val="20"/>
      <w:szCs w:val="20"/>
    </w:rPr>
  </w:style>
  <w:style w:type="character" w:customStyle="1" w:styleId="1d">
    <w:name w:val="Обычный1 Знак"/>
    <w:uiPriority w:val="99"/>
    <w:rsid w:val="00A41238"/>
    <w:rPr>
      <w:rFonts w:ascii="Times New Roman" w:hAnsi="Times New Roman" w:cs="Times New Roman"/>
      <w:sz w:val="20"/>
      <w:szCs w:val="20"/>
    </w:rPr>
  </w:style>
  <w:style w:type="character" w:customStyle="1" w:styleId="Heading1Char">
    <w:name w:val="Heading 1 Char"/>
    <w:uiPriority w:val="99"/>
    <w:rsid w:val="00A41238"/>
    <w:rPr>
      <w:rFonts w:ascii="Arial" w:hAnsi="Arial" w:cs="Arial"/>
      <w:b/>
      <w:bCs/>
      <w:color w:val="000080"/>
      <w:lang w:val="ru-RU"/>
    </w:rPr>
  </w:style>
  <w:style w:type="character" w:customStyle="1" w:styleId="Heading2Char">
    <w:name w:val="Heading 2 Char"/>
    <w:uiPriority w:val="99"/>
    <w:rsid w:val="00A41238"/>
    <w:rPr>
      <w:rFonts w:ascii="Arial" w:hAnsi="Arial" w:cs="Arial"/>
      <w:sz w:val="24"/>
      <w:szCs w:val="24"/>
      <w:lang w:val="ru-RU"/>
    </w:rPr>
  </w:style>
  <w:style w:type="character" w:customStyle="1" w:styleId="Heading3Char">
    <w:name w:val="Heading 3 Char"/>
    <w:uiPriority w:val="99"/>
    <w:rsid w:val="00A41238"/>
    <w:rPr>
      <w:rFonts w:ascii="Arial" w:hAnsi="Arial" w:cs="Arial"/>
      <w:b/>
      <w:bCs/>
      <w:sz w:val="24"/>
      <w:szCs w:val="24"/>
      <w:lang w:val="ru-RU"/>
    </w:rPr>
  </w:style>
  <w:style w:type="character" w:customStyle="1" w:styleId="Heading4Char">
    <w:name w:val="Heading 4 Char"/>
    <w:uiPriority w:val="99"/>
    <w:rsid w:val="00A41238"/>
    <w:rPr>
      <w:sz w:val="24"/>
      <w:szCs w:val="24"/>
      <w:lang w:val="ru-RU"/>
    </w:rPr>
  </w:style>
  <w:style w:type="character" w:customStyle="1" w:styleId="BodyTextChar1">
    <w:name w:val="Body Text Char1"/>
    <w:uiPriority w:val="99"/>
    <w:rsid w:val="00A41238"/>
    <w:rPr>
      <w:sz w:val="24"/>
      <w:szCs w:val="24"/>
      <w:lang w:val="ru-RU"/>
    </w:rPr>
  </w:style>
  <w:style w:type="character" w:customStyle="1" w:styleId="BodyTextIndentChar1">
    <w:name w:val="Body Text Indent Char1"/>
    <w:uiPriority w:val="99"/>
    <w:rsid w:val="00A41238"/>
    <w:rPr>
      <w:sz w:val="24"/>
      <w:szCs w:val="24"/>
      <w:lang w:val="ru-RU"/>
    </w:rPr>
  </w:style>
  <w:style w:type="character" w:customStyle="1" w:styleId="151">
    <w:name w:val="Знак Знак15"/>
    <w:uiPriority w:val="99"/>
    <w:rsid w:val="00A41238"/>
    <w:rPr>
      <w:rFonts w:ascii="Times New Roman" w:hAnsi="Times New Roman" w:cs="Times New Roman"/>
      <w:sz w:val="24"/>
      <w:szCs w:val="24"/>
      <w:lang w:val="en-US"/>
    </w:rPr>
  </w:style>
  <w:style w:type="character" w:customStyle="1" w:styleId="HeaderChar">
    <w:name w:val="Header Char"/>
    <w:uiPriority w:val="99"/>
    <w:rsid w:val="00A41238"/>
    <w:rPr>
      <w:sz w:val="24"/>
      <w:szCs w:val="24"/>
      <w:lang w:val="ru-RU" w:eastAsia="ar-SA" w:bidi="ar-SA"/>
    </w:rPr>
  </w:style>
  <w:style w:type="character" w:customStyle="1" w:styleId="FooterChar">
    <w:name w:val="Footer Char"/>
    <w:uiPriority w:val="99"/>
    <w:rsid w:val="00A41238"/>
    <w:rPr>
      <w:sz w:val="24"/>
      <w:szCs w:val="24"/>
      <w:lang w:val="ru-RU" w:eastAsia="ar-SA" w:bidi="ar-SA"/>
    </w:rPr>
  </w:style>
  <w:style w:type="character" w:customStyle="1" w:styleId="122">
    <w:name w:val="Знак Знак12"/>
    <w:uiPriority w:val="99"/>
    <w:rsid w:val="00A41238"/>
    <w:rPr>
      <w:rFonts w:ascii="Arial" w:hAnsi="Arial" w:cs="Arial"/>
      <w:b/>
      <w:bCs/>
      <w:color w:val="000080"/>
      <w:sz w:val="20"/>
      <w:szCs w:val="20"/>
      <w:lang w:val="en-US"/>
    </w:rPr>
  </w:style>
  <w:style w:type="character" w:customStyle="1" w:styleId="SignatureChar">
    <w:name w:val="Signature Char"/>
    <w:uiPriority w:val="99"/>
    <w:rsid w:val="00A41238"/>
    <w:rPr>
      <w:b/>
      <w:bCs/>
      <w:sz w:val="28"/>
      <w:szCs w:val="28"/>
      <w:lang w:val="ru-RU"/>
    </w:rPr>
  </w:style>
  <w:style w:type="character" w:customStyle="1" w:styleId="afff4">
    <w:name w:val="Продолжение ссылки"/>
    <w:uiPriority w:val="99"/>
    <w:rsid w:val="00A41238"/>
  </w:style>
  <w:style w:type="character" w:customStyle="1" w:styleId="BodyTextFirstIndentChar">
    <w:name w:val="Body Text First Indent Char"/>
    <w:uiPriority w:val="99"/>
    <w:rsid w:val="00A41238"/>
  </w:style>
  <w:style w:type="character" w:customStyle="1" w:styleId="BodyText2Char">
    <w:name w:val="Body Text 2 Char"/>
    <w:uiPriority w:val="99"/>
    <w:rsid w:val="00A41238"/>
    <w:rPr>
      <w:sz w:val="24"/>
      <w:szCs w:val="24"/>
      <w:lang w:val="ru-RU"/>
    </w:rPr>
  </w:style>
  <w:style w:type="character" w:customStyle="1" w:styleId="BodyText3Char">
    <w:name w:val="Body Text 3 Char"/>
    <w:uiPriority w:val="99"/>
    <w:rsid w:val="00A41238"/>
    <w:rPr>
      <w:sz w:val="16"/>
      <w:szCs w:val="16"/>
      <w:lang w:val="ru-RU"/>
    </w:rPr>
  </w:style>
  <w:style w:type="character" w:customStyle="1" w:styleId="270">
    <w:name w:val="Знак Знак27"/>
    <w:uiPriority w:val="99"/>
    <w:rsid w:val="00A41238"/>
    <w:rPr>
      <w:sz w:val="28"/>
      <w:szCs w:val="28"/>
      <w:lang w:val="ru-RU"/>
    </w:rPr>
  </w:style>
  <w:style w:type="character" w:customStyle="1" w:styleId="260">
    <w:name w:val="Знак Знак26"/>
    <w:uiPriority w:val="99"/>
    <w:rsid w:val="00A41238"/>
    <w:rPr>
      <w:rFonts w:ascii="Arial" w:hAnsi="Arial" w:cs="Arial"/>
      <w:b/>
      <w:bCs/>
      <w:sz w:val="26"/>
      <w:szCs w:val="26"/>
      <w:lang w:val="ru-RU"/>
    </w:rPr>
  </w:style>
  <w:style w:type="character" w:customStyle="1" w:styleId="250">
    <w:name w:val="Знак Знак25"/>
    <w:uiPriority w:val="99"/>
    <w:rsid w:val="00A41238"/>
    <w:rPr>
      <w:rFonts w:ascii="Arial" w:hAnsi="Arial" w:cs="Arial"/>
      <w:b/>
      <w:bCs/>
      <w:sz w:val="24"/>
      <w:szCs w:val="24"/>
      <w:lang w:val="ru-RU"/>
    </w:rPr>
  </w:style>
  <w:style w:type="character" w:customStyle="1" w:styleId="HTML1">
    <w:name w:val="Стандартный HTML Знак1"/>
    <w:uiPriority w:val="99"/>
    <w:rsid w:val="00A41238"/>
    <w:rPr>
      <w:rFonts w:ascii="Courier New" w:hAnsi="Courier New" w:cs="Courier New"/>
      <w:lang w:val="en-US" w:eastAsia="ar-SA" w:bidi="ar-SA"/>
    </w:rPr>
  </w:style>
  <w:style w:type="character" w:customStyle="1" w:styleId="280">
    <w:name w:val="Знак Знак28"/>
    <w:uiPriority w:val="99"/>
    <w:rsid w:val="00A41238"/>
    <w:rPr>
      <w:sz w:val="24"/>
      <w:szCs w:val="24"/>
      <w:lang w:val="ru-RU"/>
    </w:rPr>
  </w:style>
  <w:style w:type="character" w:customStyle="1" w:styleId="222">
    <w:name w:val="Заголовок 2 Знак2"/>
    <w:uiPriority w:val="99"/>
    <w:rsid w:val="00A41238"/>
    <w:rPr>
      <w:rFonts w:ascii="Arial" w:hAnsi="Arial" w:cs="Arial"/>
      <w:b/>
      <w:bCs/>
      <w:i/>
      <w:iCs/>
      <w:sz w:val="28"/>
      <w:szCs w:val="28"/>
      <w:lang w:val="ru-RU"/>
    </w:rPr>
  </w:style>
  <w:style w:type="character" w:customStyle="1" w:styleId="231">
    <w:name w:val="Знак Знак23"/>
    <w:uiPriority w:val="99"/>
    <w:rsid w:val="00A41238"/>
    <w:rPr>
      <w:rFonts w:ascii="Times New Roman" w:hAnsi="Times New Roman" w:cs="Times New Roman"/>
      <w:sz w:val="24"/>
      <w:szCs w:val="24"/>
    </w:rPr>
  </w:style>
  <w:style w:type="character" w:customStyle="1" w:styleId="223">
    <w:name w:val="Знак Знак22"/>
    <w:uiPriority w:val="99"/>
    <w:rsid w:val="00A41238"/>
    <w:rPr>
      <w:rFonts w:ascii="Times New Roman" w:hAnsi="Times New Roman" w:cs="Times New Roman"/>
      <w:sz w:val="28"/>
      <w:szCs w:val="28"/>
    </w:rPr>
  </w:style>
  <w:style w:type="character" w:customStyle="1" w:styleId="212">
    <w:name w:val="Знак Знак21"/>
    <w:uiPriority w:val="99"/>
    <w:rsid w:val="00A41238"/>
    <w:rPr>
      <w:rFonts w:ascii="Arial" w:hAnsi="Arial" w:cs="Arial"/>
      <w:b/>
      <w:bCs/>
      <w:sz w:val="26"/>
      <w:szCs w:val="26"/>
    </w:rPr>
  </w:style>
  <w:style w:type="character" w:customStyle="1" w:styleId="201">
    <w:name w:val="Знак Знак20"/>
    <w:uiPriority w:val="99"/>
    <w:rsid w:val="00A41238"/>
    <w:rPr>
      <w:rFonts w:ascii="Times New Roman" w:hAnsi="Times New Roman" w:cs="Times New Roman"/>
      <w:b/>
      <w:bCs/>
      <w:sz w:val="28"/>
      <w:szCs w:val="28"/>
    </w:rPr>
  </w:style>
  <w:style w:type="character" w:customStyle="1" w:styleId="213">
    <w:name w:val="Заголовок 2 Знак1"/>
    <w:uiPriority w:val="99"/>
    <w:rsid w:val="00A41238"/>
    <w:rPr>
      <w:rFonts w:ascii="Arial" w:hAnsi="Arial" w:cs="Arial"/>
      <w:b/>
      <w:bCs/>
      <w:i/>
      <w:iCs/>
      <w:sz w:val="28"/>
      <w:szCs w:val="28"/>
      <w:lang w:val="ru-RU"/>
    </w:rPr>
  </w:style>
  <w:style w:type="character" w:customStyle="1" w:styleId="2210">
    <w:name w:val="Знак Знак221"/>
    <w:uiPriority w:val="99"/>
    <w:rsid w:val="00A41238"/>
    <w:rPr>
      <w:sz w:val="24"/>
      <w:szCs w:val="24"/>
      <w:lang w:val="ru-RU"/>
    </w:rPr>
  </w:style>
  <w:style w:type="character" w:customStyle="1" w:styleId="2110">
    <w:name w:val="Знак Знак211"/>
    <w:uiPriority w:val="99"/>
    <w:rsid w:val="00A41238"/>
    <w:rPr>
      <w:sz w:val="28"/>
      <w:szCs w:val="28"/>
      <w:lang w:val="ru-RU"/>
    </w:rPr>
  </w:style>
  <w:style w:type="character" w:customStyle="1" w:styleId="2010">
    <w:name w:val="Знак Знак201"/>
    <w:uiPriority w:val="99"/>
    <w:rsid w:val="00A41238"/>
    <w:rPr>
      <w:rFonts w:ascii="Arial" w:hAnsi="Arial" w:cs="Arial"/>
      <w:b/>
      <w:bCs/>
      <w:sz w:val="26"/>
      <w:szCs w:val="26"/>
      <w:lang w:val="ru-RU"/>
    </w:rPr>
  </w:style>
  <w:style w:type="character" w:customStyle="1" w:styleId="190">
    <w:name w:val="Знак Знак19"/>
    <w:uiPriority w:val="99"/>
    <w:rsid w:val="00A41238"/>
    <w:rPr>
      <w:rFonts w:ascii="Arial" w:hAnsi="Arial" w:cs="Arial"/>
      <w:b/>
      <w:bCs/>
      <w:sz w:val="24"/>
      <w:szCs w:val="24"/>
      <w:lang w:val="ru-RU" w:eastAsia="ar-SA" w:bidi="ar-SA"/>
    </w:rPr>
  </w:style>
  <w:style w:type="character" w:customStyle="1" w:styleId="180">
    <w:name w:val="Знак Знак18"/>
    <w:uiPriority w:val="99"/>
    <w:rsid w:val="00A41238"/>
    <w:rPr>
      <w:b/>
      <w:bCs/>
      <w:i/>
      <w:iCs/>
      <w:sz w:val="24"/>
      <w:szCs w:val="24"/>
      <w:lang w:val="ru-RU" w:eastAsia="ar-SA" w:bidi="ar-SA"/>
    </w:rPr>
  </w:style>
  <w:style w:type="character" w:customStyle="1" w:styleId="1510">
    <w:name w:val="Знак Знак151"/>
    <w:uiPriority w:val="99"/>
    <w:rsid w:val="00A41238"/>
    <w:rPr>
      <w:rFonts w:ascii="Arial" w:hAnsi="Arial" w:cs="Arial"/>
      <w:i/>
      <w:iCs/>
      <w:lang w:val="ru-RU"/>
    </w:rPr>
  </w:style>
  <w:style w:type="character" w:customStyle="1" w:styleId="113">
    <w:name w:val="Знак Знак11"/>
    <w:uiPriority w:val="99"/>
    <w:rsid w:val="00A41238"/>
    <w:rPr>
      <w:sz w:val="24"/>
      <w:szCs w:val="24"/>
      <w:lang w:val="ru-RU"/>
    </w:rPr>
  </w:style>
  <w:style w:type="character" w:customStyle="1" w:styleId="93">
    <w:name w:val="Знак Знак9"/>
    <w:uiPriority w:val="99"/>
    <w:rsid w:val="00A41238"/>
    <w:rPr>
      <w:lang w:val="ru-RU"/>
    </w:rPr>
  </w:style>
  <w:style w:type="character" w:customStyle="1" w:styleId="37">
    <w:name w:val="Знак Знак3"/>
    <w:uiPriority w:val="99"/>
    <w:rsid w:val="00A41238"/>
    <w:rPr>
      <w:b/>
      <w:bCs/>
      <w:sz w:val="28"/>
      <w:szCs w:val="28"/>
      <w:lang w:val="ru-RU"/>
    </w:rPr>
  </w:style>
  <w:style w:type="character" w:customStyle="1" w:styleId="141">
    <w:name w:val="Знак Знак14"/>
    <w:uiPriority w:val="99"/>
    <w:rsid w:val="00A41238"/>
    <w:rPr>
      <w:sz w:val="24"/>
      <w:szCs w:val="24"/>
      <w:lang w:val="ru-RU"/>
    </w:rPr>
  </w:style>
  <w:style w:type="character" w:customStyle="1" w:styleId="2b">
    <w:name w:val="Знак Знак2"/>
    <w:uiPriority w:val="99"/>
    <w:rsid w:val="00A41238"/>
    <w:rPr>
      <w:rFonts w:ascii="Times New Roman" w:hAnsi="Times New Roman" w:cs="Times New Roman"/>
      <w:sz w:val="24"/>
      <w:szCs w:val="24"/>
      <w:lang w:val="ru-RU"/>
    </w:rPr>
  </w:style>
  <w:style w:type="character" w:customStyle="1" w:styleId="101">
    <w:name w:val="Знак Знак10"/>
    <w:uiPriority w:val="99"/>
    <w:rsid w:val="00A41238"/>
    <w:rPr>
      <w:sz w:val="24"/>
      <w:szCs w:val="24"/>
      <w:lang w:val="ru-RU"/>
    </w:rPr>
  </w:style>
  <w:style w:type="character" w:customStyle="1" w:styleId="1e">
    <w:name w:val="Знак Знак1"/>
    <w:uiPriority w:val="99"/>
    <w:rsid w:val="00A41238"/>
    <w:rPr>
      <w:sz w:val="16"/>
      <w:szCs w:val="16"/>
      <w:lang w:val="ru-RU"/>
    </w:rPr>
  </w:style>
  <w:style w:type="character" w:customStyle="1" w:styleId="53">
    <w:name w:val="Знак Знак5"/>
    <w:uiPriority w:val="99"/>
    <w:rsid w:val="00A41238"/>
    <w:rPr>
      <w:rFonts w:ascii="Tahoma" w:hAnsi="Tahoma" w:cs="Tahoma"/>
      <w:sz w:val="16"/>
      <w:szCs w:val="16"/>
    </w:rPr>
  </w:style>
  <w:style w:type="character" w:customStyle="1" w:styleId="1210">
    <w:name w:val="Знак Знак121"/>
    <w:uiPriority w:val="99"/>
    <w:rsid w:val="00A41238"/>
    <w:rPr>
      <w:rFonts w:ascii="Arial" w:hAnsi="Arial" w:cs="Arial"/>
      <w:b/>
      <w:bCs/>
      <w:color w:val="000080"/>
      <w:sz w:val="20"/>
      <w:szCs w:val="20"/>
      <w:lang w:val="en-US"/>
    </w:rPr>
  </w:style>
  <w:style w:type="character" w:customStyle="1" w:styleId="1f">
    <w:name w:val="Текст выноски Знак1"/>
    <w:uiPriority w:val="99"/>
    <w:rsid w:val="00A41238"/>
    <w:rPr>
      <w:rFonts w:ascii="Tahoma" w:hAnsi="Tahoma" w:cs="Tahoma"/>
      <w:sz w:val="16"/>
      <w:szCs w:val="16"/>
      <w:lang w:val="en-US" w:eastAsia="ar-SA" w:bidi="ar-SA"/>
    </w:rPr>
  </w:style>
  <w:style w:type="character" w:customStyle="1" w:styleId="1f0">
    <w:name w:val="Схема документа Знак1"/>
    <w:uiPriority w:val="99"/>
    <w:rsid w:val="00A41238"/>
    <w:rPr>
      <w:rFonts w:ascii="Tahoma" w:hAnsi="Tahoma" w:cs="Tahoma"/>
      <w:sz w:val="16"/>
      <w:szCs w:val="16"/>
      <w:lang w:val="en-US" w:eastAsia="ar-SA" w:bidi="ar-SA"/>
    </w:rPr>
  </w:style>
  <w:style w:type="character" w:customStyle="1" w:styleId="2c">
    <w:name w:val="Заголовок 2 Знак Знак Знак"/>
    <w:uiPriority w:val="99"/>
    <w:rsid w:val="00A41238"/>
    <w:rPr>
      <w:rFonts w:ascii="Arial" w:hAnsi="Arial" w:cs="Arial"/>
      <w:b/>
      <w:bCs/>
      <w:i/>
      <w:iCs/>
      <w:sz w:val="28"/>
      <w:szCs w:val="28"/>
      <w:lang w:val="ru-RU" w:eastAsia="ar-SA" w:bidi="ar-SA"/>
    </w:rPr>
  </w:style>
  <w:style w:type="character" w:customStyle="1" w:styleId="Heading1Char1">
    <w:name w:val="Heading 1 Char1"/>
    <w:uiPriority w:val="99"/>
    <w:rsid w:val="00A41238"/>
    <w:rPr>
      <w:rFonts w:ascii="Tahoma" w:hAnsi="Tahoma" w:cs="Tahoma"/>
      <w:lang w:val="en-US" w:eastAsia="ar-SA" w:bidi="ar-SA"/>
    </w:rPr>
  </w:style>
  <w:style w:type="character" w:customStyle="1" w:styleId="Heading2Char1">
    <w:name w:val="Heading 2 Char1"/>
    <w:uiPriority w:val="99"/>
    <w:rsid w:val="00A41238"/>
    <w:rPr>
      <w:rFonts w:ascii="Arial" w:hAnsi="Arial" w:cs="Arial"/>
      <w:b/>
      <w:bCs/>
      <w:i/>
      <w:iCs/>
      <w:sz w:val="28"/>
      <w:szCs w:val="28"/>
      <w:lang w:val="ru-RU" w:eastAsia="ar-SA" w:bidi="ar-SA"/>
    </w:rPr>
  </w:style>
  <w:style w:type="character" w:customStyle="1" w:styleId="Heading3Char1">
    <w:name w:val="Heading 3 Char1"/>
    <w:uiPriority w:val="99"/>
    <w:rsid w:val="00A41238"/>
    <w:rPr>
      <w:rFonts w:ascii="Arial" w:hAnsi="Arial" w:cs="Arial"/>
      <w:b/>
      <w:bCs/>
      <w:sz w:val="26"/>
      <w:szCs w:val="26"/>
      <w:lang w:val="ru-RU" w:eastAsia="ar-SA" w:bidi="ar-SA"/>
    </w:rPr>
  </w:style>
  <w:style w:type="character" w:customStyle="1" w:styleId="Heading4Char1">
    <w:name w:val="Heading 4 Char1"/>
    <w:uiPriority w:val="99"/>
    <w:rsid w:val="00A41238"/>
    <w:rPr>
      <w:rFonts w:eastAsia="Times New Roman"/>
      <w:b/>
      <w:bCs/>
      <w:sz w:val="24"/>
      <w:szCs w:val="24"/>
      <w:lang w:val="ru-RU" w:eastAsia="ar-SA" w:bidi="ar-SA"/>
    </w:rPr>
  </w:style>
  <w:style w:type="character" w:customStyle="1" w:styleId="Heading5Char">
    <w:name w:val="Heading 5 Char"/>
    <w:uiPriority w:val="99"/>
    <w:rsid w:val="00A41238"/>
    <w:rPr>
      <w:rFonts w:eastAsia="Times New Roman"/>
      <w:b/>
      <w:bCs/>
      <w:i/>
      <w:iCs/>
      <w:sz w:val="26"/>
      <w:szCs w:val="26"/>
      <w:lang w:val="ru-RU" w:eastAsia="ar-SA" w:bidi="ar-SA"/>
    </w:rPr>
  </w:style>
  <w:style w:type="character" w:customStyle="1" w:styleId="Heading6Char">
    <w:name w:val="Heading 6 Char"/>
    <w:uiPriority w:val="99"/>
    <w:rsid w:val="00A41238"/>
    <w:rPr>
      <w:rFonts w:eastAsia="Times New Roman"/>
      <w:i/>
      <w:iCs/>
      <w:sz w:val="22"/>
      <w:szCs w:val="22"/>
      <w:lang w:val="ru-RU" w:eastAsia="ar-SA" w:bidi="ar-SA"/>
    </w:rPr>
  </w:style>
  <w:style w:type="character" w:customStyle="1" w:styleId="Heading7Char">
    <w:name w:val="Heading 7 Char"/>
    <w:uiPriority w:val="99"/>
    <w:rsid w:val="00A41238"/>
    <w:rPr>
      <w:rFonts w:eastAsia="Times New Roman"/>
      <w:sz w:val="24"/>
      <w:szCs w:val="24"/>
      <w:lang w:val="ru-RU" w:eastAsia="ar-SA" w:bidi="ar-SA"/>
    </w:rPr>
  </w:style>
  <w:style w:type="character" w:customStyle="1" w:styleId="Heading8Char">
    <w:name w:val="Heading 8 Char"/>
    <w:uiPriority w:val="99"/>
    <w:rsid w:val="00A41238"/>
    <w:rPr>
      <w:rFonts w:ascii="Arial" w:hAnsi="Arial" w:cs="Arial"/>
      <w:i/>
      <w:iCs/>
      <w:lang w:val="ru-RU" w:eastAsia="ar-SA" w:bidi="ar-SA"/>
    </w:rPr>
  </w:style>
  <w:style w:type="character" w:customStyle="1" w:styleId="Heading9Char">
    <w:name w:val="Heading 9 Char"/>
    <w:uiPriority w:val="99"/>
    <w:rsid w:val="00A41238"/>
    <w:rPr>
      <w:rFonts w:ascii="Arial" w:hAnsi="Arial" w:cs="Arial"/>
      <w:b/>
      <w:bCs/>
      <w:i/>
      <w:iCs/>
      <w:sz w:val="18"/>
      <w:szCs w:val="18"/>
      <w:lang w:val="ru-RU" w:eastAsia="ar-SA" w:bidi="ar-SA"/>
    </w:rPr>
  </w:style>
  <w:style w:type="character" w:customStyle="1" w:styleId="HeaderChar1">
    <w:name w:val="Header Char1"/>
    <w:uiPriority w:val="99"/>
    <w:rsid w:val="00A41238"/>
    <w:rPr>
      <w:rFonts w:ascii="Calibri" w:hAnsi="Calibri" w:cs="Calibri"/>
      <w:sz w:val="22"/>
      <w:szCs w:val="22"/>
      <w:lang w:val="ru-RU" w:eastAsia="ar-SA" w:bidi="ar-SA"/>
    </w:rPr>
  </w:style>
  <w:style w:type="character" w:customStyle="1" w:styleId="FooterChar1">
    <w:name w:val="Footer Char1"/>
    <w:uiPriority w:val="99"/>
    <w:rsid w:val="00A41238"/>
    <w:rPr>
      <w:rFonts w:ascii="Calibri" w:hAnsi="Calibri" w:cs="Calibri"/>
      <w:sz w:val="22"/>
      <w:szCs w:val="22"/>
      <w:lang w:val="ru-RU" w:eastAsia="ar-SA" w:bidi="ar-SA"/>
    </w:rPr>
  </w:style>
  <w:style w:type="character" w:customStyle="1" w:styleId="BodyTextChar2">
    <w:name w:val="Body Text Char2"/>
    <w:uiPriority w:val="99"/>
    <w:rsid w:val="00A41238"/>
    <w:rPr>
      <w:rFonts w:eastAsia="Times New Roman"/>
      <w:sz w:val="24"/>
      <w:szCs w:val="24"/>
      <w:lang w:val="ru-RU" w:eastAsia="ar-SA" w:bidi="ar-SA"/>
    </w:rPr>
  </w:style>
  <w:style w:type="character" w:customStyle="1" w:styleId="BodyTextIndentChar2">
    <w:name w:val="Body Text Indent Char2"/>
    <w:uiPriority w:val="99"/>
    <w:rsid w:val="00A41238"/>
    <w:rPr>
      <w:rFonts w:eastAsia="Times New Roman"/>
      <w:sz w:val="24"/>
      <w:szCs w:val="24"/>
      <w:lang w:val="ru-RU" w:eastAsia="ar-SA" w:bidi="ar-SA"/>
    </w:rPr>
  </w:style>
  <w:style w:type="character" w:customStyle="1" w:styleId="HTMLPreformattedChar">
    <w:name w:val="HTML Preformatted Char"/>
    <w:uiPriority w:val="99"/>
    <w:rsid w:val="00A41238"/>
    <w:rPr>
      <w:rFonts w:ascii="Courier New" w:hAnsi="Courier New" w:cs="Courier New"/>
      <w:color w:val="000090"/>
      <w:lang w:val="ru-RU" w:eastAsia="ar-SA" w:bidi="ar-SA"/>
    </w:rPr>
  </w:style>
  <w:style w:type="character" w:customStyle="1" w:styleId="BodyText2Char1">
    <w:name w:val="Body Text 2 Char1"/>
    <w:uiPriority w:val="99"/>
    <w:rsid w:val="00A41238"/>
    <w:rPr>
      <w:rFonts w:eastAsia="Times New Roman"/>
      <w:b/>
      <w:bCs/>
      <w:sz w:val="24"/>
      <w:szCs w:val="24"/>
      <w:lang w:val="ru-RU" w:eastAsia="ar-SA" w:bidi="ar-SA"/>
    </w:rPr>
  </w:style>
  <w:style w:type="character" w:customStyle="1" w:styleId="SignatureChar1">
    <w:name w:val="Signature Char1"/>
    <w:uiPriority w:val="99"/>
    <w:rsid w:val="00A41238"/>
    <w:rPr>
      <w:rFonts w:eastAsia="Times New Roman"/>
      <w:b/>
      <w:bCs/>
      <w:sz w:val="28"/>
      <w:szCs w:val="28"/>
      <w:lang w:val="ru-RU" w:eastAsia="ar-SA" w:bidi="ar-SA"/>
    </w:rPr>
  </w:style>
  <w:style w:type="character" w:customStyle="1" w:styleId="BodyTextFirstIndentChar1">
    <w:name w:val="Body Text First Indent Char1"/>
    <w:uiPriority w:val="99"/>
    <w:rsid w:val="00A41238"/>
    <w:rPr>
      <w:rFonts w:eastAsia="Times New Roman"/>
      <w:sz w:val="24"/>
      <w:szCs w:val="24"/>
      <w:lang w:val="ru-RU" w:eastAsia="ar-SA" w:bidi="ar-SA"/>
    </w:rPr>
  </w:style>
  <w:style w:type="character" w:customStyle="1" w:styleId="BodyText3Char1">
    <w:name w:val="Body Text 3 Char1"/>
    <w:uiPriority w:val="99"/>
    <w:rsid w:val="00A41238"/>
    <w:rPr>
      <w:rFonts w:eastAsia="Times New Roman"/>
      <w:sz w:val="16"/>
      <w:szCs w:val="16"/>
      <w:lang w:val="ru-RU" w:eastAsia="ar-SA" w:bidi="ar-SA"/>
    </w:rPr>
  </w:style>
  <w:style w:type="character" w:customStyle="1" w:styleId="TitleChar">
    <w:name w:val="Title Char"/>
    <w:uiPriority w:val="99"/>
    <w:rsid w:val="00A41238"/>
    <w:rPr>
      <w:rFonts w:ascii="Arial" w:hAnsi="Arial" w:cs="Arial"/>
      <w:b/>
      <w:bCs/>
      <w:sz w:val="24"/>
      <w:szCs w:val="24"/>
      <w:lang w:val="ru-RU" w:eastAsia="ar-SA" w:bidi="ar-SA"/>
    </w:rPr>
  </w:style>
  <w:style w:type="character" w:customStyle="1" w:styleId="BodyTextIndent3Char">
    <w:name w:val="Body Text Indent 3 Char"/>
    <w:uiPriority w:val="99"/>
    <w:rsid w:val="00A41238"/>
    <w:rPr>
      <w:rFonts w:eastAsia="Times New Roman"/>
      <w:sz w:val="16"/>
      <w:szCs w:val="16"/>
      <w:lang w:val="ru-RU" w:eastAsia="ar-SA" w:bidi="ar-SA"/>
    </w:rPr>
  </w:style>
  <w:style w:type="character" w:customStyle="1" w:styleId="PlainTextChar">
    <w:name w:val="Plain Text Char"/>
    <w:uiPriority w:val="99"/>
    <w:rsid w:val="00A41238"/>
    <w:rPr>
      <w:rFonts w:ascii="Courier New" w:hAnsi="Courier New" w:cs="Courier New"/>
      <w:lang w:val="ru-RU" w:eastAsia="ar-SA" w:bidi="ar-SA"/>
    </w:rPr>
  </w:style>
  <w:style w:type="character" w:customStyle="1" w:styleId="2d">
    <w:name w:val="Красная строка 2 Знак"/>
    <w:uiPriority w:val="99"/>
    <w:rsid w:val="00A41238"/>
    <w:rPr>
      <w:rFonts w:ascii="Times New Roman" w:hAnsi="Times New Roman" w:cs="Times New Roman"/>
      <w:sz w:val="20"/>
      <w:szCs w:val="20"/>
    </w:rPr>
  </w:style>
  <w:style w:type="character" w:customStyle="1" w:styleId="apple-style-span">
    <w:name w:val="apple-style-span"/>
    <w:rsid w:val="00A41238"/>
  </w:style>
  <w:style w:type="character" w:customStyle="1" w:styleId="ListLabel1">
    <w:name w:val="ListLabel 1"/>
    <w:uiPriority w:val="99"/>
    <w:rsid w:val="00A41238"/>
    <w:rPr>
      <w:color w:val="auto"/>
      <w:sz w:val="28"/>
      <w:szCs w:val="28"/>
    </w:rPr>
  </w:style>
  <w:style w:type="character" w:customStyle="1" w:styleId="ListLabel2">
    <w:name w:val="ListLabel 2"/>
    <w:uiPriority w:val="99"/>
    <w:rsid w:val="00A41238"/>
    <w:rPr>
      <w:sz w:val="24"/>
      <w:szCs w:val="24"/>
    </w:rPr>
  </w:style>
  <w:style w:type="character" w:customStyle="1" w:styleId="ListLabel3">
    <w:name w:val="ListLabel 3"/>
    <w:uiPriority w:val="99"/>
    <w:rsid w:val="00A41238"/>
    <w:rPr>
      <w:rFonts w:eastAsia="Times New Roman"/>
      <w:sz w:val="22"/>
      <w:szCs w:val="22"/>
    </w:rPr>
  </w:style>
  <w:style w:type="character" w:customStyle="1" w:styleId="ListLabel4">
    <w:name w:val="ListLabel 4"/>
    <w:uiPriority w:val="99"/>
    <w:rsid w:val="00A41238"/>
    <w:rPr>
      <w:sz w:val="28"/>
      <w:szCs w:val="28"/>
    </w:rPr>
  </w:style>
  <w:style w:type="character" w:customStyle="1" w:styleId="ListLabel5">
    <w:name w:val="ListLabel 5"/>
    <w:uiPriority w:val="99"/>
    <w:rsid w:val="00A41238"/>
  </w:style>
  <w:style w:type="character" w:customStyle="1" w:styleId="ListLabel6">
    <w:name w:val="ListLabel 6"/>
    <w:uiPriority w:val="99"/>
    <w:rsid w:val="00A41238"/>
  </w:style>
  <w:style w:type="character" w:customStyle="1" w:styleId="ListLabel7">
    <w:name w:val="ListLabel 7"/>
    <w:uiPriority w:val="99"/>
    <w:rsid w:val="00A41238"/>
  </w:style>
  <w:style w:type="character" w:customStyle="1" w:styleId="ListLabel8">
    <w:name w:val="ListLabel 8"/>
    <w:uiPriority w:val="99"/>
    <w:rsid w:val="00A41238"/>
  </w:style>
  <w:style w:type="paragraph" w:customStyle="1" w:styleId="afff5">
    <w:name w:val="Заголовок"/>
    <w:basedOn w:val="a"/>
    <w:next w:val="a0"/>
    <w:link w:val="afff6"/>
    <w:qFormat/>
    <w:rsid w:val="00A41238"/>
    <w:pPr>
      <w:keepNext/>
      <w:suppressAutoHyphens/>
      <w:spacing w:before="240" w:after="120" w:line="276" w:lineRule="auto"/>
    </w:pPr>
    <w:rPr>
      <w:rFonts w:ascii="Arial" w:eastAsia="Microsoft YaHei" w:hAnsi="Arial" w:cs="Arial"/>
      <w:sz w:val="28"/>
      <w:szCs w:val="28"/>
      <w:lang w:eastAsia="ar-SA"/>
    </w:rPr>
  </w:style>
  <w:style w:type="character" w:customStyle="1" w:styleId="1f1">
    <w:name w:val="Основной текст Знак1"/>
    <w:basedOn w:val="a1"/>
    <w:uiPriority w:val="99"/>
    <w:rsid w:val="00A41238"/>
    <w:rPr>
      <w:rFonts w:ascii="Calibri" w:eastAsia="Times New Roman" w:hAnsi="Calibri" w:cs="Calibri"/>
      <w:sz w:val="28"/>
      <w:szCs w:val="28"/>
      <w:lang w:eastAsia="ar-SA"/>
    </w:rPr>
  </w:style>
  <w:style w:type="paragraph" w:customStyle="1" w:styleId="1f2">
    <w:name w:val="Название1"/>
    <w:basedOn w:val="a"/>
    <w:rsid w:val="00A41238"/>
    <w:pPr>
      <w:suppressLineNumbers/>
      <w:suppressAutoHyphens/>
      <w:spacing w:before="120" w:after="120" w:line="276" w:lineRule="auto"/>
    </w:pPr>
    <w:rPr>
      <w:rFonts w:ascii="Calibri" w:eastAsia="SimSun" w:hAnsi="Calibri" w:cs="Calibri"/>
      <w:i/>
      <w:iCs/>
      <w:lang w:eastAsia="ar-SA"/>
    </w:rPr>
  </w:style>
  <w:style w:type="paragraph" w:customStyle="1" w:styleId="1f3">
    <w:name w:val="Указатель1"/>
    <w:basedOn w:val="a"/>
    <w:rsid w:val="00A41238"/>
    <w:pPr>
      <w:suppressLineNumbers/>
      <w:suppressAutoHyphens/>
      <w:spacing w:after="200" w:line="276" w:lineRule="auto"/>
    </w:pPr>
    <w:rPr>
      <w:rFonts w:ascii="Calibri" w:eastAsia="SimSun" w:hAnsi="Calibri" w:cs="Calibri"/>
      <w:sz w:val="22"/>
      <w:szCs w:val="22"/>
      <w:lang w:eastAsia="ar-SA"/>
    </w:rPr>
  </w:style>
  <w:style w:type="character" w:customStyle="1" w:styleId="1f4">
    <w:name w:val="Верхний колонтитул Знак1"/>
    <w:uiPriority w:val="99"/>
    <w:semiHidden/>
    <w:locked/>
    <w:rsid w:val="00A41238"/>
    <w:rPr>
      <w:rFonts w:ascii="Calibri" w:eastAsia="SimSun" w:hAnsi="Calibri" w:cs="Calibri"/>
      <w:lang w:eastAsia="ar-SA" w:bidi="ar-SA"/>
    </w:rPr>
  </w:style>
  <w:style w:type="character" w:customStyle="1" w:styleId="1f5">
    <w:name w:val="Нижний колонтитул Знак1"/>
    <w:uiPriority w:val="99"/>
    <w:semiHidden/>
    <w:locked/>
    <w:rsid w:val="00A41238"/>
    <w:rPr>
      <w:rFonts w:ascii="Calibri" w:eastAsia="SimSun" w:hAnsi="Calibri" w:cs="Calibri"/>
      <w:lang w:eastAsia="ar-SA" w:bidi="ar-SA"/>
    </w:rPr>
  </w:style>
  <w:style w:type="character" w:customStyle="1" w:styleId="2e">
    <w:name w:val="Текст выноски Знак2"/>
    <w:uiPriority w:val="99"/>
    <w:semiHidden/>
    <w:locked/>
    <w:rsid w:val="00A41238"/>
    <w:rPr>
      <w:rFonts w:ascii="Tahoma" w:eastAsia="SimSun" w:hAnsi="Tahoma" w:cs="Tahoma"/>
      <w:sz w:val="16"/>
      <w:szCs w:val="16"/>
      <w:lang w:eastAsia="ar-SA" w:bidi="ar-SA"/>
    </w:rPr>
  </w:style>
  <w:style w:type="paragraph" w:customStyle="1" w:styleId="afff7">
    <w:name w:val="МУ Обычный стиль"/>
    <w:basedOn w:val="a"/>
    <w:rsid w:val="00A41238"/>
    <w:pPr>
      <w:widowControl w:val="0"/>
      <w:tabs>
        <w:tab w:val="left" w:pos="1134"/>
        <w:tab w:val="left" w:pos="1560"/>
      </w:tabs>
      <w:suppressAutoHyphens/>
      <w:spacing w:line="276" w:lineRule="auto"/>
      <w:jc w:val="both"/>
    </w:pPr>
    <w:rPr>
      <w:rFonts w:eastAsia="SimSun"/>
      <w:sz w:val="28"/>
      <w:szCs w:val="28"/>
      <w:lang w:eastAsia="ar-SA"/>
    </w:rPr>
  </w:style>
  <w:style w:type="character" w:customStyle="1" w:styleId="1f6">
    <w:name w:val="Текст сноски Знак1"/>
    <w:uiPriority w:val="99"/>
    <w:semiHidden/>
    <w:locked/>
    <w:rsid w:val="00A41238"/>
    <w:rPr>
      <w:rFonts w:ascii="Calibri" w:eastAsia="SimSun" w:hAnsi="Calibri" w:cs="Calibri"/>
      <w:sz w:val="20"/>
      <w:szCs w:val="20"/>
      <w:lang w:eastAsia="ar-SA" w:bidi="ar-SA"/>
    </w:rPr>
  </w:style>
  <w:style w:type="character" w:customStyle="1" w:styleId="1f7">
    <w:name w:val="Основной текст с отступом Знак1"/>
    <w:basedOn w:val="a1"/>
    <w:uiPriority w:val="99"/>
    <w:rsid w:val="00A41238"/>
    <w:rPr>
      <w:rFonts w:ascii="Calibri" w:eastAsia="Times New Roman" w:hAnsi="Calibri" w:cs="Calibri"/>
      <w:sz w:val="24"/>
      <w:szCs w:val="24"/>
      <w:lang w:eastAsia="ar-SA"/>
    </w:rPr>
  </w:style>
  <w:style w:type="paragraph" w:customStyle="1" w:styleId="afff8">
    <w:name w:val="Знак"/>
    <w:basedOn w:val="a"/>
    <w:uiPriority w:val="99"/>
    <w:rsid w:val="00A41238"/>
    <w:pPr>
      <w:widowControl w:val="0"/>
      <w:suppressAutoHyphens/>
      <w:spacing w:after="160" w:line="240" w:lineRule="exact"/>
      <w:jc w:val="both"/>
    </w:pPr>
    <w:rPr>
      <w:rFonts w:ascii="Calibri" w:hAnsi="Calibri" w:cs="Calibri"/>
      <w:lang w:val="en-US" w:eastAsia="ar-SA"/>
    </w:rPr>
  </w:style>
  <w:style w:type="character" w:customStyle="1" w:styleId="HTML2">
    <w:name w:val="Стандартный HTML Знак2"/>
    <w:uiPriority w:val="99"/>
    <w:semiHidden/>
    <w:locked/>
    <w:rsid w:val="00A41238"/>
    <w:rPr>
      <w:rFonts w:ascii="Courier New" w:eastAsia="SimSun" w:hAnsi="Courier New" w:cs="Courier New"/>
      <w:sz w:val="20"/>
      <w:szCs w:val="20"/>
      <w:lang w:eastAsia="ar-SA" w:bidi="ar-SA"/>
    </w:rPr>
  </w:style>
  <w:style w:type="paragraph" w:styleId="2f">
    <w:name w:val="Body Text 2"/>
    <w:basedOn w:val="a"/>
    <w:link w:val="214"/>
    <w:rsid w:val="00A41238"/>
    <w:pPr>
      <w:suppressAutoHyphens/>
      <w:spacing w:line="100" w:lineRule="atLeast"/>
    </w:pPr>
    <w:rPr>
      <w:rFonts w:ascii="Calibri" w:hAnsi="Calibri" w:cs="Calibri"/>
      <w:b/>
      <w:bCs/>
      <w:lang w:eastAsia="ar-SA"/>
    </w:rPr>
  </w:style>
  <w:style w:type="character" w:customStyle="1" w:styleId="214">
    <w:name w:val="Основной текст 2 Знак1"/>
    <w:basedOn w:val="a1"/>
    <w:link w:val="2f"/>
    <w:uiPriority w:val="99"/>
    <w:rsid w:val="00A41238"/>
    <w:rPr>
      <w:rFonts w:ascii="Calibri" w:eastAsia="Times New Roman" w:hAnsi="Calibri" w:cs="Calibri"/>
      <w:b/>
      <w:bCs/>
      <w:sz w:val="24"/>
      <w:szCs w:val="24"/>
      <w:lang w:eastAsia="ar-SA"/>
    </w:rPr>
  </w:style>
  <w:style w:type="paragraph" w:customStyle="1" w:styleId="afff9">
    <w:name w:val="Готовый"/>
    <w:basedOn w:val="a"/>
    <w:uiPriority w:val="99"/>
    <w:rsid w:val="00A41238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  <w:spacing w:line="100" w:lineRule="atLeast"/>
    </w:pPr>
    <w:rPr>
      <w:rFonts w:ascii="Courier New" w:hAnsi="Courier New" w:cs="Courier New"/>
      <w:sz w:val="20"/>
      <w:szCs w:val="20"/>
      <w:lang w:eastAsia="ar-SA"/>
    </w:rPr>
  </w:style>
  <w:style w:type="paragraph" w:styleId="afffa">
    <w:name w:val="Signature"/>
    <w:basedOn w:val="a"/>
    <w:link w:val="1f8"/>
    <w:uiPriority w:val="99"/>
    <w:rsid w:val="00A41238"/>
    <w:pPr>
      <w:suppressLineNumbers/>
      <w:suppressAutoHyphens/>
      <w:spacing w:line="100" w:lineRule="atLeast"/>
      <w:ind w:left="4252"/>
    </w:pPr>
    <w:rPr>
      <w:rFonts w:ascii="Calibri" w:hAnsi="Calibri" w:cs="Calibri"/>
      <w:b/>
      <w:bCs/>
      <w:sz w:val="28"/>
      <w:szCs w:val="28"/>
      <w:lang w:eastAsia="ar-SA"/>
    </w:rPr>
  </w:style>
  <w:style w:type="character" w:customStyle="1" w:styleId="1f8">
    <w:name w:val="Подпись Знак1"/>
    <w:basedOn w:val="a1"/>
    <w:link w:val="afffa"/>
    <w:uiPriority w:val="99"/>
    <w:rsid w:val="00A41238"/>
    <w:rPr>
      <w:rFonts w:ascii="Calibri" w:eastAsia="Times New Roman" w:hAnsi="Calibri" w:cs="Calibri"/>
      <w:b/>
      <w:bCs/>
      <w:sz w:val="28"/>
      <w:szCs w:val="28"/>
      <w:lang w:eastAsia="ar-SA"/>
    </w:rPr>
  </w:style>
  <w:style w:type="character" w:customStyle="1" w:styleId="310">
    <w:name w:val="Основной текст 3 Знак1"/>
    <w:basedOn w:val="a1"/>
    <w:uiPriority w:val="99"/>
    <w:rsid w:val="00A41238"/>
    <w:rPr>
      <w:rFonts w:ascii="Calibri" w:eastAsia="Times New Roman" w:hAnsi="Calibri" w:cs="Calibri"/>
      <w:sz w:val="16"/>
      <w:szCs w:val="16"/>
      <w:lang w:eastAsia="ar-SA"/>
    </w:rPr>
  </w:style>
  <w:style w:type="paragraph" w:customStyle="1" w:styleId="1f9">
    <w:name w:val="Абзац списка1"/>
    <w:basedOn w:val="a"/>
    <w:uiPriority w:val="34"/>
    <w:qFormat/>
    <w:rsid w:val="00A41238"/>
    <w:pPr>
      <w:suppressAutoHyphens/>
      <w:spacing w:line="276" w:lineRule="auto"/>
      <w:ind w:left="720"/>
      <w:jc w:val="center"/>
    </w:pPr>
    <w:rPr>
      <w:rFonts w:ascii="Calibri" w:hAnsi="Calibri" w:cs="Calibri"/>
      <w:sz w:val="22"/>
      <w:szCs w:val="22"/>
      <w:lang w:eastAsia="ar-SA"/>
    </w:rPr>
  </w:style>
  <w:style w:type="paragraph" w:customStyle="1" w:styleId="Style3">
    <w:name w:val="Style3"/>
    <w:basedOn w:val="a"/>
    <w:uiPriority w:val="99"/>
    <w:rsid w:val="00A41238"/>
    <w:pPr>
      <w:widowControl w:val="0"/>
      <w:suppressAutoHyphens/>
      <w:spacing w:line="317" w:lineRule="exact"/>
    </w:pPr>
    <w:rPr>
      <w:rFonts w:ascii="Calibri" w:hAnsi="Calibri" w:cs="Calibri"/>
      <w:lang w:eastAsia="ar-SA"/>
    </w:rPr>
  </w:style>
  <w:style w:type="paragraph" w:customStyle="1" w:styleId="afffb">
    <w:name w:val="Знак Знак Знак Знак Знак Знак Знак Знак Знак Знак"/>
    <w:basedOn w:val="a"/>
    <w:uiPriority w:val="99"/>
    <w:rsid w:val="00A41238"/>
    <w:pPr>
      <w:suppressAutoHyphens/>
      <w:spacing w:after="160" w:line="240" w:lineRule="exact"/>
      <w:jc w:val="center"/>
    </w:pPr>
    <w:rPr>
      <w:rFonts w:ascii="Verdana" w:hAnsi="Verdana" w:cs="Verdana"/>
      <w:lang w:val="en-US" w:eastAsia="ar-SA"/>
    </w:rPr>
  </w:style>
  <w:style w:type="character" w:customStyle="1" w:styleId="1fa">
    <w:name w:val="Текст примечания Знак1"/>
    <w:uiPriority w:val="99"/>
    <w:semiHidden/>
    <w:locked/>
    <w:rsid w:val="00A41238"/>
    <w:rPr>
      <w:rFonts w:ascii="Calibri" w:eastAsia="SimSun" w:hAnsi="Calibri" w:cs="Calibri"/>
      <w:sz w:val="20"/>
      <w:szCs w:val="20"/>
      <w:lang w:eastAsia="ar-SA" w:bidi="ar-SA"/>
    </w:rPr>
  </w:style>
  <w:style w:type="character" w:customStyle="1" w:styleId="1fb">
    <w:name w:val="Тема примечания Знак1"/>
    <w:uiPriority w:val="99"/>
    <w:locked/>
    <w:rsid w:val="00A41238"/>
    <w:rPr>
      <w:rFonts w:ascii="Calibri" w:eastAsia="SimSun" w:hAnsi="Calibri" w:cs="Calibri"/>
      <w:b/>
      <w:bCs/>
      <w:sz w:val="20"/>
      <w:szCs w:val="20"/>
      <w:lang w:eastAsia="ar-SA" w:bidi="ar-SA"/>
    </w:rPr>
  </w:style>
  <w:style w:type="paragraph" w:customStyle="1" w:styleId="1251">
    <w:name w:val="Стиль Без интервала + 125 пт Черный По ширине Первая строка:  1..."/>
    <w:uiPriority w:val="99"/>
    <w:rsid w:val="00A41238"/>
    <w:pPr>
      <w:widowControl w:val="0"/>
      <w:suppressAutoHyphens/>
      <w:ind w:firstLine="709"/>
      <w:jc w:val="both"/>
    </w:pPr>
    <w:rPr>
      <w:rFonts w:ascii="Times New Roman" w:eastAsia="SimSun" w:hAnsi="Times New Roman" w:cs="Times New Roman"/>
      <w:color w:val="000000"/>
      <w:spacing w:val="1"/>
      <w:sz w:val="25"/>
      <w:szCs w:val="25"/>
      <w:lang w:eastAsia="ar-SA"/>
    </w:rPr>
  </w:style>
  <w:style w:type="paragraph" w:customStyle="1" w:styleId="1fc">
    <w:name w:val="Без интервала1"/>
    <w:uiPriority w:val="99"/>
    <w:rsid w:val="00A41238"/>
    <w:pPr>
      <w:suppressAutoHyphens/>
      <w:spacing w:after="0" w:line="100" w:lineRule="atLeast"/>
    </w:pPr>
    <w:rPr>
      <w:rFonts w:ascii="Calibri" w:eastAsia="Times New Roman" w:hAnsi="Calibri" w:cs="Calibri"/>
      <w:lang w:eastAsia="ar-SA"/>
    </w:rPr>
  </w:style>
  <w:style w:type="paragraph" w:customStyle="1" w:styleId="ConsPlusDocList">
    <w:name w:val="ConsPlusDocList"/>
    <w:uiPriority w:val="99"/>
    <w:rsid w:val="00A41238"/>
    <w:pPr>
      <w:suppressAutoHyphens/>
      <w:spacing w:after="0" w:line="100" w:lineRule="atLeast"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afffc">
    <w:name w:val="caption"/>
    <w:basedOn w:val="a"/>
    <w:qFormat/>
    <w:rsid w:val="00A41238"/>
    <w:pPr>
      <w:suppressAutoHyphens/>
      <w:spacing w:line="216" w:lineRule="auto"/>
      <w:jc w:val="center"/>
    </w:pPr>
    <w:rPr>
      <w:rFonts w:ascii="Calibri" w:hAnsi="Calibri" w:cs="Calibri"/>
      <w:b/>
      <w:bCs/>
      <w:sz w:val="22"/>
      <w:szCs w:val="22"/>
      <w:lang w:eastAsia="ar-SA"/>
    </w:rPr>
  </w:style>
  <w:style w:type="paragraph" w:customStyle="1" w:styleId="215">
    <w:name w:val="Основной текст 21"/>
    <w:basedOn w:val="a"/>
    <w:rsid w:val="00A41238"/>
    <w:pPr>
      <w:suppressAutoHyphens/>
      <w:spacing w:line="216" w:lineRule="auto"/>
      <w:ind w:firstLine="709"/>
      <w:jc w:val="both"/>
    </w:pPr>
    <w:rPr>
      <w:rFonts w:ascii="Calibri" w:hAnsi="Calibri" w:cs="Calibri"/>
      <w:sz w:val="20"/>
      <w:szCs w:val="20"/>
      <w:lang w:eastAsia="ar-SA"/>
    </w:rPr>
  </w:style>
  <w:style w:type="character" w:customStyle="1" w:styleId="1fd">
    <w:name w:val="Название Знак1"/>
    <w:basedOn w:val="a1"/>
    <w:uiPriority w:val="99"/>
    <w:rsid w:val="00A41238"/>
    <w:rPr>
      <w:rFonts w:ascii="Arial" w:eastAsia="Times New Roman" w:hAnsi="Arial" w:cs="Arial"/>
      <w:b/>
      <w:bCs/>
      <w:sz w:val="24"/>
      <w:szCs w:val="24"/>
      <w:lang w:eastAsia="ar-SA"/>
    </w:rPr>
  </w:style>
  <w:style w:type="paragraph" w:styleId="afffd">
    <w:name w:val="Subtitle"/>
    <w:basedOn w:val="afff5"/>
    <w:next w:val="a0"/>
    <w:link w:val="afffe"/>
    <w:uiPriority w:val="99"/>
    <w:qFormat/>
    <w:rsid w:val="00A41238"/>
    <w:pPr>
      <w:jc w:val="center"/>
    </w:pPr>
    <w:rPr>
      <w:i/>
      <w:iCs/>
    </w:rPr>
  </w:style>
  <w:style w:type="character" w:customStyle="1" w:styleId="afffe">
    <w:name w:val="Подзаголовок Знак"/>
    <w:basedOn w:val="a1"/>
    <w:link w:val="afffd"/>
    <w:uiPriority w:val="99"/>
    <w:rsid w:val="00A41238"/>
    <w:rPr>
      <w:rFonts w:ascii="Arial" w:eastAsia="Microsoft YaHei" w:hAnsi="Arial" w:cs="Arial"/>
      <w:i/>
      <w:iCs/>
      <w:sz w:val="28"/>
      <w:szCs w:val="28"/>
      <w:lang w:eastAsia="ar-SA"/>
    </w:rPr>
  </w:style>
  <w:style w:type="paragraph" w:styleId="38">
    <w:name w:val="Body Text Indent 3"/>
    <w:basedOn w:val="a"/>
    <w:link w:val="311"/>
    <w:rsid w:val="00A41238"/>
    <w:pPr>
      <w:suppressAutoHyphens/>
      <w:spacing w:after="120" w:line="100" w:lineRule="atLeast"/>
      <w:ind w:left="283"/>
      <w:jc w:val="center"/>
    </w:pPr>
    <w:rPr>
      <w:rFonts w:ascii="Calibri" w:hAnsi="Calibri" w:cs="Calibri"/>
      <w:sz w:val="16"/>
      <w:szCs w:val="16"/>
      <w:lang w:eastAsia="ar-SA"/>
    </w:rPr>
  </w:style>
  <w:style w:type="character" w:customStyle="1" w:styleId="311">
    <w:name w:val="Основной текст с отступом 3 Знак1"/>
    <w:basedOn w:val="a1"/>
    <w:link w:val="38"/>
    <w:uiPriority w:val="99"/>
    <w:rsid w:val="00A41238"/>
    <w:rPr>
      <w:rFonts w:ascii="Calibri" w:eastAsia="Times New Roman" w:hAnsi="Calibri" w:cs="Calibri"/>
      <w:sz w:val="16"/>
      <w:szCs w:val="16"/>
      <w:lang w:eastAsia="ar-SA"/>
    </w:rPr>
  </w:style>
  <w:style w:type="paragraph" w:styleId="affff">
    <w:name w:val="Plain Text"/>
    <w:basedOn w:val="a"/>
    <w:link w:val="1fe"/>
    <w:uiPriority w:val="99"/>
    <w:rsid w:val="00A41238"/>
    <w:pPr>
      <w:suppressAutoHyphens/>
      <w:spacing w:line="100" w:lineRule="atLeast"/>
      <w:jc w:val="center"/>
    </w:pPr>
    <w:rPr>
      <w:rFonts w:ascii="Courier New" w:hAnsi="Courier New" w:cs="Courier New"/>
      <w:sz w:val="20"/>
      <w:szCs w:val="20"/>
      <w:lang w:eastAsia="ar-SA"/>
    </w:rPr>
  </w:style>
  <w:style w:type="character" w:customStyle="1" w:styleId="1fe">
    <w:name w:val="Текст Знак1"/>
    <w:basedOn w:val="a1"/>
    <w:link w:val="affff"/>
    <w:uiPriority w:val="99"/>
    <w:rsid w:val="00A41238"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onsTitle">
    <w:name w:val="ConsTitle"/>
    <w:uiPriority w:val="99"/>
    <w:rsid w:val="00A41238"/>
    <w:pPr>
      <w:widowControl w:val="0"/>
      <w:suppressAutoHyphens/>
      <w:spacing w:after="0" w:line="100" w:lineRule="atLeast"/>
      <w:ind w:right="19772"/>
      <w:jc w:val="center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customStyle="1" w:styleId="Preformat">
    <w:name w:val="Preformat"/>
    <w:uiPriority w:val="99"/>
    <w:rsid w:val="00A41238"/>
    <w:pPr>
      <w:suppressAutoHyphens/>
      <w:spacing w:after="0" w:line="100" w:lineRule="atLeast"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affff0">
    <w:name w:val="Нумерованный Список"/>
    <w:basedOn w:val="a"/>
    <w:uiPriority w:val="99"/>
    <w:rsid w:val="00A41238"/>
    <w:pPr>
      <w:suppressAutoHyphens/>
      <w:spacing w:before="120" w:after="120" w:line="100" w:lineRule="atLeast"/>
      <w:jc w:val="both"/>
    </w:pPr>
    <w:rPr>
      <w:rFonts w:ascii="Calibri" w:hAnsi="Calibri" w:cs="Calibri"/>
      <w:lang w:eastAsia="ar-SA"/>
    </w:rPr>
  </w:style>
  <w:style w:type="paragraph" w:customStyle="1" w:styleId="ConsCell">
    <w:name w:val="ConsCell"/>
    <w:uiPriority w:val="99"/>
    <w:rsid w:val="00A41238"/>
    <w:pPr>
      <w:widowControl w:val="0"/>
      <w:suppressAutoHyphens/>
      <w:spacing w:after="0" w:line="100" w:lineRule="atLeast"/>
      <w:ind w:right="19772"/>
      <w:jc w:val="center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1ff">
    <w:name w:val="Обычный1"/>
    <w:uiPriority w:val="99"/>
    <w:rsid w:val="00A41238"/>
    <w:pPr>
      <w:widowControl w:val="0"/>
      <w:suppressAutoHyphens/>
      <w:spacing w:after="0" w:line="300" w:lineRule="auto"/>
      <w:ind w:firstLine="820"/>
      <w:jc w:val="both"/>
    </w:pPr>
    <w:rPr>
      <w:rFonts w:ascii="Calibri" w:eastAsia="Times New Roman" w:hAnsi="Calibri" w:cs="Calibri"/>
      <w:lang w:eastAsia="ar-SA"/>
    </w:rPr>
  </w:style>
  <w:style w:type="paragraph" w:customStyle="1" w:styleId="text">
    <w:name w:val="text"/>
    <w:basedOn w:val="a"/>
    <w:uiPriority w:val="99"/>
    <w:rsid w:val="00A41238"/>
    <w:pPr>
      <w:suppressAutoHyphens/>
      <w:spacing w:line="100" w:lineRule="atLeast"/>
      <w:jc w:val="center"/>
    </w:pPr>
    <w:rPr>
      <w:rFonts w:ascii="Verdana" w:hAnsi="Verdana" w:cs="Verdana"/>
      <w:color w:val="000000"/>
      <w:sz w:val="16"/>
      <w:szCs w:val="16"/>
      <w:lang w:eastAsia="ar-SA"/>
    </w:rPr>
  </w:style>
  <w:style w:type="paragraph" w:customStyle="1" w:styleId="affff1">
    <w:name w:val="Адресат"/>
    <w:basedOn w:val="a"/>
    <w:uiPriority w:val="99"/>
    <w:rsid w:val="00A41238"/>
    <w:pPr>
      <w:suppressAutoHyphens/>
      <w:spacing w:after="120" w:line="240" w:lineRule="exact"/>
      <w:jc w:val="center"/>
    </w:pPr>
    <w:rPr>
      <w:rFonts w:ascii="Calibri" w:hAnsi="Calibri" w:cs="Calibri"/>
      <w:b/>
      <w:bCs/>
      <w:sz w:val="28"/>
      <w:szCs w:val="28"/>
      <w:lang w:eastAsia="ar-SA"/>
    </w:rPr>
  </w:style>
  <w:style w:type="paragraph" w:customStyle="1" w:styleId="affff2">
    <w:name w:val="Приложение"/>
    <w:basedOn w:val="a0"/>
    <w:uiPriority w:val="99"/>
    <w:rsid w:val="00A41238"/>
    <w:pPr>
      <w:widowControl/>
      <w:tabs>
        <w:tab w:val="left" w:pos="1673"/>
      </w:tabs>
      <w:suppressAutoHyphens/>
      <w:spacing w:before="240" w:after="0" w:line="240" w:lineRule="exact"/>
      <w:ind w:left="1985" w:hanging="1985"/>
    </w:pPr>
    <w:rPr>
      <w:rFonts w:ascii="Calibri" w:hAnsi="Calibri" w:cs="Calibri"/>
      <w:b/>
      <w:bCs/>
      <w:lang w:eastAsia="ar-SA"/>
    </w:rPr>
  </w:style>
  <w:style w:type="paragraph" w:customStyle="1" w:styleId="affff3">
    <w:name w:val="Заголовок к тексту"/>
    <w:basedOn w:val="a"/>
    <w:uiPriority w:val="99"/>
    <w:rsid w:val="00A41238"/>
    <w:pPr>
      <w:suppressAutoHyphens/>
      <w:spacing w:after="480" w:line="240" w:lineRule="exact"/>
      <w:jc w:val="center"/>
    </w:pPr>
    <w:rPr>
      <w:rFonts w:ascii="Calibri" w:hAnsi="Calibri" w:cs="Calibri"/>
      <w:sz w:val="28"/>
      <w:szCs w:val="28"/>
      <w:lang w:eastAsia="ar-SA"/>
    </w:rPr>
  </w:style>
  <w:style w:type="paragraph" w:customStyle="1" w:styleId="affff4">
    <w:name w:val="регистрационные поля"/>
    <w:basedOn w:val="a"/>
    <w:uiPriority w:val="99"/>
    <w:rsid w:val="00A41238"/>
    <w:pPr>
      <w:suppressAutoHyphens/>
      <w:spacing w:line="240" w:lineRule="exact"/>
      <w:jc w:val="center"/>
    </w:pPr>
    <w:rPr>
      <w:rFonts w:ascii="Calibri" w:hAnsi="Calibri" w:cs="Calibri"/>
      <w:b/>
      <w:bCs/>
      <w:sz w:val="28"/>
      <w:szCs w:val="28"/>
      <w:lang w:val="en-US" w:eastAsia="ar-SA"/>
    </w:rPr>
  </w:style>
  <w:style w:type="paragraph" w:customStyle="1" w:styleId="affff5">
    <w:name w:val="Исполнитель"/>
    <w:basedOn w:val="a0"/>
    <w:uiPriority w:val="99"/>
    <w:rsid w:val="00A41238"/>
    <w:pPr>
      <w:widowControl/>
      <w:suppressAutoHyphens/>
      <w:spacing w:line="240" w:lineRule="exact"/>
      <w:jc w:val="left"/>
    </w:pPr>
    <w:rPr>
      <w:rFonts w:ascii="Calibri" w:hAnsi="Calibri" w:cs="Calibri"/>
      <w:b/>
      <w:bCs/>
      <w:sz w:val="24"/>
      <w:szCs w:val="24"/>
      <w:lang w:eastAsia="ar-SA"/>
    </w:rPr>
  </w:style>
  <w:style w:type="paragraph" w:customStyle="1" w:styleId="affff6">
    <w:name w:val="Подпись на общем бланке"/>
    <w:basedOn w:val="afffa"/>
    <w:uiPriority w:val="99"/>
    <w:rsid w:val="00A41238"/>
    <w:pPr>
      <w:tabs>
        <w:tab w:val="right" w:pos="9639"/>
      </w:tabs>
      <w:spacing w:before="480" w:line="240" w:lineRule="exact"/>
      <w:ind w:left="0"/>
      <w:jc w:val="center"/>
    </w:pPr>
    <w:rPr>
      <w:b w:val="0"/>
      <w:bCs w:val="0"/>
    </w:rPr>
  </w:style>
  <w:style w:type="paragraph" w:customStyle="1" w:styleId="affff7">
    <w:name w:val="Заголовок статьи"/>
    <w:basedOn w:val="a"/>
    <w:uiPriority w:val="99"/>
    <w:rsid w:val="00A41238"/>
    <w:pPr>
      <w:suppressAutoHyphens/>
      <w:spacing w:line="100" w:lineRule="atLeast"/>
      <w:ind w:left="1612" w:hanging="892"/>
      <w:jc w:val="both"/>
    </w:pPr>
    <w:rPr>
      <w:rFonts w:ascii="Arial" w:hAnsi="Arial" w:cs="Arial"/>
      <w:sz w:val="20"/>
      <w:szCs w:val="20"/>
      <w:lang w:eastAsia="ar-SA"/>
    </w:rPr>
  </w:style>
  <w:style w:type="paragraph" w:customStyle="1" w:styleId="affff8">
    <w:name w:val="Комментарий"/>
    <w:basedOn w:val="a"/>
    <w:rsid w:val="00A41238"/>
    <w:pPr>
      <w:suppressAutoHyphens/>
      <w:spacing w:line="100" w:lineRule="atLeast"/>
      <w:ind w:left="170"/>
      <w:jc w:val="both"/>
    </w:pPr>
    <w:rPr>
      <w:rFonts w:ascii="Arial" w:hAnsi="Arial" w:cs="Arial"/>
      <w:i/>
      <w:iCs/>
      <w:color w:val="800080"/>
      <w:sz w:val="20"/>
      <w:szCs w:val="20"/>
      <w:lang w:eastAsia="ar-SA"/>
    </w:rPr>
  </w:style>
  <w:style w:type="paragraph" w:customStyle="1" w:styleId="102">
    <w:name w:val="Обычный 10"/>
    <w:basedOn w:val="a"/>
    <w:uiPriority w:val="99"/>
    <w:rsid w:val="00A41238"/>
    <w:pPr>
      <w:suppressAutoHyphens/>
      <w:spacing w:line="100" w:lineRule="atLeast"/>
      <w:ind w:right="2" w:firstLine="110"/>
      <w:jc w:val="both"/>
    </w:pPr>
    <w:rPr>
      <w:rFonts w:ascii="Calibri" w:hAnsi="Calibri" w:cs="Calibri"/>
      <w:sz w:val="20"/>
      <w:szCs w:val="20"/>
      <w:lang w:eastAsia="ar-SA"/>
    </w:rPr>
  </w:style>
  <w:style w:type="paragraph" w:customStyle="1" w:styleId="1ff0">
    <w:name w:val="Стиль1"/>
    <w:basedOn w:val="aff4"/>
    <w:rsid w:val="00A41238"/>
    <w:pPr>
      <w:suppressAutoHyphens/>
      <w:spacing w:after="60" w:line="100" w:lineRule="atLeast"/>
      <w:ind w:firstLine="709"/>
      <w:jc w:val="both"/>
    </w:pPr>
    <w:rPr>
      <w:rFonts w:ascii="Calibri" w:hAnsi="Calibri" w:cs="Calibri"/>
      <w:sz w:val="28"/>
      <w:szCs w:val="28"/>
      <w:lang w:eastAsia="ar-SA"/>
    </w:rPr>
  </w:style>
  <w:style w:type="paragraph" w:customStyle="1" w:styleId="1ff1">
    <w:name w:val="Знак1"/>
    <w:basedOn w:val="a"/>
    <w:uiPriority w:val="99"/>
    <w:rsid w:val="00A41238"/>
    <w:pPr>
      <w:suppressAutoHyphens/>
      <w:spacing w:after="160" w:line="240" w:lineRule="exact"/>
      <w:jc w:val="both"/>
    </w:pPr>
    <w:rPr>
      <w:rFonts w:ascii="Calibri" w:hAnsi="Calibri" w:cs="Calibri"/>
      <w:lang w:val="en-US" w:eastAsia="ar-SA"/>
    </w:rPr>
  </w:style>
  <w:style w:type="paragraph" w:customStyle="1" w:styleId="Normal1">
    <w:name w:val="Normal1"/>
    <w:uiPriority w:val="99"/>
    <w:rsid w:val="00A41238"/>
    <w:pPr>
      <w:widowControl w:val="0"/>
      <w:suppressAutoHyphens/>
      <w:spacing w:after="0" w:line="100" w:lineRule="atLeast"/>
      <w:jc w:val="center"/>
    </w:pPr>
    <w:rPr>
      <w:rFonts w:ascii="Calibri" w:eastAsia="Times New Roman" w:hAnsi="Calibri" w:cs="Calibri"/>
      <w:sz w:val="20"/>
      <w:szCs w:val="20"/>
      <w:lang w:eastAsia="ar-SA"/>
    </w:rPr>
  </w:style>
  <w:style w:type="paragraph" w:customStyle="1" w:styleId="affff9">
    <w:name w:val="Знак Знак Знак Знак Знак Знак Знак"/>
    <w:basedOn w:val="a"/>
    <w:uiPriority w:val="99"/>
    <w:rsid w:val="00A41238"/>
    <w:pPr>
      <w:suppressAutoHyphens/>
      <w:spacing w:before="100" w:after="100" w:line="100" w:lineRule="atLeast"/>
      <w:jc w:val="center"/>
    </w:pPr>
    <w:rPr>
      <w:rFonts w:ascii="Tahoma" w:hAnsi="Tahoma" w:cs="Tahoma"/>
      <w:sz w:val="20"/>
      <w:szCs w:val="20"/>
      <w:lang w:val="en-US" w:eastAsia="ar-SA"/>
    </w:rPr>
  </w:style>
  <w:style w:type="paragraph" w:customStyle="1" w:styleId="1ff2">
    <w:name w:val="Знак Знак Знак Знак Знак Знак Знак Знак Знак Знак1"/>
    <w:basedOn w:val="a"/>
    <w:uiPriority w:val="99"/>
    <w:rsid w:val="00A41238"/>
    <w:pPr>
      <w:suppressAutoHyphens/>
      <w:spacing w:after="160" w:line="240" w:lineRule="exact"/>
      <w:jc w:val="center"/>
    </w:pPr>
    <w:rPr>
      <w:rFonts w:ascii="Verdana" w:hAnsi="Verdana" w:cs="Verdana"/>
      <w:lang w:val="en-US" w:eastAsia="ar-SA"/>
    </w:rPr>
  </w:style>
  <w:style w:type="paragraph" w:customStyle="1" w:styleId="1ff3">
    <w:name w:val="Знак Знак Знак Знак Знак Знак Знак1"/>
    <w:basedOn w:val="a"/>
    <w:uiPriority w:val="99"/>
    <w:rsid w:val="00A41238"/>
    <w:pPr>
      <w:suppressAutoHyphens/>
      <w:spacing w:before="100" w:after="100" w:line="100" w:lineRule="atLeast"/>
      <w:jc w:val="center"/>
    </w:pPr>
    <w:rPr>
      <w:rFonts w:ascii="Tahoma" w:hAnsi="Tahoma" w:cs="Tahoma"/>
      <w:sz w:val="20"/>
      <w:szCs w:val="20"/>
      <w:lang w:val="en-US" w:eastAsia="ar-SA"/>
    </w:rPr>
  </w:style>
  <w:style w:type="paragraph" w:customStyle="1" w:styleId="msonormalcxspmiddle">
    <w:name w:val="msonormalcxspmiddle"/>
    <w:basedOn w:val="a"/>
    <w:uiPriority w:val="99"/>
    <w:rsid w:val="00A41238"/>
    <w:pPr>
      <w:suppressAutoHyphens/>
      <w:spacing w:before="100" w:after="100" w:line="100" w:lineRule="atLeast"/>
      <w:jc w:val="center"/>
    </w:pPr>
    <w:rPr>
      <w:rFonts w:ascii="Calibri" w:hAnsi="Calibri" w:cs="Calibri"/>
      <w:color w:val="000000"/>
      <w:lang w:eastAsia="ar-SA"/>
    </w:rPr>
  </w:style>
  <w:style w:type="paragraph" w:customStyle="1" w:styleId="msonormalcxsplast">
    <w:name w:val="msonormalcxsplast"/>
    <w:basedOn w:val="a"/>
    <w:uiPriority w:val="99"/>
    <w:rsid w:val="00A41238"/>
    <w:pPr>
      <w:suppressAutoHyphens/>
      <w:spacing w:before="100" w:after="100" w:line="100" w:lineRule="atLeast"/>
      <w:jc w:val="center"/>
    </w:pPr>
    <w:rPr>
      <w:rFonts w:ascii="Calibri" w:hAnsi="Calibri" w:cs="Calibri"/>
      <w:color w:val="000000"/>
      <w:lang w:eastAsia="ar-SA"/>
    </w:rPr>
  </w:style>
  <w:style w:type="paragraph" w:customStyle="1" w:styleId="affffa">
    <w:name w:val="......."/>
    <w:basedOn w:val="a"/>
    <w:uiPriority w:val="99"/>
    <w:rsid w:val="00A41238"/>
    <w:pPr>
      <w:suppressAutoHyphens/>
      <w:spacing w:line="100" w:lineRule="atLeast"/>
      <w:jc w:val="center"/>
    </w:pPr>
    <w:rPr>
      <w:rFonts w:ascii="Calibri" w:hAnsi="Calibri" w:cs="Calibri"/>
      <w:lang w:eastAsia="ar-SA"/>
    </w:rPr>
  </w:style>
  <w:style w:type="paragraph" w:customStyle="1" w:styleId="2f0">
    <w:name w:val="Обычный2"/>
    <w:uiPriority w:val="99"/>
    <w:rsid w:val="00A41238"/>
    <w:pPr>
      <w:widowControl w:val="0"/>
      <w:suppressAutoHyphens/>
      <w:spacing w:after="0" w:line="100" w:lineRule="atLeast"/>
    </w:pPr>
    <w:rPr>
      <w:rFonts w:ascii="Calibri" w:eastAsia="Times New Roman" w:hAnsi="Calibri" w:cs="Calibri"/>
      <w:sz w:val="20"/>
      <w:szCs w:val="20"/>
      <w:lang w:eastAsia="ar-SA"/>
    </w:rPr>
  </w:style>
  <w:style w:type="paragraph" w:styleId="2f1">
    <w:name w:val="Body Text First Indent 2"/>
    <w:basedOn w:val="aff4"/>
    <w:link w:val="216"/>
    <w:uiPriority w:val="99"/>
    <w:rsid w:val="00A41238"/>
    <w:pPr>
      <w:widowControl w:val="0"/>
      <w:suppressAutoHyphens/>
      <w:spacing w:after="120" w:line="100" w:lineRule="atLeast"/>
      <w:ind w:left="283" w:firstLine="210"/>
    </w:pPr>
    <w:rPr>
      <w:rFonts w:ascii="Calibri" w:hAnsi="Calibri" w:cs="Calibri"/>
      <w:sz w:val="20"/>
      <w:szCs w:val="20"/>
      <w:lang w:eastAsia="ar-SA"/>
    </w:rPr>
  </w:style>
  <w:style w:type="character" w:customStyle="1" w:styleId="216">
    <w:name w:val="Красная строка 2 Знак1"/>
    <w:basedOn w:val="aff5"/>
    <w:link w:val="2f1"/>
    <w:uiPriority w:val="99"/>
    <w:rsid w:val="00A41238"/>
    <w:rPr>
      <w:rFonts w:ascii="Calibri" w:eastAsia="Times New Roman" w:hAnsi="Calibri" w:cs="Calibri"/>
      <w:sz w:val="20"/>
      <w:szCs w:val="20"/>
      <w:lang w:eastAsia="ar-SA"/>
    </w:rPr>
  </w:style>
  <w:style w:type="paragraph" w:customStyle="1" w:styleId="224">
    <w:name w:val="Основной текст 22"/>
    <w:basedOn w:val="a"/>
    <w:uiPriority w:val="99"/>
    <w:rsid w:val="00A41238"/>
    <w:pPr>
      <w:suppressAutoHyphens/>
      <w:spacing w:line="216" w:lineRule="auto"/>
      <w:ind w:firstLine="709"/>
      <w:jc w:val="both"/>
    </w:pPr>
    <w:rPr>
      <w:rFonts w:ascii="Calibri" w:hAnsi="Calibri" w:cs="Calibri"/>
      <w:sz w:val="20"/>
      <w:szCs w:val="20"/>
      <w:lang w:eastAsia="ar-SA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uiPriority w:val="99"/>
    <w:rsid w:val="00A41238"/>
    <w:pPr>
      <w:suppressAutoHyphens/>
      <w:spacing w:line="100" w:lineRule="atLeast"/>
    </w:pPr>
    <w:rPr>
      <w:rFonts w:ascii="Verdana" w:hAnsi="Verdana" w:cs="Verdana"/>
      <w:sz w:val="20"/>
      <w:szCs w:val="20"/>
      <w:lang w:val="en-US" w:eastAsia="ar-SA"/>
    </w:rPr>
  </w:style>
  <w:style w:type="paragraph" w:customStyle="1" w:styleId="affffb">
    <w:name w:val="Прижатый влево"/>
    <w:basedOn w:val="a"/>
    <w:next w:val="a"/>
    <w:uiPriority w:val="99"/>
    <w:rsid w:val="00A41238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s1">
    <w:name w:val="s_1"/>
    <w:basedOn w:val="a"/>
    <w:uiPriority w:val="99"/>
    <w:rsid w:val="00A41238"/>
    <w:pPr>
      <w:spacing w:before="100" w:beforeAutospacing="1" w:after="100" w:afterAutospacing="1"/>
    </w:pPr>
    <w:rPr>
      <w:rFonts w:ascii="Calibri" w:hAnsi="Calibri" w:cs="Calibri"/>
    </w:rPr>
  </w:style>
  <w:style w:type="numbering" w:customStyle="1" w:styleId="103">
    <w:name w:val="Нет списка10"/>
    <w:next w:val="a3"/>
    <w:uiPriority w:val="99"/>
    <w:semiHidden/>
    <w:unhideWhenUsed/>
    <w:rsid w:val="000615A1"/>
  </w:style>
  <w:style w:type="table" w:customStyle="1" w:styleId="232">
    <w:name w:val="Сетка таблицы23"/>
    <w:basedOn w:val="a2"/>
    <w:next w:val="a4"/>
    <w:uiPriority w:val="59"/>
    <w:rsid w:val="000615A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81">
    <w:name w:val="Нет списка18"/>
    <w:next w:val="a3"/>
    <w:uiPriority w:val="99"/>
    <w:semiHidden/>
    <w:unhideWhenUsed/>
    <w:rsid w:val="000615A1"/>
  </w:style>
  <w:style w:type="numbering" w:customStyle="1" w:styleId="281">
    <w:name w:val="Нет списка28"/>
    <w:next w:val="a3"/>
    <w:uiPriority w:val="99"/>
    <w:semiHidden/>
    <w:unhideWhenUsed/>
    <w:rsid w:val="000615A1"/>
  </w:style>
  <w:style w:type="table" w:customStyle="1" w:styleId="1110">
    <w:name w:val="Сетка таблицы111"/>
    <w:basedOn w:val="a2"/>
    <w:next w:val="a4"/>
    <w:uiPriority w:val="59"/>
    <w:rsid w:val="000615A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91">
    <w:name w:val="Нет списка19"/>
    <w:next w:val="a3"/>
    <w:uiPriority w:val="99"/>
    <w:semiHidden/>
    <w:unhideWhenUsed/>
    <w:rsid w:val="00A61531"/>
  </w:style>
  <w:style w:type="table" w:customStyle="1" w:styleId="240">
    <w:name w:val="Сетка таблицы24"/>
    <w:basedOn w:val="a2"/>
    <w:next w:val="a4"/>
    <w:uiPriority w:val="59"/>
    <w:rsid w:val="00A6153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1">
    <w:name w:val="Нет списка110"/>
    <w:next w:val="a3"/>
    <w:uiPriority w:val="99"/>
    <w:semiHidden/>
    <w:unhideWhenUsed/>
    <w:rsid w:val="00A61531"/>
  </w:style>
  <w:style w:type="numbering" w:customStyle="1" w:styleId="290">
    <w:name w:val="Нет списка29"/>
    <w:next w:val="a3"/>
    <w:uiPriority w:val="99"/>
    <w:semiHidden/>
    <w:unhideWhenUsed/>
    <w:rsid w:val="00A61531"/>
  </w:style>
  <w:style w:type="table" w:customStyle="1" w:styleId="1120">
    <w:name w:val="Сетка таблицы112"/>
    <w:basedOn w:val="a2"/>
    <w:next w:val="a4"/>
    <w:uiPriority w:val="59"/>
    <w:rsid w:val="00A6153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02">
    <w:name w:val="Нет списка20"/>
    <w:next w:val="a3"/>
    <w:uiPriority w:val="99"/>
    <w:semiHidden/>
    <w:unhideWhenUsed/>
    <w:rsid w:val="00C21D00"/>
  </w:style>
  <w:style w:type="numbering" w:customStyle="1" w:styleId="1111">
    <w:name w:val="Нет списка111"/>
    <w:next w:val="a3"/>
    <w:uiPriority w:val="99"/>
    <w:semiHidden/>
    <w:unhideWhenUsed/>
    <w:rsid w:val="00C21D00"/>
  </w:style>
  <w:style w:type="paragraph" w:customStyle="1" w:styleId="headertext">
    <w:name w:val="headertext"/>
    <w:basedOn w:val="a"/>
    <w:rsid w:val="00C21D00"/>
    <w:pPr>
      <w:spacing w:before="100" w:beforeAutospacing="1" w:after="100" w:afterAutospacing="1"/>
    </w:pPr>
  </w:style>
  <w:style w:type="numbering" w:customStyle="1" w:styleId="300">
    <w:name w:val="Нет списка30"/>
    <w:next w:val="a3"/>
    <w:uiPriority w:val="99"/>
    <w:semiHidden/>
    <w:unhideWhenUsed/>
    <w:rsid w:val="006B727A"/>
  </w:style>
  <w:style w:type="paragraph" w:customStyle="1" w:styleId="2f2">
    <w:name w:val="Стиль2"/>
    <w:basedOn w:val="a0"/>
    <w:rsid w:val="006B727A"/>
    <w:pPr>
      <w:widowControl/>
      <w:spacing w:after="0" w:line="360" w:lineRule="auto"/>
    </w:pPr>
    <w:rPr>
      <w:b/>
      <w:sz w:val="36"/>
      <w:szCs w:val="20"/>
      <w:lang w:val="en-US"/>
    </w:rPr>
  </w:style>
  <w:style w:type="paragraph" w:customStyle="1" w:styleId="affffc">
    <w:name w:val="Тема письма"/>
    <w:basedOn w:val="a"/>
    <w:rsid w:val="006B727A"/>
    <w:pPr>
      <w:framePr w:w="4316" w:h="1331" w:hSpace="141" w:wrap="around" w:vAnchor="text" w:hAnchor="page" w:x="1687" w:y="242"/>
      <w:jc w:val="both"/>
    </w:pPr>
    <w:rPr>
      <w:sz w:val="28"/>
      <w:szCs w:val="20"/>
    </w:rPr>
  </w:style>
  <w:style w:type="paragraph" w:customStyle="1" w:styleId="affffd">
    <w:name w:val="Шапка (герб)"/>
    <w:basedOn w:val="a"/>
    <w:rsid w:val="006B727A"/>
    <w:pPr>
      <w:jc w:val="right"/>
    </w:pPr>
    <w:rPr>
      <w:rFonts w:ascii="Century Schoolbook" w:hAnsi="Century Schoolbook"/>
      <w:szCs w:val="20"/>
    </w:rPr>
  </w:style>
  <w:style w:type="paragraph" w:styleId="2f3">
    <w:name w:val="Body Text Indent 2"/>
    <w:basedOn w:val="a"/>
    <w:link w:val="2f4"/>
    <w:rsid w:val="006B727A"/>
    <w:pPr>
      <w:ind w:left="900" w:hanging="540"/>
      <w:jc w:val="both"/>
    </w:pPr>
    <w:rPr>
      <w:sz w:val="28"/>
      <w:szCs w:val="20"/>
    </w:rPr>
  </w:style>
  <w:style w:type="character" w:customStyle="1" w:styleId="2f4">
    <w:name w:val="Основной текст с отступом 2 Знак"/>
    <w:basedOn w:val="a1"/>
    <w:link w:val="2f3"/>
    <w:rsid w:val="006B727A"/>
    <w:rPr>
      <w:rFonts w:ascii="Times New Roman" w:eastAsia="Times New Roman" w:hAnsi="Times New Roman" w:cs="Times New Roman"/>
      <w:sz w:val="28"/>
      <w:szCs w:val="20"/>
      <w:lang w:eastAsia="ru-RU"/>
    </w:rPr>
  </w:style>
  <w:style w:type="table" w:customStyle="1" w:styleId="251">
    <w:name w:val="Сетка таблицы25"/>
    <w:basedOn w:val="a2"/>
    <w:next w:val="a4"/>
    <w:uiPriority w:val="59"/>
    <w:rsid w:val="006B727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0">
    <w:name w:val="Сетка таблицы113"/>
    <w:basedOn w:val="a2"/>
    <w:next w:val="a4"/>
    <w:uiPriority w:val="59"/>
    <w:rsid w:val="006B727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061304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val="en-US" w:eastAsia="zh-CN"/>
    </w:rPr>
  </w:style>
  <w:style w:type="table" w:customStyle="1" w:styleId="261">
    <w:name w:val="Сетка таблицы26"/>
    <w:basedOn w:val="a2"/>
    <w:next w:val="a4"/>
    <w:rsid w:val="00F438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l">
    <w:name w:val="hl"/>
    <w:basedOn w:val="a1"/>
    <w:rsid w:val="00396E5D"/>
  </w:style>
  <w:style w:type="numbering" w:customStyle="1" w:styleId="312">
    <w:name w:val="Нет списка31"/>
    <w:next w:val="a3"/>
    <w:uiPriority w:val="99"/>
    <w:semiHidden/>
    <w:unhideWhenUsed/>
    <w:rsid w:val="009C7232"/>
  </w:style>
  <w:style w:type="table" w:customStyle="1" w:styleId="271">
    <w:name w:val="Сетка таблицы27"/>
    <w:basedOn w:val="a2"/>
    <w:next w:val="a4"/>
    <w:uiPriority w:val="99"/>
    <w:rsid w:val="009C7232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21">
    <w:name w:val="Нет списка32"/>
    <w:next w:val="a3"/>
    <w:semiHidden/>
    <w:rsid w:val="000E7494"/>
  </w:style>
  <w:style w:type="paragraph" w:customStyle="1" w:styleId="Style7">
    <w:name w:val="Style7"/>
    <w:basedOn w:val="a"/>
    <w:rsid w:val="000E7494"/>
    <w:pPr>
      <w:widowControl w:val="0"/>
      <w:autoSpaceDE w:val="0"/>
      <w:autoSpaceDN w:val="0"/>
      <w:adjustRightInd w:val="0"/>
      <w:spacing w:line="324" w:lineRule="exact"/>
      <w:ind w:firstLine="278"/>
      <w:jc w:val="both"/>
    </w:pPr>
  </w:style>
  <w:style w:type="character" w:customStyle="1" w:styleId="FontStyle54">
    <w:name w:val="Font Style54"/>
    <w:rsid w:val="000E7494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55">
    <w:name w:val="Font Style55"/>
    <w:rsid w:val="000E7494"/>
    <w:rPr>
      <w:rFonts w:ascii="Times New Roman" w:hAnsi="Times New Roman" w:cs="Times New Roman"/>
      <w:sz w:val="14"/>
      <w:szCs w:val="14"/>
    </w:rPr>
  </w:style>
  <w:style w:type="character" w:customStyle="1" w:styleId="FontStyle31">
    <w:name w:val="Font Style31"/>
    <w:rsid w:val="000E7494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12">
    <w:name w:val="Font Style12"/>
    <w:rsid w:val="000E7494"/>
    <w:rPr>
      <w:rFonts w:ascii="Times New Roman" w:hAnsi="Times New Roman" w:cs="Times New Roman"/>
      <w:sz w:val="26"/>
      <w:szCs w:val="26"/>
    </w:rPr>
  </w:style>
  <w:style w:type="paragraph" w:customStyle="1" w:styleId="Style2">
    <w:name w:val="Style2"/>
    <w:basedOn w:val="a"/>
    <w:rsid w:val="000E7494"/>
    <w:pPr>
      <w:widowControl w:val="0"/>
      <w:autoSpaceDE w:val="0"/>
      <w:autoSpaceDN w:val="0"/>
      <w:adjustRightInd w:val="0"/>
      <w:spacing w:line="324" w:lineRule="exact"/>
      <w:ind w:firstLine="278"/>
      <w:jc w:val="both"/>
    </w:pPr>
  </w:style>
  <w:style w:type="paragraph" w:customStyle="1" w:styleId="Style9">
    <w:name w:val="Style9"/>
    <w:basedOn w:val="a"/>
    <w:rsid w:val="000E7494"/>
    <w:pPr>
      <w:widowControl w:val="0"/>
      <w:autoSpaceDE w:val="0"/>
      <w:autoSpaceDN w:val="0"/>
      <w:adjustRightInd w:val="0"/>
      <w:spacing w:line="179" w:lineRule="exact"/>
      <w:ind w:firstLine="715"/>
      <w:jc w:val="both"/>
    </w:pPr>
    <w:rPr>
      <w:rFonts w:ascii="Candara" w:hAnsi="Candara"/>
    </w:rPr>
  </w:style>
  <w:style w:type="character" w:customStyle="1" w:styleId="FontStyle41">
    <w:name w:val="Font Style41"/>
    <w:rsid w:val="000E7494"/>
    <w:rPr>
      <w:rFonts w:ascii="Times New Roman" w:hAnsi="Times New Roman" w:cs="Times New Roman"/>
      <w:b/>
      <w:bCs/>
      <w:i/>
      <w:iCs/>
      <w:sz w:val="16"/>
      <w:szCs w:val="16"/>
    </w:rPr>
  </w:style>
  <w:style w:type="character" w:customStyle="1" w:styleId="FontStyle56">
    <w:name w:val="Font Style56"/>
    <w:rsid w:val="000E7494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44">
    <w:name w:val="Font Style44"/>
    <w:rsid w:val="000E7494"/>
    <w:rPr>
      <w:rFonts w:ascii="Times New Roman" w:hAnsi="Times New Roman" w:cs="Times New Roman"/>
      <w:sz w:val="14"/>
      <w:szCs w:val="14"/>
    </w:rPr>
  </w:style>
  <w:style w:type="paragraph" w:customStyle="1" w:styleId="Style27">
    <w:name w:val="Style27"/>
    <w:basedOn w:val="a"/>
    <w:rsid w:val="000E7494"/>
    <w:pPr>
      <w:widowControl w:val="0"/>
      <w:autoSpaceDE w:val="0"/>
      <w:autoSpaceDN w:val="0"/>
      <w:adjustRightInd w:val="0"/>
      <w:spacing w:line="279" w:lineRule="exact"/>
      <w:ind w:firstLine="715"/>
      <w:jc w:val="both"/>
    </w:pPr>
  </w:style>
  <w:style w:type="character" w:customStyle="1" w:styleId="FontStyle28">
    <w:name w:val="Font Style28"/>
    <w:rsid w:val="000E7494"/>
    <w:rPr>
      <w:rFonts w:ascii="Franklin Gothic Medium Cond" w:hAnsi="Franklin Gothic Medium Cond" w:cs="Franklin Gothic Medium Cond"/>
      <w:spacing w:val="10"/>
      <w:sz w:val="14"/>
      <w:szCs w:val="14"/>
    </w:rPr>
  </w:style>
  <w:style w:type="character" w:customStyle="1" w:styleId="FontStyle45">
    <w:name w:val="Font Style45"/>
    <w:rsid w:val="000E7494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29">
    <w:name w:val="Font Style29"/>
    <w:rsid w:val="000E7494"/>
    <w:rPr>
      <w:rFonts w:ascii="Times New Roman" w:hAnsi="Times New Roman" w:cs="Times New Roman"/>
      <w:b/>
      <w:bCs/>
      <w:sz w:val="12"/>
      <w:szCs w:val="12"/>
    </w:rPr>
  </w:style>
  <w:style w:type="character" w:customStyle="1" w:styleId="FontStyle47">
    <w:name w:val="Font Style47"/>
    <w:rsid w:val="000E7494"/>
    <w:rPr>
      <w:rFonts w:ascii="Candara" w:hAnsi="Candara" w:cs="Candara"/>
      <w:b/>
      <w:bCs/>
      <w:sz w:val="16"/>
      <w:szCs w:val="16"/>
    </w:rPr>
  </w:style>
  <w:style w:type="paragraph" w:customStyle="1" w:styleId="Style22">
    <w:name w:val="Style22"/>
    <w:basedOn w:val="a"/>
    <w:rsid w:val="000E7494"/>
    <w:pPr>
      <w:widowControl w:val="0"/>
      <w:autoSpaceDE w:val="0"/>
      <w:autoSpaceDN w:val="0"/>
      <w:adjustRightInd w:val="0"/>
      <w:spacing w:line="283" w:lineRule="exact"/>
      <w:ind w:firstLine="715"/>
      <w:jc w:val="both"/>
    </w:pPr>
  </w:style>
  <w:style w:type="numbering" w:customStyle="1" w:styleId="1121">
    <w:name w:val="Нет списка112"/>
    <w:next w:val="a3"/>
    <w:uiPriority w:val="99"/>
    <w:semiHidden/>
    <w:unhideWhenUsed/>
    <w:rsid w:val="000E7494"/>
  </w:style>
  <w:style w:type="table" w:customStyle="1" w:styleId="282">
    <w:name w:val="Сетка таблицы28"/>
    <w:basedOn w:val="a2"/>
    <w:next w:val="a4"/>
    <w:uiPriority w:val="59"/>
    <w:rsid w:val="000E749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1">
    <w:name w:val="Сетка таблицы29"/>
    <w:basedOn w:val="a2"/>
    <w:next w:val="a4"/>
    <w:uiPriority w:val="59"/>
    <w:rsid w:val="001F49F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1">
    <w:name w:val="Сетка таблицы30"/>
    <w:basedOn w:val="a2"/>
    <w:next w:val="a4"/>
    <w:uiPriority w:val="59"/>
    <w:rsid w:val="00DF4C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1">
    <w:name w:val="Нет списка33"/>
    <w:next w:val="a3"/>
    <w:uiPriority w:val="99"/>
    <w:semiHidden/>
    <w:unhideWhenUsed/>
    <w:rsid w:val="00F125B8"/>
  </w:style>
  <w:style w:type="table" w:customStyle="1" w:styleId="313">
    <w:name w:val="Сетка таблицы31"/>
    <w:basedOn w:val="a2"/>
    <w:next w:val="a4"/>
    <w:uiPriority w:val="59"/>
    <w:rsid w:val="00486A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41">
    <w:name w:val="Нет списка34"/>
    <w:next w:val="a3"/>
    <w:uiPriority w:val="99"/>
    <w:semiHidden/>
    <w:unhideWhenUsed/>
    <w:rsid w:val="00E24CB3"/>
  </w:style>
  <w:style w:type="table" w:customStyle="1" w:styleId="322">
    <w:name w:val="Сетка таблицы32"/>
    <w:basedOn w:val="a2"/>
    <w:next w:val="a4"/>
    <w:uiPriority w:val="59"/>
    <w:rsid w:val="00E24CB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31">
    <w:name w:val="Нет списка113"/>
    <w:next w:val="a3"/>
    <w:uiPriority w:val="99"/>
    <w:semiHidden/>
    <w:unhideWhenUsed/>
    <w:rsid w:val="00E24CB3"/>
  </w:style>
  <w:style w:type="numbering" w:customStyle="1" w:styleId="2100">
    <w:name w:val="Нет списка210"/>
    <w:next w:val="a3"/>
    <w:uiPriority w:val="99"/>
    <w:semiHidden/>
    <w:unhideWhenUsed/>
    <w:rsid w:val="00E24CB3"/>
  </w:style>
  <w:style w:type="table" w:customStyle="1" w:styleId="114">
    <w:name w:val="Сетка таблицы114"/>
    <w:basedOn w:val="a2"/>
    <w:next w:val="a4"/>
    <w:uiPriority w:val="59"/>
    <w:rsid w:val="00E24CB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e">
    <w:name w:val="Òåìà ïèñüìà"/>
    <w:basedOn w:val="a"/>
    <w:rsid w:val="009F3E96"/>
    <w:pPr>
      <w:framePr w:w="4316" w:h="1331" w:hSpace="141" w:wrap="auto" w:vAnchor="text" w:hAnchor="page" w:x="1687" w:y="242"/>
    </w:pPr>
    <w:rPr>
      <w:sz w:val="28"/>
      <w:szCs w:val="20"/>
    </w:rPr>
  </w:style>
  <w:style w:type="paragraph" w:customStyle="1" w:styleId="afffff">
    <w:name w:val="Нормальный (таблица)"/>
    <w:basedOn w:val="a"/>
    <w:next w:val="a"/>
    <w:uiPriority w:val="99"/>
    <w:rsid w:val="009F3E96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numbering" w:customStyle="1" w:styleId="350">
    <w:name w:val="Нет списка35"/>
    <w:next w:val="a3"/>
    <w:uiPriority w:val="99"/>
    <w:semiHidden/>
    <w:unhideWhenUsed/>
    <w:rsid w:val="00D66362"/>
  </w:style>
  <w:style w:type="paragraph" w:customStyle="1" w:styleId="217">
    <w:name w:val="Основной текст с отступом 21"/>
    <w:basedOn w:val="a"/>
    <w:rsid w:val="00D66362"/>
    <w:pPr>
      <w:ind w:firstLine="540"/>
      <w:jc w:val="both"/>
    </w:pPr>
    <w:rPr>
      <w:szCs w:val="20"/>
    </w:rPr>
  </w:style>
  <w:style w:type="table" w:customStyle="1" w:styleId="332">
    <w:name w:val="Сетка таблицы33"/>
    <w:basedOn w:val="a2"/>
    <w:next w:val="a4"/>
    <w:rsid w:val="00D663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60">
    <w:name w:val="Нет списка36"/>
    <w:next w:val="a3"/>
    <w:uiPriority w:val="99"/>
    <w:semiHidden/>
    <w:unhideWhenUsed/>
    <w:rsid w:val="00AA04AD"/>
  </w:style>
  <w:style w:type="table" w:customStyle="1" w:styleId="TableNormal">
    <w:name w:val="Table Normal"/>
    <w:uiPriority w:val="2"/>
    <w:semiHidden/>
    <w:unhideWhenUsed/>
    <w:qFormat/>
    <w:rsid w:val="00AA04A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AA04AD"/>
    <w:pPr>
      <w:widowControl w:val="0"/>
      <w:autoSpaceDE w:val="0"/>
      <w:autoSpaceDN w:val="0"/>
      <w:ind w:left="107"/>
    </w:pPr>
    <w:rPr>
      <w:sz w:val="22"/>
      <w:szCs w:val="22"/>
      <w:lang w:eastAsia="en-US"/>
    </w:rPr>
  </w:style>
  <w:style w:type="numbering" w:customStyle="1" w:styleId="370">
    <w:name w:val="Нет списка37"/>
    <w:next w:val="a3"/>
    <w:uiPriority w:val="99"/>
    <w:semiHidden/>
    <w:unhideWhenUsed/>
    <w:rsid w:val="00D921F0"/>
  </w:style>
  <w:style w:type="table" w:customStyle="1" w:styleId="342">
    <w:name w:val="Сетка таблицы34"/>
    <w:basedOn w:val="a2"/>
    <w:next w:val="a4"/>
    <w:uiPriority w:val="59"/>
    <w:rsid w:val="00D921F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40">
    <w:name w:val="Нет списка114"/>
    <w:next w:val="a3"/>
    <w:uiPriority w:val="99"/>
    <w:semiHidden/>
    <w:unhideWhenUsed/>
    <w:rsid w:val="00D921F0"/>
  </w:style>
  <w:style w:type="numbering" w:customStyle="1" w:styleId="2111">
    <w:name w:val="Нет списка211"/>
    <w:next w:val="a3"/>
    <w:uiPriority w:val="99"/>
    <w:semiHidden/>
    <w:unhideWhenUsed/>
    <w:rsid w:val="00D921F0"/>
  </w:style>
  <w:style w:type="table" w:customStyle="1" w:styleId="115">
    <w:name w:val="Сетка таблицы115"/>
    <w:basedOn w:val="a2"/>
    <w:next w:val="a4"/>
    <w:uiPriority w:val="59"/>
    <w:rsid w:val="00D921F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80">
    <w:name w:val="Нет списка38"/>
    <w:next w:val="a3"/>
    <w:uiPriority w:val="99"/>
    <w:semiHidden/>
    <w:unhideWhenUsed/>
    <w:rsid w:val="00D921F0"/>
  </w:style>
  <w:style w:type="numbering" w:customStyle="1" w:styleId="1150">
    <w:name w:val="Нет списка115"/>
    <w:next w:val="a3"/>
    <w:uiPriority w:val="99"/>
    <w:semiHidden/>
    <w:unhideWhenUsed/>
    <w:rsid w:val="00D921F0"/>
  </w:style>
  <w:style w:type="numbering" w:customStyle="1" w:styleId="11110">
    <w:name w:val="Нет списка1111"/>
    <w:next w:val="a3"/>
    <w:uiPriority w:val="99"/>
    <w:semiHidden/>
    <w:unhideWhenUsed/>
    <w:rsid w:val="00D921F0"/>
  </w:style>
  <w:style w:type="numbering" w:customStyle="1" w:styleId="2120">
    <w:name w:val="Нет списка212"/>
    <w:next w:val="a3"/>
    <w:uiPriority w:val="99"/>
    <w:semiHidden/>
    <w:unhideWhenUsed/>
    <w:rsid w:val="00D921F0"/>
  </w:style>
  <w:style w:type="numbering" w:customStyle="1" w:styleId="3110">
    <w:name w:val="Нет списка311"/>
    <w:next w:val="a3"/>
    <w:uiPriority w:val="99"/>
    <w:semiHidden/>
    <w:unhideWhenUsed/>
    <w:rsid w:val="00D921F0"/>
  </w:style>
  <w:style w:type="numbering" w:customStyle="1" w:styleId="1211">
    <w:name w:val="Нет списка121"/>
    <w:next w:val="a3"/>
    <w:uiPriority w:val="99"/>
    <w:semiHidden/>
    <w:unhideWhenUsed/>
    <w:rsid w:val="00D921F0"/>
  </w:style>
  <w:style w:type="numbering" w:customStyle="1" w:styleId="21110">
    <w:name w:val="Нет списка2111"/>
    <w:next w:val="a3"/>
    <w:uiPriority w:val="99"/>
    <w:semiHidden/>
    <w:unhideWhenUsed/>
    <w:rsid w:val="00D921F0"/>
  </w:style>
  <w:style w:type="numbering" w:customStyle="1" w:styleId="410">
    <w:name w:val="Нет списка41"/>
    <w:next w:val="a3"/>
    <w:uiPriority w:val="99"/>
    <w:semiHidden/>
    <w:unhideWhenUsed/>
    <w:rsid w:val="00D921F0"/>
  </w:style>
  <w:style w:type="numbering" w:customStyle="1" w:styleId="131">
    <w:name w:val="Нет списка131"/>
    <w:next w:val="a3"/>
    <w:uiPriority w:val="99"/>
    <w:semiHidden/>
    <w:unhideWhenUsed/>
    <w:rsid w:val="00D921F0"/>
  </w:style>
  <w:style w:type="numbering" w:customStyle="1" w:styleId="2211">
    <w:name w:val="Нет списка221"/>
    <w:next w:val="a3"/>
    <w:uiPriority w:val="99"/>
    <w:semiHidden/>
    <w:unhideWhenUsed/>
    <w:rsid w:val="00D921F0"/>
  </w:style>
  <w:style w:type="character" w:customStyle="1" w:styleId="2Exact">
    <w:name w:val="Основной текст (2) Exact"/>
    <w:link w:val="2f5"/>
    <w:rsid w:val="00D921F0"/>
    <w:rPr>
      <w:sz w:val="19"/>
      <w:szCs w:val="19"/>
      <w:shd w:val="clear" w:color="auto" w:fill="FFFFFF"/>
    </w:rPr>
  </w:style>
  <w:style w:type="character" w:customStyle="1" w:styleId="2TrebuchetMS85ptExact">
    <w:name w:val="Основной текст (2) + Trebuchet MS;8;5 pt Exact"/>
    <w:rsid w:val="00D921F0"/>
    <w:rPr>
      <w:rFonts w:ascii="Trebuchet MS" w:eastAsia="Trebuchet MS" w:hAnsi="Trebuchet MS" w:cs="Trebuchet MS"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paragraph" w:customStyle="1" w:styleId="2f5">
    <w:name w:val="Основной текст (2)"/>
    <w:basedOn w:val="a"/>
    <w:link w:val="2Exact"/>
    <w:rsid w:val="00D921F0"/>
    <w:pPr>
      <w:widowControl w:val="0"/>
      <w:shd w:val="clear" w:color="auto" w:fill="FFFFFF"/>
      <w:spacing w:after="120" w:line="0" w:lineRule="atLeast"/>
    </w:pPr>
    <w:rPr>
      <w:rFonts w:asciiTheme="minorHAnsi" w:eastAsiaTheme="minorHAnsi" w:hAnsiTheme="minorHAnsi" w:cstheme="minorBidi"/>
      <w:sz w:val="19"/>
      <w:szCs w:val="19"/>
      <w:lang w:eastAsia="en-US"/>
    </w:rPr>
  </w:style>
  <w:style w:type="numbering" w:customStyle="1" w:styleId="510">
    <w:name w:val="Нет списка51"/>
    <w:next w:val="a3"/>
    <w:uiPriority w:val="99"/>
    <w:semiHidden/>
    <w:unhideWhenUsed/>
    <w:rsid w:val="00D921F0"/>
  </w:style>
  <w:style w:type="numbering" w:customStyle="1" w:styleId="1410">
    <w:name w:val="Нет списка141"/>
    <w:next w:val="a3"/>
    <w:uiPriority w:val="99"/>
    <w:semiHidden/>
    <w:unhideWhenUsed/>
    <w:rsid w:val="00D921F0"/>
  </w:style>
  <w:style w:type="numbering" w:customStyle="1" w:styleId="11210">
    <w:name w:val="Нет списка1121"/>
    <w:next w:val="a3"/>
    <w:uiPriority w:val="99"/>
    <w:semiHidden/>
    <w:unhideWhenUsed/>
    <w:rsid w:val="00D921F0"/>
  </w:style>
  <w:style w:type="numbering" w:customStyle="1" w:styleId="2310">
    <w:name w:val="Нет списка231"/>
    <w:next w:val="a3"/>
    <w:uiPriority w:val="99"/>
    <w:semiHidden/>
    <w:unhideWhenUsed/>
    <w:rsid w:val="00D921F0"/>
  </w:style>
  <w:style w:type="numbering" w:customStyle="1" w:styleId="3210">
    <w:name w:val="Нет списка321"/>
    <w:next w:val="a3"/>
    <w:uiPriority w:val="99"/>
    <w:semiHidden/>
    <w:unhideWhenUsed/>
    <w:rsid w:val="00D921F0"/>
  </w:style>
  <w:style w:type="numbering" w:customStyle="1" w:styleId="12110">
    <w:name w:val="Нет списка1211"/>
    <w:next w:val="a3"/>
    <w:uiPriority w:val="99"/>
    <w:semiHidden/>
    <w:unhideWhenUsed/>
    <w:rsid w:val="00D921F0"/>
  </w:style>
  <w:style w:type="numbering" w:customStyle="1" w:styleId="2121">
    <w:name w:val="Нет списка2121"/>
    <w:next w:val="a3"/>
    <w:uiPriority w:val="99"/>
    <w:semiHidden/>
    <w:unhideWhenUsed/>
    <w:rsid w:val="00D921F0"/>
  </w:style>
  <w:style w:type="numbering" w:customStyle="1" w:styleId="411">
    <w:name w:val="Нет списка411"/>
    <w:next w:val="a3"/>
    <w:uiPriority w:val="99"/>
    <w:semiHidden/>
    <w:unhideWhenUsed/>
    <w:rsid w:val="00D921F0"/>
  </w:style>
  <w:style w:type="numbering" w:customStyle="1" w:styleId="1311">
    <w:name w:val="Нет списка1311"/>
    <w:next w:val="a3"/>
    <w:uiPriority w:val="99"/>
    <w:semiHidden/>
    <w:unhideWhenUsed/>
    <w:rsid w:val="00D921F0"/>
  </w:style>
  <w:style w:type="numbering" w:customStyle="1" w:styleId="22110">
    <w:name w:val="Нет списка2211"/>
    <w:next w:val="a3"/>
    <w:uiPriority w:val="99"/>
    <w:semiHidden/>
    <w:unhideWhenUsed/>
    <w:rsid w:val="00D921F0"/>
  </w:style>
  <w:style w:type="numbering" w:customStyle="1" w:styleId="39">
    <w:name w:val="Нет списка39"/>
    <w:next w:val="a3"/>
    <w:uiPriority w:val="99"/>
    <w:semiHidden/>
    <w:unhideWhenUsed/>
    <w:rsid w:val="00D921F0"/>
  </w:style>
  <w:style w:type="table" w:customStyle="1" w:styleId="351">
    <w:name w:val="Сетка таблицы35"/>
    <w:basedOn w:val="a2"/>
    <w:next w:val="a4"/>
    <w:uiPriority w:val="59"/>
    <w:rsid w:val="00D921F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6">
    <w:name w:val="Нет списка116"/>
    <w:next w:val="a3"/>
    <w:uiPriority w:val="99"/>
    <w:semiHidden/>
    <w:unhideWhenUsed/>
    <w:rsid w:val="00D921F0"/>
  </w:style>
  <w:style w:type="numbering" w:customStyle="1" w:styleId="2130">
    <w:name w:val="Нет списка213"/>
    <w:next w:val="a3"/>
    <w:uiPriority w:val="99"/>
    <w:semiHidden/>
    <w:unhideWhenUsed/>
    <w:rsid w:val="00D921F0"/>
  </w:style>
  <w:style w:type="table" w:customStyle="1" w:styleId="1160">
    <w:name w:val="Сетка таблицы116"/>
    <w:basedOn w:val="a2"/>
    <w:next w:val="a4"/>
    <w:uiPriority w:val="59"/>
    <w:rsid w:val="00D921F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00">
    <w:name w:val="Нет списка310"/>
    <w:next w:val="a3"/>
    <w:uiPriority w:val="99"/>
    <w:semiHidden/>
    <w:unhideWhenUsed/>
    <w:rsid w:val="00D921F0"/>
  </w:style>
  <w:style w:type="numbering" w:customStyle="1" w:styleId="117">
    <w:name w:val="Нет списка117"/>
    <w:next w:val="a3"/>
    <w:uiPriority w:val="99"/>
    <w:semiHidden/>
    <w:unhideWhenUsed/>
    <w:rsid w:val="00D921F0"/>
  </w:style>
  <w:style w:type="numbering" w:customStyle="1" w:styleId="1112">
    <w:name w:val="Нет списка1112"/>
    <w:next w:val="a3"/>
    <w:uiPriority w:val="99"/>
    <w:semiHidden/>
    <w:unhideWhenUsed/>
    <w:rsid w:val="00D921F0"/>
  </w:style>
  <w:style w:type="numbering" w:customStyle="1" w:styleId="2140">
    <w:name w:val="Нет списка214"/>
    <w:next w:val="a3"/>
    <w:uiPriority w:val="99"/>
    <w:semiHidden/>
    <w:unhideWhenUsed/>
    <w:rsid w:val="00D921F0"/>
  </w:style>
  <w:style w:type="numbering" w:customStyle="1" w:styleId="3120">
    <w:name w:val="Нет списка312"/>
    <w:next w:val="a3"/>
    <w:uiPriority w:val="99"/>
    <w:semiHidden/>
    <w:unhideWhenUsed/>
    <w:rsid w:val="00D921F0"/>
  </w:style>
  <w:style w:type="numbering" w:customStyle="1" w:styleId="1220">
    <w:name w:val="Нет списка122"/>
    <w:next w:val="a3"/>
    <w:uiPriority w:val="99"/>
    <w:semiHidden/>
    <w:unhideWhenUsed/>
    <w:rsid w:val="00D921F0"/>
  </w:style>
  <w:style w:type="numbering" w:customStyle="1" w:styleId="2112">
    <w:name w:val="Нет списка2112"/>
    <w:next w:val="a3"/>
    <w:uiPriority w:val="99"/>
    <w:semiHidden/>
    <w:unhideWhenUsed/>
    <w:rsid w:val="00D921F0"/>
  </w:style>
  <w:style w:type="numbering" w:customStyle="1" w:styleId="420">
    <w:name w:val="Нет списка42"/>
    <w:next w:val="a3"/>
    <w:uiPriority w:val="99"/>
    <w:semiHidden/>
    <w:unhideWhenUsed/>
    <w:rsid w:val="00D921F0"/>
  </w:style>
  <w:style w:type="numbering" w:customStyle="1" w:styleId="132">
    <w:name w:val="Нет списка132"/>
    <w:next w:val="a3"/>
    <w:uiPriority w:val="99"/>
    <w:semiHidden/>
    <w:unhideWhenUsed/>
    <w:rsid w:val="00D921F0"/>
  </w:style>
  <w:style w:type="numbering" w:customStyle="1" w:styleId="2220">
    <w:name w:val="Нет списка222"/>
    <w:next w:val="a3"/>
    <w:uiPriority w:val="99"/>
    <w:semiHidden/>
    <w:unhideWhenUsed/>
    <w:rsid w:val="00D921F0"/>
  </w:style>
  <w:style w:type="numbering" w:customStyle="1" w:styleId="520">
    <w:name w:val="Нет списка52"/>
    <w:next w:val="a3"/>
    <w:uiPriority w:val="99"/>
    <w:semiHidden/>
    <w:unhideWhenUsed/>
    <w:rsid w:val="00D921F0"/>
  </w:style>
  <w:style w:type="numbering" w:customStyle="1" w:styleId="142">
    <w:name w:val="Нет списка142"/>
    <w:next w:val="a3"/>
    <w:uiPriority w:val="99"/>
    <w:semiHidden/>
    <w:unhideWhenUsed/>
    <w:rsid w:val="00D921F0"/>
  </w:style>
  <w:style w:type="numbering" w:customStyle="1" w:styleId="1122">
    <w:name w:val="Нет списка1122"/>
    <w:next w:val="a3"/>
    <w:uiPriority w:val="99"/>
    <w:semiHidden/>
    <w:unhideWhenUsed/>
    <w:rsid w:val="00D921F0"/>
  </w:style>
  <w:style w:type="numbering" w:customStyle="1" w:styleId="2320">
    <w:name w:val="Нет списка232"/>
    <w:next w:val="a3"/>
    <w:uiPriority w:val="99"/>
    <w:semiHidden/>
    <w:unhideWhenUsed/>
    <w:rsid w:val="00D921F0"/>
  </w:style>
  <w:style w:type="numbering" w:customStyle="1" w:styleId="3220">
    <w:name w:val="Нет списка322"/>
    <w:next w:val="a3"/>
    <w:uiPriority w:val="99"/>
    <w:semiHidden/>
    <w:unhideWhenUsed/>
    <w:rsid w:val="00D921F0"/>
  </w:style>
  <w:style w:type="numbering" w:customStyle="1" w:styleId="1212">
    <w:name w:val="Нет списка1212"/>
    <w:next w:val="a3"/>
    <w:uiPriority w:val="99"/>
    <w:semiHidden/>
    <w:unhideWhenUsed/>
    <w:rsid w:val="00D921F0"/>
  </w:style>
  <w:style w:type="numbering" w:customStyle="1" w:styleId="2122">
    <w:name w:val="Нет списка2122"/>
    <w:next w:val="a3"/>
    <w:uiPriority w:val="99"/>
    <w:semiHidden/>
    <w:unhideWhenUsed/>
    <w:rsid w:val="00D921F0"/>
  </w:style>
  <w:style w:type="numbering" w:customStyle="1" w:styleId="412">
    <w:name w:val="Нет списка412"/>
    <w:next w:val="a3"/>
    <w:uiPriority w:val="99"/>
    <w:semiHidden/>
    <w:unhideWhenUsed/>
    <w:rsid w:val="00D921F0"/>
  </w:style>
  <w:style w:type="numbering" w:customStyle="1" w:styleId="1312">
    <w:name w:val="Нет списка1312"/>
    <w:next w:val="a3"/>
    <w:uiPriority w:val="99"/>
    <w:semiHidden/>
    <w:unhideWhenUsed/>
    <w:rsid w:val="00D921F0"/>
  </w:style>
  <w:style w:type="numbering" w:customStyle="1" w:styleId="2212">
    <w:name w:val="Нет списка2212"/>
    <w:next w:val="a3"/>
    <w:uiPriority w:val="99"/>
    <w:semiHidden/>
    <w:unhideWhenUsed/>
    <w:rsid w:val="00D921F0"/>
  </w:style>
  <w:style w:type="numbering" w:customStyle="1" w:styleId="400">
    <w:name w:val="Нет списка40"/>
    <w:next w:val="a3"/>
    <w:uiPriority w:val="99"/>
    <w:semiHidden/>
    <w:unhideWhenUsed/>
    <w:rsid w:val="00A842F6"/>
  </w:style>
  <w:style w:type="numbering" w:customStyle="1" w:styleId="430">
    <w:name w:val="Нет списка43"/>
    <w:next w:val="a3"/>
    <w:uiPriority w:val="99"/>
    <w:semiHidden/>
    <w:unhideWhenUsed/>
    <w:rsid w:val="00614AE9"/>
  </w:style>
  <w:style w:type="numbering" w:customStyle="1" w:styleId="440">
    <w:name w:val="Нет списка44"/>
    <w:next w:val="a3"/>
    <w:uiPriority w:val="99"/>
    <w:semiHidden/>
    <w:unhideWhenUsed/>
    <w:rsid w:val="00142B55"/>
  </w:style>
  <w:style w:type="table" w:customStyle="1" w:styleId="361">
    <w:name w:val="Сетка таблицы36"/>
    <w:basedOn w:val="a2"/>
    <w:next w:val="a4"/>
    <w:uiPriority w:val="59"/>
    <w:rsid w:val="00142B5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8">
    <w:name w:val="Нет списка118"/>
    <w:next w:val="a3"/>
    <w:uiPriority w:val="99"/>
    <w:semiHidden/>
    <w:unhideWhenUsed/>
    <w:rsid w:val="00142B55"/>
  </w:style>
  <w:style w:type="numbering" w:customStyle="1" w:styleId="2150">
    <w:name w:val="Нет списка215"/>
    <w:next w:val="a3"/>
    <w:uiPriority w:val="99"/>
    <w:semiHidden/>
    <w:unhideWhenUsed/>
    <w:rsid w:val="00142B55"/>
  </w:style>
  <w:style w:type="table" w:customStyle="1" w:styleId="1170">
    <w:name w:val="Сетка таблицы117"/>
    <w:basedOn w:val="a2"/>
    <w:next w:val="a4"/>
    <w:uiPriority w:val="59"/>
    <w:rsid w:val="00142B5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30">
    <w:name w:val="Нет списка313"/>
    <w:next w:val="a3"/>
    <w:uiPriority w:val="99"/>
    <w:semiHidden/>
    <w:unhideWhenUsed/>
    <w:rsid w:val="00142B55"/>
  </w:style>
  <w:style w:type="numbering" w:customStyle="1" w:styleId="119">
    <w:name w:val="Нет списка119"/>
    <w:next w:val="a3"/>
    <w:uiPriority w:val="99"/>
    <w:semiHidden/>
    <w:unhideWhenUsed/>
    <w:rsid w:val="00142B55"/>
  </w:style>
  <w:style w:type="numbering" w:customStyle="1" w:styleId="1113">
    <w:name w:val="Нет списка1113"/>
    <w:next w:val="a3"/>
    <w:uiPriority w:val="99"/>
    <w:semiHidden/>
    <w:unhideWhenUsed/>
    <w:rsid w:val="00142B55"/>
  </w:style>
  <w:style w:type="numbering" w:customStyle="1" w:styleId="2160">
    <w:name w:val="Нет списка216"/>
    <w:next w:val="a3"/>
    <w:uiPriority w:val="99"/>
    <w:semiHidden/>
    <w:unhideWhenUsed/>
    <w:rsid w:val="00142B55"/>
  </w:style>
  <w:style w:type="numbering" w:customStyle="1" w:styleId="314">
    <w:name w:val="Нет списка314"/>
    <w:next w:val="a3"/>
    <w:uiPriority w:val="99"/>
    <w:semiHidden/>
    <w:unhideWhenUsed/>
    <w:rsid w:val="00142B55"/>
  </w:style>
  <w:style w:type="numbering" w:customStyle="1" w:styleId="123">
    <w:name w:val="Нет списка123"/>
    <w:next w:val="a3"/>
    <w:uiPriority w:val="99"/>
    <w:semiHidden/>
    <w:unhideWhenUsed/>
    <w:rsid w:val="00142B55"/>
  </w:style>
  <w:style w:type="numbering" w:customStyle="1" w:styleId="2113">
    <w:name w:val="Нет списка2113"/>
    <w:next w:val="a3"/>
    <w:uiPriority w:val="99"/>
    <w:semiHidden/>
    <w:unhideWhenUsed/>
    <w:rsid w:val="00142B55"/>
  </w:style>
  <w:style w:type="numbering" w:customStyle="1" w:styleId="450">
    <w:name w:val="Нет списка45"/>
    <w:next w:val="a3"/>
    <w:uiPriority w:val="99"/>
    <w:semiHidden/>
    <w:unhideWhenUsed/>
    <w:rsid w:val="00142B55"/>
  </w:style>
  <w:style w:type="numbering" w:customStyle="1" w:styleId="133">
    <w:name w:val="Нет списка133"/>
    <w:next w:val="a3"/>
    <w:uiPriority w:val="99"/>
    <w:semiHidden/>
    <w:unhideWhenUsed/>
    <w:rsid w:val="00142B55"/>
  </w:style>
  <w:style w:type="numbering" w:customStyle="1" w:styleId="2230">
    <w:name w:val="Нет списка223"/>
    <w:next w:val="a3"/>
    <w:uiPriority w:val="99"/>
    <w:semiHidden/>
    <w:unhideWhenUsed/>
    <w:rsid w:val="00142B55"/>
  </w:style>
  <w:style w:type="numbering" w:customStyle="1" w:styleId="530">
    <w:name w:val="Нет списка53"/>
    <w:next w:val="a3"/>
    <w:uiPriority w:val="99"/>
    <w:semiHidden/>
    <w:unhideWhenUsed/>
    <w:rsid w:val="00142B55"/>
  </w:style>
  <w:style w:type="numbering" w:customStyle="1" w:styleId="143">
    <w:name w:val="Нет списка143"/>
    <w:next w:val="a3"/>
    <w:uiPriority w:val="99"/>
    <w:semiHidden/>
    <w:unhideWhenUsed/>
    <w:rsid w:val="00142B55"/>
  </w:style>
  <w:style w:type="numbering" w:customStyle="1" w:styleId="1123">
    <w:name w:val="Нет списка1123"/>
    <w:next w:val="a3"/>
    <w:uiPriority w:val="99"/>
    <w:semiHidden/>
    <w:unhideWhenUsed/>
    <w:rsid w:val="00142B55"/>
  </w:style>
  <w:style w:type="numbering" w:customStyle="1" w:styleId="233">
    <w:name w:val="Нет списка233"/>
    <w:next w:val="a3"/>
    <w:uiPriority w:val="99"/>
    <w:semiHidden/>
    <w:unhideWhenUsed/>
    <w:rsid w:val="00142B55"/>
  </w:style>
  <w:style w:type="numbering" w:customStyle="1" w:styleId="323">
    <w:name w:val="Нет списка323"/>
    <w:next w:val="a3"/>
    <w:uiPriority w:val="99"/>
    <w:semiHidden/>
    <w:unhideWhenUsed/>
    <w:rsid w:val="00142B55"/>
  </w:style>
  <w:style w:type="numbering" w:customStyle="1" w:styleId="1213">
    <w:name w:val="Нет списка1213"/>
    <w:next w:val="a3"/>
    <w:uiPriority w:val="99"/>
    <w:semiHidden/>
    <w:unhideWhenUsed/>
    <w:rsid w:val="00142B55"/>
  </w:style>
  <w:style w:type="numbering" w:customStyle="1" w:styleId="2123">
    <w:name w:val="Нет списка2123"/>
    <w:next w:val="a3"/>
    <w:uiPriority w:val="99"/>
    <w:semiHidden/>
    <w:unhideWhenUsed/>
    <w:rsid w:val="00142B55"/>
  </w:style>
  <w:style w:type="numbering" w:customStyle="1" w:styleId="413">
    <w:name w:val="Нет списка413"/>
    <w:next w:val="a3"/>
    <w:uiPriority w:val="99"/>
    <w:semiHidden/>
    <w:unhideWhenUsed/>
    <w:rsid w:val="00142B55"/>
  </w:style>
  <w:style w:type="numbering" w:customStyle="1" w:styleId="1313">
    <w:name w:val="Нет списка1313"/>
    <w:next w:val="a3"/>
    <w:uiPriority w:val="99"/>
    <w:semiHidden/>
    <w:unhideWhenUsed/>
    <w:rsid w:val="00142B55"/>
  </w:style>
  <w:style w:type="numbering" w:customStyle="1" w:styleId="2213">
    <w:name w:val="Нет списка2213"/>
    <w:next w:val="a3"/>
    <w:uiPriority w:val="99"/>
    <w:semiHidden/>
    <w:unhideWhenUsed/>
    <w:rsid w:val="00142B55"/>
  </w:style>
  <w:style w:type="numbering" w:customStyle="1" w:styleId="46">
    <w:name w:val="Нет списка46"/>
    <w:next w:val="a3"/>
    <w:uiPriority w:val="99"/>
    <w:semiHidden/>
    <w:unhideWhenUsed/>
    <w:rsid w:val="00490467"/>
  </w:style>
  <w:style w:type="table" w:customStyle="1" w:styleId="371">
    <w:name w:val="Сетка таблицы37"/>
    <w:basedOn w:val="a2"/>
    <w:next w:val="a4"/>
    <w:uiPriority w:val="59"/>
    <w:rsid w:val="0049046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00">
    <w:name w:val="Нет списка120"/>
    <w:next w:val="a3"/>
    <w:uiPriority w:val="99"/>
    <w:semiHidden/>
    <w:unhideWhenUsed/>
    <w:rsid w:val="00490467"/>
  </w:style>
  <w:style w:type="numbering" w:customStyle="1" w:styleId="2170">
    <w:name w:val="Нет списка217"/>
    <w:next w:val="a3"/>
    <w:uiPriority w:val="99"/>
    <w:semiHidden/>
    <w:unhideWhenUsed/>
    <w:rsid w:val="00490467"/>
  </w:style>
  <w:style w:type="table" w:customStyle="1" w:styleId="1180">
    <w:name w:val="Сетка таблицы118"/>
    <w:basedOn w:val="a2"/>
    <w:next w:val="a4"/>
    <w:uiPriority w:val="59"/>
    <w:rsid w:val="0049046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5">
    <w:name w:val="Нет списка315"/>
    <w:next w:val="a3"/>
    <w:uiPriority w:val="99"/>
    <w:semiHidden/>
    <w:unhideWhenUsed/>
    <w:rsid w:val="00490467"/>
  </w:style>
  <w:style w:type="numbering" w:customStyle="1" w:styleId="11100">
    <w:name w:val="Нет списка1110"/>
    <w:next w:val="a3"/>
    <w:uiPriority w:val="99"/>
    <w:semiHidden/>
    <w:unhideWhenUsed/>
    <w:rsid w:val="00490467"/>
  </w:style>
  <w:style w:type="numbering" w:customStyle="1" w:styleId="1114">
    <w:name w:val="Нет списка1114"/>
    <w:next w:val="a3"/>
    <w:uiPriority w:val="99"/>
    <w:semiHidden/>
    <w:unhideWhenUsed/>
    <w:rsid w:val="00490467"/>
  </w:style>
  <w:style w:type="numbering" w:customStyle="1" w:styleId="218">
    <w:name w:val="Нет списка218"/>
    <w:next w:val="a3"/>
    <w:uiPriority w:val="99"/>
    <w:semiHidden/>
    <w:unhideWhenUsed/>
    <w:rsid w:val="00490467"/>
  </w:style>
  <w:style w:type="numbering" w:customStyle="1" w:styleId="316">
    <w:name w:val="Нет списка316"/>
    <w:next w:val="a3"/>
    <w:uiPriority w:val="99"/>
    <w:semiHidden/>
    <w:unhideWhenUsed/>
    <w:rsid w:val="00490467"/>
  </w:style>
  <w:style w:type="numbering" w:customStyle="1" w:styleId="124">
    <w:name w:val="Нет списка124"/>
    <w:next w:val="a3"/>
    <w:uiPriority w:val="99"/>
    <w:semiHidden/>
    <w:unhideWhenUsed/>
    <w:rsid w:val="00490467"/>
  </w:style>
  <w:style w:type="numbering" w:customStyle="1" w:styleId="2114">
    <w:name w:val="Нет списка2114"/>
    <w:next w:val="a3"/>
    <w:uiPriority w:val="99"/>
    <w:semiHidden/>
    <w:unhideWhenUsed/>
    <w:rsid w:val="00490467"/>
  </w:style>
  <w:style w:type="numbering" w:customStyle="1" w:styleId="47">
    <w:name w:val="Нет списка47"/>
    <w:next w:val="a3"/>
    <w:uiPriority w:val="99"/>
    <w:semiHidden/>
    <w:unhideWhenUsed/>
    <w:rsid w:val="00490467"/>
  </w:style>
  <w:style w:type="numbering" w:customStyle="1" w:styleId="134">
    <w:name w:val="Нет списка134"/>
    <w:next w:val="a3"/>
    <w:uiPriority w:val="99"/>
    <w:semiHidden/>
    <w:unhideWhenUsed/>
    <w:rsid w:val="00490467"/>
  </w:style>
  <w:style w:type="numbering" w:customStyle="1" w:styleId="2240">
    <w:name w:val="Нет списка224"/>
    <w:next w:val="a3"/>
    <w:uiPriority w:val="99"/>
    <w:semiHidden/>
    <w:unhideWhenUsed/>
    <w:rsid w:val="00490467"/>
  </w:style>
  <w:style w:type="numbering" w:customStyle="1" w:styleId="54">
    <w:name w:val="Нет списка54"/>
    <w:next w:val="a3"/>
    <w:uiPriority w:val="99"/>
    <w:semiHidden/>
    <w:unhideWhenUsed/>
    <w:rsid w:val="00490467"/>
  </w:style>
  <w:style w:type="numbering" w:customStyle="1" w:styleId="144">
    <w:name w:val="Нет списка144"/>
    <w:next w:val="a3"/>
    <w:uiPriority w:val="99"/>
    <w:semiHidden/>
    <w:unhideWhenUsed/>
    <w:rsid w:val="00490467"/>
  </w:style>
  <w:style w:type="numbering" w:customStyle="1" w:styleId="1124">
    <w:name w:val="Нет списка1124"/>
    <w:next w:val="a3"/>
    <w:uiPriority w:val="99"/>
    <w:semiHidden/>
    <w:unhideWhenUsed/>
    <w:rsid w:val="00490467"/>
  </w:style>
  <w:style w:type="numbering" w:customStyle="1" w:styleId="234">
    <w:name w:val="Нет списка234"/>
    <w:next w:val="a3"/>
    <w:uiPriority w:val="99"/>
    <w:semiHidden/>
    <w:unhideWhenUsed/>
    <w:rsid w:val="00490467"/>
  </w:style>
  <w:style w:type="numbering" w:customStyle="1" w:styleId="324">
    <w:name w:val="Нет списка324"/>
    <w:next w:val="a3"/>
    <w:uiPriority w:val="99"/>
    <w:semiHidden/>
    <w:unhideWhenUsed/>
    <w:rsid w:val="00490467"/>
  </w:style>
  <w:style w:type="numbering" w:customStyle="1" w:styleId="1214">
    <w:name w:val="Нет списка1214"/>
    <w:next w:val="a3"/>
    <w:uiPriority w:val="99"/>
    <w:semiHidden/>
    <w:unhideWhenUsed/>
    <w:rsid w:val="00490467"/>
  </w:style>
  <w:style w:type="numbering" w:customStyle="1" w:styleId="2124">
    <w:name w:val="Нет списка2124"/>
    <w:next w:val="a3"/>
    <w:uiPriority w:val="99"/>
    <w:semiHidden/>
    <w:unhideWhenUsed/>
    <w:rsid w:val="00490467"/>
  </w:style>
  <w:style w:type="numbering" w:customStyle="1" w:styleId="414">
    <w:name w:val="Нет списка414"/>
    <w:next w:val="a3"/>
    <w:uiPriority w:val="99"/>
    <w:semiHidden/>
    <w:unhideWhenUsed/>
    <w:rsid w:val="00490467"/>
  </w:style>
  <w:style w:type="numbering" w:customStyle="1" w:styleId="1314">
    <w:name w:val="Нет списка1314"/>
    <w:next w:val="a3"/>
    <w:uiPriority w:val="99"/>
    <w:semiHidden/>
    <w:unhideWhenUsed/>
    <w:rsid w:val="00490467"/>
  </w:style>
  <w:style w:type="numbering" w:customStyle="1" w:styleId="2214">
    <w:name w:val="Нет списка2214"/>
    <w:next w:val="a3"/>
    <w:uiPriority w:val="99"/>
    <w:semiHidden/>
    <w:unhideWhenUsed/>
    <w:rsid w:val="00490467"/>
  </w:style>
  <w:style w:type="numbering" w:customStyle="1" w:styleId="48">
    <w:name w:val="Нет списка48"/>
    <w:next w:val="a3"/>
    <w:uiPriority w:val="99"/>
    <w:semiHidden/>
    <w:unhideWhenUsed/>
    <w:rsid w:val="00490467"/>
  </w:style>
  <w:style w:type="table" w:customStyle="1" w:styleId="381">
    <w:name w:val="Сетка таблицы38"/>
    <w:basedOn w:val="a2"/>
    <w:next w:val="a4"/>
    <w:uiPriority w:val="59"/>
    <w:rsid w:val="0049046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5">
    <w:name w:val="Нет списка125"/>
    <w:next w:val="a3"/>
    <w:uiPriority w:val="99"/>
    <w:semiHidden/>
    <w:unhideWhenUsed/>
    <w:rsid w:val="00490467"/>
  </w:style>
  <w:style w:type="numbering" w:customStyle="1" w:styleId="219">
    <w:name w:val="Нет списка219"/>
    <w:next w:val="a3"/>
    <w:uiPriority w:val="99"/>
    <w:semiHidden/>
    <w:unhideWhenUsed/>
    <w:rsid w:val="00490467"/>
  </w:style>
  <w:style w:type="table" w:customStyle="1" w:styleId="1190">
    <w:name w:val="Сетка таблицы119"/>
    <w:basedOn w:val="a2"/>
    <w:next w:val="a4"/>
    <w:uiPriority w:val="59"/>
    <w:rsid w:val="0049046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7">
    <w:name w:val="Нет списка317"/>
    <w:next w:val="a3"/>
    <w:uiPriority w:val="99"/>
    <w:semiHidden/>
    <w:unhideWhenUsed/>
    <w:rsid w:val="00490467"/>
  </w:style>
  <w:style w:type="numbering" w:customStyle="1" w:styleId="1115">
    <w:name w:val="Нет списка1115"/>
    <w:next w:val="a3"/>
    <w:uiPriority w:val="99"/>
    <w:semiHidden/>
    <w:unhideWhenUsed/>
    <w:rsid w:val="00490467"/>
  </w:style>
  <w:style w:type="numbering" w:customStyle="1" w:styleId="1116">
    <w:name w:val="Нет списка1116"/>
    <w:next w:val="a3"/>
    <w:uiPriority w:val="99"/>
    <w:semiHidden/>
    <w:unhideWhenUsed/>
    <w:rsid w:val="00490467"/>
  </w:style>
  <w:style w:type="numbering" w:customStyle="1" w:styleId="21100">
    <w:name w:val="Нет списка2110"/>
    <w:next w:val="a3"/>
    <w:uiPriority w:val="99"/>
    <w:semiHidden/>
    <w:unhideWhenUsed/>
    <w:rsid w:val="00490467"/>
  </w:style>
  <w:style w:type="numbering" w:customStyle="1" w:styleId="318">
    <w:name w:val="Нет списка318"/>
    <w:next w:val="a3"/>
    <w:uiPriority w:val="99"/>
    <w:semiHidden/>
    <w:unhideWhenUsed/>
    <w:rsid w:val="00490467"/>
  </w:style>
  <w:style w:type="numbering" w:customStyle="1" w:styleId="126">
    <w:name w:val="Нет списка126"/>
    <w:next w:val="a3"/>
    <w:uiPriority w:val="99"/>
    <w:semiHidden/>
    <w:unhideWhenUsed/>
    <w:rsid w:val="00490467"/>
  </w:style>
  <w:style w:type="numbering" w:customStyle="1" w:styleId="2115">
    <w:name w:val="Нет списка2115"/>
    <w:next w:val="a3"/>
    <w:uiPriority w:val="99"/>
    <w:semiHidden/>
    <w:unhideWhenUsed/>
    <w:rsid w:val="00490467"/>
  </w:style>
  <w:style w:type="numbering" w:customStyle="1" w:styleId="49">
    <w:name w:val="Нет списка49"/>
    <w:next w:val="a3"/>
    <w:uiPriority w:val="99"/>
    <w:semiHidden/>
    <w:unhideWhenUsed/>
    <w:rsid w:val="00490467"/>
  </w:style>
  <w:style w:type="numbering" w:customStyle="1" w:styleId="135">
    <w:name w:val="Нет списка135"/>
    <w:next w:val="a3"/>
    <w:uiPriority w:val="99"/>
    <w:semiHidden/>
    <w:unhideWhenUsed/>
    <w:rsid w:val="00490467"/>
  </w:style>
  <w:style w:type="numbering" w:customStyle="1" w:styleId="225">
    <w:name w:val="Нет списка225"/>
    <w:next w:val="a3"/>
    <w:uiPriority w:val="99"/>
    <w:semiHidden/>
    <w:unhideWhenUsed/>
    <w:rsid w:val="00490467"/>
  </w:style>
  <w:style w:type="numbering" w:customStyle="1" w:styleId="55">
    <w:name w:val="Нет списка55"/>
    <w:next w:val="a3"/>
    <w:uiPriority w:val="99"/>
    <w:semiHidden/>
    <w:unhideWhenUsed/>
    <w:rsid w:val="00490467"/>
  </w:style>
  <w:style w:type="numbering" w:customStyle="1" w:styleId="145">
    <w:name w:val="Нет списка145"/>
    <w:next w:val="a3"/>
    <w:uiPriority w:val="99"/>
    <w:semiHidden/>
    <w:unhideWhenUsed/>
    <w:rsid w:val="00490467"/>
  </w:style>
  <w:style w:type="numbering" w:customStyle="1" w:styleId="1125">
    <w:name w:val="Нет списка1125"/>
    <w:next w:val="a3"/>
    <w:uiPriority w:val="99"/>
    <w:semiHidden/>
    <w:unhideWhenUsed/>
    <w:rsid w:val="00490467"/>
  </w:style>
  <w:style w:type="numbering" w:customStyle="1" w:styleId="235">
    <w:name w:val="Нет списка235"/>
    <w:next w:val="a3"/>
    <w:uiPriority w:val="99"/>
    <w:semiHidden/>
    <w:unhideWhenUsed/>
    <w:rsid w:val="00490467"/>
  </w:style>
  <w:style w:type="numbering" w:customStyle="1" w:styleId="325">
    <w:name w:val="Нет списка325"/>
    <w:next w:val="a3"/>
    <w:uiPriority w:val="99"/>
    <w:semiHidden/>
    <w:unhideWhenUsed/>
    <w:rsid w:val="00490467"/>
  </w:style>
  <w:style w:type="numbering" w:customStyle="1" w:styleId="1215">
    <w:name w:val="Нет списка1215"/>
    <w:next w:val="a3"/>
    <w:uiPriority w:val="99"/>
    <w:semiHidden/>
    <w:unhideWhenUsed/>
    <w:rsid w:val="00490467"/>
  </w:style>
  <w:style w:type="numbering" w:customStyle="1" w:styleId="2125">
    <w:name w:val="Нет списка2125"/>
    <w:next w:val="a3"/>
    <w:uiPriority w:val="99"/>
    <w:semiHidden/>
    <w:unhideWhenUsed/>
    <w:rsid w:val="00490467"/>
  </w:style>
  <w:style w:type="numbering" w:customStyle="1" w:styleId="415">
    <w:name w:val="Нет списка415"/>
    <w:next w:val="a3"/>
    <w:uiPriority w:val="99"/>
    <w:semiHidden/>
    <w:unhideWhenUsed/>
    <w:rsid w:val="00490467"/>
  </w:style>
  <w:style w:type="numbering" w:customStyle="1" w:styleId="1315">
    <w:name w:val="Нет списка1315"/>
    <w:next w:val="a3"/>
    <w:uiPriority w:val="99"/>
    <w:semiHidden/>
    <w:unhideWhenUsed/>
    <w:rsid w:val="00490467"/>
  </w:style>
  <w:style w:type="numbering" w:customStyle="1" w:styleId="2215">
    <w:name w:val="Нет списка2215"/>
    <w:next w:val="a3"/>
    <w:uiPriority w:val="99"/>
    <w:semiHidden/>
    <w:unhideWhenUsed/>
    <w:rsid w:val="00490467"/>
  </w:style>
  <w:style w:type="table" w:customStyle="1" w:styleId="390">
    <w:name w:val="Сетка таблицы39"/>
    <w:basedOn w:val="a2"/>
    <w:next w:val="a4"/>
    <w:uiPriority w:val="59"/>
    <w:rsid w:val="00F8189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00">
    <w:name w:val="Нет списка50"/>
    <w:next w:val="a3"/>
    <w:uiPriority w:val="99"/>
    <w:semiHidden/>
    <w:unhideWhenUsed/>
    <w:rsid w:val="009C45A3"/>
  </w:style>
  <w:style w:type="table" w:customStyle="1" w:styleId="401">
    <w:name w:val="Сетка таблицы40"/>
    <w:basedOn w:val="a2"/>
    <w:next w:val="a4"/>
    <w:uiPriority w:val="59"/>
    <w:rsid w:val="009C45A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7">
    <w:name w:val="Нет списка127"/>
    <w:next w:val="a3"/>
    <w:uiPriority w:val="99"/>
    <w:semiHidden/>
    <w:unhideWhenUsed/>
    <w:rsid w:val="009C45A3"/>
  </w:style>
  <w:style w:type="numbering" w:customStyle="1" w:styleId="2200">
    <w:name w:val="Нет списка220"/>
    <w:next w:val="a3"/>
    <w:uiPriority w:val="99"/>
    <w:semiHidden/>
    <w:unhideWhenUsed/>
    <w:rsid w:val="009C45A3"/>
  </w:style>
  <w:style w:type="table" w:customStyle="1" w:styleId="1201">
    <w:name w:val="Сетка таблицы120"/>
    <w:basedOn w:val="a2"/>
    <w:next w:val="a4"/>
    <w:uiPriority w:val="59"/>
    <w:rsid w:val="009C45A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9">
    <w:name w:val="Нет списка319"/>
    <w:next w:val="a3"/>
    <w:uiPriority w:val="99"/>
    <w:semiHidden/>
    <w:unhideWhenUsed/>
    <w:rsid w:val="009C45A3"/>
  </w:style>
  <w:style w:type="numbering" w:customStyle="1" w:styleId="1117">
    <w:name w:val="Нет списка1117"/>
    <w:next w:val="a3"/>
    <w:uiPriority w:val="99"/>
    <w:semiHidden/>
    <w:unhideWhenUsed/>
    <w:rsid w:val="009C45A3"/>
  </w:style>
  <w:style w:type="numbering" w:customStyle="1" w:styleId="1118">
    <w:name w:val="Нет списка1118"/>
    <w:next w:val="a3"/>
    <w:uiPriority w:val="99"/>
    <w:semiHidden/>
    <w:unhideWhenUsed/>
    <w:rsid w:val="009C45A3"/>
  </w:style>
  <w:style w:type="numbering" w:customStyle="1" w:styleId="2116">
    <w:name w:val="Нет списка2116"/>
    <w:next w:val="a3"/>
    <w:uiPriority w:val="99"/>
    <w:semiHidden/>
    <w:unhideWhenUsed/>
    <w:rsid w:val="009C45A3"/>
  </w:style>
  <w:style w:type="numbering" w:customStyle="1" w:styleId="31100">
    <w:name w:val="Нет списка3110"/>
    <w:next w:val="a3"/>
    <w:uiPriority w:val="99"/>
    <w:semiHidden/>
    <w:unhideWhenUsed/>
    <w:rsid w:val="009C45A3"/>
  </w:style>
  <w:style w:type="numbering" w:customStyle="1" w:styleId="128">
    <w:name w:val="Нет списка128"/>
    <w:next w:val="a3"/>
    <w:uiPriority w:val="99"/>
    <w:semiHidden/>
    <w:unhideWhenUsed/>
    <w:rsid w:val="009C45A3"/>
  </w:style>
  <w:style w:type="numbering" w:customStyle="1" w:styleId="2117">
    <w:name w:val="Нет списка2117"/>
    <w:next w:val="a3"/>
    <w:uiPriority w:val="99"/>
    <w:semiHidden/>
    <w:unhideWhenUsed/>
    <w:rsid w:val="009C45A3"/>
  </w:style>
  <w:style w:type="numbering" w:customStyle="1" w:styleId="4100">
    <w:name w:val="Нет списка410"/>
    <w:next w:val="a3"/>
    <w:uiPriority w:val="99"/>
    <w:semiHidden/>
    <w:unhideWhenUsed/>
    <w:rsid w:val="009C45A3"/>
  </w:style>
  <w:style w:type="numbering" w:customStyle="1" w:styleId="136">
    <w:name w:val="Нет списка136"/>
    <w:next w:val="a3"/>
    <w:uiPriority w:val="99"/>
    <w:semiHidden/>
    <w:unhideWhenUsed/>
    <w:rsid w:val="009C45A3"/>
  </w:style>
  <w:style w:type="numbering" w:customStyle="1" w:styleId="226">
    <w:name w:val="Нет списка226"/>
    <w:next w:val="a3"/>
    <w:uiPriority w:val="99"/>
    <w:semiHidden/>
    <w:unhideWhenUsed/>
    <w:rsid w:val="009C45A3"/>
  </w:style>
  <w:style w:type="numbering" w:customStyle="1" w:styleId="56">
    <w:name w:val="Нет списка56"/>
    <w:next w:val="a3"/>
    <w:uiPriority w:val="99"/>
    <w:semiHidden/>
    <w:unhideWhenUsed/>
    <w:rsid w:val="009C45A3"/>
  </w:style>
  <w:style w:type="numbering" w:customStyle="1" w:styleId="146">
    <w:name w:val="Нет списка146"/>
    <w:next w:val="a3"/>
    <w:uiPriority w:val="99"/>
    <w:semiHidden/>
    <w:unhideWhenUsed/>
    <w:rsid w:val="009C45A3"/>
  </w:style>
  <w:style w:type="numbering" w:customStyle="1" w:styleId="1126">
    <w:name w:val="Нет списка1126"/>
    <w:next w:val="a3"/>
    <w:uiPriority w:val="99"/>
    <w:semiHidden/>
    <w:unhideWhenUsed/>
    <w:rsid w:val="009C45A3"/>
  </w:style>
  <w:style w:type="numbering" w:customStyle="1" w:styleId="236">
    <w:name w:val="Нет списка236"/>
    <w:next w:val="a3"/>
    <w:uiPriority w:val="99"/>
    <w:semiHidden/>
    <w:unhideWhenUsed/>
    <w:rsid w:val="009C45A3"/>
  </w:style>
  <w:style w:type="numbering" w:customStyle="1" w:styleId="326">
    <w:name w:val="Нет списка326"/>
    <w:next w:val="a3"/>
    <w:uiPriority w:val="99"/>
    <w:semiHidden/>
    <w:unhideWhenUsed/>
    <w:rsid w:val="009C45A3"/>
  </w:style>
  <w:style w:type="numbering" w:customStyle="1" w:styleId="1216">
    <w:name w:val="Нет списка1216"/>
    <w:next w:val="a3"/>
    <w:uiPriority w:val="99"/>
    <w:semiHidden/>
    <w:unhideWhenUsed/>
    <w:rsid w:val="009C45A3"/>
  </w:style>
  <w:style w:type="numbering" w:customStyle="1" w:styleId="2126">
    <w:name w:val="Нет списка2126"/>
    <w:next w:val="a3"/>
    <w:uiPriority w:val="99"/>
    <w:semiHidden/>
    <w:unhideWhenUsed/>
    <w:rsid w:val="009C45A3"/>
  </w:style>
  <w:style w:type="numbering" w:customStyle="1" w:styleId="416">
    <w:name w:val="Нет списка416"/>
    <w:next w:val="a3"/>
    <w:uiPriority w:val="99"/>
    <w:semiHidden/>
    <w:unhideWhenUsed/>
    <w:rsid w:val="009C45A3"/>
  </w:style>
  <w:style w:type="numbering" w:customStyle="1" w:styleId="1316">
    <w:name w:val="Нет списка1316"/>
    <w:next w:val="a3"/>
    <w:uiPriority w:val="99"/>
    <w:semiHidden/>
    <w:unhideWhenUsed/>
    <w:rsid w:val="009C45A3"/>
  </w:style>
  <w:style w:type="numbering" w:customStyle="1" w:styleId="2216">
    <w:name w:val="Нет списка2216"/>
    <w:next w:val="a3"/>
    <w:uiPriority w:val="99"/>
    <w:semiHidden/>
    <w:unhideWhenUsed/>
    <w:rsid w:val="009C45A3"/>
  </w:style>
  <w:style w:type="numbering" w:customStyle="1" w:styleId="57">
    <w:name w:val="Нет списка57"/>
    <w:next w:val="a3"/>
    <w:uiPriority w:val="99"/>
    <w:semiHidden/>
    <w:unhideWhenUsed/>
    <w:rsid w:val="00366C58"/>
  </w:style>
  <w:style w:type="table" w:customStyle="1" w:styleId="417">
    <w:name w:val="Сетка таблицы41"/>
    <w:basedOn w:val="a2"/>
    <w:next w:val="a4"/>
    <w:uiPriority w:val="59"/>
    <w:rsid w:val="00366C5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9">
    <w:name w:val="Нет списка129"/>
    <w:next w:val="a3"/>
    <w:uiPriority w:val="99"/>
    <w:semiHidden/>
    <w:unhideWhenUsed/>
    <w:rsid w:val="00366C58"/>
  </w:style>
  <w:style w:type="numbering" w:customStyle="1" w:styleId="227">
    <w:name w:val="Нет списка227"/>
    <w:next w:val="a3"/>
    <w:uiPriority w:val="99"/>
    <w:semiHidden/>
    <w:unhideWhenUsed/>
    <w:rsid w:val="00366C58"/>
  </w:style>
  <w:style w:type="table" w:customStyle="1" w:styleId="1217">
    <w:name w:val="Сетка таблицы121"/>
    <w:basedOn w:val="a2"/>
    <w:next w:val="a4"/>
    <w:uiPriority w:val="59"/>
    <w:rsid w:val="00366C5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200">
    <w:name w:val="Нет списка320"/>
    <w:next w:val="a3"/>
    <w:uiPriority w:val="99"/>
    <w:semiHidden/>
    <w:unhideWhenUsed/>
    <w:rsid w:val="00366C58"/>
  </w:style>
  <w:style w:type="numbering" w:customStyle="1" w:styleId="1119">
    <w:name w:val="Нет списка1119"/>
    <w:next w:val="a3"/>
    <w:uiPriority w:val="99"/>
    <w:semiHidden/>
    <w:unhideWhenUsed/>
    <w:rsid w:val="00366C58"/>
  </w:style>
  <w:style w:type="numbering" w:customStyle="1" w:styleId="111100">
    <w:name w:val="Нет списка11110"/>
    <w:next w:val="a3"/>
    <w:uiPriority w:val="99"/>
    <w:semiHidden/>
    <w:unhideWhenUsed/>
    <w:rsid w:val="00366C58"/>
  </w:style>
  <w:style w:type="numbering" w:customStyle="1" w:styleId="2118">
    <w:name w:val="Нет списка2118"/>
    <w:next w:val="a3"/>
    <w:uiPriority w:val="99"/>
    <w:semiHidden/>
    <w:unhideWhenUsed/>
    <w:rsid w:val="00366C58"/>
  </w:style>
  <w:style w:type="numbering" w:customStyle="1" w:styleId="3111">
    <w:name w:val="Нет списка3111"/>
    <w:next w:val="a3"/>
    <w:uiPriority w:val="99"/>
    <w:semiHidden/>
    <w:unhideWhenUsed/>
    <w:rsid w:val="00366C58"/>
  </w:style>
  <w:style w:type="numbering" w:customStyle="1" w:styleId="12100">
    <w:name w:val="Нет списка1210"/>
    <w:next w:val="a3"/>
    <w:uiPriority w:val="99"/>
    <w:semiHidden/>
    <w:unhideWhenUsed/>
    <w:rsid w:val="00366C58"/>
  </w:style>
  <w:style w:type="numbering" w:customStyle="1" w:styleId="2119">
    <w:name w:val="Нет списка2119"/>
    <w:next w:val="a3"/>
    <w:uiPriority w:val="99"/>
    <w:semiHidden/>
    <w:unhideWhenUsed/>
    <w:rsid w:val="00366C58"/>
  </w:style>
  <w:style w:type="numbering" w:customStyle="1" w:styleId="4170">
    <w:name w:val="Нет списка417"/>
    <w:next w:val="a3"/>
    <w:uiPriority w:val="99"/>
    <w:semiHidden/>
    <w:unhideWhenUsed/>
    <w:rsid w:val="00366C58"/>
  </w:style>
  <w:style w:type="numbering" w:customStyle="1" w:styleId="137">
    <w:name w:val="Нет списка137"/>
    <w:next w:val="a3"/>
    <w:uiPriority w:val="99"/>
    <w:semiHidden/>
    <w:unhideWhenUsed/>
    <w:rsid w:val="00366C58"/>
  </w:style>
  <w:style w:type="numbering" w:customStyle="1" w:styleId="228">
    <w:name w:val="Нет списка228"/>
    <w:next w:val="a3"/>
    <w:uiPriority w:val="99"/>
    <w:semiHidden/>
    <w:unhideWhenUsed/>
    <w:rsid w:val="00366C58"/>
  </w:style>
  <w:style w:type="numbering" w:customStyle="1" w:styleId="58">
    <w:name w:val="Нет списка58"/>
    <w:next w:val="a3"/>
    <w:uiPriority w:val="99"/>
    <w:semiHidden/>
    <w:unhideWhenUsed/>
    <w:rsid w:val="00366C58"/>
  </w:style>
  <w:style w:type="numbering" w:customStyle="1" w:styleId="147">
    <w:name w:val="Нет списка147"/>
    <w:next w:val="a3"/>
    <w:uiPriority w:val="99"/>
    <w:semiHidden/>
    <w:unhideWhenUsed/>
    <w:rsid w:val="00366C58"/>
  </w:style>
  <w:style w:type="numbering" w:customStyle="1" w:styleId="1127">
    <w:name w:val="Нет списка1127"/>
    <w:next w:val="a3"/>
    <w:uiPriority w:val="99"/>
    <w:semiHidden/>
    <w:unhideWhenUsed/>
    <w:rsid w:val="00366C58"/>
  </w:style>
  <w:style w:type="numbering" w:customStyle="1" w:styleId="237">
    <w:name w:val="Нет списка237"/>
    <w:next w:val="a3"/>
    <w:uiPriority w:val="99"/>
    <w:semiHidden/>
    <w:unhideWhenUsed/>
    <w:rsid w:val="00366C58"/>
  </w:style>
  <w:style w:type="numbering" w:customStyle="1" w:styleId="327">
    <w:name w:val="Нет списка327"/>
    <w:next w:val="a3"/>
    <w:uiPriority w:val="99"/>
    <w:semiHidden/>
    <w:unhideWhenUsed/>
    <w:rsid w:val="00366C58"/>
  </w:style>
  <w:style w:type="numbering" w:customStyle="1" w:styleId="12170">
    <w:name w:val="Нет списка1217"/>
    <w:next w:val="a3"/>
    <w:uiPriority w:val="99"/>
    <w:semiHidden/>
    <w:unhideWhenUsed/>
    <w:rsid w:val="00366C58"/>
  </w:style>
  <w:style w:type="numbering" w:customStyle="1" w:styleId="2127">
    <w:name w:val="Нет списка2127"/>
    <w:next w:val="a3"/>
    <w:uiPriority w:val="99"/>
    <w:semiHidden/>
    <w:unhideWhenUsed/>
    <w:rsid w:val="00366C58"/>
  </w:style>
  <w:style w:type="numbering" w:customStyle="1" w:styleId="418">
    <w:name w:val="Нет списка418"/>
    <w:next w:val="a3"/>
    <w:uiPriority w:val="99"/>
    <w:semiHidden/>
    <w:unhideWhenUsed/>
    <w:rsid w:val="00366C58"/>
  </w:style>
  <w:style w:type="numbering" w:customStyle="1" w:styleId="1317">
    <w:name w:val="Нет списка1317"/>
    <w:next w:val="a3"/>
    <w:uiPriority w:val="99"/>
    <w:semiHidden/>
    <w:unhideWhenUsed/>
    <w:rsid w:val="00366C58"/>
  </w:style>
  <w:style w:type="numbering" w:customStyle="1" w:styleId="2217">
    <w:name w:val="Нет списка2217"/>
    <w:next w:val="a3"/>
    <w:uiPriority w:val="99"/>
    <w:semiHidden/>
    <w:unhideWhenUsed/>
    <w:rsid w:val="00366C58"/>
  </w:style>
  <w:style w:type="numbering" w:customStyle="1" w:styleId="59">
    <w:name w:val="Нет списка59"/>
    <w:next w:val="a3"/>
    <w:uiPriority w:val="99"/>
    <w:semiHidden/>
    <w:unhideWhenUsed/>
    <w:rsid w:val="00D07A5B"/>
  </w:style>
  <w:style w:type="table" w:customStyle="1" w:styleId="421">
    <w:name w:val="Сетка таблицы42"/>
    <w:basedOn w:val="a2"/>
    <w:next w:val="a4"/>
    <w:uiPriority w:val="59"/>
    <w:rsid w:val="00D07A5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300">
    <w:name w:val="Нет списка130"/>
    <w:next w:val="a3"/>
    <w:uiPriority w:val="99"/>
    <w:semiHidden/>
    <w:unhideWhenUsed/>
    <w:rsid w:val="00D07A5B"/>
  </w:style>
  <w:style w:type="numbering" w:customStyle="1" w:styleId="229">
    <w:name w:val="Нет списка229"/>
    <w:next w:val="a3"/>
    <w:uiPriority w:val="99"/>
    <w:semiHidden/>
    <w:unhideWhenUsed/>
    <w:rsid w:val="00D07A5B"/>
  </w:style>
  <w:style w:type="table" w:customStyle="1" w:styleId="1221">
    <w:name w:val="Сетка таблицы122"/>
    <w:basedOn w:val="a2"/>
    <w:next w:val="a4"/>
    <w:uiPriority w:val="59"/>
    <w:rsid w:val="00D07A5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28">
    <w:name w:val="Нет списка328"/>
    <w:next w:val="a3"/>
    <w:uiPriority w:val="99"/>
    <w:semiHidden/>
    <w:unhideWhenUsed/>
    <w:rsid w:val="00D07A5B"/>
  </w:style>
  <w:style w:type="numbering" w:customStyle="1" w:styleId="11200">
    <w:name w:val="Нет списка1120"/>
    <w:next w:val="a3"/>
    <w:uiPriority w:val="99"/>
    <w:semiHidden/>
    <w:unhideWhenUsed/>
    <w:rsid w:val="00D07A5B"/>
  </w:style>
  <w:style w:type="numbering" w:customStyle="1" w:styleId="11111">
    <w:name w:val="Нет списка11111"/>
    <w:next w:val="a3"/>
    <w:uiPriority w:val="99"/>
    <w:semiHidden/>
    <w:unhideWhenUsed/>
    <w:rsid w:val="00D07A5B"/>
  </w:style>
  <w:style w:type="numbering" w:customStyle="1" w:styleId="21200">
    <w:name w:val="Нет списка2120"/>
    <w:next w:val="a3"/>
    <w:uiPriority w:val="99"/>
    <w:semiHidden/>
    <w:unhideWhenUsed/>
    <w:rsid w:val="00D07A5B"/>
  </w:style>
  <w:style w:type="numbering" w:customStyle="1" w:styleId="3112">
    <w:name w:val="Нет списка3112"/>
    <w:next w:val="a3"/>
    <w:uiPriority w:val="99"/>
    <w:semiHidden/>
    <w:unhideWhenUsed/>
    <w:rsid w:val="00D07A5B"/>
  </w:style>
  <w:style w:type="numbering" w:customStyle="1" w:styleId="1218">
    <w:name w:val="Нет списка1218"/>
    <w:next w:val="a3"/>
    <w:uiPriority w:val="99"/>
    <w:semiHidden/>
    <w:unhideWhenUsed/>
    <w:rsid w:val="00D07A5B"/>
  </w:style>
  <w:style w:type="numbering" w:customStyle="1" w:styleId="211100">
    <w:name w:val="Нет списка21110"/>
    <w:next w:val="a3"/>
    <w:uiPriority w:val="99"/>
    <w:semiHidden/>
    <w:unhideWhenUsed/>
    <w:rsid w:val="00D07A5B"/>
  </w:style>
  <w:style w:type="numbering" w:customStyle="1" w:styleId="419">
    <w:name w:val="Нет списка419"/>
    <w:next w:val="a3"/>
    <w:uiPriority w:val="99"/>
    <w:semiHidden/>
    <w:unhideWhenUsed/>
    <w:rsid w:val="00D07A5B"/>
  </w:style>
  <w:style w:type="numbering" w:customStyle="1" w:styleId="138">
    <w:name w:val="Нет списка138"/>
    <w:next w:val="a3"/>
    <w:uiPriority w:val="99"/>
    <w:semiHidden/>
    <w:unhideWhenUsed/>
    <w:rsid w:val="00D07A5B"/>
  </w:style>
  <w:style w:type="numbering" w:customStyle="1" w:styleId="22100">
    <w:name w:val="Нет списка2210"/>
    <w:next w:val="a3"/>
    <w:uiPriority w:val="99"/>
    <w:semiHidden/>
    <w:unhideWhenUsed/>
    <w:rsid w:val="00D07A5B"/>
  </w:style>
  <w:style w:type="numbering" w:customStyle="1" w:styleId="5100">
    <w:name w:val="Нет списка510"/>
    <w:next w:val="a3"/>
    <w:uiPriority w:val="99"/>
    <w:semiHidden/>
    <w:unhideWhenUsed/>
    <w:rsid w:val="00D07A5B"/>
  </w:style>
  <w:style w:type="numbering" w:customStyle="1" w:styleId="148">
    <w:name w:val="Нет списка148"/>
    <w:next w:val="a3"/>
    <w:uiPriority w:val="99"/>
    <w:semiHidden/>
    <w:unhideWhenUsed/>
    <w:rsid w:val="00D07A5B"/>
  </w:style>
  <w:style w:type="numbering" w:customStyle="1" w:styleId="1128">
    <w:name w:val="Нет списка1128"/>
    <w:next w:val="a3"/>
    <w:uiPriority w:val="99"/>
    <w:semiHidden/>
    <w:unhideWhenUsed/>
    <w:rsid w:val="00D07A5B"/>
  </w:style>
  <w:style w:type="numbering" w:customStyle="1" w:styleId="238">
    <w:name w:val="Нет списка238"/>
    <w:next w:val="a3"/>
    <w:uiPriority w:val="99"/>
    <w:semiHidden/>
    <w:unhideWhenUsed/>
    <w:rsid w:val="00D07A5B"/>
  </w:style>
  <w:style w:type="numbering" w:customStyle="1" w:styleId="329">
    <w:name w:val="Нет списка329"/>
    <w:next w:val="a3"/>
    <w:uiPriority w:val="99"/>
    <w:semiHidden/>
    <w:unhideWhenUsed/>
    <w:rsid w:val="00D07A5B"/>
  </w:style>
  <w:style w:type="numbering" w:customStyle="1" w:styleId="1219">
    <w:name w:val="Нет списка1219"/>
    <w:next w:val="a3"/>
    <w:uiPriority w:val="99"/>
    <w:semiHidden/>
    <w:unhideWhenUsed/>
    <w:rsid w:val="00D07A5B"/>
  </w:style>
  <w:style w:type="numbering" w:customStyle="1" w:styleId="2128">
    <w:name w:val="Нет списка2128"/>
    <w:next w:val="a3"/>
    <w:uiPriority w:val="99"/>
    <w:semiHidden/>
    <w:unhideWhenUsed/>
    <w:rsid w:val="00D07A5B"/>
  </w:style>
  <w:style w:type="numbering" w:customStyle="1" w:styleId="4110">
    <w:name w:val="Нет списка4110"/>
    <w:next w:val="a3"/>
    <w:uiPriority w:val="99"/>
    <w:semiHidden/>
    <w:unhideWhenUsed/>
    <w:rsid w:val="00D07A5B"/>
  </w:style>
  <w:style w:type="numbering" w:customStyle="1" w:styleId="1318">
    <w:name w:val="Нет списка1318"/>
    <w:next w:val="a3"/>
    <w:uiPriority w:val="99"/>
    <w:semiHidden/>
    <w:unhideWhenUsed/>
    <w:rsid w:val="00D07A5B"/>
  </w:style>
  <w:style w:type="numbering" w:customStyle="1" w:styleId="2218">
    <w:name w:val="Нет списка2218"/>
    <w:next w:val="a3"/>
    <w:uiPriority w:val="99"/>
    <w:semiHidden/>
    <w:unhideWhenUsed/>
    <w:rsid w:val="00D07A5B"/>
  </w:style>
  <w:style w:type="numbering" w:customStyle="1" w:styleId="600">
    <w:name w:val="Нет списка60"/>
    <w:next w:val="a3"/>
    <w:uiPriority w:val="99"/>
    <w:semiHidden/>
    <w:unhideWhenUsed/>
    <w:rsid w:val="007B2F64"/>
  </w:style>
  <w:style w:type="table" w:customStyle="1" w:styleId="431">
    <w:name w:val="Сетка таблицы43"/>
    <w:basedOn w:val="a2"/>
    <w:next w:val="a4"/>
    <w:uiPriority w:val="59"/>
    <w:rsid w:val="007B2F6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39">
    <w:name w:val="Нет списка139"/>
    <w:next w:val="a3"/>
    <w:uiPriority w:val="99"/>
    <w:semiHidden/>
    <w:unhideWhenUsed/>
    <w:rsid w:val="007B2F64"/>
  </w:style>
  <w:style w:type="numbering" w:customStyle="1" w:styleId="2300">
    <w:name w:val="Нет списка230"/>
    <w:next w:val="a3"/>
    <w:uiPriority w:val="99"/>
    <w:semiHidden/>
    <w:unhideWhenUsed/>
    <w:rsid w:val="007B2F64"/>
  </w:style>
  <w:style w:type="table" w:customStyle="1" w:styleId="1230">
    <w:name w:val="Сетка таблицы123"/>
    <w:basedOn w:val="a2"/>
    <w:next w:val="a4"/>
    <w:uiPriority w:val="59"/>
    <w:rsid w:val="007B2F6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00">
    <w:name w:val="Нет списка330"/>
    <w:next w:val="a3"/>
    <w:uiPriority w:val="99"/>
    <w:semiHidden/>
    <w:unhideWhenUsed/>
    <w:rsid w:val="007B2F64"/>
  </w:style>
  <w:style w:type="numbering" w:customStyle="1" w:styleId="1129">
    <w:name w:val="Нет списка1129"/>
    <w:next w:val="a3"/>
    <w:uiPriority w:val="99"/>
    <w:semiHidden/>
    <w:unhideWhenUsed/>
    <w:rsid w:val="007B2F64"/>
  </w:style>
  <w:style w:type="numbering" w:customStyle="1" w:styleId="11112">
    <w:name w:val="Нет списка11112"/>
    <w:next w:val="a3"/>
    <w:uiPriority w:val="99"/>
    <w:semiHidden/>
    <w:unhideWhenUsed/>
    <w:rsid w:val="007B2F64"/>
  </w:style>
  <w:style w:type="numbering" w:customStyle="1" w:styleId="2129">
    <w:name w:val="Нет списка2129"/>
    <w:next w:val="a3"/>
    <w:uiPriority w:val="99"/>
    <w:semiHidden/>
    <w:unhideWhenUsed/>
    <w:rsid w:val="007B2F64"/>
  </w:style>
  <w:style w:type="numbering" w:customStyle="1" w:styleId="3113">
    <w:name w:val="Нет списка3113"/>
    <w:next w:val="a3"/>
    <w:uiPriority w:val="99"/>
    <w:semiHidden/>
    <w:unhideWhenUsed/>
    <w:rsid w:val="007B2F64"/>
  </w:style>
  <w:style w:type="numbering" w:customStyle="1" w:styleId="12200">
    <w:name w:val="Нет списка1220"/>
    <w:next w:val="a3"/>
    <w:uiPriority w:val="99"/>
    <w:semiHidden/>
    <w:unhideWhenUsed/>
    <w:rsid w:val="007B2F64"/>
  </w:style>
  <w:style w:type="numbering" w:customStyle="1" w:styleId="21111">
    <w:name w:val="Нет списка21111"/>
    <w:next w:val="a3"/>
    <w:uiPriority w:val="99"/>
    <w:semiHidden/>
    <w:unhideWhenUsed/>
    <w:rsid w:val="007B2F64"/>
  </w:style>
  <w:style w:type="numbering" w:customStyle="1" w:styleId="4200">
    <w:name w:val="Нет списка420"/>
    <w:next w:val="a3"/>
    <w:uiPriority w:val="99"/>
    <w:semiHidden/>
    <w:unhideWhenUsed/>
    <w:rsid w:val="007B2F64"/>
  </w:style>
  <w:style w:type="numbering" w:customStyle="1" w:styleId="1310">
    <w:name w:val="Нет списка1310"/>
    <w:next w:val="a3"/>
    <w:uiPriority w:val="99"/>
    <w:semiHidden/>
    <w:unhideWhenUsed/>
    <w:rsid w:val="007B2F64"/>
  </w:style>
  <w:style w:type="numbering" w:customStyle="1" w:styleId="2219">
    <w:name w:val="Нет списка2219"/>
    <w:next w:val="a3"/>
    <w:uiPriority w:val="99"/>
    <w:semiHidden/>
    <w:unhideWhenUsed/>
    <w:rsid w:val="007B2F64"/>
  </w:style>
  <w:style w:type="numbering" w:customStyle="1" w:styleId="511">
    <w:name w:val="Нет списка511"/>
    <w:next w:val="a3"/>
    <w:uiPriority w:val="99"/>
    <w:semiHidden/>
    <w:unhideWhenUsed/>
    <w:rsid w:val="007B2F64"/>
  </w:style>
  <w:style w:type="numbering" w:customStyle="1" w:styleId="149">
    <w:name w:val="Нет списка149"/>
    <w:next w:val="a3"/>
    <w:uiPriority w:val="99"/>
    <w:semiHidden/>
    <w:unhideWhenUsed/>
    <w:rsid w:val="007B2F64"/>
  </w:style>
  <w:style w:type="numbering" w:customStyle="1" w:styleId="112100">
    <w:name w:val="Нет списка11210"/>
    <w:next w:val="a3"/>
    <w:uiPriority w:val="99"/>
    <w:semiHidden/>
    <w:unhideWhenUsed/>
    <w:rsid w:val="007B2F64"/>
  </w:style>
  <w:style w:type="numbering" w:customStyle="1" w:styleId="239">
    <w:name w:val="Нет списка239"/>
    <w:next w:val="a3"/>
    <w:uiPriority w:val="99"/>
    <w:semiHidden/>
    <w:unhideWhenUsed/>
    <w:rsid w:val="007B2F64"/>
  </w:style>
  <w:style w:type="numbering" w:customStyle="1" w:styleId="32100">
    <w:name w:val="Нет списка3210"/>
    <w:next w:val="a3"/>
    <w:uiPriority w:val="99"/>
    <w:semiHidden/>
    <w:unhideWhenUsed/>
    <w:rsid w:val="007B2F64"/>
  </w:style>
  <w:style w:type="numbering" w:customStyle="1" w:styleId="121100">
    <w:name w:val="Нет списка12110"/>
    <w:next w:val="a3"/>
    <w:uiPriority w:val="99"/>
    <w:semiHidden/>
    <w:unhideWhenUsed/>
    <w:rsid w:val="007B2F64"/>
  </w:style>
  <w:style w:type="numbering" w:customStyle="1" w:styleId="21210">
    <w:name w:val="Нет списка21210"/>
    <w:next w:val="a3"/>
    <w:uiPriority w:val="99"/>
    <w:semiHidden/>
    <w:unhideWhenUsed/>
    <w:rsid w:val="007B2F64"/>
  </w:style>
  <w:style w:type="numbering" w:customStyle="1" w:styleId="4111">
    <w:name w:val="Нет списка4111"/>
    <w:next w:val="a3"/>
    <w:uiPriority w:val="99"/>
    <w:semiHidden/>
    <w:unhideWhenUsed/>
    <w:rsid w:val="007B2F64"/>
  </w:style>
  <w:style w:type="numbering" w:customStyle="1" w:styleId="1319">
    <w:name w:val="Нет списка1319"/>
    <w:next w:val="a3"/>
    <w:uiPriority w:val="99"/>
    <w:semiHidden/>
    <w:unhideWhenUsed/>
    <w:rsid w:val="007B2F64"/>
  </w:style>
  <w:style w:type="numbering" w:customStyle="1" w:styleId="221100">
    <w:name w:val="Нет списка22110"/>
    <w:next w:val="a3"/>
    <w:uiPriority w:val="99"/>
    <w:semiHidden/>
    <w:unhideWhenUsed/>
    <w:rsid w:val="007B2F64"/>
  </w:style>
  <w:style w:type="numbering" w:customStyle="1" w:styleId="610">
    <w:name w:val="Нет списка61"/>
    <w:next w:val="a3"/>
    <w:uiPriority w:val="99"/>
    <w:semiHidden/>
    <w:unhideWhenUsed/>
    <w:rsid w:val="0075533B"/>
  </w:style>
  <w:style w:type="table" w:customStyle="1" w:styleId="441">
    <w:name w:val="Сетка таблицы44"/>
    <w:basedOn w:val="a2"/>
    <w:next w:val="a4"/>
    <w:uiPriority w:val="59"/>
    <w:rsid w:val="0075533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400">
    <w:name w:val="Нет списка140"/>
    <w:next w:val="a3"/>
    <w:uiPriority w:val="99"/>
    <w:semiHidden/>
    <w:unhideWhenUsed/>
    <w:rsid w:val="0075533B"/>
  </w:style>
  <w:style w:type="numbering" w:customStyle="1" w:styleId="2400">
    <w:name w:val="Нет списка240"/>
    <w:next w:val="a3"/>
    <w:uiPriority w:val="99"/>
    <w:semiHidden/>
    <w:unhideWhenUsed/>
    <w:rsid w:val="0075533B"/>
  </w:style>
  <w:style w:type="table" w:customStyle="1" w:styleId="1240">
    <w:name w:val="Сетка таблицы124"/>
    <w:basedOn w:val="a2"/>
    <w:next w:val="a4"/>
    <w:uiPriority w:val="59"/>
    <w:rsid w:val="0075533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10">
    <w:name w:val="Нет списка331"/>
    <w:next w:val="a3"/>
    <w:uiPriority w:val="99"/>
    <w:semiHidden/>
    <w:unhideWhenUsed/>
    <w:rsid w:val="0075533B"/>
  </w:style>
  <w:style w:type="numbering" w:customStyle="1" w:styleId="11300">
    <w:name w:val="Нет списка1130"/>
    <w:next w:val="a3"/>
    <w:uiPriority w:val="99"/>
    <w:semiHidden/>
    <w:unhideWhenUsed/>
    <w:rsid w:val="0075533B"/>
  </w:style>
  <w:style w:type="numbering" w:customStyle="1" w:styleId="11113">
    <w:name w:val="Нет списка11113"/>
    <w:next w:val="a3"/>
    <w:uiPriority w:val="99"/>
    <w:semiHidden/>
    <w:unhideWhenUsed/>
    <w:rsid w:val="0075533B"/>
  </w:style>
  <w:style w:type="numbering" w:customStyle="1" w:styleId="21300">
    <w:name w:val="Нет списка2130"/>
    <w:next w:val="a3"/>
    <w:uiPriority w:val="99"/>
    <w:semiHidden/>
    <w:unhideWhenUsed/>
    <w:rsid w:val="0075533B"/>
  </w:style>
  <w:style w:type="numbering" w:customStyle="1" w:styleId="3114">
    <w:name w:val="Нет списка3114"/>
    <w:next w:val="a3"/>
    <w:uiPriority w:val="99"/>
    <w:semiHidden/>
    <w:unhideWhenUsed/>
    <w:rsid w:val="0075533B"/>
  </w:style>
  <w:style w:type="numbering" w:customStyle="1" w:styleId="12210">
    <w:name w:val="Нет списка1221"/>
    <w:next w:val="a3"/>
    <w:uiPriority w:val="99"/>
    <w:semiHidden/>
    <w:unhideWhenUsed/>
    <w:rsid w:val="0075533B"/>
  </w:style>
  <w:style w:type="numbering" w:customStyle="1" w:styleId="21112">
    <w:name w:val="Нет списка21112"/>
    <w:next w:val="a3"/>
    <w:uiPriority w:val="99"/>
    <w:semiHidden/>
    <w:unhideWhenUsed/>
    <w:rsid w:val="0075533B"/>
  </w:style>
  <w:style w:type="numbering" w:customStyle="1" w:styleId="4210">
    <w:name w:val="Нет списка421"/>
    <w:next w:val="a3"/>
    <w:uiPriority w:val="99"/>
    <w:semiHidden/>
    <w:unhideWhenUsed/>
    <w:rsid w:val="0075533B"/>
  </w:style>
  <w:style w:type="numbering" w:customStyle="1" w:styleId="1320">
    <w:name w:val="Нет списка1320"/>
    <w:next w:val="a3"/>
    <w:uiPriority w:val="99"/>
    <w:semiHidden/>
    <w:unhideWhenUsed/>
    <w:rsid w:val="0075533B"/>
  </w:style>
  <w:style w:type="numbering" w:customStyle="1" w:styleId="22200">
    <w:name w:val="Нет списка2220"/>
    <w:next w:val="a3"/>
    <w:uiPriority w:val="99"/>
    <w:semiHidden/>
    <w:unhideWhenUsed/>
    <w:rsid w:val="0075533B"/>
  </w:style>
  <w:style w:type="numbering" w:customStyle="1" w:styleId="512">
    <w:name w:val="Нет списка512"/>
    <w:next w:val="a3"/>
    <w:uiPriority w:val="99"/>
    <w:semiHidden/>
    <w:unhideWhenUsed/>
    <w:rsid w:val="0075533B"/>
  </w:style>
  <w:style w:type="numbering" w:customStyle="1" w:styleId="14100">
    <w:name w:val="Нет списка1410"/>
    <w:next w:val="a3"/>
    <w:uiPriority w:val="99"/>
    <w:semiHidden/>
    <w:unhideWhenUsed/>
    <w:rsid w:val="0075533B"/>
  </w:style>
  <w:style w:type="numbering" w:customStyle="1" w:styleId="11211">
    <w:name w:val="Нет списка11211"/>
    <w:next w:val="a3"/>
    <w:uiPriority w:val="99"/>
    <w:semiHidden/>
    <w:unhideWhenUsed/>
    <w:rsid w:val="0075533B"/>
  </w:style>
  <w:style w:type="numbering" w:customStyle="1" w:styleId="23100">
    <w:name w:val="Нет списка2310"/>
    <w:next w:val="a3"/>
    <w:uiPriority w:val="99"/>
    <w:semiHidden/>
    <w:unhideWhenUsed/>
    <w:rsid w:val="0075533B"/>
  </w:style>
  <w:style w:type="numbering" w:customStyle="1" w:styleId="3211">
    <w:name w:val="Нет списка3211"/>
    <w:next w:val="a3"/>
    <w:uiPriority w:val="99"/>
    <w:semiHidden/>
    <w:unhideWhenUsed/>
    <w:rsid w:val="0075533B"/>
  </w:style>
  <w:style w:type="numbering" w:customStyle="1" w:styleId="12111">
    <w:name w:val="Нет списка12111"/>
    <w:next w:val="a3"/>
    <w:uiPriority w:val="99"/>
    <w:semiHidden/>
    <w:unhideWhenUsed/>
    <w:rsid w:val="0075533B"/>
  </w:style>
  <w:style w:type="numbering" w:customStyle="1" w:styleId="21211">
    <w:name w:val="Нет списка21211"/>
    <w:next w:val="a3"/>
    <w:uiPriority w:val="99"/>
    <w:semiHidden/>
    <w:unhideWhenUsed/>
    <w:rsid w:val="0075533B"/>
  </w:style>
  <w:style w:type="numbering" w:customStyle="1" w:styleId="4112">
    <w:name w:val="Нет списка4112"/>
    <w:next w:val="a3"/>
    <w:uiPriority w:val="99"/>
    <w:semiHidden/>
    <w:unhideWhenUsed/>
    <w:rsid w:val="0075533B"/>
  </w:style>
  <w:style w:type="numbering" w:customStyle="1" w:styleId="13110">
    <w:name w:val="Нет списка13110"/>
    <w:next w:val="a3"/>
    <w:uiPriority w:val="99"/>
    <w:semiHidden/>
    <w:unhideWhenUsed/>
    <w:rsid w:val="0075533B"/>
  </w:style>
  <w:style w:type="numbering" w:customStyle="1" w:styleId="22111">
    <w:name w:val="Нет списка22111"/>
    <w:next w:val="a3"/>
    <w:uiPriority w:val="99"/>
    <w:semiHidden/>
    <w:unhideWhenUsed/>
    <w:rsid w:val="0075533B"/>
  </w:style>
  <w:style w:type="numbering" w:customStyle="1" w:styleId="620">
    <w:name w:val="Нет списка62"/>
    <w:next w:val="a3"/>
    <w:uiPriority w:val="99"/>
    <w:semiHidden/>
    <w:unhideWhenUsed/>
    <w:rsid w:val="00820426"/>
  </w:style>
  <w:style w:type="table" w:customStyle="1" w:styleId="451">
    <w:name w:val="Сетка таблицы45"/>
    <w:basedOn w:val="a2"/>
    <w:next w:val="a4"/>
    <w:uiPriority w:val="59"/>
    <w:rsid w:val="0082042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00">
    <w:name w:val="Нет списка150"/>
    <w:next w:val="a3"/>
    <w:uiPriority w:val="99"/>
    <w:semiHidden/>
    <w:unhideWhenUsed/>
    <w:rsid w:val="00820426"/>
  </w:style>
  <w:style w:type="numbering" w:customStyle="1" w:styleId="241">
    <w:name w:val="Нет списка241"/>
    <w:next w:val="a3"/>
    <w:uiPriority w:val="99"/>
    <w:semiHidden/>
    <w:unhideWhenUsed/>
    <w:rsid w:val="00820426"/>
  </w:style>
  <w:style w:type="table" w:customStyle="1" w:styleId="1250">
    <w:name w:val="Сетка таблицы125"/>
    <w:basedOn w:val="a2"/>
    <w:next w:val="a4"/>
    <w:uiPriority w:val="59"/>
    <w:rsid w:val="0082042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20">
    <w:name w:val="Нет списка332"/>
    <w:next w:val="a3"/>
    <w:uiPriority w:val="99"/>
    <w:semiHidden/>
    <w:unhideWhenUsed/>
    <w:rsid w:val="00820426"/>
  </w:style>
  <w:style w:type="numbering" w:customStyle="1" w:styleId="11310">
    <w:name w:val="Нет списка1131"/>
    <w:next w:val="a3"/>
    <w:uiPriority w:val="99"/>
    <w:semiHidden/>
    <w:unhideWhenUsed/>
    <w:rsid w:val="00820426"/>
  </w:style>
  <w:style w:type="numbering" w:customStyle="1" w:styleId="11114">
    <w:name w:val="Нет списка11114"/>
    <w:next w:val="a3"/>
    <w:uiPriority w:val="99"/>
    <w:semiHidden/>
    <w:unhideWhenUsed/>
    <w:rsid w:val="00820426"/>
  </w:style>
  <w:style w:type="numbering" w:customStyle="1" w:styleId="2131">
    <w:name w:val="Нет списка2131"/>
    <w:next w:val="a3"/>
    <w:uiPriority w:val="99"/>
    <w:semiHidden/>
    <w:unhideWhenUsed/>
    <w:rsid w:val="00820426"/>
  </w:style>
  <w:style w:type="numbering" w:customStyle="1" w:styleId="3115">
    <w:name w:val="Нет списка3115"/>
    <w:next w:val="a3"/>
    <w:uiPriority w:val="99"/>
    <w:semiHidden/>
    <w:unhideWhenUsed/>
    <w:rsid w:val="00820426"/>
  </w:style>
  <w:style w:type="numbering" w:customStyle="1" w:styleId="1222">
    <w:name w:val="Нет списка1222"/>
    <w:next w:val="a3"/>
    <w:uiPriority w:val="99"/>
    <w:semiHidden/>
    <w:unhideWhenUsed/>
    <w:rsid w:val="00820426"/>
  </w:style>
  <w:style w:type="numbering" w:customStyle="1" w:styleId="21113">
    <w:name w:val="Нет списка21113"/>
    <w:next w:val="a3"/>
    <w:uiPriority w:val="99"/>
    <w:semiHidden/>
    <w:unhideWhenUsed/>
    <w:rsid w:val="00820426"/>
  </w:style>
  <w:style w:type="numbering" w:customStyle="1" w:styleId="422">
    <w:name w:val="Нет списка422"/>
    <w:next w:val="a3"/>
    <w:uiPriority w:val="99"/>
    <w:semiHidden/>
    <w:unhideWhenUsed/>
    <w:rsid w:val="00820426"/>
  </w:style>
  <w:style w:type="numbering" w:customStyle="1" w:styleId="1321">
    <w:name w:val="Нет списка1321"/>
    <w:next w:val="a3"/>
    <w:uiPriority w:val="99"/>
    <w:semiHidden/>
    <w:unhideWhenUsed/>
    <w:rsid w:val="00820426"/>
  </w:style>
  <w:style w:type="numbering" w:customStyle="1" w:styleId="2221">
    <w:name w:val="Нет списка2221"/>
    <w:next w:val="a3"/>
    <w:uiPriority w:val="99"/>
    <w:semiHidden/>
    <w:unhideWhenUsed/>
    <w:rsid w:val="00820426"/>
  </w:style>
  <w:style w:type="numbering" w:customStyle="1" w:styleId="513">
    <w:name w:val="Нет списка513"/>
    <w:next w:val="a3"/>
    <w:uiPriority w:val="99"/>
    <w:semiHidden/>
    <w:unhideWhenUsed/>
    <w:rsid w:val="00820426"/>
  </w:style>
  <w:style w:type="numbering" w:customStyle="1" w:styleId="1411">
    <w:name w:val="Нет списка1411"/>
    <w:next w:val="a3"/>
    <w:uiPriority w:val="99"/>
    <w:semiHidden/>
    <w:unhideWhenUsed/>
    <w:rsid w:val="00820426"/>
  </w:style>
  <w:style w:type="numbering" w:customStyle="1" w:styleId="11212">
    <w:name w:val="Нет списка11212"/>
    <w:next w:val="a3"/>
    <w:uiPriority w:val="99"/>
    <w:semiHidden/>
    <w:unhideWhenUsed/>
    <w:rsid w:val="00820426"/>
  </w:style>
  <w:style w:type="numbering" w:customStyle="1" w:styleId="2311">
    <w:name w:val="Нет списка2311"/>
    <w:next w:val="a3"/>
    <w:uiPriority w:val="99"/>
    <w:semiHidden/>
    <w:unhideWhenUsed/>
    <w:rsid w:val="00820426"/>
  </w:style>
  <w:style w:type="numbering" w:customStyle="1" w:styleId="3212">
    <w:name w:val="Нет списка3212"/>
    <w:next w:val="a3"/>
    <w:uiPriority w:val="99"/>
    <w:semiHidden/>
    <w:unhideWhenUsed/>
    <w:rsid w:val="00820426"/>
  </w:style>
  <w:style w:type="numbering" w:customStyle="1" w:styleId="12112">
    <w:name w:val="Нет списка12112"/>
    <w:next w:val="a3"/>
    <w:uiPriority w:val="99"/>
    <w:semiHidden/>
    <w:unhideWhenUsed/>
    <w:rsid w:val="00820426"/>
  </w:style>
  <w:style w:type="numbering" w:customStyle="1" w:styleId="21212">
    <w:name w:val="Нет списка21212"/>
    <w:next w:val="a3"/>
    <w:uiPriority w:val="99"/>
    <w:semiHidden/>
    <w:unhideWhenUsed/>
    <w:rsid w:val="00820426"/>
  </w:style>
  <w:style w:type="numbering" w:customStyle="1" w:styleId="4113">
    <w:name w:val="Нет списка4113"/>
    <w:next w:val="a3"/>
    <w:uiPriority w:val="99"/>
    <w:semiHidden/>
    <w:unhideWhenUsed/>
    <w:rsid w:val="00820426"/>
  </w:style>
  <w:style w:type="numbering" w:customStyle="1" w:styleId="13111">
    <w:name w:val="Нет списка13111"/>
    <w:next w:val="a3"/>
    <w:uiPriority w:val="99"/>
    <w:semiHidden/>
    <w:unhideWhenUsed/>
    <w:rsid w:val="00820426"/>
  </w:style>
  <w:style w:type="numbering" w:customStyle="1" w:styleId="22112">
    <w:name w:val="Нет списка22112"/>
    <w:next w:val="a3"/>
    <w:uiPriority w:val="99"/>
    <w:semiHidden/>
    <w:unhideWhenUsed/>
    <w:rsid w:val="00820426"/>
  </w:style>
  <w:style w:type="numbering" w:customStyle="1" w:styleId="630">
    <w:name w:val="Нет списка63"/>
    <w:next w:val="a3"/>
    <w:uiPriority w:val="99"/>
    <w:semiHidden/>
    <w:rsid w:val="006F7894"/>
  </w:style>
  <w:style w:type="character" w:customStyle="1" w:styleId="Absatz-Standardschriftart">
    <w:name w:val="Absatz-Standardschriftart"/>
    <w:rsid w:val="006F7894"/>
  </w:style>
  <w:style w:type="character" w:customStyle="1" w:styleId="WW-Absatz-Standardschriftart">
    <w:name w:val="WW-Absatz-Standardschriftart"/>
    <w:rsid w:val="006F7894"/>
  </w:style>
  <w:style w:type="character" w:customStyle="1" w:styleId="WW-Absatz-Standardschriftart1">
    <w:name w:val="WW-Absatz-Standardschriftart1"/>
    <w:rsid w:val="006F7894"/>
  </w:style>
  <w:style w:type="character" w:customStyle="1" w:styleId="WW-Absatz-Standardschriftart11">
    <w:name w:val="WW-Absatz-Standardschriftart11"/>
    <w:rsid w:val="006F7894"/>
  </w:style>
  <w:style w:type="character" w:customStyle="1" w:styleId="WW-Absatz-Standardschriftart111">
    <w:name w:val="WW-Absatz-Standardschriftart111"/>
    <w:rsid w:val="006F7894"/>
  </w:style>
  <w:style w:type="character" w:customStyle="1" w:styleId="WW-Absatz-Standardschriftart1111">
    <w:name w:val="WW-Absatz-Standardschriftart1111"/>
    <w:rsid w:val="006F7894"/>
  </w:style>
  <w:style w:type="character" w:customStyle="1" w:styleId="WW-Absatz-Standardschriftart11111">
    <w:name w:val="WW-Absatz-Standardschriftart11111"/>
    <w:rsid w:val="006F7894"/>
  </w:style>
  <w:style w:type="character" w:customStyle="1" w:styleId="WW-Absatz-Standardschriftart111111">
    <w:name w:val="WW-Absatz-Standardschriftart111111"/>
    <w:rsid w:val="006F7894"/>
  </w:style>
  <w:style w:type="character" w:customStyle="1" w:styleId="1ff4">
    <w:name w:val="Основной шрифт абзаца1"/>
    <w:rsid w:val="006F7894"/>
  </w:style>
  <w:style w:type="paragraph" w:customStyle="1" w:styleId="afffff0">
    <w:name w:val="Содержимое таблицы"/>
    <w:basedOn w:val="a"/>
    <w:rsid w:val="006F7894"/>
    <w:pPr>
      <w:widowControl w:val="0"/>
      <w:suppressLineNumbers/>
      <w:suppressAutoHyphens/>
      <w:autoSpaceDE w:val="0"/>
    </w:pPr>
    <w:rPr>
      <w:sz w:val="20"/>
      <w:szCs w:val="20"/>
      <w:lang w:eastAsia="ar-SA"/>
    </w:rPr>
  </w:style>
  <w:style w:type="paragraph" w:customStyle="1" w:styleId="afffff1">
    <w:name w:val="Заголовок таблицы"/>
    <w:basedOn w:val="afffff0"/>
    <w:rsid w:val="006F7894"/>
    <w:pPr>
      <w:jc w:val="center"/>
    </w:pPr>
    <w:rPr>
      <w:b/>
      <w:bCs/>
    </w:rPr>
  </w:style>
  <w:style w:type="table" w:customStyle="1" w:styleId="460">
    <w:name w:val="Сетка таблицы46"/>
    <w:basedOn w:val="a2"/>
    <w:next w:val="a4"/>
    <w:rsid w:val="006F789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6F789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ff5">
    <w:name w:val="toc 1"/>
    <w:basedOn w:val="a"/>
    <w:uiPriority w:val="39"/>
    <w:qFormat/>
    <w:rsid w:val="006F7894"/>
    <w:pPr>
      <w:widowControl w:val="0"/>
      <w:autoSpaceDE w:val="0"/>
      <w:autoSpaceDN w:val="0"/>
      <w:ind w:left="172"/>
      <w:jc w:val="both"/>
    </w:pPr>
    <w:rPr>
      <w:sz w:val="28"/>
      <w:szCs w:val="28"/>
      <w:lang w:eastAsia="en-US"/>
    </w:rPr>
  </w:style>
  <w:style w:type="paragraph" w:styleId="2f6">
    <w:name w:val="toc 2"/>
    <w:basedOn w:val="a"/>
    <w:uiPriority w:val="39"/>
    <w:qFormat/>
    <w:rsid w:val="006F7894"/>
    <w:pPr>
      <w:widowControl w:val="0"/>
      <w:autoSpaceDE w:val="0"/>
      <w:autoSpaceDN w:val="0"/>
      <w:spacing w:line="322" w:lineRule="exact"/>
      <w:ind w:left="777"/>
      <w:jc w:val="both"/>
    </w:pPr>
    <w:rPr>
      <w:sz w:val="28"/>
      <w:szCs w:val="28"/>
      <w:lang w:eastAsia="en-US"/>
    </w:rPr>
  </w:style>
  <w:style w:type="numbering" w:customStyle="1" w:styleId="64">
    <w:name w:val="Нет списка64"/>
    <w:next w:val="a3"/>
    <w:uiPriority w:val="99"/>
    <w:semiHidden/>
    <w:unhideWhenUsed/>
    <w:rsid w:val="00A43EEB"/>
  </w:style>
  <w:style w:type="table" w:customStyle="1" w:styleId="470">
    <w:name w:val="Сетка таблицы47"/>
    <w:basedOn w:val="a2"/>
    <w:next w:val="a4"/>
    <w:uiPriority w:val="59"/>
    <w:rsid w:val="00A43EE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11">
    <w:name w:val="Нет списка151"/>
    <w:next w:val="a3"/>
    <w:uiPriority w:val="99"/>
    <w:semiHidden/>
    <w:unhideWhenUsed/>
    <w:rsid w:val="00A43EEB"/>
  </w:style>
  <w:style w:type="numbering" w:customStyle="1" w:styleId="242">
    <w:name w:val="Нет списка242"/>
    <w:next w:val="a3"/>
    <w:uiPriority w:val="99"/>
    <w:semiHidden/>
    <w:unhideWhenUsed/>
    <w:rsid w:val="00A43EEB"/>
  </w:style>
  <w:style w:type="table" w:customStyle="1" w:styleId="1260">
    <w:name w:val="Сетка таблицы126"/>
    <w:basedOn w:val="a2"/>
    <w:next w:val="a4"/>
    <w:uiPriority w:val="59"/>
    <w:rsid w:val="00A43EE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3">
    <w:name w:val="Нет списка333"/>
    <w:next w:val="a3"/>
    <w:uiPriority w:val="99"/>
    <w:semiHidden/>
    <w:unhideWhenUsed/>
    <w:rsid w:val="00A43EEB"/>
  </w:style>
  <w:style w:type="numbering" w:customStyle="1" w:styleId="1132">
    <w:name w:val="Нет списка1132"/>
    <w:next w:val="a3"/>
    <w:uiPriority w:val="99"/>
    <w:semiHidden/>
    <w:unhideWhenUsed/>
    <w:rsid w:val="00A43EEB"/>
  </w:style>
  <w:style w:type="numbering" w:customStyle="1" w:styleId="11115">
    <w:name w:val="Нет списка11115"/>
    <w:next w:val="a3"/>
    <w:uiPriority w:val="99"/>
    <w:semiHidden/>
    <w:unhideWhenUsed/>
    <w:rsid w:val="00A43EEB"/>
  </w:style>
  <w:style w:type="numbering" w:customStyle="1" w:styleId="2132">
    <w:name w:val="Нет списка2132"/>
    <w:next w:val="a3"/>
    <w:uiPriority w:val="99"/>
    <w:semiHidden/>
    <w:unhideWhenUsed/>
    <w:rsid w:val="00A43EEB"/>
  </w:style>
  <w:style w:type="numbering" w:customStyle="1" w:styleId="3116">
    <w:name w:val="Нет списка3116"/>
    <w:next w:val="a3"/>
    <w:uiPriority w:val="99"/>
    <w:semiHidden/>
    <w:unhideWhenUsed/>
    <w:rsid w:val="00A43EEB"/>
  </w:style>
  <w:style w:type="numbering" w:customStyle="1" w:styleId="1223">
    <w:name w:val="Нет списка1223"/>
    <w:next w:val="a3"/>
    <w:uiPriority w:val="99"/>
    <w:semiHidden/>
    <w:unhideWhenUsed/>
    <w:rsid w:val="00A43EEB"/>
  </w:style>
  <w:style w:type="numbering" w:customStyle="1" w:styleId="21114">
    <w:name w:val="Нет списка21114"/>
    <w:next w:val="a3"/>
    <w:uiPriority w:val="99"/>
    <w:semiHidden/>
    <w:unhideWhenUsed/>
    <w:rsid w:val="00A43EEB"/>
  </w:style>
  <w:style w:type="numbering" w:customStyle="1" w:styleId="423">
    <w:name w:val="Нет списка423"/>
    <w:next w:val="a3"/>
    <w:uiPriority w:val="99"/>
    <w:semiHidden/>
    <w:unhideWhenUsed/>
    <w:rsid w:val="00A43EEB"/>
  </w:style>
  <w:style w:type="numbering" w:customStyle="1" w:styleId="1322">
    <w:name w:val="Нет списка1322"/>
    <w:next w:val="a3"/>
    <w:uiPriority w:val="99"/>
    <w:semiHidden/>
    <w:unhideWhenUsed/>
    <w:rsid w:val="00A43EEB"/>
  </w:style>
  <w:style w:type="numbering" w:customStyle="1" w:styleId="2222">
    <w:name w:val="Нет списка2222"/>
    <w:next w:val="a3"/>
    <w:uiPriority w:val="99"/>
    <w:semiHidden/>
    <w:unhideWhenUsed/>
    <w:rsid w:val="00A43EEB"/>
  </w:style>
  <w:style w:type="numbering" w:customStyle="1" w:styleId="514">
    <w:name w:val="Нет списка514"/>
    <w:next w:val="a3"/>
    <w:uiPriority w:val="99"/>
    <w:semiHidden/>
    <w:unhideWhenUsed/>
    <w:rsid w:val="00A43EEB"/>
  </w:style>
  <w:style w:type="numbering" w:customStyle="1" w:styleId="1412">
    <w:name w:val="Нет списка1412"/>
    <w:next w:val="a3"/>
    <w:uiPriority w:val="99"/>
    <w:semiHidden/>
    <w:unhideWhenUsed/>
    <w:rsid w:val="00A43EEB"/>
  </w:style>
  <w:style w:type="numbering" w:customStyle="1" w:styleId="11213">
    <w:name w:val="Нет списка11213"/>
    <w:next w:val="a3"/>
    <w:uiPriority w:val="99"/>
    <w:semiHidden/>
    <w:unhideWhenUsed/>
    <w:rsid w:val="00A43EEB"/>
  </w:style>
  <w:style w:type="numbering" w:customStyle="1" w:styleId="2312">
    <w:name w:val="Нет списка2312"/>
    <w:next w:val="a3"/>
    <w:uiPriority w:val="99"/>
    <w:semiHidden/>
    <w:unhideWhenUsed/>
    <w:rsid w:val="00A43EEB"/>
  </w:style>
  <w:style w:type="numbering" w:customStyle="1" w:styleId="3213">
    <w:name w:val="Нет списка3213"/>
    <w:next w:val="a3"/>
    <w:uiPriority w:val="99"/>
    <w:semiHidden/>
    <w:unhideWhenUsed/>
    <w:rsid w:val="00A43EEB"/>
  </w:style>
  <w:style w:type="numbering" w:customStyle="1" w:styleId="12113">
    <w:name w:val="Нет списка12113"/>
    <w:next w:val="a3"/>
    <w:uiPriority w:val="99"/>
    <w:semiHidden/>
    <w:unhideWhenUsed/>
    <w:rsid w:val="00A43EEB"/>
  </w:style>
  <w:style w:type="numbering" w:customStyle="1" w:styleId="21213">
    <w:name w:val="Нет списка21213"/>
    <w:next w:val="a3"/>
    <w:uiPriority w:val="99"/>
    <w:semiHidden/>
    <w:unhideWhenUsed/>
    <w:rsid w:val="00A43EEB"/>
  </w:style>
  <w:style w:type="numbering" w:customStyle="1" w:styleId="4114">
    <w:name w:val="Нет списка4114"/>
    <w:next w:val="a3"/>
    <w:uiPriority w:val="99"/>
    <w:semiHidden/>
    <w:unhideWhenUsed/>
    <w:rsid w:val="00A43EEB"/>
  </w:style>
  <w:style w:type="numbering" w:customStyle="1" w:styleId="13112">
    <w:name w:val="Нет списка13112"/>
    <w:next w:val="a3"/>
    <w:uiPriority w:val="99"/>
    <w:semiHidden/>
    <w:unhideWhenUsed/>
    <w:rsid w:val="00A43EEB"/>
  </w:style>
  <w:style w:type="numbering" w:customStyle="1" w:styleId="22113">
    <w:name w:val="Нет списка22113"/>
    <w:next w:val="a3"/>
    <w:uiPriority w:val="99"/>
    <w:semiHidden/>
    <w:unhideWhenUsed/>
    <w:rsid w:val="00A43EEB"/>
  </w:style>
  <w:style w:type="numbering" w:customStyle="1" w:styleId="65">
    <w:name w:val="Нет списка65"/>
    <w:next w:val="a3"/>
    <w:uiPriority w:val="99"/>
    <w:semiHidden/>
    <w:unhideWhenUsed/>
    <w:rsid w:val="00C87B5D"/>
  </w:style>
  <w:style w:type="table" w:customStyle="1" w:styleId="480">
    <w:name w:val="Сетка таблицы48"/>
    <w:basedOn w:val="a2"/>
    <w:next w:val="a4"/>
    <w:uiPriority w:val="59"/>
    <w:rsid w:val="00C87B5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2">
    <w:name w:val="Нет списка152"/>
    <w:next w:val="a3"/>
    <w:uiPriority w:val="99"/>
    <w:semiHidden/>
    <w:unhideWhenUsed/>
    <w:rsid w:val="00C87B5D"/>
  </w:style>
  <w:style w:type="numbering" w:customStyle="1" w:styleId="243">
    <w:name w:val="Нет списка243"/>
    <w:next w:val="a3"/>
    <w:uiPriority w:val="99"/>
    <w:semiHidden/>
    <w:unhideWhenUsed/>
    <w:rsid w:val="00C87B5D"/>
  </w:style>
  <w:style w:type="table" w:customStyle="1" w:styleId="1270">
    <w:name w:val="Сетка таблицы127"/>
    <w:basedOn w:val="a2"/>
    <w:next w:val="a4"/>
    <w:uiPriority w:val="59"/>
    <w:rsid w:val="00C87B5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4">
    <w:name w:val="Нет списка334"/>
    <w:next w:val="a3"/>
    <w:uiPriority w:val="99"/>
    <w:semiHidden/>
    <w:unhideWhenUsed/>
    <w:rsid w:val="00C87B5D"/>
  </w:style>
  <w:style w:type="numbering" w:customStyle="1" w:styleId="1133">
    <w:name w:val="Нет списка1133"/>
    <w:next w:val="a3"/>
    <w:uiPriority w:val="99"/>
    <w:semiHidden/>
    <w:unhideWhenUsed/>
    <w:rsid w:val="00C87B5D"/>
  </w:style>
  <w:style w:type="numbering" w:customStyle="1" w:styleId="11116">
    <w:name w:val="Нет списка11116"/>
    <w:next w:val="a3"/>
    <w:uiPriority w:val="99"/>
    <w:semiHidden/>
    <w:unhideWhenUsed/>
    <w:rsid w:val="00C87B5D"/>
  </w:style>
  <w:style w:type="numbering" w:customStyle="1" w:styleId="2133">
    <w:name w:val="Нет списка2133"/>
    <w:next w:val="a3"/>
    <w:uiPriority w:val="99"/>
    <w:semiHidden/>
    <w:unhideWhenUsed/>
    <w:rsid w:val="00C87B5D"/>
  </w:style>
  <w:style w:type="numbering" w:customStyle="1" w:styleId="3117">
    <w:name w:val="Нет списка3117"/>
    <w:next w:val="a3"/>
    <w:uiPriority w:val="99"/>
    <w:semiHidden/>
    <w:unhideWhenUsed/>
    <w:rsid w:val="00C87B5D"/>
  </w:style>
  <w:style w:type="numbering" w:customStyle="1" w:styleId="1224">
    <w:name w:val="Нет списка1224"/>
    <w:next w:val="a3"/>
    <w:uiPriority w:val="99"/>
    <w:semiHidden/>
    <w:unhideWhenUsed/>
    <w:rsid w:val="00C87B5D"/>
  </w:style>
  <w:style w:type="numbering" w:customStyle="1" w:styleId="21115">
    <w:name w:val="Нет списка21115"/>
    <w:next w:val="a3"/>
    <w:uiPriority w:val="99"/>
    <w:semiHidden/>
    <w:unhideWhenUsed/>
    <w:rsid w:val="00C87B5D"/>
  </w:style>
  <w:style w:type="numbering" w:customStyle="1" w:styleId="424">
    <w:name w:val="Нет списка424"/>
    <w:next w:val="a3"/>
    <w:uiPriority w:val="99"/>
    <w:semiHidden/>
    <w:unhideWhenUsed/>
    <w:rsid w:val="00C87B5D"/>
  </w:style>
  <w:style w:type="numbering" w:customStyle="1" w:styleId="1323">
    <w:name w:val="Нет списка1323"/>
    <w:next w:val="a3"/>
    <w:uiPriority w:val="99"/>
    <w:semiHidden/>
    <w:unhideWhenUsed/>
    <w:rsid w:val="00C87B5D"/>
  </w:style>
  <w:style w:type="numbering" w:customStyle="1" w:styleId="2223">
    <w:name w:val="Нет списка2223"/>
    <w:next w:val="a3"/>
    <w:uiPriority w:val="99"/>
    <w:semiHidden/>
    <w:unhideWhenUsed/>
    <w:rsid w:val="00C87B5D"/>
  </w:style>
  <w:style w:type="numbering" w:customStyle="1" w:styleId="515">
    <w:name w:val="Нет списка515"/>
    <w:next w:val="a3"/>
    <w:uiPriority w:val="99"/>
    <w:semiHidden/>
    <w:unhideWhenUsed/>
    <w:rsid w:val="00C87B5D"/>
  </w:style>
  <w:style w:type="numbering" w:customStyle="1" w:styleId="1413">
    <w:name w:val="Нет списка1413"/>
    <w:next w:val="a3"/>
    <w:uiPriority w:val="99"/>
    <w:semiHidden/>
    <w:unhideWhenUsed/>
    <w:rsid w:val="00C87B5D"/>
  </w:style>
  <w:style w:type="numbering" w:customStyle="1" w:styleId="11214">
    <w:name w:val="Нет списка11214"/>
    <w:next w:val="a3"/>
    <w:uiPriority w:val="99"/>
    <w:semiHidden/>
    <w:unhideWhenUsed/>
    <w:rsid w:val="00C87B5D"/>
  </w:style>
  <w:style w:type="numbering" w:customStyle="1" w:styleId="2313">
    <w:name w:val="Нет списка2313"/>
    <w:next w:val="a3"/>
    <w:uiPriority w:val="99"/>
    <w:semiHidden/>
    <w:unhideWhenUsed/>
    <w:rsid w:val="00C87B5D"/>
  </w:style>
  <w:style w:type="numbering" w:customStyle="1" w:styleId="3214">
    <w:name w:val="Нет списка3214"/>
    <w:next w:val="a3"/>
    <w:uiPriority w:val="99"/>
    <w:semiHidden/>
    <w:unhideWhenUsed/>
    <w:rsid w:val="00C87B5D"/>
  </w:style>
  <w:style w:type="numbering" w:customStyle="1" w:styleId="12114">
    <w:name w:val="Нет списка12114"/>
    <w:next w:val="a3"/>
    <w:uiPriority w:val="99"/>
    <w:semiHidden/>
    <w:unhideWhenUsed/>
    <w:rsid w:val="00C87B5D"/>
  </w:style>
  <w:style w:type="numbering" w:customStyle="1" w:styleId="21214">
    <w:name w:val="Нет списка21214"/>
    <w:next w:val="a3"/>
    <w:uiPriority w:val="99"/>
    <w:semiHidden/>
    <w:unhideWhenUsed/>
    <w:rsid w:val="00C87B5D"/>
  </w:style>
  <w:style w:type="numbering" w:customStyle="1" w:styleId="4115">
    <w:name w:val="Нет списка4115"/>
    <w:next w:val="a3"/>
    <w:uiPriority w:val="99"/>
    <w:semiHidden/>
    <w:unhideWhenUsed/>
    <w:rsid w:val="00C87B5D"/>
  </w:style>
  <w:style w:type="numbering" w:customStyle="1" w:styleId="13113">
    <w:name w:val="Нет списка13113"/>
    <w:next w:val="a3"/>
    <w:uiPriority w:val="99"/>
    <w:semiHidden/>
    <w:unhideWhenUsed/>
    <w:rsid w:val="00C87B5D"/>
  </w:style>
  <w:style w:type="numbering" w:customStyle="1" w:styleId="22114">
    <w:name w:val="Нет списка22114"/>
    <w:next w:val="a3"/>
    <w:uiPriority w:val="99"/>
    <w:semiHidden/>
    <w:unhideWhenUsed/>
    <w:rsid w:val="00C87B5D"/>
  </w:style>
  <w:style w:type="numbering" w:customStyle="1" w:styleId="66">
    <w:name w:val="Нет списка66"/>
    <w:next w:val="a3"/>
    <w:uiPriority w:val="99"/>
    <w:semiHidden/>
    <w:unhideWhenUsed/>
    <w:rsid w:val="00C6722E"/>
  </w:style>
  <w:style w:type="table" w:customStyle="1" w:styleId="490">
    <w:name w:val="Сетка таблицы49"/>
    <w:basedOn w:val="a2"/>
    <w:next w:val="a4"/>
    <w:uiPriority w:val="59"/>
    <w:rsid w:val="00C672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3">
    <w:name w:val="Нет списка153"/>
    <w:next w:val="a3"/>
    <w:uiPriority w:val="99"/>
    <w:semiHidden/>
    <w:unhideWhenUsed/>
    <w:rsid w:val="00C6722E"/>
  </w:style>
  <w:style w:type="numbering" w:customStyle="1" w:styleId="244">
    <w:name w:val="Нет списка244"/>
    <w:next w:val="a3"/>
    <w:uiPriority w:val="99"/>
    <w:semiHidden/>
    <w:unhideWhenUsed/>
    <w:rsid w:val="00C6722E"/>
  </w:style>
  <w:style w:type="table" w:customStyle="1" w:styleId="1280">
    <w:name w:val="Сетка таблицы128"/>
    <w:basedOn w:val="a2"/>
    <w:next w:val="a4"/>
    <w:uiPriority w:val="59"/>
    <w:rsid w:val="00C672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5">
    <w:name w:val="Нет списка335"/>
    <w:next w:val="a3"/>
    <w:uiPriority w:val="99"/>
    <w:semiHidden/>
    <w:unhideWhenUsed/>
    <w:rsid w:val="00C6722E"/>
  </w:style>
  <w:style w:type="numbering" w:customStyle="1" w:styleId="1134">
    <w:name w:val="Нет списка1134"/>
    <w:next w:val="a3"/>
    <w:uiPriority w:val="99"/>
    <w:semiHidden/>
    <w:unhideWhenUsed/>
    <w:rsid w:val="00C6722E"/>
  </w:style>
  <w:style w:type="numbering" w:customStyle="1" w:styleId="11117">
    <w:name w:val="Нет списка11117"/>
    <w:next w:val="a3"/>
    <w:uiPriority w:val="99"/>
    <w:semiHidden/>
    <w:unhideWhenUsed/>
    <w:rsid w:val="00C6722E"/>
  </w:style>
  <w:style w:type="numbering" w:customStyle="1" w:styleId="2134">
    <w:name w:val="Нет списка2134"/>
    <w:next w:val="a3"/>
    <w:uiPriority w:val="99"/>
    <w:semiHidden/>
    <w:unhideWhenUsed/>
    <w:rsid w:val="00C6722E"/>
  </w:style>
  <w:style w:type="numbering" w:customStyle="1" w:styleId="3118">
    <w:name w:val="Нет списка3118"/>
    <w:next w:val="a3"/>
    <w:uiPriority w:val="99"/>
    <w:semiHidden/>
    <w:unhideWhenUsed/>
    <w:rsid w:val="00C6722E"/>
  </w:style>
  <w:style w:type="numbering" w:customStyle="1" w:styleId="1225">
    <w:name w:val="Нет списка1225"/>
    <w:next w:val="a3"/>
    <w:uiPriority w:val="99"/>
    <w:semiHidden/>
    <w:unhideWhenUsed/>
    <w:rsid w:val="00C6722E"/>
  </w:style>
  <w:style w:type="numbering" w:customStyle="1" w:styleId="21116">
    <w:name w:val="Нет списка21116"/>
    <w:next w:val="a3"/>
    <w:uiPriority w:val="99"/>
    <w:semiHidden/>
    <w:unhideWhenUsed/>
    <w:rsid w:val="00C6722E"/>
  </w:style>
  <w:style w:type="numbering" w:customStyle="1" w:styleId="425">
    <w:name w:val="Нет списка425"/>
    <w:next w:val="a3"/>
    <w:uiPriority w:val="99"/>
    <w:semiHidden/>
    <w:unhideWhenUsed/>
    <w:rsid w:val="00C6722E"/>
  </w:style>
  <w:style w:type="numbering" w:customStyle="1" w:styleId="1324">
    <w:name w:val="Нет списка1324"/>
    <w:next w:val="a3"/>
    <w:uiPriority w:val="99"/>
    <w:semiHidden/>
    <w:unhideWhenUsed/>
    <w:rsid w:val="00C6722E"/>
  </w:style>
  <w:style w:type="numbering" w:customStyle="1" w:styleId="2224">
    <w:name w:val="Нет списка2224"/>
    <w:next w:val="a3"/>
    <w:uiPriority w:val="99"/>
    <w:semiHidden/>
    <w:unhideWhenUsed/>
    <w:rsid w:val="00C6722E"/>
  </w:style>
  <w:style w:type="numbering" w:customStyle="1" w:styleId="516">
    <w:name w:val="Нет списка516"/>
    <w:next w:val="a3"/>
    <w:uiPriority w:val="99"/>
    <w:semiHidden/>
    <w:unhideWhenUsed/>
    <w:rsid w:val="00C6722E"/>
  </w:style>
  <w:style w:type="numbering" w:customStyle="1" w:styleId="1414">
    <w:name w:val="Нет списка1414"/>
    <w:next w:val="a3"/>
    <w:uiPriority w:val="99"/>
    <w:semiHidden/>
    <w:unhideWhenUsed/>
    <w:rsid w:val="00C6722E"/>
  </w:style>
  <w:style w:type="numbering" w:customStyle="1" w:styleId="11215">
    <w:name w:val="Нет списка11215"/>
    <w:next w:val="a3"/>
    <w:uiPriority w:val="99"/>
    <w:semiHidden/>
    <w:unhideWhenUsed/>
    <w:rsid w:val="00C6722E"/>
  </w:style>
  <w:style w:type="numbering" w:customStyle="1" w:styleId="2314">
    <w:name w:val="Нет списка2314"/>
    <w:next w:val="a3"/>
    <w:uiPriority w:val="99"/>
    <w:semiHidden/>
    <w:unhideWhenUsed/>
    <w:rsid w:val="00C6722E"/>
  </w:style>
  <w:style w:type="numbering" w:customStyle="1" w:styleId="3215">
    <w:name w:val="Нет списка3215"/>
    <w:next w:val="a3"/>
    <w:uiPriority w:val="99"/>
    <w:semiHidden/>
    <w:unhideWhenUsed/>
    <w:rsid w:val="00C6722E"/>
  </w:style>
  <w:style w:type="numbering" w:customStyle="1" w:styleId="12115">
    <w:name w:val="Нет списка12115"/>
    <w:next w:val="a3"/>
    <w:uiPriority w:val="99"/>
    <w:semiHidden/>
    <w:unhideWhenUsed/>
    <w:rsid w:val="00C6722E"/>
  </w:style>
  <w:style w:type="numbering" w:customStyle="1" w:styleId="21215">
    <w:name w:val="Нет списка21215"/>
    <w:next w:val="a3"/>
    <w:uiPriority w:val="99"/>
    <w:semiHidden/>
    <w:unhideWhenUsed/>
    <w:rsid w:val="00C6722E"/>
  </w:style>
  <w:style w:type="numbering" w:customStyle="1" w:styleId="4116">
    <w:name w:val="Нет списка4116"/>
    <w:next w:val="a3"/>
    <w:uiPriority w:val="99"/>
    <w:semiHidden/>
    <w:unhideWhenUsed/>
    <w:rsid w:val="00C6722E"/>
  </w:style>
  <w:style w:type="numbering" w:customStyle="1" w:styleId="13114">
    <w:name w:val="Нет списка13114"/>
    <w:next w:val="a3"/>
    <w:uiPriority w:val="99"/>
    <w:semiHidden/>
    <w:unhideWhenUsed/>
    <w:rsid w:val="00C6722E"/>
  </w:style>
  <w:style w:type="numbering" w:customStyle="1" w:styleId="22115">
    <w:name w:val="Нет списка22115"/>
    <w:next w:val="a3"/>
    <w:uiPriority w:val="99"/>
    <w:semiHidden/>
    <w:unhideWhenUsed/>
    <w:rsid w:val="00C6722E"/>
  </w:style>
  <w:style w:type="numbering" w:customStyle="1" w:styleId="67">
    <w:name w:val="Нет списка67"/>
    <w:next w:val="a3"/>
    <w:uiPriority w:val="99"/>
    <w:semiHidden/>
    <w:unhideWhenUsed/>
    <w:rsid w:val="00C6722E"/>
  </w:style>
  <w:style w:type="table" w:customStyle="1" w:styleId="501">
    <w:name w:val="Сетка таблицы50"/>
    <w:basedOn w:val="a2"/>
    <w:next w:val="a4"/>
    <w:uiPriority w:val="59"/>
    <w:rsid w:val="00C672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4">
    <w:name w:val="Нет списка154"/>
    <w:next w:val="a3"/>
    <w:uiPriority w:val="99"/>
    <w:semiHidden/>
    <w:unhideWhenUsed/>
    <w:rsid w:val="00C6722E"/>
  </w:style>
  <w:style w:type="numbering" w:customStyle="1" w:styleId="245">
    <w:name w:val="Нет списка245"/>
    <w:next w:val="a3"/>
    <w:uiPriority w:val="99"/>
    <w:semiHidden/>
    <w:unhideWhenUsed/>
    <w:rsid w:val="00C6722E"/>
  </w:style>
  <w:style w:type="table" w:customStyle="1" w:styleId="1290">
    <w:name w:val="Сетка таблицы129"/>
    <w:basedOn w:val="a2"/>
    <w:next w:val="a4"/>
    <w:uiPriority w:val="59"/>
    <w:rsid w:val="00C672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6">
    <w:name w:val="Нет списка336"/>
    <w:next w:val="a3"/>
    <w:uiPriority w:val="99"/>
    <w:semiHidden/>
    <w:unhideWhenUsed/>
    <w:rsid w:val="00C6722E"/>
  </w:style>
  <w:style w:type="numbering" w:customStyle="1" w:styleId="1135">
    <w:name w:val="Нет списка1135"/>
    <w:next w:val="a3"/>
    <w:uiPriority w:val="99"/>
    <w:semiHidden/>
    <w:unhideWhenUsed/>
    <w:rsid w:val="00C6722E"/>
  </w:style>
  <w:style w:type="numbering" w:customStyle="1" w:styleId="11118">
    <w:name w:val="Нет списка11118"/>
    <w:next w:val="a3"/>
    <w:uiPriority w:val="99"/>
    <w:semiHidden/>
    <w:unhideWhenUsed/>
    <w:rsid w:val="00C6722E"/>
  </w:style>
  <w:style w:type="numbering" w:customStyle="1" w:styleId="2135">
    <w:name w:val="Нет списка2135"/>
    <w:next w:val="a3"/>
    <w:uiPriority w:val="99"/>
    <w:semiHidden/>
    <w:unhideWhenUsed/>
    <w:rsid w:val="00C6722E"/>
  </w:style>
  <w:style w:type="numbering" w:customStyle="1" w:styleId="3119">
    <w:name w:val="Нет списка3119"/>
    <w:next w:val="a3"/>
    <w:uiPriority w:val="99"/>
    <w:semiHidden/>
    <w:unhideWhenUsed/>
    <w:rsid w:val="00C6722E"/>
  </w:style>
  <w:style w:type="numbering" w:customStyle="1" w:styleId="1226">
    <w:name w:val="Нет списка1226"/>
    <w:next w:val="a3"/>
    <w:uiPriority w:val="99"/>
    <w:semiHidden/>
    <w:unhideWhenUsed/>
    <w:rsid w:val="00C6722E"/>
  </w:style>
  <w:style w:type="numbering" w:customStyle="1" w:styleId="21117">
    <w:name w:val="Нет списка21117"/>
    <w:next w:val="a3"/>
    <w:uiPriority w:val="99"/>
    <w:semiHidden/>
    <w:unhideWhenUsed/>
    <w:rsid w:val="00C6722E"/>
  </w:style>
  <w:style w:type="numbering" w:customStyle="1" w:styleId="426">
    <w:name w:val="Нет списка426"/>
    <w:next w:val="a3"/>
    <w:uiPriority w:val="99"/>
    <w:semiHidden/>
    <w:unhideWhenUsed/>
    <w:rsid w:val="00C6722E"/>
  </w:style>
  <w:style w:type="numbering" w:customStyle="1" w:styleId="1325">
    <w:name w:val="Нет списка1325"/>
    <w:next w:val="a3"/>
    <w:uiPriority w:val="99"/>
    <w:semiHidden/>
    <w:unhideWhenUsed/>
    <w:rsid w:val="00C6722E"/>
  </w:style>
  <w:style w:type="numbering" w:customStyle="1" w:styleId="2225">
    <w:name w:val="Нет списка2225"/>
    <w:next w:val="a3"/>
    <w:uiPriority w:val="99"/>
    <w:semiHidden/>
    <w:unhideWhenUsed/>
    <w:rsid w:val="00C6722E"/>
  </w:style>
  <w:style w:type="numbering" w:customStyle="1" w:styleId="517">
    <w:name w:val="Нет списка517"/>
    <w:next w:val="a3"/>
    <w:uiPriority w:val="99"/>
    <w:semiHidden/>
    <w:unhideWhenUsed/>
    <w:rsid w:val="00C6722E"/>
  </w:style>
  <w:style w:type="numbering" w:customStyle="1" w:styleId="1415">
    <w:name w:val="Нет списка1415"/>
    <w:next w:val="a3"/>
    <w:uiPriority w:val="99"/>
    <w:semiHidden/>
    <w:unhideWhenUsed/>
    <w:rsid w:val="00C6722E"/>
  </w:style>
  <w:style w:type="numbering" w:customStyle="1" w:styleId="11216">
    <w:name w:val="Нет списка11216"/>
    <w:next w:val="a3"/>
    <w:uiPriority w:val="99"/>
    <w:semiHidden/>
    <w:unhideWhenUsed/>
    <w:rsid w:val="00C6722E"/>
  </w:style>
  <w:style w:type="numbering" w:customStyle="1" w:styleId="2315">
    <w:name w:val="Нет списка2315"/>
    <w:next w:val="a3"/>
    <w:uiPriority w:val="99"/>
    <w:semiHidden/>
    <w:unhideWhenUsed/>
    <w:rsid w:val="00C6722E"/>
  </w:style>
  <w:style w:type="numbering" w:customStyle="1" w:styleId="3216">
    <w:name w:val="Нет списка3216"/>
    <w:next w:val="a3"/>
    <w:uiPriority w:val="99"/>
    <w:semiHidden/>
    <w:unhideWhenUsed/>
    <w:rsid w:val="00C6722E"/>
  </w:style>
  <w:style w:type="numbering" w:customStyle="1" w:styleId="12116">
    <w:name w:val="Нет списка12116"/>
    <w:next w:val="a3"/>
    <w:uiPriority w:val="99"/>
    <w:semiHidden/>
    <w:unhideWhenUsed/>
    <w:rsid w:val="00C6722E"/>
  </w:style>
  <w:style w:type="numbering" w:customStyle="1" w:styleId="21216">
    <w:name w:val="Нет списка21216"/>
    <w:next w:val="a3"/>
    <w:uiPriority w:val="99"/>
    <w:semiHidden/>
    <w:unhideWhenUsed/>
    <w:rsid w:val="00C6722E"/>
  </w:style>
  <w:style w:type="numbering" w:customStyle="1" w:styleId="4117">
    <w:name w:val="Нет списка4117"/>
    <w:next w:val="a3"/>
    <w:uiPriority w:val="99"/>
    <w:semiHidden/>
    <w:unhideWhenUsed/>
    <w:rsid w:val="00C6722E"/>
  </w:style>
  <w:style w:type="numbering" w:customStyle="1" w:styleId="13115">
    <w:name w:val="Нет списка13115"/>
    <w:next w:val="a3"/>
    <w:uiPriority w:val="99"/>
    <w:semiHidden/>
    <w:unhideWhenUsed/>
    <w:rsid w:val="00C6722E"/>
  </w:style>
  <w:style w:type="numbering" w:customStyle="1" w:styleId="22116">
    <w:name w:val="Нет списка22116"/>
    <w:next w:val="a3"/>
    <w:uiPriority w:val="99"/>
    <w:semiHidden/>
    <w:unhideWhenUsed/>
    <w:rsid w:val="00C6722E"/>
  </w:style>
  <w:style w:type="numbering" w:customStyle="1" w:styleId="68">
    <w:name w:val="Нет списка68"/>
    <w:next w:val="a3"/>
    <w:uiPriority w:val="99"/>
    <w:semiHidden/>
    <w:unhideWhenUsed/>
    <w:rsid w:val="003C798E"/>
  </w:style>
  <w:style w:type="table" w:customStyle="1" w:styleId="518">
    <w:name w:val="Сетка таблицы51"/>
    <w:basedOn w:val="a2"/>
    <w:next w:val="a4"/>
    <w:uiPriority w:val="59"/>
    <w:rsid w:val="003C798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5">
    <w:name w:val="Нет списка155"/>
    <w:next w:val="a3"/>
    <w:uiPriority w:val="99"/>
    <w:semiHidden/>
    <w:unhideWhenUsed/>
    <w:rsid w:val="003C798E"/>
  </w:style>
  <w:style w:type="numbering" w:customStyle="1" w:styleId="246">
    <w:name w:val="Нет списка246"/>
    <w:next w:val="a3"/>
    <w:uiPriority w:val="99"/>
    <w:semiHidden/>
    <w:unhideWhenUsed/>
    <w:rsid w:val="003C798E"/>
  </w:style>
  <w:style w:type="table" w:customStyle="1" w:styleId="1301">
    <w:name w:val="Сетка таблицы130"/>
    <w:basedOn w:val="a2"/>
    <w:next w:val="a4"/>
    <w:uiPriority w:val="59"/>
    <w:rsid w:val="003C798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7">
    <w:name w:val="Нет списка337"/>
    <w:next w:val="a3"/>
    <w:uiPriority w:val="99"/>
    <w:semiHidden/>
    <w:unhideWhenUsed/>
    <w:rsid w:val="003C798E"/>
  </w:style>
  <w:style w:type="numbering" w:customStyle="1" w:styleId="1136">
    <w:name w:val="Нет списка1136"/>
    <w:next w:val="a3"/>
    <w:uiPriority w:val="99"/>
    <w:semiHidden/>
    <w:unhideWhenUsed/>
    <w:rsid w:val="003C798E"/>
  </w:style>
  <w:style w:type="numbering" w:customStyle="1" w:styleId="11119">
    <w:name w:val="Нет списка11119"/>
    <w:next w:val="a3"/>
    <w:uiPriority w:val="99"/>
    <w:semiHidden/>
    <w:unhideWhenUsed/>
    <w:rsid w:val="003C798E"/>
  </w:style>
  <w:style w:type="numbering" w:customStyle="1" w:styleId="2136">
    <w:name w:val="Нет списка2136"/>
    <w:next w:val="a3"/>
    <w:uiPriority w:val="99"/>
    <w:semiHidden/>
    <w:unhideWhenUsed/>
    <w:rsid w:val="003C798E"/>
  </w:style>
  <w:style w:type="numbering" w:customStyle="1" w:styleId="31200">
    <w:name w:val="Нет списка3120"/>
    <w:next w:val="a3"/>
    <w:uiPriority w:val="99"/>
    <w:semiHidden/>
    <w:unhideWhenUsed/>
    <w:rsid w:val="003C798E"/>
  </w:style>
  <w:style w:type="numbering" w:customStyle="1" w:styleId="1227">
    <w:name w:val="Нет списка1227"/>
    <w:next w:val="a3"/>
    <w:uiPriority w:val="99"/>
    <w:semiHidden/>
    <w:unhideWhenUsed/>
    <w:rsid w:val="003C798E"/>
  </w:style>
  <w:style w:type="numbering" w:customStyle="1" w:styleId="21118">
    <w:name w:val="Нет списка21118"/>
    <w:next w:val="a3"/>
    <w:uiPriority w:val="99"/>
    <w:semiHidden/>
    <w:unhideWhenUsed/>
    <w:rsid w:val="003C798E"/>
  </w:style>
  <w:style w:type="numbering" w:customStyle="1" w:styleId="427">
    <w:name w:val="Нет списка427"/>
    <w:next w:val="a3"/>
    <w:uiPriority w:val="99"/>
    <w:semiHidden/>
    <w:unhideWhenUsed/>
    <w:rsid w:val="003C798E"/>
  </w:style>
  <w:style w:type="numbering" w:customStyle="1" w:styleId="1326">
    <w:name w:val="Нет списка1326"/>
    <w:next w:val="a3"/>
    <w:uiPriority w:val="99"/>
    <w:semiHidden/>
    <w:unhideWhenUsed/>
    <w:rsid w:val="003C798E"/>
  </w:style>
  <w:style w:type="numbering" w:customStyle="1" w:styleId="2226">
    <w:name w:val="Нет списка2226"/>
    <w:next w:val="a3"/>
    <w:uiPriority w:val="99"/>
    <w:semiHidden/>
    <w:unhideWhenUsed/>
    <w:rsid w:val="003C798E"/>
  </w:style>
  <w:style w:type="numbering" w:customStyle="1" w:styleId="5180">
    <w:name w:val="Нет списка518"/>
    <w:next w:val="a3"/>
    <w:uiPriority w:val="99"/>
    <w:semiHidden/>
    <w:unhideWhenUsed/>
    <w:rsid w:val="003C798E"/>
  </w:style>
  <w:style w:type="numbering" w:customStyle="1" w:styleId="1416">
    <w:name w:val="Нет списка1416"/>
    <w:next w:val="a3"/>
    <w:uiPriority w:val="99"/>
    <w:semiHidden/>
    <w:unhideWhenUsed/>
    <w:rsid w:val="003C798E"/>
  </w:style>
  <w:style w:type="numbering" w:customStyle="1" w:styleId="11217">
    <w:name w:val="Нет списка11217"/>
    <w:next w:val="a3"/>
    <w:uiPriority w:val="99"/>
    <w:semiHidden/>
    <w:unhideWhenUsed/>
    <w:rsid w:val="003C798E"/>
  </w:style>
  <w:style w:type="numbering" w:customStyle="1" w:styleId="2316">
    <w:name w:val="Нет списка2316"/>
    <w:next w:val="a3"/>
    <w:uiPriority w:val="99"/>
    <w:semiHidden/>
    <w:unhideWhenUsed/>
    <w:rsid w:val="003C798E"/>
  </w:style>
  <w:style w:type="numbering" w:customStyle="1" w:styleId="3217">
    <w:name w:val="Нет списка3217"/>
    <w:next w:val="a3"/>
    <w:uiPriority w:val="99"/>
    <w:semiHidden/>
    <w:unhideWhenUsed/>
    <w:rsid w:val="003C798E"/>
  </w:style>
  <w:style w:type="numbering" w:customStyle="1" w:styleId="12117">
    <w:name w:val="Нет списка12117"/>
    <w:next w:val="a3"/>
    <w:uiPriority w:val="99"/>
    <w:semiHidden/>
    <w:unhideWhenUsed/>
    <w:rsid w:val="003C798E"/>
  </w:style>
  <w:style w:type="numbering" w:customStyle="1" w:styleId="21217">
    <w:name w:val="Нет списка21217"/>
    <w:next w:val="a3"/>
    <w:uiPriority w:val="99"/>
    <w:semiHidden/>
    <w:unhideWhenUsed/>
    <w:rsid w:val="003C798E"/>
  </w:style>
  <w:style w:type="numbering" w:customStyle="1" w:styleId="4118">
    <w:name w:val="Нет списка4118"/>
    <w:next w:val="a3"/>
    <w:uiPriority w:val="99"/>
    <w:semiHidden/>
    <w:unhideWhenUsed/>
    <w:rsid w:val="003C798E"/>
  </w:style>
  <w:style w:type="numbering" w:customStyle="1" w:styleId="13116">
    <w:name w:val="Нет списка13116"/>
    <w:next w:val="a3"/>
    <w:uiPriority w:val="99"/>
    <w:semiHidden/>
    <w:unhideWhenUsed/>
    <w:rsid w:val="003C798E"/>
  </w:style>
  <w:style w:type="numbering" w:customStyle="1" w:styleId="22117">
    <w:name w:val="Нет списка22117"/>
    <w:next w:val="a3"/>
    <w:uiPriority w:val="99"/>
    <w:semiHidden/>
    <w:unhideWhenUsed/>
    <w:rsid w:val="003C798E"/>
  </w:style>
  <w:style w:type="numbering" w:customStyle="1" w:styleId="69">
    <w:name w:val="Нет списка69"/>
    <w:next w:val="a3"/>
    <w:uiPriority w:val="99"/>
    <w:semiHidden/>
    <w:unhideWhenUsed/>
    <w:rsid w:val="00EE6B43"/>
  </w:style>
  <w:style w:type="table" w:customStyle="1" w:styleId="521">
    <w:name w:val="Сетка таблицы52"/>
    <w:basedOn w:val="a2"/>
    <w:next w:val="a4"/>
    <w:uiPriority w:val="59"/>
    <w:rsid w:val="00EE6B4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6">
    <w:name w:val="Нет списка156"/>
    <w:next w:val="a3"/>
    <w:uiPriority w:val="99"/>
    <w:semiHidden/>
    <w:unhideWhenUsed/>
    <w:rsid w:val="00EE6B43"/>
  </w:style>
  <w:style w:type="numbering" w:customStyle="1" w:styleId="247">
    <w:name w:val="Нет списка247"/>
    <w:next w:val="a3"/>
    <w:uiPriority w:val="99"/>
    <w:semiHidden/>
    <w:unhideWhenUsed/>
    <w:rsid w:val="00EE6B43"/>
  </w:style>
  <w:style w:type="table" w:customStyle="1" w:styleId="131a">
    <w:name w:val="Сетка таблицы131"/>
    <w:basedOn w:val="a2"/>
    <w:next w:val="a4"/>
    <w:uiPriority w:val="59"/>
    <w:rsid w:val="00EE6B4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8">
    <w:name w:val="Нет списка338"/>
    <w:next w:val="a3"/>
    <w:uiPriority w:val="99"/>
    <w:semiHidden/>
    <w:unhideWhenUsed/>
    <w:rsid w:val="00EE6B43"/>
  </w:style>
  <w:style w:type="numbering" w:customStyle="1" w:styleId="1137">
    <w:name w:val="Нет списка1137"/>
    <w:next w:val="a3"/>
    <w:uiPriority w:val="99"/>
    <w:semiHidden/>
    <w:unhideWhenUsed/>
    <w:rsid w:val="00EE6B43"/>
  </w:style>
  <w:style w:type="numbering" w:customStyle="1" w:styleId="11120">
    <w:name w:val="Нет списка11120"/>
    <w:next w:val="a3"/>
    <w:uiPriority w:val="99"/>
    <w:semiHidden/>
    <w:unhideWhenUsed/>
    <w:rsid w:val="00EE6B43"/>
  </w:style>
  <w:style w:type="numbering" w:customStyle="1" w:styleId="2137">
    <w:name w:val="Нет списка2137"/>
    <w:next w:val="a3"/>
    <w:uiPriority w:val="99"/>
    <w:semiHidden/>
    <w:unhideWhenUsed/>
    <w:rsid w:val="00EE6B43"/>
  </w:style>
  <w:style w:type="numbering" w:customStyle="1" w:styleId="3121">
    <w:name w:val="Нет списка3121"/>
    <w:next w:val="a3"/>
    <w:uiPriority w:val="99"/>
    <w:semiHidden/>
    <w:unhideWhenUsed/>
    <w:rsid w:val="00EE6B43"/>
  </w:style>
  <w:style w:type="numbering" w:customStyle="1" w:styleId="1228">
    <w:name w:val="Нет списка1228"/>
    <w:next w:val="a3"/>
    <w:uiPriority w:val="99"/>
    <w:semiHidden/>
    <w:unhideWhenUsed/>
    <w:rsid w:val="00EE6B43"/>
  </w:style>
  <w:style w:type="numbering" w:customStyle="1" w:styleId="21119">
    <w:name w:val="Нет списка21119"/>
    <w:next w:val="a3"/>
    <w:uiPriority w:val="99"/>
    <w:semiHidden/>
    <w:unhideWhenUsed/>
    <w:rsid w:val="00EE6B43"/>
  </w:style>
  <w:style w:type="numbering" w:customStyle="1" w:styleId="428">
    <w:name w:val="Нет списка428"/>
    <w:next w:val="a3"/>
    <w:uiPriority w:val="99"/>
    <w:semiHidden/>
    <w:unhideWhenUsed/>
    <w:rsid w:val="00EE6B43"/>
  </w:style>
  <w:style w:type="numbering" w:customStyle="1" w:styleId="1327">
    <w:name w:val="Нет списка1327"/>
    <w:next w:val="a3"/>
    <w:uiPriority w:val="99"/>
    <w:semiHidden/>
    <w:unhideWhenUsed/>
    <w:rsid w:val="00EE6B43"/>
  </w:style>
  <w:style w:type="numbering" w:customStyle="1" w:styleId="2227">
    <w:name w:val="Нет списка2227"/>
    <w:next w:val="a3"/>
    <w:uiPriority w:val="99"/>
    <w:semiHidden/>
    <w:unhideWhenUsed/>
    <w:rsid w:val="00EE6B43"/>
  </w:style>
  <w:style w:type="numbering" w:customStyle="1" w:styleId="519">
    <w:name w:val="Нет списка519"/>
    <w:next w:val="a3"/>
    <w:uiPriority w:val="99"/>
    <w:semiHidden/>
    <w:unhideWhenUsed/>
    <w:rsid w:val="00EE6B43"/>
  </w:style>
  <w:style w:type="numbering" w:customStyle="1" w:styleId="1417">
    <w:name w:val="Нет списка1417"/>
    <w:next w:val="a3"/>
    <w:uiPriority w:val="99"/>
    <w:semiHidden/>
    <w:unhideWhenUsed/>
    <w:rsid w:val="00EE6B43"/>
  </w:style>
  <w:style w:type="numbering" w:customStyle="1" w:styleId="11218">
    <w:name w:val="Нет списка11218"/>
    <w:next w:val="a3"/>
    <w:uiPriority w:val="99"/>
    <w:semiHidden/>
    <w:unhideWhenUsed/>
    <w:rsid w:val="00EE6B43"/>
  </w:style>
  <w:style w:type="numbering" w:customStyle="1" w:styleId="2317">
    <w:name w:val="Нет списка2317"/>
    <w:next w:val="a3"/>
    <w:uiPriority w:val="99"/>
    <w:semiHidden/>
    <w:unhideWhenUsed/>
    <w:rsid w:val="00EE6B43"/>
  </w:style>
  <w:style w:type="numbering" w:customStyle="1" w:styleId="3218">
    <w:name w:val="Нет списка3218"/>
    <w:next w:val="a3"/>
    <w:uiPriority w:val="99"/>
    <w:semiHidden/>
    <w:unhideWhenUsed/>
    <w:rsid w:val="00EE6B43"/>
  </w:style>
  <w:style w:type="numbering" w:customStyle="1" w:styleId="12118">
    <w:name w:val="Нет списка12118"/>
    <w:next w:val="a3"/>
    <w:uiPriority w:val="99"/>
    <w:semiHidden/>
    <w:unhideWhenUsed/>
    <w:rsid w:val="00EE6B43"/>
  </w:style>
  <w:style w:type="numbering" w:customStyle="1" w:styleId="21218">
    <w:name w:val="Нет списка21218"/>
    <w:next w:val="a3"/>
    <w:uiPriority w:val="99"/>
    <w:semiHidden/>
    <w:unhideWhenUsed/>
    <w:rsid w:val="00EE6B43"/>
  </w:style>
  <w:style w:type="numbering" w:customStyle="1" w:styleId="4119">
    <w:name w:val="Нет списка4119"/>
    <w:next w:val="a3"/>
    <w:uiPriority w:val="99"/>
    <w:semiHidden/>
    <w:unhideWhenUsed/>
    <w:rsid w:val="00EE6B43"/>
  </w:style>
  <w:style w:type="numbering" w:customStyle="1" w:styleId="13117">
    <w:name w:val="Нет списка13117"/>
    <w:next w:val="a3"/>
    <w:uiPriority w:val="99"/>
    <w:semiHidden/>
    <w:unhideWhenUsed/>
    <w:rsid w:val="00EE6B43"/>
  </w:style>
  <w:style w:type="numbering" w:customStyle="1" w:styleId="22118">
    <w:name w:val="Нет списка22118"/>
    <w:next w:val="a3"/>
    <w:uiPriority w:val="99"/>
    <w:semiHidden/>
    <w:unhideWhenUsed/>
    <w:rsid w:val="00EE6B43"/>
  </w:style>
  <w:style w:type="character" w:customStyle="1" w:styleId="2TrebuchetMS">
    <w:name w:val="Основной текст (2) + Trebuchet MS"/>
    <w:aliases w:val="8,5 pt Exact"/>
    <w:rsid w:val="008D7536"/>
    <w:rPr>
      <w:rFonts w:ascii="Trebuchet MS" w:eastAsia="Trebuchet MS" w:hAnsi="Trebuchet MS" w:cs="Trebuchet MS" w:hint="default"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paragraph" w:customStyle="1" w:styleId="TextBoldCenter">
    <w:name w:val="TextBoldCenter"/>
    <w:basedOn w:val="a"/>
    <w:rsid w:val="00665867"/>
    <w:pPr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rezul">
    <w:name w:val="rezul"/>
    <w:basedOn w:val="a"/>
    <w:rsid w:val="00665867"/>
    <w:pPr>
      <w:widowControl w:val="0"/>
      <w:ind w:firstLine="283"/>
      <w:jc w:val="both"/>
    </w:pPr>
    <w:rPr>
      <w:b/>
      <w:sz w:val="22"/>
      <w:szCs w:val="20"/>
      <w:lang w:val="en-US" w:eastAsia="en-US"/>
    </w:rPr>
  </w:style>
  <w:style w:type="paragraph" w:customStyle="1" w:styleId="Style4">
    <w:name w:val="Style4"/>
    <w:basedOn w:val="a"/>
    <w:uiPriority w:val="99"/>
    <w:rsid w:val="00665867"/>
    <w:pPr>
      <w:widowControl w:val="0"/>
      <w:autoSpaceDE w:val="0"/>
      <w:autoSpaceDN w:val="0"/>
      <w:adjustRightInd w:val="0"/>
      <w:spacing w:line="306" w:lineRule="exact"/>
      <w:ind w:firstLine="672"/>
      <w:jc w:val="both"/>
    </w:pPr>
    <w:rPr>
      <w:rFonts w:eastAsiaTheme="minorEastAsia"/>
    </w:rPr>
  </w:style>
  <w:style w:type="character" w:customStyle="1" w:styleId="a6">
    <w:name w:val="Абзац списка Знак"/>
    <w:aliases w:val="ТЗ список Знак,Абзац списка нумерованный Знак"/>
    <w:link w:val="a5"/>
    <w:uiPriority w:val="34"/>
    <w:qFormat/>
    <w:rsid w:val="00665867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531">
    <w:name w:val="Сетка таблицы53"/>
    <w:basedOn w:val="a2"/>
    <w:next w:val="a4"/>
    <w:uiPriority w:val="59"/>
    <w:rsid w:val="00711F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00">
    <w:name w:val="Нет списка70"/>
    <w:next w:val="a3"/>
    <w:uiPriority w:val="99"/>
    <w:semiHidden/>
    <w:unhideWhenUsed/>
    <w:rsid w:val="00C00E84"/>
  </w:style>
  <w:style w:type="table" w:customStyle="1" w:styleId="540">
    <w:name w:val="Сетка таблицы54"/>
    <w:basedOn w:val="a2"/>
    <w:next w:val="a4"/>
    <w:uiPriority w:val="59"/>
    <w:rsid w:val="00C00E8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7">
    <w:name w:val="Нет списка157"/>
    <w:next w:val="a3"/>
    <w:uiPriority w:val="99"/>
    <w:semiHidden/>
    <w:unhideWhenUsed/>
    <w:rsid w:val="00C00E84"/>
  </w:style>
  <w:style w:type="numbering" w:customStyle="1" w:styleId="248">
    <w:name w:val="Нет списка248"/>
    <w:next w:val="a3"/>
    <w:uiPriority w:val="99"/>
    <w:semiHidden/>
    <w:unhideWhenUsed/>
    <w:rsid w:val="00C00E84"/>
  </w:style>
  <w:style w:type="table" w:customStyle="1" w:styleId="1328">
    <w:name w:val="Сетка таблицы132"/>
    <w:basedOn w:val="a2"/>
    <w:next w:val="a4"/>
    <w:uiPriority w:val="59"/>
    <w:rsid w:val="00C00E8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9">
    <w:name w:val="Нет списка339"/>
    <w:next w:val="a3"/>
    <w:uiPriority w:val="99"/>
    <w:semiHidden/>
    <w:unhideWhenUsed/>
    <w:rsid w:val="00C00E84"/>
  </w:style>
  <w:style w:type="numbering" w:customStyle="1" w:styleId="1138">
    <w:name w:val="Нет списка1138"/>
    <w:next w:val="a3"/>
    <w:uiPriority w:val="99"/>
    <w:semiHidden/>
    <w:unhideWhenUsed/>
    <w:rsid w:val="00C00E84"/>
  </w:style>
  <w:style w:type="numbering" w:customStyle="1" w:styleId="11121">
    <w:name w:val="Нет списка11121"/>
    <w:next w:val="a3"/>
    <w:uiPriority w:val="99"/>
    <w:semiHidden/>
    <w:unhideWhenUsed/>
    <w:rsid w:val="00C00E84"/>
  </w:style>
  <w:style w:type="numbering" w:customStyle="1" w:styleId="2138">
    <w:name w:val="Нет списка2138"/>
    <w:next w:val="a3"/>
    <w:uiPriority w:val="99"/>
    <w:semiHidden/>
    <w:unhideWhenUsed/>
    <w:rsid w:val="00C00E84"/>
  </w:style>
  <w:style w:type="numbering" w:customStyle="1" w:styleId="3122">
    <w:name w:val="Нет списка3122"/>
    <w:next w:val="a3"/>
    <w:uiPriority w:val="99"/>
    <w:semiHidden/>
    <w:unhideWhenUsed/>
    <w:rsid w:val="00C00E84"/>
  </w:style>
  <w:style w:type="numbering" w:customStyle="1" w:styleId="1229">
    <w:name w:val="Нет списка1229"/>
    <w:next w:val="a3"/>
    <w:uiPriority w:val="99"/>
    <w:semiHidden/>
    <w:unhideWhenUsed/>
    <w:rsid w:val="00C00E84"/>
  </w:style>
  <w:style w:type="numbering" w:customStyle="1" w:styleId="21120">
    <w:name w:val="Нет списка21120"/>
    <w:next w:val="a3"/>
    <w:uiPriority w:val="99"/>
    <w:semiHidden/>
    <w:unhideWhenUsed/>
    <w:rsid w:val="00C00E84"/>
  </w:style>
  <w:style w:type="numbering" w:customStyle="1" w:styleId="429">
    <w:name w:val="Нет списка429"/>
    <w:next w:val="a3"/>
    <w:uiPriority w:val="99"/>
    <w:semiHidden/>
    <w:unhideWhenUsed/>
    <w:rsid w:val="00C00E84"/>
  </w:style>
  <w:style w:type="numbering" w:customStyle="1" w:styleId="13280">
    <w:name w:val="Нет списка1328"/>
    <w:next w:val="a3"/>
    <w:uiPriority w:val="99"/>
    <w:semiHidden/>
    <w:unhideWhenUsed/>
    <w:rsid w:val="00C00E84"/>
  </w:style>
  <w:style w:type="numbering" w:customStyle="1" w:styleId="2228">
    <w:name w:val="Нет списка2228"/>
    <w:next w:val="a3"/>
    <w:uiPriority w:val="99"/>
    <w:semiHidden/>
    <w:unhideWhenUsed/>
    <w:rsid w:val="00C00E84"/>
  </w:style>
  <w:style w:type="numbering" w:customStyle="1" w:styleId="5200">
    <w:name w:val="Нет списка520"/>
    <w:next w:val="a3"/>
    <w:uiPriority w:val="99"/>
    <w:semiHidden/>
    <w:unhideWhenUsed/>
    <w:rsid w:val="00C00E84"/>
  </w:style>
  <w:style w:type="numbering" w:customStyle="1" w:styleId="1418">
    <w:name w:val="Нет списка1418"/>
    <w:next w:val="a3"/>
    <w:uiPriority w:val="99"/>
    <w:semiHidden/>
    <w:unhideWhenUsed/>
    <w:rsid w:val="00C00E84"/>
  </w:style>
  <w:style w:type="numbering" w:customStyle="1" w:styleId="11219">
    <w:name w:val="Нет списка11219"/>
    <w:next w:val="a3"/>
    <w:uiPriority w:val="99"/>
    <w:semiHidden/>
    <w:unhideWhenUsed/>
    <w:rsid w:val="00C00E84"/>
  </w:style>
  <w:style w:type="numbering" w:customStyle="1" w:styleId="2318">
    <w:name w:val="Нет списка2318"/>
    <w:next w:val="a3"/>
    <w:uiPriority w:val="99"/>
    <w:semiHidden/>
    <w:unhideWhenUsed/>
    <w:rsid w:val="00C00E84"/>
  </w:style>
  <w:style w:type="numbering" w:customStyle="1" w:styleId="3219">
    <w:name w:val="Нет списка3219"/>
    <w:next w:val="a3"/>
    <w:uiPriority w:val="99"/>
    <w:semiHidden/>
    <w:unhideWhenUsed/>
    <w:rsid w:val="00C00E84"/>
  </w:style>
  <w:style w:type="numbering" w:customStyle="1" w:styleId="12119">
    <w:name w:val="Нет списка12119"/>
    <w:next w:val="a3"/>
    <w:uiPriority w:val="99"/>
    <w:semiHidden/>
    <w:unhideWhenUsed/>
    <w:rsid w:val="00C00E84"/>
  </w:style>
  <w:style w:type="numbering" w:customStyle="1" w:styleId="21219">
    <w:name w:val="Нет списка21219"/>
    <w:next w:val="a3"/>
    <w:uiPriority w:val="99"/>
    <w:semiHidden/>
    <w:unhideWhenUsed/>
    <w:rsid w:val="00C00E84"/>
  </w:style>
  <w:style w:type="numbering" w:customStyle="1" w:styleId="4120">
    <w:name w:val="Нет списка4120"/>
    <w:next w:val="a3"/>
    <w:uiPriority w:val="99"/>
    <w:semiHidden/>
    <w:unhideWhenUsed/>
    <w:rsid w:val="00C00E84"/>
  </w:style>
  <w:style w:type="numbering" w:customStyle="1" w:styleId="13118">
    <w:name w:val="Нет списка13118"/>
    <w:next w:val="a3"/>
    <w:uiPriority w:val="99"/>
    <w:semiHidden/>
    <w:unhideWhenUsed/>
    <w:rsid w:val="00C00E84"/>
  </w:style>
  <w:style w:type="numbering" w:customStyle="1" w:styleId="22119">
    <w:name w:val="Нет списка22119"/>
    <w:next w:val="a3"/>
    <w:uiPriority w:val="99"/>
    <w:semiHidden/>
    <w:unhideWhenUsed/>
    <w:rsid w:val="00C00E84"/>
  </w:style>
  <w:style w:type="paragraph" w:customStyle="1" w:styleId="xl264">
    <w:name w:val="xl264"/>
    <w:basedOn w:val="a"/>
    <w:rsid w:val="0026502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265">
    <w:name w:val="xl265"/>
    <w:basedOn w:val="a"/>
    <w:rsid w:val="0026502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266">
    <w:name w:val="xl266"/>
    <w:basedOn w:val="a"/>
    <w:rsid w:val="0026502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numbering" w:customStyle="1" w:styleId="710">
    <w:name w:val="Нет списка71"/>
    <w:next w:val="a3"/>
    <w:uiPriority w:val="99"/>
    <w:semiHidden/>
    <w:rsid w:val="00D95322"/>
  </w:style>
  <w:style w:type="character" w:customStyle="1" w:styleId="afff6">
    <w:name w:val="Заголовок Знак"/>
    <w:link w:val="afff5"/>
    <w:rsid w:val="00D95322"/>
    <w:rPr>
      <w:rFonts w:ascii="Arial" w:eastAsia="Microsoft YaHei" w:hAnsi="Arial" w:cs="Arial"/>
      <w:sz w:val="28"/>
      <w:szCs w:val="28"/>
      <w:lang w:eastAsia="ar-SA"/>
    </w:rPr>
  </w:style>
  <w:style w:type="table" w:customStyle="1" w:styleId="550">
    <w:name w:val="Сетка таблицы55"/>
    <w:basedOn w:val="a2"/>
    <w:next w:val="a4"/>
    <w:uiPriority w:val="59"/>
    <w:rsid w:val="00D9532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D9532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1">
    <w:name w:val="Обычный (веб) Знак"/>
    <w:aliases w:val="_а_Е’__ (дќа) И’ц_1 Знак,_а_Е’__ (дќа) И’ц_ И’ц_ Знак,___С¬__ (_x_) ÷¬__1 Знак,___С¬__ (_x_) ÷¬__ ÷¬__ Знак"/>
    <w:link w:val="af0"/>
    <w:uiPriority w:val="99"/>
    <w:locked/>
    <w:rsid w:val="00D95322"/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1-21">
    <w:name w:val="Средняя сетка 1 - Акцент 21"/>
    <w:basedOn w:val="a"/>
    <w:uiPriority w:val="34"/>
    <w:qFormat/>
    <w:rsid w:val="00D9532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-11">
    <w:name w:val="Цветная заливка - Акцент 11"/>
    <w:hidden/>
    <w:uiPriority w:val="71"/>
    <w:rsid w:val="00D953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2">
    <w:name w:val="÷¬__ ÷¬__ ÷¬__ ÷¬__"/>
    <w:basedOn w:val="a"/>
    <w:rsid w:val="00D9532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fffff3">
    <w:name w:val="endnote text"/>
    <w:basedOn w:val="a"/>
    <w:link w:val="afffff4"/>
    <w:rsid w:val="00D95322"/>
    <w:rPr>
      <w:sz w:val="20"/>
      <w:szCs w:val="20"/>
    </w:rPr>
  </w:style>
  <w:style w:type="character" w:customStyle="1" w:styleId="afffff4">
    <w:name w:val="Текст концевой сноски Знак"/>
    <w:basedOn w:val="a1"/>
    <w:link w:val="afffff3"/>
    <w:rsid w:val="00D9532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ff5">
    <w:name w:val="endnote reference"/>
    <w:rsid w:val="00D95322"/>
    <w:rPr>
      <w:vertAlign w:val="superscript"/>
    </w:rPr>
  </w:style>
  <w:style w:type="paragraph" w:customStyle="1" w:styleId="P16">
    <w:name w:val="P16"/>
    <w:basedOn w:val="a"/>
    <w:hidden/>
    <w:rsid w:val="00D95322"/>
    <w:pPr>
      <w:widowControl w:val="0"/>
      <w:adjustRightInd w:val="0"/>
      <w:jc w:val="center"/>
      <w:textAlignment w:val="baseline"/>
    </w:pPr>
    <w:rPr>
      <w:rFonts w:eastAsia="SimSun1"/>
      <w:b/>
      <w:szCs w:val="20"/>
    </w:rPr>
  </w:style>
  <w:style w:type="paragraph" w:customStyle="1" w:styleId="P59">
    <w:name w:val="P59"/>
    <w:basedOn w:val="a"/>
    <w:hidden/>
    <w:rsid w:val="00D95322"/>
    <w:pPr>
      <w:widowControl w:val="0"/>
      <w:tabs>
        <w:tab w:val="left" w:pos="-3420"/>
      </w:tabs>
      <w:adjustRightInd w:val="0"/>
      <w:jc w:val="center"/>
      <w:textAlignment w:val="baseline"/>
    </w:pPr>
    <w:rPr>
      <w:szCs w:val="20"/>
    </w:rPr>
  </w:style>
  <w:style w:type="paragraph" w:customStyle="1" w:styleId="P61">
    <w:name w:val="P61"/>
    <w:basedOn w:val="a"/>
    <w:hidden/>
    <w:rsid w:val="00D95322"/>
    <w:pPr>
      <w:widowControl w:val="0"/>
      <w:tabs>
        <w:tab w:val="left" w:pos="-3420"/>
      </w:tabs>
      <w:adjustRightInd w:val="0"/>
      <w:jc w:val="center"/>
      <w:textAlignment w:val="baseline"/>
    </w:pPr>
    <w:rPr>
      <w:sz w:val="28"/>
      <w:szCs w:val="20"/>
    </w:rPr>
  </w:style>
  <w:style w:type="paragraph" w:customStyle="1" w:styleId="P103">
    <w:name w:val="P103"/>
    <w:basedOn w:val="a"/>
    <w:hidden/>
    <w:rsid w:val="00D95322"/>
    <w:pPr>
      <w:widowControl w:val="0"/>
      <w:tabs>
        <w:tab w:val="left" w:pos="6054"/>
      </w:tabs>
      <w:autoSpaceDE w:val="0"/>
      <w:autoSpaceDN w:val="0"/>
      <w:adjustRightInd w:val="0"/>
      <w:ind w:left="5760"/>
      <w:textAlignment w:val="baseline"/>
    </w:pPr>
    <w:rPr>
      <w:szCs w:val="20"/>
    </w:rPr>
  </w:style>
  <w:style w:type="character" w:customStyle="1" w:styleId="T3">
    <w:name w:val="T3"/>
    <w:hidden/>
    <w:rsid w:val="00D95322"/>
    <w:rPr>
      <w:sz w:val="24"/>
    </w:rPr>
  </w:style>
  <w:style w:type="paragraph" w:customStyle="1" w:styleId="84">
    <w:name w:val="Стиль8"/>
    <w:basedOn w:val="a"/>
    <w:rsid w:val="00D95322"/>
    <w:rPr>
      <w:rFonts w:eastAsia="Calibri"/>
      <w:noProof/>
      <w:sz w:val="28"/>
      <w:szCs w:val="28"/>
    </w:rPr>
  </w:style>
  <w:style w:type="paragraph" w:styleId="afffff6">
    <w:name w:val="TOC Heading"/>
    <w:basedOn w:val="1"/>
    <w:next w:val="a"/>
    <w:uiPriority w:val="39"/>
    <w:unhideWhenUsed/>
    <w:qFormat/>
    <w:rsid w:val="00D95322"/>
    <w:pPr>
      <w:keepNext/>
      <w:keepLines/>
      <w:shd w:val="clear" w:color="auto" w:fill="auto"/>
      <w:spacing w:before="240" w:beforeAutospacing="0" w:after="0" w:afterAutospacing="0" w:line="259" w:lineRule="auto"/>
      <w:outlineLvl w:val="9"/>
    </w:pPr>
    <w:rPr>
      <w:rFonts w:ascii="Calibri Light" w:eastAsia="Times New Roman" w:hAnsi="Calibri Light"/>
      <w:b w:val="0"/>
      <w:bCs w:val="0"/>
      <w:color w:val="2E74B5"/>
      <w:kern w:val="0"/>
      <w:sz w:val="32"/>
      <w:szCs w:val="32"/>
    </w:rPr>
  </w:style>
  <w:style w:type="paragraph" w:styleId="3a">
    <w:name w:val="toc 3"/>
    <w:basedOn w:val="a"/>
    <w:next w:val="a"/>
    <w:autoRedefine/>
    <w:uiPriority w:val="39"/>
    <w:rsid w:val="00D95322"/>
    <w:pPr>
      <w:ind w:left="480"/>
    </w:pPr>
  </w:style>
  <w:style w:type="table" w:customStyle="1" w:styleId="1330">
    <w:name w:val="Сетка таблицы133"/>
    <w:basedOn w:val="a2"/>
    <w:next w:val="a4"/>
    <w:uiPriority w:val="59"/>
    <w:rsid w:val="00126B0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20">
    <w:name w:val="Нет списка72"/>
    <w:next w:val="a3"/>
    <w:uiPriority w:val="99"/>
    <w:semiHidden/>
    <w:unhideWhenUsed/>
    <w:rsid w:val="00F35E61"/>
  </w:style>
  <w:style w:type="table" w:customStyle="1" w:styleId="560">
    <w:name w:val="Сетка таблицы56"/>
    <w:basedOn w:val="a2"/>
    <w:next w:val="a4"/>
    <w:uiPriority w:val="59"/>
    <w:rsid w:val="00F35E6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8">
    <w:name w:val="Нет списка158"/>
    <w:next w:val="a3"/>
    <w:uiPriority w:val="99"/>
    <w:semiHidden/>
    <w:unhideWhenUsed/>
    <w:rsid w:val="00F35E61"/>
  </w:style>
  <w:style w:type="numbering" w:customStyle="1" w:styleId="249">
    <w:name w:val="Нет списка249"/>
    <w:next w:val="a3"/>
    <w:uiPriority w:val="99"/>
    <w:semiHidden/>
    <w:unhideWhenUsed/>
    <w:rsid w:val="00F35E61"/>
  </w:style>
  <w:style w:type="table" w:customStyle="1" w:styleId="1340">
    <w:name w:val="Сетка таблицы134"/>
    <w:basedOn w:val="a2"/>
    <w:next w:val="a4"/>
    <w:uiPriority w:val="59"/>
    <w:rsid w:val="00F35E6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400">
    <w:name w:val="Нет списка340"/>
    <w:next w:val="a3"/>
    <w:uiPriority w:val="99"/>
    <w:semiHidden/>
    <w:unhideWhenUsed/>
    <w:rsid w:val="00F35E61"/>
  </w:style>
  <w:style w:type="numbering" w:customStyle="1" w:styleId="1139">
    <w:name w:val="Нет списка1139"/>
    <w:next w:val="a3"/>
    <w:uiPriority w:val="99"/>
    <w:semiHidden/>
    <w:unhideWhenUsed/>
    <w:rsid w:val="00F35E61"/>
  </w:style>
  <w:style w:type="numbering" w:customStyle="1" w:styleId="11122">
    <w:name w:val="Нет списка11122"/>
    <w:next w:val="a3"/>
    <w:uiPriority w:val="99"/>
    <w:semiHidden/>
    <w:unhideWhenUsed/>
    <w:rsid w:val="00F35E61"/>
  </w:style>
  <w:style w:type="numbering" w:customStyle="1" w:styleId="2139">
    <w:name w:val="Нет списка2139"/>
    <w:next w:val="a3"/>
    <w:uiPriority w:val="99"/>
    <w:semiHidden/>
    <w:unhideWhenUsed/>
    <w:rsid w:val="00F35E61"/>
  </w:style>
  <w:style w:type="numbering" w:customStyle="1" w:styleId="3123">
    <w:name w:val="Нет списка3123"/>
    <w:next w:val="a3"/>
    <w:uiPriority w:val="99"/>
    <w:semiHidden/>
    <w:unhideWhenUsed/>
    <w:rsid w:val="00F35E61"/>
  </w:style>
  <w:style w:type="numbering" w:customStyle="1" w:styleId="12300">
    <w:name w:val="Нет списка1230"/>
    <w:next w:val="a3"/>
    <w:uiPriority w:val="99"/>
    <w:semiHidden/>
    <w:unhideWhenUsed/>
    <w:rsid w:val="00F35E61"/>
  </w:style>
  <w:style w:type="numbering" w:customStyle="1" w:styleId="21121">
    <w:name w:val="Нет списка21121"/>
    <w:next w:val="a3"/>
    <w:uiPriority w:val="99"/>
    <w:semiHidden/>
    <w:unhideWhenUsed/>
    <w:rsid w:val="00F35E61"/>
  </w:style>
  <w:style w:type="numbering" w:customStyle="1" w:styleId="4300">
    <w:name w:val="Нет списка430"/>
    <w:next w:val="a3"/>
    <w:uiPriority w:val="99"/>
    <w:semiHidden/>
    <w:unhideWhenUsed/>
    <w:rsid w:val="00F35E61"/>
  </w:style>
  <w:style w:type="numbering" w:customStyle="1" w:styleId="1329">
    <w:name w:val="Нет списка1329"/>
    <w:next w:val="a3"/>
    <w:uiPriority w:val="99"/>
    <w:semiHidden/>
    <w:unhideWhenUsed/>
    <w:rsid w:val="00F35E61"/>
  </w:style>
  <w:style w:type="numbering" w:customStyle="1" w:styleId="2229">
    <w:name w:val="Нет списка2229"/>
    <w:next w:val="a3"/>
    <w:uiPriority w:val="99"/>
    <w:semiHidden/>
    <w:unhideWhenUsed/>
    <w:rsid w:val="00F35E61"/>
  </w:style>
  <w:style w:type="numbering" w:customStyle="1" w:styleId="5210">
    <w:name w:val="Нет списка521"/>
    <w:next w:val="a3"/>
    <w:uiPriority w:val="99"/>
    <w:semiHidden/>
    <w:unhideWhenUsed/>
    <w:rsid w:val="00F35E61"/>
  </w:style>
  <w:style w:type="numbering" w:customStyle="1" w:styleId="1419">
    <w:name w:val="Нет списка1419"/>
    <w:next w:val="a3"/>
    <w:uiPriority w:val="99"/>
    <w:semiHidden/>
    <w:unhideWhenUsed/>
    <w:rsid w:val="00F35E61"/>
  </w:style>
  <w:style w:type="numbering" w:customStyle="1" w:styleId="11220">
    <w:name w:val="Нет списка11220"/>
    <w:next w:val="a3"/>
    <w:uiPriority w:val="99"/>
    <w:semiHidden/>
    <w:unhideWhenUsed/>
    <w:rsid w:val="00F35E61"/>
  </w:style>
  <w:style w:type="numbering" w:customStyle="1" w:styleId="2319">
    <w:name w:val="Нет списка2319"/>
    <w:next w:val="a3"/>
    <w:uiPriority w:val="99"/>
    <w:semiHidden/>
    <w:unhideWhenUsed/>
    <w:rsid w:val="00F35E61"/>
  </w:style>
  <w:style w:type="numbering" w:customStyle="1" w:styleId="32200">
    <w:name w:val="Нет списка3220"/>
    <w:next w:val="a3"/>
    <w:uiPriority w:val="99"/>
    <w:semiHidden/>
    <w:unhideWhenUsed/>
    <w:rsid w:val="00F35E61"/>
  </w:style>
  <w:style w:type="numbering" w:customStyle="1" w:styleId="12120">
    <w:name w:val="Нет списка12120"/>
    <w:next w:val="a3"/>
    <w:uiPriority w:val="99"/>
    <w:semiHidden/>
    <w:unhideWhenUsed/>
    <w:rsid w:val="00F35E61"/>
  </w:style>
  <w:style w:type="numbering" w:customStyle="1" w:styleId="21220">
    <w:name w:val="Нет списка21220"/>
    <w:next w:val="a3"/>
    <w:uiPriority w:val="99"/>
    <w:semiHidden/>
    <w:unhideWhenUsed/>
    <w:rsid w:val="00F35E61"/>
  </w:style>
  <w:style w:type="numbering" w:customStyle="1" w:styleId="4121">
    <w:name w:val="Нет списка4121"/>
    <w:next w:val="a3"/>
    <w:uiPriority w:val="99"/>
    <w:semiHidden/>
    <w:unhideWhenUsed/>
    <w:rsid w:val="00F35E61"/>
  </w:style>
  <w:style w:type="numbering" w:customStyle="1" w:styleId="13119">
    <w:name w:val="Нет списка13119"/>
    <w:next w:val="a3"/>
    <w:uiPriority w:val="99"/>
    <w:semiHidden/>
    <w:unhideWhenUsed/>
    <w:rsid w:val="00F35E61"/>
  </w:style>
  <w:style w:type="numbering" w:customStyle="1" w:styleId="22120">
    <w:name w:val="Нет списка22120"/>
    <w:next w:val="a3"/>
    <w:uiPriority w:val="99"/>
    <w:semiHidden/>
    <w:unhideWhenUsed/>
    <w:rsid w:val="00F35E61"/>
  </w:style>
  <w:style w:type="numbering" w:customStyle="1" w:styleId="6100">
    <w:name w:val="Нет списка610"/>
    <w:next w:val="a3"/>
    <w:uiPriority w:val="99"/>
    <w:semiHidden/>
    <w:unhideWhenUsed/>
    <w:rsid w:val="00F35E61"/>
  </w:style>
  <w:style w:type="table" w:customStyle="1" w:styleId="2101">
    <w:name w:val="Сетка таблицы210"/>
    <w:basedOn w:val="a2"/>
    <w:next w:val="a4"/>
    <w:uiPriority w:val="59"/>
    <w:rsid w:val="00F35E6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9">
    <w:name w:val="Нет списка159"/>
    <w:next w:val="a3"/>
    <w:uiPriority w:val="99"/>
    <w:semiHidden/>
    <w:unhideWhenUsed/>
    <w:rsid w:val="00F35E61"/>
  </w:style>
  <w:style w:type="numbering" w:customStyle="1" w:styleId="2410">
    <w:name w:val="Нет списка2410"/>
    <w:next w:val="a3"/>
    <w:uiPriority w:val="99"/>
    <w:semiHidden/>
    <w:unhideWhenUsed/>
    <w:rsid w:val="00F35E61"/>
  </w:style>
  <w:style w:type="table" w:customStyle="1" w:styleId="11101">
    <w:name w:val="Сетка таблицы1110"/>
    <w:basedOn w:val="a2"/>
    <w:next w:val="a4"/>
    <w:uiPriority w:val="59"/>
    <w:rsid w:val="00F35E6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100">
    <w:name w:val="Нет списка3310"/>
    <w:next w:val="a3"/>
    <w:uiPriority w:val="99"/>
    <w:semiHidden/>
    <w:unhideWhenUsed/>
    <w:rsid w:val="00F35E61"/>
  </w:style>
  <w:style w:type="numbering" w:customStyle="1" w:styleId="113100">
    <w:name w:val="Нет списка11310"/>
    <w:next w:val="a3"/>
    <w:uiPriority w:val="99"/>
    <w:semiHidden/>
    <w:unhideWhenUsed/>
    <w:rsid w:val="00F35E61"/>
  </w:style>
  <w:style w:type="numbering" w:customStyle="1" w:styleId="111110">
    <w:name w:val="Нет списка111110"/>
    <w:next w:val="a3"/>
    <w:uiPriority w:val="99"/>
    <w:semiHidden/>
    <w:unhideWhenUsed/>
    <w:rsid w:val="00F35E61"/>
  </w:style>
  <w:style w:type="numbering" w:customStyle="1" w:styleId="21310">
    <w:name w:val="Нет списка21310"/>
    <w:next w:val="a3"/>
    <w:uiPriority w:val="99"/>
    <w:semiHidden/>
    <w:unhideWhenUsed/>
    <w:rsid w:val="00F35E61"/>
  </w:style>
  <w:style w:type="numbering" w:customStyle="1" w:styleId="31110">
    <w:name w:val="Нет списка31110"/>
    <w:next w:val="a3"/>
    <w:uiPriority w:val="99"/>
    <w:semiHidden/>
    <w:unhideWhenUsed/>
    <w:rsid w:val="00F35E61"/>
  </w:style>
  <w:style w:type="numbering" w:customStyle="1" w:styleId="122100">
    <w:name w:val="Нет списка12210"/>
    <w:next w:val="a3"/>
    <w:uiPriority w:val="99"/>
    <w:semiHidden/>
    <w:unhideWhenUsed/>
    <w:rsid w:val="00F35E61"/>
  </w:style>
  <w:style w:type="numbering" w:customStyle="1" w:styleId="211110">
    <w:name w:val="Нет списка211110"/>
    <w:next w:val="a3"/>
    <w:uiPriority w:val="99"/>
    <w:semiHidden/>
    <w:unhideWhenUsed/>
    <w:rsid w:val="00F35E61"/>
  </w:style>
  <w:style w:type="numbering" w:customStyle="1" w:styleId="42100">
    <w:name w:val="Нет списка4210"/>
    <w:next w:val="a3"/>
    <w:uiPriority w:val="99"/>
    <w:semiHidden/>
    <w:unhideWhenUsed/>
    <w:rsid w:val="00F35E61"/>
  </w:style>
  <w:style w:type="numbering" w:customStyle="1" w:styleId="13210">
    <w:name w:val="Нет списка13210"/>
    <w:next w:val="a3"/>
    <w:uiPriority w:val="99"/>
    <w:semiHidden/>
    <w:unhideWhenUsed/>
    <w:rsid w:val="00F35E61"/>
  </w:style>
  <w:style w:type="numbering" w:customStyle="1" w:styleId="22210">
    <w:name w:val="Нет списка22210"/>
    <w:next w:val="a3"/>
    <w:uiPriority w:val="99"/>
    <w:semiHidden/>
    <w:unhideWhenUsed/>
    <w:rsid w:val="00F35E61"/>
  </w:style>
  <w:style w:type="numbering" w:customStyle="1" w:styleId="5110">
    <w:name w:val="Нет списка5110"/>
    <w:next w:val="a3"/>
    <w:uiPriority w:val="99"/>
    <w:semiHidden/>
    <w:unhideWhenUsed/>
    <w:rsid w:val="00F35E61"/>
  </w:style>
  <w:style w:type="numbering" w:customStyle="1" w:styleId="14110">
    <w:name w:val="Нет списка14110"/>
    <w:next w:val="a3"/>
    <w:uiPriority w:val="99"/>
    <w:semiHidden/>
    <w:unhideWhenUsed/>
    <w:rsid w:val="00F35E61"/>
  </w:style>
  <w:style w:type="numbering" w:customStyle="1" w:styleId="112110">
    <w:name w:val="Нет списка112110"/>
    <w:next w:val="a3"/>
    <w:uiPriority w:val="99"/>
    <w:semiHidden/>
    <w:unhideWhenUsed/>
    <w:rsid w:val="00F35E61"/>
  </w:style>
  <w:style w:type="numbering" w:customStyle="1" w:styleId="23110">
    <w:name w:val="Нет списка23110"/>
    <w:next w:val="a3"/>
    <w:uiPriority w:val="99"/>
    <w:semiHidden/>
    <w:unhideWhenUsed/>
    <w:rsid w:val="00F35E61"/>
  </w:style>
  <w:style w:type="numbering" w:customStyle="1" w:styleId="32110">
    <w:name w:val="Нет списка32110"/>
    <w:next w:val="a3"/>
    <w:uiPriority w:val="99"/>
    <w:semiHidden/>
    <w:unhideWhenUsed/>
    <w:rsid w:val="00F35E61"/>
  </w:style>
  <w:style w:type="numbering" w:customStyle="1" w:styleId="121110">
    <w:name w:val="Нет списка121110"/>
    <w:next w:val="a3"/>
    <w:uiPriority w:val="99"/>
    <w:semiHidden/>
    <w:unhideWhenUsed/>
    <w:rsid w:val="00F35E61"/>
  </w:style>
  <w:style w:type="numbering" w:customStyle="1" w:styleId="212110">
    <w:name w:val="Нет списка212110"/>
    <w:next w:val="a3"/>
    <w:uiPriority w:val="99"/>
    <w:semiHidden/>
    <w:unhideWhenUsed/>
    <w:rsid w:val="00F35E61"/>
  </w:style>
  <w:style w:type="numbering" w:customStyle="1" w:styleId="41110">
    <w:name w:val="Нет списка41110"/>
    <w:next w:val="a3"/>
    <w:uiPriority w:val="99"/>
    <w:semiHidden/>
    <w:unhideWhenUsed/>
    <w:rsid w:val="00F35E61"/>
  </w:style>
  <w:style w:type="numbering" w:customStyle="1" w:styleId="131110">
    <w:name w:val="Нет списка131110"/>
    <w:next w:val="a3"/>
    <w:uiPriority w:val="99"/>
    <w:semiHidden/>
    <w:unhideWhenUsed/>
    <w:rsid w:val="00F35E61"/>
  </w:style>
  <w:style w:type="numbering" w:customStyle="1" w:styleId="221110">
    <w:name w:val="Нет списка221110"/>
    <w:next w:val="a3"/>
    <w:uiPriority w:val="99"/>
    <w:semiHidden/>
    <w:unhideWhenUsed/>
    <w:rsid w:val="00F35E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6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2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3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52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3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0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0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73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6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83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4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9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54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1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5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0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00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4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9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5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9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44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8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05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4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6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6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5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4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0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1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9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8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9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9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5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7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2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9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5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53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46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0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1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1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2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7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1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6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97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3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3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0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2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7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6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3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3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1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16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4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6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8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7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5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55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45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9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20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6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3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4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2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microsoft.com/office/2007/relationships/hdphoto" Target="media/hdphoto2.wdp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microsoft.com/office/2007/relationships/hdphoto" Target="media/hdphoto1.wdp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10F1F6-4DA1-41F1-A7B7-C5236F5A2F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6052</TotalTime>
  <Pages>1</Pages>
  <Words>1195</Words>
  <Characters>6818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</dc:creator>
  <cp:keywords/>
  <dc:description/>
  <cp:lastModifiedBy>admin</cp:lastModifiedBy>
  <cp:revision>123</cp:revision>
  <cp:lastPrinted>2024-04-04T06:13:00Z</cp:lastPrinted>
  <dcterms:created xsi:type="dcterms:W3CDTF">2012-11-27T01:35:00Z</dcterms:created>
  <dcterms:modified xsi:type="dcterms:W3CDTF">2024-06-18T08:56:00Z</dcterms:modified>
</cp:coreProperties>
</file>